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Putnam's Word Book eBook</w:t>
      </w:r>
    </w:p>
    <w:p>
      <w:pPr>
        <w:keepNext w:val="on"/>
        <w:widowControl w:val="on"/>
        <w:pBdr/>
        <w:spacing w:before="299" w:after="299" w:line="240" w:lineRule="auto"/>
        <w:ind w:left="0" w:right="0"/>
        <w:jc w:val="left"/>
        <w:outlineLvl w:val="1"/>
      </w:pPr>
      <w:r>
        <w:rPr>
          <w:b/>
          <w:color w:val="000000"/>
          <w:sz w:val="36"/>
          <w:szCs w:val="36"/>
        </w:rPr>
        <w:t xml:space="preserve">Putnam's Word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03857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Abbreviations Used in This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Putnam’s Word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purpose of this book, as conceived by the author, is not to attempt to create or to influence usage by pointing out which words should or should not be used, nor to explain the meaning of terms, but simply to provide in a form convenient for reference and study the words that can be used, leaving it to those who consult its pages to determine for themselves, with the aid of a dictionary if necessary, which words supply the information they are looking for or express most accurately the thoughts in their minds.  The questions, therefore, that were constantly in the author’s mind while he was preparing the manuscript were not, </w:t>
      </w:r>
      <w:r>
        <w:rPr>
          <w:i/>
          <w:color w:val="000000"/>
          <w:sz w:val="24"/>
          <w:szCs w:val="24"/>
        </w:rPr>
        <w:t xml:space="preserve">is</w:t>
      </w:r>
      <w:r>
        <w:rPr>
          <w:color w:val="000000"/>
          <w:sz w:val="24"/>
          <w:szCs w:val="24"/>
        </w:rPr>
        <w:t xml:space="preserve"> this word used? nor </w:t>
      </w:r>
      <w:r>
        <w:rPr>
          <w:i/>
          <w:color w:val="000000"/>
          <w:sz w:val="24"/>
          <w:szCs w:val="24"/>
        </w:rPr>
        <w:t xml:space="preserve">should</w:t>
      </w:r>
      <w:r>
        <w:rPr>
          <w:color w:val="000000"/>
          <w:sz w:val="24"/>
          <w:szCs w:val="24"/>
        </w:rPr>
        <w:t xml:space="preserve"> it be used? but is it a word that some one may want to know as a matter of information or to use in giving expression to some thought?  When the word in question seemed to be one that would be of service it was given a place in the collection to which it belongs.  Believing the book would be consulted by students and workers in special fields, the author incorporated into it many words, including some technical terms, that might, in the case of a work of more restricted usefulness, have been omitted.</w:t>
      </w:r>
    </w:p>
    <w:p>
      <w:pPr>
        <w:widowControl w:val="on"/>
        <w:pBdr/>
        <w:spacing w:before="240" w:after="240" w:line="240" w:lineRule="auto"/>
        <w:ind w:left="0" w:right="0"/>
        <w:jc w:val="left"/>
      </w:pPr>
      <w:r>
        <w:rPr>
          <w:color w:val="000000"/>
          <w:sz w:val="24"/>
          <w:szCs w:val="24"/>
        </w:rPr>
        <w:t xml:space="preserve">It happens frequently that the word which one thinks of first does not express the exact shade of thought one desires to express and some other word of similar meaning is necessary.  For this reason there is, for those who want to write and speak with precision and effectiveness, an important use for collections of synonyms.  Throughout this book synonyms means words that are similar in meaning or which express the same general idea with shades of difference.  Those who use this work should bear in mind that all words that are classified as synonyms cannot be used interchangeably; that there are differences in meaning between them; and that, before using an unfamiliar word, they should ascertain its meaning and usage in a dictionary.  Antonyms are words that are opposed to another word in meaning.  Such words are helpful when it is desired to express contrasted or conflicting ideas or thoughts.  In many instances, however, a list of antonyms is unnecessary.  For example, no antonyms of </w:t>
      </w:r>
      <w:r>
        <w:rPr>
          <w:i/>
          <w:color w:val="000000"/>
          <w:sz w:val="24"/>
          <w:szCs w:val="24"/>
        </w:rPr>
        <w:t xml:space="preserve">good</w:t>
      </w:r>
      <w:r>
        <w:rPr>
          <w:color w:val="000000"/>
          <w:sz w:val="24"/>
          <w:szCs w:val="24"/>
        </w:rPr>
        <w:t xml:space="preserve"> are found after the synonyms of that word because one thinks of </w:t>
      </w:r>
      <w:r>
        <w:rPr>
          <w:i/>
          <w:color w:val="000000"/>
          <w:sz w:val="24"/>
          <w:szCs w:val="24"/>
        </w:rPr>
        <w:t xml:space="preserve">bad</w:t>
      </w:r>
      <w:r>
        <w:rPr>
          <w:color w:val="000000"/>
          <w:sz w:val="24"/>
          <w:szCs w:val="24"/>
        </w:rPr>
        <w:t xml:space="preserve"> instantly when considering the opposite of </w:t>
      </w:r>
      <w:r>
        <w:rPr>
          <w:i/>
          <w:color w:val="000000"/>
          <w:sz w:val="24"/>
          <w:szCs w:val="24"/>
        </w:rPr>
        <w:t xml:space="preserve">good</w:t>
      </w:r>
      <w:r>
        <w:rPr>
          <w:color w:val="000000"/>
          <w:sz w:val="24"/>
          <w:szCs w:val="24"/>
        </w:rPr>
        <w:t xml:space="preserve">; and under </w:t>
      </w:r>
      <w:r>
        <w:rPr>
          <w:i/>
          <w:color w:val="000000"/>
          <w:sz w:val="24"/>
          <w:szCs w:val="24"/>
        </w:rPr>
        <w:t xml:space="preserve">bad</w:t>
      </w:r>
      <w:r>
        <w:rPr>
          <w:color w:val="000000"/>
          <w:sz w:val="24"/>
          <w:szCs w:val="24"/>
        </w:rPr>
        <w:t xml:space="preserve"> numerous synonyms, which are also the antonyms of </w:t>
      </w:r>
      <w:r>
        <w:rPr>
          <w:i/>
          <w:color w:val="000000"/>
          <w:sz w:val="24"/>
          <w:szCs w:val="24"/>
        </w:rPr>
        <w:t xml:space="preserve">good</w:t>
      </w:r>
      <w:r>
        <w:rPr>
          <w:color w:val="000000"/>
          <w:sz w:val="24"/>
          <w:szCs w:val="24"/>
        </w:rPr>
        <w:t xml:space="preserve">, are found.</w:t>
      </w:r>
    </w:p>
    <w:p>
      <w:pPr>
        <w:widowControl w:val="on"/>
        <w:pBdr/>
        <w:spacing w:before="240" w:after="240" w:line="240" w:lineRule="auto"/>
        <w:ind w:left="0" w:right="0"/>
        <w:jc w:val="left"/>
      </w:pPr>
      <w:r>
        <w:rPr>
          <w:color w:val="000000"/>
          <w:sz w:val="24"/>
          <w:szCs w:val="24"/>
        </w:rPr>
        <w:t xml:space="preserve">It is not an infrequent occurrence for a word to be required that is neither a synonym nor an antonym of a familiar term but merely associated with it in meaning and usage.  Such a word cannot when unknown or momentarily forgotten be easily found in a dictionary.  In this volume collections of such words are found after the general terms with which they are associated.  This feature of the book will be of service as a memory-help when a word cannot be recalled and also, which is perhaps of greater importance, by enabling writers and students to learn of words objectively or through their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turning to the word that is thought of first or to the word with which the term that is wanted is associated and reading the collections there presented, any word that may be desired will be found.</w:t>
      </w:r>
    </w:p>
    <w:p>
      <w:pPr>
        <w:widowControl w:val="on"/>
        <w:pBdr/>
        <w:spacing w:before="240" w:after="240" w:line="240" w:lineRule="auto"/>
        <w:ind w:left="0" w:right="0"/>
        <w:jc w:val="left"/>
      </w:pPr>
      <w:r>
        <w:rPr>
          <w:color w:val="000000"/>
          <w:sz w:val="24"/>
          <w:szCs w:val="24"/>
        </w:rPr>
        <w:t xml:space="preserve">The author spared no effort to make his work as complete as possible; and he believes that it will be appreciated for its comprehensiveness, modernity, and practical usefulness.  He will be pleased to receive from those who use his book any suggestions relative to changes, corrections, or additions that might make the work more useful.  He may be addressed in care of the publishers.</w:t>
      </w:r>
    </w:p>
    <w:p>
      <w:pPr>
        <w:widowControl w:val="on"/>
        <w:pBdr/>
        <w:spacing w:before="240" w:after="240" w:line="240" w:lineRule="auto"/>
        <w:ind w:left="0" w:right="0"/>
        <w:jc w:val="left"/>
      </w:pPr>
      <w:r>
        <w:rPr>
          <w:color w:val="000000"/>
          <w:sz w:val="24"/>
          <w:szCs w:val="24"/>
        </w:rPr>
        <w:t xml:space="preserve">L. A. P.</w:t>
      </w:r>
    </w:p>
    <w:p>
      <w:pPr>
        <w:keepNext w:val="on"/>
        <w:widowControl w:val="on"/>
        <w:pBdr/>
        <w:spacing w:before="299" w:after="299" w:line="240" w:lineRule="auto"/>
        <w:ind w:left="0" w:right="0"/>
        <w:jc w:val="left"/>
        <w:outlineLvl w:val="1"/>
      </w:pPr>
      <w:r>
        <w:rPr>
          <w:b/>
          <w:color w:val="000000"/>
          <w:sz w:val="36"/>
          <w:szCs w:val="36"/>
        </w:rPr>
        <w:t xml:space="preserve">List of Abbreviations Used in This Book</w:t>
      </w:r>
    </w:p>
    <w:p>
      <w:pPr>
        <w:widowControl w:val="on"/>
        <w:pBdr/>
        <w:spacing w:before="240" w:after="240" w:line="240" w:lineRule="auto"/>
        <w:ind w:left="0" w:right="0"/>
        <w:jc w:val="left"/>
      </w:pPr>
      <w:r>
        <w:rPr>
          <w:color w:val="000000"/>
          <w:sz w:val="24"/>
          <w:szCs w:val="24"/>
        </w:rPr>
        <w:t xml:space="preserve">a. stands for adjective.</w:t>
      </w:r>
      <w:r>
        <w:rPr>
          <w:color w:val="000000"/>
          <w:sz w:val="24"/>
          <w:szCs w:val="24"/>
        </w:rPr>
        <w:br/>
        <w:t xml:space="preserve">adv. " " adverb. </w:t>
      </w:r>
      <w:r>
        <w:rPr>
          <w:color w:val="000000"/>
          <w:sz w:val="24"/>
          <w:szCs w:val="24"/>
        </w:rPr>
        <w:br/>
        <w:t xml:space="preserve">Amer.  Ind. " " American Indian. </w:t>
      </w:r>
      <w:r>
        <w:rPr>
          <w:color w:val="000000"/>
          <w:sz w:val="24"/>
          <w:szCs w:val="24"/>
        </w:rPr>
        <w:br/>
        <w:t xml:space="preserve">Astron. " " Astronomy. </w:t>
      </w:r>
      <w:r>
        <w:rPr>
          <w:color w:val="000000"/>
          <w:sz w:val="24"/>
          <w:szCs w:val="24"/>
        </w:rPr>
        <w:br/>
        <w:t xml:space="preserve">Bot. " " Botany. </w:t>
      </w:r>
      <w:r>
        <w:rPr>
          <w:color w:val="000000"/>
          <w:sz w:val="24"/>
          <w:szCs w:val="24"/>
        </w:rPr>
        <w:br/>
        <w:t xml:space="preserve">Cen.  Amer. " " Central America. </w:t>
      </w:r>
      <w:r>
        <w:rPr>
          <w:color w:val="000000"/>
          <w:sz w:val="24"/>
          <w:szCs w:val="24"/>
        </w:rPr>
        <w:br/>
        <w:t xml:space="preserve">Chem. " " Chemistry. </w:t>
      </w:r>
      <w:r>
        <w:rPr>
          <w:color w:val="000000"/>
          <w:sz w:val="24"/>
          <w:szCs w:val="24"/>
        </w:rPr>
        <w:br/>
        <w:t xml:space="preserve">Civ.  Law. " " Civil Law. </w:t>
      </w:r>
      <w:r>
        <w:rPr>
          <w:color w:val="000000"/>
          <w:sz w:val="24"/>
          <w:szCs w:val="24"/>
        </w:rPr>
        <w:br/>
        <w:t xml:space="preserve">Colloq. " " Colloquial.</w:t>
      </w:r>
      <w:r>
        <w:rPr>
          <w:color w:val="000000"/>
          <w:sz w:val="24"/>
          <w:szCs w:val="24"/>
        </w:rPr>
        <w:br/>
        <w:t xml:space="preserve">conj. " " conjunction. </w:t>
      </w:r>
      <w:r>
        <w:rPr>
          <w:color w:val="000000"/>
          <w:sz w:val="24"/>
          <w:szCs w:val="24"/>
        </w:rPr>
        <w:br/>
        <w:t xml:space="preserve">Eccl. " " Ecclesiastical. </w:t>
      </w:r>
      <w:r>
        <w:rPr>
          <w:color w:val="000000"/>
          <w:sz w:val="24"/>
          <w:szCs w:val="24"/>
        </w:rPr>
        <w:br/>
        <w:t xml:space="preserve">Fr. " " French. </w:t>
      </w:r>
      <w:r>
        <w:rPr>
          <w:color w:val="000000"/>
          <w:sz w:val="24"/>
          <w:szCs w:val="24"/>
        </w:rPr>
        <w:br/>
        <w:t xml:space="preserve">Ger. " " German. </w:t>
      </w:r>
      <w:r>
        <w:rPr>
          <w:color w:val="000000"/>
          <w:sz w:val="24"/>
          <w:szCs w:val="24"/>
        </w:rPr>
        <w:br/>
        <w:t xml:space="preserve">Gram. " " Grammar. </w:t>
      </w:r>
      <w:r>
        <w:rPr>
          <w:color w:val="000000"/>
          <w:sz w:val="24"/>
          <w:szCs w:val="24"/>
        </w:rPr>
        <w:br/>
        <w:t xml:space="preserve">Gr.  Antiq. " " Greek Antiquity. </w:t>
      </w:r>
      <w:r>
        <w:rPr>
          <w:color w:val="000000"/>
          <w:sz w:val="24"/>
          <w:szCs w:val="24"/>
        </w:rPr>
        <w:br/>
        <w:t xml:space="preserve">Heb. " " Hebrew. </w:t>
      </w:r>
      <w:r>
        <w:rPr>
          <w:color w:val="000000"/>
          <w:sz w:val="24"/>
          <w:szCs w:val="24"/>
        </w:rPr>
        <w:br/>
        <w:t xml:space="preserve">Med. " " Medicine. </w:t>
      </w:r>
      <w:r>
        <w:rPr>
          <w:color w:val="000000"/>
          <w:sz w:val="24"/>
          <w:szCs w:val="24"/>
        </w:rPr>
        <w:br/>
        <w:t xml:space="preserve">Mil. " " Military. </w:t>
      </w:r>
      <w:r>
        <w:rPr>
          <w:color w:val="000000"/>
          <w:sz w:val="24"/>
          <w:szCs w:val="24"/>
        </w:rPr>
        <w:br/>
        <w:t xml:space="preserve">Mus. " " Music.</w:t>
      </w:r>
      <w:r>
        <w:rPr>
          <w:color w:val="000000"/>
          <w:sz w:val="24"/>
          <w:szCs w:val="24"/>
        </w:rPr>
        <w:br/>
        <w:t xml:space="preserve">n. " " noun.</w:t>
      </w:r>
      <w:r>
        <w:rPr>
          <w:color w:val="000000"/>
          <w:sz w:val="24"/>
          <w:szCs w:val="24"/>
        </w:rPr>
        <w:br/>
        <w:t xml:space="preserve">pl. " " plural.</w:t>
      </w:r>
      <w:r>
        <w:rPr>
          <w:color w:val="000000"/>
          <w:sz w:val="24"/>
          <w:szCs w:val="24"/>
        </w:rPr>
        <w:br/>
        <w:t xml:space="preserve">p.p. " " past participle.</w:t>
      </w:r>
      <w:r>
        <w:rPr>
          <w:color w:val="000000"/>
          <w:sz w:val="24"/>
          <w:szCs w:val="24"/>
        </w:rPr>
        <w:br/>
        <w:t xml:space="preserve">prep. " " stands for preposition. </w:t>
      </w:r>
      <w:r>
        <w:rPr>
          <w:color w:val="000000"/>
          <w:sz w:val="24"/>
          <w:szCs w:val="24"/>
        </w:rPr>
        <w:br/>
        <w:t xml:space="preserve">R.R. " " Railroad.</w:t>
      </w:r>
      <w:r>
        <w:rPr>
          <w:color w:val="000000"/>
          <w:sz w:val="24"/>
          <w:szCs w:val="24"/>
        </w:rPr>
        <w:br/>
        <w:t xml:space="preserve">sing. " " singular. </w:t>
      </w:r>
      <w:r>
        <w:rPr>
          <w:color w:val="000000"/>
          <w:sz w:val="24"/>
          <w:szCs w:val="24"/>
        </w:rPr>
        <w:br/>
        <w:t xml:space="preserve">Sp. " " Spanish. </w:t>
      </w:r>
      <w:r>
        <w:rPr>
          <w:color w:val="000000"/>
          <w:sz w:val="24"/>
          <w:szCs w:val="24"/>
        </w:rPr>
        <w:br/>
        <w:t xml:space="preserve">Sp.  Amer. " " Spanish America. </w:t>
      </w:r>
      <w:r>
        <w:rPr>
          <w:color w:val="000000"/>
          <w:sz w:val="24"/>
          <w:szCs w:val="24"/>
        </w:rPr>
        <w:br/>
        <w:t xml:space="preserve">Theol. " " Theology.</w:t>
      </w:r>
      <w:r>
        <w:rPr>
          <w:color w:val="000000"/>
          <w:sz w:val="24"/>
          <w:szCs w:val="24"/>
        </w:rPr>
        <w:br/>
        <w:t xml:space="preserve">v. " " verb.</w:t>
      </w:r>
    </w:p>
    <w:p>
      <w:pPr>
        <w:widowControl w:val="on"/>
        <w:pBdr/>
        <w:spacing w:before="240" w:after="240" w:line="240" w:lineRule="auto"/>
        <w:ind w:left="0" w:right="0"/>
        <w:jc w:val="left"/>
      </w:pPr>
      <w:r>
        <w:rPr>
          <w:color w:val="000000"/>
          <w:sz w:val="24"/>
          <w:szCs w:val="24"/>
        </w:rPr>
        <w:t xml:space="preserve">Note.—­A number of words with their synonyms and related terms that are not found in the body of the book will be found in the Addenda beginning on page 615.</w:t>
      </w:r>
    </w:p>
    <w:p>
      <w:pPr>
        <w:keepNext w:val="on"/>
        <w:widowControl w:val="on"/>
        <w:pBdr/>
        <w:spacing w:before="299" w:after="299" w:line="240" w:lineRule="auto"/>
        <w:ind w:left="0" w:right="0"/>
        <w:jc w:val="left"/>
        <w:outlineLvl w:val="1"/>
      </w:pPr>
      <w:r>
        <w:rPr>
          <w:b/>
          <w:color w:val="000000"/>
          <w:sz w:val="36"/>
          <w:szCs w:val="36"/>
        </w:rPr>
        <w:t xml:space="preserve">Putnam’s Word Book</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Abandon, v. desert, forsake, forego, discard, relinquish, repudiate, waive, renounce, abdicate.  Antonyms:  retain, maintain, continue, cherish.</w:t>
      </w:r>
    </w:p>
    <w:p>
      <w:pPr>
        <w:widowControl w:val="on"/>
        <w:pBdr/>
        <w:spacing w:before="240" w:after="240" w:line="240" w:lineRule="auto"/>
        <w:ind w:left="0" w:right="0"/>
        <w:jc w:val="left"/>
      </w:pPr>
      <w:r>
        <w:rPr>
          <w:color w:val="000000"/>
          <w:sz w:val="24"/>
          <w:szCs w:val="24"/>
        </w:rPr>
        <w:t xml:space="preserve">abandon, n. unrestraint, wantonness.</w:t>
      </w:r>
    </w:p>
    <w:p>
      <w:pPr>
        <w:widowControl w:val="on"/>
        <w:pBdr/>
        <w:spacing w:before="240" w:after="240" w:line="240" w:lineRule="auto"/>
        <w:ind w:left="0" w:right="0"/>
        <w:jc w:val="left"/>
      </w:pPr>
      <w:r>
        <w:rPr>
          <w:color w:val="000000"/>
          <w:sz w:val="24"/>
          <w:szCs w:val="24"/>
        </w:rPr>
        <w:t xml:space="preserve">abandoned, a. forsaken, deserted, derelict, castaway, rejected; depraved, reprobate, incorrigible, arrant, graceless, irreformable.</w:t>
      </w:r>
    </w:p>
    <w:p>
      <w:pPr>
        <w:widowControl w:val="on"/>
        <w:pBdr/>
        <w:spacing w:before="240" w:after="240" w:line="240" w:lineRule="auto"/>
        <w:ind w:left="0" w:right="0"/>
        <w:jc w:val="left"/>
      </w:pPr>
      <w:r>
        <w:rPr>
          <w:color w:val="000000"/>
          <w:sz w:val="24"/>
          <w:szCs w:val="24"/>
        </w:rPr>
        <w:t xml:space="preserve">abandonment, n. desertion, relinquishment, dereliction, reprobation, surrender, evacuation, rejection, abdication.  Antonyms:  retention, continuance, maintenance, persistence.</w:t>
      </w:r>
    </w:p>
    <w:p>
      <w:pPr>
        <w:widowControl w:val="on"/>
        <w:pBdr/>
        <w:spacing w:before="240" w:after="240" w:line="240" w:lineRule="auto"/>
        <w:ind w:left="0" w:right="0"/>
        <w:jc w:val="left"/>
      </w:pPr>
      <w:r>
        <w:rPr>
          <w:color w:val="000000"/>
          <w:sz w:val="24"/>
          <w:szCs w:val="24"/>
        </w:rPr>
        <w:t xml:space="preserve">abase, v. humble, degrade, dishonor, reduce, humiliate.</w:t>
      </w:r>
    </w:p>
    <w:p>
      <w:pPr>
        <w:widowControl w:val="on"/>
        <w:pBdr/>
        <w:spacing w:before="240" w:after="240" w:line="240" w:lineRule="auto"/>
        <w:ind w:left="0" w:right="0"/>
        <w:jc w:val="left"/>
      </w:pPr>
      <w:r>
        <w:rPr>
          <w:color w:val="000000"/>
          <w:sz w:val="24"/>
          <w:szCs w:val="24"/>
        </w:rPr>
        <w:t xml:space="preserve">abasement, n. humiliation, reduction, dishonor, degradation, ignominy.</w:t>
      </w:r>
    </w:p>
    <w:p>
      <w:pPr>
        <w:widowControl w:val="on"/>
        <w:pBdr/>
        <w:spacing w:before="240" w:after="240" w:line="240" w:lineRule="auto"/>
        <w:ind w:left="0" w:right="0"/>
        <w:jc w:val="left"/>
      </w:pPr>
      <w:r>
        <w:rPr>
          <w:color w:val="000000"/>
          <w:sz w:val="24"/>
          <w:szCs w:val="24"/>
        </w:rPr>
        <w:t xml:space="preserve">abash, v. disconcert, confuse, discomfit, discompose, chagrin, mortify, embarrass.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abashment, n. discomfiture, confusion, mortification, chagrin, embarrassment.</w:t>
      </w:r>
    </w:p>
    <w:p>
      <w:pPr>
        <w:widowControl w:val="on"/>
        <w:pBdr/>
        <w:spacing w:before="240" w:after="240" w:line="240" w:lineRule="auto"/>
        <w:ind w:left="0" w:right="0"/>
        <w:jc w:val="left"/>
      </w:pPr>
      <w:r>
        <w:rPr>
          <w:color w:val="000000"/>
          <w:sz w:val="24"/>
          <w:szCs w:val="24"/>
        </w:rPr>
        <w:t xml:space="preserve">abate, v. moderate, assuage, subside, diminish, intermit.  Antonyms:  See increase.</w:t>
      </w:r>
    </w:p>
    <w:p>
      <w:pPr>
        <w:widowControl w:val="on"/>
        <w:pBdr/>
        <w:spacing w:before="240" w:after="240" w:line="240" w:lineRule="auto"/>
        <w:ind w:left="0" w:right="0"/>
        <w:jc w:val="left"/>
      </w:pPr>
      <w:r>
        <w:rPr>
          <w:color w:val="000000"/>
          <w:sz w:val="24"/>
          <w:szCs w:val="24"/>
        </w:rPr>
        <w:t xml:space="preserve">abatement, n. moderation, diminution, reduction, subsidence, decrease.</w:t>
      </w:r>
    </w:p>
    <w:p>
      <w:pPr>
        <w:widowControl w:val="on"/>
        <w:pBdr/>
        <w:spacing w:before="240" w:after="240" w:line="240" w:lineRule="auto"/>
        <w:ind w:left="0" w:right="0"/>
        <w:jc w:val="left"/>
      </w:pPr>
      <w:r>
        <w:rPr>
          <w:color w:val="000000"/>
          <w:sz w:val="24"/>
          <w:szCs w:val="24"/>
        </w:rPr>
        <w:t xml:space="preserve">a b c. alphabet, symbols; rudiments, elements, first principles.</w:t>
      </w:r>
    </w:p>
    <w:p>
      <w:pPr>
        <w:widowControl w:val="on"/>
        <w:pBdr/>
        <w:spacing w:before="240" w:after="240" w:line="240" w:lineRule="auto"/>
        <w:ind w:left="0" w:right="0"/>
        <w:jc w:val="left"/>
      </w:pPr>
      <w:r>
        <w:rPr>
          <w:color w:val="000000"/>
          <w:sz w:val="24"/>
          <w:szCs w:val="24"/>
        </w:rPr>
        <w:t xml:space="preserve">a b c book. primer, hornbook.</w:t>
      </w:r>
    </w:p>
    <w:p>
      <w:pPr>
        <w:widowControl w:val="on"/>
        <w:pBdr/>
        <w:spacing w:before="240" w:after="240" w:line="240" w:lineRule="auto"/>
        <w:ind w:left="0" w:right="0"/>
        <w:jc w:val="left"/>
      </w:pPr>
      <w:r>
        <w:rPr>
          <w:color w:val="000000"/>
          <w:sz w:val="24"/>
          <w:szCs w:val="24"/>
        </w:rPr>
        <w:t xml:space="preserve">abdomen, n. belly, paunch.  Associated words:  abdominal, ventral, paunchy, abdominous, peritoneum, peritonitis, celiac, laparotomy, groin, eventration, abdominoscopy, hypogastric, hypogastrium.</w:t>
      </w:r>
    </w:p>
    <w:p>
      <w:pPr>
        <w:widowControl w:val="on"/>
        <w:pBdr/>
        <w:spacing w:before="240" w:after="240" w:line="240" w:lineRule="auto"/>
        <w:ind w:left="0" w:right="0"/>
        <w:jc w:val="left"/>
      </w:pPr>
      <w:r>
        <w:rPr>
          <w:color w:val="000000"/>
          <w:sz w:val="24"/>
          <w:szCs w:val="24"/>
        </w:rPr>
        <w:t xml:space="preserve">abduction, n. kidnapping, child-stealing, man-stealing, defiliation.  Associated words:  abduct, abductor.</w:t>
      </w:r>
    </w:p>
    <w:p>
      <w:pPr>
        <w:widowControl w:val="on"/>
        <w:pBdr/>
        <w:spacing w:before="240" w:after="240" w:line="240" w:lineRule="auto"/>
        <w:ind w:left="0" w:right="0"/>
        <w:jc w:val="left"/>
      </w:pPr>
      <w:r>
        <w:rPr>
          <w:color w:val="000000"/>
          <w:sz w:val="24"/>
          <w:szCs w:val="24"/>
        </w:rPr>
        <w:t xml:space="preserve">aberration, n. wandering, deviation; abnormity, irregularity; madness, mania.</w:t>
      </w:r>
    </w:p>
    <w:p>
      <w:pPr>
        <w:widowControl w:val="on"/>
        <w:pBdr/>
        <w:spacing w:before="240" w:after="240" w:line="240" w:lineRule="auto"/>
        <w:ind w:left="0" w:right="0"/>
        <w:jc w:val="left"/>
      </w:pPr>
      <w:r>
        <w:rPr>
          <w:color w:val="000000"/>
          <w:sz w:val="24"/>
          <w:szCs w:val="24"/>
        </w:rPr>
        <w:t xml:space="preserve">abet, v. instigate, encourage, incite, egg on, foment, uphold.</w:t>
      </w:r>
    </w:p>
    <w:p>
      <w:pPr>
        <w:widowControl w:val="on"/>
        <w:pBdr/>
        <w:spacing w:before="240" w:after="240" w:line="240" w:lineRule="auto"/>
        <w:ind w:left="0" w:right="0"/>
        <w:jc w:val="left"/>
      </w:pPr>
      <w:r>
        <w:rPr>
          <w:color w:val="000000"/>
          <w:sz w:val="24"/>
          <w:szCs w:val="24"/>
        </w:rPr>
        <w:t xml:space="preserve">abetment, n. instigation, incitement, encouragement.</w:t>
      </w:r>
    </w:p>
    <w:p>
      <w:pPr>
        <w:widowControl w:val="on"/>
        <w:pBdr/>
        <w:spacing w:before="240" w:after="240" w:line="240" w:lineRule="auto"/>
        <w:ind w:left="0" w:right="0"/>
        <w:jc w:val="left"/>
      </w:pPr>
      <w:r>
        <w:rPr>
          <w:color w:val="000000"/>
          <w:sz w:val="24"/>
          <w:szCs w:val="24"/>
        </w:rPr>
        <w:t xml:space="preserve">abeyance, n. suspension, indetermination.</w:t>
      </w:r>
    </w:p>
    <w:p>
      <w:pPr>
        <w:widowControl w:val="on"/>
        <w:pBdr/>
        <w:spacing w:before="240" w:after="240" w:line="240" w:lineRule="auto"/>
        <w:ind w:left="0" w:right="0"/>
        <w:jc w:val="left"/>
      </w:pPr>
      <w:r>
        <w:rPr>
          <w:color w:val="000000"/>
          <w:sz w:val="24"/>
          <w:szCs w:val="24"/>
        </w:rPr>
        <w:t xml:space="preserve">abhor, v. abominate, loathe, hate, detest.</w:t>
      </w:r>
    </w:p>
    <w:p>
      <w:pPr>
        <w:widowControl w:val="on"/>
        <w:pBdr/>
        <w:spacing w:before="240" w:after="240" w:line="240" w:lineRule="auto"/>
        <w:ind w:left="0" w:right="0"/>
        <w:jc w:val="left"/>
      </w:pPr>
      <w:r>
        <w:rPr>
          <w:color w:val="000000"/>
          <w:sz w:val="24"/>
          <w:szCs w:val="24"/>
        </w:rPr>
        <w:t xml:space="preserve">abhorrence, n. detestation, loathing, repugnance, abomination.</w:t>
      </w:r>
    </w:p>
    <w:p>
      <w:pPr>
        <w:widowControl w:val="on"/>
        <w:pBdr/>
        <w:spacing w:before="240" w:after="240" w:line="240" w:lineRule="auto"/>
        <w:ind w:left="0" w:right="0"/>
        <w:jc w:val="left"/>
      </w:pPr>
      <w:r>
        <w:rPr>
          <w:color w:val="000000"/>
          <w:sz w:val="24"/>
          <w:szCs w:val="24"/>
        </w:rPr>
        <w:t xml:space="preserve">abhorrent, a. repugnant, detestable, loathsome, repulsive.</w:t>
      </w:r>
    </w:p>
    <w:p>
      <w:pPr>
        <w:widowControl w:val="on"/>
        <w:pBdr/>
        <w:spacing w:before="240" w:after="240" w:line="240" w:lineRule="auto"/>
        <w:ind w:left="0" w:right="0"/>
        <w:jc w:val="left"/>
      </w:pPr>
      <w:r>
        <w:rPr>
          <w:color w:val="000000"/>
          <w:sz w:val="24"/>
          <w:szCs w:val="24"/>
        </w:rPr>
        <w:t xml:space="preserve">abide, v. dwell, stay, sojourn, continue, remain; acquiesce, conform to.</w:t>
      </w:r>
    </w:p>
    <w:p>
      <w:pPr>
        <w:widowControl w:val="on"/>
        <w:pBdr/>
        <w:spacing w:before="240" w:after="240" w:line="240" w:lineRule="auto"/>
        <w:ind w:left="0" w:right="0"/>
        <w:jc w:val="left"/>
      </w:pPr>
      <w:r>
        <w:rPr>
          <w:color w:val="000000"/>
          <w:sz w:val="24"/>
          <w:szCs w:val="24"/>
        </w:rPr>
        <w:t xml:space="preserve">abiding, a. continuing, lasting, stable.</w:t>
      </w:r>
    </w:p>
    <w:p>
      <w:pPr>
        <w:widowControl w:val="on"/>
        <w:pBdr/>
        <w:spacing w:before="240" w:after="240" w:line="240" w:lineRule="auto"/>
        <w:ind w:left="0" w:right="0"/>
        <w:jc w:val="left"/>
      </w:pPr>
      <w:r>
        <w:rPr>
          <w:color w:val="000000"/>
          <w:sz w:val="24"/>
          <w:szCs w:val="24"/>
        </w:rPr>
        <w:t xml:space="preserve">ability, n. competence, efficiency, aptitude, capacity, skill, proficiency, capability.  Antonyms:  inability, incapability.</w:t>
      </w:r>
    </w:p>
    <w:p>
      <w:pPr>
        <w:widowControl w:val="on"/>
        <w:pBdr/>
        <w:spacing w:before="240" w:after="240" w:line="240" w:lineRule="auto"/>
        <w:ind w:left="0" w:right="0"/>
        <w:jc w:val="left"/>
      </w:pPr>
      <w:r>
        <w:rPr>
          <w:color w:val="000000"/>
          <w:sz w:val="24"/>
          <w:szCs w:val="24"/>
        </w:rPr>
        <w:t xml:space="preserve">abject, a. degraded, groveling, servile, ignoble, contemptible base.  Antonyms:  noble, lofty, dignified, exalted.</w:t>
      </w:r>
    </w:p>
    <w:p>
      <w:pPr>
        <w:widowControl w:val="on"/>
        <w:pBdr/>
        <w:spacing w:before="240" w:after="240" w:line="240" w:lineRule="auto"/>
        <w:ind w:left="0" w:right="0"/>
        <w:jc w:val="left"/>
      </w:pPr>
      <w:r>
        <w:rPr>
          <w:color w:val="000000"/>
          <w:sz w:val="24"/>
          <w:szCs w:val="24"/>
        </w:rPr>
        <w:t xml:space="preserve">able, a. competent, qualified, capable, talented, clever, gifted, efficient; effective, cogent, telling, potent.  Antonyms:  unable, incompetent, incapable, inefficient ineffective, impotent.</w:t>
      </w:r>
    </w:p>
    <w:p>
      <w:pPr>
        <w:widowControl w:val="on"/>
        <w:pBdr/>
        <w:spacing w:before="240" w:after="240" w:line="240" w:lineRule="auto"/>
        <w:ind w:left="0" w:right="0"/>
        <w:jc w:val="left"/>
      </w:pPr>
      <w:r>
        <w:rPr>
          <w:color w:val="000000"/>
          <w:sz w:val="24"/>
          <w:szCs w:val="24"/>
        </w:rPr>
        <w:t xml:space="preserve">able-bodied, a. stalwart, brawny, robust, sturdy, strapping muscular.</w:t>
      </w:r>
    </w:p>
    <w:p>
      <w:pPr>
        <w:widowControl w:val="on"/>
        <w:pBdr/>
        <w:spacing w:before="240" w:after="240" w:line="240" w:lineRule="auto"/>
        <w:ind w:left="0" w:right="0"/>
        <w:jc w:val="left"/>
      </w:pPr>
      <w:r>
        <w:rPr>
          <w:color w:val="000000"/>
          <w:sz w:val="24"/>
          <w:szCs w:val="24"/>
        </w:rPr>
        <w:t xml:space="preserve">abnormal, a. anomalous, irregular, exceptional, aberrant, erratic, unusual.  Antonyms:  See normal.</w:t>
      </w:r>
    </w:p>
    <w:p>
      <w:pPr>
        <w:widowControl w:val="on"/>
        <w:pBdr/>
        <w:spacing w:before="240" w:after="240" w:line="240" w:lineRule="auto"/>
        <w:ind w:left="0" w:right="0"/>
        <w:jc w:val="left"/>
      </w:pPr>
      <w:r>
        <w:rPr>
          <w:color w:val="000000"/>
          <w:sz w:val="24"/>
          <w:szCs w:val="24"/>
        </w:rPr>
        <w:t xml:space="preserve">abnormality, n. variation, irregularity, anomaly, abnormity.  Antonyms:  regularity, naturalness.</w:t>
      </w:r>
    </w:p>
    <w:p>
      <w:pPr>
        <w:widowControl w:val="on"/>
        <w:pBdr/>
        <w:spacing w:before="240" w:after="240" w:line="240" w:lineRule="auto"/>
        <w:ind w:left="0" w:right="0"/>
        <w:jc w:val="left"/>
      </w:pPr>
      <w:r>
        <w:rPr>
          <w:color w:val="000000"/>
          <w:sz w:val="24"/>
          <w:szCs w:val="24"/>
        </w:rPr>
        <w:t xml:space="preserve">abnormity, n. irregularity, abnormality, monstrosity, anomaly.</w:t>
      </w:r>
    </w:p>
    <w:p>
      <w:pPr>
        <w:widowControl w:val="on"/>
        <w:pBdr/>
        <w:spacing w:before="240" w:after="240" w:line="240" w:lineRule="auto"/>
        <w:ind w:left="0" w:right="0"/>
        <w:jc w:val="left"/>
      </w:pPr>
      <w:r>
        <w:rPr>
          <w:color w:val="000000"/>
          <w:sz w:val="24"/>
          <w:szCs w:val="24"/>
        </w:rPr>
        <w:t xml:space="preserve">abode, n. residence, habitation, dwelling, domicile, sojourn.</w:t>
      </w:r>
    </w:p>
    <w:p>
      <w:pPr>
        <w:widowControl w:val="on"/>
        <w:pBdr/>
        <w:spacing w:before="240" w:after="240" w:line="240" w:lineRule="auto"/>
        <w:ind w:left="0" w:right="0"/>
        <w:jc w:val="left"/>
      </w:pPr>
      <w:r>
        <w:rPr>
          <w:color w:val="000000"/>
          <w:sz w:val="24"/>
          <w:szCs w:val="24"/>
        </w:rPr>
        <w:t xml:space="preserve">abolish, v. annul, nullify, abrogate, invalidate, repeal, revoke, rescind, disannul, set aside, destroy.  Antonyms:  confirm, establish.</w:t>
      </w:r>
    </w:p>
    <w:p>
      <w:pPr>
        <w:widowControl w:val="on"/>
        <w:pBdr/>
        <w:spacing w:before="240" w:after="240" w:line="240" w:lineRule="auto"/>
        <w:ind w:left="0" w:right="0"/>
        <w:jc w:val="left"/>
      </w:pPr>
      <w:r>
        <w:rPr>
          <w:color w:val="000000"/>
          <w:sz w:val="24"/>
          <w:szCs w:val="24"/>
        </w:rPr>
        <w:t xml:space="preserve">abolition, n. annulling, abrogation, destruction, abolishment, disestablishment, cancellation, extinction, nullification, rescission, revocation.</w:t>
      </w:r>
    </w:p>
    <w:p>
      <w:pPr>
        <w:widowControl w:val="on"/>
        <w:pBdr/>
        <w:spacing w:before="240" w:after="240" w:line="240" w:lineRule="auto"/>
        <w:ind w:left="0" w:right="0"/>
        <w:jc w:val="left"/>
      </w:pPr>
      <w:r>
        <w:rPr>
          <w:color w:val="000000"/>
          <w:sz w:val="24"/>
          <w:szCs w:val="24"/>
        </w:rPr>
        <w:t xml:space="preserve">abominable, a. odious, execrable, detestable, loathsome, abhorrent, offensive.</w:t>
      </w:r>
    </w:p>
    <w:p>
      <w:pPr>
        <w:widowControl w:val="on"/>
        <w:pBdr/>
        <w:spacing w:before="240" w:after="240" w:line="240" w:lineRule="auto"/>
        <w:ind w:left="0" w:right="0"/>
        <w:jc w:val="left"/>
      </w:pPr>
      <w:r>
        <w:rPr>
          <w:color w:val="000000"/>
          <w:sz w:val="24"/>
          <w:szCs w:val="24"/>
        </w:rPr>
        <w:t xml:space="preserve">abomination, n. detestation, execration, abhorrence, loathing, aversion, odiousness.</w:t>
      </w:r>
    </w:p>
    <w:p>
      <w:pPr>
        <w:widowControl w:val="on"/>
        <w:pBdr/>
        <w:spacing w:before="240" w:after="240" w:line="240" w:lineRule="auto"/>
        <w:ind w:left="0" w:right="0"/>
        <w:jc w:val="left"/>
      </w:pPr>
      <w:r>
        <w:rPr>
          <w:color w:val="000000"/>
          <w:sz w:val="24"/>
          <w:szCs w:val="24"/>
        </w:rPr>
        <w:t xml:space="preserve">abortion, n. miscarriage, failure, frustration; castling, mooncalf, monster.</w:t>
      </w:r>
    </w:p>
    <w:p>
      <w:pPr>
        <w:widowControl w:val="on"/>
        <w:pBdr/>
        <w:spacing w:before="240" w:after="240" w:line="240" w:lineRule="auto"/>
        <w:ind w:left="0" w:right="0"/>
        <w:jc w:val="left"/>
      </w:pPr>
      <w:r>
        <w:rPr>
          <w:color w:val="000000"/>
          <w:sz w:val="24"/>
          <w:szCs w:val="24"/>
        </w:rPr>
        <w:t xml:space="preserve">abortive, a. unsuccessful, unavailing, miscarrying, frustrate, ineffectual; rudimentary, undeveloped, sterile, imperfect.</w:t>
      </w:r>
    </w:p>
    <w:p>
      <w:pPr>
        <w:widowControl w:val="on"/>
        <w:pBdr/>
        <w:spacing w:before="240" w:after="240" w:line="240" w:lineRule="auto"/>
        <w:ind w:left="0" w:right="0"/>
        <w:jc w:val="left"/>
      </w:pPr>
      <w:r>
        <w:rPr>
          <w:color w:val="000000"/>
          <w:sz w:val="24"/>
          <w:szCs w:val="24"/>
        </w:rPr>
        <w:t xml:space="preserve">abound, v. be plentiful, teem,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abounding, a. rife, plentiful, abundant, galore.</w:t>
      </w:r>
    </w:p>
    <w:p>
      <w:pPr>
        <w:widowControl w:val="on"/>
        <w:pBdr/>
        <w:spacing w:before="240" w:after="240" w:line="240" w:lineRule="auto"/>
        <w:ind w:left="0" w:right="0"/>
        <w:jc w:val="left"/>
      </w:pPr>
      <w:r>
        <w:rPr>
          <w:color w:val="000000"/>
          <w:sz w:val="24"/>
          <w:szCs w:val="24"/>
        </w:rPr>
        <w:t xml:space="preserve">about, prep. concerning, anent, relative to, with regard to.</w:t>
      </w:r>
    </w:p>
    <w:p>
      <w:pPr>
        <w:widowControl w:val="on"/>
        <w:pBdr/>
        <w:spacing w:before="240" w:after="240" w:line="240" w:lineRule="auto"/>
        <w:ind w:left="0" w:right="0"/>
        <w:jc w:val="left"/>
      </w:pPr>
      <w:r>
        <w:rPr>
          <w:color w:val="000000"/>
          <w:sz w:val="24"/>
          <w:szCs w:val="24"/>
        </w:rPr>
        <w:t xml:space="preserve">abridge, v. shorten, diminish, curtail; epitomize, condense.</w:t>
      </w:r>
    </w:p>
    <w:p>
      <w:pPr>
        <w:widowControl w:val="on"/>
        <w:pBdr/>
        <w:spacing w:before="240" w:after="240" w:line="240" w:lineRule="auto"/>
        <w:ind w:left="0" w:right="0"/>
        <w:jc w:val="left"/>
      </w:pPr>
      <w:r>
        <w:rPr>
          <w:color w:val="000000"/>
          <w:sz w:val="24"/>
          <w:szCs w:val="24"/>
        </w:rPr>
        <w:t xml:space="preserve">abridgment, n. diminution, lessening, reduction, curtailment, condensation; epitome, compend, synopsis, digest, summary, breviary.</w:t>
      </w:r>
    </w:p>
    <w:p>
      <w:pPr>
        <w:widowControl w:val="on"/>
        <w:pBdr/>
        <w:spacing w:before="240" w:after="240" w:line="240" w:lineRule="auto"/>
        <w:ind w:left="0" w:right="0"/>
        <w:jc w:val="left"/>
      </w:pPr>
      <w:r>
        <w:rPr>
          <w:color w:val="000000"/>
          <w:sz w:val="24"/>
          <w:szCs w:val="24"/>
        </w:rPr>
        <w:t xml:space="preserve">abrogate, v. annul, repeal, revoke, abolish, rescind, nullify, invalidate.</w:t>
      </w:r>
    </w:p>
    <w:p>
      <w:pPr>
        <w:widowControl w:val="on"/>
        <w:pBdr/>
        <w:spacing w:before="240" w:after="240" w:line="240" w:lineRule="auto"/>
        <w:ind w:left="0" w:right="0"/>
        <w:jc w:val="left"/>
      </w:pPr>
      <w:r>
        <w:rPr>
          <w:color w:val="000000"/>
          <w:sz w:val="24"/>
          <w:szCs w:val="24"/>
        </w:rPr>
        <w:t xml:space="preserve">abrogation, n. repeal, abolition, revocation, annulment, defeasance.</w:t>
      </w:r>
    </w:p>
    <w:p>
      <w:pPr>
        <w:widowControl w:val="on"/>
        <w:pBdr/>
        <w:spacing w:before="240" w:after="240" w:line="240" w:lineRule="auto"/>
        <w:ind w:left="0" w:right="0"/>
        <w:jc w:val="left"/>
      </w:pPr>
      <w:r>
        <w:rPr>
          <w:color w:val="000000"/>
          <w:sz w:val="24"/>
          <w:szCs w:val="24"/>
        </w:rPr>
        <w:t xml:space="preserve">abrupt, a. precipitous, steep, craggy, jagged, rugged; unceremonious, hasty, brusque, rough, rude, curt, discourteous; unconnected.</w:t>
      </w:r>
    </w:p>
    <w:p>
      <w:pPr>
        <w:widowControl w:val="on"/>
        <w:pBdr/>
        <w:spacing w:before="240" w:after="240" w:line="240" w:lineRule="auto"/>
        <w:ind w:left="0" w:right="0"/>
        <w:jc w:val="left"/>
      </w:pPr>
      <w:r>
        <w:rPr>
          <w:color w:val="000000"/>
          <w:sz w:val="24"/>
          <w:szCs w:val="24"/>
        </w:rPr>
        <w:t xml:space="preserve">abscess, n. aposteme, imposthume, ulcer, fester.</w:t>
      </w:r>
    </w:p>
    <w:p>
      <w:pPr>
        <w:widowControl w:val="on"/>
        <w:pBdr/>
        <w:spacing w:before="240" w:after="240" w:line="240" w:lineRule="auto"/>
        <w:ind w:left="0" w:right="0"/>
        <w:jc w:val="left"/>
      </w:pPr>
      <w:r>
        <w:rPr>
          <w:color w:val="000000"/>
          <w:sz w:val="24"/>
          <w:szCs w:val="24"/>
        </w:rPr>
        <w:t xml:space="preserve">absence, n. nonattendance; want, destitution, privation, lack; inattention, absent-mindedness.  Associated Words:  furlough, parole.</w:t>
      </w:r>
    </w:p>
    <w:p>
      <w:pPr>
        <w:widowControl w:val="on"/>
        <w:pBdr/>
        <w:spacing w:before="240" w:after="240" w:line="240" w:lineRule="auto"/>
        <w:ind w:left="0" w:right="0"/>
        <w:jc w:val="left"/>
      </w:pPr>
      <w:r>
        <w:rPr>
          <w:color w:val="000000"/>
          <w:sz w:val="24"/>
          <w:szCs w:val="24"/>
        </w:rPr>
        <w:t xml:space="preserve">absent-minded, a. preoccupied, distrait, inattentive, unmindful, abstracted.</w:t>
      </w:r>
    </w:p>
    <w:p>
      <w:pPr>
        <w:widowControl w:val="on"/>
        <w:pBdr/>
        <w:spacing w:before="240" w:after="240" w:line="240" w:lineRule="auto"/>
        <w:ind w:left="0" w:right="0"/>
        <w:jc w:val="left"/>
      </w:pPr>
      <w:r>
        <w:rPr>
          <w:color w:val="000000"/>
          <w:sz w:val="24"/>
          <w:szCs w:val="24"/>
        </w:rPr>
        <w:t xml:space="preserve">absent-mindedness, n. preoccupation, abstraction, inattention.</w:t>
      </w:r>
    </w:p>
    <w:p>
      <w:pPr>
        <w:widowControl w:val="on"/>
        <w:pBdr/>
        <w:spacing w:before="240" w:after="240" w:line="240" w:lineRule="auto"/>
        <w:ind w:left="0" w:right="0"/>
        <w:jc w:val="left"/>
      </w:pPr>
      <w:r>
        <w:rPr>
          <w:color w:val="000000"/>
          <w:sz w:val="24"/>
          <w:szCs w:val="24"/>
        </w:rPr>
        <w:t xml:space="preserve">absolute, a. unconditional, unrestricted, uncontrolled, supreme; consummate, faultless, ideal; actual, real; self-existent, self-sufficing; autocratic, despotic.</w:t>
      </w:r>
    </w:p>
    <w:p>
      <w:pPr>
        <w:widowControl w:val="on"/>
        <w:pBdr/>
        <w:spacing w:before="240" w:after="240" w:line="240" w:lineRule="auto"/>
        <w:ind w:left="0" w:right="0"/>
        <w:jc w:val="left"/>
      </w:pPr>
      <w:r>
        <w:rPr>
          <w:color w:val="000000"/>
          <w:sz w:val="24"/>
          <w:szCs w:val="24"/>
        </w:rPr>
        <w:t xml:space="preserve">absolution, n. forgiveness, remission, discharge, pardon.</w:t>
      </w:r>
    </w:p>
    <w:p>
      <w:pPr>
        <w:widowControl w:val="on"/>
        <w:pBdr/>
        <w:spacing w:before="240" w:after="240" w:line="240" w:lineRule="auto"/>
        <w:ind w:left="0" w:right="0"/>
        <w:jc w:val="left"/>
      </w:pPr>
      <w:r>
        <w:rPr>
          <w:color w:val="000000"/>
          <w:sz w:val="24"/>
          <w:szCs w:val="24"/>
        </w:rPr>
        <w:t xml:space="preserve">absolutism, n. autocracy, despotism.</w:t>
      </w:r>
    </w:p>
    <w:p>
      <w:pPr>
        <w:widowControl w:val="on"/>
        <w:pBdr/>
        <w:spacing w:before="240" w:after="240" w:line="240" w:lineRule="auto"/>
        <w:ind w:left="0" w:right="0"/>
        <w:jc w:val="left"/>
      </w:pPr>
      <w:r>
        <w:rPr>
          <w:color w:val="000000"/>
          <w:sz w:val="24"/>
          <w:szCs w:val="24"/>
        </w:rPr>
        <w:t xml:space="preserve">absolve, v. release, remit, pardon, exonerate, acquit, exculpate.</w:t>
      </w:r>
    </w:p>
    <w:p>
      <w:pPr>
        <w:widowControl w:val="on"/>
        <w:pBdr/>
        <w:spacing w:before="240" w:after="240" w:line="240" w:lineRule="auto"/>
        <w:ind w:left="0" w:right="0"/>
        <w:jc w:val="left"/>
      </w:pPr>
      <w:r>
        <w:rPr>
          <w:color w:val="000000"/>
          <w:sz w:val="24"/>
          <w:szCs w:val="24"/>
        </w:rPr>
        <w:t xml:space="preserve">absorb, v. engulf, overwhelm, swallow up; imbibe, suck up, assimilate; engross, occupy, monopolize.</w:t>
      </w:r>
    </w:p>
    <w:p>
      <w:pPr>
        <w:widowControl w:val="on"/>
        <w:pBdr/>
        <w:spacing w:before="240" w:after="240" w:line="240" w:lineRule="auto"/>
        <w:ind w:left="0" w:right="0"/>
        <w:jc w:val="left"/>
      </w:pPr>
      <w:r>
        <w:rPr>
          <w:color w:val="000000"/>
          <w:sz w:val="24"/>
          <w:szCs w:val="24"/>
        </w:rPr>
        <w:t xml:space="preserve">absorbent, a. absorbtive, absorbing, bibulous.</w:t>
      </w:r>
    </w:p>
    <w:p>
      <w:pPr>
        <w:widowControl w:val="on"/>
        <w:pBdr/>
        <w:spacing w:before="240" w:after="240" w:line="240" w:lineRule="auto"/>
        <w:ind w:left="0" w:right="0"/>
        <w:jc w:val="left"/>
      </w:pPr>
      <w:r>
        <w:rPr>
          <w:color w:val="000000"/>
          <w:sz w:val="24"/>
          <w:szCs w:val="24"/>
        </w:rPr>
        <w:t xml:space="preserve">absorbing, a. engrossing, engaging, fascinating.</w:t>
      </w:r>
    </w:p>
    <w:p>
      <w:pPr>
        <w:widowControl w:val="on"/>
        <w:pBdr/>
        <w:spacing w:before="240" w:after="240" w:line="240" w:lineRule="auto"/>
        <w:ind w:left="0" w:right="0"/>
        <w:jc w:val="left"/>
      </w:pPr>
      <w:r>
        <w:rPr>
          <w:color w:val="000000"/>
          <w:sz w:val="24"/>
          <w:szCs w:val="24"/>
        </w:rPr>
        <w:t xml:space="preserve">absorption, n. imbibition; engrossment.  Associated Word:  sorbefacient.</w:t>
      </w:r>
    </w:p>
    <w:p>
      <w:pPr>
        <w:widowControl w:val="on"/>
        <w:pBdr/>
        <w:spacing w:before="240" w:after="240" w:line="240" w:lineRule="auto"/>
        <w:ind w:left="0" w:right="0"/>
        <w:jc w:val="left"/>
      </w:pPr>
      <w:r>
        <w:rPr>
          <w:color w:val="000000"/>
          <w:sz w:val="24"/>
          <w:szCs w:val="24"/>
        </w:rPr>
        <w:t xml:space="preserve">absquatulate, v. (Jocular) decamp, go away, depart.</w:t>
      </w:r>
    </w:p>
    <w:p>
      <w:pPr>
        <w:widowControl w:val="on"/>
        <w:pBdr/>
        <w:spacing w:before="240" w:after="240" w:line="240" w:lineRule="auto"/>
        <w:ind w:left="0" w:right="0"/>
        <w:jc w:val="left"/>
      </w:pPr>
      <w:r>
        <w:rPr>
          <w:color w:val="000000"/>
          <w:sz w:val="24"/>
          <w:szCs w:val="24"/>
        </w:rPr>
        <w:t xml:space="preserve">abstain, v. forbear, refrain, withhold, deny one’s self.  Antonym:  indulge.</w:t>
      </w:r>
    </w:p>
    <w:p>
      <w:pPr>
        <w:widowControl w:val="on"/>
        <w:pBdr/>
        <w:spacing w:before="240" w:after="240" w:line="240" w:lineRule="auto"/>
        <w:ind w:left="0" w:right="0"/>
        <w:jc w:val="left"/>
      </w:pPr>
      <w:r>
        <w:rPr>
          <w:color w:val="000000"/>
          <w:sz w:val="24"/>
          <w:szCs w:val="24"/>
        </w:rPr>
        <w:t xml:space="preserve">abstaining, n. abstention, abstinence.</w:t>
      </w:r>
    </w:p>
    <w:p>
      <w:pPr>
        <w:widowControl w:val="on"/>
        <w:pBdr/>
        <w:spacing w:before="240" w:after="240" w:line="240" w:lineRule="auto"/>
        <w:ind w:left="0" w:right="0"/>
        <w:jc w:val="left"/>
      </w:pPr>
      <w:r>
        <w:rPr>
          <w:color w:val="000000"/>
          <w:sz w:val="24"/>
          <w:szCs w:val="24"/>
        </w:rPr>
        <w:t xml:space="preserve">abstemious, a. abstinent, temperate, self-denying, frugal.</w:t>
      </w:r>
    </w:p>
    <w:p>
      <w:pPr>
        <w:widowControl w:val="on"/>
        <w:pBdr/>
        <w:spacing w:before="240" w:after="240" w:line="240" w:lineRule="auto"/>
        <w:ind w:left="0" w:right="0"/>
        <w:jc w:val="left"/>
      </w:pPr>
      <w:r>
        <w:rPr>
          <w:color w:val="000000"/>
          <w:sz w:val="24"/>
          <w:szCs w:val="24"/>
        </w:rPr>
        <w:t xml:space="preserve">abstinence, n. forbearance, temperance, self-denial, abstemiousness.</w:t>
      </w:r>
    </w:p>
    <w:p>
      <w:pPr>
        <w:widowControl w:val="on"/>
        <w:pBdr/>
        <w:spacing w:before="240" w:after="240" w:line="240" w:lineRule="auto"/>
        <w:ind w:left="0" w:right="0"/>
        <w:jc w:val="left"/>
      </w:pPr>
      <w:r>
        <w:rPr>
          <w:color w:val="000000"/>
          <w:sz w:val="24"/>
          <w:szCs w:val="24"/>
        </w:rPr>
        <w:t xml:space="preserve">abstinent, a. abstemious, temperate, continent.  Antonyms:  sensual, wanton, self-indulgent, intemperate.</w:t>
      </w:r>
    </w:p>
    <w:p>
      <w:pPr>
        <w:widowControl w:val="on"/>
        <w:pBdr/>
        <w:spacing w:before="240" w:after="240" w:line="240" w:lineRule="auto"/>
        <w:ind w:left="0" w:right="0"/>
        <w:jc w:val="left"/>
      </w:pPr>
      <w:r>
        <w:rPr>
          <w:color w:val="000000"/>
          <w:sz w:val="24"/>
          <w:szCs w:val="24"/>
        </w:rPr>
        <w:t xml:space="preserve">abstract, n. summary, epitome, compendium, synopsis, brief, compend.</w:t>
      </w:r>
    </w:p>
    <w:p>
      <w:pPr>
        <w:widowControl w:val="on"/>
        <w:pBdr/>
        <w:spacing w:before="240" w:after="240" w:line="240" w:lineRule="auto"/>
        <w:ind w:left="0" w:right="0"/>
        <w:jc w:val="left"/>
      </w:pPr>
      <w:r>
        <w:rPr>
          <w:color w:val="000000"/>
          <w:sz w:val="24"/>
          <w:szCs w:val="24"/>
        </w:rPr>
        <w:t xml:space="preserve">abstracted, a. separated, disconnected, withdrawn; absent-minded, preoccupied.</w:t>
      </w:r>
    </w:p>
    <w:p>
      <w:pPr>
        <w:widowControl w:val="on"/>
        <w:pBdr/>
        <w:spacing w:before="240" w:after="240" w:line="240" w:lineRule="auto"/>
        <w:ind w:left="0" w:right="0"/>
        <w:jc w:val="left"/>
      </w:pPr>
      <w:r>
        <w:rPr>
          <w:color w:val="000000"/>
          <w:sz w:val="24"/>
          <w:szCs w:val="24"/>
        </w:rPr>
        <w:t xml:space="preserve">abstraction, n. separation, disconnection, withdrawal; inattention, absent-mindedness, preoccupation, musing; defiliation; purloining, seizure, stealing.</w:t>
      </w:r>
    </w:p>
    <w:p>
      <w:pPr>
        <w:widowControl w:val="on"/>
        <w:pBdr/>
        <w:spacing w:before="240" w:after="240" w:line="240" w:lineRule="auto"/>
        <w:ind w:left="0" w:right="0"/>
        <w:jc w:val="left"/>
      </w:pPr>
      <w:r>
        <w:rPr>
          <w:color w:val="000000"/>
          <w:sz w:val="24"/>
          <w:szCs w:val="24"/>
        </w:rPr>
        <w:t xml:space="preserve">abstruse, a. recondite, obscure, incomprehensible.</w:t>
      </w:r>
    </w:p>
    <w:p>
      <w:pPr>
        <w:widowControl w:val="on"/>
        <w:pBdr/>
        <w:spacing w:before="240" w:after="240" w:line="240" w:lineRule="auto"/>
        <w:ind w:left="0" w:right="0"/>
        <w:jc w:val="left"/>
      </w:pPr>
      <w:r>
        <w:rPr>
          <w:color w:val="000000"/>
          <w:sz w:val="24"/>
          <w:szCs w:val="24"/>
        </w:rPr>
        <w:t xml:space="preserve">absurd, a. ridiculous, preposterous, nonsensical, incongruous, foolish, irrational, inconsistent.</w:t>
      </w:r>
    </w:p>
    <w:p>
      <w:pPr>
        <w:widowControl w:val="on"/>
        <w:pBdr/>
        <w:spacing w:before="240" w:after="240" w:line="240" w:lineRule="auto"/>
        <w:ind w:left="0" w:right="0"/>
        <w:jc w:val="left"/>
      </w:pPr>
      <w:r>
        <w:rPr>
          <w:color w:val="000000"/>
          <w:sz w:val="24"/>
          <w:szCs w:val="24"/>
        </w:rPr>
        <w:t xml:space="preserve">absurdity, n. inconsistency, fallacy, irrationality, ineptitude, foolishness.</w:t>
      </w:r>
    </w:p>
    <w:p>
      <w:pPr>
        <w:widowControl w:val="on"/>
        <w:pBdr/>
        <w:spacing w:before="240" w:after="240" w:line="240" w:lineRule="auto"/>
        <w:ind w:left="0" w:right="0"/>
        <w:jc w:val="left"/>
      </w:pPr>
      <w:r>
        <w:rPr>
          <w:color w:val="000000"/>
          <w:sz w:val="24"/>
          <w:szCs w:val="24"/>
        </w:rPr>
        <w:t xml:space="preserve">abundance, n. sufficiency, plenty, profusion, copiousness, exuberance, plenteousness, overflow.  Antonyms:  deficiency, dearth, scarcity, poverty.</w:t>
      </w:r>
    </w:p>
    <w:p>
      <w:pPr>
        <w:widowControl w:val="on"/>
        <w:pBdr/>
        <w:spacing w:before="240" w:after="240" w:line="240" w:lineRule="auto"/>
        <w:ind w:left="0" w:right="0"/>
        <w:jc w:val="left"/>
      </w:pPr>
      <w:r>
        <w:rPr>
          <w:color w:val="000000"/>
          <w:sz w:val="24"/>
          <w:szCs w:val="24"/>
        </w:rPr>
        <w:t xml:space="preserve">abundant, a. plentiful, copious, exuberant, galore, ample, lavish, plenteous, teeming, bountiful.  Antonyms:  deficient, inadequate,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abuse, v. misapply, misuse, pervert, desecrate, violate, profane; maltreat, mistreat; revile, reproach, vilify, vituperate, malign, traduce; violate, ravish, rape.</w:t>
      </w:r>
    </w:p>
    <w:p>
      <w:pPr>
        <w:widowControl w:val="on"/>
        <w:pBdr/>
        <w:spacing w:before="240" w:after="240" w:line="240" w:lineRule="auto"/>
        <w:ind w:left="0" w:right="0"/>
        <w:jc w:val="left"/>
      </w:pPr>
      <w:r>
        <w:rPr>
          <w:color w:val="000000"/>
          <w:sz w:val="24"/>
          <w:szCs w:val="24"/>
        </w:rPr>
        <w:t xml:space="preserve">abuse, n. misuse, misapplication, perversion, profanation, desecration; injury, maltreatment, mistreatment, outrage, offense; invective, contumely, reproach, scurrility, opprobrium, tirade, billingsgate, vilification; violation, rape.</w:t>
      </w:r>
    </w:p>
    <w:p>
      <w:pPr>
        <w:widowControl w:val="on"/>
        <w:pBdr/>
        <w:spacing w:before="240" w:after="240" w:line="240" w:lineRule="auto"/>
        <w:ind w:left="0" w:right="0"/>
        <w:jc w:val="left"/>
      </w:pPr>
      <w:r>
        <w:rPr>
          <w:color w:val="000000"/>
          <w:sz w:val="24"/>
          <w:szCs w:val="24"/>
        </w:rPr>
        <w:t xml:space="preserve">abusive, a. reviling, scurrilous, opprobrious, reproachful, vituperative, insulting, rffensive, contumelious, outrageous.</w:t>
      </w:r>
    </w:p>
    <w:p>
      <w:pPr>
        <w:widowControl w:val="on"/>
        <w:pBdr/>
        <w:spacing w:before="240" w:after="240" w:line="240" w:lineRule="auto"/>
        <w:ind w:left="0" w:right="0"/>
        <w:jc w:val="left"/>
      </w:pPr>
      <w:r>
        <w:rPr>
          <w:color w:val="000000"/>
          <w:sz w:val="24"/>
          <w:szCs w:val="24"/>
        </w:rPr>
        <w:t xml:space="preserve">abut, v. project, terminate, be contiguous, meet;—­with </w:t>
      </w:r>
      <w:r>
        <w:rPr>
          <w:i/>
          <w:color w:val="000000"/>
          <w:sz w:val="24"/>
          <w:szCs w:val="24"/>
        </w:rPr>
        <w:t xml:space="preserve">on</w:t>
      </w:r>
      <w:r>
        <w:rPr>
          <w:color w:val="000000"/>
          <w:sz w:val="24"/>
          <w:szCs w:val="24"/>
        </w:rPr>
        <w:t xml:space="preserve">, </w:t>
      </w:r>
      <w:r>
        <w:rPr>
          <w:i/>
          <w:color w:val="000000"/>
          <w:sz w:val="24"/>
          <w:szCs w:val="24"/>
        </w:rPr>
        <w:t xml:space="preserve">upon</w:t>
      </w:r>
      <w:r>
        <w:rPr>
          <w:color w:val="000000"/>
          <w:sz w:val="24"/>
          <w:szCs w:val="24"/>
        </w:rPr>
        <w:t xml:space="preserve">, or </w:t>
      </w:r>
      <w:r>
        <w:rPr>
          <w:i/>
          <w:color w:val="000000"/>
          <w:sz w:val="24"/>
          <w:szCs w:val="24"/>
        </w:rPr>
        <w:t xml:space="preserve">against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accent, n. stress, ictus; modulation, accentuation.</w:t>
      </w:r>
    </w:p>
    <w:p>
      <w:pPr>
        <w:widowControl w:val="on"/>
        <w:pBdr/>
        <w:spacing w:before="240" w:after="240" w:line="240" w:lineRule="auto"/>
        <w:ind w:left="0" w:right="0"/>
        <w:jc w:val="left"/>
      </w:pPr>
      <w:r>
        <w:rPr>
          <w:color w:val="000000"/>
          <w:sz w:val="24"/>
          <w:szCs w:val="24"/>
        </w:rPr>
        <w:t xml:space="preserve">accent, v. emphasize, accentuate.</w:t>
      </w:r>
    </w:p>
    <w:p>
      <w:pPr>
        <w:widowControl w:val="on"/>
        <w:pBdr/>
        <w:spacing w:before="240" w:after="240" w:line="240" w:lineRule="auto"/>
        <w:ind w:left="0" w:right="0"/>
        <w:jc w:val="left"/>
      </w:pPr>
      <w:r>
        <w:rPr>
          <w:color w:val="000000"/>
          <w:sz w:val="24"/>
          <w:szCs w:val="24"/>
        </w:rPr>
        <w:t xml:space="preserve">acceptance, n. approval, favorable reception; acceptableness.  Antonyms:  rejection, refusal.</w:t>
      </w:r>
    </w:p>
    <w:p>
      <w:pPr>
        <w:widowControl w:val="on"/>
        <w:pBdr/>
        <w:spacing w:before="240" w:after="240" w:line="240" w:lineRule="auto"/>
        <w:ind w:left="0" w:right="0"/>
        <w:jc w:val="left"/>
      </w:pPr>
      <w:r>
        <w:rPr>
          <w:color w:val="000000"/>
          <w:sz w:val="24"/>
          <w:szCs w:val="24"/>
        </w:rPr>
        <w:t xml:space="preserve">accessory, a. accompanying, accessary, contributory, subservient, subsidiary.</w:t>
      </w:r>
    </w:p>
    <w:p>
      <w:pPr>
        <w:widowControl w:val="on"/>
        <w:pBdr/>
        <w:spacing w:before="240" w:after="240" w:line="240" w:lineRule="auto"/>
        <w:ind w:left="0" w:right="0"/>
        <w:jc w:val="left"/>
      </w:pPr>
      <w:r>
        <w:rPr>
          <w:color w:val="000000"/>
          <w:sz w:val="24"/>
          <w:szCs w:val="24"/>
        </w:rPr>
        <w:t xml:space="preserve">accident, n. casualty, mishap, contretemps, mischance, contingency.</w:t>
      </w:r>
    </w:p>
    <w:p>
      <w:pPr>
        <w:widowControl w:val="on"/>
        <w:pBdr/>
        <w:spacing w:before="240" w:after="240" w:line="240" w:lineRule="auto"/>
        <w:ind w:left="0" w:right="0"/>
        <w:jc w:val="left"/>
      </w:pPr>
      <w:r>
        <w:rPr>
          <w:color w:val="000000"/>
          <w:sz w:val="24"/>
          <w:szCs w:val="24"/>
        </w:rPr>
        <w:t xml:space="preserve">accidental, a. casual, fortuitous; incidental, nonessential, adventitious.</w:t>
      </w:r>
    </w:p>
    <w:p>
      <w:pPr>
        <w:widowControl w:val="on"/>
        <w:pBdr/>
        <w:spacing w:before="240" w:after="240" w:line="240" w:lineRule="auto"/>
        <w:ind w:left="0" w:right="0"/>
        <w:jc w:val="left"/>
      </w:pPr>
      <w:r>
        <w:rPr>
          <w:color w:val="000000"/>
          <w:sz w:val="24"/>
          <w:szCs w:val="24"/>
        </w:rPr>
        <w:t xml:space="preserve">accidentally, adv. unintentionally, casually, fortuitously.  Antonyms:  intentionally, advisedly, deliberately.</w:t>
      </w:r>
    </w:p>
    <w:p>
      <w:pPr>
        <w:widowControl w:val="on"/>
        <w:pBdr/>
        <w:spacing w:before="240" w:after="240" w:line="240" w:lineRule="auto"/>
        <w:ind w:left="0" w:right="0"/>
        <w:jc w:val="left"/>
      </w:pPr>
      <w:r>
        <w:rPr>
          <w:color w:val="000000"/>
          <w:sz w:val="24"/>
          <w:szCs w:val="24"/>
        </w:rPr>
        <w:t xml:space="preserve">acclimate, v. acclimatize.</w:t>
      </w:r>
    </w:p>
    <w:p>
      <w:pPr>
        <w:widowControl w:val="on"/>
        <w:pBdr/>
        <w:spacing w:before="240" w:after="240" w:line="240" w:lineRule="auto"/>
        <w:ind w:left="0" w:right="0"/>
        <w:jc w:val="left"/>
      </w:pPr>
      <w:r>
        <w:rPr>
          <w:color w:val="000000"/>
          <w:sz w:val="24"/>
          <w:szCs w:val="24"/>
        </w:rPr>
        <w:t xml:space="preserve">acclimation, n. acclimatization.</w:t>
      </w:r>
    </w:p>
    <w:p>
      <w:pPr>
        <w:widowControl w:val="on"/>
        <w:pBdr/>
        <w:spacing w:before="240" w:after="240" w:line="240" w:lineRule="auto"/>
        <w:ind w:left="0" w:right="0"/>
        <w:jc w:val="left"/>
      </w:pPr>
      <w:r>
        <w:rPr>
          <w:color w:val="000000"/>
          <w:sz w:val="24"/>
          <w:szCs w:val="24"/>
        </w:rPr>
        <w:t xml:space="preserve">accommodate, v. adapt, conform, adjust; oblige, favor.</w:t>
      </w:r>
    </w:p>
    <w:p>
      <w:pPr>
        <w:widowControl w:val="on"/>
        <w:pBdr/>
        <w:spacing w:before="240" w:after="240" w:line="240" w:lineRule="auto"/>
        <w:ind w:left="0" w:right="0"/>
        <w:jc w:val="left"/>
      </w:pPr>
      <w:r>
        <w:rPr>
          <w:color w:val="000000"/>
          <w:sz w:val="24"/>
          <w:szCs w:val="24"/>
        </w:rPr>
        <w:t xml:space="preserve">accommodating, a. obliging, complaisant.</w:t>
      </w:r>
    </w:p>
    <w:p>
      <w:pPr>
        <w:widowControl w:val="on"/>
        <w:pBdr/>
        <w:spacing w:before="240" w:after="240" w:line="240" w:lineRule="auto"/>
        <w:ind w:left="0" w:right="0"/>
        <w:jc w:val="left"/>
      </w:pPr>
      <w:r>
        <w:rPr>
          <w:color w:val="000000"/>
          <w:sz w:val="24"/>
          <w:szCs w:val="24"/>
        </w:rPr>
        <w:t xml:space="preserve">accommodation, n. adaptation, adjustment; complaisance; favor, kindness.</w:t>
      </w:r>
    </w:p>
    <w:p>
      <w:pPr>
        <w:widowControl w:val="on"/>
        <w:pBdr/>
        <w:spacing w:before="240" w:after="240" w:line="240" w:lineRule="auto"/>
        <w:ind w:left="0" w:right="0"/>
        <w:jc w:val="left"/>
      </w:pPr>
      <w:r>
        <w:rPr>
          <w:color w:val="000000"/>
          <w:sz w:val="24"/>
          <w:szCs w:val="24"/>
        </w:rPr>
        <w:t xml:space="preserve">accompaniment, n. concomitant.</w:t>
      </w:r>
    </w:p>
    <w:p>
      <w:pPr>
        <w:widowControl w:val="on"/>
        <w:pBdr/>
        <w:spacing w:before="240" w:after="240" w:line="240" w:lineRule="auto"/>
        <w:ind w:left="0" w:right="0"/>
        <w:jc w:val="left"/>
      </w:pPr>
      <w:r>
        <w:rPr>
          <w:color w:val="000000"/>
          <w:sz w:val="24"/>
          <w:szCs w:val="24"/>
        </w:rPr>
        <w:t xml:space="preserve">accompany, v. escort, attend, convoy; chaperon.</w:t>
      </w:r>
    </w:p>
    <w:p>
      <w:pPr>
        <w:widowControl w:val="on"/>
        <w:pBdr/>
        <w:spacing w:before="240" w:after="240" w:line="240" w:lineRule="auto"/>
        <w:ind w:left="0" w:right="0"/>
        <w:jc w:val="left"/>
      </w:pPr>
      <w:r>
        <w:rPr>
          <w:color w:val="000000"/>
          <w:sz w:val="24"/>
          <w:szCs w:val="24"/>
        </w:rPr>
        <w:t xml:space="preserve">accomplice, n. abettor, ally, accessory, confederate, </w:t>
      </w:r>
      <w:r>
        <w:rPr>
          <w:i/>
          <w:color w:val="000000"/>
          <w:sz w:val="24"/>
          <w:szCs w:val="24"/>
        </w:rPr>
        <w:t xml:space="preserve">particeps criminis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accomplish, v. achieve, effectuate, execute, complete, effect.</w:t>
      </w:r>
    </w:p>
    <w:p>
      <w:pPr>
        <w:widowControl w:val="on"/>
        <w:pBdr/>
        <w:spacing w:before="240" w:after="240" w:line="240" w:lineRule="auto"/>
        <w:ind w:left="0" w:right="0"/>
        <w:jc w:val="left"/>
      </w:pPr>
      <w:r>
        <w:rPr>
          <w:color w:val="000000"/>
          <w:sz w:val="24"/>
          <w:szCs w:val="24"/>
        </w:rPr>
        <w:t xml:space="preserve">accomplished, a. completed, effected; practised, proficient.</w:t>
      </w:r>
    </w:p>
    <w:p>
      <w:pPr>
        <w:widowControl w:val="on"/>
        <w:pBdr/>
        <w:spacing w:before="240" w:after="240" w:line="240" w:lineRule="auto"/>
        <w:ind w:left="0" w:right="0"/>
        <w:jc w:val="left"/>
      </w:pPr>
      <w:r>
        <w:rPr>
          <w:color w:val="000000"/>
          <w:sz w:val="24"/>
          <w:szCs w:val="24"/>
        </w:rPr>
        <w:t xml:space="preserve">accomplishment, n. completion, fulfillment, execution, effectuation; attainment, acquirement, acquisition, grace.</w:t>
      </w:r>
    </w:p>
    <w:p>
      <w:pPr>
        <w:widowControl w:val="on"/>
        <w:pBdr/>
        <w:spacing w:before="240" w:after="240" w:line="240" w:lineRule="auto"/>
        <w:ind w:left="0" w:right="0"/>
        <w:jc w:val="left"/>
      </w:pPr>
      <w:r>
        <w:rPr>
          <w:color w:val="000000"/>
          <w:sz w:val="24"/>
          <w:szCs w:val="24"/>
        </w:rPr>
        <w:t xml:space="preserve">accord, n. agreement, concurrence, harmony, sympathy.  Antonyms:  variance, disagreement, inharmony.</w:t>
      </w:r>
    </w:p>
    <w:p>
      <w:pPr>
        <w:widowControl w:val="on"/>
        <w:pBdr/>
        <w:spacing w:before="240" w:after="240" w:line="240" w:lineRule="auto"/>
        <w:ind w:left="0" w:right="0"/>
        <w:jc w:val="left"/>
      </w:pPr>
      <w:r>
        <w:rPr>
          <w:color w:val="000000"/>
          <w:sz w:val="24"/>
          <w:szCs w:val="24"/>
        </w:rPr>
        <w:t xml:space="preserve">accordance, n. conformity, unanimity, harmony, accord, rapport, concurrence.</w:t>
      </w:r>
    </w:p>
    <w:p>
      <w:pPr>
        <w:widowControl w:val="on"/>
        <w:pBdr/>
        <w:spacing w:before="240" w:after="240" w:line="240" w:lineRule="auto"/>
        <w:ind w:left="0" w:right="0"/>
        <w:jc w:val="left"/>
      </w:pPr>
      <w:r>
        <w:rPr>
          <w:color w:val="000000"/>
          <w:sz w:val="24"/>
          <w:szCs w:val="24"/>
        </w:rPr>
        <w:t xml:space="preserve">according to. agreeably to, in accordance with, in conformity with, pursuant.</w:t>
      </w:r>
    </w:p>
    <w:p>
      <w:pPr>
        <w:widowControl w:val="on"/>
        <w:pBdr/>
        <w:spacing w:before="240" w:after="240" w:line="240" w:lineRule="auto"/>
        <w:ind w:left="0" w:right="0"/>
        <w:jc w:val="left"/>
      </w:pPr>
      <w:r>
        <w:rPr>
          <w:color w:val="000000"/>
          <w:sz w:val="24"/>
          <w:szCs w:val="24"/>
        </w:rPr>
        <w:t xml:space="preserve">accost, v. greet, address, salute, hail.</w:t>
      </w:r>
    </w:p>
    <w:p>
      <w:pPr>
        <w:widowControl w:val="on"/>
        <w:pBdr/>
        <w:spacing w:before="240" w:after="240" w:line="240" w:lineRule="auto"/>
        <w:ind w:left="0" w:right="0"/>
        <w:jc w:val="left"/>
      </w:pPr>
      <w:r>
        <w:rPr>
          <w:color w:val="000000"/>
          <w:sz w:val="24"/>
          <w:szCs w:val="24"/>
        </w:rPr>
        <w:t xml:space="preserve">accoucheur, n. obstetrician.</w:t>
      </w:r>
    </w:p>
    <w:p>
      <w:pPr>
        <w:widowControl w:val="on"/>
        <w:pBdr/>
        <w:spacing w:before="240" w:after="240" w:line="240" w:lineRule="auto"/>
        <w:ind w:left="0" w:right="0"/>
        <w:jc w:val="left"/>
      </w:pPr>
      <w:r>
        <w:rPr>
          <w:color w:val="000000"/>
          <w:sz w:val="24"/>
          <w:szCs w:val="24"/>
        </w:rPr>
        <w:t xml:space="preserve">accoucheuse, n. midwife.</w:t>
      </w:r>
    </w:p>
    <w:p>
      <w:pPr>
        <w:widowControl w:val="on"/>
        <w:pBdr/>
        <w:spacing w:before="240" w:after="240" w:line="240" w:lineRule="auto"/>
        <w:ind w:left="0" w:right="0"/>
        <w:jc w:val="left"/>
      </w:pPr>
      <w:r>
        <w:rPr>
          <w:color w:val="000000"/>
          <w:sz w:val="24"/>
          <w:szCs w:val="24"/>
        </w:rPr>
        <w:t xml:space="preserve">account, n. reckoning, computation, calculation, record, tab; registry, register; recital, relation, narrative, report, delineation, description, portrayal, explanation; reason, ground, consideration, motive, sake; estimate, valuation, judgment, estimation, opinion; importance, consequence, value, worth, reputation.</w:t>
      </w:r>
    </w:p>
    <w:p>
      <w:pPr>
        <w:widowControl w:val="on"/>
        <w:pBdr/>
        <w:spacing w:before="240" w:after="240" w:line="240" w:lineRule="auto"/>
        <w:ind w:left="0" w:right="0"/>
        <w:jc w:val="left"/>
      </w:pPr>
      <w:r>
        <w:rPr>
          <w:color w:val="000000"/>
          <w:sz w:val="24"/>
          <w:szCs w:val="24"/>
        </w:rPr>
        <w:t xml:space="preserve">accountability, n. amenability, liability.</w:t>
      </w:r>
    </w:p>
    <w:p>
      <w:pPr>
        <w:widowControl w:val="on"/>
        <w:pBdr/>
        <w:spacing w:before="240" w:after="240" w:line="240" w:lineRule="auto"/>
        <w:ind w:left="0" w:right="0"/>
        <w:jc w:val="left"/>
      </w:pPr>
      <w:r>
        <w:rPr>
          <w:color w:val="000000"/>
          <w:sz w:val="24"/>
          <w:szCs w:val="24"/>
        </w:rPr>
        <w:t xml:space="preserve">accountable, a. answerable, liable, amenable, responsible.  Antonyms:  unaccountable, irresponsible, exempt.</w:t>
      </w:r>
    </w:p>
    <w:p>
      <w:pPr>
        <w:widowControl w:val="on"/>
        <w:pBdr/>
        <w:spacing w:before="240" w:after="240" w:line="240" w:lineRule="auto"/>
        <w:ind w:left="0" w:right="0"/>
        <w:jc w:val="left"/>
      </w:pPr>
      <w:r>
        <w:rPr>
          <w:color w:val="000000"/>
          <w:sz w:val="24"/>
          <w:szCs w:val="24"/>
        </w:rPr>
        <w:t xml:space="preserve">accumulation, n. accretion, hoard, aggregation, accrument,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accumulative, a. cumulative.</w:t>
      </w:r>
    </w:p>
    <w:p>
      <w:pPr>
        <w:widowControl w:val="on"/>
        <w:pBdr/>
        <w:spacing w:before="240" w:after="240" w:line="240" w:lineRule="auto"/>
        <w:ind w:left="0" w:right="0"/>
        <w:jc w:val="left"/>
      </w:pPr>
      <w:r>
        <w:rPr>
          <w:color w:val="000000"/>
          <w:sz w:val="24"/>
          <w:szCs w:val="24"/>
        </w:rPr>
        <w:t xml:space="preserve">accuracy, n. exactness, fidelity, correctness, precision.  Antonyms:  inaccuracy, incorrectness, error.</w:t>
      </w:r>
    </w:p>
    <w:p>
      <w:pPr>
        <w:widowControl w:val="on"/>
        <w:pBdr/>
        <w:spacing w:before="240" w:after="240" w:line="240" w:lineRule="auto"/>
        <w:ind w:left="0" w:right="0"/>
        <w:jc w:val="left"/>
      </w:pPr>
      <w:r>
        <w:rPr>
          <w:color w:val="000000"/>
          <w:sz w:val="24"/>
          <w:szCs w:val="24"/>
        </w:rPr>
        <w:t xml:space="preserve">accurate, a. correct, exact, just, true, literal.  Antonyms:  inaccurate, incorrect, erroneous.</w:t>
      </w:r>
    </w:p>
    <w:p>
      <w:pPr>
        <w:widowControl w:val="on"/>
        <w:pBdr/>
        <w:spacing w:before="240" w:after="240" w:line="240" w:lineRule="auto"/>
        <w:ind w:left="0" w:right="0"/>
        <w:jc w:val="left"/>
      </w:pPr>
      <w:r>
        <w:rPr>
          <w:color w:val="000000"/>
          <w:sz w:val="24"/>
          <w:szCs w:val="24"/>
        </w:rPr>
        <w:t xml:space="preserve">accusation, n. crimination, charge, indictment, impeachment, arraignment, allegation, incrimination.</w:t>
      </w:r>
    </w:p>
    <w:p>
      <w:pPr>
        <w:widowControl w:val="on"/>
        <w:pBdr/>
        <w:spacing w:before="240" w:after="240" w:line="240" w:lineRule="auto"/>
        <w:ind w:left="0" w:right="0"/>
        <w:jc w:val="left"/>
      </w:pPr>
      <w:r>
        <w:rPr>
          <w:color w:val="000000"/>
          <w:sz w:val="24"/>
          <w:szCs w:val="24"/>
        </w:rPr>
        <w:t xml:space="preserve">accusative, a. incriminatory, inculpatory, accusatory.</w:t>
      </w:r>
    </w:p>
    <w:p>
      <w:pPr>
        <w:widowControl w:val="on"/>
        <w:pBdr/>
        <w:spacing w:before="240" w:after="240" w:line="240" w:lineRule="auto"/>
        <w:ind w:left="0" w:right="0"/>
        <w:jc w:val="left"/>
      </w:pPr>
      <w:r>
        <w:rPr>
          <w:color w:val="000000"/>
          <w:sz w:val="24"/>
          <w:szCs w:val="24"/>
        </w:rPr>
        <w:t xml:space="preserve">accuse, v. indict, charge, impeach, incriminate, arraign, criminate.</w:t>
      </w:r>
    </w:p>
    <w:p>
      <w:pPr>
        <w:widowControl w:val="on"/>
        <w:pBdr/>
        <w:spacing w:before="240" w:after="240" w:line="240" w:lineRule="auto"/>
        <w:ind w:left="0" w:right="0"/>
        <w:jc w:val="left"/>
      </w:pPr>
      <w:r>
        <w:rPr>
          <w:color w:val="000000"/>
          <w:sz w:val="24"/>
          <w:szCs w:val="24"/>
        </w:rPr>
        <w:t xml:space="preserve">accuser, n. complainant, plaintiff, informant, prosecutor.</w:t>
      </w:r>
    </w:p>
    <w:p>
      <w:pPr>
        <w:widowControl w:val="on"/>
        <w:pBdr/>
        <w:spacing w:before="240" w:after="240" w:line="240" w:lineRule="auto"/>
        <w:ind w:left="0" w:right="0"/>
        <w:jc w:val="left"/>
      </w:pPr>
      <w:r>
        <w:rPr>
          <w:color w:val="000000"/>
          <w:sz w:val="24"/>
          <w:szCs w:val="24"/>
        </w:rPr>
        <w:t xml:space="preserve">accustom, v. habituate, familiarize, inure.</w:t>
      </w:r>
    </w:p>
    <w:p>
      <w:pPr>
        <w:widowControl w:val="on"/>
        <w:pBdr/>
        <w:spacing w:before="240" w:after="240" w:line="240" w:lineRule="auto"/>
        <w:ind w:left="0" w:right="0"/>
        <w:jc w:val="left"/>
      </w:pPr>
      <w:r>
        <w:rPr>
          <w:color w:val="000000"/>
          <w:sz w:val="24"/>
          <w:szCs w:val="24"/>
        </w:rPr>
        <w:t xml:space="preserve">accustomed, a. customary, wonted, habitual, usual.  Antonyms:  unaccustomed, unfamiliar, unwonted.</w:t>
      </w:r>
    </w:p>
    <w:p>
      <w:pPr>
        <w:widowControl w:val="on"/>
        <w:pBdr/>
        <w:spacing w:before="240" w:after="240" w:line="240" w:lineRule="auto"/>
        <w:ind w:left="0" w:right="0"/>
        <w:jc w:val="left"/>
      </w:pPr>
      <w:r>
        <w:rPr>
          <w:color w:val="000000"/>
          <w:sz w:val="24"/>
          <w:szCs w:val="24"/>
        </w:rPr>
        <w:t xml:space="preserve">achieve, v. accomplish, effectuate, realize, effect, attain.</w:t>
      </w:r>
    </w:p>
    <w:p>
      <w:pPr>
        <w:widowControl w:val="on"/>
        <w:pBdr/>
        <w:spacing w:before="240" w:after="240" w:line="240" w:lineRule="auto"/>
        <w:ind w:left="0" w:right="0"/>
        <w:jc w:val="left"/>
      </w:pPr>
      <w:r>
        <w:rPr>
          <w:color w:val="000000"/>
          <w:sz w:val="24"/>
          <w:szCs w:val="24"/>
        </w:rPr>
        <w:t xml:space="preserve">achievement, n. accomplishment, attainment, effectuation feat, exploit.</w:t>
      </w:r>
    </w:p>
    <w:p>
      <w:pPr>
        <w:widowControl w:val="on"/>
        <w:pBdr/>
        <w:spacing w:before="240" w:after="240" w:line="240" w:lineRule="auto"/>
        <w:ind w:left="0" w:right="0"/>
        <w:jc w:val="left"/>
      </w:pPr>
      <w:r>
        <w:rPr>
          <w:color w:val="000000"/>
          <w:sz w:val="24"/>
          <w:szCs w:val="24"/>
        </w:rPr>
        <w:t xml:space="preserve">acknowledge, v. admit, avow, concede, own, confess.  Antonyms:  repudiate, deny, disavow.</w:t>
      </w:r>
    </w:p>
    <w:p>
      <w:pPr>
        <w:widowControl w:val="on"/>
        <w:pBdr/>
        <w:spacing w:before="240" w:after="240" w:line="240" w:lineRule="auto"/>
        <w:ind w:left="0" w:right="0"/>
        <w:jc w:val="left"/>
      </w:pPr>
      <w:r>
        <w:rPr>
          <w:color w:val="000000"/>
          <w:sz w:val="24"/>
          <w:szCs w:val="24"/>
        </w:rPr>
        <w:t xml:space="preserve">acknowledgment, n. admittance, avowal, concession, recognition.</w:t>
      </w:r>
    </w:p>
    <w:p>
      <w:pPr>
        <w:widowControl w:val="on"/>
        <w:pBdr/>
        <w:spacing w:before="240" w:after="240" w:line="240" w:lineRule="auto"/>
        <w:ind w:left="0" w:right="0"/>
        <w:jc w:val="left"/>
      </w:pPr>
      <w:r>
        <w:rPr>
          <w:color w:val="000000"/>
          <w:sz w:val="24"/>
          <w:szCs w:val="24"/>
        </w:rPr>
        <w:t xml:space="preserve">acme, n. culmination, top, zenith, climax, apex, pinnacle.</w:t>
      </w:r>
    </w:p>
    <w:p>
      <w:pPr>
        <w:widowControl w:val="on"/>
        <w:pBdr/>
        <w:spacing w:before="240" w:after="240" w:line="240" w:lineRule="auto"/>
        <w:ind w:left="0" w:right="0"/>
        <w:jc w:val="left"/>
      </w:pPr>
      <w:r>
        <w:rPr>
          <w:color w:val="000000"/>
          <w:sz w:val="24"/>
          <w:szCs w:val="24"/>
        </w:rPr>
        <w:t xml:space="preserve">acorns, n. pl. mast.  Associated Words:  balaniferous, balanoid, cupule, cupuliferous, quercite, racahout.</w:t>
      </w:r>
    </w:p>
    <w:p>
      <w:pPr>
        <w:widowControl w:val="on"/>
        <w:pBdr/>
        <w:spacing w:before="240" w:after="240" w:line="240" w:lineRule="auto"/>
        <w:ind w:left="0" w:right="0"/>
        <w:jc w:val="left"/>
      </w:pPr>
      <w:r>
        <w:rPr>
          <w:color w:val="000000"/>
          <w:sz w:val="24"/>
          <w:szCs w:val="24"/>
        </w:rPr>
        <w:t xml:space="preserve">acquaint, v. familiarize, inform, tell, apprise, notify.</w:t>
      </w:r>
    </w:p>
    <w:p>
      <w:pPr>
        <w:widowControl w:val="on"/>
        <w:pBdr/>
        <w:spacing w:before="240" w:after="240" w:line="240" w:lineRule="auto"/>
        <w:ind w:left="0" w:right="0"/>
        <w:jc w:val="left"/>
      </w:pPr>
      <w:r>
        <w:rPr>
          <w:color w:val="000000"/>
          <w:sz w:val="24"/>
          <w:szCs w:val="24"/>
        </w:rPr>
        <w:t xml:space="preserve">acquaintance, n. familiarity; kith.  Antonyms:  ignorance, unfamiliarity, unacquaintance.</w:t>
      </w:r>
    </w:p>
    <w:p>
      <w:pPr>
        <w:widowControl w:val="on"/>
        <w:pBdr/>
        <w:spacing w:before="240" w:after="240" w:line="240" w:lineRule="auto"/>
        <w:ind w:left="0" w:right="0"/>
        <w:jc w:val="left"/>
      </w:pPr>
      <w:r>
        <w:rPr>
          <w:color w:val="000000"/>
          <w:sz w:val="24"/>
          <w:szCs w:val="24"/>
        </w:rPr>
        <w:t xml:space="preserve">acquirement, n. acquisition, attainment.</w:t>
      </w:r>
    </w:p>
    <w:p>
      <w:pPr>
        <w:widowControl w:val="on"/>
        <w:pBdr/>
        <w:spacing w:before="240" w:after="240" w:line="240" w:lineRule="auto"/>
        <w:ind w:left="0" w:right="0"/>
        <w:jc w:val="left"/>
      </w:pPr>
      <w:r>
        <w:rPr>
          <w:color w:val="000000"/>
          <w:sz w:val="24"/>
          <w:szCs w:val="24"/>
        </w:rPr>
        <w:t xml:space="preserve">acquit, v. discharge, release, exculpate, exonerate.</w:t>
      </w:r>
    </w:p>
    <w:p>
      <w:pPr>
        <w:widowControl w:val="on"/>
        <w:pBdr/>
        <w:spacing w:before="240" w:after="240" w:line="240" w:lineRule="auto"/>
        <w:ind w:left="0" w:right="0"/>
        <w:jc w:val="left"/>
      </w:pPr>
      <w:r>
        <w:rPr>
          <w:color w:val="000000"/>
          <w:sz w:val="24"/>
          <w:szCs w:val="24"/>
        </w:rPr>
        <w:t xml:space="preserve">acquittal, n. release, discharge, exoneration, exculpation.</w:t>
      </w:r>
    </w:p>
    <w:p>
      <w:pPr>
        <w:widowControl w:val="on"/>
        <w:pBdr/>
        <w:spacing w:before="240" w:after="240" w:line="240" w:lineRule="auto"/>
        <w:ind w:left="0" w:right="0"/>
        <w:jc w:val="left"/>
      </w:pPr>
      <w:r>
        <w:rPr>
          <w:color w:val="000000"/>
          <w:sz w:val="24"/>
          <w:szCs w:val="24"/>
        </w:rPr>
        <w:t xml:space="preserve">acrid, a. pungent, biting, corrosive, caustic.</w:t>
      </w:r>
    </w:p>
    <w:p>
      <w:pPr>
        <w:widowControl w:val="on"/>
        <w:pBdr/>
        <w:spacing w:before="240" w:after="240" w:line="240" w:lineRule="auto"/>
        <w:ind w:left="0" w:right="0"/>
        <w:jc w:val="left"/>
      </w:pPr>
      <w:r>
        <w:rPr>
          <w:color w:val="000000"/>
          <w:sz w:val="24"/>
          <w:szCs w:val="24"/>
        </w:rPr>
        <w:t xml:space="preserve">acridity, n. pungency, bitterness, causticity, acrimony.</w:t>
      </w:r>
    </w:p>
    <w:p>
      <w:pPr>
        <w:widowControl w:val="on"/>
        <w:pBdr/>
        <w:spacing w:before="240" w:after="240" w:line="240" w:lineRule="auto"/>
        <w:ind w:left="0" w:right="0"/>
        <w:jc w:val="left"/>
      </w:pPr>
      <w:r>
        <w:rPr>
          <w:color w:val="000000"/>
          <w:sz w:val="24"/>
          <w:szCs w:val="24"/>
        </w:rPr>
        <w:t xml:space="preserve">acrimonious, a. caustic, sarcastic, censorious, virulent, rancorous.</w:t>
      </w:r>
    </w:p>
    <w:p>
      <w:pPr>
        <w:widowControl w:val="on"/>
        <w:pBdr/>
        <w:spacing w:before="240" w:after="240" w:line="240" w:lineRule="auto"/>
        <w:ind w:left="0" w:right="0"/>
        <w:jc w:val="left"/>
      </w:pPr>
      <w:r>
        <w:rPr>
          <w:color w:val="000000"/>
          <w:sz w:val="24"/>
          <w:szCs w:val="24"/>
        </w:rPr>
        <w:t xml:space="preserve">acrimony, n. asperity, bitterness, virulence, causticity, rancor, sharpness.</w:t>
      </w:r>
    </w:p>
    <w:p>
      <w:pPr>
        <w:widowControl w:val="on"/>
        <w:pBdr/>
        <w:spacing w:before="240" w:after="240" w:line="240" w:lineRule="auto"/>
        <w:ind w:left="0" w:right="0"/>
        <w:jc w:val="left"/>
      </w:pPr>
      <w:r>
        <w:rPr>
          <w:color w:val="000000"/>
          <w:sz w:val="24"/>
          <w:szCs w:val="24"/>
        </w:rPr>
        <w:t xml:space="preserve">acrobat, n. equilibrist, tumbler, funambulist, vaulter.</w:t>
      </w:r>
    </w:p>
    <w:p>
      <w:pPr>
        <w:widowControl w:val="on"/>
        <w:pBdr/>
        <w:spacing w:before="240" w:after="240" w:line="240" w:lineRule="auto"/>
        <w:ind w:left="0" w:right="0"/>
        <w:jc w:val="left"/>
      </w:pPr>
      <w:r>
        <w:rPr>
          <w:color w:val="000000"/>
          <w:sz w:val="24"/>
          <w:szCs w:val="24"/>
        </w:rPr>
        <w:t xml:space="preserve">across, prep. and adv. athwart, crosswise, traverse transversely.</w:t>
      </w:r>
    </w:p>
    <w:p>
      <w:pPr>
        <w:widowControl w:val="on"/>
        <w:pBdr/>
        <w:spacing w:before="240" w:after="240" w:line="240" w:lineRule="auto"/>
        <w:ind w:left="0" w:right="0"/>
        <w:jc w:val="left"/>
      </w:pPr>
      <w:r>
        <w:rPr>
          <w:color w:val="000000"/>
          <w:sz w:val="24"/>
          <w:szCs w:val="24"/>
        </w:rPr>
        <w:t xml:space="preserve">act, n. performance, feat, stunt (Colloq.), exploit, achievement, deed, action, procedure, turn; decree, edict, law, statute, enactment, ordinance.</w:t>
      </w:r>
    </w:p>
    <w:p>
      <w:pPr>
        <w:widowControl w:val="on"/>
        <w:pBdr/>
        <w:spacing w:before="240" w:after="240" w:line="240" w:lineRule="auto"/>
        <w:ind w:left="0" w:right="0"/>
        <w:jc w:val="left"/>
      </w:pPr>
      <w:r>
        <w:rPr>
          <w:color w:val="000000"/>
          <w:sz w:val="24"/>
          <w:szCs w:val="24"/>
        </w:rPr>
        <w:t xml:space="preserve">act, v. behave, deport one’s self; play, personate, impersonate, mimic; feign, counterfeit, simulate, dissemble.</w:t>
      </w:r>
    </w:p>
    <w:p>
      <w:pPr>
        <w:widowControl w:val="on"/>
        <w:pBdr/>
        <w:spacing w:before="240" w:after="240" w:line="240" w:lineRule="auto"/>
        <w:ind w:left="0" w:right="0"/>
        <w:jc w:val="left"/>
      </w:pPr>
      <w:r>
        <w:rPr>
          <w:color w:val="000000"/>
          <w:sz w:val="24"/>
          <w:szCs w:val="24"/>
        </w:rPr>
        <w:t xml:space="preserve">acting, n. personation, impersonation, simulation, feigning, stage-playing, histrionicism, histrionism, affectation mimicry, pantomime (acting without speaking).</w:t>
      </w:r>
    </w:p>
    <w:p>
      <w:pPr>
        <w:widowControl w:val="on"/>
        <w:pBdr/>
        <w:spacing w:before="240" w:after="240" w:line="240" w:lineRule="auto"/>
        <w:ind w:left="0" w:right="0"/>
        <w:jc w:val="left"/>
      </w:pPr>
      <w:r>
        <w:rPr>
          <w:color w:val="000000"/>
          <w:sz w:val="24"/>
          <w:szCs w:val="24"/>
        </w:rPr>
        <w:t xml:space="preserve">action, n. agency, operation, movement, activity; pl. conduct, behavior, deportment, deeds; (Law) lawsuit, litigation, suit.  Antonyms:  inaction, stagnation, inactivity, inertia.</w:t>
      </w:r>
    </w:p>
    <w:p>
      <w:pPr>
        <w:widowControl w:val="on"/>
        <w:pBdr/>
        <w:spacing w:before="240" w:after="240" w:line="240" w:lineRule="auto"/>
        <w:ind w:left="0" w:right="0"/>
        <w:jc w:val="left"/>
      </w:pPr>
      <w:r>
        <w:rPr>
          <w:color w:val="000000"/>
          <w:sz w:val="24"/>
          <w:szCs w:val="24"/>
        </w:rPr>
        <w:t xml:space="preserve">active, a. brisk, nimble, agile, sprightly, spirited; strenuous, diligent, enterprising; operative, efficacious, drastic; effective; transitive.  Antonyms:  inactive, passive, latent, quiescent, sedentary.</w:t>
      </w:r>
    </w:p>
    <w:p>
      <w:pPr>
        <w:widowControl w:val="on"/>
        <w:pBdr/>
        <w:spacing w:before="240" w:after="240" w:line="240" w:lineRule="auto"/>
        <w:ind w:left="0" w:right="0"/>
        <w:jc w:val="left"/>
      </w:pPr>
      <w:r>
        <w:rPr>
          <w:color w:val="000000"/>
          <w:sz w:val="24"/>
          <w:szCs w:val="24"/>
        </w:rPr>
        <w:t xml:space="preserve">activity, n. operation, action; liveliness, briskness, agility, sprightliness, strenuousness.  Antonyms:  inactivity, passiveness, 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actor, n. doer, participant, performer; comedian; tragedian; thespian; impersonator, personator, mime, mimic; pantomimist; barnstormer; hamfatter; supernumerary.</w:t>
      </w:r>
    </w:p>
    <w:p>
      <w:pPr>
        <w:widowControl w:val="on"/>
        <w:pBdr/>
        <w:spacing w:before="240" w:after="240" w:line="240" w:lineRule="auto"/>
        <w:ind w:left="0" w:right="0"/>
        <w:jc w:val="left"/>
      </w:pPr>
      <w:r>
        <w:rPr>
          <w:color w:val="000000"/>
          <w:sz w:val="24"/>
          <w:szCs w:val="24"/>
        </w:rPr>
        <w:t xml:space="preserve">actress, n. tragedienne; comedienne; ingenue, soubrette, understudy; star.</w:t>
      </w:r>
    </w:p>
    <w:p>
      <w:pPr>
        <w:widowControl w:val="on"/>
        <w:pBdr/>
        <w:spacing w:before="240" w:after="240" w:line="240" w:lineRule="auto"/>
        <w:ind w:left="0" w:right="0"/>
        <w:jc w:val="left"/>
      </w:pPr>
      <w:r>
        <w:rPr>
          <w:color w:val="000000"/>
          <w:sz w:val="24"/>
          <w:szCs w:val="24"/>
        </w:rPr>
        <w:t xml:space="preserve">actual, a. real, veritable.  Antonyms:  potential, nominal, hypothetical.</w:t>
      </w:r>
    </w:p>
    <w:p>
      <w:pPr>
        <w:widowControl w:val="on"/>
        <w:pBdr/>
        <w:spacing w:before="240" w:after="240" w:line="240" w:lineRule="auto"/>
        <w:ind w:left="0" w:right="0"/>
        <w:jc w:val="left"/>
      </w:pPr>
      <w:r>
        <w:rPr>
          <w:color w:val="000000"/>
          <w:sz w:val="24"/>
          <w:szCs w:val="24"/>
        </w:rPr>
        <w:t xml:space="preserve">actuality, n. reality, veritableness.</w:t>
      </w:r>
    </w:p>
    <w:p>
      <w:pPr>
        <w:widowControl w:val="on"/>
        <w:pBdr/>
        <w:spacing w:before="240" w:after="240" w:line="240" w:lineRule="auto"/>
        <w:ind w:left="0" w:right="0"/>
        <w:jc w:val="left"/>
      </w:pPr>
      <w:r>
        <w:rPr>
          <w:color w:val="000000"/>
          <w:sz w:val="24"/>
          <w:szCs w:val="24"/>
        </w:rPr>
        <w:t xml:space="preserve">actuate, v. instigate, impel, incite.</w:t>
      </w:r>
    </w:p>
    <w:p>
      <w:pPr>
        <w:widowControl w:val="on"/>
        <w:pBdr/>
        <w:spacing w:before="240" w:after="240" w:line="240" w:lineRule="auto"/>
        <w:ind w:left="0" w:right="0"/>
        <w:jc w:val="left"/>
      </w:pPr>
      <w:r>
        <w:rPr>
          <w:color w:val="000000"/>
          <w:sz w:val="24"/>
          <w:szCs w:val="24"/>
        </w:rPr>
        <w:t xml:space="preserve">actuation, n. instigation, incitement, animation.</w:t>
      </w:r>
    </w:p>
    <w:p>
      <w:pPr>
        <w:widowControl w:val="on"/>
        <w:pBdr/>
        <w:spacing w:before="240" w:after="240" w:line="240" w:lineRule="auto"/>
        <w:ind w:left="0" w:right="0"/>
        <w:jc w:val="left"/>
      </w:pPr>
      <w:r>
        <w:rPr>
          <w:color w:val="000000"/>
          <w:sz w:val="24"/>
          <w:szCs w:val="24"/>
        </w:rPr>
        <w:t xml:space="preserve">acumen, n. astuteness, shrewdness, discernment, sharpness.  Antonyms:  dullness, stupidity, short-sightedness.</w:t>
      </w:r>
    </w:p>
    <w:p>
      <w:pPr>
        <w:widowControl w:val="on"/>
        <w:pBdr/>
        <w:spacing w:before="240" w:after="240" w:line="240" w:lineRule="auto"/>
        <w:ind w:left="0" w:right="0"/>
        <w:jc w:val="left"/>
      </w:pPr>
      <w:r>
        <w:rPr>
          <w:color w:val="000000"/>
          <w:sz w:val="24"/>
          <w:szCs w:val="24"/>
        </w:rPr>
        <w:t xml:space="preserve">adage, n.  See saying.</w:t>
      </w:r>
    </w:p>
    <w:p>
      <w:pPr>
        <w:widowControl w:val="on"/>
        <w:pBdr/>
        <w:spacing w:before="240" w:after="240" w:line="240" w:lineRule="auto"/>
        <w:ind w:left="0" w:right="0"/>
        <w:jc w:val="left"/>
      </w:pPr>
      <w:r>
        <w:rPr>
          <w:color w:val="000000"/>
          <w:sz w:val="24"/>
          <w:szCs w:val="24"/>
        </w:rPr>
        <w:t xml:space="preserve">Adam, n.  Associated Words:  Adamic, adamite, preadamic, preadamite, preadamitic.</w:t>
      </w:r>
    </w:p>
    <w:p>
      <w:pPr>
        <w:widowControl w:val="on"/>
        <w:pBdr/>
        <w:spacing w:before="240" w:after="240" w:line="240" w:lineRule="auto"/>
        <w:ind w:left="0" w:right="0"/>
        <w:jc w:val="left"/>
      </w:pPr>
      <w:r>
        <w:rPr>
          <w:color w:val="000000"/>
          <w:sz w:val="24"/>
          <w:szCs w:val="24"/>
        </w:rPr>
        <w:t xml:space="preserve">adapt, v. adjust, conform.</w:t>
      </w:r>
    </w:p>
    <w:p>
      <w:pPr>
        <w:widowControl w:val="on"/>
        <w:pBdr/>
        <w:spacing w:before="240" w:after="240" w:line="240" w:lineRule="auto"/>
        <w:ind w:left="0" w:right="0"/>
        <w:jc w:val="left"/>
      </w:pPr>
      <w:r>
        <w:rPr>
          <w:color w:val="000000"/>
          <w:sz w:val="24"/>
          <w:szCs w:val="24"/>
        </w:rPr>
        <w:t xml:space="preserve">adaptable, a. conformable, adjustable.</w:t>
      </w:r>
    </w:p>
    <w:p>
      <w:pPr>
        <w:widowControl w:val="on"/>
        <w:pBdr/>
        <w:spacing w:before="240" w:after="240" w:line="240" w:lineRule="auto"/>
        <w:ind w:left="0" w:right="0"/>
        <w:jc w:val="left"/>
      </w:pPr>
      <w:r>
        <w:rPr>
          <w:color w:val="000000"/>
          <w:sz w:val="24"/>
          <w:szCs w:val="24"/>
        </w:rPr>
        <w:t xml:space="preserve">adaptation, n. adjustment, conformability.</w:t>
      </w:r>
    </w:p>
    <w:p>
      <w:pPr>
        <w:widowControl w:val="on"/>
        <w:pBdr/>
        <w:spacing w:before="240" w:after="240" w:line="240" w:lineRule="auto"/>
        <w:ind w:left="0" w:right="0"/>
        <w:jc w:val="left"/>
      </w:pPr>
      <w:r>
        <w:rPr>
          <w:color w:val="000000"/>
          <w:sz w:val="24"/>
          <w:szCs w:val="24"/>
        </w:rPr>
        <w:t xml:space="preserve">add, v. sum up, foot up; append, supplement, subjoin, affix, adjoin, superadd, annex.  Antonyms:  subtract, deduct, detract, remove.</w:t>
      </w:r>
    </w:p>
    <w:p>
      <w:pPr>
        <w:widowControl w:val="on"/>
        <w:pBdr/>
        <w:spacing w:before="240" w:after="240" w:line="240" w:lineRule="auto"/>
        <w:ind w:left="0" w:right="0"/>
        <w:jc w:val="left"/>
      </w:pPr>
      <w:r>
        <w:rPr>
          <w:color w:val="000000"/>
          <w:sz w:val="24"/>
          <w:szCs w:val="24"/>
        </w:rPr>
        <w:t xml:space="preserve">addict, v. habituate, accustom.</w:t>
      </w:r>
    </w:p>
    <w:p>
      <w:pPr>
        <w:widowControl w:val="on"/>
        <w:pBdr/>
        <w:spacing w:before="240" w:after="240" w:line="240" w:lineRule="auto"/>
        <w:ind w:left="0" w:right="0"/>
        <w:jc w:val="left"/>
      </w:pPr>
      <w:r>
        <w:rPr>
          <w:color w:val="000000"/>
          <w:sz w:val="24"/>
          <w:szCs w:val="24"/>
        </w:rPr>
        <w:t xml:space="preserve">addition, n. annexation, annex, appendage, supplement, appendix, postscript, wing, augmentation, adjunct, rider.  Antonyms:  subtraction, deduction, detraction.</w:t>
      </w:r>
    </w:p>
    <w:p>
      <w:pPr>
        <w:widowControl w:val="on"/>
        <w:pBdr/>
        <w:spacing w:before="240" w:after="240" w:line="240" w:lineRule="auto"/>
        <w:ind w:left="0" w:right="0"/>
        <w:jc w:val="left"/>
      </w:pPr>
      <w:r>
        <w:rPr>
          <w:color w:val="000000"/>
          <w:sz w:val="24"/>
          <w:szCs w:val="24"/>
        </w:rPr>
        <w:t xml:space="preserve">additional, a. supplemental, adscititious, supplementary.</w:t>
      </w:r>
    </w:p>
    <w:p>
      <w:pPr>
        <w:widowControl w:val="on"/>
        <w:pBdr/>
        <w:spacing w:before="240" w:after="240" w:line="240" w:lineRule="auto"/>
        <w:ind w:left="0" w:right="0"/>
        <w:jc w:val="left"/>
      </w:pPr>
      <w:r>
        <w:rPr>
          <w:color w:val="000000"/>
          <w:sz w:val="24"/>
          <w:szCs w:val="24"/>
        </w:rPr>
        <w:t xml:space="preserve">addle, v. muddle, confuse; spoil, rot.</w:t>
      </w:r>
    </w:p>
    <w:p>
      <w:pPr>
        <w:widowControl w:val="on"/>
        <w:pBdr/>
        <w:spacing w:before="240" w:after="240" w:line="240" w:lineRule="auto"/>
        <w:ind w:left="0" w:right="0"/>
        <w:jc w:val="left"/>
      </w:pPr>
      <w:r>
        <w:rPr>
          <w:color w:val="000000"/>
          <w:sz w:val="24"/>
          <w:szCs w:val="24"/>
        </w:rPr>
        <w:t xml:space="preserve">address, n. discourse, speech, lecture, oration, allocution; direction, superscription, delivery.  Associated Word:  vocative.</w:t>
      </w:r>
    </w:p>
    <w:p>
      <w:pPr>
        <w:widowControl w:val="on"/>
        <w:pBdr/>
        <w:spacing w:before="240" w:after="240" w:line="240" w:lineRule="auto"/>
        <w:ind w:left="0" w:right="0"/>
        <w:jc w:val="left"/>
      </w:pPr>
      <w:r>
        <w:rPr>
          <w:color w:val="000000"/>
          <w:sz w:val="24"/>
          <w:szCs w:val="24"/>
        </w:rPr>
        <w:t xml:space="preserve">address, v. accost, speak to; direct, superscribe.</w:t>
      </w:r>
    </w:p>
    <w:p>
      <w:pPr>
        <w:widowControl w:val="on"/>
        <w:pBdr/>
        <w:spacing w:before="240" w:after="240" w:line="240" w:lineRule="auto"/>
        <w:ind w:left="0" w:right="0"/>
        <w:jc w:val="left"/>
      </w:pPr>
      <w:r>
        <w:rPr>
          <w:color w:val="000000"/>
          <w:sz w:val="24"/>
          <w:szCs w:val="24"/>
        </w:rPr>
        <w:t xml:space="preserve">adept, n.  See expert.</w:t>
      </w:r>
    </w:p>
    <w:p>
      <w:pPr>
        <w:widowControl w:val="on"/>
        <w:pBdr/>
        <w:spacing w:before="240" w:after="240" w:line="240" w:lineRule="auto"/>
        <w:ind w:left="0" w:right="0"/>
        <w:jc w:val="left"/>
      </w:pPr>
      <w:r>
        <w:rPr>
          <w:color w:val="000000"/>
          <w:sz w:val="24"/>
          <w:szCs w:val="24"/>
        </w:rPr>
        <w:t xml:space="preserve">adequacy, n. sufficiency.  Antonyms:  inadequacy, insufficiency.</w:t>
      </w:r>
    </w:p>
    <w:p>
      <w:pPr>
        <w:widowControl w:val="on"/>
        <w:pBdr/>
        <w:spacing w:before="240" w:after="240" w:line="240" w:lineRule="auto"/>
        <w:ind w:left="0" w:right="0"/>
        <w:jc w:val="left"/>
      </w:pPr>
      <w:r>
        <w:rPr>
          <w:color w:val="000000"/>
          <w:sz w:val="24"/>
          <w:szCs w:val="24"/>
        </w:rPr>
        <w:t xml:space="preserve">adequate, a. sufficient, commensurate, equal, proportionate.  Antonyms:  inadequate, insufficient.</w:t>
      </w:r>
    </w:p>
    <w:p>
      <w:pPr>
        <w:widowControl w:val="on"/>
        <w:pBdr/>
        <w:spacing w:before="240" w:after="240" w:line="240" w:lineRule="auto"/>
        <w:ind w:left="0" w:right="0"/>
        <w:jc w:val="left"/>
      </w:pPr>
      <w:r>
        <w:rPr>
          <w:color w:val="000000"/>
          <w:sz w:val="24"/>
          <w:szCs w:val="24"/>
        </w:rPr>
        <w:t xml:space="preserve">adjacent, a. adjoining, contiguous.</w:t>
      </w:r>
    </w:p>
    <w:p>
      <w:pPr>
        <w:widowControl w:val="on"/>
        <w:pBdr/>
        <w:spacing w:before="240" w:after="240" w:line="240" w:lineRule="auto"/>
        <w:ind w:left="0" w:right="0"/>
        <w:jc w:val="left"/>
      </w:pPr>
      <w:r>
        <w:rPr>
          <w:color w:val="000000"/>
          <w:sz w:val="24"/>
          <w:szCs w:val="24"/>
        </w:rPr>
        <w:t xml:space="preserve">adjoining, a. contiguous, adjacent, neighboring.</w:t>
      </w:r>
    </w:p>
    <w:p>
      <w:pPr>
        <w:widowControl w:val="on"/>
        <w:pBdr/>
        <w:spacing w:before="240" w:after="240" w:line="240" w:lineRule="auto"/>
        <w:ind w:left="0" w:right="0"/>
        <w:jc w:val="left"/>
      </w:pPr>
      <w:r>
        <w:rPr>
          <w:color w:val="000000"/>
          <w:sz w:val="24"/>
          <w:szCs w:val="24"/>
        </w:rPr>
        <w:t xml:space="preserve">adjustment, n. adaptation, regulation, settlement.</w:t>
      </w:r>
    </w:p>
    <w:p>
      <w:pPr>
        <w:widowControl w:val="on"/>
        <w:pBdr/>
        <w:spacing w:before="240" w:after="240" w:line="240" w:lineRule="auto"/>
        <w:ind w:left="0" w:right="0"/>
        <w:jc w:val="left"/>
      </w:pPr>
      <w:r>
        <w:rPr>
          <w:color w:val="000000"/>
          <w:sz w:val="24"/>
          <w:szCs w:val="24"/>
        </w:rPr>
        <w:t xml:space="preserve">admissible, a. allowable, permissible.  Antonym:  inadmissible.</w:t>
      </w:r>
    </w:p>
    <w:p>
      <w:pPr>
        <w:widowControl w:val="on"/>
        <w:pBdr/>
        <w:spacing w:before="240" w:after="240" w:line="240" w:lineRule="auto"/>
        <w:ind w:left="0" w:right="0"/>
        <w:jc w:val="left"/>
      </w:pPr>
      <w:r>
        <w:rPr>
          <w:color w:val="000000"/>
          <w:sz w:val="24"/>
          <w:szCs w:val="24"/>
        </w:rPr>
        <w:t xml:space="preserve">admit, v. acknowledge, confess, concede; allow, permit.  Antonyms:  repulse, reject, refuse.</w:t>
      </w:r>
    </w:p>
    <w:p>
      <w:pPr>
        <w:widowControl w:val="on"/>
        <w:pBdr/>
        <w:spacing w:before="240" w:after="240" w:line="240" w:lineRule="auto"/>
        <w:ind w:left="0" w:right="0"/>
        <w:jc w:val="left"/>
      </w:pPr>
      <w:r>
        <w:rPr>
          <w:color w:val="000000"/>
          <w:sz w:val="24"/>
          <w:szCs w:val="24"/>
        </w:rPr>
        <w:t xml:space="preserve">admittance, n. admission.</w:t>
      </w:r>
    </w:p>
    <w:p>
      <w:pPr>
        <w:widowControl w:val="on"/>
        <w:pBdr/>
        <w:spacing w:before="240" w:after="240" w:line="240" w:lineRule="auto"/>
        <w:ind w:left="0" w:right="0"/>
        <w:jc w:val="left"/>
      </w:pPr>
      <w:r>
        <w:rPr>
          <w:color w:val="000000"/>
          <w:sz w:val="24"/>
          <w:szCs w:val="24"/>
        </w:rPr>
        <w:t xml:space="preserve">ado, n. fuss, bustle, stir, excitement, pother.</w:t>
      </w:r>
    </w:p>
    <w:p>
      <w:pPr>
        <w:widowControl w:val="on"/>
        <w:pBdr/>
        <w:spacing w:before="240" w:after="240" w:line="240" w:lineRule="auto"/>
        <w:ind w:left="0" w:right="0"/>
        <w:jc w:val="left"/>
      </w:pPr>
      <w:r>
        <w:rPr>
          <w:color w:val="000000"/>
          <w:sz w:val="24"/>
          <w:szCs w:val="24"/>
        </w:rPr>
        <w:t xml:space="preserve">adolescence, n. nonage, juniority, minority, youth.</w:t>
      </w:r>
    </w:p>
    <w:p>
      <w:pPr>
        <w:widowControl w:val="on"/>
        <w:pBdr/>
        <w:spacing w:before="240" w:after="240" w:line="240" w:lineRule="auto"/>
        <w:ind w:left="0" w:right="0"/>
        <w:jc w:val="left"/>
      </w:pPr>
      <w:r>
        <w:rPr>
          <w:color w:val="000000"/>
          <w:sz w:val="24"/>
          <w:szCs w:val="24"/>
        </w:rPr>
        <w:t xml:space="preserve">adopt, v. father, affiliate; espouse, support, maintain.</w:t>
      </w:r>
    </w:p>
    <w:p>
      <w:pPr>
        <w:widowControl w:val="on"/>
        <w:pBdr/>
        <w:spacing w:before="240" w:after="240" w:line="240" w:lineRule="auto"/>
        <w:ind w:left="0" w:right="0"/>
        <w:jc w:val="left"/>
      </w:pPr>
      <w:r>
        <w:rPr>
          <w:color w:val="000000"/>
          <w:sz w:val="24"/>
          <w:szCs w:val="24"/>
        </w:rPr>
        <w:t xml:space="preserve">adoption, n. affiliation, fathering; espousal.</w:t>
      </w:r>
    </w:p>
    <w:p>
      <w:pPr>
        <w:widowControl w:val="on"/>
        <w:pBdr/>
        <w:spacing w:before="240" w:after="240" w:line="240" w:lineRule="auto"/>
        <w:ind w:left="0" w:right="0"/>
        <w:jc w:val="left"/>
      </w:pPr>
      <w:r>
        <w:rPr>
          <w:color w:val="000000"/>
          <w:sz w:val="24"/>
          <w:szCs w:val="24"/>
        </w:rPr>
        <w:t xml:space="preserve">adorn, v. decorate, beautify, embellish, deck, ornament, grace, garnish, bedizen, bedeck, bestud, beset, emblazon.  Antonyms:  disfigure, mar, deform.</w:t>
      </w:r>
    </w:p>
    <w:p>
      <w:pPr>
        <w:widowControl w:val="on"/>
        <w:pBdr/>
        <w:spacing w:before="240" w:after="240" w:line="240" w:lineRule="auto"/>
        <w:ind w:left="0" w:right="0"/>
        <w:jc w:val="left"/>
      </w:pPr>
      <w:r>
        <w:rPr>
          <w:color w:val="000000"/>
          <w:sz w:val="24"/>
          <w:szCs w:val="24"/>
        </w:rPr>
        <w:t xml:space="preserve">adornment, n. ornamentation, decoration.  Antonyms:  disfigurement, defacement.</w:t>
      </w:r>
    </w:p>
    <w:p>
      <w:pPr>
        <w:widowControl w:val="on"/>
        <w:pBdr/>
        <w:spacing w:before="240" w:after="240" w:line="240" w:lineRule="auto"/>
        <w:ind w:left="0" w:right="0"/>
        <w:jc w:val="left"/>
      </w:pPr>
      <w:r>
        <w:rPr>
          <w:color w:val="000000"/>
          <w:sz w:val="24"/>
          <w:szCs w:val="24"/>
        </w:rPr>
        <w:t xml:space="preserve">adrift, a. and adv. drifting, derelict, lost.</w:t>
      </w:r>
    </w:p>
    <w:p>
      <w:pPr>
        <w:widowControl w:val="on"/>
        <w:pBdr/>
        <w:spacing w:before="240" w:after="240" w:line="240" w:lineRule="auto"/>
        <w:ind w:left="0" w:right="0"/>
        <w:jc w:val="left"/>
      </w:pPr>
      <w:r>
        <w:rPr>
          <w:color w:val="000000"/>
          <w:sz w:val="24"/>
          <w:szCs w:val="24"/>
        </w:rPr>
        <w:t xml:space="preserve">adulterate, v. sophisticate.</w:t>
      </w:r>
    </w:p>
    <w:p>
      <w:pPr>
        <w:widowControl w:val="on"/>
        <w:pBdr/>
        <w:spacing w:before="240" w:after="240" w:line="240" w:lineRule="auto"/>
        <w:ind w:left="0" w:right="0"/>
        <w:jc w:val="left"/>
      </w:pPr>
      <w:r>
        <w:rPr>
          <w:color w:val="000000"/>
          <w:sz w:val="24"/>
          <w:szCs w:val="24"/>
        </w:rPr>
        <w:t xml:space="preserve">adulterated, a. adulterate, impure, sophisticated.</w:t>
      </w:r>
    </w:p>
    <w:p>
      <w:pPr>
        <w:widowControl w:val="on"/>
        <w:pBdr/>
        <w:spacing w:before="240" w:after="240" w:line="240" w:lineRule="auto"/>
        <w:ind w:left="0" w:right="0"/>
        <w:jc w:val="left"/>
      </w:pPr>
      <w:r>
        <w:rPr>
          <w:color w:val="000000"/>
          <w:sz w:val="24"/>
          <w:szCs w:val="24"/>
        </w:rPr>
        <w:t xml:space="preserve">adulteration, n. sophistication.</w:t>
      </w:r>
    </w:p>
    <w:p>
      <w:pPr>
        <w:widowControl w:val="on"/>
        <w:pBdr/>
        <w:spacing w:before="240" w:after="240" w:line="240" w:lineRule="auto"/>
        <w:ind w:left="0" w:right="0"/>
        <w:jc w:val="left"/>
      </w:pPr>
      <w:r>
        <w:rPr>
          <w:color w:val="000000"/>
          <w:sz w:val="24"/>
          <w:szCs w:val="24"/>
        </w:rPr>
        <w:t xml:space="preserve">adultery, n. infidelity, criminal conversation.</w:t>
      </w:r>
    </w:p>
    <w:p>
      <w:pPr>
        <w:widowControl w:val="on"/>
        <w:pBdr/>
        <w:spacing w:before="240" w:after="240" w:line="240" w:lineRule="auto"/>
        <w:ind w:left="0" w:right="0"/>
        <w:jc w:val="left"/>
      </w:pPr>
      <w:r>
        <w:rPr>
          <w:color w:val="000000"/>
          <w:sz w:val="24"/>
          <w:szCs w:val="24"/>
        </w:rPr>
        <w:t xml:space="preserve">advance, n. progress, progression, march, advancement, promotion, preferment, elevation, appreciation, enhancement; overture, tender, proposal, proffer, offer.  Antonyms:  retreat, retrogression, decline, retrogradation,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advance, v. progress, increase; promote, elevate; enhance, augment.  Antonyms:  retreat, retrograde, decline, deteriorate.</w:t>
      </w:r>
    </w:p>
    <w:p>
      <w:pPr>
        <w:widowControl w:val="on"/>
        <w:pBdr/>
        <w:spacing w:before="240" w:after="240" w:line="240" w:lineRule="auto"/>
        <w:ind w:left="0" w:right="0"/>
        <w:jc w:val="left"/>
      </w:pPr>
      <w:r>
        <w:rPr>
          <w:color w:val="000000"/>
          <w:sz w:val="24"/>
          <w:szCs w:val="24"/>
        </w:rPr>
        <w:t xml:space="preserve">advance guard. vanguard, van.</w:t>
      </w:r>
    </w:p>
    <w:p>
      <w:pPr>
        <w:widowControl w:val="on"/>
        <w:pBdr/>
        <w:spacing w:before="240" w:after="240" w:line="240" w:lineRule="auto"/>
        <w:ind w:left="0" w:right="0"/>
        <w:jc w:val="left"/>
      </w:pPr>
      <w:r>
        <w:rPr>
          <w:color w:val="000000"/>
          <w:sz w:val="24"/>
          <w:szCs w:val="24"/>
        </w:rPr>
        <w:t xml:space="preserve">advancement, n. progress, progression; promotion, preferment, exaltation, aggrandizement, furtherance.</w:t>
      </w:r>
    </w:p>
    <w:p>
      <w:pPr>
        <w:widowControl w:val="on"/>
        <w:pBdr/>
        <w:spacing w:before="240" w:after="240" w:line="240" w:lineRule="auto"/>
        <w:ind w:left="0" w:right="0"/>
        <w:jc w:val="left"/>
      </w:pPr>
      <w:r>
        <w:rPr>
          <w:color w:val="000000"/>
          <w:sz w:val="24"/>
          <w:szCs w:val="24"/>
        </w:rPr>
        <w:t xml:space="preserve">advantage, n. vantage-ground; superiority, mastery, ascendency; benefit, avail, profit.  Antonym:  disadvantage.</w:t>
      </w:r>
    </w:p>
    <w:p>
      <w:pPr>
        <w:widowControl w:val="on"/>
        <w:pBdr/>
        <w:spacing w:before="240" w:after="240" w:line="240" w:lineRule="auto"/>
        <w:ind w:left="0" w:right="0"/>
        <w:jc w:val="left"/>
      </w:pPr>
      <w:r>
        <w:rPr>
          <w:color w:val="000000"/>
          <w:sz w:val="24"/>
          <w:szCs w:val="24"/>
        </w:rPr>
        <w:t xml:space="preserve">adventurous, a. adventuresome, temerarious, venturous.</w:t>
      </w:r>
    </w:p>
    <w:p>
      <w:pPr>
        <w:widowControl w:val="on"/>
        <w:pBdr/>
        <w:spacing w:before="240" w:after="240" w:line="240" w:lineRule="auto"/>
        <w:ind w:left="0" w:right="0"/>
        <w:jc w:val="left"/>
      </w:pPr>
      <w:r>
        <w:rPr>
          <w:color w:val="000000"/>
          <w:sz w:val="24"/>
          <w:szCs w:val="24"/>
        </w:rPr>
        <w:t xml:space="preserve">adversary, n. enemy, foe, antagonist, opponent.</w:t>
      </w:r>
    </w:p>
    <w:p>
      <w:pPr>
        <w:widowControl w:val="on"/>
        <w:pBdr/>
        <w:spacing w:before="240" w:after="240" w:line="240" w:lineRule="auto"/>
        <w:ind w:left="0" w:right="0"/>
        <w:jc w:val="left"/>
      </w:pPr>
      <w:r>
        <w:rPr>
          <w:color w:val="000000"/>
          <w:sz w:val="24"/>
          <w:szCs w:val="24"/>
        </w:rPr>
        <w:t xml:space="preserve">adversity, n. misfortune, buffeting, disaster, affliction, reverses, trouble.</w:t>
      </w:r>
    </w:p>
    <w:p>
      <w:pPr>
        <w:widowControl w:val="on"/>
        <w:pBdr/>
        <w:spacing w:before="240" w:after="240" w:line="240" w:lineRule="auto"/>
        <w:ind w:left="0" w:right="0"/>
        <w:jc w:val="left"/>
      </w:pPr>
      <w:r>
        <w:rPr>
          <w:color w:val="000000"/>
          <w:sz w:val="24"/>
          <w:szCs w:val="24"/>
        </w:rPr>
        <w:t xml:space="preserve">advertise, v. announce, publish, proclaim, trumpet.</w:t>
      </w:r>
    </w:p>
    <w:p>
      <w:pPr>
        <w:widowControl w:val="on"/>
        <w:pBdr/>
        <w:spacing w:before="240" w:after="240" w:line="240" w:lineRule="auto"/>
        <w:ind w:left="0" w:right="0"/>
        <w:jc w:val="left"/>
      </w:pPr>
      <w:r>
        <w:rPr>
          <w:color w:val="000000"/>
          <w:sz w:val="24"/>
          <w:szCs w:val="24"/>
        </w:rPr>
        <w:t xml:space="preserve">advertisement, n. announcement.</w:t>
      </w:r>
    </w:p>
    <w:p>
      <w:pPr>
        <w:widowControl w:val="on"/>
        <w:pBdr/>
        <w:spacing w:before="240" w:after="240" w:line="240" w:lineRule="auto"/>
        <w:ind w:left="0" w:right="0"/>
        <w:jc w:val="left"/>
      </w:pPr>
      <w:r>
        <w:rPr>
          <w:color w:val="000000"/>
          <w:sz w:val="24"/>
          <w:szCs w:val="24"/>
        </w:rPr>
        <w:t xml:space="preserve">advice, n. counsel, admonition, monition, recommendation; information, tidings, report.  Associated Words:  admonitory, mentorial, monitorial.</w:t>
      </w:r>
    </w:p>
    <w:p>
      <w:pPr>
        <w:widowControl w:val="on"/>
        <w:pBdr/>
        <w:spacing w:before="240" w:after="240" w:line="240" w:lineRule="auto"/>
        <w:ind w:left="0" w:right="0"/>
        <w:jc w:val="left"/>
      </w:pPr>
      <w:r>
        <w:rPr>
          <w:color w:val="000000"/>
          <w:sz w:val="24"/>
          <w:szCs w:val="24"/>
        </w:rPr>
        <w:t xml:space="preserve">advisable, a. expedient, desirable, befitting.  Antonym:  inadvisable.</w:t>
      </w:r>
    </w:p>
    <w:p>
      <w:pPr>
        <w:widowControl w:val="on"/>
        <w:pBdr/>
        <w:spacing w:before="240" w:after="240" w:line="240" w:lineRule="auto"/>
        <w:ind w:left="0" w:right="0"/>
        <w:jc w:val="left"/>
      </w:pPr>
      <w:r>
        <w:rPr>
          <w:color w:val="000000"/>
          <w:sz w:val="24"/>
          <w:szCs w:val="24"/>
        </w:rPr>
        <w:t xml:space="preserve">advise, v. counsel, admonish, warn; apprise, inform, notify, acquaint, tell; advise with, consult, confer.</w:t>
      </w:r>
    </w:p>
    <w:p>
      <w:pPr>
        <w:widowControl w:val="on"/>
        <w:pBdr/>
        <w:spacing w:before="240" w:after="240" w:line="240" w:lineRule="auto"/>
        <w:ind w:left="0" w:right="0"/>
        <w:jc w:val="left"/>
      </w:pPr>
      <w:r>
        <w:rPr>
          <w:color w:val="000000"/>
          <w:sz w:val="24"/>
          <w:szCs w:val="24"/>
        </w:rPr>
        <w:t xml:space="preserve">advisedly, adv. purposely, intentionally, designedly, deliberately, knowingly.</w:t>
      </w:r>
    </w:p>
    <w:p>
      <w:pPr>
        <w:widowControl w:val="on"/>
        <w:pBdr/>
        <w:spacing w:before="240" w:after="240" w:line="240" w:lineRule="auto"/>
        <w:ind w:left="0" w:right="0"/>
        <w:jc w:val="left"/>
      </w:pPr>
      <w:r>
        <w:rPr>
          <w:color w:val="000000"/>
          <w:sz w:val="24"/>
          <w:szCs w:val="24"/>
        </w:rPr>
        <w:t xml:space="preserve">advisement, n. consideration, deliberation, consultation.</w:t>
      </w:r>
    </w:p>
    <w:p>
      <w:pPr>
        <w:widowControl w:val="on"/>
        <w:pBdr/>
        <w:spacing w:before="240" w:after="240" w:line="240" w:lineRule="auto"/>
        <w:ind w:left="0" w:right="0"/>
        <w:jc w:val="left"/>
      </w:pPr>
      <w:r>
        <w:rPr>
          <w:color w:val="000000"/>
          <w:sz w:val="24"/>
          <w:szCs w:val="24"/>
        </w:rPr>
        <w:t xml:space="preserve">adviser, n. counselor, mentor, monitor, admonitor.</w:t>
      </w:r>
    </w:p>
    <w:p>
      <w:pPr>
        <w:widowControl w:val="on"/>
        <w:pBdr/>
        <w:spacing w:before="240" w:after="240" w:line="240" w:lineRule="auto"/>
        <w:ind w:left="0" w:right="0"/>
        <w:jc w:val="left"/>
      </w:pPr>
      <w:r>
        <w:rPr>
          <w:color w:val="000000"/>
          <w:sz w:val="24"/>
          <w:szCs w:val="24"/>
        </w:rPr>
        <w:t xml:space="preserve">advocate, n. defender, apologist, vindicator, propagandist, upholder, promoter.</w:t>
      </w:r>
    </w:p>
    <w:p>
      <w:pPr>
        <w:widowControl w:val="on"/>
        <w:pBdr/>
        <w:spacing w:before="240" w:after="240" w:line="240" w:lineRule="auto"/>
        <w:ind w:left="0" w:right="0"/>
        <w:jc w:val="left"/>
      </w:pPr>
      <w:r>
        <w:rPr>
          <w:color w:val="000000"/>
          <w:sz w:val="24"/>
          <w:szCs w:val="24"/>
        </w:rPr>
        <w:t xml:space="preserve">aerial, a. atmospheric; aeriform, vaporous, ethereal, empyreal, empyrean.</w:t>
      </w:r>
    </w:p>
    <w:p>
      <w:pPr>
        <w:widowControl w:val="on"/>
        <w:pBdr/>
        <w:spacing w:before="240" w:after="240" w:line="240" w:lineRule="auto"/>
        <w:ind w:left="0" w:right="0"/>
        <w:jc w:val="left"/>
      </w:pPr>
      <w:r>
        <w:rPr>
          <w:color w:val="000000"/>
          <w:sz w:val="24"/>
          <w:szCs w:val="24"/>
        </w:rPr>
        <w:t xml:space="preserve">affability, n. courteousness, civility, complaisance, sociability, graciousness.</w:t>
      </w:r>
    </w:p>
    <w:p>
      <w:pPr>
        <w:widowControl w:val="on"/>
        <w:pBdr/>
        <w:spacing w:before="240" w:after="240" w:line="240" w:lineRule="auto"/>
        <w:ind w:left="0" w:right="0"/>
        <w:jc w:val="left"/>
      </w:pPr>
      <w:r>
        <w:rPr>
          <w:color w:val="000000"/>
          <w:sz w:val="24"/>
          <w:szCs w:val="24"/>
        </w:rPr>
        <w:t xml:space="preserve">affable, a. courteous, sociable, gracious, cordial, benign, complaisant, accessible.  Antonyms:  inaffable, discourteous.</w:t>
      </w:r>
    </w:p>
    <w:p>
      <w:pPr>
        <w:widowControl w:val="on"/>
        <w:pBdr/>
        <w:spacing w:before="240" w:after="240" w:line="240" w:lineRule="auto"/>
        <w:ind w:left="0" w:right="0"/>
        <w:jc w:val="left"/>
      </w:pPr>
      <w:r>
        <w:rPr>
          <w:color w:val="000000"/>
          <w:sz w:val="24"/>
          <w:szCs w:val="24"/>
        </w:rPr>
        <w:t xml:space="preserve">affect, v. act upon, move, touch, influence, melt; concern, bear upon, interest; dispose, turn, incline.</w:t>
      </w:r>
    </w:p>
    <w:p>
      <w:pPr>
        <w:widowControl w:val="on"/>
        <w:pBdr/>
        <w:spacing w:before="240" w:after="240" w:line="240" w:lineRule="auto"/>
        <w:ind w:left="0" w:right="0"/>
        <w:jc w:val="left"/>
      </w:pPr>
      <w:r>
        <w:rPr>
          <w:color w:val="000000"/>
          <w:sz w:val="24"/>
          <w:szCs w:val="24"/>
        </w:rPr>
        <w:t xml:space="preserve">affectation, n. mannerism, pretension, puppetry, simulation.</w:t>
      </w:r>
    </w:p>
    <w:p>
      <w:pPr>
        <w:widowControl w:val="on"/>
        <w:pBdr/>
        <w:spacing w:before="240" w:after="240" w:line="240" w:lineRule="auto"/>
        <w:ind w:left="0" w:right="0"/>
        <w:jc w:val="left"/>
      </w:pPr>
      <w:r>
        <w:rPr>
          <w:color w:val="000000"/>
          <w:sz w:val="24"/>
          <w:szCs w:val="24"/>
        </w:rPr>
        <w:t xml:space="preserve">affected, a. assumed, feigned, simulated, unnatural.  Antonyms:  unaffected, sincere, natural, unfeigned.</w:t>
      </w:r>
    </w:p>
    <w:p>
      <w:pPr>
        <w:widowControl w:val="on"/>
        <w:pBdr/>
        <w:spacing w:before="240" w:after="240" w:line="240" w:lineRule="auto"/>
        <w:ind w:left="0" w:right="0"/>
        <w:jc w:val="left"/>
      </w:pPr>
      <w:r>
        <w:rPr>
          <w:color w:val="000000"/>
          <w:sz w:val="24"/>
          <w:szCs w:val="24"/>
        </w:rPr>
        <w:t xml:space="preserve">affecting, a. touching, moving, pathetic, piteous.</w:t>
      </w:r>
    </w:p>
    <w:p>
      <w:pPr>
        <w:widowControl w:val="on"/>
        <w:pBdr/>
        <w:spacing w:before="240" w:after="240" w:line="240" w:lineRule="auto"/>
        <w:ind w:left="0" w:right="0"/>
        <w:jc w:val="left"/>
      </w:pPr>
      <w:r>
        <w:rPr>
          <w:color w:val="000000"/>
          <w:sz w:val="24"/>
          <w:szCs w:val="24"/>
        </w:rPr>
        <w:t xml:space="preserve">affectionate, a. devoted, fond, loving, ardent.</w:t>
      </w:r>
    </w:p>
    <w:p>
      <w:pPr>
        <w:widowControl w:val="on"/>
        <w:pBdr/>
        <w:spacing w:before="240" w:after="240" w:line="240" w:lineRule="auto"/>
        <w:ind w:left="0" w:right="0"/>
        <w:jc w:val="left"/>
      </w:pPr>
      <w:r>
        <w:rPr>
          <w:color w:val="000000"/>
          <w:sz w:val="24"/>
          <w:szCs w:val="24"/>
        </w:rPr>
        <w:t xml:space="preserve">affidavit, n. deposition.  Associated Words:  affiant, deponent, jurant, depose.</w:t>
      </w:r>
    </w:p>
    <w:p>
      <w:pPr>
        <w:widowControl w:val="on"/>
        <w:pBdr/>
        <w:spacing w:before="240" w:after="240" w:line="240" w:lineRule="auto"/>
        <w:ind w:left="0" w:right="0"/>
        <w:jc w:val="left"/>
      </w:pPr>
      <w:r>
        <w:rPr>
          <w:color w:val="000000"/>
          <w:sz w:val="24"/>
          <w:szCs w:val="24"/>
        </w:rPr>
        <w:t xml:space="preserve">affiliation, n. adoption, connection, association.</w:t>
      </w:r>
    </w:p>
    <w:p>
      <w:pPr>
        <w:widowControl w:val="on"/>
        <w:pBdr/>
        <w:spacing w:before="240" w:after="240" w:line="240" w:lineRule="auto"/>
        <w:ind w:left="0" w:right="0"/>
        <w:jc w:val="left"/>
      </w:pPr>
      <w:r>
        <w:rPr>
          <w:color w:val="000000"/>
          <w:sz w:val="24"/>
          <w:szCs w:val="24"/>
        </w:rPr>
        <w:t xml:space="preserve">affirm, v. assert (positively), aver, asseverate, state.</w:t>
      </w:r>
    </w:p>
    <w:p>
      <w:pPr>
        <w:widowControl w:val="on"/>
        <w:pBdr/>
        <w:spacing w:before="240" w:after="240" w:line="240" w:lineRule="auto"/>
        <w:ind w:left="0" w:right="0"/>
        <w:jc w:val="left"/>
      </w:pPr>
      <w:r>
        <w:rPr>
          <w:color w:val="000000"/>
          <w:sz w:val="24"/>
          <w:szCs w:val="24"/>
        </w:rPr>
        <w:t xml:space="preserve">affirmation, n. assertion, averment, asseveration.</w:t>
      </w:r>
    </w:p>
    <w:p>
      <w:pPr>
        <w:widowControl w:val="on"/>
        <w:pBdr/>
        <w:spacing w:before="240" w:after="240" w:line="240" w:lineRule="auto"/>
        <w:ind w:left="0" w:right="0"/>
        <w:jc w:val="left"/>
      </w:pPr>
      <w:r>
        <w:rPr>
          <w:color w:val="000000"/>
          <w:sz w:val="24"/>
          <w:szCs w:val="24"/>
        </w:rPr>
        <w:t xml:space="preserve">affirmative, a. confirmative, ratifying, approving.</w:t>
      </w:r>
    </w:p>
    <w:p>
      <w:pPr>
        <w:widowControl w:val="on"/>
        <w:pBdr/>
        <w:spacing w:before="240" w:after="240" w:line="240" w:lineRule="auto"/>
        <w:ind w:left="0" w:right="0"/>
        <w:jc w:val="left"/>
      </w:pPr>
      <w:r>
        <w:rPr>
          <w:color w:val="000000"/>
          <w:sz w:val="24"/>
          <w:szCs w:val="24"/>
        </w:rPr>
        <w:t xml:space="preserve">affix, v. subjoin, annex, append.</w:t>
      </w:r>
    </w:p>
    <w:p>
      <w:pPr>
        <w:widowControl w:val="on"/>
        <w:pBdr/>
        <w:spacing w:before="240" w:after="240" w:line="240" w:lineRule="auto"/>
        <w:ind w:left="0" w:right="0"/>
        <w:jc w:val="left"/>
      </w:pPr>
      <w:r>
        <w:rPr>
          <w:color w:val="000000"/>
          <w:sz w:val="24"/>
          <w:szCs w:val="24"/>
        </w:rPr>
        <w:t xml:space="preserve">afflict, v. persecute, distress, scourge, trouble, harass.</w:t>
      </w:r>
    </w:p>
    <w:p>
      <w:pPr>
        <w:widowControl w:val="on"/>
        <w:pBdr/>
        <w:spacing w:before="240" w:after="240" w:line="240" w:lineRule="auto"/>
        <w:ind w:left="0" w:right="0"/>
        <w:jc w:val="left"/>
      </w:pPr>
      <w:r>
        <w:rPr>
          <w:color w:val="000000"/>
          <w:sz w:val="24"/>
          <w:szCs w:val="24"/>
        </w:rPr>
        <w:t xml:space="preserve">affliction, n. tribulation, adversity, trouble, buffeting, bereavement, hardship, visitation, scourge, distress, misfortune.</w:t>
      </w:r>
    </w:p>
    <w:p>
      <w:pPr>
        <w:widowControl w:val="on"/>
        <w:pBdr/>
        <w:spacing w:before="240" w:after="240" w:line="240" w:lineRule="auto"/>
        <w:ind w:left="0" w:right="0"/>
        <w:jc w:val="left"/>
      </w:pPr>
      <w:r>
        <w:rPr>
          <w:color w:val="000000"/>
          <w:sz w:val="24"/>
          <w:szCs w:val="24"/>
        </w:rPr>
        <w:t xml:space="preserve">affront, n. indignity, insult, outrage, contumely, offense.</w:t>
      </w:r>
    </w:p>
    <w:p>
      <w:pPr>
        <w:widowControl w:val="on"/>
        <w:pBdr/>
        <w:spacing w:before="240" w:after="240" w:line="240" w:lineRule="auto"/>
        <w:ind w:left="0" w:right="0"/>
        <w:jc w:val="left"/>
      </w:pPr>
      <w:r>
        <w:rPr>
          <w:color w:val="000000"/>
          <w:sz w:val="24"/>
          <w:szCs w:val="24"/>
        </w:rPr>
        <w:t xml:space="preserve">aflutter, a. agitated, perturbed, discomposed, excited.  Antonyms:  calm, composed.</w:t>
      </w:r>
    </w:p>
    <w:p>
      <w:pPr>
        <w:widowControl w:val="on"/>
        <w:pBdr/>
        <w:spacing w:before="240" w:after="240" w:line="240" w:lineRule="auto"/>
        <w:ind w:left="0" w:right="0"/>
        <w:jc w:val="left"/>
      </w:pPr>
      <w:r>
        <w:rPr>
          <w:color w:val="000000"/>
          <w:sz w:val="24"/>
          <w:szCs w:val="24"/>
        </w:rPr>
        <w:t xml:space="preserve">aforethought, a. designed, prepense, premeditated, deliberate, intentional.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aforethought, n. premeditation.</w:t>
      </w:r>
    </w:p>
    <w:p>
      <w:pPr>
        <w:widowControl w:val="on"/>
        <w:pBdr/>
        <w:spacing w:before="240" w:after="240" w:line="240" w:lineRule="auto"/>
        <w:ind w:left="0" w:right="0"/>
        <w:jc w:val="left"/>
      </w:pPr>
      <w:r>
        <w:rPr>
          <w:color w:val="000000"/>
          <w:sz w:val="24"/>
          <w:szCs w:val="24"/>
        </w:rPr>
        <w:t xml:space="preserve">afraid, a. alarmed, fearful, timid, timorous, apprehensive, scared, diffident.  Antonyms:  fearless, unafraid, intrepid, bold, undaunted, temerarious.</w:t>
      </w:r>
    </w:p>
    <w:p>
      <w:pPr>
        <w:widowControl w:val="on"/>
        <w:pBdr/>
        <w:spacing w:before="240" w:after="240" w:line="240" w:lineRule="auto"/>
        <w:ind w:left="0" w:right="0"/>
        <w:jc w:val="left"/>
      </w:pPr>
      <w:r>
        <w:rPr>
          <w:color w:val="000000"/>
          <w:sz w:val="24"/>
          <w:szCs w:val="24"/>
        </w:rPr>
        <w:t xml:space="preserve">afresh, adv. again, anew, </w:t>
      </w:r>
      <w:r>
        <w:rPr>
          <w:i/>
          <w:color w:val="000000"/>
          <w:sz w:val="24"/>
          <w:szCs w:val="24"/>
        </w:rPr>
        <w:t xml:space="preserve">de novo</w:t>
      </w:r>
      <w:r>
        <w:rPr>
          <w:color w:val="000000"/>
          <w:sz w:val="24"/>
          <w:szCs w:val="24"/>
        </w:rPr>
        <w:t xml:space="preserve">, newly.</w:t>
      </w:r>
    </w:p>
    <w:p>
      <w:pPr>
        <w:widowControl w:val="on"/>
        <w:pBdr/>
        <w:spacing w:before="240" w:after="240" w:line="240" w:lineRule="auto"/>
        <w:ind w:left="0" w:right="0"/>
        <w:jc w:val="left"/>
      </w:pPr>
      <w:r>
        <w:rPr>
          <w:color w:val="000000"/>
          <w:sz w:val="24"/>
          <w:szCs w:val="24"/>
        </w:rPr>
        <w:t xml:space="preserve">after, a. next, subsequent, succeeding, following, later.</w:t>
      </w:r>
    </w:p>
    <w:p>
      <w:pPr>
        <w:widowControl w:val="on"/>
        <w:pBdr/>
        <w:spacing w:before="240" w:after="240" w:line="240" w:lineRule="auto"/>
        <w:ind w:left="0" w:right="0"/>
        <w:jc w:val="left"/>
      </w:pPr>
      <w:r>
        <w:rPr>
          <w:color w:val="000000"/>
          <w:sz w:val="24"/>
          <w:szCs w:val="24"/>
        </w:rPr>
        <w:t xml:space="preserve">after all. nevertheless.</w:t>
      </w:r>
    </w:p>
    <w:p>
      <w:pPr>
        <w:widowControl w:val="on"/>
        <w:pBdr/>
        <w:spacing w:before="240" w:after="240" w:line="240" w:lineRule="auto"/>
        <w:ind w:left="0" w:right="0"/>
        <w:jc w:val="left"/>
      </w:pPr>
      <w:r>
        <w:rPr>
          <w:color w:val="000000"/>
          <w:sz w:val="24"/>
          <w:szCs w:val="24"/>
        </w:rPr>
        <w:t xml:space="preserve">afterbirth, n. secundines; heam (afterbirth of a beast).</w:t>
      </w:r>
    </w:p>
    <w:p>
      <w:pPr>
        <w:widowControl w:val="on"/>
        <w:pBdr/>
        <w:spacing w:before="240" w:after="240" w:line="240" w:lineRule="auto"/>
        <w:ind w:left="0" w:right="0"/>
        <w:jc w:val="left"/>
      </w:pPr>
      <w:r>
        <w:rPr>
          <w:color w:val="000000"/>
          <w:sz w:val="24"/>
          <w:szCs w:val="24"/>
        </w:rPr>
        <w:t xml:space="preserve">after-birth, a. post-natal.</w:t>
      </w:r>
    </w:p>
    <w:p>
      <w:pPr>
        <w:widowControl w:val="on"/>
        <w:pBdr/>
        <w:spacing w:before="240" w:after="240" w:line="240" w:lineRule="auto"/>
        <w:ind w:left="0" w:right="0"/>
        <w:jc w:val="left"/>
      </w:pPr>
      <w:r>
        <w:rPr>
          <w:color w:val="000000"/>
          <w:sz w:val="24"/>
          <w:szCs w:val="24"/>
        </w:rPr>
        <w:t xml:space="preserve">after-death, a. post-mortem, posthumous.</w:t>
      </w:r>
    </w:p>
    <w:p>
      <w:pPr>
        <w:widowControl w:val="on"/>
        <w:pBdr/>
        <w:spacing w:before="240" w:after="240" w:line="240" w:lineRule="auto"/>
        <w:ind w:left="0" w:right="0"/>
        <w:jc w:val="left"/>
      </w:pPr>
      <w:r>
        <w:rPr>
          <w:color w:val="000000"/>
          <w:sz w:val="24"/>
          <w:szCs w:val="24"/>
        </w:rPr>
        <w:t xml:space="preserve">after-dinner, a. post-prandial.</w:t>
      </w:r>
    </w:p>
    <w:p>
      <w:pPr>
        <w:widowControl w:val="on"/>
        <w:pBdr/>
        <w:spacing w:before="240" w:after="240" w:line="240" w:lineRule="auto"/>
        <w:ind w:left="0" w:right="0"/>
        <w:jc w:val="left"/>
      </w:pPr>
      <w:r>
        <w:rPr>
          <w:color w:val="000000"/>
          <w:sz w:val="24"/>
          <w:szCs w:val="24"/>
        </w:rPr>
        <w:t xml:space="preserve">after-marriage, a. post-nuptial, post-connubial.</w:t>
      </w:r>
    </w:p>
    <w:p>
      <w:pPr>
        <w:widowControl w:val="on"/>
        <w:pBdr/>
        <w:spacing w:before="240" w:after="240" w:line="240" w:lineRule="auto"/>
        <w:ind w:left="0" w:right="0"/>
        <w:jc w:val="left"/>
      </w:pPr>
      <w:r>
        <w:rPr>
          <w:color w:val="000000"/>
          <w:sz w:val="24"/>
          <w:szCs w:val="24"/>
        </w:rPr>
        <w:t xml:space="preserve">aftermath, n. rowen, eddish, lattermath, eagrass, etch rowett.</w:t>
      </w:r>
    </w:p>
    <w:p>
      <w:pPr>
        <w:widowControl w:val="on"/>
        <w:pBdr/>
        <w:spacing w:before="240" w:after="240" w:line="240" w:lineRule="auto"/>
        <w:ind w:left="0" w:right="0"/>
        <w:jc w:val="left"/>
      </w:pPr>
      <w:r>
        <w:rPr>
          <w:color w:val="000000"/>
          <w:sz w:val="24"/>
          <w:szCs w:val="24"/>
        </w:rPr>
        <w:t xml:space="preserve">afternoon, a. post-meridian.</w:t>
      </w:r>
    </w:p>
    <w:p>
      <w:pPr>
        <w:widowControl w:val="on"/>
        <w:pBdr/>
        <w:spacing w:before="240" w:after="240" w:line="240" w:lineRule="auto"/>
        <w:ind w:left="0" w:right="0"/>
        <w:jc w:val="left"/>
      </w:pPr>
      <w:r>
        <w:rPr>
          <w:color w:val="000000"/>
          <w:sz w:val="24"/>
          <w:szCs w:val="24"/>
        </w:rPr>
        <w:t xml:space="preserve">after the flood. post-diluvian, post-diluvial.</w:t>
      </w:r>
    </w:p>
    <w:p>
      <w:pPr>
        <w:widowControl w:val="on"/>
        <w:pBdr/>
        <w:spacing w:before="240" w:after="240" w:line="240" w:lineRule="auto"/>
        <w:ind w:left="0" w:right="0"/>
        <w:jc w:val="left"/>
      </w:pPr>
      <w:r>
        <w:rPr>
          <w:color w:val="000000"/>
          <w:sz w:val="24"/>
          <w:szCs w:val="24"/>
        </w:rPr>
        <w:t xml:space="preserve">after the war. post-bellum.</w:t>
      </w:r>
    </w:p>
    <w:p>
      <w:pPr>
        <w:widowControl w:val="on"/>
        <w:pBdr/>
        <w:spacing w:before="240" w:after="240" w:line="240" w:lineRule="auto"/>
        <w:ind w:left="0" w:right="0"/>
        <w:jc w:val="left"/>
      </w:pPr>
      <w:r>
        <w:rPr>
          <w:color w:val="000000"/>
          <w:sz w:val="24"/>
          <w:szCs w:val="24"/>
        </w:rPr>
        <w:t xml:space="preserve">age, n. maturity, seniority; epoch, period, time; century; eon; climacteric; old age, dotage, senescence, senility, decrepitude, superannuation; longevity.  Associated Words:  nostology, geratology, geromorphism, coetaneous, coeval, contemporaneous.</w:t>
      </w:r>
    </w:p>
    <w:p>
      <w:pPr>
        <w:widowControl w:val="on"/>
        <w:pBdr/>
        <w:spacing w:before="240" w:after="240" w:line="240" w:lineRule="auto"/>
        <w:ind w:left="0" w:right="0"/>
        <w:jc w:val="left"/>
      </w:pPr>
      <w:r>
        <w:rPr>
          <w:color w:val="000000"/>
          <w:sz w:val="24"/>
          <w:szCs w:val="24"/>
        </w:rPr>
        <w:t xml:space="preserve">agency, n. instrumentality, operation, action, mediation, means.</w:t>
      </w:r>
    </w:p>
    <w:p>
      <w:pPr>
        <w:widowControl w:val="on"/>
        <w:pBdr/>
        <w:spacing w:before="240" w:after="240" w:line="240" w:lineRule="auto"/>
        <w:ind w:left="0" w:right="0"/>
        <w:jc w:val="left"/>
      </w:pPr>
      <w:r>
        <w:rPr>
          <w:color w:val="000000"/>
          <w:sz w:val="24"/>
          <w:szCs w:val="24"/>
        </w:rPr>
        <w:t xml:space="preserve">agent, n. representative, canvasser, substitute, deputy, factor, procurator, syndic, go-between, commissioner, proctor, emissary, envoy, solicitor, negotiator.  Antonyms:  principal, chief.</w:t>
      </w:r>
    </w:p>
    <w:p>
      <w:pPr>
        <w:widowControl w:val="on"/>
        <w:pBdr/>
        <w:spacing w:before="240" w:after="240" w:line="240" w:lineRule="auto"/>
        <w:ind w:left="0" w:right="0"/>
        <w:jc w:val="left"/>
      </w:pPr>
      <w:r>
        <w:rPr>
          <w:color w:val="000000"/>
          <w:sz w:val="24"/>
          <w:szCs w:val="24"/>
        </w:rPr>
        <w:t xml:space="preserve">aggrandize, v. exalt.</w:t>
      </w:r>
    </w:p>
    <w:p>
      <w:pPr>
        <w:widowControl w:val="on"/>
        <w:pBdr/>
        <w:spacing w:before="240" w:after="240" w:line="240" w:lineRule="auto"/>
        <w:ind w:left="0" w:right="0"/>
        <w:jc w:val="left"/>
      </w:pPr>
      <w:r>
        <w:rPr>
          <w:color w:val="000000"/>
          <w:sz w:val="24"/>
          <w:szCs w:val="24"/>
        </w:rPr>
        <w:t xml:space="preserve">aggrandizement, n. exaltation.</w:t>
      </w:r>
    </w:p>
    <w:p>
      <w:pPr>
        <w:widowControl w:val="on"/>
        <w:pBdr/>
        <w:spacing w:before="240" w:after="240" w:line="240" w:lineRule="auto"/>
        <w:ind w:left="0" w:right="0"/>
        <w:jc w:val="left"/>
      </w:pPr>
      <w:r>
        <w:rPr>
          <w:color w:val="000000"/>
          <w:sz w:val="24"/>
          <w:szCs w:val="24"/>
        </w:rPr>
        <w:t xml:space="preserve">aggravate, v. intensify, heighten, enhance, increase; exasperate, irritate, provoke.</w:t>
      </w:r>
    </w:p>
    <w:p>
      <w:pPr>
        <w:widowControl w:val="on"/>
        <w:pBdr/>
        <w:spacing w:before="240" w:after="240" w:line="240" w:lineRule="auto"/>
        <w:ind w:left="0" w:right="0"/>
        <w:jc w:val="left"/>
      </w:pPr>
      <w:r>
        <w:rPr>
          <w:color w:val="000000"/>
          <w:sz w:val="24"/>
          <w:szCs w:val="24"/>
        </w:rPr>
        <w:t xml:space="preserve">aggravation, n. enhancement, heightening; (Colloq.) exasperation, provocation, irritation.</w:t>
      </w:r>
    </w:p>
    <w:p>
      <w:pPr>
        <w:widowControl w:val="on"/>
        <w:pBdr/>
        <w:spacing w:before="240" w:after="240" w:line="240" w:lineRule="auto"/>
        <w:ind w:left="0" w:right="0"/>
        <w:jc w:val="left"/>
      </w:pPr>
      <w:r>
        <w:rPr>
          <w:color w:val="000000"/>
          <w:sz w:val="24"/>
          <w:szCs w:val="24"/>
        </w:rPr>
        <w:t xml:space="preserve">aggregate, n. mass, whole, total.</w:t>
      </w:r>
    </w:p>
    <w:p>
      <w:pPr>
        <w:widowControl w:val="on"/>
        <w:pBdr/>
        <w:spacing w:before="240" w:after="240" w:line="240" w:lineRule="auto"/>
        <w:ind w:left="0" w:right="0"/>
        <w:jc w:val="left"/>
      </w:pPr>
      <w:r>
        <w:rPr>
          <w:color w:val="000000"/>
          <w:sz w:val="24"/>
          <w:szCs w:val="24"/>
        </w:rPr>
        <w:t xml:space="preserve">aggregation, n. collection, accumulation, mass.</w:t>
      </w:r>
    </w:p>
    <w:p>
      <w:pPr>
        <w:widowControl w:val="on"/>
        <w:pBdr/>
        <w:spacing w:before="240" w:after="240" w:line="240" w:lineRule="auto"/>
        <w:ind w:left="0" w:right="0"/>
        <w:jc w:val="left"/>
      </w:pPr>
      <w:r>
        <w:rPr>
          <w:color w:val="000000"/>
          <w:sz w:val="24"/>
          <w:szCs w:val="24"/>
        </w:rPr>
        <w:t xml:space="preserve">aghast, a. astounded, terrified, dismayed, horror-struck.</w:t>
      </w:r>
    </w:p>
    <w:p>
      <w:pPr>
        <w:widowControl w:val="on"/>
        <w:pBdr/>
        <w:spacing w:before="240" w:after="240" w:line="240" w:lineRule="auto"/>
        <w:ind w:left="0" w:right="0"/>
        <w:jc w:val="left"/>
      </w:pPr>
      <w:r>
        <w:rPr>
          <w:color w:val="000000"/>
          <w:sz w:val="24"/>
          <w:szCs w:val="24"/>
        </w:rPr>
        <w:t xml:space="preserve">agile, a. nimble, spry, active, lively.</w:t>
      </w:r>
    </w:p>
    <w:p>
      <w:pPr>
        <w:widowControl w:val="on"/>
        <w:pBdr/>
        <w:spacing w:before="240" w:after="240" w:line="240" w:lineRule="auto"/>
        <w:ind w:left="0" w:right="0"/>
        <w:jc w:val="left"/>
      </w:pPr>
      <w:r>
        <w:rPr>
          <w:color w:val="000000"/>
          <w:sz w:val="24"/>
          <w:szCs w:val="24"/>
        </w:rPr>
        <w:t xml:space="preserve">agility, n. spryness, nimbleness, activity.</w:t>
      </w:r>
    </w:p>
    <w:p>
      <w:pPr>
        <w:widowControl w:val="on"/>
        <w:pBdr/>
        <w:spacing w:before="240" w:after="240" w:line="240" w:lineRule="auto"/>
        <w:ind w:left="0" w:right="0"/>
        <w:jc w:val="left"/>
      </w:pPr>
      <w:r>
        <w:rPr>
          <w:color w:val="000000"/>
          <w:sz w:val="24"/>
          <w:szCs w:val="24"/>
        </w:rPr>
        <w:t xml:space="preserve">agitate, v. disturb, shake, unsettle; excite, perturb, disconcert; discuss, consider.</w:t>
      </w:r>
    </w:p>
    <w:p>
      <w:pPr>
        <w:widowControl w:val="on"/>
        <w:pBdr/>
        <w:spacing w:before="240" w:after="240" w:line="240" w:lineRule="auto"/>
        <w:ind w:left="0" w:right="0"/>
        <w:jc w:val="left"/>
      </w:pPr>
      <w:r>
        <w:rPr>
          <w:color w:val="000000"/>
          <w:sz w:val="24"/>
          <w:szCs w:val="24"/>
        </w:rPr>
        <w:t xml:space="preserve">agitation, n. commotion, disturbance, perturbation, excitement, flustration, discomposure, unrest, turmoil, estuation; discussion, ventilation.</w:t>
      </w:r>
    </w:p>
    <w:p>
      <w:pPr>
        <w:widowControl w:val="on"/>
        <w:pBdr/>
        <w:spacing w:before="240" w:after="240" w:line="240" w:lineRule="auto"/>
        <w:ind w:left="0" w:right="0"/>
        <w:jc w:val="left"/>
      </w:pPr>
      <w:r>
        <w:rPr>
          <w:color w:val="000000"/>
          <w:sz w:val="24"/>
          <w:szCs w:val="24"/>
        </w:rPr>
        <w:t xml:space="preserve">agitator, n. incendiary, firebrand.</w:t>
      </w:r>
    </w:p>
    <w:p>
      <w:pPr>
        <w:widowControl w:val="on"/>
        <w:pBdr/>
        <w:spacing w:before="240" w:after="240" w:line="240" w:lineRule="auto"/>
        <w:ind w:left="0" w:right="0"/>
        <w:jc w:val="left"/>
      </w:pPr>
      <w:r>
        <w:rPr>
          <w:color w:val="000000"/>
          <w:sz w:val="24"/>
          <w:szCs w:val="24"/>
        </w:rPr>
        <w:t xml:space="preserve">agree, v. concur, accord, chime, acquiesce, harmonize; accede, comply, assent, consent, grant; stipulate, promise, compromise; correspond, coincide, comport, tally, conform, match.  Antonyms:  disagree, differ, higgle, chaffer.  See disagree.</w:t>
      </w:r>
    </w:p>
    <w:p>
      <w:pPr>
        <w:widowControl w:val="on"/>
        <w:pBdr/>
        <w:spacing w:before="240" w:after="240" w:line="240" w:lineRule="auto"/>
        <w:ind w:left="0" w:right="0"/>
        <w:jc w:val="left"/>
      </w:pPr>
      <w:r>
        <w:rPr>
          <w:color w:val="000000"/>
          <w:sz w:val="24"/>
          <w:szCs w:val="24"/>
        </w:rPr>
        <w:t xml:space="preserve">agreeable, a. pleasant, grateful, gratifying, pleasurable, enjoyable, congenial; suitable, conformable to, compatible, consonant, befitting.  Antonyms:  See disagreeable.</w:t>
      </w:r>
    </w:p>
    <w:p>
      <w:pPr>
        <w:widowControl w:val="on"/>
        <w:pBdr/>
        <w:spacing w:before="240" w:after="240" w:line="240" w:lineRule="auto"/>
        <w:ind w:left="0" w:right="0"/>
        <w:jc w:val="left"/>
      </w:pPr>
      <w:r>
        <w:rPr>
          <w:color w:val="000000"/>
          <w:sz w:val="24"/>
          <w:szCs w:val="24"/>
        </w:rPr>
        <w:t xml:space="preserve">agreement, n. concurrence, consensus, harmony, compatibility, acquiescence, accord, concord, conformity, coincidence, unanimity, unison, corroboration, correspondence; contract, treaty, stipulation, protocol, compact, collusion, cartel (Mil.).  Antonyms:  disagreement, dissension, discrepancy, variance, opposition, incompatibility.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agriculture, n. husbandry, farming, terra-culture, geoponics, agronomy.</w:t>
      </w:r>
    </w:p>
    <w:p>
      <w:pPr>
        <w:widowControl w:val="on"/>
        <w:pBdr/>
        <w:spacing w:before="240" w:after="240" w:line="240" w:lineRule="auto"/>
        <w:ind w:left="0" w:right="0"/>
        <w:jc w:val="left"/>
      </w:pPr>
      <w:r>
        <w:rPr>
          <w:color w:val="000000"/>
          <w:sz w:val="24"/>
          <w:szCs w:val="24"/>
        </w:rPr>
        <w:t xml:space="preserve">agriculturist, n. husbandman, farmer, agriculturalist, agronomist.</w:t>
      </w:r>
    </w:p>
    <w:p>
      <w:pPr>
        <w:widowControl w:val="on"/>
        <w:pBdr/>
        <w:spacing w:before="240" w:after="240" w:line="240" w:lineRule="auto"/>
        <w:ind w:left="0" w:right="0"/>
        <w:jc w:val="left"/>
      </w:pPr>
      <w:r>
        <w:rPr>
          <w:color w:val="000000"/>
          <w:sz w:val="24"/>
          <w:szCs w:val="24"/>
        </w:rPr>
        <w:t xml:space="preserve">aground, adv. stranded.</w:t>
      </w:r>
    </w:p>
    <w:p>
      <w:pPr>
        <w:widowControl w:val="on"/>
        <w:pBdr/>
        <w:spacing w:before="240" w:after="240" w:line="240" w:lineRule="auto"/>
        <w:ind w:left="0" w:right="0"/>
        <w:jc w:val="left"/>
      </w:pPr>
      <w:r>
        <w:rPr>
          <w:color w:val="000000"/>
          <w:sz w:val="24"/>
          <w:szCs w:val="24"/>
        </w:rPr>
        <w:t xml:space="preserve">aid, n. assistance, cooeperation, succor, relief, furtherance, help, subsidy, subvention, patronage; assistant, helper; aid-de-camp.</w:t>
      </w:r>
    </w:p>
    <w:p>
      <w:pPr>
        <w:widowControl w:val="on"/>
        <w:pBdr/>
        <w:spacing w:before="240" w:after="240" w:line="240" w:lineRule="auto"/>
        <w:ind w:left="0" w:right="0"/>
        <w:jc w:val="left"/>
      </w:pPr>
      <w:r>
        <w:rPr>
          <w:color w:val="000000"/>
          <w:sz w:val="24"/>
          <w:szCs w:val="24"/>
        </w:rPr>
        <w:t xml:space="preserve">aid, v. assist, succor, cooeperate, befriend, promote, abet, help.</w:t>
      </w:r>
    </w:p>
    <w:p>
      <w:pPr>
        <w:widowControl w:val="on"/>
        <w:pBdr/>
        <w:spacing w:before="240" w:after="240" w:line="240" w:lineRule="auto"/>
        <w:ind w:left="0" w:right="0"/>
        <w:jc w:val="left"/>
      </w:pPr>
      <w:r>
        <w:rPr>
          <w:color w:val="000000"/>
          <w:sz w:val="24"/>
          <w:szCs w:val="24"/>
        </w:rPr>
        <w:t xml:space="preserve">aider, n. assistant, coadjutor, auxiliary, accessory, abettor, cooeperator, helper.</w:t>
      </w:r>
    </w:p>
    <w:p>
      <w:pPr>
        <w:widowControl w:val="on"/>
        <w:pBdr/>
        <w:spacing w:before="240" w:after="240" w:line="240" w:lineRule="auto"/>
        <w:ind w:left="0" w:right="0"/>
        <w:jc w:val="left"/>
      </w:pPr>
      <w:r>
        <w:rPr>
          <w:color w:val="000000"/>
          <w:sz w:val="24"/>
          <w:szCs w:val="24"/>
        </w:rPr>
        <w:t xml:space="preserve">ailment, n. malady, disorder, complaint, illness.</w:t>
      </w:r>
    </w:p>
    <w:p>
      <w:pPr>
        <w:widowControl w:val="on"/>
        <w:pBdr/>
        <w:spacing w:before="240" w:after="240" w:line="240" w:lineRule="auto"/>
        <w:ind w:left="0" w:right="0"/>
        <w:jc w:val="left"/>
      </w:pPr>
      <w:r>
        <w:rPr>
          <w:color w:val="000000"/>
          <w:sz w:val="24"/>
          <w:szCs w:val="24"/>
        </w:rPr>
        <w:t xml:space="preserve">aim, n. object, purpose, design, aspiration, end, goal.</w:t>
      </w:r>
    </w:p>
    <w:p>
      <w:pPr>
        <w:widowControl w:val="on"/>
        <w:pBdr/>
        <w:spacing w:before="240" w:after="240" w:line="240" w:lineRule="auto"/>
        <w:ind w:left="0" w:right="0"/>
        <w:jc w:val="left"/>
      </w:pPr>
      <w:r>
        <w:rPr>
          <w:color w:val="000000"/>
          <w:sz w:val="24"/>
          <w:szCs w:val="24"/>
        </w:rPr>
        <w:t xml:space="preserve">aimless, a. drifting, purposeless, random, objectless, desultory.</w:t>
      </w:r>
    </w:p>
    <w:p>
      <w:pPr>
        <w:widowControl w:val="on"/>
        <w:pBdr/>
        <w:spacing w:before="240" w:after="240" w:line="240" w:lineRule="auto"/>
        <w:ind w:left="0" w:right="0"/>
        <w:jc w:val="left"/>
      </w:pPr>
      <w:r>
        <w:rPr>
          <w:color w:val="000000"/>
          <w:sz w:val="24"/>
          <w:szCs w:val="24"/>
        </w:rPr>
        <w:t xml:space="preserve">air, n. atmosphere.  Associated Words:  oxygen, nitrogen, carbon dioxide, ether, aerology, aerologist, aerometry, aeroscopy, aerometer, aerography, aeriferous, aerodynamics, aerial, aerophobia, azote, barograph, barometer, cyanometry, hermetic, hermetically, meteorology, ozone, neon, pneumatic, aerator, pneumatics, pneumotherapy, hygrometry, pneumatology, xenon, ventilator, aerostat, ariel, aeronautics, aeronautical.</w:t>
      </w:r>
    </w:p>
    <w:p>
      <w:pPr>
        <w:widowControl w:val="on"/>
        <w:pBdr/>
        <w:spacing w:before="240" w:after="240" w:line="240" w:lineRule="auto"/>
        <w:ind w:left="0" w:right="0"/>
        <w:jc w:val="left"/>
      </w:pPr>
      <w:r>
        <w:rPr>
          <w:color w:val="000000"/>
          <w:sz w:val="24"/>
          <w:szCs w:val="24"/>
        </w:rPr>
        <w:t xml:space="preserve">air, n. melody, tune, descant, aria, song; publicity, vent; appearance, look, bearing, mien, demeanor, aspect, deportment; semblance, style.</w:t>
      </w:r>
    </w:p>
    <w:p>
      <w:pPr>
        <w:widowControl w:val="on"/>
        <w:pBdr/>
        <w:spacing w:before="240" w:after="240" w:line="240" w:lineRule="auto"/>
        <w:ind w:left="0" w:right="0"/>
        <w:jc w:val="left"/>
      </w:pPr>
      <w:r>
        <w:rPr>
          <w:color w:val="000000"/>
          <w:sz w:val="24"/>
          <w:szCs w:val="24"/>
        </w:rPr>
        <w:t xml:space="preserve">air, v. ventilate; aerate, aerify; display, expose, flaunt.</w:t>
      </w:r>
    </w:p>
    <w:p>
      <w:pPr>
        <w:widowControl w:val="on"/>
        <w:pBdr/>
        <w:spacing w:before="240" w:after="240" w:line="240" w:lineRule="auto"/>
        <w:ind w:left="0" w:right="0"/>
        <w:jc w:val="left"/>
      </w:pPr>
      <w:r>
        <w:rPr>
          <w:color w:val="000000"/>
          <w:sz w:val="24"/>
          <w:szCs w:val="24"/>
        </w:rPr>
        <w:t xml:space="preserve">airhole, n. vent, vent hole, bung, spile hole; spiracle.</w:t>
      </w:r>
    </w:p>
    <w:p>
      <w:pPr>
        <w:widowControl w:val="on"/>
        <w:pBdr/>
        <w:spacing w:before="240" w:after="240" w:line="240" w:lineRule="auto"/>
        <w:ind w:left="0" w:right="0"/>
        <w:jc w:val="left"/>
      </w:pPr>
      <w:r>
        <w:rPr>
          <w:color w:val="000000"/>
          <w:sz w:val="24"/>
          <w:szCs w:val="24"/>
        </w:rPr>
        <w:t xml:space="preserve">airiness, n. aeriality, unsubstantiality; gayety, vivacity, buoyancy, sprightliness.</w:t>
      </w:r>
    </w:p>
    <w:p>
      <w:pPr>
        <w:widowControl w:val="on"/>
        <w:pBdr/>
        <w:spacing w:before="240" w:after="240" w:line="240" w:lineRule="auto"/>
        <w:ind w:left="0" w:right="0"/>
        <w:jc w:val="left"/>
      </w:pPr>
      <w:r>
        <w:rPr>
          <w:color w:val="000000"/>
          <w:sz w:val="24"/>
          <w:szCs w:val="24"/>
        </w:rPr>
        <w:t xml:space="preserve">airing, n. ventilation; aeration, aerification; display, flaunting, exposure.</w:t>
      </w:r>
    </w:p>
    <w:p>
      <w:pPr>
        <w:widowControl w:val="on"/>
        <w:pBdr/>
        <w:spacing w:before="240" w:after="240" w:line="240" w:lineRule="auto"/>
        <w:ind w:left="0" w:right="0"/>
        <w:jc w:val="left"/>
      </w:pPr>
      <w:r>
        <w:rPr>
          <w:color w:val="000000"/>
          <w:sz w:val="24"/>
          <w:szCs w:val="24"/>
        </w:rPr>
        <w:t xml:space="preserve">air plant. aerophyte epiphyte.</w:t>
      </w:r>
    </w:p>
    <w:p>
      <w:pPr>
        <w:widowControl w:val="on"/>
        <w:pBdr/>
        <w:spacing w:before="240" w:after="240" w:line="240" w:lineRule="auto"/>
        <w:ind w:left="0" w:right="0"/>
        <w:jc w:val="left"/>
      </w:pPr>
      <w:r>
        <w:rPr>
          <w:color w:val="000000"/>
          <w:sz w:val="24"/>
          <w:szCs w:val="24"/>
        </w:rPr>
        <w:t xml:space="preserve">airy, a. aerial, aeriform, ethereal, atmospheric, pneumatic, unsubstantial; breezy, windy, ventilated; visionary, unreal; vivacious, sprightly; garish, jaunty, flaunting.</w:t>
      </w:r>
    </w:p>
    <w:p>
      <w:pPr>
        <w:widowControl w:val="on"/>
        <w:pBdr/>
        <w:spacing w:before="240" w:after="240" w:line="240" w:lineRule="auto"/>
        <w:ind w:left="0" w:right="0"/>
        <w:jc w:val="left"/>
      </w:pPr>
      <w:r>
        <w:rPr>
          <w:color w:val="000000"/>
          <w:sz w:val="24"/>
          <w:szCs w:val="24"/>
        </w:rPr>
        <w:t xml:space="preserve">akin, a. (Used after the noun) consanguineous, kindred, cognate, agnate, related, congenial.</w:t>
      </w:r>
    </w:p>
    <w:p>
      <w:pPr>
        <w:widowControl w:val="on"/>
        <w:pBdr/>
        <w:spacing w:before="240" w:after="240" w:line="240" w:lineRule="auto"/>
        <w:ind w:left="0" w:right="0"/>
        <w:jc w:val="left"/>
      </w:pPr>
      <w:r>
        <w:rPr>
          <w:color w:val="000000"/>
          <w:sz w:val="24"/>
          <w:szCs w:val="24"/>
        </w:rPr>
        <w:t xml:space="preserve">alarm, v. terrify, frighten, scare, appall, daunt, unnerve, intimidate.</w:t>
      </w:r>
    </w:p>
    <w:p>
      <w:pPr>
        <w:widowControl w:val="on"/>
        <w:pBdr/>
        <w:spacing w:before="240" w:after="240" w:line="240" w:lineRule="auto"/>
        <w:ind w:left="0" w:right="0"/>
        <w:jc w:val="left"/>
      </w:pPr>
      <w:r>
        <w:rPr>
          <w:color w:val="000000"/>
          <w:sz w:val="24"/>
          <w:szCs w:val="24"/>
        </w:rPr>
        <w:t xml:space="preserve">alarm, n. warning, signal; apprehension, terror, consternation trepidation, fright, panic, dismay.</w:t>
      </w:r>
    </w:p>
    <w:p>
      <w:pPr>
        <w:widowControl w:val="on"/>
        <w:pBdr/>
        <w:spacing w:before="240" w:after="240" w:line="240" w:lineRule="auto"/>
        <w:ind w:left="0" w:right="0"/>
        <w:jc w:val="left"/>
      </w:pPr>
      <w:r>
        <w:rPr>
          <w:color w:val="000000"/>
          <w:sz w:val="24"/>
          <w:szCs w:val="24"/>
        </w:rPr>
        <w:t xml:space="preserve">alarm-bell, n. tocsin, alarum.</w:t>
      </w:r>
    </w:p>
    <w:p>
      <w:pPr>
        <w:widowControl w:val="on"/>
        <w:pBdr/>
        <w:spacing w:before="240" w:after="240" w:line="240" w:lineRule="auto"/>
        <w:ind w:left="0" w:right="0"/>
        <w:jc w:val="left"/>
      </w:pPr>
      <w:r>
        <w:rPr>
          <w:color w:val="000000"/>
          <w:sz w:val="24"/>
          <w:szCs w:val="24"/>
        </w:rPr>
        <w:t xml:space="preserve">alarming, a. startling, ominous, terrifying, frightful.  Antonym:  reassuring.</w:t>
      </w:r>
    </w:p>
    <w:p>
      <w:pPr>
        <w:widowControl w:val="on"/>
        <w:pBdr/>
        <w:spacing w:before="240" w:after="240" w:line="240" w:lineRule="auto"/>
        <w:ind w:left="0" w:right="0"/>
        <w:jc w:val="left"/>
      </w:pPr>
      <w:r>
        <w:rPr>
          <w:color w:val="000000"/>
          <w:sz w:val="24"/>
          <w:szCs w:val="24"/>
        </w:rPr>
        <w:t xml:space="preserve">albinoism, n. albinism, leucopathy.</w:t>
      </w:r>
    </w:p>
    <w:p>
      <w:pPr>
        <w:widowControl w:val="on"/>
        <w:pBdr/>
        <w:spacing w:before="240" w:after="240" w:line="240" w:lineRule="auto"/>
        <w:ind w:left="0" w:right="0"/>
        <w:jc w:val="left"/>
      </w:pPr>
      <w:r>
        <w:rPr>
          <w:color w:val="000000"/>
          <w:sz w:val="24"/>
          <w:szCs w:val="24"/>
        </w:rPr>
        <w:t xml:space="preserve">alcohol, n. ethyl alcohol, methol, spirit of wine, rectified spirit.  Associated Words:  alcoholism, spirituous, alcoholic, vinification, vinificator, methilepsia, dipsomania, dipsomaniac, fusel, methyl, methylate, methylated.</w:t>
      </w:r>
    </w:p>
    <w:p>
      <w:pPr>
        <w:widowControl w:val="on"/>
        <w:pBdr/>
        <w:spacing w:before="240" w:after="240" w:line="240" w:lineRule="auto"/>
        <w:ind w:left="0" w:right="0"/>
        <w:jc w:val="left"/>
      </w:pPr>
      <w:r>
        <w:rPr>
          <w:color w:val="000000"/>
          <w:sz w:val="24"/>
          <w:szCs w:val="24"/>
        </w:rPr>
        <w:t xml:space="preserve">ale inspector. aleconner, aletaster.</w:t>
      </w:r>
    </w:p>
    <w:p>
      <w:pPr>
        <w:widowControl w:val="on"/>
        <w:pBdr/>
        <w:spacing w:before="240" w:after="240" w:line="240" w:lineRule="auto"/>
        <w:ind w:left="0" w:right="0"/>
        <w:jc w:val="left"/>
      </w:pPr>
      <w:r>
        <w:rPr>
          <w:color w:val="000000"/>
          <w:sz w:val="24"/>
          <w:szCs w:val="24"/>
        </w:rPr>
        <w:t xml:space="preserve">alert, a. vigilant, watchful, wary, attentive.</w:t>
      </w:r>
    </w:p>
    <w:p>
      <w:pPr>
        <w:widowControl w:val="on"/>
        <w:pBdr/>
        <w:spacing w:before="240" w:after="240" w:line="240" w:lineRule="auto"/>
        <w:ind w:left="0" w:right="0"/>
        <w:jc w:val="left"/>
      </w:pPr>
      <w:r>
        <w:rPr>
          <w:color w:val="000000"/>
          <w:sz w:val="24"/>
          <w:szCs w:val="24"/>
        </w:rPr>
        <w:t xml:space="preserve">alien, n. foreigner.</w:t>
      </w:r>
    </w:p>
    <w:p>
      <w:pPr>
        <w:widowControl w:val="on"/>
        <w:pBdr/>
        <w:spacing w:before="240" w:after="240" w:line="240" w:lineRule="auto"/>
        <w:ind w:left="0" w:right="0"/>
        <w:jc w:val="left"/>
      </w:pPr>
      <w:r>
        <w:rPr>
          <w:color w:val="000000"/>
          <w:sz w:val="24"/>
          <w:szCs w:val="24"/>
        </w:rPr>
        <w:t xml:space="preserve">alien, a. foreign; adverse, inconsistent, unallied, incongruous remote.</w:t>
      </w:r>
    </w:p>
    <w:p>
      <w:pPr>
        <w:widowControl w:val="on"/>
        <w:pBdr/>
        <w:spacing w:before="240" w:after="240" w:line="240" w:lineRule="auto"/>
        <w:ind w:left="0" w:right="0"/>
        <w:jc w:val="left"/>
      </w:pPr>
      <w:r>
        <w:rPr>
          <w:color w:val="000000"/>
          <w:sz w:val="24"/>
          <w:szCs w:val="24"/>
        </w:rPr>
        <w:t xml:space="preserve">alienate, v. transfer, demise, assign; estrange, disaffect, wean.</w:t>
      </w:r>
    </w:p>
    <w:p>
      <w:pPr>
        <w:widowControl w:val="on"/>
        <w:pBdr/>
        <w:spacing w:before="240" w:after="240" w:line="240" w:lineRule="auto"/>
        <w:ind w:left="0" w:right="0"/>
        <w:jc w:val="left"/>
      </w:pPr>
      <w:r>
        <w:rPr>
          <w:color w:val="000000"/>
          <w:sz w:val="24"/>
          <w:szCs w:val="24"/>
        </w:rPr>
        <w:t xml:space="preserve">alienation, n. transfer (of title), demise; estrangement, disaffection.</w:t>
      </w:r>
    </w:p>
    <w:p>
      <w:pPr>
        <w:widowControl w:val="on"/>
        <w:pBdr/>
        <w:spacing w:before="240" w:after="240" w:line="240" w:lineRule="auto"/>
        <w:ind w:left="0" w:right="0"/>
        <w:jc w:val="left"/>
      </w:pPr>
      <w:r>
        <w:rPr>
          <w:color w:val="000000"/>
          <w:sz w:val="24"/>
          <w:szCs w:val="24"/>
        </w:rPr>
        <w:t xml:space="preserve">alight, v. dismount.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alike, a. similar, analogous, homogeneous, resemblant uniform, homologous.</w:t>
      </w:r>
    </w:p>
    <w:p>
      <w:pPr>
        <w:widowControl w:val="on"/>
        <w:pBdr/>
        <w:spacing w:before="240" w:after="240" w:line="240" w:lineRule="auto"/>
        <w:ind w:left="0" w:right="0"/>
        <w:jc w:val="left"/>
      </w:pPr>
      <w:r>
        <w:rPr>
          <w:color w:val="000000"/>
          <w:sz w:val="24"/>
          <w:szCs w:val="24"/>
        </w:rPr>
        <w:t xml:space="preserve">alimentary canal. enteron.</w:t>
      </w:r>
    </w:p>
    <w:p>
      <w:pPr>
        <w:widowControl w:val="on"/>
        <w:pBdr/>
        <w:spacing w:before="240" w:after="240" w:line="240" w:lineRule="auto"/>
        <w:ind w:left="0" w:right="0"/>
        <w:jc w:val="left"/>
      </w:pPr>
      <w:r>
        <w:rPr>
          <w:color w:val="000000"/>
          <w:sz w:val="24"/>
          <w:szCs w:val="24"/>
        </w:rPr>
        <w:t xml:space="preserve">alive, a. living, quick, animated, instinct.</w:t>
      </w:r>
    </w:p>
    <w:p>
      <w:pPr>
        <w:widowControl w:val="on"/>
        <w:pBdr/>
        <w:spacing w:before="240" w:after="240" w:line="240" w:lineRule="auto"/>
        <w:ind w:left="0" w:right="0"/>
        <w:jc w:val="left"/>
      </w:pPr>
      <w:r>
        <w:rPr>
          <w:color w:val="000000"/>
          <w:sz w:val="24"/>
          <w:szCs w:val="24"/>
        </w:rPr>
        <w:t xml:space="preserve">alkali flat. playa.</w:t>
      </w:r>
    </w:p>
    <w:p>
      <w:pPr>
        <w:widowControl w:val="on"/>
        <w:pBdr/>
        <w:spacing w:before="240" w:after="240" w:line="240" w:lineRule="auto"/>
        <w:ind w:left="0" w:right="0"/>
        <w:jc w:val="left"/>
      </w:pPr>
      <w:r>
        <w:rPr>
          <w:color w:val="000000"/>
          <w:sz w:val="24"/>
          <w:szCs w:val="24"/>
        </w:rPr>
        <w:t xml:space="preserve">all, n. the whole, totality, aggregate, total, entirety.</w:t>
      </w:r>
    </w:p>
    <w:p>
      <w:pPr>
        <w:widowControl w:val="on"/>
        <w:pBdr/>
        <w:spacing w:before="240" w:after="240" w:line="240" w:lineRule="auto"/>
        <w:ind w:left="0" w:right="0"/>
        <w:jc w:val="left"/>
      </w:pPr>
      <w:r>
        <w:rPr>
          <w:color w:val="000000"/>
          <w:sz w:val="24"/>
          <w:szCs w:val="24"/>
        </w:rPr>
        <w:t xml:space="preserve">allay, v. appease, alleviate, pacify, mollify, mitigate, moderate, assuage, soothe, temper, palliate, abate, lessen, reduce, ease.  Antonyms:  intensify, aggravate, heighten, rouse.</w:t>
      </w:r>
    </w:p>
    <w:p>
      <w:pPr>
        <w:widowControl w:val="on"/>
        <w:pBdr/>
        <w:spacing w:before="240" w:after="240" w:line="240" w:lineRule="auto"/>
        <w:ind w:left="0" w:right="0"/>
        <w:jc w:val="left"/>
      </w:pPr>
      <w:r>
        <w:rPr>
          <w:color w:val="000000"/>
          <w:sz w:val="24"/>
          <w:szCs w:val="24"/>
        </w:rPr>
        <w:t xml:space="preserve">all-creating, a. omnific.</w:t>
      </w:r>
    </w:p>
    <w:p>
      <w:pPr>
        <w:widowControl w:val="on"/>
        <w:pBdr/>
        <w:spacing w:before="240" w:after="240" w:line="240" w:lineRule="auto"/>
        <w:ind w:left="0" w:right="0"/>
        <w:jc w:val="left"/>
      </w:pPr>
      <w:r>
        <w:rPr>
          <w:color w:val="000000"/>
          <w:sz w:val="24"/>
          <w:szCs w:val="24"/>
        </w:rPr>
        <w:t xml:space="preserve">all-devouring, a. omnivorous.</w:t>
      </w:r>
    </w:p>
    <w:p>
      <w:pPr>
        <w:widowControl w:val="on"/>
        <w:pBdr/>
        <w:spacing w:before="240" w:after="240" w:line="240" w:lineRule="auto"/>
        <w:ind w:left="0" w:right="0"/>
        <w:jc w:val="left"/>
      </w:pPr>
      <w:r>
        <w:rPr>
          <w:color w:val="000000"/>
          <w:sz w:val="24"/>
          <w:szCs w:val="24"/>
        </w:rPr>
        <w:t xml:space="preserve">allegiance, n. fealty, loyalty, devotion, fidelity.</w:t>
      </w:r>
    </w:p>
    <w:p>
      <w:pPr>
        <w:widowControl w:val="on"/>
        <w:pBdr/>
        <w:spacing w:before="240" w:after="240" w:line="240" w:lineRule="auto"/>
        <w:ind w:left="0" w:right="0"/>
        <w:jc w:val="left"/>
      </w:pPr>
      <w:r>
        <w:rPr>
          <w:color w:val="000000"/>
          <w:sz w:val="24"/>
          <w:szCs w:val="24"/>
        </w:rPr>
        <w:t xml:space="preserve">alleviate, v. mitigate, mollify, lessen, allay, assuage moderate, relieve.</w:t>
      </w:r>
    </w:p>
    <w:p>
      <w:pPr>
        <w:widowControl w:val="on"/>
        <w:pBdr/>
        <w:spacing w:before="240" w:after="240" w:line="240" w:lineRule="auto"/>
        <w:ind w:left="0" w:right="0"/>
        <w:jc w:val="left"/>
      </w:pPr>
      <w:r>
        <w:rPr>
          <w:color w:val="000000"/>
          <w:sz w:val="24"/>
          <w:szCs w:val="24"/>
        </w:rPr>
        <w:t xml:space="preserve">alleviation, n. mitigation, palliation, assuagement, relief, moderation.</w:t>
      </w:r>
    </w:p>
    <w:p>
      <w:pPr>
        <w:widowControl w:val="on"/>
        <w:pBdr/>
        <w:spacing w:before="240" w:after="240" w:line="240" w:lineRule="auto"/>
        <w:ind w:left="0" w:right="0"/>
        <w:jc w:val="left"/>
      </w:pPr>
      <w:r>
        <w:rPr>
          <w:color w:val="000000"/>
          <w:sz w:val="24"/>
          <w:szCs w:val="24"/>
        </w:rPr>
        <w:t xml:space="preserve">alleviative, a. palliative, mitigative, assuasive.</w:t>
      </w:r>
    </w:p>
    <w:p>
      <w:pPr>
        <w:widowControl w:val="on"/>
        <w:pBdr/>
        <w:spacing w:before="240" w:after="240" w:line="240" w:lineRule="auto"/>
        <w:ind w:left="0" w:right="0"/>
        <w:jc w:val="left"/>
      </w:pPr>
      <w:r>
        <w:rPr>
          <w:color w:val="000000"/>
          <w:sz w:val="24"/>
          <w:szCs w:val="24"/>
        </w:rPr>
        <w:t xml:space="preserve">alley, n. passage; lane, byway; cul-de-sac (blind alley).</w:t>
      </w:r>
    </w:p>
    <w:p>
      <w:pPr>
        <w:widowControl w:val="on"/>
        <w:pBdr/>
        <w:spacing w:before="240" w:after="240" w:line="240" w:lineRule="auto"/>
        <w:ind w:left="0" w:right="0"/>
        <w:jc w:val="left"/>
      </w:pPr>
      <w:r>
        <w:rPr>
          <w:color w:val="000000"/>
          <w:sz w:val="24"/>
          <w:szCs w:val="24"/>
        </w:rPr>
        <w:t xml:space="preserve">all hollow. (Slang) completely, entirely.</w:t>
      </w:r>
    </w:p>
    <w:p>
      <w:pPr>
        <w:widowControl w:val="on"/>
        <w:pBdr/>
        <w:spacing w:before="240" w:after="240" w:line="240" w:lineRule="auto"/>
        <w:ind w:left="0" w:right="0"/>
        <w:jc w:val="left"/>
      </w:pPr>
      <w:r>
        <w:rPr>
          <w:color w:val="000000"/>
          <w:sz w:val="24"/>
          <w:szCs w:val="24"/>
        </w:rPr>
        <w:t xml:space="preserve">alliance, n. union, coalition, federation, confederacy, league; affinity, affiliation, connection, relationship.</w:t>
      </w:r>
    </w:p>
    <w:p>
      <w:pPr>
        <w:widowControl w:val="on"/>
        <w:pBdr/>
        <w:spacing w:before="240" w:after="240" w:line="240" w:lineRule="auto"/>
        <w:ind w:left="0" w:right="0"/>
        <w:jc w:val="left"/>
      </w:pPr>
      <w:r>
        <w:rPr>
          <w:color w:val="000000"/>
          <w:sz w:val="24"/>
          <w:szCs w:val="24"/>
        </w:rPr>
        <w:t xml:space="preserve">all-knowing, a. omniscient.</w:t>
      </w:r>
    </w:p>
    <w:p>
      <w:pPr>
        <w:widowControl w:val="on"/>
        <w:pBdr/>
        <w:spacing w:before="240" w:after="240" w:line="240" w:lineRule="auto"/>
        <w:ind w:left="0" w:right="0"/>
        <w:jc w:val="left"/>
      </w:pPr>
      <w:r>
        <w:rPr>
          <w:color w:val="000000"/>
          <w:sz w:val="24"/>
          <w:szCs w:val="24"/>
        </w:rPr>
        <w:t xml:space="preserve">allot, v. apportion, mete out, assign.</w:t>
      </w:r>
    </w:p>
    <w:p>
      <w:pPr>
        <w:widowControl w:val="on"/>
        <w:pBdr/>
        <w:spacing w:before="240" w:after="240" w:line="240" w:lineRule="auto"/>
        <w:ind w:left="0" w:right="0"/>
        <w:jc w:val="left"/>
      </w:pPr>
      <w:r>
        <w:rPr>
          <w:color w:val="000000"/>
          <w:sz w:val="24"/>
          <w:szCs w:val="24"/>
        </w:rPr>
        <w:t xml:space="preserve">allotment, n. apportionment, assignment.</w:t>
      </w:r>
    </w:p>
    <w:p>
      <w:pPr>
        <w:widowControl w:val="on"/>
        <w:pBdr/>
        <w:spacing w:before="240" w:after="240" w:line="240" w:lineRule="auto"/>
        <w:ind w:left="0" w:right="0"/>
        <w:jc w:val="left"/>
      </w:pPr>
      <w:r>
        <w:rPr>
          <w:color w:val="000000"/>
          <w:sz w:val="24"/>
          <w:szCs w:val="24"/>
        </w:rPr>
        <w:t xml:space="preserve">allow, v. permit, consent to; tolerate, suffer, endure.</w:t>
      </w:r>
    </w:p>
    <w:p>
      <w:pPr>
        <w:widowControl w:val="on"/>
        <w:pBdr/>
        <w:spacing w:before="240" w:after="240" w:line="240" w:lineRule="auto"/>
        <w:ind w:left="0" w:right="0"/>
        <w:jc w:val="left"/>
      </w:pPr>
      <w:r>
        <w:rPr>
          <w:color w:val="000000"/>
          <w:sz w:val="24"/>
          <w:szCs w:val="24"/>
        </w:rPr>
        <w:t xml:space="preserve">allowable, a. permissible, admissible.</w:t>
      </w:r>
    </w:p>
    <w:p>
      <w:pPr>
        <w:widowControl w:val="on"/>
        <w:pBdr/>
        <w:spacing w:before="240" w:after="240" w:line="240" w:lineRule="auto"/>
        <w:ind w:left="0" w:right="0"/>
        <w:jc w:val="left"/>
      </w:pPr>
      <w:r>
        <w:rPr>
          <w:color w:val="000000"/>
          <w:sz w:val="24"/>
          <w:szCs w:val="24"/>
        </w:rPr>
        <w:t xml:space="preserve">allowance, n. permission, concession, admittance, authorization, sanction, tolerance, sufferance, connivance, leave, assent; extenuation; discount, rebate, deduction, annuity, tontine; stipend; alimony.  Antonyms:  disallowance, prohibition, refusal, injunction, embargo.</w:t>
      </w:r>
    </w:p>
    <w:p>
      <w:pPr>
        <w:widowControl w:val="on"/>
        <w:pBdr/>
        <w:spacing w:before="240" w:after="240" w:line="240" w:lineRule="auto"/>
        <w:ind w:left="0" w:right="0"/>
        <w:jc w:val="left"/>
      </w:pPr>
      <w:r>
        <w:rPr>
          <w:color w:val="000000"/>
          <w:sz w:val="24"/>
          <w:szCs w:val="24"/>
        </w:rPr>
        <w:t xml:space="preserve">alloy, n. amalgam, alloyage; adulteration.</w:t>
      </w:r>
    </w:p>
    <w:p>
      <w:pPr>
        <w:widowControl w:val="on"/>
        <w:pBdr/>
        <w:spacing w:before="240" w:after="240" w:line="240" w:lineRule="auto"/>
        <w:ind w:left="0" w:right="0"/>
        <w:jc w:val="left"/>
      </w:pPr>
      <w:r>
        <w:rPr>
          <w:color w:val="000000"/>
          <w:sz w:val="24"/>
          <w:szCs w:val="24"/>
        </w:rPr>
        <w:t xml:space="preserve">all-powerful, a. omnipotent, almighty.</w:t>
      </w:r>
    </w:p>
    <w:p>
      <w:pPr>
        <w:widowControl w:val="on"/>
        <w:pBdr/>
        <w:spacing w:before="240" w:after="240" w:line="240" w:lineRule="auto"/>
        <w:ind w:left="0" w:right="0"/>
        <w:jc w:val="left"/>
      </w:pPr>
      <w:r>
        <w:rPr>
          <w:color w:val="000000"/>
          <w:sz w:val="24"/>
          <w:szCs w:val="24"/>
        </w:rPr>
        <w:t xml:space="preserve">all-producing, a. omniferous, omniparient, omniparous.</w:t>
      </w:r>
    </w:p>
    <w:p>
      <w:pPr>
        <w:widowControl w:val="on"/>
        <w:pBdr/>
        <w:spacing w:before="240" w:after="240" w:line="240" w:lineRule="auto"/>
        <w:ind w:left="0" w:right="0"/>
        <w:jc w:val="left"/>
      </w:pPr>
      <w:r>
        <w:rPr>
          <w:color w:val="000000"/>
          <w:sz w:val="24"/>
          <w:szCs w:val="24"/>
        </w:rPr>
        <w:t xml:space="preserve">all-seeing, a. omnispective.</w:t>
      </w:r>
    </w:p>
    <w:p>
      <w:pPr>
        <w:widowControl w:val="on"/>
        <w:pBdr/>
        <w:spacing w:before="240" w:after="240" w:line="240" w:lineRule="auto"/>
        <w:ind w:left="0" w:right="0"/>
        <w:jc w:val="left"/>
      </w:pPr>
      <w:r>
        <w:rPr>
          <w:color w:val="000000"/>
          <w:sz w:val="24"/>
          <w:szCs w:val="24"/>
        </w:rPr>
        <w:t xml:space="preserve">allspice, n. pimento.</w:t>
      </w:r>
    </w:p>
    <w:p>
      <w:pPr>
        <w:widowControl w:val="on"/>
        <w:pBdr/>
        <w:spacing w:before="240" w:after="240" w:line="240" w:lineRule="auto"/>
        <w:ind w:left="0" w:right="0"/>
        <w:jc w:val="left"/>
      </w:pPr>
      <w:r>
        <w:rPr>
          <w:color w:val="000000"/>
          <w:sz w:val="24"/>
          <w:szCs w:val="24"/>
        </w:rPr>
        <w:t xml:space="preserve">allude, v. refer, advert, suggest.</w:t>
      </w:r>
    </w:p>
    <w:p>
      <w:pPr>
        <w:widowControl w:val="on"/>
        <w:pBdr/>
        <w:spacing w:before="240" w:after="240" w:line="240" w:lineRule="auto"/>
        <w:ind w:left="0" w:right="0"/>
        <w:jc w:val="left"/>
      </w:pPr>
      <w:r>
        <w:rPr>
          <w:color w:val="000000"/>
          <w:sz w:val="24"/>
          <w:szCs w:val="24"/>
        </w:rPr>
        <w:t xml:space="preserve">allure, v. entice, lure, tempt, decoy, seduce, tweedle.</w:t>
      </w:r>
    </w:p>
    <w:p>
      <w:pPr>
        <w:widowControl w:val="on"/>
        <w:pBdr/>
        <w:spacing w:before="240" w:after="240" w:line="240" w:lineRule="auto"/>
        <w:ind w:left="0" w:right="0"/>
        <w:jc w:val="left"/>
      </w:pPr>
      <w:r>
        <w:rPr>
          <w:color w:val="000000"/>
          <w:sz w:val="24"/>
          <w:szCs w:val="24"/>
        </w:rPr>
        <w:t xml:space="preserve">allurement, n. enticement, lure, temptation, seduction, decoy, inducement.</w:t>
      </w:r>
    </w:p>
    <w:p>
      <w:pPr>
        <w:widowControl w:val="on"/>
        <w:pBdr/>
        <w:spacing w:before="240" w:after="240" w:line="240" w:lineRule="auto"/>
        <w:ind w:left="0" w:right="0"/>
        <w:jc w:val="left"/>
      </w:pPr>
      <w:r>
        <w:rPr>
          <w:color w:val="000000"/>
          <w:sz w:val="24"/>
          <w:szCs w:val="24"/>
        </w:rPr>
        <w:t xml:space="preserve">alluring, a. charming, tempting, seductive, attractive, fascinating.  Antonyms:  repellent, repugnant, unattractive.</w:t>
      </w:r>
    </w:p>
    <w:p>
      <w:pPr>
        <w:widowControl w:val="on"/>
        <w:pBdr/>
        <w:spacing w:before="240" w:after="240" w:line="240" w:lineRule="auto"/>
        <w:ind w:left="0" w:right="0"/>
        <w:jc w:val="left"/>
      </w:pPr>
      <w:r>
        <w:rPr>
          <w:color w:val="000000"/>
          <w:sz w:val="24"/>
          <w:szCs w:val="24"/>
        </w:rPr>
        <w:t xml:space="preserve">ally, n. confederate, co-worker, auxiliary, abettor, assistant.</w:t>
      </w:r>
    </w:p>
    <w:p>
      <w:pPr>
        <w:widowControl w:val="on"/>
        <w:pBdr/>
        <w:spacing w:before="240" w:after="240" w:line="240" w:lineRule="auto"/>
        <w:ind w:left="0" w:right="0"/>
        <w:jc w:val="left"/>
      </w:pPr>
      <w:r>
        <w:rPr>
          <w:color w:val="000000"/>
          <w:sz w:val="24"/>
          <w:szCs w:val="24"/>
        </w:rPr>
        <w:t xml:space="preserve">ally, v. associate, confederate, join.</w:t>
      </w:r>
    </w:p>
    <w:p>
      <w:pPr>
        <w:widowControl w:val="on"/>
        <w:pBdr/>
        <w:spacing w:before="240" w:after="240" w:line="240" w:lineRule="auto"/>
        <w:ind w:left="0" w:right="0"/>
        <w:jc w:val="left"/>
      </w:pPr>
      <w:r>
        <w:rPr>
          <w:color w:val="000000"/>
          <w:sz w:val="24"/>
          <w:szCs w:val="24"/>
        </w:rPr>
        <w:t xml:space="preserve">almanac, n. ephemeris (Astron.).</w:t>
      </w:r>
    </w:p>
    <w:p>
      <w:pPr>
        <w:widowControl w:val="on"/>
        <w:pBdr/>
        <w:spacing w:before="240" w:after="240" w:line="240" w:lineRule="auto"/>
        <w:ind w:left="0" w:right="0"/>
        <w:jc w:val="left"/>
      </w:pPr>
      <w:r>
        <w:rPr>
          <w:color w:val="000000"/>
          <w:sz w:val="24"/>
          <w:szCs w:val="24"/>
        </w:rPr>
        <w:t xml:space="preserve">almightiness, n. omnipotence.</w:t>
      </w:r>
    </w:p>
    <w:p>
      <w:pPr>
        <w:widowControl w:val="on"/>
        <w:pBdr/>
        <w:spacing w:before="240" w:after="240" w:line="240" w:lineRule="auto"/>
        <w:ind w:left="0" w:right="0"/>
        <w:jc w:val="left"/>
      </w:pPr>
      <w:r>
        <w:rPr>
          <w:color w:val="000000"/>
          <w:sz w:val="24"/>
          <w:szCs w:val="24"/>
        </w:rPr>
        <w:t xml:space="preserve">almighty, a. omnipotent.</w:t>
      </w:r>
    </w:p>
    <w:p>
      <w:pPr>
        <w:widowControl w:val="on"/>
        <w:pBdr/>
        <w:spacing w:before="240" w:after="240" w:line="240" w:lineRule="auto"/>
        <w:ind w:left="0" w:right="0"/>
        <w:jc w:val="left"/>
      </w:pPr>
      <w:r>
        <w:rPr>
          <w:color w:val="000000"/>
          <w:sz w:val="24"/>
          <w:szCs w:val="24"/>
        </w:rPr>
        <w:t xml:space="preserve">alms, n. dole, charity.  Associated Words:  eleemosynary, almoner, almonry, corban.</w:t>
      </w:r>
    </w:p>
    <w:p>
      <w:pPr>
        <w:widowControl w:val="on"/>
        <w:pBdr/>
        <w:spacing w:before="240" w:after="240" w:line="240" w:lineRule="auto"/>
        <w:ind w:left="0" w:right="0"/>
        <w:jc w:val="left"/>
      </w:pPr>
      <w:r>
        <w:rPr>
          <w:color w:val="000000"/>
          <w:sz w:val="24"/>
          <w:szCs w:val="24"/>
        </w:rPr>
        <w:t xml:space="preserve">alone, a. (Used after the noun) single, solitary, isolated, unaccompanied, companionless; unique, unmatched, incomparable.  Antonyms:  accompanied, in company.</w:t>
      </w:r>
    </w:p>
    <w:p>
      <w:pPr>
        <w:widowControl w:val="on"/>
        <w:pBdr/>
        <w:spacing w:before="240" w:after="240" w:line="240" w:lineRule="auto"/>
        <w:ind w:left="0" w:right="0"/>
        <w:jc w:val="left"/>
      </w:pPr>
      <w:r>
        <w:rPr>
          <w:color w:val="000000"/>
          <w:sz w:val="24"/>
          <w:szCs w:val="24"/>
        </w:rPr>
        <w:t xml:space="preserve">aloud, adv. audibly.  Antonyms:  inaudibly,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alphabet, n. symbols, letters, crossrow; rudiments, elements, a b c.  Associated Words:  abecedary, alphabetic, alphabetism, alphabetize, primer, abecedarian.</w:t>
      </w:r>
    </w:p>
    <w:p>
      <w:pPr>
        <w:widowControl w:val="on"/>
        <w:pBdr/>
        <w:spacing w:before="240" w:after="240" w:line="240" w:lineRule="auto"/>
        <w:ind w:left="0" w:right="0"/>
        <w:jc w:val="left"/>
      </w:pPr>
      <w:r>
        <w:rPr>
          <w:color w:val="000000"/>
          <w:sz w:val="24"/>
          <w:szCs w:val="24"/>
        </w:rPr>
        <w:t xml:space="preserve">Alps, n. pl.  Associated Words:  Alpine, cisalpine, trans-alpine, alpenstock, alpestrine.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also, adv. besides, too, further, in addition, furthermore, moreover.</w:t>
      </w:r>
    </w:p>
    <w:p>
      <w:pPr>
        <w:widowControl w:val="on"/>
        <w:pBdr/>
        <w:spacing w:before="240" w:after="240" w:line="240" w:lineRule="auto"/>
        <w:ind w:left="0" w:right="0"/>
        <w:jc w:val="left"/>
      </w:pPr>
      <w:r>
        <w:rPr>
          <w:color w:val="000000"/>
          <w:sz w:val="24"/>
          <w:szCs w:val="24"/>
        </w:rPr>
        <w:t xml:space="preserve">altar, n.  Associated Words:  reredos, altarage, mensa, retable, chancel, ciborium, pyx, dorsal, dossal, piscina, antependium, baldachin, hagioscope, predella, frontal.</w:t>
      </w:r>
    </w:p>
    <w:p>
      <w:pPr>
        <w:widowControl w:val="on"/>
        <w:pBdr/>
        <w:spacing w:before="240" w:after="240" w:line="240" w:lineRule="auto"/>
        <w:ind w:left="0" w:right="0"/>
        <w:jc w:val="left"/>
      </w:pPr>
      <w:r>
        <w:rPr>
          <w:color w:val="000000"/>
          <w:sz w:val="24"/>
          <w:szCs w:val="24"/>
        </w:rPr>
        <w:t xml:space="preserve">alter, v.  See change; (Colloq.) geld, castrate.</w:t>
      </w:r>
    </w:p>
    <w:p>
      <w:pPr>
        <w:widowControl w:val="on"/>
        <w:pBdr/>
        <w:spacing w:before="240" w:after="240" w:line="240" w:lineRule="auto"/>
        <w:ind w:left="0" w:right="0"/>
        <w:jc w:val="left"/>
      </w:pPr>
      <w:r>
        <w:rPr>
          <w:color w:val="000000"/>
          <w:sz w:val="24"/>
          <w:szCs w:val="24"/>
        </w:rPr>
        <w:t xml:space="preserve">altogether, adv. wholly, completely, unconditionally, thoroughly, utterly, entirely, totally, </w:t>
      </w:r>
      <w:r>
        <w:rPr>
          <w:i/>
          <w:color w:val="000000"/>
          <w:sz w:val="24"/>
          <w:szCs w:val="24"/>
        </w:rPr>
        <w:t xml:space="preserve">in toto</w:t>
      </w:r>
      <w:r>
        <w:rPr>
          <w:color w:val="000000"/>
          <w:sz w:val="24"/>
          <w:szCs w:val="24"/>
        </w:rPr>
        <w:t xml:space="preserve">; in the aggregate, </w:t>
      </w:r>
      <w:r>
        <w:rPr>
          <w:i/>
          <w:color w:val="000000"/>
          <w:sz w:val="24"/>
          <w:szCs w:val="24"/>
        </w:rPr>
        <w:t xml:space="preserve">en masse</w:t>
      </w:r>
      <w:r>
        <w:rPr>
          <w:color w:val="000000"/>
          <w:sz w:val="24"/>
          <w:szCs w:val="24"/>
        </w:rPr>
        <w:t xml:space="preserve">, </w:t>
      </w:r>
      <w:r>
        <w:rPr>
          <w:i/>
          <w:color w:val="000000"/>
          <w:sz w:val="24"/>
          <w:szCs w:val="24"/>
        </w:rPr>
        <w:t xml:space="preserve">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always, adv. perpetually, continually, forever, everlastingly, evermore, unceasingly, for aye; invariably, constantly, uniformly.  Antonyms:  intermittently, occasionally, periodically.</w:t>
      </w:r>
    </w:p>
    <w:p>
      <w:pPr>
        <w:widowControl w:val="on"/>
        <w:pBdr/>
        <w:spacing w:before="240" w:after="240" w:line="240" w:lineRule="auto"/>
        <w:ind w:left="0" w:right="0"/>
        <w:jc w:val="left"/>
      </w:pPr>
      <w:r>
        <w:rPr>
          <w:color w:val="000000"/>
          <w:sz w:val="24"/>
          <w:szCs w:val="24"/>
        </w:rPr>
        <w:t xml:space="preserve">amanuensis, n. secretary.</w:t>
      </w:r>
    </w:p>
    <w:p>
      <w:pPr>
        <w:widowControl w:val="on"/>
        <w:pBdr/>
        <w:spacing w:before="240" w:after="240" w:line="240" w:lineRule="auto"/>
        <w:ind w:left="0" w:right="0"/>
        <w:jc w:val="left"/>
      </w:pPr>
      <w:r>
        <w:rPr>
          <w:color w:val="000000"/>
          <w:sz w:val="24"/>
          <w:szCs w:val="24"/>
        </w:rPr>
        <w:t xml:space="preserve">amass, v. accumulate, collect, gather, heap up.</w:t>
      </w:r>
    </w:p>
    <w:p>
      <w:pPr>
        <w:widowControl w:val="on"/>
        <w:pBdr/>
        <w:spacing w:before="240" w:after="240" w:line="240" w:lineRule="auto"/>
        <w:ind w:left="0" w:right="0"/>
        <w:jc w:val="left"/>
      </w:pPr>
      <w:r>
        <w:rPr>
          <w:color w:val="000000"/>
          <w:sz w:val="24"/>
          <w:szCs w:val="24"/>
        </w:rPr>
        <w:t xml:space="preserve">amaze, v. astonish, astound, surprise, stagger, dumfound, flabbergast.</w:t>
      </w:r>
    </w:p>
    <w:p>
      <w:pPr>
        <w:widowControl w:val="on"/>
        <w:pBdr/>
        <w:spacing w:before="240" w:after="240" w:line="240" w:lineRule="auto"/>
        <w:ind w:left="0" w:right="0"/>
        <w:jc w:val="left"/>
      </w:pPr>
      <w:r>
        <w:rPr>
          <w:color w:val="000000"/>
          <w:sz w:val="24"/>
          <w:szCs w:val="24"/>
        </w:rPr>
        <w:t xml:space="preserve">amazement, n. astonishment, confusion, surprise, flabbergastation.</w:t>
      </w:r>
    </w:p>
    <w:p>
      <w:pPr>
        <w:widowControl w:val="on"/>
        <w:pBdr/>
        <w:spacing w:before="240" w:after="240" w:line="240" w:lineRule="auto"/>
        <w:ind w:left="0" w:right="0"/>
        <w:jc w:val="left"/>
      </w:pPr>
      <w:r>
        <w:rPr>
          <w:color w:val="000000"/>
          <w:sz w:val="24"/>
          <w:szCs w:val="24"/>
        </w:rPr>
        <w:t xml:space="preserve">amazing, a. astonishing, striking, astounding, marvelous, wonderful.</w:t>
      </w:r>
    </w:p>
    <w:p>
      <w:pPr>
        <w:widowControl w:val="on"/>
        <w:pBdr/>
        <w:spacing w:before="240" w:after="240" w:line="240" w:lineRule="auto"/>
        <w:ind w:left="0" w:right="0"/>
        <w:jc w:val="left"/>
      </w:pPr>
      <w:r>
        <w:rPr>
          <w:color w:val="000000"/>
          <w:sz w:val="24"/>
          <w:szCs w:val="24"/>
        </w:rPr>
        <w:t xml:space="preserve">ambassador, n. plenipotentiary, legate, envoy, minister (of the highest rank).</w:t>
      </w:r>
    </w:p>
    <w:p>
      <w:pPr>
        <w:widowControl w:val="on"/>
        <w:pBdr/>
        <w:spacing w:before="240" w:after="240" w:line="240" w:lineRule="auto"/>
        <w:ind w:left="0" w:right="0"/>
        <w:jc w:val="left"/>
      </w:pPr>
      <w:r>
        <w:rPr>
          <w:color w:val="000000"/>
          <w:sz w:val="24"/>
          <w:szCs w:val="24"/>
        </w:rPr>
        <w:t xml:space="preserve">ambiguous, a. indefinite, delphic, equivocal, vague, doubtful.</w:t>
      </w:r>
    </w:p>
    <w:p>
      <w:pPr>
        <w:widowControl w:val="on"/>
        <w:pBdr/>
        <w:spacing w:before="240" w:after="240" w:line="240" w:lineRule="auto"/>
        <w:ind w:left="0" w:right="0"/>
        <w:jc w:val="left"/>
      </w:pPr>
      <w:r>
        <w:rPr>
          <w:color w:val="000000"/>
          <w:sz w:val="24"/>
          <w:szCs w:val="24"/>
        </w:rPr>
        <w:t xml:space="preserve">ambition, n. aspiration, emulation.</w:t>
      </w:r>
    </w:p>
    <w:p>
      <w:pPr>
        <w:widowControl w:val="on"/>
        <w:pBdr/>
        <w:spacing w:before="240" w:after="240" w:line="240" w:lineRule="auto"/>
        <w:ind w:left="0" w:right="0"/>
        <w:jc w:val="left"/>
      </w:pPr>
      <w:r>
        <w:rPr>
          <w:color w:val="000000"/>
          <w:sz w:val="24"/>
          <w:szCs w:val="24"/>
        </w:rPr>
        <w:t xml:space="preserve">ambitious, a. aspiring, emulous, desirous; showy, pretentious, ostentatious.  Antonyms:  unambitious, indifferent.</w:t>
      </w:r>
    </w:p>
    <w:p>
      <w:pPr>
        <w:widowControl w:val="on"/>
        <w:pBdr/>
        <w:spacing w:before="240" w:after="240" w:line="240" w:lineRule="auto"/>
        <w:ind w:left="0" w:right="0"/>
        <w:jc w:val="left"/>
      </w:pPr>
      <w:r>
        <w:rPr>
          <w:color w:val="000000"/>
          <w:sz w:val="24"/>
          <w:szCs w:val="24"/>
        </w:rPr>
        <w:t xml:space="preserve">amenable, a. answerable, accountable, responsible; submissive, tractable, responsive.  Antonyms:  unamenable, unaccountable, disobedient, insubmissive.</w:t>
      </w:r>
    </w:p>
    <w:p>
      <w:pPr>
        <w:widowControl w:val="on"/>
        <w:pBdr/>
        <w:spacing w:before="240" w:after="240" w:line="240" w:lineRule="auto"/>
        <w:ind w:left="0" w:right="0"/>
        <w:jc w:val="left"/>
      </w:pPr>
      <w:r>
        <w:rPr>
          <w:color w:val="000000"/>
          <w:sz w:val="24"/>
          <w:szCs w:val="24"/>
        </w:rPr>
        <w:t xml:space="preserve">amends, n. pl. reparation, indemnification, restitution, atonement, redress, indemnity.</w:t>
      </w:r>
    </w:p>
    <w:p>
      <w:pPr>
        <w:widowControl w:val="on"/>
        <w:pBdr/>
        <w:spacing w:before="240" w:after="240" w:line="240" w:lineRule="auto"/>
        <w:ind w:left="0" w:right="0"/>
        <w:jc w:val="left"/>
      </w:pPr>
      <w:r>
        <w:rPr>
          <w:color w:val="000000"/>
          <w:sz w:val="24"/>
          <w:szCs w:val="24"/>
        </w:rPr>
        <w:t xml:space="preserve">amenity, n. agreeableness, amiability, pleasantness, graciousness.</w:t>
      </w:r>
    </w:p>
    <w:p>
      <w:pPr>
        <w:widowControl w:val="on"/>
        <w:pBdr/>
        <w:spacing w:before="240" w:after="240" w:line="240" w:lineRule="auto"/>
        <w:ind w:left="0" w:right="0"/>
        <w:jc w:val="left"/>
      </w:pPr>
      <w:r>
        <w:rPr>
          <w:color w:val="000000"/>
          <w:sz w:val="24"/>
          <w:szCs w:val="24"/>
        </w:rPr>
        <w:t xml:space="preserve">amiable, a. gracious, good-natured, benign, obliging, benignant, affable.  Antonyms:  See unamiable.</w:t>
      </w:r>
    </w:p>
    <w:p>
      <w:pPr>
        <w:widowControl w:val="on"/>
        <w:pBdr/>
        <w:spacing w:before="240" w:after="240" w:line="240" w:lineRule="auto"/>
        <w:ind w:left="0" w:right="0"/>
        <w:jc w:val="left"/>
      </w:pPr>
      <w:r>
        <w:rPr>
          <w:color w:val="000000"/>
          <w:sz w:val="24"/>
          <w:szCs w:val="24"/>
        </w:rPr>
        <w:t xml:space="preserve">amicable, a. friendly, peaceable, harmonious.</w:t>
      </w:r>
    </w:p>
    <w:p>
      <w:pPr>
        <w:widowControl w:val="on"/>
        <w:pBdr/>
        <w:spacing w:before="240" w:after="240" w:line="240" w:lineRule="auto"/>
        <w:ind w:left="0" w:right="0"/>
        <w:jc w:val="left"/>
      </w:pPr>
      <w:r>
        <w:rPr>
          <w:color w:val="000000"/>
          <w:sz w:val="24"/>
          <w:szCs w:val="24"/>
        </w:rPr>
        <w:t xml:space="preserve">amiss, adv. improperly, incorrectly, wrongly.</w:t>
      </w:r>
    </w:p>
    <w:p>
      <w:pPr>
        <w:widowControl w:val="on"/>
        <w:pBdr/>
        <w:spacing w:before="240" w:after="240" w:line="240" w:lineRule="auto"/>
        <w:ind w:left="0" w:right="0"/>
        <w:jc w:val="left"/>
      </w:pPr>
      <w:r>
        <w:rPr>
          <w:color w:val="000000"/>
          <w:sz w:val="24"/>
          <w:szCs w:val="24"/>
        </w:rPr>
        <w:t xml:space="preserve">amity, n. friendship, harmony, comity, good will.</w:t>
      </w:r>
    </w:p>
    <w:p>
      <w:pPr>
        <w:widowControl w:val="on"/>
        <w:pBdr/>
        <w:spacing w:before="240" w:after="240" w:line="240" w:lineRule="auto"/>
        <w:ind w:left="0" w:right="0"/>
        <w:jc w:val="left"/>
      </w:pPr>
      <w:r>
        <w:rPr>
          <w:color w:val="000000"/>
          <w:sz w:val="24"/>
          <w:szCs w:val="24"/>
        </w:rPr>
        <w:t xml:space="preserve">amount, n. total, sum.</w:t>
      </w:r>
    </w:p>
    <w:p>
      <w:pPr>
        <w:widowControl w:val="on"/>
        <w:pBdr/>
        <w:spacing w:before="240" w:after="240" w:line="240" w:lineRule="auto"/>
        <w:ind w:left="0" w:right="0"/>
        <w:jc w:val="left"/>
      </w:pPr>
      <w:r>
        <w:rPr>
          <w:color w:val="000000"/>
          <w:sz w:val="24"/>
          <w:szCs w:val="24"/>
        </w:rPr>
        <w:t xml:space="preserve">ample, a. spacious, extensive, roomy; abundant, copious, plentiful; diffusive, prolix, protracted.</w:t>
      </w:r>
    </w:p>
    <w:p>
      <w:pPr>
        <w:widowControl w:val="on"/>
        <w:pBdr/>
        <w:spacing w:before="240" w:after="240" w:line="240" w:lineRule="auto"/>
        <w:ind w:left="0" w:right="0"/>
        <w:jc w:val="left"/>
      </w:pPr>
      <w:r>
        <w:rPr>
          <w:color w:val="000000"/>
          <w:sz w:val="24"/>
          <w:szCs w:val="24"/>
        </w:rPr>
        <w:t xml:space="preserve">amuse, v. entertain, divert, beguile, recreate, please.</w:t>
      </w:r>
    </w:p>
    <w:p>
      <w:pPr>
        <w:widowControl w:val="on"/>
        <w:pBdr/>
        <w:spacing w:before="240" w:after="240" w:line="240" w:lineRule="auto"/>
        <w:ind w:left="0" w:right="0"/>
        <w:jc w:val="left"/>
      </w:pPr>
      <w:r>
        <w:rPr>
          <w:color w:val="000000"/>
          <w:sz w:val="24"/>
          <w:szCs w:val="24"/>
        </w:rPr>
        <w:t xml:space="preserve">amusement, n. diversion, entertainment, beguilement, recreation, relaxation, pastime, merriment, fun, sport, pleasure.</w:t>
      </w:r>
    </w:p>
    <w:p>
      <w:pPr>
        <w:widowControl w:val="on"/>
        <w:pBdr/>
        <w:spacing w:before="240" w:after="240" w:line="240" w:lineRule="auto"/>
        <w:ind w:left="0" w:right="0"/>
        <w:jc w:val="left"/>
      </w:pPr>
      <w:r>
        <w:rPr>
          <w:color w:val="000000"/>
          <w:sz w:val="24"/>
          <w:szCs w:val="24"/>
        </w:rPr>
        <w:t xml:space="preserve">amusing, a. pleasing, diverting, laughable, entertaining, farcical, droll, divertive.</w:t>
      </w:r>
    </w:p>
    <w:p>
      <w:pPr>
        <w:widowControl w:val="on"/>
        <w:pBdr/>
        <w:spacing w:before="240" w:after="240" w:line="240" w:lineRule="auto"/>
        <w:ind w:left="0" w:right="0"/>
        <w:jc w:val="left"/>
      </w:pPr>
      <w:r>
        <w:rPr>
          <w:color w:val="000000"/>
          <w:sz w:val="24"/>
          <w:szCs w:val="24"/>
        </w:rPr>
        <w:t xml:space="preserve">analogy, n. resemblance, similarity, parallelism, agreement, correspondence.</w:t>
      </w:r>
    </w:p>
    <w:p>
      <w:pPr>
        <w:widowControl w:val="on"/>
        <w:pBdr/>
        <w:spacing w:before="240" w:after="240" w:line="240" w:lineRule="auto"/>
        <w:ind w:left="0" w:right="0"/>
        <w:jc w:val="left"/>
      </w:pPr>
      <w:r>
        <w:rPr>
          <w:color w:val="000000"/>
          <w:sz w:val="24"/>
          <w:szCs w:val="24"/>
        </w:rPr>
        <w:t xml:space="preserve">analyze, v. decompound, decompose.</w:t>
      </w:r>
    </w:p>
    <w:p>
      <w:pPr>
        <w:widowControl w:val="on"/>
        <w:pBdr/>
        <w:spacing w:before="240" w:after="240" w:line="240" w:lineRule="auto"/>
        <w:ind w:left="0" w:right="0"/>
        <w:jc w:val="left"/>
      </w:pPr>
      <w:r>
        <w:rPr>
          <w:color w:val="000000"/>
          <w:sz w:val="24"/>
          <w:szCs w:val="24"/>
        </w:rPr>
        <w:t xml:space="preserve">anathema, n. denunciation, malediction, curse, execration, condemnation.</w:t>
      </w:r>
    </w:p>
    <w:p>
      <w:pPr>
        <w:widowControl w:val="on"/>
        <w:pBdr/>
        <w:spacing w:before="240" w:after="240" w:line="240" w:lineRule="auto"/>
        <w:ind w:left="0" w:right="0"/>
        <w:jc w:val="left"/>
      </w:pPr>
      <w:r>
        <w:rPr>
          <w:color w:val="000000"/>
          <w:sz w:val="24"/>
          <w:szCs w:val="24"/>
        </w:rPr>
        <w:t xml:space="preserve">anathematize, v. curse, denounce, comminate, maledict.</w:t>
      </w:r>
    </w:p>
    <w:p>
      <w:pPr>
        <w:widowControl w:val="on"/>
        <w:pBdr/>
        <w:spacing w:before="240" w:after="240" w:line="240" w:lineRule="auto"/>
        <w:ind w:left="0" w:right="0"/>
        <w:jc w:val="left"/>
      </w:pPr>
      <w:r>
        <w:rPr>
          <w:color w:val="000000"/>
          <w:sz w:val="24"/>
          <w:szCs w:val="24"/>
        </w:rPr>
        <w:t xml:space="preserve">anatomy, n. dissection; body, structure, skeleton; somatology.</w:t>
      </w:r>
    </w:p>
    <w:p>
      <w:pPr>
        <w:widowControl w:val="on"/>
        <w:pBdr/>
        <w:spacing w:before="240" w:after="240" w:line="240" w:lineRule="auto"/>
        <w:ind w:left="0" w:right="0"/>
        <w:jc w:val="left"/>
      </w:pPr>
      <w:r>
        <w:rPr>
          <w:color w:val="000000"/>
          <w:sz w:val="24"/>
          <w:szCs w:val="24"/>
        </w:rPr>
        <w:t xml:space="preserve">ancestor, n. forefather, progenitor, primogenitor, forbear.  Associated Words:  atavic, atavism, lineal, collateral, hereditary, heredity, genealogy, genealogist.</w:t>
      </w:r>
    </w:p>
    <w:p>
      <w:pPr>
        <w:widowControl w:val="on"/>
        <w:pBdr/>
        <w:spacing w:before="240" w:after="240" w:line="240" w:lineRule="auto"/>
        <w:ind w:left="0" w:right="0"/>
        <w:jc w:val="left"/>
      </w:pPr>
      <w:r>
        <w:rPr>
          <w:color w:val="000000"/>
          <w:sz w:val="24"/>
          <w:szCs w:val="24"/>
        </w:rPr>
        <w:t xml:space="preserve">ancestral, a. patrimonial,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ancestry, n. lineage, descent, pedigree, stock, family:  ancestors, progenitors.</w:t>
      </w:r>
    </w:p>
    <w:p>
      <w:pPr>
        <w:widowControl w:val="on"/>
        <w:pBdr/>
        <w:spacing w:before="240" w:after="240" w:line="240" w:lineRule="auto"/>
        <w:ind w:left="0" w:right="0"/>
        <w:jc w:val="left"/>
      </w:pPr>
      <w:r>
        <w:rPr>
          <w:color w:val="000000"/>
          <w:sz w:val="24"/>
          <w:szCs w:val="24"/>
        </w:rPr>
        <w:t xml:space="preserve">anchor, n. (small) kedge, grapnel, grapline, killock.</w:t>
      </w:r>
    </w:p>
    <w:p>
      <w:pPr>
        <w:widowControl w:val="on"/>
        <w:pBdr/>
        <w:spacing w:before="240" w:after="240" w:line="240" w:lineRule="auto"/>
        <w:ind w:left="0" w:right="0"/>
        <w:jc w:val="left"/>
      </w:pPr>
      <w:r>
        <w:rPr>
          <w:color w:val="000000"/>
          <w:sz w:val="24"/>
          <w:szCs w:val="24"/>
        </w:rPr>
        <w:t xml:space="preserve">anchorage, n. mooring.</w:t>
      </w:r>
    </w:p>
    <w:p>
      <w:pPr>
        <w:widowControl w:val="on"/>
        <w:pBdr/>
        <w:spacing w:before="240" w:after="240" w:line="240" w:lineRule="auto"/>
        <w:ind w:left="0" w:right="0"/>
        <w:jc w:val="left"/>
      </w:pPr>
      <w:r>
        <w:rPr>
          <w:color w:val="000000"/>
          <w:sz w:val="24"/>
          <w:szCs w:val="24"/>
        </w:rPr>
        <w:t xml:space="preserve">ancient, a. old, antiquated, archaic, antique, pristine, primitive, archaean.</w:t>
      </w:r>
    </w:p>
    <w:p>
      <w:pPr>
        <w:widowControl w:val="on"/>
        <w:pBdr/>
        <w:spacing w:before="240" w:after="240" w:line="240" w:lineRule="auto"/>
        <w:ind w:left="0" w:right="0"/>
        <w:jc w:val="left"/>
      </w:pPr>
      <w:r>
        <w:rPr>
          <w:color w:val="000000"/>
          <w:sz w:val="24"/>
          <w:szCs w:val="24"/>
        </w:rPr>
        <w:t xml:space="preserve">ancient writings.  Associated Words:  diplomatics, paleography, paleographer, paleographist, hieroglyph, hieroglyphic.</w:t>
      </w:r>
    </w:p>
    <w:p>
      <w:pPr>
        <w:widowControl w:val="on"/>
        <w:pBdr/>
        <w:spacing w:before="240" w:after="240" w:line="240" w:lineRule="auto"/>
        <w:ind w:left="0" w:right="0"/>
        <w:jc w:val="left"/>
      </w:pPr>
      <w:r>
        <w:rPr>
          <w:color w:val="000000"/>
          <w:sz w:val="24"/>
          <w:szCs w:val="24"/>
        </w:rPr>
        <w:t xml:space="preserve">angel, n. seraph, cherub, eudemon, archangel, spirit.  Associated words:  angelology, angelophany, dulia, angelhood, angelize, angelolatry, domination.</w:t>
      </w:r>
    </w:p>
    <w:p>
      <w:pPr>
        <w:widowControl w:val="on"/>
        <w:pBdr/>
        <w:spacing w:before="240" w:after="240" w:line="240" w:lineRule="auto"/>
        <w:ind w:left="0" w:right="0"/>
        <w:jc w:val="left"/>
      </w:pPr>
      <w:r>
        <w:rPr>
          <w:color w:val="000000"/>
          <w:sz w:val="24"/>
          <w:szCs w:val="24"/>
        </w:rPr>
        <w:t xml:space="preserve">angelic, a. seraphic, cherubic, celestial, angelical, heavenly, divine.</w:t>
      </w:r>
    </w:p>
    <w:p>
      <w:pPr>
        <w:widowControl w:val="on"/>
        <w:pBdr/>
        <w:spacing w:before="240" w:after="240" w:line="240" w:lineRule="auto"/>
        <w:ind w:left="0" w:right="0"/>
        <w:jc w:val="left"/>
      </w:pPr>
      <w:r>
        <w:rPr>
          <w:color w:val="000000"/>
          <w:sz w:val="24"/>
          <w:szCs w:val="24"/>
        </w:rPr>
        <w:t xml:space="preserve">anger, n. indignation, fury, rage, wrath, exasperation, dudgeon, ire, animosity, umbrage, resentment, passion, choler, displeasure, vexation, grudge, pique, flare-up, spleen, tiff, fume, offense, frenzy, tantrum, temper.</w:t>
      </w:r>
    </w:p>
    <w:p>
      <w:pPr>
        <w:widowControl w:val="on"/>
        <w:pBdr/>
        <w:spacing w:before="240" w:after="240" w:line="240" w:lineRule="auto"/>
        <w:ind w:left="0" w:right="0"/>
        <w:jc w:val="left"/>
      </w:pPr>
      <w:r>
        <w:rPr>
          <w:color w:val="000000"/>
          <w:sz w:val="24"/>
          <w:szCs w:val="24"/>
        </w:rPr>
        <w:t xml:space="preserve">anger, v. enrage, incense, irritate, displease, ruffle, offend, exasperate, infuriate, madden, inflame, vex, provoke.</w:t>
      </w:r>
    </w:p>
    <w:p>
      <w:pPr>
        <w:widowControl w:val="on"/>
        <w:pBdr/>
        <w:spacing w:before="240" w:after="240" w:line="240" w:lineRule="auto"/>
        <w:ind w:left="0" w:right="0"/>
        <w:jc w:val="left"/>
      </w:pPr>
      <w:r>
        <w:rPr>
          <w:color w:val="000000"/>
          <w:sz w:val="24"/>
          <w:szCs w:val="24"/>
        </w:rPr>
        <w:t xml:space="preserve">angle, v. fish; intrigue, scheme.</w:t>
      </w:r>
    </w:p>
    <w:p>
      <w:pPr>
        <w:widowControl w:val="on"/>
        <w:pBdr/>
        <w:spacing w:before="240" w:after="240" w:line="240" w:lineRule="auto"/>
        <w:ind w:left="0" w:right="0"/>
        <w:jc w:val="left"/>
      </w:pPr>
      <w:r>
        <w:rPr>
          <w:color w:val="000000"/>
          <w:sz w:val="24"/>
          <w:szCs w:val="24"/>
        </w:rPr>
        <w:t xml:space="preserve">angle-worm, n. earthworm, dewworm, </w:t>
      </w:r>
      <w:r>
        <w:rPr>
          <w:i/>
          <w:color w:val="000000"/>
          <w:sz w:val="24"/>
          <w:szCs w:val="24"/>
        </w:rPr>
        <w:t xml:space="preserve">lumbricus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angry, a. enraged, wroth, furious, passionate, incensed, exasperated, raging, infuriated, piqued, choleric, wrathful, hot, irate, indignant, provoked, resentful, ireful, in high dudgeon.</w:t>
      </w:r>
    </w:p>
    <w:p>
      <w:pPr>
        <w:widowControl w:val="on"/>
        <w:pBdr/>
        <w:spacing w:before="240" w:after="240" w:line="240" w:lineRule="auto"/>
        <w:ind w:left="0" w:right="0"/>
        <w:jc w:val="left"/>
      </w:pPr>
      <w:r>
        <w:rPr>
          <w:color w:val="000000"/>
          <w:sz w:val="24"/>
          <w:szCs w:val="24"/>
        </w:rPr>
        <w:t xml:space="preserve">anguish, n. agony, distress, torture, misery, pang, remorse.</w:t>
      </w:r>
    </w:p>
    <w:p>
      <w:pPr>
        <w:widowControl w:val="on"/>
        <w:pBdr/>
        <w:spacing w:before="240" w:after="240" w:line="240" w:lineRule="auto"/>
        <w:ind w:left="0" w:right="0"/>
        <w:jc w:val="left"/>
      </w:pPr>
      <w:r>
        <w:rPr>
          <w:color w:val="000000"/>
          <w:sz w:val="24"/>
          <w:szCs w:val="24"/>
        </w:rPr>
        <w:t xml:space="preserve">animal, a. brute, beastly, brutal, brutish, bestial; carnal, physical, fleshly.</w:t>
      </w:r>
    </w:p>
    <w:p>
      <w:pPr>
        <w:widowControl w:val="on"/>
        <w:pBdr/>
        <w:spacing w:before="240" w:after="240" w:line="240" w:lineRule="auto"/>
        <w:ind w:left="0" w:right="0"/>
        <w:jc w:val="left"/>
      </w:pPr>
      <w:r>
        <w:rPr>
          <w:color w:val="000000"/>
          <w:sz w:val="24"/>
          <w:szCs w:val="24"/>
        </w:rPr>
        <w:t xml:space="preserve">animal, n. being, creature; brute, beast.  Associated Words:  zooelogy, zooelogist, zooegraphy, zooepathology, zooelatry, zooephilist, zooephily, zooetomy, zoiatrics, zooelogical, zoo, warren, taxidermy, taxidermist, veterinarian, veterinarianism, menagerie, pound, animalism, animalize, animalization.</w:t>
      </w:r>
    </w:p>
    <w:p>
      <w:pPr>
        <w:widowControl w:val="on"/>
        <w:pBdr/>
        <w:spacing w:before="240" w:after="240" w:line="240" w:lineRule="auto"/>
        <w:ind w:left="0" w:right="0"/>
        <w:jc w:val="left"/>
      </w:pPr>
      <w:r>
        <w:rPr>
          <w:color w:val="000000"/>
          <w:sz w:val="24"/>
          <w:szCs w:val="24"/>
        </w:rPr>
        <w:t xml:space="preserve">animals, n. pl. (of an area or epoch) fauna.</w:t>
      </w:r>
    </w:p>
    <w:p>
      <w:pPr>
        <w:widowControl w:val="on"/>
        <w:pBdr/>
        <w:spacing w:before="240" w:after="240" w:line="240" w:lineRule="auto"/>
        <w:ind w:left="0" w:right="0"/>
        <w:jc w:val="left"/>
      </w:pPr>
      <w:r>
        <w:rPr>
          <w:color w:val="000000"/>
          <w:sz w:val="24"/>
          <w:szCs w:val="24"/>
        </w:rPr>
        <w:t xml:space="preserve">animals, n. pl. (invisible or nearly so) animalcules.</w:t>
      </w:r>
    </w:p>
    <w:p>
      <w:pPr>
        <w:widowControl w:val="on"/>
        <w:pBdr/>
        <w:spacing w:before="240" w:after="240" w:line="240" w:lineRule="auto"/>
        <w:ind w:left="0" w:right="0"/>
        <w:jc w:val="left"/>
      </w:pPr>
      <w:r>
        <w:rPr>
          <w:color w:val="000000"/>
          <w:sz w:val="24"/>
          <w:szCs w:val="24"/>
        </w:rPr>
        <w:t xml:space="preserve">animals, n. pl. vermin (noxious little animals).</w:t>
      </w:r>
    </w:p>
    <w:p>
      <w:pPr>
        <w:widowControl w:val="on"/>
        <w:pBdr/>
        <w:spacing w:before="240" w:after="240" w:line="240" w:lineRule="auto"/>
        <w:ind w:left="0" w:right="0"/>
        <w:jc w:val="left"/>
      </w:pPr>
      <w:r>
        <w:rPr>
          <w:color w:val="000000"/>
          <w:sz w:val="24"/>
          <w:szCs w:val="24"/>
        </w:rPr>
        <w:t xml:space="preserve">animal spirits. health and energy, frolicsomeness, sportiveness, vivacity, life.</w:t>
      </w:r>
    </w:p>
    <w:p>
      <w:pPr>
        <w:widowControl w:val="on"/>
        <w:pBdr/>
        <w:spacing w:before="240" w:after="240" w:line="240" w:lineRule="auto"/>
        <w:ind w:left="0" w:right="0"/>
        <w:jc w:val="left"/>
      </w:pPr>
      <w:r>
        <w:rPr>
          <w:color w:val="000000"/>
          <w:sz w:val="24"/>
          <w:szCs w:val="24"/>
        </w:rPr>
        <w:t xml:space="preserve">animate, v. vitalize, vivify, quicken, inspirit, stimulate, rouse.</w:t>
      </w:r>
    </w:p>
    <w:p>
      <w:pPr>
        <w:widowControl w:val="on"/>
        <w:pBdr/>
        <w:spacing w:before="240" w:after="240" w:line="240" w:lineRule="auto"/>
        <w:ind w:left="0" w:right="0"/>
        <w:jc w:val="left"/>
      </w:pPr>
      <w:r>
        <w:rPr>
          <w:color w:val="000000"/>
          <w:sz w:val="24"/>
          <w:szCs w:val="24"/>
        </w:rPr>
        <w:t xml:space="preserve">animated, a. lively, spirited, vigorous, vivacious, gay, brisk.</w:t>
      </w:r>
    </w:p>
    <w:p>
      <w:pPr>
        <w:widowControl w:val="on"/>
        <w:pBdr/>
        <w:spacing w:before="240" w:after="240" w:line="240" w:lineRule="auto"/>
        <w:ind w:left="0" w:right="0"/>
        <w:jc w:val="left"/>
      </w:pPr>
      <w:r>
        <w:rPr>
          <w:color w:val="000000"/>
          <w:sz w:val="24"/>
          <w:szCs w:val="24"/>
        </w:rPr>
        <w:t xml:space="preserve">animation, n. vitalization, spiritedness, vivacity, life, gayety, buoyancy.</w:t>
      </w:r>
    </w:p>
    <w:p>
      <w:pPr>
        <w:widowControl w:val="on"/>
        <w:pBdr/>
        <w:spacing w:before="240" w:after="240" w:line="240" w:lineRule="auto"/>
        <w:ind w:left="0" w:right="0"/>
        <w:jc w:val="left"/>
      </w:pPr>
      <w:r>
        <w:rPr>
          <w:color w:val="000000"/>
          <w:sz w:val="24"/>
          <w:szCs w:val="24"/>
        </w:rPr>
        <w:t xml:space="preserve">animosity, n. malignity, rancor, hatred, virulence.</w:t>
      </w:r>
    </w:p>
    <w:p>
      <w:pPr>
        <w:widowControl w:val="on"/>
        <w:pBdr/>
        <w:spacing w:before="240" w:after="240" w:line="240" w:lineRule="auto"/>
        <w:ind w:left="0" w:right="0"/>
        <w:jc w:val="left"/>
      </w:pPr>
      <w:r>
        <w:rPr>
          <w:color w:val="000000"/>
          <w:sz w:val="24"/>
          <w:szCs w:val="24"/>
        </w:rPr>
        <w:t xml:space="preserve">animus, n. spirit, mind, temper.</w:t>
      </w:r>
    </w:p>
    <w:p>
      <w:pPr>
        <w:widowControl w:val="on"/>
        <w:pBdr/>
        <w:spacing w:before="240" w:after="240" w:line="240" w:lineRule="auto"/>
        <w:ind w:left="0" w:right="0"/>
        <w:jc w:val="left"/>
      </w:pPr>
      <w:r>
        <w:rPr>
          <w:color w:val="000000"/>
          <w:sz w:val="24"/>
          <w:szCs w:val="24"/>
        </w:rPr>
        <w:t xml:space="preserve">ankle, n. tarsus.  Associated Word:  tarsal.</w:t>
      </w:r>
    </w:p>
    <w:p>
      <w:pPr>
        <w:widowControl w:val="on"/>
        <w:pBdr/>
        <w:spacing w:before="240" w:after="240" w:line="240" w:lineRule="auto"/>
        <w:ind w:left="0" w:right="0"/>
        <w:jc w:val="left"/>
      </w:pPr>
      <w:r>
        <w:rPr>
          <w:color w:val="000000"/>
          <w:sz w:val="24"/>
          <w:szCs w:val="24"/>
        </w:rPr>
        <w:t xml:space="preserve">ankle bone. astragalus, tarsale.</w:t>
      </w:r>
    </w:p>
    <w:p>
      <w:pPr>
        <w:widowControl w:val="on"/>
        <w:pBdr/>
        <w:spacing w:before="240" w:after="240" w:line="240" w:lineRule="auto"/>
        <w:ind w:left="0" w:right="0"/>
        <w:jc w:val="left"/>
      </w:pPr>
      <w:r>
        <w:rPr>
          <w:color w:val="000000"/>
          <w:sz w:val="24"/>
          <w:szCs w:val="24"/>
        </w:rPr>
        <w:t xml:space="preserve">annals, n. pl. records (historical), archives, chronicles, rolls, history, registers.</w:t>
      </w:r>
    </w:p>
    <w:p>
      <w:pPr>
        <w:widowControl w:val="on"/>
        <w:pBdr/>
        <w:spacing w:before="240" w:after="240" w:line="240" w:lineRule="auto"/>
        <w:ind w:left="0" w:right="0"/>
        <w:jc w:val="left"/>
      </w:pPr>
      <w:r>
        <w:rPr>
          <w:color w:val="000000"/>
          <w:sz w:val="24"/>
          <w:szCs w:val="24"/>
        </w:rPr>
        <w:t xml:space="preserve">announce, v. proclaim, publish, blazon, advertise, trumpet, noise abroad, promulgate, herald.  Antonyms:  suppress, reserve, withhold, secrete, hush up.</w:t>
      </w:r>
    </w:p>
    <w:p>
      <w:pPr>
        <w:widowControl w:val="on"/>
        <w:pBdr/>
        <w:spacing w:before="240" w:after="240" w:line="240" w:lineRule="auto"/>
        <w:ind w:left="0" w:right="0"/>
        <w:jc w:val="left"/>
      </w:pPr>
      <w:r>
        <w:rPr>
          <w:color w:val="000000"/>
          <w:sz w:val="24"/>
          <w:szCs w:val="24"/>
        </w:rPr>
        <w:t xml:space="preserve">announcement, n. proclamation, publication, advertisement, promulgation, manifesto, notice, pronunciamento annunciation.  Antonyms:  suppression, reservation, secretion.</w:t>
      </w:r>
    </w:p>
    <w:p>
      <w:pPr>
        <w:widowControl w:val="on"/>
        <w:pBdr/>
        <w:spacing w:before="240" w:after="240" w:line="240" w:lineRule="auto"/>
        <w:ind w:left="0" w:right="0"/>
        <w:jc w:val="left"/>
      </w:pPr>
      <w:r>
        <w:rPr>
          <w:color w:val="000000"/>
          <w:sz w:val="24"/>
          <w:szCs w:val="24"/>
        </w:rPr>
        <w:t xml:space="preserve">announcer, n. proclaimer,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annoy, v. molest, trouble, plague, hector, bother, vex, pester, aggravate, chafe.</w:t>
      </w:r>
    </w:p>
    <w:p>
      <w:pPr>
        <w:widowControl w:val="on"/>
        <w:pBdr/>
        <w:spacing w:before="240" w:after="240" w:line="240" w:lineRule="auto"/>
        <w:ind w:left="0" w:right="0"/>
        <w:jc w:val="left"/>
      </w:pPr>
      <w:r>
        <w:rPr>
          <w:color w:val="000000"/>
          <w:sz w:val="24"/>
          <w:szCs w:val="24"/>
        </w:rPr>
        <w:t xml:space="preserve">annoyance, n. molestation, vexation, irritation, harassment; plague, nuisance, bore, torment, infliction, trouble, thorn.</w:t>
      </w:r>
    </w:p>
    <w:p>
      <w:pPr>
        <w:widowControl w:val="on"/>
        <w:pBdr/>
        <w:spacing w:before="240" w:after="240" w:line="240" w:lineRule="auto"/>
        <w:ind w:left="0" w:right="0"/>
        <w:jc w:val="left"/>
      </w:pPr>
      <w:r>
        <w:rPr>
          <w:color w:val="000000"/>
          <w:sz w:val="24"/>
          <w:szCs w:val="24"/>
        </w:rPr>
        <w:t xml:space="preserve">annoying, a. troublesome, vexatious, carking.</w:t>
      </w:r>
    </w:p>
    <w:p>
      <w:pPr>
        <w:widowControl w:val="on"/>
        <w:pBdr/>
        <w:spacing w:before="240" w:after="240" w:line="240" w:lineRule="auto"/>
        <w:ind w:left="0" w:right="0"/>
        <w:jc w:val="left"/>
      </w:pPr>
      <w:r>
        <w:rPr>
          <w:color w:val="000000"/>
          <w:sz w:val="24"/>
          <w:szCs w:val="24"/>
        </w:rPr>
        <w:t xml:space="preserve">annul, v. abrogate, nullify, rescind, invalidate, abolish, reverse, disannul, revoke.</w:t>
      </w:r>
    </w:p>
    <w:p>
      <w:pPr>
        <w:widowControl w:val="on"/>
        <w:pBdr/>
        <w:spacing w:before="240" w:after="240" w:line="240" w:lineRule="auto"/>
        <w:ind w:left="0" w:right="0"/>
        <w:jc w:val="left"/>
      </w:pPr>
      <w:r>
        <w:rPr>
          <w:color w:val="000000"/>
          <w:sz w:val="24"/>
          <w:szCs w:val="24"/>
        </w:rPr>
        <w:t xml:space="preserve">annulment, n. abrogation, nullification, abolition, invalidation, revocation.</w:t>
      </w:r>
    </w:p>
    <w:p>
      <w:pPr>
        <w:widowControl w:val="on"/>
        <w:pBdr/>
        <w:spacing w:before="240" w:after="240" w:line="240" w:lineRule="auto"/>
        <w:ind w:left="0" w:right="0"/>
        <w:jc w:val="left"/>
      </w:pPr>
      <w:r>
        <w:rPr>
          <w:color w:val="000000"/>
          <w:sz w:val="24"/>
          <w:szCs w:val="24"/>
        </w:rPr>
        <w:t xml:space="preserve">anointment, n. anointing, embrocation, unction; ointment, unguent.</w:t>
      </w:r>
    </w:p>
    <w:p>
      <w:pPr>
        <w:widowControl w:val="on"/>
        <w:pBdr/>
        <w:spacing w:before="240" w:after="240" w:line="240" w:lineRule="auto"/>
        <w:ind w:left="0" w:right="0"/>
        <w:jc w:val="left"/>
      </w:pPr>
      <w:r>
        <w:rPr>
          <w:color w:val="000000"/>
          <w:sz w:val="24"/>
          <w:szCs w:val="24"/>
        </w:rPr>
        <w:t xml:space="preserve">anomalous, a. abnormal, irregular, aberrant, unnatural, exceptional.</w:t>
      </w:r>
    </w:p>
    <w:p>
      <w:pPr>
        <w:widowControl w:val="on"/>
        <w:pBdr/>
        <w:spacing w:before="240" w:after="240" w:line="240" w:lineRule="auto"/>
        <w:ind w:left="0" w:right="0"/>
        <w:jc w:val="left"/>
      </w:pPr>
      <w:r>
        <w:rPr>
          <w:color w:val="000000"/>
          <w:sz w:val="24"/>
          <w:szCs w:val="24"/>
        </w:rPr>
        <w:t xml:space="preserve">anomaly, n. irregularity, abnormity, deviation.</w:t>
      </w:r>
    </w:p>
    <w:p>
      <w:pPr>
        <w:widowControl w:val="on"/>
        <w:pBdr/>
        <w:spacing w:before="240" w:after="240" w:line="240" w:lineRule="auto"/>
        <w:ind w:left="0" w:right="0"/>
        <w:jc w:val="left"/>
      </w:pPr>
      <w:r>
        <w:rPr>
          <w:color w:val="000000"/>
          <w:sz w:val="24"/>
          <w:szCs w:val="24"/>
        </w:rPr>
        <w:t xml:space="preserve">another, n.  Associated Words:  vicarious, deputy, substitute, delegate, proxy, delegation.</w:t>
      </w:r>
    </w:p>
    <w:p>
      <w:pPr>
        <w:widowControl w:val="on"/>
        <w:pBdr/>
        <w:spacing w:before="240" w:after="240" w:line="240" w:lineRule="auto"/>
        <w:ind w:left="0" w:right="0"/>
        <w:jc w:val="left"/>
      </w:pPr>
      <w:r>
        <w:rPr>
          <w:color w:val="000000"/>
          <w:sz w:val="24"/>
          <w:szCs w:val="24"/>
        </w:rPr>
        <w:t xml:space="preserve">answer, n. reply, response, rescript, repartee, rescription, rejoinder, retort; refutation, defense; solution.</w:t>
      </w:r>
    </w:p>
    <w:p>
      <w:pPr>
        <w:widowControl w:val="on"/>
        <w:pBdr/>
        <w:spacing w:before="240" w:after="240" w:line="240" w:lineRule="auto"/>
        <w:ind w:left="0" w:right="0"/>
        <w:jc w:val="left"/>
      </w:pPr>
      <w:r>
        <w:rPr>
          <w:color w:val="000000"/>
          <w:sz w:val="24"/>
          <w:szCs w:val="24"/>
        </w:rPr>
        <w:t xml:space="preserve">answer, v. reply, respond, rejoin, retort.</w:t>
      </w:r>
    </w:p>
    <w:p>
      <w:pPr>
        <w:widowControl w:val="on"/>
        <w:pBdr/>
        <w:spacing w:before="240" w:after="240" w:line="240" w:lineRule="auto"/>
        <w:ind w:left="0" w:right="0"/>
        <w:jc w:val="left"/>
      </w:pPr>
      <w:r>
        <w:rPr>
          <w:color w:val="000000"/>
          <w:sz w:val="24"/>
          <w:szCs w:val="24"/>
        </w:rPr>
        <w:t xml:space="preserve">answerable, a. liable, amenable, accountable, responsible; refutable.  Antonyms:  unanswerable, unaccountable, irrefutable.</w:t>
      </w:r>
    </w:p>
    <w:p>
      <w:pPr>
        <w:widowControl w:val="on"/>
        <w:pBdr/>
        <w:spacing w:before="240" w:after="240" w:line="240" w:lineRule="auto"/>
        <w:ind w:left="0" w:right="0"/>
        <w:jc w:val="left"/>
      </w:pPr>
      <w:r>
        <w:rPr>
          <w:color w:val="000000"/>
          <w:sz w:val="24"/>
          <w:szCs w:val="24"/>
        </w:rPr>
        <w:t xml:space="preserve">answering, a. responsive, responsory, redditive (Gram.).</w:t>
      </w:r>
    </w:p>
    <w:p>
      <w:pPr>
        <w:widowControl w:val="on"/>
        <w:pBdr/>
        <w:spacing w:before="240" w:after="240" w:line="240" w:lineRule="auto"/>
        <w:ind w:left="0" w:right="0"/>
        <w:jc w:val="left"/>
      </w:pPr>
      <w:r>
        <w:rPr>
          <w:color w:val="000000"/>
          <w:sz w:val="24"/>
          <w:szCs w:val="24"/>
        </w:rPr>
        <w:t xml:space="preserve">ant, n. emmet, pismire, formican; termite (white ant).</w:t>
      </w:r>
    </w:p>
    <w:p>
      <w:pPr>
        <w:widowControl w:val="on"/>
        <w:pBdr/>
        <w:spacing w:before="240" w:after="240" w:line="240" w:lineRule="auto"/>
        <w:ind w:left="0" w:right="0"/>
        <w:jc w:val="left"/>
      </w:pPr>
      <w:r>
        <w:rPr>
          <w:color w:val="000000"/>
          <w:sz w:val="24"/>
          <w:szCs w:val="24"/>
        </w:rPr>
        <w:t xml:space="preserve">antagonist, n. opponent, foe, adversary, assailant, rival, foeman.</w:t>
      </w:r>
    </w:p>
    <w:p>
      <w:pPr>
        <w:widowControl w:val="on"/>
        <w:pBdr/>
        <w:spacing w:before="240" w:after="240" w:line="240" w:lineRule="auto"/>
        <w:ind w:left="0" w:right="0"/>
        <w:jc w:val="left"/>
      </w:pPr>
      <w:r>
        <w:rPr>
          <w:color w:val="000000"/>
          <w:sz w:val="24"/>
          <w:szCs w:val="24"/>
        </w:rPr>
        <w:t xml:space="preserve">antagonistic, a. contradictory, repugnant, conflicting, renitent, adverse.</w:t>
      </w:r>
    </w:p>
    <w:p>
      <w:pPr>
        <w:widowControl w:val="on"/>
        <w:pBdr/>
        <w:spacing w:before="240" w:after="240" w:line="240" w:lineRule="auto"/>
        <w:ind w:left="0" w:right="0"/>
        <w:jc w:val="left"/>
      </w:pPr>
      <w:r>
        <w:rPr>
          <w:color w:val="000000"/>
          <w:sz w:val="24"/>
          <w:szCs w:val="24"/>
        </w:rPr>
        <w:t xml:space="preserve">antecedence, n. priority, precedence, anteriority.  Antonym:  posteriority.</w:t>
      </w:r>
    </w:p>
    <w:p>
      <w:pPr>
        <w:widowControl w:val="on"/>
        <w:pBdr/>
        <w:spacing w:before="240" w:after="240" w:line="240" w:lineRule="auto"/>
        <w:ind w:left="0" w:right="0"/>
        <w:jc w:val="left"/>
      </w:pPr>
      <w:r>
        <w:rPr>
          <w:color w:val="000000"/>
          <w:sz w:val="24"/>
          <w:szCs w:val="24"/>
        </w:rPr>
        <w:t xml:space="preserve">antecedent, a. anterior, preceding, prior, previous.  Antonym:  posterior.</w:t>
      </w:r>
    </w:p>
    <w:p>
      <w:pPr>
        <w:widowControl w:val="on"/>
        <w:pBdr/>
        <w:spacing w:before="240" w:after="240" w:line="240" w:lineRule="auto"/>
        <w:ind w:left="0" w:right="0"/>
        <w:jc w:val="left"/>
      </w:pPr>
      <w:r>
        <w:rPr>
          <w:color w:val="000000"/>
          <w:sz w:val="24"/>
          <w:szCs w:val="24"/>
        </w:rPr>
        <w:t xml:space="preserve">anterior, a. prior, before, antecedent, previous.</w:t>
      </w:r>
    </w:p>
    <w:p>
      <w:pPr>
        <w:widowControl w:val="on"/>
        <w:pBdr/>
        <w:spacing w:before="240" w:after="240" w:line="240" w:lineRule="auto"/>
        <w:ind w:left="0" w:right="0"/>
        <w:jc w:val="left"/>
      </w:pPr>
      <w:r>
        <w:rPr>
          <w:color w:val="000000"/>
          <w:sz w:val="24"/>
          <w:szCs w:val="24"/>
        </w:rPr>
        <w:t xml:space="preserve">antetype, n. prototype.</w:t>
      </w:r>
    </w:p>
    <w:p>
      <w:pPr>
        <w:widowControl w:val="on"/>
        <w:pBdr/>
        <w:spacing w:before="240" w:after="240" w:line="240" w:lineRule="auto"/>
        <w:ind w:left="0" w:right="0"/>
        <w:jc w:val="left"/>
      </w:pPr>
      <w:r>
        <w:rPr>
          <w:color w:val="000000"/>
          <w:sz w:val="24"/>
          <w:szCs w:val="24"/>
        </w:rPr>
        <w:t xml:space="preserve">antic, n. caper, dido, trick, gambol, prank; clown, zany, harlequin, buffoon.</w:t>
      </w:r>
    </w:p>
    <w:p>
      <w:pPr>
        <w:widowControl w:val="on"/>
        <w:pBdr/>
        <w:spacing w:before="240" w:after="240" w:line="240" w:lineRule="auto"/>
        <w:ind w:left="0" w:right="0"/>
        <w:jc w:val="left"/>
      </w:pPr>
      <w:r>
        <w:rPr>
          <w:color w:val="000000"/>
          <w:sz w:val="24"/>
          <w:szCs w:val="24"/>
        </w:rPr>
        <w:t xml:space="preserve">anticipate, v. expect, forestall, preclude, obviate.</w:t>
      </w:r>
    </w:p>
    <w:p>
      <w:pPr>
        <w:widowControl w:val="on"/>
        <w:pBdr/>
        <w:spacing w:before="240" w:after="240" w:line="240" w:lineRule="auto"/>
        <w:ind w:left="0" w:right="0"/>
        <w:jc w:val="left"/>
      </w:pPr>
      <w:r>
        <w:rPr>
          <w:color w:val="000000"/>
          <w:sz w:val="24"/>
          <w:szCs w:val="24"/>
        </w:rPr>
        <w:t xml:space="preserve">anticipation, n. expectation, preclusion, preoccupation, foretaste, antepast, forethought.</w:t>
      </w:r>
    </w:p>
    <w:p>
      <w:pPr>
        <w:widowControl w:val="on"/>
        <w:pBdr/>
        <w:spacing w:before="240" w:after="240" w:line="240" w:lineRule="auto"/>
        <w:ind w:left="0" w:right="0"/>
        <w:jc w:val="left"/>
      </w:pPr>
      <w:r>
        <w:rPr>
          <w:color w:val="000000"/>
          <w:sz w:val="24"/>
          <w:szCs w:val="24"/>
        </w:rPr>
        <w:t xml:space="preserve">antidote, n. counterpoison, alexipharmic, alexiteric; corrective, remedy, cure.</w:t>
      </w:r>
    </w:p>
    <w:p>
      <w:pPr>
        <w:widowControl w:val="on"/>
        <w:pBdr/>
        <w:spacing w:before="240" w:after="240" w:line="240" w:lineRule="auto"/>
        <w:ind w:left="0" w:right="0"/>
        <w:jc w:val="left"/>
      </w:pPr>
      <w:r>
        <w:rPr>
          <w:color w:val="000000"/>
          <w:sz w:val="24"/>
          <w:szCs w:val="24"/>
        </w:rPr>
        <w:t xml:space="preserve">antipathy, n. aversion, enmity, dislike, hatred; contrariety, repugnancy.</w:t>
      </w:r>
    </w:p>
    <w:p>
      <w:pPr>
        <w:widowControl w:val="on"/>
        <w:pBdr/>
        <w:spacing w:before="240" w:after="240" w:line="240" w:lineRule="auto"/>
        <w:ind w:left="0" w:right="0"/>
        <w:jc w:val="left"/>
      </w:pPr>
      <w:r>
        <w:rPr>
          <w:color w:val="000000"/>
          <w:sz w:val="24"/>
          <w:szCs w:val="24"/>
        </w:rPr>
        <w:t xml:space="preserve">antiquarian, n. antiquary, archaeologist.</w:t>
      </w:r>
    </w:p>
    <w:p>
      <w:pPr>
        <w:widowControl w:val="on"/>
        <w:pBdr/>
        <w:spacing w:before="240" w:after="240" w:line="240" w:lineRule="auto"/>
        <w:ind w:left="0" w:right="0"/>
        <w:jc w:val="left"/>
      </w:pPr>
      <w:r>
        <w:rPr>
          <w:color w:val="000000"/>
          <w:sz w:val="24"/>
          <w:szCs w:val="24"/>
        </w:rPr>
        <w:t xml:space="preserve">antiquated, a. archaic, antique, obsolete, ancient, old-fashioned.</w:t>
      </w:r>
    </w:p>
    <w:p>
      <w:pPr>
        <w:widowControl w:val="on"/>
        <w:pBdr/>
        <w:spacing w:before="240" w:after="240" w:line="240" w:lineRule="auto"/>
        <w:ind w:left="0" w:right="0"/>
        <w:jc w:val="left"/>
      </w:pPr>
      <w:r>
        <w:rPr>
          <w:color w:val="000000"/>
          <w:sz w:val="24"/>
          <w:szCs w:val="24"/>
        </w:rPr>
        <w:t xml:space="preserve">antique, a. archaic, old, antiquated, ancient.</w:t>
      </w:r>
    </w:p>
    <w:p>
      <w:pPr>
        <w:widowControl w:val="on"/>
        <w:pBdr/>
        <w:spacing w:before="240" w:after="240" w:line="240" w:lineRule="auto"/>
        <w:ind w:left="0" w:right="0"/>
        <w:jc w:val="left"/>
      </w:pPr>
      <w:r>
        <w:rPr>
          <w:color w:val="000000"/>
          <w:sz w:val="24"/>
          <w:szCs w:val="24"/>
        </w:rPr>
        <w:t xml:space="preserve">antiquity, n.  Associated Words:  archaeology, paleography, paleology, paleontology.</w:t>
      </w:r>
    </w:p>
    <w:p>
      <w:pPr>
        <w:widowControl w:val="on"/>
        <w:pBdr/>
        <w:spacing w:before="240" w:after="240" w:line="240" w:lineRule="auto"/>
        <w:ind w:left="0" w:right="0"/>
        <w:jc w:val="left"/>
      </w:pPr>
      <w:r>
        <w:rPr>
          <w:color w:val="000000"/>
          <w:sz w:val="24"/>
          <w:szCs w:val="24"/>
        </w:rPr>
        <w:t xml:space="preserve">antler, n.  Associated Words:  deciduous, troching, croche, burr, fraying, tyne, velvet.</w:t>
      </w:r>
    </w:p>
    <w:p>
      <w:pPr>
        <w:widowControl w:val="on"/>
        <w:pBdr/>
        <w:spacing w:before="240" w:after="240" w:line="240" w:lineRule="auto"/>
        <w:ind w:left="0" w:right="0"/>
        <w:jc w:val="left"/>
      </w:pPr>
      <w:r>
        <w:rPr>
          <w:color w:val="000000"/>
          <w:sz w:val="24"/>
          <w:szCs w:val="24"/>
        </w:rPr>
        <w:t xml:space="preserve">antonym, n. counterterm.</w:t>
      </w:r>
    </w:p>
    <w:p>
      <w:pPr>
        <w:widowControl w:val="on"/>
        <w:pBdr/>
        <w:spacing w:before="240" w:after="240" w:line="240" w:lineRule="auto"/>
        <w:ind w:left="0" w:right="0"/>
        <w:jc w:val="left"/>
      </w:pPr>
      <w:r>
        <w:rPr>
          <w:color w:val="000000"/>
          <w:sz w:val="24"/>
          <w:szCs w:val="24"/>
        </w:rPr>
        <w:t xml:space="preserve">anxiety, n. solicitude, apprehension, disquietude, foreboding.  Antonyms:  assurance, indifference, calmness, satisfaction, unconcern.</w:t>
      </w:r>
    </w:p>
    <w:p>
      <w:pPr>
        <w:widowControl w:val="on"/>
        <w:pBdr/>
        <w:spacing w:before="240" w:after="240" w:line="240" w:lineRule="auto"/>
        <w:ind w:left="0" w:right="0"/>
        <w:jc w:val="left"/>
      </w:pPr>
      <w:r>
        <w:rPr>
          <w:color w:val="000000"/>
          <w:sz w:val="24"/>
          <w:szCs w:val="24"/>
        </w:rPr>
        <w:t xml:space="preserve">anxious, a. solicitous, apprehensive, concerned, worried.  Antonyms:  unconcerned, assured, indifferent.</w:t>
      </w:r>
    </w:p>
    <w:p>
      <w:pPr>
        <w:widowControl w:val="on"/>
        <w:pBdr/>
        <w:spacing w:before="240" w:after="240" w:line="240" w:lineRule="auto"/>
        <w:ind w:left="0" w:right="0"/>
        <w:jc w:val="left"/>
      </w:pPr>
      <w:r>
        <w:rPr>
          <w:color w:val="000000"/>
          <w:sz w:val="24"/>
          <w:szCs w:val="24"/>
        </w:rPr>
        <w:t xml:space="preserve">apathetic, a. passionless, unfeeling, unconcerned, indifferent.</w:t>
      </w:r>
    </w:p>
    <w:p>
      <w:pPr>
        <w:widowControl w:val="on"/>
        <w:pBdr/>
        <w:spacing w:before="240" w:after="240" w:line="240" w:lineRule="auto"/>
        <w:ind w:left="0" w:right="0"/>
        <w:jc w:val="left"/>
      </w:pPr>
      <w:r>
        <w:rPr>
          <w:color w:val="000000"/>
          <w:sz w:val="24"/>
          <w:szCs w:val="24"/>
        </w:rPr>
        <w:t xml:space="preserve">apathy, n. dispassion, indifference, unconcern, insensibility.</w:t>
      </w:r>
    </w:p>
    <w:p>
      <w:pPr>
        <w:widowControl w:val="on"/>
        <w:pBdr/>
        <w:spacing w:before="240" w:after="240" w:line="240" w:lineRule="auto"/>
        <w:ind w:left="0" w:right="0"/>
        <w:jc w:val="left"/>
      </w:pPr>
      <w:r>
        <w:rPr>
          <w:color w:val="000000"/>
          <w:sz w:val="24"/>
          <w:szCs w:val="24"/>
        </w:rPr>
        <w:t xml:space="preserve">ape, n. simian, pongo; gorilla, chimpanzee, orang-outang, baboon, troglodyte.  Associated Words:  simian, simial, pithecoid, pithecan.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ape, v. imitate, mimic.</w:t>
      </w:r>
    </w:p>
    <w:p>
      <w:pPr>
        <w:widowControl w:val="on"/>
        <w:pBdr/>
        <w:spacing w:before="240" w:after="240" w:line="240" w:lineRule="auto"/>
        <w:ind w:left="0" w:right="0"/>
        <w:jc w:val="left"/>
      </w:pPr>
      <w:r>
        <w:rPr>
          <w:color w:val="000000"/>
          <w:sz w:val="24"/>
          <w:szCs w:val="24"/>
        </w:rPr>
        <w:t xml:space="preserve">aphis, n. puceron, aphidian, plant louse; pl. aphides, aphidae.  Associated Words:  aphidian, aphidivorous, aphidophagous.</w:t>
      </w:r>
    </w:p>
    <w:p>
      <w:pPr>
        <w:widowControl w:val="on"/>
        <w:pBdr/>
        <w:spacing w:before="240" w:after="240" w:line="240" w:lineRule="auto"/>
        <w:ind w:left="0" w:right="0"/>
        <w:jc w:val="left"/>
      </w:pPr>
      <w:r>
        <w:rPr>
          <w:color w:val="000000"/>
          <w:sz w:val="24"/>
          <w:szCs w:val="24"/>
        </w:rPr>
        <w:t xml:space="preserve">aplomb, n. self-possession, assurance.</w:t>
      </w:r>
    </w:p>
    <w:p>
      <w:pPr>
        <w:widowControl w:val="on"/>
        <w:pBdr/>
        <w:spacing w:before="240" w:after="240" w:line="240" w:lineRule="auto"/>
        <w:ind w:left="0" w:right="0"/>
        <w:jc w:val="left"/>
      </w:pPr>
      <w:r>
        <w:rPr>
          <w:color w:val="000000"/>
          <w:sz w:val="24"/>
          <w:szCs w:val="24"/>
        </w:rPr>
        <w:t xml:space="preserve">apologizer, n. apologist, vindicator, defender, advocate.</w:t>
      </w:r>
    </w:p>
    <w:p>
      <w:pPr>
        <w:widowControl w:val="on"/>
        <w:pBdr/>
        <w:spacing w:before="240" w:after="240" w:line="240" w:lineRule="auto"/>
        <w:ind w:left="0" w:right="0"/>
        <w:jc w:val="left"/>
      </w:pPr>
      <w:r>
        <w:rPr>
          <w:color w:val="000000"/>
          <w:sz w:val="24"/>
          <w:szCs w:val="24"/>
        </w:rPr>
        <w:t xml:space="preserve">apology, n. justification, extenuation, defense, vindication, </w:t>
      </w:r>
      <w:r>
        <w:rPr>
          <w:i/>
          <w:color w:val="000000"/>
          <w:sz w:val="24"/>
          <w:szCs w:val="24"/>
        </w:rPr>
        <w:t xml:space="preserve">amende honorable</w:t>
      </w:r>
      <w:r>
        <w:rPr>
          <w:color w:val="000000"/>
          <w:sz w:val="24"/>
          <w:szCs w:val="24"/>
        </w:rPr>
        <w:t xml:space="preserve">; makeshift, substitute, excuse.</w:t>
      </w:r>
    </w:p>
    <w:p>
      <w:pPr>
        <w:widowControl w:val="on"/>
        <w:pBdr/>
        <w:spacing w:before="240" w:after="240" w:line="240" w:lineRule="auto"/>
        <w:ind w:left="0" w:right="0"/>
        <w:jc w:val="left"/>
      </w:pPr>
      <w:r>
        <w:rPr>
          <w:color w:val="000000"/>
          <w:sz w:val="24"/>
          <w:szCs w:val="24"/>
        </w:rPr>
        <w:t xml:space="preserve">apostasy, n. defection, unfaithfulness, renunciation, desertion (traitorous).</w:t>
      </w:r>
    </w:p>
    <w:p>
      <w:pPr>
        <w:widowControl w:val="on"/>
        <w:pBdr/>
        <w:spacing w:before="240" w:after="240" w:line="240" w:lineRule="auto"/>
        <w:ind w:left="0" w:right="0"/>
        <w:jc w:val="left"/>
      </w:pPr>
      <w:r>
        <w:rPr>
          <w:color w:val="000000"/>
          <w:sz w:val="24"/>
          <w:szCs w:val="24"/>
        </w:rPr>
        <w:t xml:space="preserve">apostate, n. deserter, pervert, renegade, turncoat, backslider, runagate.</w:t>
      </w:r>
    </w:p>
    <w:p>
      <w:pPr>
        <w:widowControl w:val="on"/>
        <w:pBdr/>
        <w:spacing w:before="240" w:after="240" w:line="240" w:lineRule="auto"/>
        <w:ind w:left="0" w:right="0"/>
        <w:jc w:val="left"/>
      </w:pPr>
      <w:r>
        <w:rPr>
          <w:color w:val="000000"/>
          <w:sz w:val="24"/>
          <w:szCs w:val="24"/>
        </w:rPr>
        <w:t xml:space="preserve">apparent, a. visible, perceptible; palpable, manifest, obvious, evident; seeming, ostensible, specious.</w:t>
      </w:r>
    </w:p>
    <w:p>
      <w:pPr>
        <w:widowControl w:val="on"/>
        <w:pBdr/>
        <w:spacing w:before="240" w:after="240" w:line="240" w:lineRule="auto"/>
        <w:ind w:left="0" w:right="0"/>
        <w:jc w:val="left"/>
      </w:pPr>
      <w:r>
        <w:rPr>
          <w:color w:val="000000"/>
          <w:sz w:val="24"/>
          <w:szCs w:val="24"/>
        </w:rPr>
        <w:t xml:space="preserve">apparition, n. specter, ghost, phantom, wraith, phantasm, illusion, chimera, shade.</w:t>
      </w:r>
    </w:p>
    <w:p>
      <w:pPr>
        <w:widowControl w:val="on"/>
        <w:pBdr/>
        <w:spacing w:before="240" w:after="240" w:line="240" w:lineRule="auto"/>
        <w:ind w:left="0" w:right="0"/>
        <w:jc w:val="left"/>
      </w:pPr>
      <w:r>
        <w:rPr>
          <w:color w:val="000000"/>
          <w:sz w:val="24"/>
          <w:szCs w:val="24"/>
        </w:rPr>
        <w:t xml:space="preserve">appeal, n. entreaty, application, petition; resort, recourse.  Associated Words:  appellant, appellate, appellancy, appellatory, appellee, appellor.</w:t>
      </w:r>
    </w:p>
    <w:p>
      <w:pPr>
        <w:widowControl w:val="on"/>
        <w:pBdr/>
        <w:spacing w:before="240" w:after="240" w:line="240" w:lineRule="auto"/>
        <w:ind w:left="0" w:right="0"/>
        <w:jc w:val="left"/>
      </w:pPr>
      <w:r>
        <w:rPr>
          <w:color w:val="000000"/>
          <w:sz w:val="24"/>
          <w:szCs w:val="24"/>
        </w:rPr>
        <w:t xml:space="preserve">appealing, a. imploring, beseeching, entreating, supplicating.</w:t>
      </w:r>
    </w:p>
    <w:p>
      <w:pPr>
        <w:widowControl w:val="on"/>
        <w:pBdr/>
        <w:spacing w:before="240" w:after="240" w:line="240" w:lineRule="auto"/>
        <w:ind w:left="0" w:right="0"/>
        <w:jc w:val="left"/>
      </w:pPr>
      <w:r>
        <w:rPr>
          <w:color w:val="000000"/>
          <w:sz w:val="24"/>
          <w:szCs w:val="24"/>
        </w:rPr>
        <w:t xml:space="preserve">appear, v. emerge; seem, look, loom, resemble.</w:t>
      </w:r>
    </w:p>
    <w:p>
      <w:pPr>
        <w:widowControl w:val="on"/>
        <w:pBdr/>
        <w:spacing w:before="240" w:after="240" w:line="240" w:lineRule="auto"/>
        <w:ind w:left="0" w:right="0"/>
        <w:jc w:val="left"/>
      </w:pPr>
      <w:r>
        <w:rPr>
          <w:color w:val="000000"/>
          <w:sz w:val="24"/>
          <w:szCs w:val="24"/>
        </w:rPr>
        <w:t xml:space="preserve">appearance, n. emersion, emergence; phenomenon, phase, aspect, presence, look, air, semblance.</w:t>
      </w:r>
    </w:p>
    <w:p>
      <w:pPr>
        <w:widowControl w:val="on"/>
        <w:pBdr/>
        <w:spacing w:before="240" w:after="240" w:line="240" w:lineRule="auto"/>
        <w:ind w:left="0" w:right="0"/>
        <w:jc w:val="left"/>
      </w:pPr>
      <w:r>
        <w:rPr>
          <w:color w:val="000000"/>
          <w:sz w:val="24"/>
          <w:szCs w:val="24"/>
        </w:rPr>
        <w:t xml:space="preserve">appeasable, a. placable, pacifiable, forgiving.  Antonyms:  unappeasable, implacable.</w:t>
      </w:r>
    </w:p>
    <w:p>
      <w:pPr>
        <w:widowControl w:val="on"/>
        <w:pBdr/>
        <w:spacing w:before="240" w:after="240" w:line="240" w:lineRule="auto"/>
        <w:ind w:left="0" w:right="0"/>
        <w:jc w:val="left"/>
      </w:pPr>
      <w:r>
        <w:rPr>
          <w:color w:val="000000"/>
          <w:sz w:val="24"/>
          <w:szCs w:val="24"/>
        </w:rPr>
        <w:t xml:space="preserve">appease, v. conciliate, pacify, tranquilize, calm, propitiate, assuage, mollify, reconcile, placate, mitigate.</w:t>
      </w:r>
    </w:p>
    <w:p>
      <w:pPr>
        <w:widowControl w:val="on"/>
        <w:pBdr/>
        <w:spacing w:before="240" w:after="240" w:line="240" w:lineRule="auto"/>
        <w:ind w:left="0" w:right="0"/>
        <w:jc w:val="left"/>
      </w:pPr>
      <w:r>
        <w:rPr>
          <w:color w:val="000000"/>
          <w:sz w:val="24"/>
          <w:szCs w:val="24"/>
        </w:rPr>
        <w:t xml:space="preserve">appeasement, n. pacification, propitiation, conciliation, reconciliation, placation.</w:t>
      </w:r>
    </w:p>
    <w:p>
      <w:pPr>
        <w:widowControl w:val="on"/>
        <w:pBdr/>
        <w:spacing w:before="240" w:after="240" w:line="240" w:lineRule="auto"/>
        <w:ind w:left="0" w:right="0"/>
        <w:jc w:val="left"/>
      </w:pPr>
      <w:r>
        <w:rPr>
          <w:color w:val="000000"/>
          <w:sz w:val="24"/>
          <w:szCs w:val="24"/>
        </w:rPr>
        <w:t xml:space="preserve">appendage, n. concomitant, pendicle, adjunct, appanage, appurtenance, appendix, attachment.</w:t>
      </w:r>
    </w:p>
    <w:p>
      <w:pPr>
        <w:widowControl w:val="on"/>
        <w:pBdr/>
        <w:spacing w:before="240" w:after="240" w:line="240" w:lineRule="auto"/>
        <w:ind w:left="0" w:right="0"/>
        <w:jc w:val="left"/>
      </w:pPr>
      <w:r>
        <w:rPr>
          <w:color w:val="000000"/>
          <w:sz w:val="24"/>
          <w:szCs w:val="24"/>
        </w:rPr>
        <w:t xml:space="preserve">appetite, n. desire for food, hunger; desire, appetency, craving, passion, appetence.  Antonyms:  inappetency, indifference, aversion, distaste.</w:t>
      </w:r>
    </w:p>
    <w:p>
      <w:pPr>
        <w:widowControl w:val="on"/>
        <w:pBdr/>
        <w:spacing w:before="240" w:after="240" w:line="240" w:lineRule="auto"/>
        <w:ind w:left="0" w:right="0"/>
        <w:jc w:val="left"/>
      </w:pPr>
      <w:r>
        <w:rPr>
          <w:color w:val="000000"/>
          <w:sz w:val="24"/>
          <w:szCs w:val="24"/>
        </w:rPr>
        <w:t xml:space="preserve">appetizer, n. relish, zest, sauce.</w:t>
      </w:r>
    </w:p>
    <w:p>
      <w:pPr>
        <w:widowControl w:val="on"/>
        <w:pBdr/>
        <w:spacing w:before="240" w:after="240" w:line="240" w:lineRule="auto"/>
        <w:ind w:left="0" w:right="0"/>
        <w:jc w:val="left"/>
      </w:pPr>
      <w:r>
        <w:rPr>
          <w:color w:val="000000"/>
          <w:sz w:val="24"/>
          <w:szCs w:val="24"/>
        </w:rPr>
        <w:t xml:space="preserve">applauders, n. pl. claque (hired applauders).</w:t>
      </w:r>
    </w:p>
    <w:p>
      <w:pPr>
        <w:widowControl w:val="on"/>
        <w:pBdr/>
        <w:spacing w:before="240" w:after="240" w:line="240" w:lineRule="auto"/>
        <w:ind w:left="0" w:right="0"/>
        <w:jc w:val="left"/>
      </w:pPr>
      <w:r>
        <w:rPr>
          <w:color w:val="000000"/>
          <w:sz w:val="24"/>
          <w:szCs w:val="24"/>
        </w:rPr>
        <w:t xml:space="preserve">applauding, a. plauditory, plausive, acclamatory, cheering.</w:t>
      </w:r>
    </w:p>
    <w:p>
      <w:pPr>
        <w:widowControl w:val="on"/>
        <w:pBdr/>
        <w:spacing w:before="240" w:after="240" w:line="240" w:lineRule="auto"/>
        <w:ind w:left="0" w:right="0"/>
        <w:jc w:val="left"/>
      </w:pPr>
      <w:r>
        <w:rPr>
          <w:color w:val="000000"/>
          <w:sz w:val="24"/>
          <w:szCs w:val="24"/>
        </w:rPr>
        <w:t xml:space="preserve">applause, n. acclamation, </w:t>
      </w:r>
      <w:r>
        <w:rPr>
          <w:i/>
          <w:color w:val="000000"/>
          <w:sz w:val="24"/>
          <w:szCs w:val="24"/>
        </w:rPr>
        <w:t xml:space="preserve">eclat</w:t>
      </w:r>
      <w:r>
        <w:rPr>
          <w:color w:val="000000"/>
          <w:sz w:val="24"/>
          <w:szCs w:val="24"/>
        </w:rPr>
        <w:t xml:space="preserve">, plaudit, acclaim, cheers.  Antonyms:  denunciation, decrial, hooting, derision.</w:t>
      </w:r>
    </w:p>
    <w:p>
      <w:pPr>
        <w:widowControl w:val="on"/>
        <w:pBdr/>
        <w:spacing w:before="240" w:after="240" w:line="240" w:lineRule="auto"/>
        <w:ind w:left="0" w:right="0"/>
        <w:jc w:val="left"/>
      </w:pPr>
      <w:r>
        <w:rPr>
          <w:color w:val="000000"/>
          <w:sz w:val="24"/>
          <w:szCs w:val="24"/>
        </w:rPr>
        <w:t xml:space="preserve">apple, n. costard, codling.</w:t>
      </w:r>
    </w:p>
    <w:p>
      <w:pPr>
        <w:widowControl w:val="on"/>
        <w:pBdr/>
        <w:spacing w:before="240" w:after="240" w:line="240" w:lineRule="auto"/>
        <w:ind w:left="0" w:right="0"/>
        <w:jc w:val="left"/>
      </w:pPr>
      <w:r>
        <w:rPr>
          <w:color w:val="000000"/>
          <w:sz w:val="24"/>
          <w:szCs w:val="24"/>
        </w:rPr>
        <w:t xml:space="preserve">apple of the eye. pupil.</w:t>
      </w:r>
    </w:p>
    <w:p>
      <w:pPr>
        <w:widowControl w:val="on"/>
        <w:pBdr/>
        <w:spacing w:before="240" w:after="240" w:line="240" w:lineRule="auto"/>
        <w:ind w:left="0" w:right="0"/>
        <w:jc w:val="left"/>
      </w:pPr>
      <w:r>
        <w:rPr>
          <w:color w:val="000000"/>
          <w:sz w:val="24"/>
          <w:szCs w:val="24"/>
        </w:rPr>
        <w:t xml:space="preserve">apple-shaped, a. pomiform.</w:t>
      </w:r>
    </w:p>
    <w:p>
      <w:pPr>
        <w:widowControl w:val="on"/>
        <w:pBdr/>
        <w:spacing w:before="240" w:after="240" w:line="240" w:lineRule="auto"/>
        <w:ind w:left="0" w:right="0"/>
        <w:jc w:val="left"/>
      </w:pPr>
      <w:r>
        <w:rPr>
          <w:color w:val="000000"/>
          <w:sz w:val="24"/>
          <w:szCs w:val="24"/>
        </w:rPr>
        <w:t xml:space="preserve">apple worm. codling moth.</w:t>
      </w:r>
    </w:p>
    <w:p>
      <w:pPr>
        <w:widowControl w:val="on"/>
        <w:pBdr/>
        <w:spacing w:before="240" w:after="240" w:line="240" w:lineRule="auto"/>
        <w:ind w:left="0" w:right="0"/>
        <w:jc w:val="left"/>
      </w:pPr>
      <w:r>
        <w:rPr>
          <w:color w:val="000000"/>
          <w:sz w:val="24"/>
          <w:szCs w:val="24"/>
        </w:rPr>
        <w:t xml:space="preserve">appliance, n. device, apparatus, facility.</w:t>
      </w:r>
    </w:p>
    <w:p>
      <w:pPr>
        <w:widowControl w:val="on"/>
        <w:pBdr/>
        <w:spacing w:before="240" w:after="240" w:line="240" w:lineRule="auto"/>
        <w:ind w:left="0" w:right="0"/>
        <w:jc w:val="left"/>
      </w:pPr>
      <w:r>
        <w:rPr>
          <w:color w:val="000000"/>
          <w:sz w:val="24"/>
          <w:szCs w:val="24"/>
        </w:rPr>
        <w:t xml:space="preserve">applicable, a. relevant, pertinent, apposite, germane, appropriate, befitting.  Antonyms:  inapplicable, irrelevant, inapposite.</w:t>
      </w:r>
    </w:p>
    <w:p>
      <w:pPr>
        <w:widowControl w:val="on"/>
        <w:pBdr/>
        <w:spacing w:before="240" w:after="240" w:line="240" w:lineRule="auto"/>
        <w:ind w:left="0" w:right="0"/>
        <w:jc w:val="left"/>
      </w:pPr>
      <w:r>
        <w:rPr>
          <w:color w:val="000000"/>
          <w:sz w:val="24"/>
          <w:szCs w:val="24"/>
        </w:rPr>
        <w:t xml:space="preserve">applicant, n. candidate, petitioner, aspirant, suitor.</w:t>
      </w:r>
    </w:p>
    <w:p>
      <w:pPr>
        <w:widowControl w:val="on"/>
        <w:pBdr/>
        <w:spacing w:before="240" w:after="240" w:line="240" w:lineRule="auto"/>
        <w:ind w:left="0" w:right="0"/>
        <w:jc w:val="left"/>
      </w:pPr>
      <w:r>
        <w:rPr>
          <w:color w:val="000000"/>
          <w:sz w:val="24"/>
          <w:szCs w:val="24"/>
        </w:rPr>
        <w:t xml:space="preserve">application, n. applying; use, practice, employment, exercise; relevancy; assiduity, persistency; request, petition, appeal, solicitation.</w:t>
      </w:r>
    </w:p>
    <w:p>
      <w:pPr>
        <w:widowControl w:val="on"/>
        <w:pBdr/>
        <w:spacing w:before="240" w:after="240" w:line="240" w:lineRule="auto"/>
        <w:ind w:left="0" w:right="0"/>
        <w:jc w:val="left"/>
      </w:pPr>
      <w:r>
        <w:rPr>
          <w:color w:val="000000"/>
          <w:sz w:val="24"/>
          <w:szCs w:val="24"/>
        </w:rPr>
        <w:t xml:space="preserve">apply, v. utilize, employ, practice.</w:t>
      </w:r>
    </w:p>
    <w:p>
      <w:pPr>
        <w:widowControl w:val="on"/>
        <w:pBdr/>
        <w:spacing w:before="240" w:after="240" w:line="240" w:lineRule="auto"/>
        <w:ind w:left="0" w:right="0"/>
        <w:jc w:val="left"/>
      </w:pPr>
      <w:r>
        <w:rPr>
          <w:color w:val="000000"/>
          <w:sz w:val="24"/>
          <w:szCs w:val="24"/>
        </w:rPr>
        <w:t xml:space="preserve">appoint, v. establish, prescribe, ordain, enjoin, assign, allot; deputize, depute, commission, delegate, nominate</w:t>
      </w:r>
    </w:p>
    <w:p>
      <w:pPr>
        <w:widowControl w:val="on"/>
        <w:pBdr/>
        <w:spacing w:before="240" w:after="240" w:line="240" w:lineRule="auto"/>
        <w:ind w:left="0" w:right="0"/>
        <w:jc w:val="left"/>
      </w:pPr>
      <w:r>
        <w:rPr>
          <w:color w:val="000000"/>
          <w:sz w:val="24"/>
          <w:szCs w:val="24"/>
        </w:rPr>
        <w:t xml:space="preserve">appointment, n. deputation, commissioning, delegation; engagement, tryst; assignation; equipment, furniture.</w:t>
      </w:r>
    </w:p>
    <w:p>
      <w:pPr>
        <w:widowControl w:val="on"/>
        <w:pBdr/>
        <w:spacing w:before="240" w:after="240" w:line="240" w:lineRule="auto"/>
        <w:ind w:left="0" w:right="0"/>
        <w:jc w:val="left"/>
      </w:pPr>
      <w:r>
        <w:rPr>
          <w:color w:val="000000"/>
          <w:sz w:val="24"/>
          <w:szCs w:val="24"/>
        </w:rPr>
        <w:t xml:space="preserve">apportion, v. allot, partition.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apportionment, n. allotment, partition.</w:t>
      </w:r>
    </w:p>
    <w:p>
      <w:pPr>
        <w:widowControl w:val="on"/>
        <w:pBdr/>
        <w:spacing w:before="240" w:after="240" w:line="240" w:lineRule="auto"/>
        <w:ind w:left="0" w:right="0"/>
        <w:jc w:val="left"/>
      </w:pPr>
      <w:r>
        <w:rPr>
          <w:color w:val="000000"/>
          <w:sz w:val="24"/>
          <w:szCs w:val="24"/>
        </w:rPr>
        <w:t xml:space="preserve">appreciable, a. perceptible, discernible.  Antonym:  inappreciable.</w:t>
      </w:r>
    </w:p>
    <w:p>
      <w:pPr>
        <w:widowControl w:val="on"/>
        <w:pBdr/>
        <w:spacing w:before="240" w:after="240" w:line="240" w:lineRule="auto"/>
        <w:ind w:left="0" w:right="0"/>
        <w:jc w:val="left"/>
      </w:pPr>
      <w:r>
        <w:rPr>
          <w:color w:val="000000"/>
          <w:sz w:val="24"/>
          <w:szCs w:val="24"/>
        </w:rPr>
        <w:t xml:space="preserve">appreciate, v. value, esteem, prize.</w:t>
      </w:r>
    </w:p>
    <w:p>
      <w:pPr>
        <w:widowControl w:val="on"/>
        <w:pBdr/>
        <w:spacing w:before="240" w:after="240" w:line="240" w:lineRule="auto"/>
        <w:ind w:left="0" w:right="0"/>
        <w:jc w:val="left"/>
      </w:pPr>
      <w:r>
        <w:rPr>
          <w:color w:val="000000"/>
          <w:sz w:val="24"/>
          <w:szCs w:val="24"/>
        </w:rPr>
        <w:t xml:space="preserve">appreciation, n. valuation, estimation, esteem.  Antonyms:  depreciation, inappreciation.</w:t>
      </w:r>
    </w:p>
    <w:p>
      <w:pPr>
        <w:widowControl w:val="on"/>
        <w:pBdr/>
        <w:spacing w:before="240" w:after="240" w:line="240" w:lineRule="auto"/>
        <w:ind w:left="0" w:right="0"/>
        <w:jc w:val="left"/>
      </w:pPr>
      <w:r>
        <w:rPr>
          <w:color w:val="000000"/>
          <w:sz w:val="24"/>
          <w:szCs w:val="24"/>
        </w:rPr>
        <w:t xml:space="preserve">apprehend, v. arrest, seize; understand, recognize, consider believe; anticipate, dread, fear.</w:t>
      </w:r>
    </w:p>
    <w:p>
      <w:pPr>
        <w:widowControl w:val="on"/>
        <w:pBdr/>
        <w:spacing w:before="240" w:after="240" w:line="240" w:lineRule="auto"/>
        <w:ind w:left="0" w:right="0"/>
        <w:jc w:val="left"/>
      </w:pPr>
      <w:r>
        <w:rPr>
          <w:color w:val="000000"/>
          <w:sz w:val="24"/>
          <w:szCs w:val="24"/>
        </w:rPr>
        <w:t xml:space="preserve">apprehension, n. seizure; arrest; opinion, conception, belief, notion; understanding; fear, dread, anxiety, solicitude, alarm.</w:t>
      </w:r>
    </w:p>
    <w:p>
      <w:pPr>
        <w:widowControl w:val="on"/>
        <w:pBdr/>
        <w:spacing w:before="240" w:after="240" w:line="240" w:lineRule="auto"/>
        <w:ind w:left="0" w:right="0"/>
        <w:jc w:val="left"/>
      </w:pPr>
      <w:r>
        <w:rPr>
          <w:color w:val="000000"/>
          <w:sz w:val="24"/>
          <w:szCs w:val="24"/>
        </w:rPr>
        <w:t xml:space="preserve">apprehensive, a. discerning, apt; fearful, anxious, worried.</w:t>
      </w:r>
    </w:p>
    <w:p>
      <w:pPr>
        <w:widowControl w:val="on"/>
        <w:pBdr/>
        <w:spacing w:before="240" w:after="240" w:line="240" w:lineRule="auto"/>
        <w:ind w:left="0" w:right="0"/>
        <w:jc w:val="left"/>
      </w:pPr>
      <w:r>
        <w:rPr>
          <w:color w:val="000000"/>
          <w:sz w:val="24"/>
          <w:szCs w:val="24"/>
        </w:rPr>
        <w:t xml:space="preserve">approachable, a. accessible.  Antonym:  unapproachable.</w:t>
      </w:r>
    </w:p>
    <w:p>
      <w:pPr>
        <w:widowControl w:val="on"/>
        <w:pBdr/>
        <w:spacing w:before="240" w:after="240" w:line="240" w:lineRule="auto"/>
        <w:ind w:left="0" w:right="0"/>
        <w:jc w:val="left"/>
      </w:pPr>
      <w:r>
        <w:rPr>
          <w:color w:val="000000"/>
          <w:sz w:val="24"/>
          <w:szCs w:val="24"/>
        </w:rPr>
        <w:t xml:space="preserve">appropriate, a. fitting, proper, applicable, apposite, pertinent, fit.  Antonyms:  See inappropriate.</w:t>
      </w:r>
    </w:p>
    <w:p>
      <w:pPr>
        <w:widowControl w:val="on"/>
        <w:pBdr/>
        <w:spacing w:before="240" w:after="240" w:line="240" w:lineRule="auto"/>
        <w:ind w:left="0" w:right="0"/>
        <w:jc w:val="left"/>
      </w:pPr>
      <w:r>
        <w:rPr>
          <w:color w:val="000000"/>
          <w:sz w:val="24"/>
          <w:szCs w:val="24"/>
        </w:rPr>
        <w:t xml:space="preserve">approval, n. approbation, sanction, commendation, liking, indorsement.  Antonyms:  See disapproval.</w:t>
      </w:r>
    </w:p>
    <w:p>
      <w:pPr>
        <w:widowControl w:val="on"/>
        <w:pBdr/>
        <w:spacing w:before="240" w:after="240" w:line="240" w:lineRule="auto"/>
        <w:ind w:left="0" w:right="0"/>
        <w:jc w:val="left"/>
      </w:pPr>
      <w:r>
        <w:rPr>
          <w:color w:val="000000"/>
          <w:sz w:val="24"/>
          <w:szCs w:val="24"/>
        </w:rPr>
        <w:t xml:space="preserve">approve, v. commend, sanction, countenance, favor, like.</w:t>
      </w:r>
    </w:p>
    <w:p>
      <w:pPr>
        <w:widowControl w:val="on"/>
        <w:pBdr/>
        <w:spacing w:before="240" w:after="240" w:line="240" w:lineRule="auto"/>
        <w:ind w:left="0" w:right="0"/>
        <w:jc w:val="left"/>
      </w:pPr>
      <w:r>
        <w:rPr>
          <w:color w:val="000000"/>
          <w:sz w:val="24"/>
          <w:szCs w:val="24"/>
        </w:rPr>
        <w:t xml:space="preserve">apron, n. pinafore, tier; boot.</w:t>
      </w:r>
    </w:p>
    <w:p>
      <w:pPr>
        <w:widowControl w:val="on"/>
        <w:pBdr/>
        <w:spacing w:before="240" w:after="240" w:line="240" w:lineRule="auto"/>
        <w:ind w:left="0" w:right="0"/>
        <w:jc w:val="left"/>
      </w:pPr>
      <w:r>
        <w:rPr>
          <w:color w:val="000000"/>
          <w:sz w:val="24"/>
          <w:szCs w:val="24"/>
        </w:rPr>
        <w:t xml:space="preserve">apt, a. fit, relevant, appropriate, germane, applicable, felicitous, pertinent, </w:t>
      </w:r>
      <w:r>
        <w:rPr>
          <w:i/>
          <w:color w:val="000000"/>
          <w:sz w:val="24"/>
          <w:szCs w:val="24"/>
        </w:rPr>
        <w:t xml:space="preserve">apropos</w:t>
      </w:r>
      <w:r>
        <w:rPr>
          <w:color w:val="000000"/>
          <w:sz w:val="24"/>
          <w:szCs w:val="24"/>
        </w:rPr>
        <w:t xml:space="preserve">; likely, liable; clever, intelligent, bright, deft.  Antonyms:  See inapt.</w:t>
      </w:r>
    </w:p>
    <w:p>
      <w:pPr>
        <w:widowControl w:val="on"/>
        <w:pBdr/>
        <w:spacing w:before="240" w:after="240" w:line="240" w:lineRule="auto"/>
        <w:ind w:left="0" w:right="0"/>
        <w:jc w:val="left"/>
      </w:pPr>
      <w:r>
        <w:rPr>
          <w:color w:val="000000"/>
          <w:sz w:val="24"/>
          <w:szCs w:val="24"/>
        </w:rPr>
        <w:t xml:space="preserve">aptitude, n. proneness, propensity, leaning, proclivity, inclination.  Antonym:  inaptitude.</w:t>
      </w:r>
    </w:p>
    <w:p>
      <w:pPr>
        <w:widowControl w:val="on"/>
        <w:pBdr/>
        <w:spacing w:before="240" w:after="240" w:line="240" w:lineRule="auto"/>
        <w:ind w:left="0" w:right="0"/>
        <w:jc w:val="left"/>
      </w:pPr>
      <w:r>
        <w:rPr>
          <w:color w:val="000000"/>
          <w:sz w:val="24"/>
          <w:szCs w:val="24"/>
        </w:rPr>
        <w:t xml:space="preserve">aptness, n. appropriateness, pertinence; intelligence, cleverness.</w:t>
      </w:r>
    </w:p>
    <w:p>
      <w:pPr>
        <w:widowControl w:val="on"/>
        <w:pBdr/>
        <w:spacing w:before="240" w:after="240" w:line="240" w:lineRule="auto"/>
        <w:ind w:left="0" w:right="0"/>
        <w:jc w:val="left"/>
      </w:pPr>
      <w:r>
        <w:rPr>
          <w:color w:val="000000"/>
          <w:sz w:val="24"/>
          <w:szCs w:val="24"/>
        </w:rPr>
        <w:t xml:space="preserve">arbitrary, a. tyrannical, absolute, imperious, unrestrained, dictatorial.</w:t>
      </w:r>
    </w:p>
    <w:p>
      <w:pPr>
        <w:widowControl w:val="on"/>
        <w:pBdr/>
        <w:spacing w:before="240" w:after="240" w:line="240" w:lineRule="auto"/>
        <w:ind w:left="0" w:right="0"/>
        <w:jc w:val="left"/>
      </w:pPr>
      <w:r>
        <w:rPr>
          <w:color w:val="000000"/>
          <w:sz w:val="24"/>
          <w:szCs w:val="24"/>
        </w:rPr>
        <w:t xml:space="preserve">arbitrator, n. arbiter, umpire, judge, referee.</w:t>
      </w:r>
    </w:p>
    <w:p>
      <w:pPr>
        <w:widowControl w:val="on"/>
        <w:pBdr/>
        <w:spacing w:before="240" w:after="240" w:line="240" w:lineRule="auto"/>
        <w:ind w:left="0" w:right="0"/>
        <w:jc w:val="left"/>
      </w:pPr>
      <w:r>
        <w:rPr>
          <w:color w:val="000000"/>
          <w:sz w:val="24"/>
          <w:szCs w:val="24"/>
        </w:rPr>
        <w:t xml:space="preserve">arbor, n. bower, pergola, trellis.</w:t>
      </w:r>
    </w:p>
    <w:p>
      <w:pPr>
        <w:widowControl w:val="on"/>
        <w:pBdr/>
        <w:spacing w:before="240" w:after="240" w:line="240" w:lineRule="auto"/>
        <w:ind w:left="0" w:right="0"/>
        <w:jc w:val="left"/>
      </w:pPr>
      <w:r>
        <w:rPr>
          <w:color w:val="000000"/>
          <w:sz w:val="24"/>
          <w:szCs w:val="24"/>
        </w:rPr>
        <w:t xml:space="preserve">arch, a. greatest, chief; cunning, roguish, mischievous, sportive.</w:t>
      </w:r>
    </w:p>
    <w:p>
      <w:pPr>
        <w:widowControl w:val="on"/>
        <w:pBdr/>
        <w:spacing w:before="240" w:after="240" w:line="240" w:lineRule="auto"/>
        <w:ind w:left="0" w:right="0"/>
        <w:jc w:val="left"/>
      </w:pPr>
      <w:r>
        <w:rPr>
          <w:color w:val="000000"/>
          <w:sz w:val="24"/>
          <w:szCs w:val="24"/>
        </w:rPr>
        <w:t xml:space="preserve">arch, v. vault, concamerate.—­n. concameration, fornication.</w:t>
      </w:r>
    </w:p>
    <w:p>
      <w:pPr>
        <w:widowControl w:val="on"/>
        <w:pBdr/>
        <w:spacing w:before="240" w:after="240" w:line="240" w:lineRule="auto"/>
        <w:ind w:left="0" w:right="0"/>
        <w:jc w:val="left"/>
      </w:pPr>
      <w:r>
        <w:rPr>
          <w:color w:val="000000"/>
          <w:sz w:val="24"/>
          <w:szCs w:val="24"/>
        </w:rPr>
        <w:t xml:space="preserve">archaeologist, n. antiquary, antiquarian, paleologist.</w:t>
      </w:r>
    </w:p>
    <w:p>
      <w:pPr>
        <w:widowControl w:val="on"/>
        <w:pBdr/>
        <w:spacing w:before="240" w:after="240" w:line="240" w:lineRule="auto"/>
        <w:ind w:left="0" w:right="0"/>
        <w:jc w:val="left"/>
      </w:pPr>
      <w:r>
        <w:rPr>
          <w:color w:val="000000"/>
          <w:sz w:val="24"/>
          <w:szCs w:val="24"/>
        </w:rPr>
        <w:t xml:space="preserve">archaeology, n. paleology.</w:t>
      </w:r>
    </w:p>
    <w:p>
      <w:pPr>
        <w:widowControl w:val="on"/>
        <w:pBdr/>
        <w:spacing w:before="240" w:after="240" w:line="240" w:lineRule="auto"/>
        <w:ind w:left="0" w:right="0"/>
        <w:jc w:val="left"/>
      </w:pPr>
      <w:r>
        <w:rPr>
          <w:color w:val="000000"/>
          <w:sz w:val="24"/>
          <w:szCs w:val="24"/>
        </w:rPr>
        <w:t xml:space="preserve">archbishop, n. primate, metropolitan.</w:t>
      </w:r>
    </w:p>
    <w:p>
      <w:pPr>
        <w:widowControl w:val="on"/>
        <w:pBdr/>
        <w:spacing w:before="240" w:after="240" w:line="240" w:lineRule="auto"/>
        <w:ind w:left="0" w:right="0"/>
        <w:jc w:val="left"/>
      </w:pPr>
      <w:r>
        <w:rPr>
          <w:color w:val="000000"/>
          <w:sz w:val="24"/>
          <w:szCs w:val="24"/>
        </w:rPr>
        <w:t xml:space="preserve">arched, a. vaulted, camerated, forniciform, fornicated.</w:t>
      </w:r>
    </w:p>
    <w:p>
      <w:pPr>
        <w:widowControl w:val="on"/>
        <w:pBdr/>
        <w:spacing w:before="240" w:after="240" w:line="240" w:lineRule="auto"/>
        <w:ind w:left="0" w:right="0"/>
        <w:jc w:val="left"/>
      </w:pPr>
      <w:r>
        <w:rPr>
          <w:color w:val="000000"/>
          <w:sz w:val="24"/>
          <w:szCs w:val="24"/>
        </w:rPr>
        <w:t xml:space="preserve">archery, n.  Associated Word:  toxophilite.</w:t>
      </w:r>
    </w:p>
    <w:p>
      <w:pPr>
        <w:widowControl w:val="on"/>
        <w:pBdr/>
        <w:spacing w:before="240" w:after="240" w:line="240" w:lineRule="auto"/>
        <w:ind w:left="0" w:right="0"/>
        <w:jc w:val="left"/>
      </w:pPr>
      <w:r>
        <w:rPr>
          <w:color w:val="000000"/>
          <w:sz w:val="24"/>
          <w:szCs w:val="24"/>
        </w:rPr>
        <w:t xml:space="preserve">archives, n. pl. public records, registers, muniments.</w:t>
      </w:r>
    </w:p>
    <w:p>
      <w:pPr>
        <w:widowControl w:val="on"/>
        <w:pBdr/>
        <w:spacing w:before="240" w:after="240" w:line="240" w:lineRule="auto"/>
        <w:ind w:left="0" w:right="0"/>
        <w:jc w:val="left"/>
      </w:pPr>
      <w:r>
        <w:rPr>
          <w:color w:val="000000"/>
          <w:sz w:val="24"/>
          <w:szCs w:val="24"/>
        </w:rPr>
        <w:t xml:space="preserve">ardent, a. zealous, passionate, fervent, warm, enthusiastic, sanguine, vehement, impassioned; spirituous, alcoholic; fiery, hot, burning, flagrant, intense.</w:t>
      </w:r>
    </w:p>
    <w:p>
      <w:pPr>
        <w:widowControl w:val="on"/>
        <w:pBdr/>
        <w:spacing w:before="240" w:after="240" w:line="240" w:lineRule="auto"/>
        <w:ind w:left="0" w:right="0"/>
        <w:jc w:val="left"/>
      </w:pPr>
      <w:r>
        <w:rPr>
          <w:color w:val="000000"/>
          <w:sz w:val="24"/>
          <w:szCs w:val="24"/>
        </w:rPr>
        <w:t xml:space="preserve">ardor, n. eagerness, zeal, heartiness, impetuosity, fervor, vehemence, empressement, intensity, warmth.  Antonyms:  indifference, apathy.</w:t>
      </w:r>
    </w:p>
    <w:p>
      <w:pPr>
        <w:widowControl w:val="on"/>
        <w:pBdr/>
        <w:spacing w:before="240" w:after="240" w:line="240" w:lineRule="auto"/>
        <w:ind w:left="0" w:right="0"/>
        <w:jc w:val="left"/>
      </w:pPr>
      <w:r>
        <w:rPr>
          <w:color w:val="000000"/>
          <w:sz w:val="24"/>
          <w:szCs w:val="24"/>
        </w:rPr>
        <w:t xml:space="preserve">arduous, a. onerous, difficult, laborious, wearisome.</w:t>
      </w:r>
    </w:p>
    <w:p>
      <w:pPr>
        <w:widowControl w:val="on"/>
        <w:pBdr/>
        <w:spacing w:before="240" w:after="240" w:line="240" w:lineRule="auto"/>
        <w:ind w:left="0" w:right="0"/>
        <w:jc w:val="left"/>
      </w:pPr>
      <w:r>
        <w:rPr>
          <w:color w:val="000000"/>
          <w:sz w:val="24"/>
          <w:szCs w:val="24"/>
        </w:rPr>
        <w:t xml:space="preserve">arena, n. amphitheater, ring, field.</w:t>
      </w:r>
    </w:p>
    <w:p>
      <w:pPr>
        <w:widowControl w:val="on"/>
        <w:pBdr/>
        <w:spacing w:before="240" w:after="240" w:line="240" w:lineRule="auto"/>
        <w:ind w:left="0" w:right="0"/>
        <w:jc w:val="left"/>
      </w:pPr>
      <w:r>
        <w:rPr>
          <w:color w:val="000000"/>
          <w:sz w:val="24"/>
          <w:szCs w:val="24"/>
        </w:rPr>
        <w:t xml:space="preserve">arguable, a. debatable, disputable, moot, contestable.</w:t>
      </w:r>
    </w:p>
    <w:p>
      <w:pPr>
        <w:widowControl w:val="on"/>
        <w:pBdr/>
        <w:spacing w:before="240" w:after="240" w:line="240" w:lineRule="auto"/>
        <w:ind w:left="0" w:right="0"/>
        <w:jc w:val="left"/>
      </w:pPr>
      <w:r>
        <w:rPr>
          <w:color w:val="000000"/>
          <w:sz w:val="24"/>
          <w:szCs w:val="24"/>
        </w:rPr>
        <w:t xml:space="preserve">argue, v. reason, plead, remonstrate, expostulate; contend, dispute, controvert, moot, discuss; prove, evince, betoken, indicate, imply, denote.</w:t>
      </w:r>
    </w:p>
    <w:p>
      <w:pPr>
        <w:widowControl w:val="on"/>
        <w:pBdr/>
        <w:spacing w:before="240" w:after="240" w:line="240" w:lineRule="auto"/>
        <w:ind w:left="0" w:right="0"/>
        <w:jc w:val="left"/>
      </w:pPr>
      <w:r>
        <w:rPr>
          <w:color w:val="000000"/>
          <w:sz w:val="24"/>
          <w:szCs w:val="24"/>
        </w:rPr>
        <w:t xml:space="preserve">arguer n. reasoner, disputant, debater, controversialist.</w:t>
      </w:r>
    </w:p>
    <w:p>
      <w:pPr>
        <w:widowControl w:val="on"/>
        <w:pBdr/>
        <w:spacing w:before="240" w:after="240" w:line="240" w:lineRule="auto"/>
        <w:ind w:left="0" w:right="0"/>
        <w:jc w:val="left"/>
      </w:pPr>
      <w:r>
        <w:rPr>
          <w:color w:val="000000"/>
          <w:sz w:val="24"/>
          <w:szCs w:val="24"/>
        </w:rPr>
        <w:t xml:space="preserve">argument, n. reasoning, controversy, argumentation, discussion, debate, dispute, disputation, polemic.</w:t>
      </w:r>
    </w:p>
    <w:p>
      <w:pPr>
        <w:widowControl w:val="on"/>
        <w:pBdr/>
        <w:spacing w:before="240" w:after="240" w:line="240" w:lineRule="auto"/>
        <w:ind w:left="0" w:right="0"/>
        <w:jc w:val="left"/>
      </w:pPr>
      <w:r>
        <w:rPr>
          <w:color w:val="000000"/>
          <w:sz w:val="24"/>
          <w:szCs w:val="24"/>
        </w:rPr>
        <w:t xml:space="preserve">argumentative, a. ratiocinative; disputatious, polemical, controversial, dialectical.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arid, a. dry, barren, unproductive, parched, sterile; uninteresting, dull, unsuggestive.</w:t>
      </w:r>
    </w:p>
    <w:p>
      <w:pPr>
        <w:widowControl w:val="on"/>
        <w:pBdr/>
        <w:spacing w:before="240" w:after="240" w:line="240" w:lineRule="auto"/>
        <w:ind w:left="0" w:right="0"/>
        <w:jc w:val="left"/>
      </w:pPr>
      <w:r>
        <w:rPr>
          <w:color w:val="000000"/>
          <w:sz w:val="24"/>
          <w:szCs w:val="24"/>
        </w:rPr>
        <w:t xml:space="preserve">aridity, n. dryness, drought, unproductiveness, sterility; dullness, unsuggestiveness.</w:t>
      </w:r>
    </w:p>
    <w:p>
      <w:pPr>
        <w:widowControl w:val="on"/>
        <w:pBdr/>
        <w:spacing w:before="240" w:after="240" w:line="240" w:lineRule="auto"/>
        <w:ind w:left="0" w:right="0"/>
        <w:jc w:val="left"/>
      </w:pPr>
      <w:r>
        <w:rPr>
          <w:color w:val="000000"/>
          <w:sz w:val="24"/>
          <w:szCs w:val="24"/>
        </w:rPr>
        <w:t xml:space="preserve">arise, v. mount, ascend, rise; proceed, issue, spring, originate.</w:t>
      </w:r>
    </w:p>
    <w:p>
      <w:pPr>
        <w:widowControl w:val="on"/>
        <w:pBdr/>
        <w:spacing w:before="240" w:after="240" w:line="240" w:lineRule="auto"/>
        <w:ind w:left="0" w:right="0"/>
        <w:jc w:val="left"/>
      </w:pPr>
      <w:r>
        <w:rPr>
          <w:color w:val="000000"/>
          <w:sz w:val="24"/>
          <w:szCs w:val="24"/>
        </w:rPr>
        <w:t xml:space="preserve">aristocracy, n. peerage, patriciate, nobility, patrician order.  Antonyms:  commonalty, yeomanry, proletariate, </w:t>
      </w:r>
      <w:r>
        <w:rPr>
          <w:i/>
          <w:color w:val="000000"/>
          <w:sz w:val="24"/>
          <w:szCs w:val="24"/>
        </w:rPr>
        <w:t xml:space="preserve">bourgeoisie</w:t>
      </w:r>
      <w:r>
        <w:rPr>
          <w:color w:val="000000"/>
          <w:sz w:val="24"/>
          <w:szCs w:val="24"/>
        </w:rPr>
        <w:t xml:space="preserve">, peasantry, rabble.</w:t>
      </w:r>
    </w:p>
    <w:p>
      <w:pPr>
        <w:widowControl w:val="on"/>
        <w:pBdr/>
        <w:spacing w:before="240" w:after="240" w:line="240" w:lineRule="auto"/>
        <w:ind w:left="0" w:right="0"/>
        <w:jc w:val="left"/>
      </w:pPr>
      <w:r>
        <w:rPr>
          <w:color w:val="000000"/>
          <w:sz w:val="24"/>
          <w:szCs w:val="24"/>
        </w:rPr>
        <w:t xml:space="preserve">aristrocrat, n. patrician, noble, peer, grandee, lord.</w:t>
      </w:r>
    </w:p>
    <w:p>
      <w:pPr>
        <w:widowControl w:val="on"/>
        <w:pBdr/>
        <w:spacing w:before="240" w:after="240" w:line="240" w:lineRule="auto"/>
        <w:ind w:left="0" w:right="0"/>
        <w:jc w:val="left"/>
      </w:pPr>
      <w:r>
        <w:rPr>
          <w:color w:val="000000"/>
          <w:sz w:val="24"/>
          <w:szCs w:val="24"/>
        </w:rPr>
        <w:t xml:space="preserve">aristocratic, a. patrician, noble, titled.  Antonyms:  plebeian, proletarian.</w:t>
      </w:r>
    </w:p>
    <w:p>
      <w:pPr>
        <w:widowControl w:val="on"/>
        <w:pBdr/>
        <w:spacing w:before="240" w:after="240" w:line="240" w:lineRule="auto"/>
        <w:ind w:left="0" w:right="0"/>
        <w:jc w:val="left"/>
      </w:pPr>
      <w:r>
        <w:rPr>
          <w:color w:val="000000"/>
          <w:sz w:val="24"/>
          <w:szCs w:val="24"/>
        </w:rPr>
        <w:t xml:space="preserve">arm, n. brachium (upper arm), antibrachium (forearm); (bones of the arm) humerus, radius, ulna, epipodiale.  Associated Words:  akimbo, solen, cradle, triceps, chevron, brassard, pinion, discriminal, gesticulate, gesticulation, gesture, brachial, chelidon, elbow, biceps.</w:t>
      </w:r>
    </w:p>
    <w:p>
      <w:pPr>
        <w:widowControl w:val="on"/>
        <w:pBdr/>
        <w:spacing w:before="240" w:after="240" w:line="240" w:lineRule="auto"/>
        <w:ind w:left="0" w:right="0"/>
        <w:jc w:val="left"/>
      </w:pPr>
      <w:r>
        <w:rPr>
          <w:color w:val="000000"/>
          <w:sz w:val="24"/>
          <w:szCs w:val="24"/>
        </w:rPr>
        <w:t xml:space="preserve">arm, n. branch; inlet (of the sea), fiord, firth, frith, cove, estuary; projection.</w:t>
      </w:r>
    </w:p>
    <w:p>
      <w:pPr>
        <w:widowControl w:val="on"/>
        <w:pBdr/>
        <w:spacing w:before="240" w:after="240" w:line="240" w:lineRule="auto"/>
        <w:ind w:left="0" w:right="0"/>
        <w:jc w:val="left"/>
      </w:pPr>
      <w:r>
        <w:rPr>
          <w:color w:val="000000"/>
          <w:sz w:val="24"/>
          <w:szCs w:val="24"/>
        </w:rPr>
        <w:t xml:space="preserve">arm, v. equip (with weapons), fortify, strengthen.</w:t>
      </w:r>
    </w:p>
    <w:p>
      <w:pPr>
        <w:widowControl w:val="on"/>
        <w:pBdr/>
        <w:spacing w:before="240" w:after="240" w:line="240" w:lineRule="auto"/>
        <w:ind w:left="0" w:right="0"/>
        <w:jc w:val="left"/>
      </w:pPr>
      <w:r>
        <w:rPr>
          <w:color w:val="000000"/>
          <w:sz w:val="24"/>
          <w:szCs w:val="24"/>
        </w:rPr>
        <w:t xml:space="preserve">armhole, n. scye (Cutter’s term).</w:t>
      </w:r>
    </w:p>
    <w:p>
      <w:pPr>
        <w:widowControl w:val="on"/>
        <w:pBdr/>
        <w:spacing w:before="240" w:after="240" w:line="240" w:lineRule="auto"/>
        <w:ind w:left="0" w:right="0"/>
        <w:jc w:val="left"/>
      </w:pPr>
      <w:r>
        <w:rPr>
          <w:color w:val="000000"/>
          <w:sz w:val="24"/>
          <w:szCs w:val="24"/>
        </w:rPr>
        <w:t xml:space="preserve">armor, n. mail, panoply, armature, armory, cuirass, jambeaux, corselet, hauberk.</w:t>
      </w:r>
    </w:p>
    <w:p>
      <w:pPr>
        <w:widowControl w:val="on"/>
        <w:pBdr/>
        <w:spacing w:before="240" w:after="240" w:line="240" w:lineRule="auto"/>
        <w:ind w:left="0" w:right="0"/>
        <w:jc w:val="left"/>
      </w:pPr>
      <w:r>
        <w:rPr>
          <w:color w:val="000000"/>
          <w:sz w:val="24"/>
          <w:szCs w:val="24"/>
        </w:rPr>
        <w:t xml:space="preserve">armor-bearer, n. armiger.</w:t>
      </w:r>
    </w:p>
    <w:p>
      <w:pPr>
        <w:widowControl w:val="on"/>
        <w:pBdr/>
        <w:spacing w:before="240" w:after="240" w:line="240" w:lineRule="auto"/>
        <w:ind w:left="0" w:right="0"/>
        <w:jc w:val="left"/>
      </w:pPr>
      <w:r>
        <w:rPr>
          <w:color w:val="000000"/>
          <w:sz w:val="24"/>
          <w:szCs w:val="24"/>
        </w:rPr>
        <w:t xml:space="preserve">armory, n. arsenal.</w:t>
      </w:r>
    </w:p>
    <w:p>
      <w:pPr>
        <w:widowControl w:val="on"/>
        <w:pBdr/>
        <w:spacing w:before="240" w:after="240" w:line="240" w:lineRule="auto"/>
        <w:ind w:left="0" w:right="0"/>
        <w:jc w:val="left"/>
      </w:pPr>
      <w:r>
        <w:rPr>
          <w:color w:val="000000"/>
          <w:sz w:val="24"/>
          <w:szCs w:val="24"/>
        </w:rPr>
        <w:t xml:space="preserve">armpit, n. axilla.</w:t>
      </w:r>
    </w:p>
    <w:p>
      <w:pPr>
        <w:widowControl w:val="on"/>
        <w:pBdr/>
        <w:spacing w:before="240" w:after="240" w:line="240" w:lineRule="auto"/>
        <w:ind w:left="0" w:right="0"/>
        <w:jc w:val="left"/>
      </w:pPr>
      <w:r>
        <w:rPr>
          <w:color w:val="000000"/>
          <w:sz w:val="24"/>
          <w:szCs w:val="24"/>
        </w:rPr>
        <w:t xml:space="preserve">arms, n. pl. weapons, armor, artillery, accoutrements, guns, ordnance; escutcheon, scutcheon, ensigns armorial, coat-of-arms.</w:t>
      </w:r>
    </w:p>
    <w:p>
      <w:pPr>
        <w:widowControl w:val="on"/>
        <w:pBdr/>
        <w:spacing w:before="240" w:after="240" w:line="240" w:lineRule="auto"/>
        <w:ind w:left="0" w:right="0"/>
        <w:jc w:val="left"/>
      </w:pPr>
      <w:r>
        <w:rPr>
          <w:color w:val="000000"/>
          <w:sz w:val="24"/>
          <w:szCs w:val="24"/>
        </w:rPr>
        <w:t xml:space="preserve">army, n. troops, force, armament; host, legions, throng.  Associated words:  militia, military, strategy, logistics, generalship, tactics, regiment, squad, company, stratography, flank, barracks, bivouac, muster, caisson, ploy, ployment, deploy, deployment, van, mobilize, mobilization demobilize, demobilization, etat major, impedimenta, munitions.</w:t>
      </w:r>
    </w:p>
    <w:p>
      <w:pPr>
        <w:widowControl w:val="on"/>
        <w:pBdr/>
        <w:spacing w:before="240" w:after="240" w:line="240" w:lineRule="auto"/>
        <w:ind w:left="0" w:right="0"/>
        <w:jc w:val="left"/>
      </w:pPr>
      <w:r>
        <w:rPr>
          <w:color w:val="000000"/>
          <w:sz w:val="24"/>
          <w:szCs w:val="24"/>
        </w:rPr>
        <w:t xml:space="preserve">army peddler. sutler.</w:t>
      </w:r>
    </w:p>
    <w:p>
      <w:pPr>
        <w:widowControl w:val="on"/>
        <w:pBdr/>
        <w:spacing w:before="240" w:after="240" w:line="240" w:lineRule="auto"/>
        <w:ind w:left="0" w:right="0"/>
        <w:jc w:val="left"/>
      </w:pPr>
      <w:r>
        <w:rPr>
          <w:color w:val="000000"/>
          <w:sz w:val="24"/>
          <w:szCs w:val="24"/>
        </w:rPr>
        <w:t xml:space="preserve">aromatic, a. fragrant, redolent, balmy, spicy, savory.</w:t>
      </w:r>
    </w:p>
    <w:p>
      <w:pPr>
        <w:widowControl w:val="on"/>
        <w:pBdr/>
        <w:spacing w:before="240" w:after="240" w:line="240" w:lineRule="auto"/>
        <w:ind w:left="0" w:right="0"/>
        <w:jc w:val="left"/>
      </w:pPr>
      <w:r>
        <w:rPr>
          <w:color w:val="000000"/>
          <w:sz w:val="24"/>
          <w:szCs w:val="24"/>
        </w:rPr>
        <w:t xml:space="preserve">arouse, v. excite, rouse, animate, stimulate, awaken, revive, inspirit.</w:t>
      </w:r>
    </w:p>
    <w:p>
      <w:pPr>
        <w:widowControl w:val="on"/>
        <w:pBdr/>
        <w:spacing w:before="240" w:after="240" w:line="240" w:lineRule="auto"/>
        <w:ind w:left="0" w:right="0"/>
        <w:jc w:val="left"/>
      </w:pPr>
      <w:r>
        <w:rPr>
          <w:color w:val="000000"/>
          <w:sz w:val="24"/>
          <w:szCs w:val="24"/>
        </w:rPr>
        <w:t xml:space="preserve">arrange, v. dispose, range, classify, marshal, methodize; prearrange, devise, contrive, premeditate; adjust, settle, determine.</w:t>
      </w:r>
    </w:p>
    <w:p>
      <w:pPr>
        <w:widowControl w:val="on"/>
        <w:pBdr/>
        <w:spacing w:before="240" w:after="240" w:line="240" w:lineRule="auto"/>
        <w:ind w:left="0" w:right="0"/>
        <w:jc w:val="left"/>
      </w:pPr>
      <w:r>
        <w:rPr>
          <w:color w:val="000000"/>
          <w:sz w:val="24"/>
          <w:szCs w:val="24"/>
        </w:rPr>
        <w:t xml:space="preserve">arrangement, n. disposition, distribution, collocation, classification; preparation, preconcertion, settlement, adjustment, agreement; economy, management, regulation.  Antonyms:  disarrangement, confusion, chaos.</w:t>
      </w:r>
    </w:p>
    <w:p>
      <w:pPr>
        <w:widowControl w:val="on"/>
        <w:pBdr/>
        <w:spacing w:before="240" w:after="240" w:line="240" w:lineRule="auto"/>
        <w:ind w:left="0" w:right="0"/>
        <w:jc w:val="left"/>
      </w:pPr>
      <w:r>
        <w:rPr>
          <w:color w:val="000000"/>
          <w:sz w:val="24"/>
          <w:szCs w:val="24"/>
        </w:rPr>
        <w:t xml:space="preserve">arrest, v. apprehend; stop, check, restrain; stunt, dwarf.</w:t>
      </w:r>
    </w:p>
    <w:p>
      <w:pPr>
        <w:widowControl w:val="on"/>
        <w:pBdr/>
        <w:spacing w:before="240" w:after="240" w:line="240" w:lineRule="auto"/>
        <w:ind w:left="0" w:right="0"/>
        <w:jc w:val="left"/>
      </w:pPr>
      <w:r>
        <w:rPr>
          <w:color w:val="000000"/>
          <w:sz w:val="24"/>
          <w:szCs w:val="24"/>
        </w:rPr>
        <w:t xml:space="preserve">arrest, n. apprehension, capture, detention; custody, duress; stoppage, restraint, interruption, hindrance, prevention.  Associated words:  capias, warrant.</w:t>
      </w:r>
    </w:p>
    <w:p>
      <w:pPr>
        <w:widowControl w:val="on"/>
        <w:pBdr/>
        <w:spacing w:before="240" w:after="240" w:line="240" w:lineRule="auto"/>
        <w:ind w:left="0" w:right="0"/>
        <w:jc w:val="left"/>
      </w:pPr>
      <w:r>
        <w:rPr>
          <w:color w:val="000000"/>
          <w:sz w:val="24"/>
          <w:szCs w:val="24"/>
        </w:rPr>
        <w:t xml:space="preserve">arrogance, n. hauteur, superciliousness, insolence, haughtiness, lordliness, contumely.</w:t>
      </w:r>
    </w:p>
    <w:p>
      <w:pPr>
        <w:widowControl w:val="on"/>
        <w:pBdr/>
        <w:spacing w:before="240" w:after="240" w:line="240" w:lineRule="auto"/>
        <w:ind w:left="0" w:right="0"/>
        <w:jc w:val="left"/>
      </w:pPr>
      <w:r>
        <w:rPr>
          <w:color w:val="000000"/>
          <w:sz w:val="24"/>
          <w:szCs w:val="24"/>
        </w:rPr>
        <w:t xml:space="preserve">arrogant, a.  See haughty.</w:t>
      </w:r>
    </w:p>
    <w:p>
      <w:pPr>
        <w:widowControl w:val="on"/>
        <w:pBdr/>
        <w:spacing w:before="240" w:after="240" w:line="240" w:lineRule="auto"/>
        <w:ind w:left="0" w:right="0"/>
        <w:jc w:val="left"/>
      </w:pPr>
      <w:r>
        <w:rPr>
          <w:color w:val="000000"/>
          <w:sz w:val="24"/>
          <w:szCs w:val="24"/>
        </w:rPr>
        <w:t xml:space="preserve">arrow, n. dart; matras.  Associated Words:  barb, ouabain, sagittal, sagittary, quiver, sheaf, belomancy.</w:t>
      </w:r>
    </w:p>
    <w:p>
      <w:pPr>
        <w:widowControl w:val="on"/>
        <w:pBdr/>
        <w:spacing w:before="240" w:after="240" w:line="240" w:lineRule="auto"/>
        <w:ind w:left="0" w:right="0"/>
        <w:jc w:val="left"/>
      </w:pPr>
      <w:r>
        <w:rPr>
          <w:color w:val="000000"/>
          <w:sz w:val="24"/>
          <w:szCs w:val="24"/>
        </w:rPr>
        <w:t xml:space="preserve">arrowhead, n.  Associated Words:  cuneiform, sagittate.</w:t>
      </w:r>
    </w:p>
    <w:p>
      <w:pPr>
        <w:widowControl w:val="on"/>
        <w:pBdr/>
        <w:spacing w:before="240" w:after="240" w:line="240" w:lineRule="auto"/>
        <w:ind w:left="0" w:right="0"/>
        <w:jc w:val="left"/>
      </w:pPr>
      <w:r>
        <w:rPr>
          <w:color w:val="000000"/>
          <w:sz w:val="24"/>
          <w:szCs w:val="24"/>
        </w:rPr>
        <w:t xml:space="preserve">arsenal, n. armory, magazine.</w:t>
      </w:r>
    </w:p>
    <w:p>
      <w:pPr>
        <w:widowControl w:val="on"/>
        <w:pBdr/>
        <w:spacing w:before="240" w:after="240" w:line="240" w:lineRule="auto"/>
        <w:ind w:left="0" w:right="0"/>
        <w:jc w:val="left"/>
      </w:pPr>
      <w:r>
        <w:rPr>
          <w:color w:val="000000"/>
          <w:sz w:val="24"/>
          <w:szCs w:val="24"/>
        </w:rPr>
        <w:t xml:space="preserve">art, n. (fine arts) music, painting, sculpture, architecture, poetry, engraving; (liberal arts) grammar, logic, rhetoric, arithmetic, geometry, music, astronomy, the sciences, philosophy, history; craft, dexterity, clevernes, ingenuity, cunning, artifice.  Associated Words:  technical, paleotechnics, technics, technic, intransigeant, intransigeance, artist, artistic, artistry.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artful, a. designing, crafty, diplomatic, disingenuous, ingenious, dexterous, politic.</w:t>
      </w:r>
    </w:p>
    <w:p>
      <w:pPr>
        <w:widowControl w:val="on"/>
        <w:pBdr/>
        <w:spacing w:before="240" w:after="240" w:line="240" w:lineRule="auto"/>
        <w:ind w:left="0" w:right="0"/>
        <w:jc w:val="left"/>
      </w:pPr>
      <w:r>
        <w:rPr>
          <w:color w:val="000000"/>
          <w:sz w:val="24"/>
          <w:szCs w:val="24"/>
        </w:rPr>
        <w:t xml:space="preserve">article, n. thing, commodity; portion, clause, stipulation, detail, item; contribution, piece, essay, feature.</w:t>
      </w:r>
    </w:p>
    <w:p>
      <w:pPr>
        <w:widowControl w:val="on"/>
        <w:pBdr/>
        <w:spacing w:before="240" w:after="240" w:line="240" w:lineRule="auto"/>
        <w:ind w:left="0" w:right="0"/>
        <w:jc w:val="left"/>
      </w:pPr>
      <w:r>
        <w:rPr>
          <w:color w:val="000000"/>
          <w:sz w:val="24"/>
          <w:szCs w:val="24"/>
        </w:rPr>
        <w:t xml:space="preserve">articulation, n. joint; utterance, pronunciation, enunciation.</w:t>
      </w:r>
    </w:p>
    <w:p>
      <w:pPr>
        <w:widowControl w:val="on"/>
        <w:pBdr/>
        <w:spacing w:before="240" w:after="240" w:line="240" w:lineRule="auto"/>
        <w:ind w:left="0" w:right="0"/>
        <w:jc w:val="left"/>
      </w:pPr>
      <w:r>
        <w:rPr>
          <w:color w:val="000000"/>
          <w:sz w:val="24"/>
          <w:szCs w:val="24"/>
        </w:rPr>
        <w:t xml:space="preserve">artifice, n. stratagem, finesse, craft, guile, subtlety, wile, machination, ruse, diplomacy.</w:t>
      </w:r>
    </w:p>
    <w:p>
      <w:pPr>
        <w:widowControl w:val="on"/>
        <w:pBdr/>
        <w:spacing w:before="240" w:after="240" w:line="240" w:lineRule="auto"/>
        <w:ind w:left="0" w:right="0"/>
        <w:jc w:val="left"/>
      </w:pPr>
      <w:r>
        <w:rPr>
          <w:color w:val="000000"/>
          <w:sz w:val="24"/>
          <w:szCs w:val="24"/>
        </w:rPr>
        <w:t xml:space="preserve">artificial, a. factitious; feigned, affected, assumed, fictitious, counterfeit, spurious.</w:t>
      </w:r>
    </w:p>
    <w:p>
      <w:pPr>
        <w:widowControl w:val="on"/>
        <w:pBdr/>
        <w:spacing w:before="240" w:after="240" w:line="240" w:lineRule="auto"/>
        <w:ind w:left="0" w:right="0"/>
        <w:jc w:val="left"/>
      </w:pPr>
      <w:r>
        <w:rPr>
          <w:color w:val="000000"/>
          <w:sz w:val="24"/>
          <w:szCs w:val="24"/>
        </w:rPr>
        <w:t xml:space="preserve">artisan, n. artificer, craftsman, mechanic, handcraftsman.</w:t>
      </w:r>
    </w:p>
    <w:p>
      <w:pPr>
        <w:widowControl w:val="on"/>
        <w:pBdr/>
        <w:spacing w:before="240" w:after="240" w:line="240" w:lineRule="auto"/>
        <w:ind w:left="0" w:right="0"/>
        <w:jc w:val="left"/>
      </w:pPr>
      <w:r>
        <w:rPr>
          <w:color w:val="000000"/>
          <w:sz w:val="24"/>
          <w:szCs w:val="24"/>
        </w:rPr>
        <w:t xml:space="preserve">artist’s workshop. studio, atelier.</w:t>
      </w:r>
    </w:p>
    <w:p>
      <w:pPr>
        <w:widowControl w:val="on"/>
        <w:pBdr/>
        <w:spacing w:before="240" w:after="240" w:line="240" w:lineRule="auto"/>
        <w:ind w:left="0" w:right="0"/>
        <w:jc w:val="left"/>
      </w:pPr>
      <w:r>
        <w:rPr>
          <w:color w:val="000000"/>
          <w:sz w:val="24"/>
          <w:szCs w:val="24"/>
        </w:rPr>
        <w:t xml:space="preserve">artless, a. ingenuous, naive, guileless, simple, sincere, unaffected, undesigning.</w:t>
      </w:r>
    </w:p>
    <w:p>
      <w:pPr>
        <w:widowControl w:val="on"/>
        <w:pBdr/>
        <w:spacing w:before="240" w:after="240" w:line="240" w:lineRule="auto"/>
        <w:ind w:left="0" w:right="0"/>
        <w:jc w:val="left"/>
      </w:pPr>
      <w:r>
        <w:rPr>
          <w:color w:val="000000"/>
          <w:sz w:val="24"/>
          <w:szCs w:val="24"/>
        </w:rPr>
        <w:t xml:space="preserve">artlessness, n. ingenuousness, naivete, guilelessness, sincerity, candor, innocence.</w:t>
      </w:r>
    </w:p>
    <w:p>
      <w:pPr>
        <w:widowControl w:val="on"/>
        <w:pBdr/>
        <w:spacing w:before="240" w:after="240" w:line="240" w:lineRule="auto"/>
        <w:ind w:left="0" w:right="0"/>
        <w:jc w:val="left"/>
      </w:pPr>
      <w:r>
        <w:rPr>
          <w:color w:val="000000"/>
          <w:sz w:val="24"/>
          <w:szCs w:val="24"/>
        </w:rPr>
        <w:t xml:space="preserve">ascent, n. rising, ascension; elevation, height.</w:t>
      </w:r>
    </w:p>
    <w:p>
      <w:pPr>
        <w:widowControl w:val="on"/>
        <w:pBdr/>
        <w:spacing w:before="240" w:after="240" w:line="240" w:lineRule="auto"/>
        <w:ind w:left="0" w:right="0"/>
        <w:jc w:val="left"/>
      </w:pPr>
      <w:r>
        <w:rPr>
          <w:color w:val="000000"/>
          <w:sz w:val="24"/>
          <w:szCs w:val="24"/>
        </w:rPr>
        <w:t xml:space="preserve">ascetic, n. hermit, recluse, eremite, anchoret, solitary.  Antonyms:  voluptuary, sensualist, sybarite, worldling, epicure, gormand.</w:t>
      </w:r>
    </w:p>
    <w:p>
      <w:pPr>
        <w:widowControl w:val="on"/>
        <w:pBdr/>
        <w:spacing w:before="240" w:after="240" w:line="240" w:lineRule="auto"/>
        <w:ind w:left="0" w:right="0"/>
        <w:jc w:val="left"/>
      </w:pPr>
      <w:r>
        <w:rPr>
          <w:color w:val="000000"/>
          <w:sz w:val="24"/>
          <w:szCs w:val="24"/>
        </w:rPr>
        <w:t xml:space="preserve">ascribable, a. attributable, assignable, chargeable, imputable, referrible.</w:t>
      </w:r>
    </w:p>
    <w:p>
      <w:pPr>
        <w:widowControl w:val="on"/>
        <w:pBdr/>
        <w:spacing w:before="240" w:after="240" w:line="240" w:lineRule="auto"/>
        <w:ind w:left="0" w:right="0"/>
        <w:jc w:val="left"/>
      </w:pPr>
      <w:r>
        <w:rPr>
          <w:color w:val="000000"/>
          <w:sz w:val="24"/>
          <w:szCs w:val="24"/>
        </w:rPr>
        <w:t xml:space="preserve">ascribe, v. attribute, assign, impute.</w:t>
      </w:r>
    </w:p>
    <w:p>
      <w:pPr>
        <w:widowControl w:val="on"/>
        <w:pBdr/>
        <w:spacing w:before="240" w:after="240" w:line="240" w:lineRule="auto"/>
        <w:ind w:left="0" w:right="0"/>
        <w:jc w:val="left"/>
      </w:pPr>
      <w:r>
        <w:rPr>
          <w:color w:val="000000"/>
          <w:sz w:val="24"/>
          <w:szCs w:val="24"/>
        </w:rPr>
        <w:t xml:space="preserve">ascription, n. attribution, imputation.</w:t>
      </w:r>
    </w:p>
    <w:p>
      <w:pPr>
        <w:widowControl w:val="on"/>
        <w:pBdr/>
        <w:spacing w:before="240" w:after="240" w:line="240" w:lineRule="auto"/>
        <w:ind w:left="0" w:right="0"/>
        <w:jc w:val="left"/>
      </w:pPr>
      <w:r>
        <w:rPr>
          <w:color w:val="000000"/>
          <w:sz w:val="24"/>
          <w:szCs w:val="24"/>
        </w:rPr>
        <w:t xml:space="preserve">ashamed, a. abashed, confused, mortified, disconcerted.  Antonyms:  unashamed, brazen-faced.</w:t>
      </w:r>
    </w:p>
    <w:p>
      <w:pPr>
        <w:widowControl w:val="on"/>
        <w:pBdr/>
        <w:spacing w:before="240" w:after="240" w:line="240" w:lineRule="auto"/>
        <w:ind w:left="0" w:right="0"/>
        <w:jc w:val="left"/>
      </w:pPr>
      <w:r>
        <w:rPr>
          <w:color w:val="000000"/>
          <w:sz w:val="24"/>
          <w:szCs w:val="24"/>
        </w:rPr>
        <w:t xml:space="preserve">ashes, n. pl. cinders; lapilli.  Associated Words:  ashery, mortuary urn, spodomancy, leach.</w:t>
      </w:r>
    </w:p>
    <w:p>
      <w:pPr>
        <w:widowControl w:val="on"/>
        <w:pBdr/>
        <w:spacing w:before="240" w:after="240" w:line="240" w:lineRule="auto"/>
        <w:ind w:left="0" w:right="0"/>
        <w:jc w:val="left"/>
      </w:pPr>
      <w:r>
        <w:rPr>
          <w:color w:val="000000"/>
          <w:sz w:val="24"/>
          <w:szCs w:val="24"/>
        </w:rPr>
        <w:t xml:space="preserve">ashes of barilla. pulverine.</w:t>
      </w:r>
    </w:p>
    <w:p>
      <w:pPr>
        <w:widowControl w:val="on"/>
        <w:pBdr/>
        <w:spacing w:before="240" w:after="240" w:line="240" w:lineRule="auto"/>
        <w:ind w:left="0" w:right="0"/>
        <w:jc w:val="left"/>
      </w:pPr>
      <w:r>
        <w:rPr>
          <w:color w:val="000000"/>
          <w:sz w:val="24"/>
          <w:szCs w:val="24"/>
        </w:rPr>
        <w:t xml:space="preserve">ashy, a. ashen, cineraceous, cineritious, cinereous.</w:t>
      </w:r>
    </w:p>
    <w:p>
      <w:pPr>
        <w:widowControl w:val="on"/>
        <w:pBdr/>
        <w:spacing w:before="240" w:after="240" w:line="240" w:lineRule="auto"/>
        <w:ind w:left="0" w:right="0"/>
        <w:jc w:val="left"/>
      </w:pPr>
      <w:r>
        <w:rPr>
          <w:color w:val="000000"/>
          <w:sz w:val="24"/>
          <w:szCs w:val="24"/>
        </w:rPr>
        <w:t xml:space="preserve">Asia, n.  Associated Words:  Asiatic, Asiaticism, Eurasian,</w:t>
      </w:r>
      <w:r>
        <w:rPr>
          <w:color w:val="000000"/>
          <w:sz w:val="24"/>
          <w:szCs w:val="24"/>
        </w:rPr>
        <w:br/>
        <w:t xml:space="preserve">Eurasiatic, Asian.</w:t>
      </w:r>
    </w:p>
    <w:p>
      <w:pPr>
        <w:widowControl w:val="on"/>
        <w:pBdr/>
        <w:spacing w:before="240" w:after="240" w:line="240" w:lineRule="auto"/>
        <w:ind w:left="0" w:right="0"/>
        <w:jc w:val="left"/>
      </w:pPr>
      <w:r>
        <w:rPr>
          <w:color w:val="000000"/>
          <w:sz w:val="24"/>
          <w:szCs w:val="24"/>
        </w:rPr>
        <w:t xml:space="preserve">ask, v. inquire, question, interrogate, quiz, catechize; request, solicit, petition, supplicate, entreat, desire, beg, seek, beseech, crave, implore, importune, dun, apply; require, demand, expect, challenge, exact, claim; invite, bid.</w:t>
      </w:r>
    </w:p>
    <w:p>
      <w:pPr>
        <w:widowControl w:val="on"/>
        <w:pBdr/>
        <w:spacing w:before="240" w:after="240" w:line="240" w:lineRule="auto"/>
        <w:ind w:left="0" w:right="0"/>
        <w:jc w:val="left"/>
      </w:pPr>
      <w:r>
        <w:rPr>
          <w:color w:val="000000"/>
          <w:sz w:val="24"/>
          <w:szCs w:val="24"/>
        </w:rPr>
        <w:t xml:space="preserve">askance, adv. sidewise, obliquely, askant, askew, asquint.</w:t>
      </w:r>
    </w:p>
    <w:p>
      <w:pPr>
        <w:widowControl w:val="on"/>
        <w:pBdr/>
        <w:spacing w:before="240" w:after="240" w:line="240" w:lineRule="auto"/>
        <w:ind w:left="0" w:right="0"/>
        <w:jc w:val="left"/>
      </w:pPr>
      <w:r>
        <w:rPr>
          <w:color w:val="000000"/>
          <w:sz w:val="24"/>
          <w:szCs w:val="24"/>
        </w:rPr>
        <w:t xml:space="preserve">asker, n. petitioner, inquirer, questioner, solicitor, solicitant, suitor, supplicant, postulant.</w:t>
      </w:r>
    </w:p>
    <w:p>
      <w:pPr>
        <w:widowControl w:val="on"/>
        <w:pBdr/>
        <w:spacing w:before="240" w:after="240" w:line="240" w:lineRule="auto"/>
        <w:ind w:left="0" w:right="0"/>
        <w:jc w:val="left"/>
      </w:pPr>
      <w:r>
        <w:rPr>
          <w:color w:val="000000"/>
          <w:sz w:val="24"/>
          <w:szCs w:val="24"/>
        </w:rPr>
        <w:t xml:space="preserve">askew, adv. awry, askance, asquint, obliquely, sidewise, askant.</w:t>
      </w:r>
    </w:p>
    <w:p>
      <w:pPr>
        <w:widowControl w:val="on"/>
        <w:pBdr/>
        <w:spacing w:before="240" w:after="240" w:line="240" w:lineRule="auto"/>
        <w:ind w:left="0" w:right="0"/>
        <w:jc w:val="left"/>
      </w:pPr>
      <w:r>
        <w:rPr>
          <w:color w:val="000000"/>
          <w:sz w:val="24"/>
          <w:szCs w:val="24"/>
        </w:rPr>
        <w:t xml:space="preserve">asking, n. petition, solicitation, inquiry, quiz, interrogation, question, instance, entreaty, supplication, request, importunity, application, imploration, invitation.</w:t>
      </w:r>
    </w:p>
    <w:p>
      <w:pPr>
        <w:widowControl w:val="on"/>
        <w:pBdr/>
        <w:spacing w:before="240" w:after="240" w:line="240" w:lineRule="auto"/>
        <w:ind w:left="0" w:right="0"/>
        <w:jc w:val="left"/>
      </w:pPr>
      <w:r>
        <w:rPr>
          <w:color w:val="000000"/>
          <w:sz w:val="24"/>
          <w:szCs w:val="24"/>
        </w:rPr>
        <w:t xml:space="preserve">aslant, adv. obliquely.</w:t>
      </w:r>
    </w:p>
    <w:p>
      <w:pPr>
        <w:widowControl w:val="on"/>
        <w:pBdr/>
        <w:spacing w:before="240" w:after="240" w:line="240" w:lineRule="auto"/>
        <w:ind w:left="0" w:right="0"/>
        <w:jc w:val="left"/>
      </w:pPr>
      <w:r>
        <w:rPr>
          <w:color w:val="000000"/>
          <w:sz w:val="24"/>
          <w:szCs w:val="24"/>
        </w:rPr>
        <w:t xml:space="preserve">aspect, n. appearance, look; view, scene, prospect; position, posture.</w:t>
      </w:r>
    </w:p>
    <w:p>
      <w:pPr>
        <w:widowControl w:val="on"/>
        <w:pBdr/>
        <w:spacing w:before="240" w:after="240" w:line="240" w:lineRule="auto"/>
        <w:ind w:left="0" w:right="0"/>
        <w:jc w:val="left"/>
      </w:pPr>
      <w:r>
        <w:rPr>
          <w:color w:val="000000"/>
          <w:sz w:val="24"/>
          <w:szCs w:val="24"/>
        </w:rPr>
        <w:t xml:space="preserve">aspiring, a. ambitious, emulous, aspirant.</w:t>
      </w:r>
    </w:p>
    <w:p>
      <w:pPr>
        <w:widowControl w:val="on"/>
        <w:pBdr/>
        <w:spacing w:before="240" w:after="240" w:line="240" w:lineRule="auto"/>
        <w:ind w:left="0" w:right="0"/>
        <w:jc w:val="left"/>
      </w:pPr>
      <w:r>
        <w:rPr>
          <w:color w:val="000000"/>
          <w:sz w:val="24"/>
          <w:szCs w:val="24"/>
        </w:rPr>
        <w:t xml:space="preserve">asquint, adv. obliquely, awry, askance, askew.</w:t>
      </w:r>
    </w:p>
    <w:p>
      <w:pPr>
        <w:widowControl w:val="on"/>
        <w:pBdr/>
        <w:spacing w:before="240" w:after="240" w:line="240" w:lineRule="auto"/>
        <w:ind w:left="0" w:right="0"/>
        <w:jc w:val="left"/>
      </w:pPr>
      <w:r>
        <w:rPr>
          <w:color w:val="000000"/>
          <w:sz w:val="24"/>
          <w:szCs w:val="24"/>
        </w:rPr>
        <w:t xml:space="preserve">ass, n. donkey, jackass.  Associated Word:  bray.</w:t>
      </w:r>
    </w:p>
    <w:p>
      <w:pPr>
        <w:widowControl w:val="on"/>
        <w:pBdr/>
        <w:spacing w:before="240" w:after="240" w:line="240" w:lineRule="auto"/>
        <w:ind w:left="0" w:right="0"/>
        <w:jc w:val="left"/>
      </w:pPr>
      <w:r>
        <w:rPr>
          <w:color w:val="000000"/>
          <w:sz w:val="24"/>
          <w:szCs w:val="24"/>
        </w:rPr>
        <w:t xml:space="preserve">assail, v. attack, assault, oppugn; asperse, defame, vilify, malign.</w:t>
      </w:r>
    </w:p>
    <w:p>
      <w:pPr>
        <w:widowControl w:val="on"/>
        <w:pBdr/>
        <w:spacing w:before="240" w:after="240" w:line="240" w:lineRule="auto"/>
        <w:ind w:left="0" w:right="0"/>
        <w:jc w:val="left"/>
      </w:pPr>
      <w:r>
        <w:rPr>
          <w:color w:val="000000"/>
          <w:sz w:val="24"/>
          <w:szCs w:val="24"/>
        </w:rPr>
        <w:t xml:space="preserve">assailant, n. assailer, aggressor, assaulter, antagonist.</w:t>
      </w:r>
    </w:p>
    <w:p>
      <w:pPr>
        <w:widowControl w:val="on"/>
        <w:pBdr/>
        <w:spacing w:before="240" w:after="240" w:line="240" w:lineRule="auto"/>
        <w:ind w:left="0" w:right="0"/>
        <w:jc w:val="left"/>
      </w:pPr>
      <w:r>
        <w:rPr>
          <w:color w:val="000000"/>
          <w:sz w:val="24"/>
          <w:szCs w:val="24"/>
        </w:rPr>
        <w:t xml:space="preserve">assault, n. onset, onslaught, charge, aggression, assailing, invasion, incursion.</w:t>
      </w:r>
    </w:p>
    <w:p>
      <w:pPr>
        <w:widowControl w:val="on"/>
        <w:pBdr/>
        <w:spacing w:before="240" w:after="240" w:line="240" w:lineRule="auto"/>
        <w:ind w:left="0" w:right="0"/>
        <w:jc w:val="left"/>
      </w:pPr>
      <w:r>
        <w:rPr>
          <w:color w:val="000000"/>
          <w:sz w:val="24"/>
          <w:szCs w:val="24"/>
        </w:rPr>
        <w:t xml:space="preserve">assault, v. attack, assail.</w:t>
      </w:r>
    </w:p>
    <w:p>
      <w:pPr>
        <w:widowControl w:val="on"/>
        <w:pBdr/>
        <w:spacing w:before="240" w:after="240" w:line="240" w:lineRule="auto"/>
        <w:ind w:left="0" w:right="0"/>
        <w:jc w:val="left"/>
      </w:pPr>
      <w:r>
        <w:rPr>
          <w:color w:val="000000"/>
          <w:sz w:val="24"/>
          <w:szCs w:val="24"/>
        </w:rPr>
        <w:t xml:space="preserve">assaulter, n. assailant.</w:t>
      </w:r>
    </w:p>
    <w:p>
      <w:pPr>
        <w:widowControl w:val="on"/>
        <w:pBdr/>
        <w:spacing w:before="240" w:after="240" w:line="240" w:lineRule="auto"/>
        <w:ind w:left="0" w:right="0"/>
        <w:jc w:val="left"/>
      </w:pPr>
      <w:r>
        <w:rPr>
          <w:color w:val="000000"/>
          <w:sz w:val="24"/>
          <w:szCs w:val="24"/>
        </w:rPr>
        <w:t xml:space="preserve">assay, n.  Associated Words:  docimology, docimacy, docimastic.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assemble, v. convene, congregate, gather, meet; muster, convoke.</w:t>
      </w:r>
    </w:p>
    <w:p>
      <w:pPr>
        <w:widowControl w:val="on"/>
        <w:pBdr/>
        <w:spacing w:before="240" w:after="240" w:line="240" w:lineRule="auto"/>
        <w:ind w:left="0" w:right="0"/>
        <w:jc w:val="left"/>
      </w:pPr>
      <w:r>
        <w:rPr>
          <w:color w:val="000000"/>
          <w:sz w:val="24"/>
          <w:szCs w:val="24"/>
        </w:rPr>
        <w:t xml:space="preserve">assembly, n. concourse, congregation, assemblage, meeting; convention, convocation, congress, synod, diet, council, caucus, consistory, conclave, conventicle, conference; galaxy.</w:t>
      </w:r>
    </w:p>
    <w:p>
      <w:pPr>
        <w:widowControl w:val="on"/>
        <w:pBdr/>
        <w:spacing w:before="240" w:after="240" w:line="240" w:lineRule="auto"/>
        <w:ind w:left="0" w:right="0"/>
        <w:jc w:val="left"/>
      </w:pPr>
      <w:r>
        <w:rPr>
          <w:color w:val="000000"/>
          <w:sz w:val="24"/>
          <w:szCs w:val="24"/>
        </w:rPr>
        <w:t xml:space="preserve">assent, n. consent, agreement, acquiescence, concurrence; placet.  Antonyms:  dissent, declension.</w:t>
      </w:r>
    </w:p>
    <w:p>
      <w:pPr>
        <w:widowControl w:val="on"/>
        <w:pBdr/>
        <w:spacing w:before="240" w:after="240" w:line="240" w:lineRule="auto"/>
        <w:ind w:left="0" w:right="0"/>
        <w:jc w:val="left"/>
      </w:pPr>
      <w:r>
        <w:rPr>
          <w:color w:val="000000"/>
          <w:sz w:val="24"/>
          <w:szCs w:val="24"/>
        </w:rPr>
        <w:t xml:space="preserve">assent, v. concur, acquiesce, concede, yield, consent.  Antonyms:  dissent, refuse.</w:t>
      </w:r>
    </w:p>
    <w:p>
      <w:pPr>
        <w:widowControl w:val="on"/>
        <w:pBdr/>
        <w:spacing w:before="240" w:after="240" w:line="240" w:lineRule="auto"/>
        <w:ind w:left="0" w:right="0"/>
        <w:jc w:val="left"/>
      </w:pPr>
      <w:r>
        <w:rPr>
          <w:color w:val="000000"/>
          <w:sz w:val="24"/>
          <w:szCs w:val="24"/>
        </w:rPr>
        <w:t xml:space="preserve">assert, v. affirm, state, say, aver, predicate, asseverate, maintain, declare.</w:t>
      </w:r>
    </w:p>
    <w:p>
      <w:pPr>
        <w:widowControl w:val="on"/>
        <w:pBdr/>
        <w:spacing w:before="240" w:after="240" w:line="240" w:lineRule="auto"/>
        <w:ind w:left="0" w:right="0"/>
        <w:jc w:val="left"/>
      </w:pPr>
      <w:r>
        <w:rPr>
          <w:color w:val="000000"/>
          <w:sz w:val="24"/>
          <w:szCs w:val="24"/>
        </w:rPr>
        <w:t xml:space="preserve">assertion, n. affirmation, statement, declaration, averment</w:t>
      </w:r>
    </w:p>
    <w:p>
      <w:pPr>
        <w:widowControl w:val="on"/>
        <w:pBdr/>
        <w:spacing w:before="240" w:after="240" w:line="240" w:lineRule="auto"/>
        <w:ind w:left="0" w:right="0"/>
        <w:jc w:val="left"/>
      </w:pPr>
      <w:r>
        <w:rPr>
          <w:color w:val="000000"/>
          <w:sz w:val="24"/>
          <w:szCs w:val="24"/>
        </w:rPr>
        <w:t xml:space="preserve">assertive, a. positive, peremptory, declaratory, affirmative</w:t>
      </w:r>
    </w:p>
    <w:p>
      <w:pPr>
        <w:widowControl w:val="on"/>
        <w:pBdr/>
        <w:spacing w:before="240" w:after="240" w:line="240" w:lineRule="auto"/>
        <w:ind w:left="0" w:right="0"/>
        <w:jc w:val="left"/>
      </w:pPr>
      <w:r>
        <w:rPr>
          <w:color w:val="000000"/>
          <w:sz w:val="24"/>
          <w:szCs w:val="24"/>
        </w:rPr>
        <w:t xml:space="preserve">assets, n. pl. resources, property, effects, possessions.</w:t>
      </w:r>
    </w:p>
    <w:p>
      <w:pPr>
        <w:widowControl w:val="on"/>
        <w:pBdr/>
        <w:spacing w:before="240" w:after="240" w:line="240" w:lineRule="auto"/>
        <w:ind w:left="0" w:right="0"/>
        <w:jc w:val="left"/>
      </w:pPr>
      <w:r>
        <w:rPr>
          <w:color w:val="000000"/>
          <w:sz w:val="24"/>
          <w:szCs w:val="24"/>
        </w:rPr>
        <w:t xml:space="preserve">assiduity, n. sedulity, diligence, sedulousness, perseverance</w:t>
      </w:r>
    </w:p>
    <w:p>
      <w:pPr>
        <w:widowControl w:val="on"/>
        <w:pBdr/>
        <w:spacing w:before="240" w:after="240" w:line="240" w:lineRule="auto"/>
        <w:ind w:left="0" w:right="0"/>
        <w:jc w:val="left"/>
      </w:pPr>
      <w:r>
        <w:rPr>
          <w:color w:val="000000"/>
          <w:sz w:val="24"/>
          <w:szCs w:val="24"/>
        </w:rPr>
        <w:t xml:space="preserve">assiduous, a. sedulous, diligent, persistent, industrious, unremitting.</w:t>
      </w:r>
    </w:p>
    <w:p>
      <w:pPr>
        <w:widowControl w:val="on"/>
        <w:pBdr/>
        <w:spacing w:before="240" w:after="240" w:line="240" w:lineRule="auto"/>
        <w:ind w:left="0" w:right="0"/>
        <w:jc w:val="left"/>
      </w:pPr>
      <w:r>
        <w:rPr>
          <w:color w:val="000000"/>
          <w:sz w:val="24"/>
          <w:szCs w:val="24"/>
        </w:rPr>
        <w:t xml:space="preserve">assign, v. allot, apportion, appoint; transfer, make over, convey:  advance, adduce, specify.</w:t>
      </w:r>
    </w:p>
    <w:p>
      <w:pPr>
        <w:widowControl w:val="on"/>
        <w:pBdr/>
        <w:spacing w:before="240" w:after="240" w:line="240" w:lineRule="auto"/>
        <w:ind w:left="0" w:right="0"/>
        <w:jc w:val="left"/>
      </w:pPr>
      <w:r>
        <w:rPr>
          <w:color w:val="000000"/>
          <w:sz w:val="24"/>
          <w:szCs w:val="24"/>
        </w:rPr>
        <w:t xml:space="preserve">assignment, n. transfer, conveyance; apportionment, appointment, allotment, allocation, emplacement; determination specification, adducing.</w:t>
      </w:r>
    </w:p>
    <w:p>
      <w:pPr>
        <w:widowControl w:val="on"/>
        <w:pBdr/>
        <w:spacing w:before="240" w:after="240" w:line="240" w:lineRule="auto"/>
        <w:ind w:left="0" w:right="0"/>
        <w:jc w:val="left"/>
      </w:pPr>
      <w:r>
        <w:rPr>
          <w:color w:val="000000"/>
          <w:sz w:val="24"/>
          <w:szCs w:val="24"/>
        </w:rPr>
        <w:t xml:space="preserve">assish, a. asinine.</w:t>
      </w:r>
    </w:p>
    <w:p>
      <w:pPr>
        <w:widowControl w:val="on"/>
        <w:pBdr/>
        <w:spacing w:before="240" w:after="240" w:line="240" w:lineRule="auto"/>
        <w:ind w:left="0" w:right="0"/>
        <w:jc w:val="left"/>
      </w:pPr>
      <w:r>
        <w:rPr>
          <w:color w:val="000000"/>
          <w:sz w:val="24"/>
          <w:szCs w:val="24"/>
        </w:rPr>
        <w:t xml:space="preserve">assishness, n. asininity.</w:t>
      </w:r>
    </w:p>
    <w:p>
      <w:pPr>
        <w:widowControl w:val="on"/>
        <w:pBdr/>
        <w:spacing w:before="240" w:after="240" w:line="240" w:lineRule="auto"/>
        <w:ind w:left="0" w:right="0"/>
        <w:jc w:val="left"/>
      </w:pPr>
      <w:r>
        <w:rPr>
          <w:color w:val="000000"/>
          <w:sz w:val="24"/>
          <w:szCs w:val="24"/>
        </w:rPr>
        <w:t xml:space="preserve">assist, v. abet, cooeperate with, aid.  See help.</w:t>
      </w:r>
    </w:p>
    <w:p>
      <w:pPr>
        <w:widowControl w:val="on"/>
        <w:pBdr/>
        <w:spacing w:before="240" w:after="240" w:line="240" w:lineRule="auto"/>
        <w:ind w:left="0" w:right="0"/>
        <w:jc w:val="left"/>
      </w:pPr>
      <w:r>
        <w:rPr>
          <w:color w:val="000000"/>
          <w:sz w:val="24"/>
          <w:szCs w:val="24"/>
        </w:rPr>
        <w:t xml:space="preserve">assistance, n. aid, succor, relief, cooeperation, reinforcement, collaboration, subservience.</w:t>
      </w:r>
    </w:p>
    <w:p>
      <w:pPr>
        <w:widowControl w:val="on"/>
        <w:pBdr/>
        <w:spacing w:before="240" w:after="240" w:line="240" w:lineRule="auto"/>
        <w:ind w:left="0" w:right="0"/>
        <w:jc w:val="left"/>
      </w:pPr>
      <w:r>
        <w:rPr>
          <w:color w:val="000000"/>
          <w:sz w:val="24"/>
          <w:szCs w:val="24"/>
        </w:rPr>
        <w:t xml:space="preserve">assistant, a. helping, auxiliary, subsidiary, cooeperating, adjuvant.</w:t>
      </w:r>
    </w:p>
    <w:p>
      <w:pPr>
        <w:widowControl w:val="on"/>
        <w:pBdr/>
        <w:spacing w:before="240" w:after="240" w:line="240" w:lineRule="auto"/>
        <w:ind w:left="0" w:right="0"/>
        <w:jc w:val="left"/>
      </w:pPr>
      <w:r>
        <w:rPr>
          <w:color w:val="000000"/>
          <w:sz w:val="24"/>
          <w:szCs w:val="24"/>
        </w:rPr>
        <w:t xml:space="preserve">assistant, n. helper, auxiliary, aider, cooeperator, collaborator, coadjutor; abettor, aid, accessory, ally, adjuvant, adjunct, confrere, accomplice, confederate, subsidiary.</w:t>
      </w:r>
    </w:p>
    <w:p>
      <w:pPr>
        <w:widowControl w:val="on"/>
        <w:pBdr/>
        <w:spacing w:before="240" w:after="240" w:line="240" w:lineRule="auto"/>
        <w:ind w:left="0" w:right="0"/>
        <w:jc w:val="left"/>
      </w:pPr>
      <w:r>
        <w:rPr>
          <w:color w:val="000000"/>
          <w:sz w:val="24"/>
          <w:szCs w:val="24"/>
        </w:rPr>
        <w:t xml:space="preserve">assisting, a. auxiliary, subsidiary, assistant.</w:t>
      </w:r>
    </w:p>
    <w:p>
      <w:pPr>
        <w:widowControl w:val="on"/>
        <w:pBdr/>
        <w:spacing w:before="240" w:after="240" w:line="240" w:lineRule="auto"/>
        <w:ind w:left="0" w:right="0"/>
        <w:jc w:val="left"/>
      </w:pPr>
      <w:r>
        <w:rPr>
          <w:color w:val="000000"/>
          <w:sz w:val="24"/>
          <w:szCs w:val="24"/>
        </w:rPr>
        <w:t xml:space="preserve">associate, v. join, connect, affiliate; fraternize, consort, hobnob.</w:t>
      </w:r>
    </w:p>
    <w:p>
      <w:pPr>
        <w:widowControl w:val="on"/>
        <w:pBdr/>
        <w:spacing w:before="240" w:after="240" w:line="240" w:lineRule="auto"/>
        <w:ind w:left="0" w:right="0"/>
        <w:jc w:val="left"/>
      </w:pPr>
      <w:r>
        <w:rPr>
          <w:color w:val="000000"/>
          <w:sz w:val="24"/>
          <w:szCs w:val="24"/>
        </w:rPr>
        <w:t xml:space="preserve">associate, n. companion, intimate, mate, fellow, consort, comrade, yoke-fellow, chum, crony, compeer; colleague, confrere, partner, collaborator, cooeperator.</w:t>
      </w:r>
    </w:p>
    <w:p>
      <w:pPr>
        <w:widowControl w:val="on"/>
        <w:pBdr/>
        <w:spacing w:before="240" w:after="240" w:line="240" w:lineRule="auto"/>
        <w:ind w:left="0" w:right="0"/>
        <w:jc w:val="left"/>
      </w:pPr>
      <w:r>
        <w:rPr>
          <w:color w:val="000000"/>
          <w:sz w:val="24"/>
          <w:szCs w:val="24"/>
        </w:rPr>
        <w:t xml:space="preserve">association, n. affiliation, connection, intimacy, conjunction, combination, participation, collaboration, collusion, cooeperation, coadjuvancy; fraternity, sodality, syndicate, confraternity, league, corporation, guild.  Antonyms:  disassociation, disconnection.</w:t>
      </w:r>
    </w:p>
    <w:p>
      <w:pPr>
        <w:widowControl w:val="on"/>
        <w:pBdr/>
        <w:spacing w:before="240" w:after="240" w:line="240" w:lineRule="auto"/>
        <w:ind w:left="0" w:right="0"/>
        <w:jc w:val="left"/>
      </w:pPr>
      <w:r>
        <w:rPr>
          <w:color w:val="000000"/>
          <w:sz w:val="24"/>
          <w:szCs w:val="24"/>
        </w:rPr>
        <w:t xml:space="preserve">assume, v. undertake; presume, presuppose, postulate, take for granted; arrogate, appropriate; affect, simulate, pretend, feign.</w:t>
      </w:r>
    </w:p>
    <w:p>
      <w:pPr>
        <w:widowControl w:val="on"/>
        <w:pBdr/>
        <w:spacing w:before="240" w:after="240" w:line="240" w:lineRule="auto"/>
        <w:ind w:left="0" w:right="0"/>
        <w:jc w:val="left"/>
      </w:pPr>
      <w:r>
        <w:rPr>
          <w:color w:val="000000"/>
          <w:sz w:val="24"/>
          <w:szCs w:val="24"/>
        </w:rPr>
        <w:t xml:space="preserve">assumed, a. supposed, postulated; make-believe, pretended, feigned.</w:t>
      </w:r>
    </w:p>
    <w:p>
      <w:pPr>
        <w:widowControl w:val="on"/>
        <w:pBdr/>
        <w:spacing w:before="240" w:after="240" w:line="240" w:lineRule="auto"/>
        <w:ind w:left="0" w:right="0"/>
        <w:jc w:val="left"/>
      </w:pPr>
      <w:r>
        <w:rPr>
          <w:color w:val="000000"/>
          <w:sz w:val="24"/>
          <w:szCs w:val="24"/>
        </w:rPr>
        <w:t xml:space="preserve">assuming, a. pretentious, presumptuous.</w:t>
      </w:r>
    </w:p>
    <w:p>
      <w:pPr>
        <w:widowControl w:val="on"/>
        <w:pBdr/>
        <w:spacing w:before="240" w:after="240" w:line="240" w:lineRule="auto"/>
        <w:ind w:left="0" w:right="0"/>
        <w:jc w:val="left"/>
      </w:pPr>
      <w:r>
        <w:rPr>
          <w:color w:val="000000"/>
          <w:sz w:val="24"/>
          <w:szCs w:val="24"/>
        </w:rPr>
        <w:t xml:space="preserve">assurance, n. surety, promise; confidence, conviction, assuredness; effrontery, audacity, impudence; insurance.</w:t>
      </w:r>
    </w:p>
    <w:p>
      <w:pPr>
        <w:widowControl w:val="on"/>
        <w:pBdr/>
        <w:spacing w:before="240" w:after="240" w:line="240" w:lineRule="auto"/>
        <w:ind w:left="0" w:right="0"/>
        <w:jc w:val="left"/>
      </w:pPr>
      <w:r>
        <w:rPr>
          <w:color w:val="000000"/>
          <w:sz w:val="24"/>
          <w:szCs w:val="24"/>
        </w:rPr>
        <w:t xml:space="preserve">astonish, v. amaze, stagger, astound, overwhelm, flabbergast (Jocular).</w:t>
      </w:r>
    </w:p>
    <w:p>
      <w:pPr>
        <w:widowControl w:val="on"/>
        <w:pBdr/>
        <w:spacing w:before="240" w:after="240" w:line="240" w:lineRule="auto"/>
        <w:ind w:left="0" w:right="0"/>
        <w:jc w:val="left"/>
      </w:pPr>
      <w:r>
        <w:rPr>
          <w:color w:val="000000"/>
          <w:sz w:val="24"/>
          <w:szCs w:val="24"/>
        </w:rPr>
        <w:t xml:space="preserve">astonishing, a. amazing, astounding.</w:t>
      </w:r>
    </w:p>
    <w:p>
      <w:pPr>
        <w:widowControl w:val="on"/>
        <w:pBdr/>
        <w:spacing w:before="240" w:after="240" w:line="240" w:lineRule="auto"/>
        <w:ind w:left="0" w:right="0"/>
        <w:jc w:val="left"/>
      </w:pPr>
      <w:r>
        <w:rPr>
          <w:color w:val="000000"/>
          <w:sz w:val="24"/>
          <w:szCs w:val="24"/>
        </w:rPr>
        <w:t xml:space="preserve">astonishment, n. amazement, surprise, wonder, flabbergastation (Jocular).</w:t>
      </w:r>
    </w:p>
    <w:p>
      <w:pPr>
        <w:widowControl w:val="on"/>
        <w:pBdr/>
        <w:spacing w:before="240" w:after="240" w:line="240" w:lineRule="auto"/>
        <w:ind w:left="0" w:right="0"/>
        <w:jc w:val="left"/>
      </w:pPr>
      <w:r>
        <w:rPr>
          <w:color w:val="000000"/>
          <w:sz w:val="24"/>
          <w:szCs w:val="24"/>
        </w:rPr>
        <w:t xml:space="preserve">astraddle, adv. astride.</w:t>
      </w:r>
    </w:p>
    <w:p>
      <w:pPr>
        <w:widowControl w:val="on"/>
        <w:pBdr/>
        <w:spacing w:before="240" w:after="240" w:line="240" w:lineRule="auto"/>
        <w:ind w:left="0" w:right="0"/>
        <w:jc w:val="left"/>
      </w:pPr>
      <w:r>
        <w:rPr>
          <w:color w:val="000000"/>
          <w:sz w:val="24"/>
          <w:szCs w:val="24"/>
        </w:rPr>
        <w:t xml:space="preserve">asylum, n. retreat, sanctuary.</w:t>
      </w:r>
    </w:p>
    <w:p>
      <w:pPr>
        <w:widowControl w:val="on"/>
        <w:pBdr/>
        <w:spacing w:before="240" w:after="240" w:line="240" w:lineRule="auto"/>
        <w:ind w:left="0" w:right="0"/>
        <w:jc w:val="left"/>
      </w:pPr>
      <w:r>
        <w:rPr>
          <w:color w:val="000000"/>
          <w:sz w:val="24"/>
          <w:szCs w:val="24"/>
        </w:rPr>
        <w:t xml:space="preserve">Athanasian Creed.  Quicunque, Quicunque vult.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athlete, n. gymnast, pancratist.</w:t>
      </w:r>
    </w:p>
    <w:p>
      <w:pPr>
        <w:widowControl w:val="on"/>
        <w:pBdr/>
        <w:spacing w:before="240" w:after="240" w:line="240" w:lineRule="auto"/>
        <w:ind w:left="0" w:right="0"/>
        <w:jc w:val="left"/>
      </w:pPr>
      <w:r>
        <w:rPr>
          <w:color w:val="000000"/>
          <w:sz w:val="24"/>
          <w:szCs w:val="24"/>
        </w:rPr>
        <w:t xml:space="preserve">athletic, a. gymnastic, agonistic, pancratic; stalwart, muscular, able-bodied, brawny, lusty.</w:t>
      </w:r>
    </w:p>
    <w:p>
      <w:pPr>
        <w:widowControl w:val="on"/>
        <w:pBdr/>
        <w:spacing w:before="240" w:after="240" w:line="240" w:lineRule="auto"/>
        <w:ind w:left="0" w:right="0"/>
        <w:jc w:val="left"/>
      </w:pPr>
      <w:r>
        <w:rPr>
          <w:color w:val="000000"/>
          <w:sz w:val="24"/>
          <w:szCs w:val="24"/>
        </w:rPr>
        <w:t xml:space="preserve">athletics, n. pl. gymnastics, athletism.  Associated Words:  agonistics, stadium.</w:t>
      </w:r>
    </w:p>
    <w:p>
      <w:pPr>
        <w:widowControl w:val="on"/>
        <w:pBdr/>
        <w:spacing w:before="240" w:after="240" w:line="240" w:lineRule="auto"/>
        <w:ind w:left="0" w:right="0"/>
        <w:jc w:val="left"/>
      </w:pPr>
      <w:r>
        <w:rPr>
          <w:color w:val="000000"/>
          <w:sz w:val="24"/>
          <w:szCs w:val="24"/>
        </w:rPr>
        <w:t xml:space="preserve">atom, n. monad, molecule, particle, bit, iota, grain, scrap, scintilla.</w:t>
      </w:r>
    </w:p>
    <w:p>
      <w:pPr>
        <w:widowControl w:val="on"/>
        <w:pBdr/>
        <w:spacing w:before="240" w:after="240" w:line="240" w:lineRule="auto"/>
        <w:ind w:left="0" w:right="0"/>
        <w:jc w:val="left"/>
      </w:pPr>
      <w:r>
        <w:rPr>
          <w:color w:val="000000"/>
          <w:sz w:val="24"/>
          <w:szCs w:val="24"/>
        </w:rPr>
        <w:t xml:space="preserve">atomic, a. molecular.</w:t>
      </w:r>
    </w:p>
    <w:p>
      <w:pPr>
        <w:widowControl w:val="on"/>
        <w:pBdr/>
        <w:spacing w:before="240" w:after="240" w:line="240" w:lineRule="auto"/>
        <w:ind w:left="0" w:right="0"/>
        <w:jc w:val="left"/>
      </w:pPr>
      <w:r>
        <w:rPr>
          <w:color w:val="000000"/>
          <w:sz w:val="24"/>
          <w:szCs w:val="24"/>
        </w:rPr>
        <w:t xml:space="preserve">atonable, a. expiable.  Antonyms:  unatonable, inexpiable.</w:t>
      </w:r>
    </w:p>
    <w:p>
      <w:pPr>
        <w:widowControl w:val="on"/>
        <w:pBdr/>
        <w:spacing w:before="240" w:after="240" w:line="240" w:lineRule="auto"/>
        <w:ind w:left="0" w:right="0"/>
        <w:jc w:val="left"/>
      </w:pPr>
      <w:r>
        <w:rPr>
          <w:color w:val="000000"/>
          <w:sz w:val="24"/>
          <w:szCs w:val="24"/>
        </w:rPr>
        <w:t xml:space="preserve">atone, v. expiate.</w:t>
      </w:r>
    </w:p>
    <w:p>
      <w:pPr>
        <w:widowControl w:val="on"/>
        <w:pBdr/>
        <w:spacing w:before="240" w:after="240" w:line="240" w:lineRule="auto"/>
        <w:ind w:left="0" w:right="0"/>
        <w:jc w:val="left"/>
      </w:pPr>
      <w:r>
        <w:rPr>
          <w:color w:val="000000"/>
          <w:sz w:val="24"/>
          <w:szCs w:val="24"/>
        </w:rPr>
        <w:t xml:space="preserve">atonement, n. expiation, amends, reparation, propitiation.</w:t>
      </w:r>
    </w:p>
    <w:p>
      <w:pPr>
        <w:widowControl w:val="on"/>
        <w:pBdr/>
        <w:spacing w:before="240" w:after="240" w:line="240" w:lineRule="auto"/>
        <w:ind w:left="0" w:right="0"/>
        <w:jc w:val="left"/>
      </w:pPr>
      <w:r>
        <w:rPr>
          <w:color w:val="000000"/>
          <w:sz w:val="24"/>
          <w:szCs w:val="24"/>
        </w:rPr>
        <w:t xml:space="preserve">atoning, a. expiatory, propitiatory.</w:t>
      </w:r>
    </w:p>
    <w:p>
      <w:pPr>
        <w:widowControl w:val="on"/>
        <w:pBdr/>
        <w:spacing w:before="240" w:after="240" w:line="240" w:lineRule="auto"/>
        <w:ind w:left="0" w:right="0"/>
        <w:jc w:val="left"/>
      </w:pPr>
      <w:r>
        <w:rPr>
          <w:color w:val="000000"/>
          <w:sz w:val="24"/>
          <w:szCs w:val="24"/>
        </w:rPr>
        <w:t xml:space="preserve">at short notice. summarily, promptly.</w:t>
      </w:r>
    </w:p>
    <w:p>
      <w:pPr>
        <w:widowControl w:val="on"/>
        <w:pBdr/>
        <w:spacing w:before="240" w:after="240" w:line="240" w:lineRule="auto"/>
        <w:ind w:left="0" w:right="0"/>
        <w:jc w:val="left"/>
      </w:pPr>
      <w:r>
        <w:rPr>
          <w:color w:val="000000"/>
          <w:sz w:val="24"/>
          <w:szCs w:val="24"/>
        </w:rPr>
        <w:t xml:space="preserve">atrocious, a. heinous, flagitious, nefarious, felonious, infamous, outrageous.</w:t>
      </w:r>
    </w:p>
    <w:p>
      <w:pPr>
        <w:widowControl w:val="on"/>
        <w:pBdr/>
        <w:spacing w:before="240" w:after="240" w:line="240" w:lineRule="auto"/>
        <w:ind w:left="0" w:right="0"/>
        <w:jc w:val="left"/>
      </w:pPr>
      <w:r>
        <w:rPr>
          <w:color w:val="000000"/>
          <w:sz w:val="24"/>
          <w:szCs w:val="24"/>
        </w:rPr>
        <w:t xml:space="preserve">atrocity, n. heinousness, enormity, nefariousness, flagrancy, crime, outrage.</w:t>
      </w:r>
    </w:p>
    <w:p>
      <w:pPr>
        <w:widowControl w:val="on"/>
        <w:pBdr/>
        <w:spacing w:before="240" w:after="240" w:line="240" w:lineRule="auto"/>
        <w:ind w:left="0" w:right="0"/>
        <w:jc w:val="left"/>
      </w:pPr>
      <w:r>
        <w:rPr>
          <w:color w:val="000000"/>
          <w:sz w:val="24"/>
          <w:szCs w:val="24"/>
        </w:rPr>
        <w:t xml:space="preserve">attach, v. affix, annex, append, subjoin; distress, distrain, seize.</w:t>
      </w:r>
    </w:p>
    <w:p>
      <w:pPr>
        <w:widowControl w:val="on"/>
        <w:pBdr/>
        <w:spacing w:before="240" w:after="240" w:line="240" w:lineRule="auto"/>
        <w:ind w:left="0" w:right="0"/>
        <w:jc w:val="left"/>
      </w:pPr>
      <w:r>
        <w:rPr>
          <w:color w:val="000000"/>
          <w:sz w:val="24"/>
          <w:szCs w:val="24"/>
        </w:rPr>
        <w:t xml:space="preserve">attachment, n. devotedness, devotion, adherence; adjunct appendage, appurtenance; seizure, distress.</w:t>
      </w:r>
    </w:p>
    <w:p>
      <w:pPr>
        <w:widowControl w:val="on"/>
        <w:pBdr/>
        <w:spacing w:before="240" w:after="240" w:line="240" w:lineRule="auto"/>
        <w:ind w:left="0" w:right="0"/>
        <w:jc w:val="left"/>
      </w:pPr>
      <w:r>
        <w:rPr>
          <w:color w:val="000000"/>
          <w:sz w:val="24"/>
          <w:szCs w:val="24"/>
        </w:rPr>
        <w:t xml:space="preserve">attack, n. assault, onset, aggression, onslaught, invasion, escalade, siege, descent, charge, bombardment, fusillade, allonge, oppugnancy; access, fit.</w:t>
      </w:r>
    </w:p>
    <w:p>
      <w:pPr>
        <w:widowControl w:val="on"/>
        <w:pBdr/>
        <w:spacing w:before="240" w:after="240" w:line="240" w:lineRule="auto"/>
        <w:ind w:left="0" w:right="0"/>
        <w:jc w:val="left"/>
      </w:pPr>
      <w:r>
        <w:rPr>
          <w:color w:val="000000"/>
          <w:sz w:val="24"/>
          <w:szCs w:val="24"/>
        </w:rPr>
        <w:t xml:space="preserve">attack, v. assault, assail, invade, charge, beset, storm, besiege, bombard, waylay; impugn, censure.</w:t>
      </w:r>
    </w:p>
    <w:p>
      <w:pPr>
        <w:widowControl w:val="on"/>
        <w:pBdr/>
        <w:spacing w:before="240" w:after="240" w:line="240" w:lineRule="auto"/>
        <w:ind w:left="0" w:right="0"/>
        <w:jc w:val="left"/>
      </w:pPr>
      <w:r>
        <w:rPr>
          <w:color w:val="000000"/>
          <w:sz w:val="24"/>
          <w:szCs w:val="24"/>
        </w:rPr>
        <w:t xml:space="preserve">attain, v. achieve, compass, gain.</w:t>
      </w:r>
    </w:p>
    <w:p>
      <w:pPr>
        <w:widowControl w:val="on"/>
        <w:pBdr/>
        <w:spacing w:before="240" w:after="240" w:line="240" w:lineRule="auto"/>
        <w:ind w:left="0" w:right="0"/>
        <w:jc w:val="left"/>
      </w:pPr>
      <w:r>
        <w:rPr>
          <w:color w:val="000000"/>
          <w:sz w:val="24"/>
          <w:szCs w:val="24"/>
        </w:rPr>
        <w:t xml:space="preserve">attainable, a. achievable, compassable, practicable, obtainable.</w:t>
      </w:r>
    </w:p>
    <w:p>
      <w:pPr>
        <w:widowControl w:val="on"/>
        <w:pBdr/>
        <w:spacing w:before="240" w:after="240" w:line="240" w:lineRule="auto"/>
        <w:ind w:left="0" w:right="0"/>
        <w:jc w:val="left"/>
      </w:pPr>
      <w:r>
        <w:rPr>
          <w:color w:val="000000"/>
          <w:sz w:val="24"/>
          <w:szCs w:val="24"/>
        </w:rPr>
        <w:t xml:space="preserve">attainment, n. achievement, culmination, acquisition, accomplishment, acquirement.</w:t>
      </w:r>
    </w:p>
    <w:p>
      <w:pPr>
        <w:widowControl w:val="on"/>
        <w:pBdr/>
        <w:spacing w:before="240" w:after="240" w:line="240" w:lineRule="auto"/>
        <w:ind w:left="0" w:right="0"/>
        <w:jc w:val="left"/>
      </w:pPr>
      <w:r>
        <w:rPr>
          <w:color w:val="000000"/>
          <w:sz w:val="24"/>
          <w:szCs w:val="24"/>
        </w:rPr>
        <w:t xml:space="preserve">attend, v. guard, look after; accompany, escort; pay regard, heed, listen.</w:t>
      </w:r>
    </w:p>
    <w:p>
      <w:pPr>
        <w:widowControl w:val="on"/>
        <w:pBdr/>
        <w:spacing w:before="240" w:after="240" w:line="240" w:lineRule="auto"/>
        <w:ind w:left="0" w:right="0"/>
        <w:jc w:val="left"/>
      </w:pPr>
      <w:r>
        <w:rPr>
          <w:color w:val="000000"/>
          <w:sz w:val="24"/>
          <w:szCs w:val="24"/>
        </w:rPr>
        <w:t xml:space="preserve">attendant, a. consequent, accompanying, concomitant, attending.</w:t>
      </w:r>
    </w:p>
    <w:p>
      <w:pPr>
        <w:widowControl w:val="on"/>
        <w:pBdr/>
        <w:spacing w:before="240" w:after="240" w:line="240" w:lineRule="auto"/>
        <w:ind w:left="0" w:right="0"/>
        <w:jc w:val="left"/>
      </w:pPr>
      <w:r>
        <w:rPr>
          <w:color w:val="000000"/>
          <w:sz w:val="24"/>
          <w:szCs w:val="24"/>
        </w:rPr>
        <w:t xml:space="preserve">attention, n. heed, regard, advertence, vigilance, circumspection, consideration, alertness, watchfulness, notice; civility, courtesy, deference, </w:t>
      </w:r>
      <w:r>
        <w:rPr>
          <w:i/>
          <w:color w:val="000000"/>
          <w:sz w:val="24"/>
          <w:szCs w:val="24"/>
        </w:rPr>
        <w:t xml:space="preserve">devoirs</w:t>
      </w:r>
      <w:r>
        <w:rPr>
          <w:color w:val="000000"/>
          <w:sz w:val="24"/>
          <w:szCs w:val="24"/>
        </w:rPr>
        <w:t xml:space="preserve">, addresses.  Antonyms:  inattention, inadvertence, slight, disregard.</w:t>
      </w:r>
    </w:p>
    <w:p>
      <w:pPr>
        <w:widowControl w:val="on"/>
        <w:pBdr/>
        <w:spacing w:before="240" w:after="240" w:line="240" w:lineRule="auto"/>
        <w:ind w:left="0" w:right="0"/>
        <w:jc w:val="left"/>
      </w:pPr>
      <w:r>
        <w:rPr>
          <w:color w:val="000000"/>
          <w:sz w:val="24"/>
          <w:szCs w:val="24"/>
        </w:rPr>
        <w:t xml:space="preserve">attentive, a. heedful, observant, intent, mindful, wary, alert, circumspect, watchful; courteous, deferential, considerate.  Antonyms:  See inattentive.</w:t>
      </w:r>
    </w:p>
    <w:p>
      <w:pPr>
        <w:widowControl w:val="on"/>
        <w:pBdr/>
        <w:spacing w:before="240" w:after="240" w:line="240" w:lineRule="auto"/>
        <w:ind w:left="0" w:right="0"/>
        <w:jc w:val="left"/>
      </w:pPr>
      <w:r>
        <w:rPr>
          <w:color w:val="000000"/>
          <w:sz w:val="24"/>
          <w:szCs w:val="24"/>
        </w:rPr>
        <w:t xml:space="preserve">attest, v. corroborate, confirm, authenticate, certify, indorse, ratify.</w:t>
      </w:r>
    </w:p>
    <w:p>
      <w:pPr>
        <w:widowControl w:val="on"/>
        <w:pBdr/>
        <w:spacing w:before="240" w:after="240" w:line="240" w:lineRule="auto"/>
        <w:ind w:left="0" w:right="0"/>
        <w:jc w:val="left"/>
      </w:pPr>
      <w:r>
        <w:rPr>
          <w:color w:val="000000"/>
          <w:sz w:val="24"/>
          <w:szCs w:val="24"/>
        </w:rPr>
        <w:t xml:space="preserve">attestation, n. corroboration, witness, authentication, ratification, confirmation.</w:t>
      </w:r>
    </w:p>
    <w:p>
      <w:pPr>
        <w:widowControl w:val="on"/>
        <w:pBdr/>
        <w:spacing w:before="240" w:after="240" w:line="240" w:lineRule="auto"/>
        <w:ind w:left="0" w:right="0"/>
        <w:jc w:val="left"/>
      </w:pPr>
      <w:r>
        <w:rPr>
          <w:color w:val="000000"/>
          <w:sz w:val="24"/>
          <w:szCs w:val="24"/>
        </w:rPr>
        <w:t xml:space="preserve">at the same time. simultaneous.—­adv. simultaneously.</w:t>
      </w:r>
    </w:p>
    <w:p>
      <w:pPr>
        <w:widowControl w:val="on"/>
        <w:pBdr/>
        <w:spacing w:before="240" w:after="240" w:line="240" w:lineRule="auto"/>
        <w:ind w:left="0" w:right="0"/>
        <w:jc w:val="left"/>
      </w:pPr>
      <w:r>
        <w:rPr>
          <w:color w:val="000000"/>
          <w:sz w:val="24"/>
          <w:szCs w:val="24"/>
        </w:rPr>
        <w:t xml:space="preserve">attic, n. garret, loft, cockloft.</w:t>
      </w:r>
    </w:p>
    <w:p>
      <w:pPr>
        <w:widowControl w:val="on"/>
        <w:pBdr/>
        <w:spacing w:before="240" w:after="240" w:line="240" w:lineRule="auto"/>
        <w:ind w:left="0" w:right="0"/>
        <w:jc w:val="left"/>
      </w:pPr>
      <w:r>
        <w:rPr>
          <w:color w:val="000000"/>
          <w:sz w:val="24"/>
          <w:szCs w:val="24"/>
        </w:rPr>
        <w:t xml:space="preserve">attitude, n. posture, position, pose.</w:t>
      </w:r>
    </w:p>
    <w:p>
      <w:pPr>
        <w:widowControl w:val="on"/>
        <w:pBdr/>
        <w:spacing w:before="240" w:after="240" w:line="240" w:lineRule="auto"/>
        <w:ind w:left="0" w:right="0"/>
        <w:jc w:val="left"/>
      </w:pPr>
      <w:r>
        <w:rPr>
          <w:color w:val="000000"/>
          <w:sz w:val="24"/>
          <w:szCs w:val="24"/>
        </w:rPr>
        <w:t xml:space="preserve">attract, v. allure, entice, draw, decoy, interest, engage, induce.  Antonyms:  repel, repulse, alienate, deter.</w:t>
      </w:r>
    </w:p>
    <w:p>
      <w:pPr>
        <w:widowControl w:val="on"/>
        <w:pBdr/>
        <w:spacing w:before="240" w:after="240" w:line="240" w:lineRule="auto"/>
        <w:ind w:left="0" w:right="0"/>
        <w:jc w:val="left"/>
      </w:pPr>
      <w:r>
        <w:rPr>
          <w:color w:val="000000"/>
          <w:sz w:val="24"/>
          <w:szCs w:val="24"/>
        </w:rPr>
        <w:t xml:space="preserve">attraction, n. allurement, fascination, charm, inducement, witchery, magnetism, enticement, lure.  Antonyms:  repulsion, repellence, repugnance, antipathy.</w:t>
      </w:r>
    </w:p>
    <w:p>
      <w:pPr>
        <w:widowControl w:val="on"/>
        <w:pBdr/>
        <w:spacing w:before="240" w:after="240" w:line="240" w:lineRule="auto"/>
        <w:ind w:left="0" w:right="0"/>
        <w:jc w:val="left"/>
      </w:pPr>
      <w:r>
        <w:rPr>
          <w:color w:val="000000"/>
          <w:sz w:val="24"/>
          <w:szCs w:val="24"/>
        </w:rPr>
        <w:t xml:space="preserve">attraction, n. chemism, affinity (chemical attraction).</w:t>
      </w:r>
    </w:p>
    <w:p>
      <w:pPr>
        <w:widowControl w:val="on"/>
        <w:pBdr/>
        <w:spacing w:before="240" w:after="240" w:line="240" w:lineRule="auto"/>
        <w:ind w:left="0" w:right="0"/>
        <w:jc w:val="left"/>
      </w:pPr>
      <w:r>
        <w:rPr>
          <w:color w:val="000000"/>
          <w:sz w:val="24"/>
          <w:szCs w:val="24"/>
        </w:rPr>
        <w:t xml:space="preserve">attractive, a. alluring, engaging, enticing, magnetic, prepossessing, personable, winning, mesmeric, taking, seductive, bewitching.  Antonyms:  unattractive, repellent, repulsive, forbidding, repugnant.</w:t>
      </w:r>
    </w:p>
    <w:p>
      <w:pPr>
        <w:widowControl w:val="on"/>
        <w:pBdr/>
        <w:spacing w:before="240" w:after="240" w:line="240" w:lineRule="auto"/>
        <w:ind w:left="0" w:right="0"/>
        <w:jc w:val="left"/>
      </w:pPr>
      <w:r>
        <w:rPr>
          <w:color w:val="000000"/>
          <w:sz w:val="24"/>
          <w:szCs w:val="24"/>
        </w:rPr>
        <w:t xml:space="preserve">attributable, a. ascribable, imputable, referrible, assignable, traceable.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attribute, v. ascribe, impute, assign, refer, trace.</w:t>
      </w:r>
    </w:p>
    <w:p>
      <w:pPr>
        <w:widowControl w:val="on"/>
        <w:pBdr/>
        <w:spacing w:before="240" w:after="240" w:line="240" w:lineRule="auto"/>
        <w:ind w:left="0" w:right="0"/>
        <w:jc w:val="left"/>
      </w:pPr>
      <w:r>
        <w:rPr>
          <w:color w:val="000000"/>
          <w:sz w:val="24"/>
          <w:szCs w:val="24"/>
        </w:rPr>
        <w:t xml:space="preserve">attribute, n. characteristic, peculiarity, predicate; symbol.</w:t>
      </w:r>
    </w:p>
    <w:p>
      <w:pPr>
        <w:widowControl w:val="on"/>
        <w:pBdr/>
        <w:spacing w:before="240" w:after="240" w:line="240" w:lineRule="auto"/>
        <w:ind w:left="0" w:right="0"/>
        <w:jc w:val="left"/>
      </w:pPr>
      <w:r>
        <w:rPr>
          <w:color w:val="000000"/>
          <w:sz w:val="24"/>
          <w:szCs w:val="24"/>
        </w:rPr>
        <w:t xml:space="preserve">at variance. bickering, contending, at loggerheads, dissenting.</w:t>
      </w:r>
    </w:p>
    <w:p>
      <w:pPr>
        <w:widowControl w:val="on"/>
        <w:pBdr/>
        <w:spacing w:before="240" w:after="240" w:line="240" w:lineRule="auto"/>
        <w:ind w:left="0" w:right="0"/>
        <w:jc w:val="left"/>
      </w:pPr>
      <w:r>
        <w:rPr>
          <w:color w:val="000000"/>
          <w:sz w:val="24"/>
          <w:szCs w:val="24"/>
        </w:rPr>
        <w:t xml:space="preserve">auction, n. vendue.</w:t>
      </w:r>
    </w:p>
    <w:p>
      <w:pPr>
        <w:widowControl w:val="on"/>
        <w:pBdr/>
        <w:spacing w:before="240" w:after="240" w:line="240" w:lineRule="auto"/>
        <w:ind w:left="0" w:right="0"/>
        <w:jc w:val="left"/>
      </w:pPr>
      <w:r>
        <w:rPr>
          <w:color w:val="000000"/>
          <w:sz w:val="24"/>
          <w:szCs w:val="24"/>
        </w:rPr>
        <w:t xml:space="preserve">audacious, a. presumptuous, impudent, insolent, brazen, unabashed.  See bold.</w:t>
      </w:r>
    </w:p>
    <w:p>
      <w:pPr>
        <w:widowControl w:val="on"/>
        <w:pBdr/>
        <w:spacing w:before="240" w:after="240" w:line="240" w:lineRule="auto"/>
        <w:ind w:left="0" w:right="0"/>
        <w:jc w:val="left"/>
      </w:pPr>
      <w:r>
        <w:rPr>
          <w:color w:val="000000"/>
          <w:sz w:val="24"/>
          <w:szCs w:val="24"/>
        </w:rPr>
        <w:t xml:space="preserve">augur, v. portend, forebode, presage, indicate, betoken.</w:t>
      </w:r>
    </w:p>
    <w:p>
      <w:pPr>
        <w:widowControl w:val="on"/>
        <w:pBdr/>
        <w:spacing w:before="240" w:after="240" w:line="240" w:lineRule="auto"/>
        <w:ind w:left="0" w:right="0"/>
        <w:jc w:val="left"/>
      </w:pPr>
      <w:r>
        <w:rPr>
          <w:color w:val="000000"/>
          <w:sz w:val="24"/>
          <w:szCs w:val="24"/>
        </w:rPr>
        <w:t xml:space="preserve">augury, n. divination, prophecy; omen, portent, auspice, sign.</w:t>
      </w:r>
    </w:p>
    <w:p>
      <w:pPr>
        <w:widowControl w:val="on"/>
        <w:pBdr/>
        <w:spacing w:before="240" w:after="240" w:line="240" w:lineRule="auto"/>
        <w:ind w:left="0" w:right="0"/>
        <w:jc w:val="left"/>
      </w:pPr>
      <w:r>
        <w:rPr>
          <w:color w:val="000000"/>
          <w:sz w:val="24"/>
          <w:szCs w:val="24"/>
        </w:rPr>
        <w:t xml:space="preserve">august a. majestic, sublime, imposing, impressive, grand, pompous.</w:t>
      </w:r>
    </w:p>
    <w:p>
      <w:pPr>
        <w:widowControl w:val="on"/>
        <w:pBdr/>
        <w:spacing w:before="240" w:after="240" w:line="240" w:lineRule="auto"/>
        <w:ind w:left="0" w:right="0"/>
        <w:jc w:val="left"/>
      </w:pPr>
      <w:r>
        <w:rPr>
          <w:color w:val="000000"/>
          <w:sz w:val="24"/>
          <w:szCs w:val="24"/>
        </w:rPr>
        <w:t xml:space="preserve">auspices, n. pl. protection, favor, guidance, patronage, charge.</w:t>
      </w:r>
    </w:p>
    <w:p>
      <w:pPr>
        <w:widowControl w:val="on"/>
        <w:pBdr/>
        <w:spacing w:before="240" w:after="240" w:line="240" w:lineRule="auto"/>
        <w:ind w:left="0" w:right="0"/>
        <w:jc w:val="left"/>
      </w:pPr>
      <w:r>
        <w:rPr>
          <w:color w:val="000000"/>
          <w:sz w:val="24"/>
          <w:szCs w:val="24"/>
        </w:rPr>
        <w:t xml:space="preserve">auspicious, a. propitious.  Antonym:  inauspicious.</w:t>
      </w:r>
    </w:p>
    <w:p>
      <w:pPr>
        <w:widowControl w:val="on"/>
        <w:pBdr/>
        <w:spacing w:before="240" w:after="240" w:line="240" w:lineRule="auto"/>
        <w:ind w:left="0" w:right="0"/>
        <w:jc w:val="left"/>
      </w:pPr>
      <w:r>
        <w:rPr>
          <w:color w:val="000000"/>
          <w:sz w:val="24"/>
          <w:szCs w:val="24"/>
        </w:rPr>
        <w:t xml:space="preserve">Austrian Parliament.  Reichsrath.</w:t>
      </w:r>
    </w:p>
    <w:p>
      <w:pPr>
        <w:widowControl w:val="on"/>
        <w:pBdr/>
        <w:spacing w:before="240" w:after="240" w:line="240" w:lineRule="auto"/>
        <w:ind w:left="0" w:right="0"/>
        <w:jc w:val="left"/>
      </w:pPr>
      <w:r>
        <w:rPr>
          <w:color w:val="000000"/>
          <w:sz w:val="24"/>
          <w:szCs w:val="24"/>
        </w:rPr>
        <w:t xml:space="preserve">authentic, a. genuine, trustworthy, authoritative, credible.</w:t>
      </w:r>
    </w:p>
    <w:p>
      <w:pPr>
        <w:widowControl w:val="on"/>
        <w:pBdr/>
        <w:spacing w:before="240" w:after="240" w:line="240" w:lineRule="auto"/>
        <w:ind w:left="0" w:right="0"/>
        <w:jc w:val="left"/>
      </w:pPr>
      <w:r>
        <w:rPr>
          <w:color w:val="000000"/>
          <w:sz w:val="24"/>
          <w:szCs w:val="24"/>
        </w:rPr>
        <w:t xml:space="preserve">authenticate, v. verify, attest, confirm.</w:t>
      </w:r>
    </w:p>
    <w:p>
      <w:pPr>
        <w:widowControl w:val="on"/>
        <w:pBdr/>
        <w:spacing w:before="240" w:after="240" w:line="240" w:lineRule="auto"/>
        <w:ind w:left="0" w:right="0"/>
        <w:jc w:val="left"/>
      </w:pPr>
      <w:r>
        <w:rPr>
          <w:color w:val="000000"/>
          <w:sz w:val="24"/>
          <w:szCs w:val="24"/>
        </w:rPr>
        <w:t xml:space="preserve">authentication, n. verification, attestation, confirmation.</w:t>
      </w:r>
    </w:p>
    <w:p>
      <w:pPr>
        <w:widowControl w:val="on"/>
        <w:pBdr/>
        <w:spacing w:before="240" w:after="240" w:line="240" w:lineRule="auto"/>
        <w:ind w:left="0" w:right="0"/>
        <w:jc w:val="left"/>
      </w:pPr>
      <w:r>
        <w:rPr>
          <w:color w:val="000000"/>
          <w:sz w:val="24"/>
          <w:szCs w:val="24"/>
        </w:rPr>
        <w:t xml:space="preserve">author, n. creator, originator, father; </w:t>
      </w:r>
      <w:r>
        <w:rPr>
          <w:i/>
          <w:color w:val="000000"/>
          <w:sz w:val="24"/>
          <w:szCs w:val="24"/>
        </w:rPr>
        <w:t xml:space="preserve">litterateur</w:t>
      </w:r>
      <w:r>
        <w:rPr>
          <w:color w:val="000000"/>
          <w:sz w:val="24"/>
          <w:szCs w:val="24"/>
        </w:rPr>
        <w:t xml:space="preserve">, writer.</w:t>
      </w:r>
    </w:p>
    <w:p>
      <w:pPr>
        <w:widowControl w:val="on"/>
        <w:pBdr/>
        <w:spacing w:before="240" w:after="240" w:line="240" w:lineRule="auto"/>
        <w:ind w:left="0" w:right="0"/>
        <w:jc w:val="left"/>
      </w:pPr>
      <w:r>
        <w:rPr>
          <w:color w:val="000000"/>
          <w:sz w:val="24"/>
          <w:szCs w:val="24"/>
        </w:rPr>
        <w:t xml:space="preserve">authority, n. dominion, jurisdiction, authorization, right; prestige, influence, ascendency, supremacy; precedent; justification, warrant; permission, sanction, permit, license, warranty; credibility, reliability, trustworthiness.  Associated Word:  purview.</w:t>
      </w:r>
    </w:p>
    <w:p>
      <w:pPr>
        <w:widowControl w:val="on"/>
        <w:pBdr/>
        <w:spacing w:before="240" w:after="240" w:line="240" w:lineRule="auto"/>
        <w:ind w:left="0" w:right="0"/>
        <w:jc w:val="left"/>
      </w:pPr>
      <w:r>
        <w:rPr>
          <w:color w:val="000000"/>
          <w:sz w:val="24"/>
          <w:szCs w:val="24"/>
        </w:rPr>
        <w:t xml:space="preserve">authorize, v. empower, commission; sanction, warrant, justify, confirm.</w:t>
      </w:r>
    </w:p>
    <w:p>
      <w:pPr>
        <w:widowControl w:val="on"/>
        <w:pBdr/>
        <w:spacing w:before="240" w:after="240" w:line="240" w:lineRule="auto"/>
        <w:ind w:left="0" w:right="0"/>
        <w:jc w:val="left"/>
      </w:pPr>
      <w:r>
        <w:rPr>
          <w:color w:val="000000"/>
          <w:sz w:val="24"/>
          <w:szCs w:val="24"/>
        </w:rPr>
        <w:t xml:space="preserve">authorless, a. anonymous.</w:t>
      </w:r>
    </w:p>
    <w:p>
      <w:pPr>
        <w:widowControl w:val="on"/>
        <w:pBdr/>
        <w:spacing w:before="240" w:after="240" w:line="240" w:lineRule="auto"/>
        <w:ind w:left="0" w:right="0"/>
        <w:jc w:val="left"/>
      </w:pPr>
      <w:r>
        <w:rPr>
          <w:color w:val="000000"/>
          <w:sz w:val="24"/>
          <w:szCs w:val="24"/>
        </w:rPr>
        <w:t xml:space="preserve">autocracy, n. absolutism, despotism, dictatorship; self government, autonomy.</w:t>
      </w:r>
    </w:p>
    <w:p>
      <w:pPr>
        <w:widowControl w:val="on"/>
        <w:pBdr/>
        <w:spacing w:before="240" w:after="240" w:line="240" w:lineRule="auto"/>
        <w:ind w:left="0" w:right="0"/>
        <w:jc w:val="left"/>
      </w:pPr>
      <w:r>
        <w:rPr>
          <w:color w:val="000000"/>
          <w:sz w:val="24"/>
          <w:szCs w:val="24"/>
        </w:rPr>
        <w:t xml:space="preserve">autocratic, a. absolute, despotic, arbitrary.</w:t>
      </w:r>
    </w:p>
    <w:p>
      <w:pPr>
        <w:widowControl w:val="on"/>
        <w:pBdr/>
        <w:spacing w:before="240" w:after="240" w:line="240" w:lineRule="auto"/>
        <w:ind w:left="0" w:right="0"/>
        <w:jc w:val="left"/>
      </w:pPr>
      <w:r>
        <w:rPr>
          <w:color w:val="000000"/>
          <w:sz w:val="24"/>
          <w:szCs w:val="24"/>
        </w:rPr>
        <w:t xml:space="preserve">automatic, a. self-propelling, self-moving; involuntary, mechanical.</w:t>
      </w:r>
    </w:p>
    <w:p>
      <w:pPr>
        <w:widowControl w:val="on"/>
        <w:pBdr/>
        <w:spacing w:before="240" w:after="240" w:line="240" w:lineRule="auto"/>
        <w:ind w:left="0" w:right="0"/>
        <w:jc w:val="left"/>
      </w:pPr>
      <w:r>
        <w:rPr>
          <w:color w:val="000000"/>
          <w:sz w:val="24"/>
          <w:szCs w:val="24"/>
        </w:rPr>
        <w:t xml:space="preserve">autopsy, n. necropsy, post-mortem examination.</w:t>
      </w:r>
    </w:p>
    <w:p>
      <w:pPr>
        <w:widowControl w:val="on"/>
        <w:pBdr/>
        <w:spacing w:before="240" w:after="240" w:line="240" w:lineRule="auto"/>
        <w:ind w:left="0" w:right="0"/>
        <w:jc w:val="left"/>
      </w:pPr>
      <w:r>
        <w:rPr>
          <w:color w:val="000000"/>
          <w:sz w:val="24"/>
          <w:szCs w:val="24"/>
        </w:rPr>
        <w:t xml:space="preserve">auxiliary, n. assistant, coadjutor, helper.</w:t>
      </w:r>
    </w:p>
    <w:p>
      <w:pPr>
        <w:widowControl w:val="on"/>
        <w:pBdr/>
        <w:spacing w:before="240" w:after="240" w:line="240" w:lineRule="auto"/>
        <w:ind w:left="0" w:right="0"/>
        <w:jc w:val="left"/>
      </w:pPr>
      <w:r>
        <w:rPr>
          <w:color w:val="000000"/>
          <w:sz w:val="24"/>
          <w:szCs w:val="24"/>
        </w:rPr>
        <w:t xml:space="preserve">avarice, n. cupidity.</w:t>
      </w:r>
    </w:p>
    <w:p>
      <w:pPr>
        <w:widowControl w:val="on"/>
        <w:pBdr/>
        <w:spacing w:before="240" w:after="240" w:line="240" w:lineRule="auto"/>
        <w:ind w:left="0" w:right="0"/>
        <w:jc w:val="left"/>
      </w:pPr>
      <w:r>
        <w:rPr>
          <w:color w:val="000000"/>
          <w:sz w:val="24"/>
          <w:szCs w:val="24"/>
        </w:rPr>
        <w:t xml:space="preserve">avaricious, a. covetous, greedy.</w:t>
      </w:r>
    </w:p>
    <w:p>
      <w:pPr>
        <w:widowControl w:val="on"/>
        <w:pBdr/>
        <w:spacing w:before="240" w:after="240" w:line="240" w:lineRule="auto"/>
        <w:ind w:left="0" w:right="0"/>
        <w:jc w:val="left"/>
      </w:pPr>
      <w:r>
        <w:rPr>
          <w:color w:val="000000"/>
          <w:sz w:val="24"/>
          <w:szCs w:val="24"/>
        </w:rPr>
        <w:t xml:space="preserve">average, a. medium, ordinary, mediocre, middling.</w:t>
      </w:r>
    </w:p>
    <w:p>
      <w:pPr>
        <w:widowControl w:val="on"/>
        <w:pBdr/>
        <w:spacing w:before="240" w:after="240" w:line="240" w:lineRule="auto"/>
        <w:ind w:left="0" w:right="0"/>
        <w:jc w:val="left"/>
      </w:pPr>
      <w:r>
        <w:rPr>
          <w:color w:val="000000"/>
          <w:sz w:val="24"/>
          <w:szCs w:val="24"/>
        </w:rPr>
        <w:t xml:space="preserve">averse, a. disinclined, indisposed, reluctant, loath.</w:t>
      </w:r>
    </w:p>
    <w:p>
      <w:pPr>
        <w:widowControl w:val="on"/>
        <w:pBdr/>
        <w:spacing w:before="240" w:after="240" w:line="240" w:lineRule="auto"/>
        <w:ind w:left="0" w:right="0"/>
        <w:jc w:val="left"/>
      </w:pPr>
      <w:r>
        <w:rPr>
          <w:color w:val="000000"/>
          <w:sz w:val="24"/>
          <w:szCs w:val="24"/>
        </w:rPr>
        <w:t xml:space="preserve">aversion, n. dislike, antipathy, disinclination, loathing, abhorrence.</w:t>
      </w:r>
    </w:p>
    <w:p>
      <w:pPr>
        <w:widowControl w:val="on"/>
        <w:pBdr/>
        <w:spacing w:before="240" w:after="240" w:line="240" w:lineRule="auto"/>
        <w:ind w:left="0" w:right="0"/>
        <w:jc w:val="left"/>
      </w:pPr>
      <w:r>
        <w:rPr>
          <w:color w:val="000000"/>
          <w:sz w:val="24"/>
          <w:szCs w:val="24"/>
        </w:rPr>
        <w:t xml:space="preserve">avid, a. eager, greedy, desirous.</w:t>
      </w:r>
    </w:p>
    <w:p>
      <w:pPr>
        <w:widowControl w:val="on"/>
        <w:pBdr/>
        <w:spacing w:before="240" w:after="240" w:line="240" w:lineRule="auto"/>
        <w:ind w:left="0" w:right="0"/>
        <w:jc w:val="left"/>
      </w:pPr>
      <w:r>
        <w:rPr>
          <w:color w:val="000000"/>
          <w:sz w:val="24"/>
          <w:szCs w:val="24"/>
        </w:rPr>
        <w:t xml:space="preserve">avidity, n. eagerness, greediness, intense desire.</w:t>
      </w:r>
    </w:p>
    <w:p>
      <w:pPr>
        <w:widowControl w:val="on"/>
        <w:pBdr/>
        <w:spacing w:before="240" w:after="240" w:line="240" w:lineRule="auto"/>
        <w:ind w:left="0" w:right="0"/>
        <w:jc w:val="left"/>
      </w:pPr>
      <w:r>
        <w:rPr>
          <w:color w:val="000000"/>
          <w:sz w:val="24"/>
          <w:szCs w:val="24"/>
        </w:rPr>
        <w:t xml:space="preserve">avoid, v. evade, shun, elude, eschew, shirk, parry.</w:t>
      </w:r>
    </w:p>
    <w:p>
      <w:pPr>
        <w:widowControl w:val="on"/>
        <w:pBdr/>
        <w:spacing w:before="240" w:after="240" w:line="240" w:lineRule="auto"/>
        <w:ind w:left="0" w:right="0"/>
        <w:jc w:val="left"/>
      </w:pPr>
      <w:r>
        <w:rPr>
          <w:color w:val="000000"/>
          <w:sz w:val="24"/>
          <w:szCs w:val="24"/>
        </w:rPr>
        <w:t xml:space="preserve">avoidance, n. evasion, eluding, eschewing, parrying.</w:t>
      </w:r>
    </w:p>
    <w:p>
      <w:pPr>
        <w:widowControl w:val="on"/>
        <w:pBdr/>
        <w:spacing w:before="240" w:after="240" w:line="240" w:lineRule="auto"/>
        <w:ind w:left="0" w:right="0"/>
        <w:jc w:val="left"/>
      </w:pPr>
      <w:r>
        <w:rPr>
          <w:color w:val="000000"/>
          <w:sz w:val="24"/>
          <w:szCs w:val="24"/>
        </w:rPr>
        <w:t xml:space="preserve">awaken, v. wake, awake, rouse, arouse, excite.</w:t>
      </w:r>
    </w:p>
    <w:p>
      <w:pPr>
        <w:widowControl w:val="on"/>
        <w:pBdr/>
        <w:spacing w:before="240" w:after="240" w:line="240" w:lineRule="auto"/>
        <w:ind w:left="0" w:right="0"/>
        <w:jc w:val="left"/>
      </w:pPr>
      <w:r>
        <w:rPr>
          <w:color w:val="000000"/>
          <w:sz w:val="24"/>
          <w:szCs w:val="24"/>
        </w:rPr>
        <w:t xml:space="preserve">aware, a. cognizant, conscious, apprised, mindful.</w:t>
      </w:r>
    </w:p>
    <w:p>
      <w:pPr>
        <w:widowControl w:val="on"/>
        <w:pBdr/>
        <w:spacing w:before="240" w:after="240" w:line="240" w:lineRule="auto"/>
        <w:ind w:left="0" w:right="0"/>
        <w:jc w:val="left"/>
      </w:pPr>
      <w:r>
        <w:rPr>
          <w:color w:val="000000"/>
          <w:sz w:val="24"/>
          <w:szCs w:val="24"/>
        </w:rPr>
        <w:t xml:space="preserve">away, adv. hence, absent, gone, aside, off; (Colloq.) on, uninterruptedly.</w:t>
      </w:r>
    </w:p>
    <w:p>
      <w:pPr>
        <w:widowControl w:val="on"/>
        <w:pBdr/>
        <w:spacing w:before="240" w:after="240" w:line="240" w:lineRule="auto"/>
        <w:ind w:left="0" w:right="0"/>
        <w:jc w:val="left"/>
      </w:pPr>
      <w:r>
        <w:rPr>
          <w:color w:val="000000"/>
          <w:sz w:val="24"/>
          <w:szCs w:val="24"/>
        </w:rPr>
        <w:t xml:space="preserve">awe, n. veneration, reverence.—­v. overawe, intimidate.</w:t>
      </w:r>
    </w:p>
    <w:p>
      <w:pPr>
        <w:widowControl w:val="on"/>
        <w:pBdr/>
        <w:spacing w:before="240" w:after="240" w:line="240" w:lineRule="auto"/>
        <w:ind w:left="0" w:right="0"/>
        <w:jc w:val="left"/>
      </w:pPr>
      <w:r>
        <w:rPr>
          <w:color w:val="000000"/>
          <w:sz w:val="24"/>
          <w:szCs w:val="24"/>
        </w:rPr>
        <w:t xml:space="preserve">awful, a. appalling, terrible, dreadful, frightful, grewsome, horrible, shocking, heinous, flagrant; awe-inspiring, majestic; (Slang) immoderate, great, serious, flagrant, egregious, excessive.</w:t>
      </w:r>
    </w:p>
    <w:p>
      <w:pPr>
        <w:widowControl w:val="on"/>
        <w:pBdr/>
        <w:spacing w:before="240" w:after="240" w:line="240" w:lineRule="auto"/>
        <w:ind w:left="0" w:right="0"/>
        <w:jc w:val="left"/>
      </w:pPr>
      <w:r>
        <w:rPr>
          <w:color w:val="000000"/>
          <w:sz w:val="24"/>
          <w:szCs w:val="24"/>
        </w:rPr>
        <w:t xml:space="preserve">awfully, adv. fearfully, dreadfully; (Slang) very, excessively, extremely, exceedingly.</w:t>
      </w:r>
    </w:p>
    <w:p>
      <w:pPr>
        <w:widowControl w:val="on"/>
        <w:pBdr/>
        <w:spacing w:before="240" w:after="240" w:line="240" w:lineRule="auto"/>
        <w:ind w:left="0" w:right="0"/>
        <w:jc w:val="left"/>
      </w:pPr>
      <w:r>
        <w:rPr>
          <w:color w:val="000000"/>
          <w:sz w:val="24"/>
          <w:szCs w:val="24"/>
        </w:rPr>
        <w:t xml:space="preserve">awkward, a. clumsy, ungraceful, bungling, maladroit, gawky, inelegant, ungainly, loutish, unskillful, unwieldy, uncourtly; embarrassing.  Antonyms:  graceful, dexterous, deft, courtly, elegant, adroit,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awning, n. sun-shade, canopy, baldaquin, tilt.</w:t>
      </w:r>
    </w:p>
    <w:p>
      <w:pPr>
        <w:widowControl w:val="on"/>
        <w:pBdr/>
        <w:spacing w:before="240" w:after="240" w:line="240" w:lineRule="auto"/>
        <w:ind w:left="0" w:right="0"/>
        <w:jc w:val="left"/>
      </w:pPr>
      <w:r>
        <w:rPr>
          <w:color w:val="000000"/>
          <w:sz w:val="24"/>
          <w:szCs w:val="24"/>
        </w:rPr>
        <w:t xml:space="preserve">awry, a. distorted, wry, crooked, asquint, askant, perverse.</w:t>
      </w:r>
    </w:p>
    <w:p>
      <w:pPr>
        <w:widowControl w:val="on"/>
        <w:pBdr/>
        <w:spacing w:before="240" w:after="240" w:line="240" w:lineRule="auto"/>
        <w:ind w:left="0" w:right="0"/>
        <w:jc w:val="left"/>
      </w:pPr>
      <w:r>
        <w:rPr>
          <w:color w:val="000000"/>
          <w:sz w:val="24"/>
          <w:szCs w:val="24"/>
        </w:rPr>
        <w:t xml:space="preserve">ax, n. adz, mattock, broadax, battleax, dolabra, hatchet, poleax, bipennis.</w:t>
      </w:r>
    </w:p>
    <w:p>
      <w:pPr>
        <w:widowControl w:val="on"/>
        <w:pBdr/>
        <w:spacing w:before="240" w:after="240" w:line="240" w:lineRule="auto"/>
        <w:ind w:left="0" w:right="0"/>
        <w:jc w:val="left"/>
      </w:pPr>
      <w:r>
        <w:rPr>
          <w:color w:val="000000"/>
          <w:sz w:val="24"/>
          <w:szCs w:val="24"/>
        </w:rPr>
        <w:t xml:space="preserve">axiom, n. truism; postulate.</w:t>
      </w:r>
    </w:p>
    <w:p>
      <w:pPr>
        <w:widowControl w:val="on"/>
        <w:pBdr/>
        <w:spacing w:before="240" w:after="240" w:line="240" w:lineRule="auto"/>
        <w:ind w:left="0" w:right="0"/>
        <w:jc w:val="left"/>
      </w:pPr>
      <w:r>
        <w:rPr>
          <w:color w:val="000000"/>
          <w:sz w:val="24"/>
          <w:szCs w:val="24"/>
        </w:rPr>
        <w:t xml:space="preserve">axle, n. arbor, axletree, spindle (of a wheel), axis; gudgeon.</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Baa, n. bleat, bleating.—­v. bleat.</w:t>
      </w:r>
    </w:p>
    <w:p>
      <w:pPr>
        <w:widowControl w:val="on"/>
        <w:pBdr/>
        <w:spacing w:before="240" w:after="240" w:line="240" w:lineRule="auto"/>
        <w:ind w:left="0" w:right="0"/>
        <w:jc w:val="left"/>
      </w:pPr>
      <w:r>
        <w:rPr>
          <w:color w:val="000000"/>
          <w:sz w:val="24"/>
          <w:szCs w:val="24"/>
        </w:rPr>
        <w:t xml:space="preserve">babble, v. prattle, gabble; murmur, purl.  See talk.</w:t>
      </w:r>
    </w:p>
    <w:p>
      <w:pPr>
        <w:widowControl w:val="on"/>
        <w:pBdr/>
        <w:spacing w:before="240" w:after="240" w:line="240" w:lineRule="auto"/>
        <w:ind w:left="0" w:right="0"/>
        <w:jc w:val="left"/>
      </w:pPr>
      <w:r>
        <w:rPr>
          <w:color w:val="000000"/>
          <w:sz w:val="24"/>
          <w:szCs w:val="24"/>
        </w:rPr>
        <w:t xml:space="preserve">babble, n. prattle, gabble, chatter, prating; murmur, purl.</w:t>
      </w:r>
    </w:p>
    <w:p>
      <w:pPr>
        <w:widowControl w:val="on"/>
        <w:pBdr/>
        <w:spacing w:before="240" w:after="240" w:line="240" w:lineRule="auto"/>
        <w:ind w:left="0" w:right="0"/>
        <w:jc w:val="left"/>
      </w:pPr>
      <w:r>
        <w:rPr>
          <w:color w:val="000000"/>
          <w:sz w:val="24"/>
          <w:szCs w:val="24"/>
        </w:rPr>
        <w:t xml:space="preserve">babbler, n. prater, chatterer, prattler, tattler.</w:t>
      </w:r>
    </w:p>
    <w:p>
      <w:pPr>
        <w:widowControl w:val="on"/>
        <w:pBdr/>
        <w:spacing w:before="240" w:after="240" w:line="240" w:lineRule="auto"/>
        <w:ind w:left="0" w:right="0"/>
        <w:jc w:val="left"/>
      </w:pPr>
      <w:r>
        <w:rPr>
          <w:color w:val="000000"/>
          <w:sz w:val="24"/>
          <w:szCs w:val="24"/>
        </w:rPr>
        <w:t xml:space="preserve">baby, n. infant, babe, suckling, nursling.  See child.</w:t>
      </w:r>
    </w:p>
    <w:p>
      <w:pPr>
        <w:widowControl w:val="on"/>
        <w:pBdr/>
        <w:spacing w:before="240" w:after="240" w:line="240" w:lineRule="auto"/>
        <w:ind w:left="0" w:right="0"/>
        <w:jc w:val="left"/>
      </w:pPr>
      <w:r>
        <w:rPr>
          <w:color w:val="000000"/>
          <w:sz w:val="24"/>
          <w:szCs w:val="24"/>
        </w:rPr>
        <w:t xml:space="preserve">baby, v. humor, fondle, indulge, coddle, pet, cosset.</w:t>
      </w:r>
    </w:p>
    <w:p>
      <w:pPr>
        <w:widowControl w:val="on"/>
        <w:pBdr/>
        <w:spacing w:before="240" w:after="240" w:line="240" w:lineRule="auto"/>
        <w:ind w:left="0" w:right="0"/>
        <w:jc w:val="left"/>
      </w:pPr>
      <w:r>
        <w:rPr>
          <w:color w:val="000000"/>
          <w:sz w:val="24"/>
          <w:szCs w:val="24"/>
        </w:rPr>
        <w:t xml:space="preserve">baby, a. infantine, infantile, babyish.</w:t>
      </w:r>
    </w:p>
    <w:p>
      <w:pPr>
        <w:widowControl w:val="on"/>
        <w:pBdr/>
        <w:spacing w:before="240" w:after="240" w:line="240" w:lineRule="auto"/>
        <w:ind w:left="0" w:right="0"/>
        <w:jc w:val="left"/>
      </w:pPr>
      <w:r>
        <w:rPr>
          <w:color w:val="000000"/>
          <w:sz w:val="24"/>
          <w:szCs w:val="24"/>
        </w:rPr>
        <w:t xml:space="preserve">babyhood, n. infancy.</w:t>
      </w:r>
    </w:p>
    <w:p>
      <w:pPr>
        <w:widowControl w:val="on"/>
        <w:pBdr/>
        <w:spacing w:before="240" w:after="240" w:line="240" w:lineRule="auto"/>
        <w:ind w:left="0" w:right="0"/>
        <w:jc w:val="left"/>
      </w:pPr>
      <w:r>
        <w:rPr>
          <w:color w:val="000000"/>
          <w:sz w:val="24"/>
          <w:szCs w:val="24"/>
        </w:rPr>
        <w:t xml:space="preserve">bachelor, n. celibate.</w:t>
      </w:r>
    </w:p>
    <w:p>
      <w:pPr>
        <w:widowControl w:val="on"/>
        <w:pBdr/>
        <w:spacing w:before="240" w:after="240" w:line="240" w:lineRule="auto"/>
        <w:ind w:left="0" w:right="0"/>
        <w:jc w:val="left"/>
      </w:pPr>
      <w:r>
        <w:rPr>
          <w:color w:val="000000"/>
          <w:sz w:val="24"/>
          <w:szCs w:val="24"/>
        </w:rPr>
        <w:t xml:space="preserve">bachelorhood, n. bachelorship, bachelorism, celibacy.</w:t>
      </w:r>
    </w:p>
    <w:p>
      <w:pPr>
        <w:widowControl w:val="on"/>
        <w:pBdr/>
        <w:spacing w:before="240" w:after="240" w:line="240" w:lineRule="auto"/>
        <w:ind w:left="0" w:right="0"/>
        <w:jc w:val="left"/>
      </w:pPr>
      <w:r>
        <w:rPr>
          <w:color w:val="000000"/>
          <w:sz w:val="24"/>
          <w:szCs w:val="24"/>
        </w:rPr>
        <w:t xml:space="preserve">back, n. reverse; posteriors, fundament, buttocks, seat, rump, breech; ridge.  Associated Words:  supine, resupine, resupination, dorsigerous, dorsiferous, crick, dorsiparous, </w:t>
      </w:r>
      <w:r>
        <w:rPr>
          <w:i/>
          <w:color w:val="000000"/>
          <w:sz w:val="24"/>
          <w:szCs w:val="24"/>
        </w:rPr>
        <w:t xml:space="preserve">dos-a-dos</w:t>
      </w:r>
      <w:r>
        <w:rPr>
          <w:color w:val="000000"/>
          <w:sz w:val="24"/>
          <w:szCs w:val="24"/>
        </w:rPr>
        <w:t xml:space="preserve">, tergiferous, lumbago, notalgia, lumbar, aitchbone, loins, dorsicumbent.</w:t>
      </w:r>
    </w:p>
    <w:p>
      <w:pPr>
        <w:widowControl w:val="on"/>
        <w:pBdr/>
        <w:spacing w:before="240" w:after="240" w:line="240" w:lineRule="auto"/>
        <w:ind w:left="0" w:right="0"/>
        <w:jc w:val="left"/>
      </w:pPr>
      <w:r>
        <w:rPr>
          <w:color w:val="000000"/>
          <w:sz w:val="24"/>
          <w:szCs w:val="24"/>
        </w:rPr>
        <w:t xml:space="preserve">back, a. posterior, dorsal, notal, tergal, neural; remote, distant, frontier; rear, reverse.</w:t>
      </w:r>
    </w:p>
    <w:p>
      <w:pPr>
        <w:widowControl w:val="on"/>
        <w:pBdr/>
        <w:spacing w:before="240" w:after="240" w:line="240" w:lineRule="auto"/>
        <w:ind w:left="0" w:right="0"/>
        <w:jc w:val="left"/>
      </w:pPr>
      <w:r>
        <w:rPr>
          <w:color w:val="000000"/>
          <w:sz w:val="24"/>
          <w:szCs w:val="24"/>
        </w:rPr>
        <w:t xml:space="preserve">back, adv. backward, rearward; in arrear; in return, in restitution, in requital.</w:t>
      </w:r>
    </w:p>
    <w:p>
      <w:pPr>
        <w:widowControl w:val="on"/>
        <w:pBdr/>
        <w:spacing w:before="240" w:after="240" w:line="240" w:lineRule="auto"/>
        <w:ind w:left="0" w:right="0"/>
        <w:jc w:val="left"/>
      </w:pPr>
      <w:r>
        <w:rPr>
          <w:color w:val="000000"/>
          <w:sz w:val="24"/>
          <w:szCs w:val="24"/>
        </w:rPr>
        <w:t xml:space="preserve">back, v. support, second, maintain, abet, subsidize, cooeperate, with; mount; indorse.</w:t>
      </w:r>
    </w:p>
    <w:p>
      <w:pPr>
        <w:widowControl w:val="on"/>
        <w:pBdr/>
        <w:spacing w:before="240" w:after="240" w:line="240" w:lineRule="auto"/>
        <w:ind w:left="0" w:right="0"/>
        <w:jc w:val="left"/>
      </w:pPr>
      <w:r>
        <w:rPr>
          <w:color w:val="000000"/>
          <w:sz w:val="24"/>
          <w:szCs w:val="24"/>
        </w:rPr>
        <w:t xml:space="preserve">backbite, v. defame (clandestinely), malign, traduce, vilify, calumniate, scandalize.</w:t>
      </w:r>
    </w:p>
    <w:p>
      <w:pPr>
        <w:widowControl w:val="on"/>
        <w:pBdr/>
        <w:spacing w:before="240" w:after="240" w:line="240" w:lineRule="auto"/>
        <w:ind w:left="0" w:right="0"/>
        <w:jc w:val="left"/>
      </w:pPr>
      <w:r>
        <w:rPr>
          <w:color w:val="000000"/>
          <w:sz w:val="24"/>
          <w:szCs w:val="24"/>
        </w:rPr>
        <w:t xml:space="preserve">backbiter, n. defamer, detractor, maligner, vilifier, slanderer, calumniator.</w:t>
      </w:r>
    </w:p>
    <w:p>
      <w:pPr>
        <w:widowControl w:val="on"/>
        <w:pBdr/>
        <w:spacing w:before="240" w:after="240" w:line="240" w:lineRule="auto"/>
        <w:ind w:left="0" w:right="0"/>
        <w:jc w:val="left"/>
      </w:pPr>
      <w:r>
        <w:rPr>
          <w:color w:val="000000"/>
          <w:sz w:val="24"/>
          <w:szCs w:val="24"/>
        </w:rPr>
        <w:t xml:space="preserve">backbiting, n. defamation, vilification, traducement, calumny, slander (secret).</w:t>
      </w:r>
    </w:p>
    <w:p>
      <w:pPr>
        <w:widowControl w:val="on"/>
        <w:pBdr/>
        <w:spacing w:before="240" w:after="240" w:line="240" w:lineRule="auto"/>
        <w:ind w:left="0" w:right="0"/>
        <w:jc w:val="left"/>
      </w:pPr>
      <w:r>
        <w:rPr>
          <w:color w:val="000000"/>
          <w:sz w:val="24"/>
          <w:szCs w:val="24"/>
        </w:rPr>
        <w:t xml:space="preserve">backbone, n. spine, spinal column, rachis, chine.  Associated Words:  vertebrae, Vertebrata, vertebra, vertebral spinal.  See spine.</w:t>
      </w:r>
    </w:p>
    <w:p>
      <w:pPr>
        <w:widowControl w:val="on"/>
        <w:pBdr/>
        <w:spacing w:before="240" w:after="240" w:line="240" w:lineRule="auto"/>
        <w:ind w:left="0" w:right="0"/>
        <w:jc w:val="left"/>
      </w:pPr>
      <w:r>
        <w:rPr>
          <w:color w:val="000000"/>
          <w:sz w:val="24"/>
          <w:szCs w:val="24"/>
        </w:rPr>
        <w:t xml:space="preserve">backbone, n. moral principle, steadfastness, stability, firmness, stamina.</w:t>
      </w:r>
    </w:p>
    <w:p>
      <w:pPr>
        <w:widowControl w:val="on"/>
        <w:pBdr/>
        <w:spacing w:before="240" w:after="240" w:line="240" w:lineRule="auto"/>
        <w:ind w:left="0" w:right="0"/>
        <w:jc w:val="left"/>
      </w:pPr>
      <w:r>
        <w:rPr>
          <w:color w:val="000000"/>
          <w:sz w:val="24"/>
          <w:szCs w:val="24"/>
        </w:rPr>
        <w:t xml:space="preserve">backboned, a. vertebrate, vertebrated.  Antonyms:  invertebrate, invertebrated.</w:t>
      </w:r>
    </w:p>
    <w:p>
      <w:pPr>
        <w:widowControl w:val="on"/>
        <w:pBdr/>
        <w:spacing w:before="240" w:after="240" w:line="240" w:lineRule="auto"/>
        <w:ind w:left="0" w:right="0"/>
        <w:jc w:val="left"/>
      </w:pPr>
      <w:r>
        <w:rPr>
          <w:color w:val="000000"/>
          <w:sz w:val="24"/>
          <w:szCs w:val="24"/>
        </w:rPr>
        <w:t xml:space="preserve">backdown, n. surrender, recession, withdrawal.</w:t>
      </w:r>
    </w:p>
    <w:p>
      <w:pPr>
        <w:widowControl w:val="on"/>
        <w:pBdr/>
        <w:spacing w:before="240" w:after="240" w:line="240" w:lineRule="auto"/>
        <w:ind w:left="0" w:right="0"/>
        <w:jc w:val="left"/>
      </w:pPr>
      <w:r>
        <w:rPr>
          <w:color w:val="000000"/>
          <w:sz w:val="24"/>
          <w:szCs w:val="24"/>
        </w:rPr>
        <w:t xml:space="preserve">backhouse, n. outhouse, privy, necessary, water-closet, jakes, latrine (in camp or hospital).</w:t>
      </w:r>
    </w:p>
    <w:p>
      <w:pPr>
        <w:widowControl w:val="on"/>
        <w:pBdr/>
        <w:spacing w:before="240" w:after="240" w:line="240" w:lineRule="auto"/>
        <w:ind w:left="0" w:right="0"/>
        <w:jc w:val="left"/>
      </w:pPr>
      <w:r>
        <w:rPr>
          <w:color w:val="000000"/>
          <w:sz w:val="24"/>
          <w:szCs w:val="24"/>
        </w:rPr>
        <w:t xml:space="preserve">backing, n. support, cooeperation, seconding, assistance, subsidy.</w:t>
      </w:r>
    </w:p>
    <w:p>
      <w:pPr>
        <w:widowControl w:val="on"/>
        <w:pBdr/>
        <w:spacing w:before="240" w:after="240" w:line="240" w:lineRule="auto"/>
        <w:ind w:left="0" w:right="0"/>
        <w:jc w:val="left"/>
      </w:pPr>
      <w:r>
        <w:rPr>
          <w:color w:val="000000"/>
          <w:sz w:val="24"/>
          <w:szCs w:val="24"/>
        </w:rPr>
        <w:t xml:space="preserve">backing out. withdrawal, retreat, recession, retirement.</w:t>
      </w:r>
    </w:p>
    <w:p>
      <w:pPr>
        <w:widowControl w:val="on"/>
        <w:pBdr/>
        <w:spacing w:before="240" w:after="240" w:line="240" w:lineRule="auto"/>
        <w:ind w:left="0" w:right="0"/>
        <w:jc w:val="left"/>
      </w:pPr>
      <w:r>
        <w:rPr>
          <w:color w:val="000000"/>
          <w:sz w:val="24"/>
          <w:szCs w:val="24"/>
        </w:rPr>
        <w:t xml:space="preserve">back out. (Colloq.) withdraw, retreat, resile, recede, retire.</w:t>
      </w:r>
    </w:p>
    <w:p>
      <w:pPr>
        <w:widowControl w:val="on"/>
        <w:pBdr/>
        <w:spacing w:before="240" w:after="240" w:line="240" w:lineRule="auto"/>
        <w:ind w:left="0" w:right="0"/>
        <w:jc w:val="left"/>
      </w:pPr>
      <w:r>
        <w:rPr>
          <w:color w:val="000000"/>
          <w:sz w:val="24"/>
          <w:szCs w:val="24"/>
        </w:rPr>
        <w:t xml:space="preserve">backset, n. discouragement, setback, check, repulse, rebuff.</w:t>
      </w:r>
    </w:p>
    <w:p>
      <w:pPr>
        <w:widowControl w:val="on"/>
        <w:pBdr/>
        <w:spacing w:before="240" w:after="240" w:line="240" w:lineRule="auto"/>
        <w:ind w:left="0" w:right="0"/>
        <w:jc w:val="left"/>
      </w:pPr>
      <w:r>
        <w:rPr>
          <w:color w:val="000000"/>
          <w:sz w:val="24"/>
          <w:szCs w:val="24"/>
        </w:rPr>
        <w:t xml:space="preserve">backslide, v. break faith, apostatize, retrograde, relapse, desert, fall away.</w:t>
      </w:r>
    </w:p>
    <w:p>
      <w:pPr>
        <w:widowControl w:val="on"/>
        <w:pBdr/>
        <w:spacing w:before="240" w:after="240" w:line="240" w:lineRule="auto"/>
        <w:ind w:left="0" w:right="0"/>
        <w:jc w:val="left"/>
      </w:pPr>
      <w:r>
        <w:rPr>
          <w:color w:val="000000"/>
          <w:sz w:val="24"/>
          <w:szCs w:val="24"/>
        </w:rPr>
        <w:t xml:space="preserve">backslider, n. apostate, renegade, deserter, recreant, pervert.</w:t>
      </w:r>
    </w:p>
    <w:p>
      <w:pPr>
        <w:widowControl w:val="on"/>
        <w:pBdr/>
        <w:spacing w:before="240" w:after="240" w:line="240" w:lineRule="auto"/>
        <w:ind w:left="0" w:right="0"/>
        <w:jc w:val="left"/>
      </w:pPr>
      <w:r>
        <w:rPr>
          <w:color w:val="000000"/>
          <w:sz w:val="24"/>
          <w:szCs w:val="24"/>
        </w:rPr>
        <w:t xml:space="preserve">backsliding, n. apostasy, defection, relapse, recidivism, recreancy, retrogradation.</w:t>
      </w:r>
    </w:p>
    <w:p>
      <w:pPr>
        <w:widowControl w:val="on"/>
        <w:pBdr/>
        <w:spacing w:before="240" w:after="240" w:line="240" w:lineRule="auto"/>
        <w:ind w:left="0" w:right="0"/>
        <w:jc w:val="left"/>
      </w:pPr>
      <w:r>
        <w:rPr>
          <w:color w:val="000000"/>
          <w:sz w:val="24"/>
          <w:szCs w:val="24"/>
        </w:rPr>
        <w:t xml:space="preserve">backsliding, a. apostate, renegade, retrogressive, recidivous, recreant, unfaithful.</w:t>
      </w:r>
    </w:p>
    <w:p>
      <w:pPr>
        <w:widowControl w:val="on"/>
        <w:pBdr/>
        <w:spacing w:before="240" w:after="240" w:line="240" w:lineRule="auto"/>
        <w:ind w:left="0" w:right="0"/>
        <w:jc w:val="left"/>
      </w:pPr>
      <w:r>
        <w:rPr>
          <w:color w:val="000000"/>
          <w:sz w:val="24"/>
          <w:szCs w:val="24"/>
        </w:rPr>
        <w:t xml:space="preserve">backward, a. retrograde, retrogressive, reverse, regressive; retrospective; reluctant, averse, loath, disinclined, unwilling; dull, inapt; late, tardy, delayed; undeveloped.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backwardness, n. reluctance, averseness, unwillingness, disinclination, hesitancy; inaptness, dullness; lateness, tardiness; undevelopment.</w:t>
      </w:r>
    </w:p>
    <w:p>
      <w:pPr>
        <w:widowControl w:val="on"/>
        <w:pBdr/>
        <w:spacing w:before="240" w:after="240" w:line="240" w:lineRule="auto"/>
        <w:ind w:left="0" w:right="0"/>
        <w:jc w:val="left"/>
      </w:pPr>
      <w:r>
        <w:rPr>
          <w:color w:val="000000"/>
          <w:sz w:val="24"/>
          <w:szCs w:val="24"/>
        </w:rPr>
        <w:t xml:space="preserve">bacon, n.  Associated Words:  lardoon, bard, flitch, gammon, lard.</w:t>
      </w:r>
    </w:p>
    <w:p>
      <w:pPr>
        <w:widowControl w:val="on"/>
        <w:pBdr/>
        <w:spacing w:before="240" w:after="240" w:line="240" w:lineRule="auto"/>
        <w:ind w:left="0" w:right="0"/>
        <w:jc w:val="left"/>
      </w:pPr>
      <w:r>
        <w:rPr>
          <w:color w:val="000000"/>
          <w:sz w:val="24"/>
          <w:szCs w:val="24"/>
        </w:rPr>
        <w:t xml:space="preserve">bad, a. evil, wicked, immoral, iniquitous, arrant, corrupt, depraved, sinful, base, demoralized, sinister, licentious, unprincipled, abandoned, graceless, vicious, incorrigible, unscrupulous, miscreant, reprobate, disreputable, rascal, scoundrel, profligate, knavish, naughty, malevolent, malicious, unrighteous, degrading, dissolute, libertine, hardened, wanton; injurious, prejudicial, pernicious, detrimental, baneful, unwholesome, baleful, deleterious, mischievous, noisome, malign, malignant, noxious, unpropitious, disadvantageous; offensive, serious, grave, severe, mortal; defective, imperfect, incompetent, inferior; untoward, depressing, unwelcome, adverse, grievous, unfavorable, inauspicious; infertile, inarable; barren, unproductive, worthless; hard, heavy, serious, irreparable, egregious; nefarious, felonious, infamous, villainous, heinous, flagrant, atrocious, flagitious.</w:t>
      </w:r>
    </w:p>
    <w:p>
      <w:pPr>
        <w:widowControl w:val="on"/>
        <w:pBdr/>
        <w:spacing w:before="240" w:after="240" w:line="240" w:lineRule="auto"/>
        <w:ind w:left="0" w:right="0"/>
        <w:jc w:val="left"/>
      </w:pPr>
      <w:r>
        <w:rPr>
          <w:color w:val="000000"/>
          <w:sz w:val="24"/>
          <w:szCs w:val="24"/>
        </w:rPr>
        <w:t xml:space="preserve">badge, n. device, cognizance, emblem, ensign, brassard, cordon, star, insignia.</w:t>
      </w:r>
    </w:p>
    <w:p>
      <w:pPr>
        <w:widowControl w:val="on"/>
        <w:pBdr/>
        <w:spacing w:before="240" w:after="240" w:line="240" w:lineRule="auto"/>
        <w:ind w:left="0" w:right="0"/>
        <w:jc w:val="left"/>
      </w:pPr>
      <w:r>
        <w:rPr>
          <w:color w:val="000000"/>
          <w:sz w:val="24"/>
          <w:szCs w:val="24"/>
        </w:rPr>
        <w:t xml:space="preserve">badinage, n. raillery (innocent), banter, persiflage, asteism.</w:t>
      </w:r>
    </w:p>
    <w:p>
      <w:pPr>
        <w:widowControl w:val="on"/>
        <w:pBdr/>
        <w:spacing w:before="240" w:after="240" w:line="240" w:lineRule="auto"/>
        <w:ind w:left="0" w:right="0"/>
        <w:jc w:val="left"/>
      </w:pPr>
      <w:r>
        <w:rPr>
          <w:color w:val="000000"/>
          <w:sz w:val="24"/>
          <w:szCs w:val="24"/>
        </w:rPr>
        <w:t xml:space="preserve">badly, adv. poorly, unskillfully, wretchedly, grievously, imperfectly; very much; greatly.</w:t>
      </w:r>
    </w:p>
    <w:p>
      <w:pPr>
        <w:widowControl w:val="on"/>
        <w:pBdr/>
        <w:spacing w:before="240" w:after="240" w:line="240" w:lineRule="auto"/>
        <w:ind w:left="0" w:right="0"/>
        <w:jc w:val="left"/>
      </w:pPr>
      <w:r>
        <w:rPr>
          <w:color w:val="000000"/>
          <w:sz w:val="24"/>
          <w:szCs w:val="24"/>
        </w:rPr>
        <w:t xml:space="preserve">badness, n. depravity, improbity, unscrupulousness, iniquity, immorality, turpitude, knavishness, villainy, peccancy, baseness, profligacy, venality, licentiousness, obliquity, pravity, degeneracy, viciousness, wantonness, criminality, libertinism, malevolence, incorrigibility, rascality, malignity, noxiousness, infamy, mischief.</w:t>
      </w:r>
    </w:p>
    <w:p>
      <w:pPr>
        <w:widowControl w:val="on"/>
        <w:pBdr/>
        <w:spacing w:before="240" w:after="240" w:line="240" w:lineRule="auto"/>
        <w:ind w:left="0" w:right="0"/>
        <w:jc w:val="left"/>
      </w:pPr>
      <w:r>
        <w:rPr>
          <w:color w:val="000000"/>
          <w:sz w:val="24"/>
          <w:szCs w:val="24"/>
        </w:rPr>
        <w:t xml:space="preserve">baffle, v. foil, balk, checkmate, disconcert, frustrate, thwart, circumvent, nonplus.</w:t>
      </w:r>
    </w:p>
    <w:p>
      <w:pPr>
        <w:widowControl w:val="on"/>
        <w:pBdr/>
        <w:spacing w:before="240" w:after="240" w:line="240" w:lineRule="auto"/>
        <w:ind w:left="0" w:right="0"/>
        <w:jc w:val="left"/>
      </w:pPr>
      <w:r>
        <w:rPr>
          <w:color w:val="000000"/>
          <w:sz w:val="24"/>
          <w:szCs w:val="24"/>
        </w:rPr>
        <w:t xml:space="preserve">bafflement, n. frustration, foiling, thwarting, circumvention, defeat, disconcertion.</w:t>
      </w:r>
    </w:p>
    <w:p>
      <w:pPr>
        <w:widowControl w:val="on"/>
        <w:pBdr/>
        <w:spacing w:before="240" w:after="240" w:line="240" w:lineRule="auto"/>
        <w:ind w:left="0" w:right="0"/>
        <w:jc w:val="left"/>
      </w:pPr>
      <w:r>
        <w:rPr>
          <w:color w:val="000000"/>
          <w:sz w:val="24"/>
          <w:szCs w:val="24"/>
        </w:rPr>
        <w:t xml:space="preserve">baffling, a. disconcerting, frustrating, confusing, perplexing.</w:t>
      </w:r>
    </w:p>
    <w:p>
      <w:pPr>
        <w:widowControl w:val="on"/>
        <w:pBdr/>
        <w:spacing w:before="240" w:after="240" w:line="240" w:lineRule="auto"/>
        <w:ind w:left="0" w:right="0"/>
        <w:jc w:val="left"/>
      </w:pPr>
      <w:r>
        <w:rPr>
          <w:color w:val="000000"/>
          <w:sz w:val="24"/>
          <w:szCs w:val="24"/>
        </w:rPr>
        <w:t xml:space="preserve">bag, n. sack, pouch, wallet, reticule, knapsack, pocket, cul-de-sac, haversack, portmanteau, poke, scrip, satchel, suitcase, quiver, valise, sporran, gunny sack; udder; cyst, vesicle, saccule, utricle, bladder.</w:t>
      </w:r>
    </w:p>
    <w:p>
      <w:pPr>
        <w:widowControl w:val="on"/>
        <w:pBdr/>
        <w:spacing w:before="240" w:after="240" w:line="240" w:lineRule="auto"/>
        <w:ind w:left="0" w:right="0"/>
        <w:jc w:val="left"/>
      </w:pPr>
      <w:r>
        <w:rPr>
          <w:color w:val="000000"/>
          <w:sz w:val="24"/>
          <w:szCs w:val="24"/>
        </w:rPr>
        <w:t xml:space="preserve">bag, v. capture, entrap, catch.</w:t>
      </w:r>
    </w:p>
    <w:p>
      <w:pPr>
        <w:widowControl w:val="on"/>
        <w:pBdr/>
        <w:spacing w:before="240" w:after="240" w:line="240" w:lineRule="auto"/>
        <w:ind w:left="0" w:right="0"/>
        <w:jc w:val="left"/>
      </w:pPr>
      <w:r>
        <w:rPr>
          <w:color w:val="000000"/>
          <w:sz w:val="24"/>
          <w:szCs w:val="24"/>
        </w:rPr>
        <w:t xml:space="preserve">baggage, n. luggage, traps.</w:t>
      </w:r>
    </w:p>
    <w:p>
      <w:pPr>
        <w:widowControl w:val="on"/>
        <w:pBdr/>
        <w:spacing w:before="240" w:after="240" w:line="240" w:lineRule="auto"/>
        <w:ind w:left="0" w:right="0"/>
        <w:jc w:val="left"/>
      </w:pPr>
      <w:r>
        <w:rPr>
          <w:color w:val="000000"/>
          <w:sz w:val="24"/>
          <w:szCs w:val="24"/>
        </w:rPr>
        <w:t xml:space="preserve">baggage truck. lorrie, lorry.</w:t>
      </w:r>
    </w:p>
    <w:p>
      <w:pPr>
        <w:widowControl w:val="on"/>
        <w:pBdr/>
        <w:spacing w:before="240" w:after="240" w:line="240" w:lineRule="auto"/>
        <w:ind w:left="0" w:right="0"/>
        <w:jc w:val="left"/>
      </w:pPr>
      <w:r>
        <w:rPr>
          <w:color w:val="000000"/>
          <w:sz w:val="24"/>
          <w:szCs w:val="24"/>
        </w:rPr>
        <w:t xml:space="preserve">baggy, a. unshapely, flabby.</w:t>
      </w:r>
    </w:p>
    <w:p>
      <w:pPr>
        <w:widowControl w:val="on"/>
        <w:pBdr/>
        <w:spacing w:before="240" w:after="240" w:line="240" w:lineRule="auto"/>
        <w:ind w:left="0" w:right="0"/>
        <w:jc w:val="left"/>
      </w:pPr>
      <w:r>
        <w:rPr>
          <w:color w:val="000000"/>
          <w:sz w:val="24"/>
          <w:szCs w:val="24"/>
        </w:rPr>
        <w:t xml:space="preserve">bagpipe, n. doodlesack.</w:t>
      </w:r>
    </w:p>
    <w:p>
      <w:pPr>
        <w:widowControl w:val="on"/>
        <w:pBdr/>
        <w:spacing w:before="240" w:after="240" w:line="240" w:lineRule="auto"/>
        <w:ind w:left="0" w:right="0"/>
        <w:jc w:val="left"/>
      </w:pPr>
      <w:r>
        <w:rPr>
          <w:color w:val="000000"/>
          <w:sz w:val="24"/>
          <w:szCs w:val="24"/>
        </w:rPr>
        <w:t xml:space="preserve">bail, n. security, surety, vadium.</w:t>
      </w:r>
    </w:p>
    <w:p>
      <w:pPr>
        <w:widowControl w:val="on"/>
        <w:pBdr/>
        <w:spacing w:before="240" w:after="240" w:line="240" w:lineRule="auto"/>
        <w:ind w:left="0" w:right="0"/>
        <w:jc w:val="left"/>
      </w:pPr>
      <w:r>
        <w:rPr>
          <w:color w:val="000000"/>
          <w:sz w:val="24"/>
          <w:szCs w:val="24"/>
        </w:rPr>
        <w:t xml:space="preserve">bait, n. lure, enticement, inducement, temptation, decoy, allurement; kibblings.</w:t>
      </w:r>
    </w:p>
    <w:p>
      <w:pPr>
        <w:widowControl w:val="on"/>
        <w:pBdr/>
        <w:spacing w:before="240" w:after="240" w:line="240" w:lineRule="auto"/>
        <w:ind w:left="0" w:right="0"/>
        <w:jc w:val="left"/>
      </w:pPr>
      <w:r>
        <w:rPr>
          <w:color w:val="000000"/>
          <w:sz w:val="24"/>
          <w:szCs w:val="24"/>
        </w:rPr>
        <w:t xml:space="preserve">balance, v. poise, librate; equal, counterpoise, counteract, counterbalance, countervail; adjust, equalize, square.  Antonyms:  unbalance, derange, preponderate.</w:t>
      </w:r>
    </w:p>
    <w:p>
      <w:pPr>
        <w:widowControl w:val="on"/>
        <w:pBdr/>
        <w:spacing w:before="240" w:after="240" w:line="240" w:lineRule="auto"/>
        <w:ind w:left="0" w:right="0"/>
        <w:jc w:val="left"/>
      </w:pPr>
      <w:r>
        <w:rPr>
          <w:color w:val="000000"/>
          <w:sz w:val="24"/>
          <w:szCs w:val="24"/>
        </w:rPr>
        <w:t xml:space="preserve">balance, n. scales; equipoise, equilibrium, steadiness; surplus, excess, remainder, overplus; poise, equipoise; weighing, estimate.  Antonyms:  preponderance, deficit, deficiency.</w:t>
      </w:r>
    </w:p>
    <w:p>
      <w:pPr>
        <w:widowControl w:val="on"/>
        <w:pBdr/>
        <w:spacing w:before="240" w:after="240" w:line="240" w:lineRule="auto"/>
        <w:ind w:left="0" w:right="0"/>
        <w:jc w:val="left"/>
      </w:pPr>
      <w:r>
        <w:rPr>
          <w:color w:val="000000"/>
          <w:sz w:val="24"/>
          <w:szCs w:val="24"/>
        </w:rPr>
        <w:t xml:space="preserve">balcony, n. gallery, terrace.</w:t>
      </w:r>
    </w:p>
    <w:p>
      <w:pPr>
        <w:widowControl w:val="on"/>
        <w:pBdr/>
        <w:spacing w:before="240" w:after="240" w:line="240" w:lineRule="auto"/>
        <w:ind w:left="0" w:right="0"/>
        <w:jc w:val="left"/>
      </w:pPr>
      <w:r>
        <w:rPr>
          <w:color w:val="000000"/>
          <w:sz w:val="24"/>
          <w:szCs w:val="24"/>
        </w:rPr>
        <w:t xml:space="preserve">bald, a. hairless, polled; tonsured; unadorned, literal, undisguised, unvarnished, unqualified; uncorroborated, unsupported, glaring, mere.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balderdash, n. flummery, nonsense, jargon, fustian, moonshine, twaddle, fudge.</w:t>
      </w:r>
    </w:p>
    <w:p>
      <w:pPr>
        <w:widowControl w:val="on"/>
        <w:pBdr/>
        <w:spacing w:before="240" w:after="240" w:line="240" w:lineRule="auto"/>
        <w:ind w:left="0" w:right="0"/>
        <w:jc w:val="left"/>
      </w:pPr>
      <w:r>
        <w:rPr>
          <w:color w:val="000000"/>
          <w:sz w:val="24"/>
          <w:szCs w:val="24"/>
        </w:rPr>
        <w:t xml:space="preserve">baldness, n. alopecia.  Associated Word:  alopecist.</w:t>
      </w:r>
    </w:p>
    <w:p>
      <w:pPr>
        <w:widowControl w:val="on"/>
        <w:pBdr/>
        <w:spacing w:before="240" w:after="240" w:line="240" w:lineRule="auto"/>
        <w:ind w:left="0" w:right="0"/>
        <w:jc w:val="left"/>
      </w:pPr>
      <w:r>
        <w:rPr>
          <w:color w:val="000000"/>
          <w:sz w:val="24"/>
          <w:szCs w:val="24"/>
        </w:rPr>
        <w:t xml:space="preserve">balk, v. frustrate, baffle, foil, thwart, disappoint; jib.</w:t>
      </w:r>
    </w:p>
    <w:p>
      <w:pPr>
        <w:widowControl w:val="on"/>
        <w:pBdr/>
        <w:spacing w:before="240" w:after="240" w:line="240" w:lineRule="auto"/>
        <w:ind w:left="0" w:right="0"/>
        <w:jc w:val="left"/>
      </w:pPr>
      <w:r>
        <w:rPr>
          <w:color w:val="000000"/>
          <w:sz w:val="24"/>
          <w:szCs w:val="24"/>
        </w:rPr>
        <w:t xml:space="preserve">balky, a. refractory, perverse, recalcitrant, contrary, stubborn.</w:t>
      </w:r>
    </w:p>
    <w:p>
      <w:pPr>
        <w:widowControl w:val="on"/>
        <w:pBdr/>
        <w:spacing w:before="240" w:after="240" w:line="240" w:lineRule="auto"/>
        <w:ind w:left="0" w:right="0"/>
        <w:jc w:val="left"/>
      </w:pPr>
      <w:r>
        <w:rPr>
          <w:color w:val="000000"/>
          <w:sz w:val="24"/>
          <w:szCs w:val="24"/>
        </w:rPr>
        <w:t xml:space="preserve">ball, n. sphere, globe, orb, pellet; pome, pommel; base-ball, football, lacrosse, basket-ball, tether-ball; bullet, projectile, dejectile, missile; glomeration, conglobation; fandango (Mexico).</w:t>
      </w:r>
    </w:p>
    <w:p>
      <w:pPr>
        <w:widowControl w:val="on"/>
        <w:pBdr/>
        <w:spacing w:before="240" w:after="240" w:line="240" w:lineRule="auto"/>
        <w:ind w:left="0" w:right="0"/>
        <w:jc w:val="left"/>
      </w:pPr>
      <w:r>
        <w:rPr>
          <w:color w:val="000000"/>
          <w:sz w:val="24"/>
          <w:szCs w:val="24"/>
        </w:rPr>
        <w:t xml:space="preserve">ballarag, v. (Slang) bully, threaten, browbeat, overbear, intimidate.</w:t>
      </w:r>
    </w:p>
    <w:p>
      <w:pPr>
        <w:widowControl w:val="on"/>
        <w:pBdr/>
        <w:spacing w:before="240" w:after="240" w:line="240" w:lineRule="auto"/>
        <w:ind w:left="0" w:right="0"/>
        <w:jc w:val="left"/>
      </w:pPr>
      <w:r>
        <w:rPr>
          <w:color w:val="000000"/>
          <w:sz w:val="24"/>
          <w:szCs w:val="24"/>
        </w:rPr>
        <w:t xml:space="preserve">ballast, n. steadiness, self-control, equipoise, stability, judgment.</w:t>
      </w:r>
    </w:p>
    <w:p>
      <w:pPr>
        <w:widowControl w:val="on"/>
        <w:pBdr/>
        <w:spacing w:before="240" w:after="240" w:line="240" w:lineRule="auto"/>
        <w:ind w:left="0" w:right="0"/>
        <w:jc w:val="left"/>
      </w:pPr>
      <w:r>
        <w:rPr>
          <w:color w:val="000000"/>
          <w:sz w:val="24"/>
          <w:szCs w:val="24"/>
        </w:rPr>
        <w:t xml:space="preserve">ballet, n.  Associated Words:  choreograph, choreographer.</w:t>
      </w:r>
    </w:p>
    <w:p>
      <w:pPr>
        <w:widowControl w:val="on"/>
        <w:pBdr/>
        <w:spacing w:before="240" w:after="240" w:line="240" w:lineRule="auto"/>
        <w:ind w:left="0" w:right="0"/>
        <w:jc w:val="left"/>
      </w:pPr>
      <w:r>
        <w:rPr>
          <w:color w:val="000000"/>
          <w:sz w:val="24"/>
          <w:szCs w:val="24"/>
        </w:rPr>
        <w:t xml:space="preserve">ballet-dancer, n. </w:t>
      </w:r>
      <w:r>
        <w:rPr>
          <w:i/>
          <w:color w:val="000000"/>
          <w:sz w:val="24"/>
          <w:szCs w:val="24"/>
        </w:rPr>
        <w:t xml:space="preserve">danseuse</w:t>
      </w:r>
      <w:r>
        <w:rPr>
          <w:color w:val="000000"/>
          <w:sz w:val="24"/>
          <w:szCs w:val="24"/>
        </w:rPr>
        <w:t xml:space="preserve">, </w:t>
      </w:r>
      <w:r>
        <w:rPr>
          <w:i/>
          <w:color w:val="000000"/>
          <w:sz w:val="24"/>
          <w:szCs w:val="24"/>
        </w:rPr>
        <w:t xml:space="preserve">coryphee</w:t>
      </w:r>
      <w:r>
        <w:rPr>
          <w:color w:val="000000"/>
          <w:sz w:val="24"/>
          <w:szCs w:val="24"/>
        </w:rPr>
        <w:t xml:space="preserve">, </w:t>
      </w:r>
      <w:r>
        <w:rPr>
          <w:i/>
          <w:color w:val="000000"/>
          <w:sz w:val="24"/>
          <w:szCs w:val="24"/>
        </w:rPr>
        <w:t xml:space="preserve">figurante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balloon, n. aerostat.</w:t>
      </w:r>
    </w:p>
    <w:p>
      <w:pPr>
        <w:widowControl w:val="on"/>
        <w:pBdr/>
        <w:spacing w:before="240" w:after="240" w:line="240" w:lineRule="auto"/>
        <w:ind w:left="0" w:right="0"/>
        <w:jc w:val="left"/>
      </w:pPr>
      <w:r>
        <w:rPr>
          <w:color w:val="000000"/>
          <w:sz w:val="24"/>
          <w:szCs w:val="24"/>
        </w:rPr>
        <w:t xml:space="preserve">ballooning, n. aeronautics, aerostation, balloonery.</w:t>
      </w:r>
    </w:p>
    <w:p>
      <w:pPr>
        <w:widowControl w:val="on"/>
        <w:pBdr/>
        <w:spacing w:before="240" w:after="240" w:line="240" w:lineRule="auto"/>
        <w:ind w:left="0" w:right="0"/>
        <w:jc w:val="left"/>
      </w:pPr>
      <w:r>
        <w:rPr>
          <w:color w:val="000000"/>
          <w:sz w:val="24"/>
          <w:szCs w:val="24"/>
        </w:rPr>
        <w:t xml:space="preserve">balloonist, n. aeronaut, aerostat, ballooner.</w:t>
      </w:r>
    </w:p>
    <w:p>
      <w:pPr>
        <w:widowControl w:val="on"/>
        <w:pBdr/>
        <w:spacing w:before="240" w:after="240" w:line="240" w:lineRule="auto"/>
        <w:ind w:left="0" w:right="0"/>
        <w:jc w:val="left"/>
      </w:pPr>
      <w:r>
        <w:rPr>
          <w:color w:val="000000"/>
          <w:sz w:val="24"/>
          <w:szCs w:val="24"/>
        </w:rPr>
        <w:t xml:space="preserve">balm, n. unguent, ointment; mitigant, anodyne, assuager, nepenthe, balsam.</w:t>
      </w:r>
    </w:p>
    <w:p>
      <w:pPr>
        <w:widowControl w:val="on"/>
        <w:pBdr/>
        <w:spacing w:before="240" w:after="240" w:line="240" w:lineRule="auto"/>
        <w:ind w:left="0" w:right="0"/>
        <w:jc w:val="left"/>
      </w:pPr>
      <w:r>
        <w:rPr>
          <w:color w:val="000000"/>
          <w:sz w:val="24"/>
          <w:szCs w:val="24"/>
        </w:rPr>
        <w:t xml:space="preserve">balmy, a. aromatic, odoriferous, sweet-smelling, odorous, balsamic.</w:t>
      </w:r>
    </w:p>
    <w:p>
      <w:pPr>
        <w:widowControl w:val="on"/>
        <w:pBdr/>
        <w:spacing w:before="240" w:after="240" w:line="240" w:lineRule="auto"/>
        <w:ind w:left="0" w:right="0"/>
        <w:jc w:val="left"/>
      </w:pPr>
      <w:r>
        <w:rPr>
          <w:color w:val="000000"/>
          <w:sz w:val="24"/>
          <w:szCs w:val="24"/>
        </w:rPr>
        <w:t xml:space="preserve">bamboozle, v. (Colloq.) cheat, humbug, impose upon, dupe.</w:t>
      </w:r>
    </w:p>
    <w:p>
      <w:pPr>
        <w:widowControl w:val="on"/>
        <w:pBdr/>
        <w:spacing w:before="240" w:after="240" w:line="240" w:lineRule="auto"/>
        <w:ind w:left="0" w:right="0"/>
        <w:jc w:val="left"/>
      </w:pPr>
      <w:r>
        <w:rPr>
          <w:color w:val="000000"/>
          <w:sz w:val="24"/>
          <w:szCs w:val="24"/>
        </w:rPr>
        <w:t xml:space="preserve">ban, n. announcement, notice; curse, anathema, denunciation, malediction, execration; interdiction, proscription, interdict, taboo.</w:t>
      </w:r>
    </w:p>
    <w:p>
      <w:pPr>
        <w:widowControl w:val="on"/>
        <w:pBdr/>
        <w:spacing w:before="240" w:after="240" w:line="240" w:lineRule="auto"/>
        <w:ind w:left="0" w:right="0"/>
        <w:jc w:val="left"/>
      </w:pPr>
      <w:r>
        <w:rPr>
          <w:color w:val="000000"/>
          <w:sz w:val="24"/>
          <w:szCs w:val="24"/>
        </w:rPr>
        <w:t xml:space="preserve">ban, v. curse, anathematize, execrate; interdict, forbid, proscribe, taboo.</w:t>
      </w:r>
    </w:p>
    <w:p>
      <w:pPr>
        <w:widowControl w:val="on"/>
        <w:pBdr/>
        <w:spacing w:before="240" w:after="240" w:line="240" w:lineRule="auto"/>
        <w:ind w:left="0" w:right="0"/>
        <w:jc w:val="left"/>
      </w:pPr>
      <w:r>
        <w:rPr>
          <w:color w:val="000000"/>
          <w:sz w:val="24"/>
          <w:szCs w:val="24"/>
        </w:rPr>
        <w:t xml:space="preserve">banal, a. commonplace, platitudinous, hackneyed, trite.</w:t>
      </w:r>
    </w:p>
    <w:p>
      <w:pPr>
        <w:widowControl w:val="on"/>
        <w:pBdr/>
        <w:spacing w:before="240" w:after="240" w:line="240" w:lineRule="auto"/>
        <w:ind w:left="0" w:right="0"/>
        <w:jc w:val="left"/>
      </w:pPr>
      <w:r>
        <w:rPr>
          <w:color w:val="000000"/>
          <w:sz w:val="24"/>
          <w:szCs w:val="24"/>
        </w:rPr>
        <w:t xml:space="preserve">banality, n. platitude, commonplace.</w:t>
      </w:r>
    </w:p>
    <w:p>
      <w:pPr>
        <w:widowControl w:val="on"/>
        <w:pBdr/>
        <w:spacing w:before="240" w:after="240" w:line="240" w:lineRule="auto"/>
        <w:ind w:left="0" w:right="0"/>
        <w:jc w:val="left"/>
      </w:pPr>
      <w:r>
        <w:rPr>
          <w:color w:val="000000"/>
          <w:sz w:val="24"/>
          <w:szCs w:val="24"/>
        </w:rPr>
        <w:t xml:space="preserve">band, n. fillet, fetter, manacle, shackle, gyve; cincture, girth, swaddle; belt, zone, cestus; bandage, link, bond, vinculum, withe; company, crew, troop, gang, coterie; cabal, clique, club, junto, league; orchestra.</w:t>
      </w:r>
    </w:p>
    <w:p>
      <w:pPr>
        <w:widowControl w:val="on"/>
        <w:pBdr/>
        <w:spacing w:before="240" w:after="240" w:line="240" w:lineRule="auto"/>
        <w:ind w:left="0" w:right="0"/>
        <w:jc w:val="left"/>
      </w:pPr>
      <w:r>
        <w:rPr>
          <w:color w:val="000000"/>
          <w:sz w:val="24"/>
          <w:szCs w:val="24"/>
        </w:rPr>
        <w:t xml:space="preserve">band, v. league, confederate, unite, clique.</w:t>
      </w:r>
    </w:p>
    <w:p>
      <w:pPr>
        <w:widowControl w:val="on"/>
        <w:pBdr/>
        <w:spacing w:before="240" w:after="240" w:line="240" w:lineRule="auto"/>
        <w:ind w:left="0" w:right="0"/>
        <w:jc w:val="left"/>
      </w:pPr>
      <w:r>
        <w:rPr>
          <w:color w:val="000000"/>
          <w:sz w:val="24"/>
          <w:szCs w:val="24"/>
        </w:rPr>
        <w:t xml:space="preserve">bandage, n. ligature, deligation, fillet; capeline, fasciation, fascia, spica.</w:t>
      </w:r>
    </w:p>
    <w:p>
      <w:pPr>
        <w:widowControl w:val="on"/>
        <w:pBdr/>
        <w:spacing w:before="240" w:after="240" w:line="240" w:lineRule="auto"/>
        <w:ind w:left="0" w:right="0"/>
        <w:jc w:val="left"/>
      </w:pPr>
      <w:r>
        <w:rPr>
          <w:color w:val="000000"/>
          <w:sz w:val="24"/>
          <w:szCs w:val="24"/>
        </w:rPr>
        <w:t xml:space="preserve">bandage, v. deligate, swathe.</w:t>
      </w:r>
    </w:p>
    <w:p>
      <w:pPr>
        <w:widowControl w:val="on"/>
        <w:pBdr/>
        <w:spacing w:before="240" w:after="240" w:line="240" w:lineRule="auto"/>
        <w:ind w:left="0" w:right="0"/>
        <w:jc w:val="left"/>
      </w:pPr>
      <w:r>
        <w:rPr>
          <w:color w:val="000000"/>
          <w:sz w:val="24"/>
          <w:szCs w:val="24"/>
        </w:rPr>
        <w:t xml:space="preserve">bandit, n. outlaw, brigand, footpad, highwayman, marauder, desperado.</w:t>
      </w:r>
    </w:p>
    <w:p>
      <w:pPr>
        <w:widowControl w:val="on"/>
        <w:pBdr/>
        <w:spacing w:before="240" w:after="240" w:line="240" w:lineRule="auto"/>
        <w:ind w:left="0" w:right="0"/>
        <w:jc w:val="left"/>
      </w:pPr>
      <w:r>
        <w:rPr>
          <w:color w:val="000000"/>
          <w:sz w:val="24"/>
          <w:szCs w:val="24"/>
        </w:rPr>
        <w:t xml:space="preserve">bang, v. thump, cudgel, maul; slam; resound, reecho.</w:t>
      </w:r>
    </w:p>
    <w:p>
      <w:pPr>
        <w:widowControl w:val="on"/>
        <w:pBdr/>
        <w:spacing w:before="240" w:after="240" w:line="240" w:lineRule="auto"/>
        <w:ind w:left="0" w:right="0"/>
        <w:jc w:val="left"/>
      </w:pPr>
      <w:r>
        <w:rPr>
          <w:color w:val="000000"/>
          <w:sz w:val="24"/>
          <w:szCs w:val="24"/>
        </w:rPr>
        <w:t xml:space="preserve">bang, n. thump, whack, rap, knock; clangor, clang.</w:t>
      </w:r>
    </w:p>
    <w:p>
      <w:pPr>
        <w:widowControl w:val="on"/>
        <w:pBdr/>
        <w:spacing w:before="240" w:after="240" w:line="240" w:lineRule="auto"/>
        <w:ind w:left="0" w:right="0"/>
        <w:jc w:val="left"/>
      </w:pPr>
      <w:r>
        <w:rPr>
          <w:color w:val="000000"/>
          <w:sz w:val="24"/>
          <w:szCs w:val="24"/>
        </w:rPr>
        <w:t xml:space="preserve">banish, v. exile, expatriate, relegate; drive away, dismiss, expel.</w:t>
      </w:r>
    </w:p>
    <w:p>
      <w:pPr>
        <w:widowControl w:val="on"/>
        <w:pBdr/>
        <w:spacing w:before="240" w:after="240" w:line="240" w:lineRule="auto"/>
        <w:ind w:left="0" w:right="0"/>
        <w:jc w:val="left"/>
      </w:pPr>
      <w:r>
        <w:rPr>
          <w:color w:val="000000"/>
          <w:sz w:val="24"/>
          <w:szCs w:val="24"/>
        </w:rPr>
        <w:t xml:space="preserve">banished person. exile, expatriate.</w:t>
      </w:r>
    </w:p>
    <w:p>
      <w:pPr>
        <w:widowControl w:val="on"/>
        <w:pBdr/>
        <w:spacing w:before="240" w:after="240" w:line="240" w:lineRule="auto"/>
        <w:ind w:left="0" w:right="0"/>
        <w:jc w:val="left"/>
      </w:pPr>
      <w:r>
        <w:rPr>
          <w:color w:val="000000"/>
          <w:sz w:val="24"/>
          <w:szCs w:val="24"/>
        </w:rPr>
        <w:t xml:space="preserve">banishment, n. exile, expatriation, relegation, proscription, expulsion.</w:t>
      </w:r>
    </w:p>
    <w:p>
      <w:pPr>
        <w:widowControl w:val="on"/>
        <w:pBdr/>
        <w:spacing w:before="240" w:after="240" w:line="240" w:lineRule="auto"/>
        <w:ind w:left="0" w:right="0"/>
        <w:jc w:val="left"/>
      </w:pPr>
      <w:r>
        <w:rPr>
          <w:color w:val="000000"/>
          <w:sz w:val="24"/>
          <w:szCs w:val="24"/>
        </w:rPr>
        <w:t xml:space="preserve">banister, n. baluster; pl. balustrade.</w:t>
      </w:r>
    </w:p>
    <w:p>
      <w:pPr>
        <w:widowControl w:val="on"/>
        <w:pBdr/>
        <w:spacing w:before="240" w:after="240" w:line="240" w:lineRule="auto"/>
        <w:ind w:left="0" w:right="0"/>
        <w:jc w:val="left"/>
      </w:pPr>
      <w:r>
        <w:rPr>
          <w:color w:val="000000"/>
          <w:sz w:val="24"/>
          <w:szCs w:val="24"/>
        </w:rPr>
        <w:t xml:space="preserve">bank, n. mound, pile, ridge, dike, heap, drift, embankment, brink, shore, rivage, rim, brim, marge, strand; shallow, shoal, bar; levee; terreplein.</w:t>
      </w:r>
    </w:p>
    <w:p>
      <w:pPr>
        <w:widowControl w:val="on"/>
        <w:pBdr/>
        <w:spacing w:before="240" w:after="240" w:line="240" w:lineRule="auto"/>
        <w:ind w:left="0" w:right="0"/>
        <w:jc w:val="left"/>
      </w:pPr>
      <w:r>
        <w:rPr>
          <w:color w:val="000000"/>
          <w:sz w:val="24"/>
          <w:szCs w:val="24"/>
        </w:rPr>
        <w:t xml:space="preserve">bank, v. embank, dike; pile up, heap up.</w:t>
      </w:r>
    </w:p>
    <w:p>
      <w:pPr>
        <w:widowControl w:val="on"/>
        <w:pBdr/>
        <w:spacing w:before="240" w:after="240" w:line="240" w:lineRule="auto"/>
        <w:ind w:left="0" w:right="0"/>
        <w:jc w:val="left"/>
      </w:pPr>
      <w:r>
        <w:rPr>
          <w:color w:val="000000"/>
          <w:sz w:val="24"/>
          <w:szCs w:val="24"/>
        </w:rPr>
        <w:t xml:space="preserve">bankrupt, a. insolvent; depleted, impoverished.  Antonym:  solvent.</w:t>
      </w:r>
    </w:p>
    <w:p>
      <w:pPr>
        <w:widowControl w:val="on"/>
        <w:pBdr/>
        <w:spacing w:before="240" w:after="240" w:line="240" w:lineRule="auto"/>
        <w:ind w:left="0" w:right="0"/>
        <w:jc w:val="left"/>
      </w:pPr>
      <w:r>
        <w:rPr>
          <w:color w:val="000000"/>
          <w:sz w:val="24"/>
          <w:szCs w:val="24"/>
        </w:rPr>
        <w:t xml:space="preserve">bankrupt, v. impoverish, ruin, break.</w:t>
      </w:r>
    </w:p>
    <w:p>
      <w:pPr>
        <w:widowControl w:val="on"/>
        <w:pBdr/>
        <w:spacing w:before="240" w:after="240" w:line="240" w:lineRule="auto"/>
        <w:ind w:left="0" w:right="0"/>
        <w:jc w:val="left"/>
      </w:pPr>
      <w:r>
        <w:rPr>
          <w:color w:val="000000"/>
          <w:sz w:val="24"/>
          <w:szCs w:val="24"/>
        </w:rPr>
        <w:t xml:space="preserve">bankruptcy, n. insolvency.  Antonym:  solvency.</w:t>
      </w:r>
    </w:p>
    <w:p>
      <w:pPr>
        <w:widowControl w:val="on"/>
        <w:pBdr/>
        <w:spacing w:before="240" w:after="240" w:line="240" w:lineRule="auto"/>
        <w:ind w:left="0" w:right="0"/>
        <w:jc w:val="left"/>
      </w:pPr>
      <w:r>
        <w:rPr>
          <w:color w:val="000000"/>
          <w:sz w:val="24"/>
          <w:szCs w:val="24"/>
        </w:rPr>
        <w:t xml:space="preserve">banner, n. flag, standard, gonfalon, ensign, oriflame, vexillum, banderole, colors, pavilion.</w:t>
      </w:r>
    </w:p>
    <w:p>
      <w:pPr>
        <w:widowControl w:val="on"/>
        <w:pBdr/>
        <w:spacing w:before="240" w:after="240" w:line="240" w:lineRule="auto"/>
        <w:ind w:left="0" w:right="0"/>
        <w:jc w:val="left"/>
      </w:pPr>
      <w:r>
        <w:rPr>
          <w:color w:val="000000"/>
          <w:sz w:val="24"/>
          <w:szCs w:val="24"/>
        </w:rPr>
        <w:t xml:space="preserve">banquet, n. junket, regalement, feast.—­v. feast, junket, regale.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banter, n. joking, jesting, pleasantry, badinage, chaff, raillery, persiflage, asteism.</w:t>
      </w:r>
    </w:p>
    <w:p>
      <w:pPr>
        <w:widowControl w:val="on"/>
        <w:pBdr/>
        <w:spacing w:before="240" w:after="240" w:line="240" w:lineRule="auto"/>
        <w:ind w:left="0" w:right="0"/>
        <w:jc w:val="left"/>
      </w:pPr>
      <w:r>
        <w:rPr>
          <w:color w:val="000000"/>
          <w:sz w:val="24"/>
          <w:szCs w:val="24"/>
        </w:rPr>
        <w:t xml:space="preserve">banter, v. jest, chaff, rally, roast.</w:t>
      </w:r>
    </w:p>
    <w:p>
      <w:pPr>
        <w:widowControl w:val="on"/>
        <w:pBdr/>
        <w:spacing w:before="240" w:after="240" w:line="240" w:lineRule="auto"/>
        <w:ind w:left="0" w:right="0"/>
        <w:jc w:val="left"/>
      </w:pPr>
      <w:r>
        <w:rPr>
          <w:color w:val="000000"/>
          <w:sz w:val="24"/>
          <w:szCs w:val="24"/>
        </w:rPr>
        <w:t xml:space="preserve">baptism, n. baptizing; parabaptism, pedobaptism; hypothetical, baptism.  Associated Words:  baptize, christen, font, baptistery, baptismal.</w:t>
      </w:r>
    </w:p>
    <w:p>
      <w:pPr>
        <w:widowControl w:val="on"/>
        <w:pBdr/>
        <w:spacing w:before="240" w:after="240" w:line="240" w:lineRule="auto"/>
        <w:ind w:left="0" w:right="0"/>
        <w:jc w:val="left"/>
      </w:pPr>
      <w:r>
        <w:rPr>
          <w:color w:val="000000"/>
          <w:sz w:val="24"/>
          <w:szCs w:val="24"/>
        </w:rPr>
        <w:t xml:space="preserve">bar, n. obstruction, barrier, impediment, obstacle, barricade, hindrance; shoal, sandbar, bank; ingot; lever, pole, rod; tribunal, judgment-seat; jimmy, betty.</w:t>
      </w:r>
    </w:p>
    <w:p>
      <w:pPr>
        <w:widowControl w:val="on"/>
        <w:pBdr/>
        <w:spacing w:before="240" w:after="240" w:line="240" w:lineRule="auto"/>
        <w:ind w:left="0" w:right="0"/>
        <w:jc w:val="left"/>
      </w:pPr>
      <w:r>
        <w:rPr>
          <w:color w:val="000000"/>
          <w:sz w:val="24"/>
          <w:szCs w:val="24"/>
        </w:rPr>
        <w:t xml:space="preserve">bar, v. debar, except, exclude; obstruct, restrain, hinder.</w:t>
      </w:r>
    </w:p>
    <w:p>
      <w:pPr>
        <w:widowControl w:val="on"/>
        <w:pBdr/>
        <w:spacing w:before="240" w:after="240" w:line="240" w:lineRule="auto"/>
        <w:ind w:left="0" w:right="0"/>
        <w:jc w:val="left"/>
      </w:pPr>
      <w:r>
        <w:rPr>
          <w:color w:val="000000"/>
          <w:sz w:val="24"/>
          <w:szCs w:val="24"/>
        </w:rPr>
        <w:t xml:space="preserve">barbarian, a. barbarous, savage, rude, uncivilized.—­n. savage.</w:t>
      </w:r>
    </w:p>
    <w:p>
      <w:pPr>
        <w:widowControl w:val="on"/>
        <w:pBdr/>
        <w:spacing w:before="240" w:after="240" w:line="240" w:lineRule="auto"/>
        <w:ind w:left="0" w:right="0"/>
        <w:jc w:val="left"/>
      </w:pPr>
      <w:r>
        <w:rPr>
          <w:color w:val="000000"/>
          <w:sz w:val="24"/>
          <w:szCs w:val="24"/>
        </w:rPr>
        <w:t xml:space="preserve">barbarism, n. savagery, savagism; outrage, brutality, atrocity; vulgarism, impropriety (of speech), solecism.</w:t>
      </w:r>
    </w:p>
    <w:p>
      <w:pPr>
        <w:widowControl w:val="on"/>
        <w:pBdr/>
        <w:spacing w:before="240" w:after="240" w:line="240" w:lineRule="auto"/>
        <w:ind w:left="0" w:right="0"/>
        <w:jc w:val="left"/>
      </w:pPr>
      <w:r>
        <w:rPr>
          <w:color w:val="000000"/>
          <w:sz w:val="24"/>
          <w:szCs w:val="24"/>
        </w:rPr>
        <w:t xml:space="preserve">barbarity, n. barbarism, barbarousness, inhumanity, brutality.</w:t>
      </w:r>
    </w:p>
    <w:p>
      <w:pPr>
        <w:widowControl w:val="on"/>
        <w:pBdr/>
        <w:spacing w:before="240" w:after="240" w:line="240" w:lineRule="auto"/>
        <w:ind w:left="0" w:right="0"/>
        <w:jc w:val="left"/>
      </w:pPr>
      <w:r>
        <w:rPr>
          <w:color w:val="000000"/>
          <w:sz w:val="24"/>
          <w:szCs w:val="24"/>
        </w:rPr>
        <w:t xml:space="preserve">barbarous, a. uncivilized, barbarian, inhuman, truculent, brutal.</w:t>
      </w:r>
    </w:p>
    <w:p>
      <w:pPr>
        <w:widowControl w:val="on"/>
        <w:pBdr/>
        <w:spacing w:before="240" w:after="240" w:line="240" w:lineRule="auto"/>
        <w:ind w:left="0" w:right="0"/>
        <w:jc w:val="left"/>
      </w:pPr>
      <w:r>
        <w:rPr>
          <w:color w:val="000000"/>
          <w:sz w:val="24"/>
          <w:szCs w:val="24"/>
        </w:rPr>
        <w:t xml:space="preserve">barber, n. tonsor.  Associated Word:  tonsorial.</w:t>
      </w:r>
    </w:p>
    <w:p>
      <w:pPr>
        <w:widowControl w:val="on"/>
        <w:pBdr/>
        <w:spacing w:before="240" w:after="240" w:line="240" w:lineRule="auto"/>
        <w:ind w:left="0" w:right="0"/>
        <w:jc w:val="left"/>
      </w:pPr>
      <w:r>
        <w:rPr>
          <w:color w:val="000000"/>
          <w:sz w:val="24"/>
          <w:szCs w:val="24"/>
        </w:rPr>
        <w:t xml:space="preserve">barber’s itch. sycosis.</w:t>
      </w:r>
    </w:p>
    <w:p>
      <w:pPr>
        <w:widowControl w:val="on"/>
        <w:pBdr/>
        <w:spacing w:before="240" w:after="240" w:line="240" w:lineRule="auto"/>
        <w:ind w:left="0" w:right="0"/>
        <w:jc w:val="left"/>
      </w:pPr>
      <w:r>
        <w:rPr>
          <w:color w:val="000000"/>
          <w:sz w:val="24"/>
          <w:szCs w:val="24"/>
        </w:rPr>
        <w:t xml:space="preserve">bare, a. naked, nude, undressed, denuded, unveiled, exposed, undraped, </w:t>
      </w:r>
      <w:r>
        <w:rPr>
          <w:i/>
          <w:color w:val="000000"/>
          <w:sz w:val="24"/>
          <w:szCs w:val="24"/>
        </w:rPr>
        <w:t xml:space="preserve">in puris naturalibus</w:t>
      </w:r>
      <w:r>
        <w:rPr>
          <w:color w:val="000000"/>
          <w:sz w:val="24"/>
          <w:szCs w:val="24"/>
        </w:rPr>
        <w:t xml:space="preserve">; unadorned, bald, meager, unembellished, uncolored, unvarnished; empty, destitute, unfurnished; threadbare, pileworn, napless; meer, alone, sheer.</w:t>
      </w:r>
    </w:p>
    <w:p>
      <w:pPr>
        <w:widowControl w:val="on"/>
        <w:pBdr/>
        <w:spacing w:before="240" w:after="240" w:line="240" w:lineRule="auto"/>
        <w:ind w:left="0" w:right="0"/>
        <w:jc w:val="left"/>
      </w:pPr>
      <w:r>
        <w:rPr>
          <w:color w:val="000000"/>
          <w:sz w:val="24"/>
          <w:szCs w:val="24"/>
        </w:rPr>
        <w:t xml:space="preserve">bare, v. denude, strip, divest, expose, undress, unmask.</w:t>
      </w:r>
    </w:p>
    <w:p>
      <w:pPr>
        <w:widowControl w:val="on"/>
        <w:pBdr/>
        <w:spacing w:before="240" w:after="240" w:line="240" w:lineRule="auto"/>
        <w:ind w:left="0" w:right="0"/>
        <w:jc w:val="left"/>
      </w:pPr>
      <w:r>
        <w:rPr>
          <w:color w:val="000000"/>
          <w:sz w:val="24"/>
          <w:szCs w:val="24"/>
        </w:rPr>
        <w:t xml:space="preserve">barefaced, a. unmasked, undisguised, glaring, notorious; shameless, unabashed, brazen, audacious.</w:t>
      </w:r>
    </w:p>
    <w:p>
      <w:pPr>
        <w:widowControl w:val="on"/>
        <w:pBdr/>
        <w:spacing w:before="240" w:after="240" w:line="240" w:lineRule="auto"/>
        <w:ind w:left="0" w:right="0"/>
        <w:jc w:val="left"/>
      </w:pPr>
      <w:r>
        <w:rPr>
          <w:color w:val="000000"/>
          <w:sz w:val="24"/>
          <w:szCs w:val="24"/>
        </w:rPr>
        <w:t xml:space="preserve">barefooted, a. unshod, discalced, discalceated.</w:t>
      </w:r>
    </w:p>
    <w:p>
      <w:pPr>
        <w:widowControl w:val="on"/>
        <w:pBdr/>
        <w:spacing w:before="240" w:after="240" w:line="240" w:lineRule="auto"/>
        <w:ind w:left="0" w:right="0"/>
        <w:jc w:val="left"/>
      </w:pPr>
      <w:r>
        <w:rPr>
          <w:color w:val="000000"/>
          <w:sz w:val="24"/>
          <w:szCs w:val="24"/>
        </w:rPr>
        <w:t xml:space="preserve">bareness, n. nakedness, nudity.</w:t>
      </w:r>
    </w:p>
    <w:p>
      <w:pPr>
        <w:widowControl w:val="on"/>
        <w:pBdr/>
        <w:spacing w:before="240" w:after="240" w:line="240" w:lineRule="auto"/>
        <w:ind w:left="0" w:right="0"/>
        <w:jc w:val="left"/>
      </w:pPr>
      <w:r>
        <w:rPr>
          <w:color w:val="000000"/>
          <w:sz w:val="24"/>
          <w:szCs w:val="24"/>
        </w:rPr>
        <w:t xml:space="preserve">bargain, v. stipulate, agree, contract, covenant; barter.</w:t>
      </w:r>
    </w:p>
    <w:p>
      <w:pPr>
        <w:widowControl w:val="on"/>
        <w:pBdr/>
        <w:spacing w:before="240" w:after="240" w:line="240" w:lineRule="auto"/>
        <w:ind w:left="0" w:right="0"/>
        <w:jc w:val="left"/>
      </w:pPr>
      <w:r>
        <w:rPr>
          <w:color w:val="000000"/>
          <w:sz w:val="24"/>
          <w:szCs w:val="24"/>
        </w:rPr>
        <w:t xml:space="preserve">bark, n. cortex.  Associated Words:  cortical, corticate, corticiferous, corticiform, phleophagus, corticose, periderm, liber, decortication, decorticator.</w:t>
      </w:r>
    </w:p>
    <w:p>
      <w:pPr>
        <w:widowControl w:val="on"/>
        <w:pBdr/>
        <w:spacing w:before="240" w:after="240" w:line="240" w:lineRule="auto"/>
        <w:ind w:left="0" w:right="0"/>
        <w:jc w:val="left"/>
      </w:pPr>
      <w:r>
        <w:rPr>
          <w:color w:val="000000"/>
          <w:sz w:val="24"/>
          <w:szCs w:val="24"/>
        </w:rPr>
        <w:t xml:space="preserve">bark, v. peel, flay, skin, decorticate; bay, yelp, yap.</w:t>
      </w:r>
    </w:p>
    <w:p>
      <w:pPr>
        <w:widowControl w:val="on"/>
        <w:pBdr/>
        <w:spacing w:before="240" w:after="240" w:line="240" w:lineRule="auto"/>
        <w:ind w:left="0" w:right="0"/>
        <w:jc w:val="left"/>
      </w:pPr>
      <w:r>
        <w:rPr>
          <w:color w:val="000000"/>
          <w:sz w:val="24"/>
          <w:szCs w:val="24"/>
        </w:rPr>
        <w:t xml:space="preserve">barn, n. stable.</w:t>
      </w:r>
    </w:p>
    <w:p>
      <w:pPr>
        <w:widowControl w:val="on"/>
        <w:pBdr/>
        <w:spacing w:before="240" w:after="240" w:line="240" w:lineRule="auto"/>
        <w:ind w:left="0" w:right="0"/>
        <w:jc w:val="left"/>
      </w:pPr>
      <w:r>
        <w:rPr>
          <w:color w:val="000000"/>
          <w:sz w:val="24"/>
          <w:szCs w:val="24"/>
        </w:rPr>
        <w:t xml:space="preserve">barrel, n. cask, cade, butt, puncheon, tierce, hogshead, keg, rundlet; (of wine) 31-1/2 gallons; (of flour) 196 pounds.  Associated words:  gauntree, cooper, bilge, stave, hoop, chine.</w:t>
      </w:r>
    </w:p>
    <w:p>
      <w:pPr>
        <w:widowControl w:val="on"/>
        <w:pBdr/>
        <w:spacing w:before="240" w:after="240" w:line="240" w:lineRule="auto"/>
        <w:ind w:left="0" w:right="0"/>
        <w:jc w:val="left"/>
      </w:pPr>
      <w:r>
        <w:rPr>
          <w:color w:val="000000"/>
          <w:sz w:val="24"/>
          <w:szCs w:val="24"/>
        </w:rPr>
        <w:t xml:space="preserve">barren, a. sterile, agenestic, infecund, unprolific, unprocreant; unproductive, unfruitful, unfertile, effete, desert; unprofitable, fruitless, unremunerative, empty; stupid, dull, unimaginative, prosaic, devoid, uninspiring, uninteresting.  Antonyms:  prolific, fecund, virile, fruitful, fertile, teeming.</w:t>
      </w:r>
    </w:p>
    <w:p>
      <w:pPr>
        <w:widowControl w:val="on"/>
        <w:pBdr/>
        <w:spacing w:before="240" w:after="240" w:line="240" w:lineRule="auto"/>
        <w:ind w:left="0" w:right="0"/>
        <w:jc w:val="left"/>
      </w:pPr>
      <w:r>
        <w:rPr>
          <w:color w:val="000000"/>
          <w:sz w:val="24"/>
          <w:szCs w:val="24"/>
        </w:rPr>
        <w:t xml:space="preserve">barrenness, n. sterility, infecundity, unprolificness, infertility.  Antonyms:  fecundity, prolificness, fertility.</w:t>
      </w:r>
    </w:p>
    <w:p>
      <w:pPr>
        <w:widowControl w:val="on"/>
        <w:pBdr/>
        <w:spacing w:before="240" w:after="240" w:line="240" w:lineRule="auto"/>
        <w:ind w:left="0" w:right="0"/>
        <w:jc w:val="left"/>
      </w:pPr>
      <w:r>
        <w:rPr>
          <w:color w:val="000000"/>
          <w:sz w:val="24"/>
          <w:szCs w:val="24"/>
        </w:rPr>
        <w:t xml:space="preserve">barrier, n. obstruction, impediment, obstacle, hindrance, barricade.</w:t>
      </w:r>
    </w:p>
    <w:p>
      <w:pPr>
        <w:widowControl w:val="on"/>
        <w:pBdr/>
        <w:spacing w:before="240" w:after="240" w:line="240" w:lineRule="auto"/>
        <w:ind w:left="0" w:right="0"/>
        <w:jc w:val="left"/>
      </w:pPr>
      <w:r>
        <w:rPr>
          <w:color w:val="000000"/>
          <w:sz w:val="24"/>
          <w:szCs w:val="24"/>
        </w:rPr>
        <w:t xml:space="preserve">barter, n. traffic, exchange, trade, business.—­v. traffic, trade, exchange.</w:t>
      </w:r>
    </w:p>
    <w:p>
      <w:pPr>
        <w:widowControl w:val="on"/>
        <w:pBdr/>
        <w:spacing w:before="240" w:after="240" w:line="240" w:lineRule="auto"/>
        <w:ind w:left="0" w:right="0"/>
        <w:jc w:val="left"/>
      </w:pPr>
      <w:r>
        <w:rPr>
          <w:color w:val="000000"/>
          <w:sz w:val="24"/>
          <w:szCs w:val="24"/>
        </w:rPr>
        <w:t xml:space="preserve">base, a. debased, impure, spurious, alloyed, counterfeit; low-minded, unworthy, ignoble, mean, servile, groveling; despicable, discreditable, disgraceful, venal; plebeian, obscure, untitled, unhonored.</w:t>
      </w:r>
    </w:p>
    <w:p>
      <w:pPr>
        <w:widowControl w:val="on"/>
        <w:pBdr/>
        <w:spacing w:before="240" w:after="240" w:line="240" w:lineRule="auto"/>
        <w:ind w:left="0" w:right="0"/>
        <w:jc w:val="left"/>
      </w:pPr>
      <w:r>
        <w:rPr>
          <w:color w:val="000000"/>
          <w:sz w:val="24"/>
          <w:szCs w:val="24"/>
        </w:rPr>
        <w:t xml:space="preserve">base, n. basis, bottom, foundation, groundwork; pedestal; plinth.</w:t>
      </w:r>
    </w:p>
    <w:p>
      <w:pPr>
        <w:widowControl w:val="on"/>
        <w:pBdr/>
        <w:spacing w:before="240" w:after="240" w:line="240" w:lineRule="auto"/>
        <w:ind w:left="0" w:right="0"/>
        <w:jc w:val="left"/>
      </w:pPr>
      <w:r>
        <w:rPr>
          <w:color w:val="000000"/>
          <w:sz w:val="24"/>
          <w:szCs w:val="24"/>
        </w:rPr>
        <w:t xml:space="preserve">baseboard, n. mopboard, scrubboard.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baseborn, a. plebeian.</w:t>
      </w:r>
    </w:p>
    <w:p>
      <w:pPr>
        <w:widowControl w:val="on"/>
        <w:pBdr/>
        <w:spacing w:before="240" w:after="240" w:line="240" w:lineRule="auto"/>
        <w:ind w:left="0" w:right="0"/>
        <w:jc w:val="left"/>
      </w:pPr>
      <w:r>
        <w:rPr>
          <w:color w:val="000000"/>
          <w:sz w:val="24"/>
          <w:szCs w:val="24"/>
        </w:rPr>
        <w:t xml:space="preserve">baseless, a. unfounded, groundless.</w:t>
      </w:r>
    </w:p>
    <w:p>
      <w:pPr>
        <w:widowControl w:val="on"/>
        <w:pBdr/>
        <w:spacing w:before="240" w:after="240" w:line="240" w:lineRule="auto"/>
        <w:ind w:left="0" w:right="0"/>
        <w:jc w:val="left"/>
      </w:pPr>
      <w:r>
        <w:rPr>
          <w:color w:val="000000"/>
          <w:sz w:val="24"/>
          <w:szCs w:val="24"/>
        </w:rPr>
        <w:t xml:space="preserve">basement, n. cellar.  Associated Word:  area.</w:t>
      </w:r>
    </w:p>
    <w:p>
      <w:pPr>
        <w:widowControl w:val="on"/>
        <w:pBdr/>
        <w:spacing w:before="240" w:after="240" w:line="240" w:lineRule="auto"/>
        <w:ind w:left="0" w:right="0"/>
        <w:jc w:val="left"/>
      </w:pPr>
      <w:r>
        <w:rPr>
          <w:color w:val="000000"/>
          <w:sz w:val="24"/>
          <w:szCs w:val="24"/>
        </w:rPr>
        <w:t xml:space="preserve">bashful, a. over-modest, diffident, coy, shamefaced, sheepish, retiring.</w:t>
      </w:r>
    </w:p>
    <w:p>
      <w:pPr>
        <w:widowControl w:val="on"/>
        <w:pBdr/>
        <w:spacing w:before="240" w:after="240" w:line="240" w:lineRule="auto"/>
        <w:ind w:left="0" w:right="0"/>
        <w:jc w:val="left"/>
      </w:pPr>
      <w:r>
        <w:rPr>
          <w:color w:val="000000"/>
          <w:sz w:val="24"/>
          <w:szCs w:val="24"/>
        </w:rPr>
        <w:t xml:space="preserve">bashfulness, n. modesty, diffidence, shyness, over-modesty.</w:t>
      </w:r>
    </w:p>
    <w:p>
      <w:pPr>
        <w:widowControl w:val="on"/>
        <w:pBdr/>
        <w:spacing w:before="240" w:after="240" w:line="240" w:lineRule="auto"/>
        <w:ind w:left="0" w:right="0"/>
        <w:jc w:val="left"/>
      </w:pPr>
      <w:r>
        <w:rPr>
          <w:color w:val="000000"/>
          <w:sz w:val="24"/>
          <w:szCs w:val="24"/>
        </w:rPr>
        <w:t xml:space="preserve">basis, n. foundation.</w:t>
      </w:r>
    </w:p>
    <w:p>
      <w:pPr>
        <w:widowControl w:val="on"/>
        <w:pBdr/>
        <w:spacing w:before="240" w:after="240" w:line="240" w:lineRule="auto"/>
        <w:ind w:left="0" w:right="0"/>
        <w:jc w:val="left"/>
      </w:pPr>
      <w:r>
        <w:rPr>
          <w:color w:val="000000"/>
          <w:sz w:val="24"/>
          <w:szCs w:val="24"/>
        </w:rPr>
        <w:t xml:space="preserve">bask, v. luxuriate, revel.</w:t>
      </w:r>
    </w:p>
    <w:p>
      <w:pPr>
        <w:widowControl w:val="on"/>
        <w:pBdr/>
        <w:spacing w:before="240" w:after="240" w:line="240" w:lineRule="auto"/>
        <w:ind w:left="0" w:right="0"/>
        <w:jc w:val="left"/>
      </w:pPr>
      <w:r>
        <w:rPr>
          <w:color w:val="000000"/>
          <w:sz w:val="24"/>
          <w:szCs w:val="24"/>
        </w:rPr>
        <w:t xml:space="preserve">basket, n. hamper, creel, hanaper, pannier, corb, tumbril, dosser, canister, prickle, corf, bassinet, voider, flasket, punnet, wicker, wicker-work, scuttle.</w:t>
      </w:r>
    </w:p>
    <w:p>
      <w:pPr>
        <w:widowControl w:val="on"/>
        <w:pBdr/>
        <w:spacing w:before="240" w:after="240" w:line="240" w:lineRule="auto"/>
        <w:ind w:left="0" w:right="0"/>
        <w:jc w:val="left"/>
      </w:pPr>
      <w:r>
        <w:rPr>
          <w:color w:val="000000"/>
          <w:sz w:val="24"/>
          <w:szCs w:val="24"/>
        </w:rPr>
        <w:t xml:space="preserve">basket-bearer, n. canephore, canephorus. (Gr.  Antiq.)</w:t>
      </w:r>
    </w:p>
    <w:p>
      <w:pPr>
        <w:widowControl w:val="on"/>
        <w:pBdr/>
        <w:spacing w:before="240" w:after="240" w:line="240" w:lineRule="auto"/>
        <w:ind w:left="0" w:right="0"/>
        <w:jc w:val="left"/>
      </w:pPr>
      <w:r>
        <w:rPr>
          <w:color w:val="000000"/>
          <w:sz w:val="24"/>
          <w:szCs w:val="24"/>
        </w:rPr>
        <w:t xml:space="preserve">bastard, n. illegitimate child, love-child, whoreson; mamzer (Mosaic law).</w:t>
      </w:r>
    </w:p>
    <w:p>
      <w:pPr>
        <w:widowControl w:val="on"/>
        <w:pBdr/>
        <w:spacing w:before="240" w:after="240" w:line="240" w:lineRule="auto"/>
        <w:ind w:left="0" w:right="0"/>
        <w:jc w:val="left"/>
      </w:pPr>
      <w:r>
        <w:rPr>
          <w:color w:val="000000"/>
          <w:sz w:val="24"/>
          <w:szCs w:val="24"/>
        </w:rPr>
        <w:t xml:space="preserve">bastard, a. illegitimate, adulterine; spurious, false, counterfeit, supposititious.</w:t>
      </w:r>
    </w:p>
    <w:p>
      <w:pPr>
        <w:widowControl w:val="on"/>
        <w:pBdr/>
        <w:spacing w:before="240" w:after="240" w:line="240" w:lineRule="auto"/>
        <w:ind w:left="0" w:right="0"/>
        <w:jc w:val="left"/>
      </w:pPr>
      <w:r>
        <w:rPr>
          <w:color w:val="000000"/>
          <w:sz w:val="24"/>
          <w:szCs w:val="24"/>
        </w:rPr>
        <w:t xml:space="preserve">bastardize, v. illegitimatize, Antonyms:  legitimate, legitimatize.</w:t>
      </w:r>
    </w:p>
    <w:p>
      <w:pPr>
        <w:widowControl w:val="on"/>
        <w:pBdr/>
        <w:spacing w:before="240" w:after="240" w:line="240" w:lineRule="auto"/>
        <w:ind w:left="0" w:right="0"/>
        <w:jc w:val="left"/>
      </w:pPr>
      <w:r>
        <w:rPr>
          <w:color w:val="000000"/>
          <w:sz w:val="24"/>
          <w:szCs w:val="24"/>
        </w:rPr>
        <w:t xml:space="preserve">baste, v. beat, cudgel, pound, pommel, buffet, thrash, maul, strike.</w:t>
      </w:r>
    </w:p>
    <w:p>
      <w:pPr>
        <w:widowControl w:val="on"/>
        <w:pBdr/>
        <w:spacing w:before="240" w:after="240" w:line="240" w:lineRule="auto"/>
        <w:ind w:left="0" w:right="0"/>
        <w:jc w:val="left"/>
      </w:pPr>
      <w:r>
        <w:rPr>
          <w:color w:val="000000"/>
          <w:sz w:val="24"/>
          <w:szCs w:val="24"/>
        </w:rPr>
        <w:t xml:space="preserve">bat, n. club, cudgel; brickbat; cheiropter, vampire; racket; (Slang) blow, stroke, buffet; (Slang) spree, jollification.</w:t>
      </w:r>
    </w:p>
    <w:p>
      <w:pPr>
        <w:widowControl w:val="on"/>
        <w:pBdr/>
        <w:spacing w:before="240" w:after="240" w:line="240" w:lineRule="auto"/>
        <w:ind w:left="0" w:right="0"/>
        <w:jc w:val="left"/>
      </w:pPr>
      <w:r>
        <w:rPr>
          <w:color w:val="000000"/>
          <w:sz w:val="24"/>
          <w:szCs w:val="24"/>
        </w:rPr>
        <w:t xml:space="preserve">batch, n. quantity, collection, lot, assortment.</w:t>
      </w:r>
    </w:p>
    <w:p>
      <w:pPr>
        <w:widowControl w:val="on"/>
        <w:pBdr/>
        <w:spacing w:before="240" w:after="240" w:line="240" w:lineRule="auto"/>
        <w:ind w:left="0" w:right="0"/>
        <w:jc w:val="left"/>
      </w:pPr>
      <w:r>
        <w:rPr>
          <w:color w:val="000000"/>
          <w:sz w:val="24"/>
          <w:szCs w:val="24"/>
        </w:rPr>
        <w:t xml:space="preserve">bate, n. puer, grainer.</w:t>
      </w:r>
    </w:p>
    <w:p>
      <w:pPr>
        <w:widowControl w:val="on"/>
        <w:pBdr/>
        <w:spacing w:before="240" w:after="240" w:line="240" w:lineRule="auto"/>
        <w:ind w:left="0" w:right="0"/>
        <w:jc w:val="left"/>
      </w:pPr>
      <w:r>
        <w:rPr>
          <w:color w:val="000000"/>
          <w:sz w:val="24"/>
          <w:szCs w:val="24"/>
        </w:rPr>
        <w:t xml:space="preserve">bath, n. ablution, lavement; bathroom, lavatory.  Associated Words:  balneal, balneary, balneography, balneology balneotherapy, laver.</w:t>
      </w:r>
    </w:p>
    <w:p>
      <w:pPr>
        <w:widowControl w:val="on"/>
        <w:pBdr/>
        <w:spacing w:before="240" w:after="240" w:line="240" w:lineRule="auto"/>
        <w:ind w:left="0" w:right="0"/>
        <w:jc w:val="left"/>
      </w:pPr>
      <w:r>
        <w:rPr>
          <w:color w:val="000000"/>
          <w:sz w:val="24"/>
          <w:szCs w:val="24"/>
        </w:rPr>
        <w:t xml:space="preserve">bathe, v. lave, wash; foment; surround, envelop, enwrap, suffuse.</w:t>
      </w:r>
    </w:p>
    <w:p>
      <w:pPr>
        <w:widowControl w:val="on"/>
        <w:pBdr/>
        <w:spacing w:before="240" w:after="240" w:line="240" w:lineRule="auto"/>
        <w:ind w:left="0" w:right="0"/>
        <w:jc w:val="left"/>
      </w:pPr>
      <w:r>
        <w:rPr>
          <w:color w:val="000000"/>
          <w:sz w:val="24"/>
          <w:szCs w:val="24"/>
        </w:rPr>
        <w:t xml:space="preserve">bathing, n. ablution, lavement.</w:t>
      </w:r>
    </w:p>
    <w:p>
      <w:pPr>
        <w:widowControl w:val="on"/>
        <w:pBdr/>
        <w:spacing w:before="240" w:after="240" w:line="240" w:lineRule="auto"/>
        <w:ind w:left="0" w:right="0"/>
        <w:jc w:val="left"/>
      </w:pPr>
      <w:r>
        <w:rPr>
          <w:color w:val="000000"/>
          <w:sz w:val="24"/>
          <w:szCs w:val="24"/>
        </w:rPr>
        <w:t xml:space="preserve">baton, n. staff, wand, sceptre, truncheon.</w:t>
      </w:r>
    </w:p>
    <w:p>
      <w:pPr>
        <w:widowControl w:val="on"/>
        <w:pBdr/>
        <w:spacing w:before="240" w:after="240" w:line="240" w:lineRule="auto"/>
        <w:ind w:left="0" w:right="0"/>
        <w:jc w:val="left"/>
      </w:pPr>
      <w:r>
        <w:rPr>
          <w:color w:val="000000"/>
          <w:sz w:val="24"/>
          <w:szCs w:val="24"/>
        </w:rPr>
        <w:t xml:space="preserve">batten, v. fatten.</w:t>
      </w:r>
    </w:p>
    <w:p>
      <w:pPr>
        <w:widowControl w:val="on"/>
        <w:pBdr/>
        <w:spacing w:before="240" w:after="240" w:line="240" w:lineRule="auto"/>
        <w:ind w:left="0" w:right="0"/>
        <w:jc w:val="left"/>
      </w:pPr>
      <w:r>
        <w:rPr>
          <w:color w:val="000000"/>
          <w:sz w:val="24"/>
          <w:szCs w:val="24"/>
        </w:rPr>
        <w:t xml:space="preserve">batter, v. smite, pelt, assault; demolish, raze, shatter.</w:t>
      </w:r>
    </w:p>
    <w:p>
      <w:pPr>
        <w:widowControl w:val="on"/>
        <w:pBdr/>
        <w:spacing w:before="240" w:after="240" w:line="240" w:lineRule="auto"/>
        <w:ind w:left="0" w:right="0"/>
        <w:jc w:val="left"/>
      </w:pPr>
      <w:r>
        <w:rPr>
          <w:color w:val="000000"/>
          <w:sz w:val="24"/>
          <w:szCs w:val="24"/>
        </w:rPr>
        <w:t xml:space="preserve">battle, n. engagement, fight, encounter, skirmish, contest, combat, tournament, strife.</w:t>
      </w:r>
    </w:p>
    <w:p>
      <w:pPr>
        <w:widowControl w:val="on"/>
        <w:pBdr/>
        <w:spacing w:before="240" w:after="240" w:line="240" w:lineRule="auto"/>
        <w:ind w:left="0" w:right="0"/>
        <w:jc w:val="left"/>
      </w:pPr>
      <w:r>
        <w:rPr>
          <w:color w:val="000000"/>
          <w:sz w:val="24"/>
          <w:szCs w:val="24"/>
        </w:rPr>
        <w:t xml:space="preserve">battle array. battalia.</w:t>
      </w:r>
    </w:p>
    <w:p>
      <w:pPr>
        <w:widowControl w:val="on"/>
        <w:pBdr/>
        <w:spacing w:before="240" w:after="240" w:line="240" w:lineRule="auto"/>
        <w:ind w:left="0" w:right="0"/>
        <w:jc w:val="left"/>
      </w:pPr>
      <w:r>
        <w:rPr>
          <w:color w:val="000000"/>
          <w:sz w:val="24"/>
          <w:szCs w:val="24"/>
        </w:rPr>
        <w:t xml:space="preserve">bauble, n. gewgaw, gimcrack, kickshaws, trinket, plaything.</w:t>
      </w:r>
    </w:p>
    <w:p>
      <w:pPr>
        <w:widowControl w:val="on"/>
        <w:pBdr/>
        <w:spacing w:before="240" w:after="240" w:line="240" w:lineRule="auto"/>
        <w:ind w:left="0" w:right="0"/>
        <w:jc w:val="left"/>
      </w:pPr>
      <w:r>
        <w:rPr>
          <w:color w:val="000000"/>
          <w:sz w:val="24"/>
          <w:szCs w:val="24"/>
        </w:rPr>
        <w:t xml:space="preserve">bawdy-house, n. brothel.</w:t>
      </w:r>
    </w:p>
    <w:p>
      <w:pPr>
        <w:widowControl w:val="on"/>
        <w:pBdr/>
        <w:spacing w:before="240" w:after="240" w:line="240" w:lineRule="auto"/>
        <w:ind w:left="0" w:right="0"/>
        <w:jc w:val="left"/>
      </w:pPr>
      <w:r>
        <w:rPr>
          <w:color w:val="000000"/>
          <w:sz w:val="24"/>
          <w:szCs w:val="24"/>
        </w:rPr>
        <w:t xml:space="preserve">bay, n. bight, frith, estuary, fiord, bayou; recess, alcove, sinus, oriel (bay window); bay-tree, sweet laurel; last resort, desperation; pl. honors, garland, renown.</w:t>
      </w:r>
    </w:p>
    <w:p>
      <w:pPr>
        <w:widowControl w:val="on"/>
        <w:pBdr/>
        <w:spacing w:before="240" w:after="240" w:line="240" w:lineRule="auto"/>
        <w:ind w:left="0" w:right="0"/>
        <w:jc w:val="left"/>
      </w:pPr>
      <w:r>
        <w:rPr>
          <w:color w:val="000000"/>
          <w:sz w:val="24"/>
          <w:szCs w:val="24"/>
        </w:rPr>
        <w:t xml:space="preserve">beach, n. shore, strand, shingle, marge.</w:t>
      </w:r>
    </w:p>
    <w:p>
      <w:pPr>
        <w:widowControl w:val="on"/>
        <w:pBdr/>
        <w:spacing w:before="240" w:after="240" w:line="240" w:lineRule="auto"/>
        <w:ind w:left="0" w:right="0"/>
        <w:jc w:val="left"/>
      </w:pPr>
      <w:r>
        <w:rPr>
          <w:color w:val="000000"/>
          <w:sz w:val="24"/>
          <w:szCs w:val="24"/>
        </w:rPr>
        <w:t xml:space="preserve">beached, a. stranded, aground.</w:t>
      </w:r>
    </w:p>
    <w:p>
      <w:pPr>
        <w:widowControl w:val="on"/>
        <w:pBdr/>
        <w:spacing w:before="240" w:after="240" w:line="240" w:lineRule="auto"/>
        <w:ind w:left="0" w:right="0"/>
        <w:jc w:val="left"/>
      </w:pPr>
      <w:r>
        <w:rPr>
          <w:color w:val="000000"/>
          <w:sz w:val="24"/>
          <w:szCs w:val="24"/>
        </w:rPr>
        <w:t xml:space="preserve">beacon, n. balefire, signal fire; signal, pharos.  Associated Word:  pharology.</w:t>
      </w:r>
    </w:p>
    <w:p>
      <w:pPr>
        <w:widowControl w:val="on"/>
        <w:pBdr/>
        <w:spacing w:before="240" w:after="240" w:line="240" w:lineRule="auto"/>
        <w:ind w:left="0" w:right="0"/>
        <w:jc w:val="left"/>
      </w:pPr>
      <w:r>
        <w:rPr>
          <w:color w:val="000000"/>
          <w:sz w:val="24"/>
          <w:szCs w:val="24"/>
        </w:rPr>
        <w:t xml:space="preserve">beadle, n. apparitor, summoner, servitor.</w:t>
      </w:r>
    </w:p>
    <w:p>
      <w:pPr>
        <w:widowControl w:val="on"/>
        <w:pBdr/>
        <w:spacing w:before="240" w:after="240" w:line="240" w:lineRule="auto"/>
        <w:ind w:left="0" w:right="0"/>
        <w:jc w:val="left"/>
      </w:pPr>
      <w:r>
        <w:rPr>
          <w:color w:val="000000"/>
          <w:sz w:val="24"/>
          <w:szCs w:val="24"/>
        </w:rPr>
        <w:t xml:space="preserve">beads, n. pl. rosary; passementerie (beaded trimming); chaplet; wampum, suckanhock, peag.</w:t>
      </w:r>
    </w:p>
    <w:p>
      <w:pPr>
        <w:widowControl w:val="on"/>
        <w:pBdr/>
        <w:spacing w:before="240" w:after="240" w:line="240" w:lineRule="auto"/>
        <w:ind w:left="0" w:right="0"/>
        <w:jc w:val="left"/>
      </w:pPr>
      <w:r>
        <w:rPr>
          <w:color w:val="000000"/>
          <w:sz w:val="24"/>
          <w:szCs w:val="24"/>
        </w:rPr>
        <w:t xml:space="preserve">beak, n. bill, nib, neb, mandible; prow, bow, rostrum.  Associated word:  cere.</w:t>
      </w:r>
    </w:p>
    <w:p>
      <w:pPr>
        <w:widowControl w:val="on"/>
        <w:pBdr/>
        <w:spacing w:before="240" w:after="240" w:line="240" w:lineRule="auto"/>
        <w:ind w:left="0" w:right="0"/>
        <w:jc w:val="left"/>
      </w:pPr>
      <w:r>
        <w:rPr>
          <w:color w:val="000000"/>
          <w:sz w:val="24"/>
          <w:szCs w:val="24"/>
        </w:rPr>
        <w:t xml:space="preserve">beam, n. girder, joist; ray, gleam.</w:t>
      </w:r>
    </w:p>
    <w:p>
      <w:pPr>
        <w:widowControl w:val="on"/>
        <w:pBdr/>
        <w:spacing w:before="240" w:after="240" w:line="240" w:lineRule="auto"/>
        <w:ind w:left="0" w:right="0"/>
        <w:jc w:val="left"/>
      </w:pPr>
      <w:r>
        <w:rPr>
          <w:color w:val="000000"/>
          <w:sz w:val="24"/>
          <w:szCs w:val="24"/>
        </w:rPr>
        <w:t xml:space="preserve">beam, v. gleam, shine, glitter, glisten, scintillate.</w:t>
      </w:r>
    </w:p>
    <w:p>
      <w:pPr>
        <w:widowControl w:val="on"/>
        <w:pBdr/>
        <w:spacing w:before="240" w:after="240" w:line="240" w:lineRule="auto"/>
        <w:ind w:left="0" w:right="0"/>
        <w:jc w:val="left"/>
      </w:pPr>
      <w:r>
        <w:rPr>
          <w:color w:val="000000"/>
          <w:sz w:val="24"/>
          <w:szCs w:val="24"/>
        </w:rPr>
        <w:t xml:space="preserve">beaming, a. radiant, shining.</w:t>
      </w:r>
    </w:p>
    <w:p>
      <w:pPr>
        <w:widowControl w:val="on"/>
        <w:pBdr/>
        <w:spacing w:before="240" w:after="240" w:line="240" w:lineRule="auto"/>
        <w:ind w:left="0" w:right="0"/>
        <w:jc w:val="left"/>
      </w:pPr>
      <w:r>
        <w:rPr>
          <w:color w:val="000000"/>
          <w:sz w:val="24"/>
          <w:szCs w:val="24"/>
        </w:rPr>
        <w:t xml:space="preserve">beanlike, a. fabaceous.</w:t>
      </w:r>
    </w:p>
    <w:p>
      <w:pPr>
        <w:widowControl w:val="on"/>
        <w:pBdr/>
        <w:spacing w:before="240" w:after="240" w:line="240" w:lineRule="auto"/>
        <w:ind w:left="0" w:right="0"/>
        <w:jc w:val="left"/>
      </w:pPr>
      <w:r>
        <w:rPr>
          <w:color w:val="000000"/>
          <w:sz w:val="24"/>
          <w:szCs w:val="24"/>
        </w:rPr>
        <w:t xml:space="preserve">bear, n.  Bruin; Ursus; Ephraim; cub, whelp; grumbler, growler, boor; musquaw.</w:t>
      </w:r>
    </w:p>
    <w:p>
      <w:pPr>
        <w:widowControl w:val="on"/>
        <w:pBdr/>
        <w:spacing w:before="240" w:after="240" w:line="240" w:lineRule="auto"/>
        <w:ind w:left="0" w:right="0"/>
        <w:jc w:val="left"/>
      </w:pPr>
      <w:r>
        <w:rPr>
          <w:color w:val="000000"/>
          <w:sz w:val="24"/>
          <w:szCs w:val="24"/>
        </w:rPr>
        <w:t xml:space="preserve">bear, v. endure, tolerate, stand, undergo, brook, submit to, suffer, bear with; harbor, cherish, entertain; support, sustain, uphold; carry, convey, transport, waft; render, produce, yield; bring forth, teem; relate, refer, concern; press, push, oppress.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bearable, a. sufferable, tolerable, endurable.  Antonyms:  unbearable, intolerable.</w:t>
      </w:r>
    </w:p>
    <w:p>
      <w:pPr>
        <w:widowControl w:val="on"/>
        <w:pBdr/>
        <w:spacing w:before="240" w:after="240" w:line="240" w:lineRule="auto"/>
        <w:ind w:left="0" w:right="0"/>
        <w:jc w:val="left"/>
      </w:pPr>
      <w:r>
        <w:rPr>
          <w:color w:val="000000"/>
          <w:sz w:val="24"/>
          <w:szCs w:val="24"/>
        </w:rPr>
        <w:t xml:space="preserve">beard, n. whiskers; goatee, mustache; awn, arista (beard of grain).</w:t>
      </w:r>
    </w:p>
    <w:p>
      <w:pPr>
        <w:widowControl w:val="on"/>
        <w:pBdr/>
        <w:spacing w:before="240" w:after="240" w:line="240" w:lineRule="auto"/>
        <w:ind w:left="0" w:right="0"/>
        <w:jc w:val="left"/>
      </w:pPr>
      <w:r>
        <w:rPr>
          <w:color w:val="000000"/>
          <w:sz w:val="24"/>
          <w:szCs w:val="24"/>
        </w:rPr>
        <w:t xml:space="preserve">beard, v. defy, encounter, oppose.</w:t>
      </w:r>
    </w:p>
    <w:p>
      <w:pPr>
        <w:widowControl w:val="on"/>
        <w:pBdr/>
        <w:spacing w:before="240" w:after="240" w:line="240" w:lineRule="auto"/>
        <w:ind w:left="0" w:right="0"/>
        <w:jc w:val="left"/>
      </w:pPr>
      <w:r>
        <w:rPr>
          <w:color w:val="000000"/>
          <w:sz w:val="24"/>
          <w:szCs w:val="24"/>
        </w:rPr>
        <w:t xml:space="preserve">bearded, a. whiskered; aristate, awned.</w:t>
      </w:r>
    </w:p>
    <w:p>
      <w:pPr>
        <w:widowControl w:val="on"/>
        <w:pBdr/>
        <w:spacing w:before="240" w:after="240" w:line="240" w:lineRule="auto"/>
        <w:ind w:left="0" w:right="0"/>
        <w:jc w:val="left"/>
      </w:pPr>
      <w:r>
        <w:rPr>
          <w:color w:val="000000"/>
          <w:sz w:val="24"/>
          <w:szCs w:val="24"/>
        </w:rPr>
        <w:t xml:space="preserve">bearing, n. mien, carriage, port, demeanor, air, deportment; endurance, forbearance, long-suffering, toleration, sufferance; relation, connection, dependency; course, aim, direction; bringing forth, yielding.</w:t>
      </w:r>
    </w:p>
    <w:p>
      <w:pPr>
        <w:widowControl w:val="on"/>
        <w:pBdr/>
        <w:spacing w:before="240" w:after="240" w:line="240" w:lineRule="auto"/>
        <w:ind w:left="0" w:right="0"/>
        <w:jc w:val="left"/>
      </w:pPr>
      <w:r>
        <w:rPr>
          <w:color w:val="000000"/>
          <w:sz w:val="24"/>
          <w:szCs w:val="24"/>
        </w:rPr>
        <w:t xml:space="preserve">bearish, a. discourteous, boorish, uncivil, rude; ursine, ursiform.</w:t>
      </w:r>
    </w:p>
    <w:p>
      <w:pPr>
        <w:widowControl w:val="on"/>
        <w:pBdr/>
        <w:spacing w:before="240" w:after="240" w:line="240" w:lineRule="auto"/>
        <w:ind w:left="0" w:right="0"/>
        <w:jc w:val="left"/>
      </w:pPr>
      <w:r>
        <w:rPr>
          <w:color w:val="000000"/>
          <w:sz w:val="24"/>
          <w:szCs w:val="24"/>
        </w:rPr>
        <w:t xml:space="preserve">bear out. sustain, support, corroborate, confirm, uphold.</w:t>
      </w:r>
    </w:p>
    <w:p>
      <w:pPr>
        <w:widowControl w:val="on"/>
        <w:pBdr/>
        <w:spacing w:before="240" w:after="240" w:line="240" w:lineRule="auto"/>
        <w:ind w:left="0" w:right="0"/>
        <w:jc w:val="left"/>
      </w:pPr>
      <w:r>
        <w:rPr>
          <w:color w:val="000000"/>
          <w:sz w:val="24"/>
          <w:szCs w:val="24"/>
        </w:rPr>
        <w:t xml:space="preserve">beast, n. brute; quadruped; monster, brute.</w:t>
      </w:r>
    </w:p>
    <w:p>
      <w:pPr>
        <w:widowControl w:val="on"/>
        <w:pBdr/>
        <w:spacing w:before="240" w:after="240" w:line="240" w:lineRule="auto"/>
        <w:ind w:left="0" w:right="0"/>
        <w:jc w:val="left"/>
      </w:pPr>
      <w:r>
        <w:rPr>
          <w:color w:val="000000"/>
          <w:sz w:val="24"/>
          <w:szCs w:val="24"/>
        </w:rPr>
        <w:t xml:space="preserve">beastly, a. bestial, irrational, brutal; (Colloq.) abominable, disagreeable, nasty.</w:t>
      </w:r>
    </w:p>
    <w:p>
      <w:pPr>
        <w:widowControl w:val="on"/>
        <w:pBdr/>
        <w:spacing w:before="240" w:after="240" w:line="240" w:lineRule="auto"/>
        <w:ind w:left="0" w:right="0"/>
        <w:jc w:val="left"/>
      </w:pPr>
      <w:r>
        <w:rPr>
          <w:color w:val="000000"/>
          <w:sz w:val="24"/>
          <w:szCs w:val="24"/>
        </w:rPr>
        <w:t xml:space="preserve">beat, v. forge, malleate, beetle, weld, hammer; belabor, maul, buffet, smite, flagellate, whack, pelt, strike; See whip; overcome, vanquish, surpass, conquer, eclipse, subdue, checkmate, rout, excel, outdo; cheat, swindle, defraud; throb, pulsate; pulverize, comminute, bruise, bray, triturate; perplex, pose, nonplus.</w:t>
      </w:r>
    </w:p>
    <w:p>
      <w:pPr>
        <w:widowControl w:val="on"/>
        <w:pBdr/>
        <w:spacing w:before="240" w:after="240" w:line="240" w:lineRule="auto"/>
        <w:ind w:left="0" w:right="0"/>
        <w:jc w:val="left"/>
      </w:pPr>
      <w:r>
        <w:rPr>
          <w:color w:val="000000"/>
          <w:sz w:val="24"/>
          <w:szCs w:val="24"/>
        </w:rPr>
        <w:t xml:space="preserve">beat, n. throb, pulsation; round; superior.</w:t>
      </w:r>
    </w:p>
    <w:p>
      <w:pPr>
        <w:widowControl w:val="on"/>
        <w:pBdr/>
        <w:spacing w:before="240" w:after="240" w:line="240" w:lineRule="auto"/>
        <w:ind w:left="0" w:right="0"/>
        <w:jc w:val="left"/>
      </w:pPr>
      <w:r>
        <w:rPr>
          <w:color w:val="000000"/>
          <w:sz w:val="24"/>
          <w:szCs w:val="24"/>
        </w:rPr>
        <w:t xml:space="preserve">beat, a. (Colloq.) exhausted, weary, fatigued, beaten.</w:t>
      </w:r>
    </w:p>
    <w:p>
      <w:pPr>
        <w:widowControl w:val="on"/>
        <w:pBdr/>
        <w:spacing w:before="240" w:after="240" w:line="240" w:lineRule="auto"/>
        <w:ind w:left="0" w:right="0"/>
        <w:jc w:val="left"/>
      </w:pPr>
      <w:r>
        <w:rPr>
          <w:color w:val="000000"/>
          <w:sz w:val="24"/>
          <w:szCs w:val="24"/>
        </w:rPr>
        <w:t xml:space="preserve">beat back. repel, repulse, resist.</w:t>
      </w:r>
    </w:p>
    <w:p>
      <w:pPr>
        <w:widowControl w:val="on"/>
        <w:pBdr/>
        <w:spacing w:before="240" w:after="240" w:line="240" w:lineRule="auto"/>
        <w:ind w:left="0" w:right="0"/>
        <w:jc w:val="left"/>
      </w:pPr>
      <w:r>
        <w:rPr>
          <w:color w:val="000000"/>
          <w:sz w:val="24"/>
          <w:szCs w:val="24"/>
        </w:rPr>
        <w:t xml:space="preserve">beaten, a. conquered, defeated, vanquished.</w:t>
      </w:r>
    </w:p>
    <w:p>
      <w:pPr>
        <w:widowControl w:val="on"/>
        <w:pBdr/>
        <w:spacing w:before="240" w:after="240" w:line="240" w:lineRule="auto"/>
        <w:ind w:left="0" w:right="0"/>
        <w:jc w:val="left"/>
      </w:pPr>
      <w:r>
        <w:rPr>
          <w:color w:val="000000"/>
          <w:sz w:val="24"/>
          <w:szCs w:val="24"/>
        </w:rPr>
        <w:t xml:space="preserve">beating, n. flagellation, drubbing, flogging, fustigation, castigation, thumping, mauling, verberation, pommeling; pulsation, throb, throbbing, saltation; defeat, repulse; malleation, forging, welding.</w:t>
      </w:r>
    </w:p>
    <w:p>
      <w:pPr>
        <w:widowControl w:val="on"/>
        <w:pBdr/>
        <w:spacing w:before="240" w:after="240" w:line="240" w:lineRule="auto"/>
        <w:ind w:left="0" w:right="0"/>
        <w:jc w:val="left"/>
      </w:pPr>
      <w:r>
        <w:rPr>
          <w:color w:val="000000"/>
          <w:sz w:val="24"/>
          <w:szCs w:val="24"/>
        </w:rPr>
        <w:t xml:space="preserve">beating, a. pulsating, throbbing, pulsatile.</w:t>
      </w:r>
    </w:p>
    <w:p>
      <w:pPr>
        <w:widowControl w:val="on"/>
        <w:pBdr/>
        <w:spacing w:before="240" w:after="240" w:line="240" w:lineRule="auto"/>
        <w:ind w:left="0" w:right="0"/>
        <w:jc w:val="left"/>
      </w:pPr>
      <w:r>
        <w:rPr>
          <w:color w:val="000000"/>
          <w:sz w:val="24"/>
          <w:szCs w:val="24"/>
        </w:rPr>
        <w:t xml:space="preserve">beau, n. lover, sweetheart, gallant, swain, flame, cicisbeo, admirer, suitor, inamorato; dandy, popinjay, dude, fop, coxcomb, exquisite, blade.</w:t>
      </w:r>
    </w:p>
    <w:p>
      <w:pPr>
        <w:widowControl w:val="on"/>
        <w:pBdr/>
        <w:spacing w:before="240" w:after="240" w:line="240" w:lineRule="auto"/>
        <w:ind w:left="0" w:right="0"/>
        <w:jc w:val="left"/>
      </w:pPr>
      <w:r>
        <w:rPr>
          <w:color w:val="000000"/>
          <w:sz w:val="24"/>
          <w:szCs w:val="24"/>
        </w:rPr>
        <w:t xml:space="preserve">beautiful, a. fair, lovely, handsome, comely, personable, beauteous, elegant, exquisite.  Antonyms:  homely, ugly, repulsive, unlovely, hideous, uncomely, inelegant.</w:t>
      </w:r>
    </w:p>
    <w:p>
      <w:pPr>
        <w:widowControl w:val="on"/>
        <w:pBdr/>
        <w:spacing w:before="240" w:after="240" w:line="240" w:lineRule="auto"/>
        <w:ind w:left="0" w:right="0"/>
        <w:jc w:val="left"/>
      </w:pPr>
      <w:r>
        <w:rPr>
          <w:color w:val="000000"/>
          <w:sz w:val="24"/>
          <w:szCs w:val="24"/>
        </w:rPr>
        <w:t xml:space="preserve">beautify, v. embellish, adorn, grace, garnish.</w:t>
      </w:r>
    </w:p>
    <w:p>
      <w:pPr>
        <w:widowControl w:val="on"/>
        <w:pBdr/>
        <w:spacing w:before="240" w:after="240" w:line="240" w:lineRule="auto"/>
        <w:ind w:left="0" w:right="0"/>
        <w:jc w:val="left"/>
      </w:pPr>
      <w:r>
        <w:rPr>
          <w:color w:val="000000"/>
          <w:sz w:val="24"/>
          <w:szCs w:val="24"/>
        </w:rPr>
        <w:t xml:space="preserve">beauty, n. loveliness, fairness, elegance, comeliness, pulchritude, grace, exquisiteness, charm, attraction.  Associated Words:  aesthetics, aesthetician, aestheticism, aesthete, aesthetic, esthetology, Apollo, Adonis, Venus, Hebe, Hyperion, Houri, Aphrodite.</w:t>
      </w:r>
    </w:p>
    <w:p>
      <w:pPr>
        <w:widowControl w:val="on"/>
        <w:pBdr/>
        <w:spacing w:before="240" w:after="240" w:line="240" w:lineRule="auto"/>
        <w:ind w:left="0" w:right="0"/>
        <w:jc w:val="left"/>
      </w:pPr>
      <w:r>
        <w:rPr>
          <w:color w:val="000000"/>
          <w:sz w:val="24"/>
          <w:szCs w:val="24"/>
        </w:rPr>
        <w:t xml:space="preserve">becloud, v. dim, cloud, obscure, adumbrate, obfuscate.</w:t>
      </w:r>
    </w:p>
    <w:p>
      <w:pPr>
        <w:widowControl w:val="on"/>
        <w:pBdr/>
        <w:spacing w:before="240" w:after="240" w:line="240" w:lineRule="auto"/>
        <w:ind w:left="0" w:right="0"/>
        <w:jc w:val="left"/>
      </w:pPr>
      <w:r>
        <w:rPr>
          <w:color w:val="000000"/>
          <w:sz w:val="24"/>
          <w:szCs w:val="24"/>
        </w:rPr>
        <w:t xml:space="preserve">becoming, a. appropriate, fit, seemly, befitting, comely.  Antonyms:  See unbecoming.</w:t>
      </w:r>
    </w:p>
    <w:p>
      <w:pPr>
        <w:widowControl w:val="on"/>
        <w:pBdr/>
        <w:spacing w:before="240" w:after="240" w:line="240" w:lineRule="auto"/>
        <w:ind w:left="0" w:right="0"/>
        <w:jc w:val="left"/>
      </w:pPr>
      <w:r>
        <w:rPr>
          <w:color w:val="000000"/>
          <w:sz w:val="24"/>
          <w:szCs w:val="24"/>
        </w:rPr>
        <w:t xml:space="preserve">bed, n. berth, bunk, couch, cot; pallet, paillasse, mattress; cradle, trundle-bed; deposit, seam, vein, stratum.  Associated Words:  decumbiture, lectual, clinic, clinical, valance, alcove.</w:t>
      </w:r>
    </w:p>
    <w:p>
      <w:pPr>
        <w:widowControl w:val="on"/>
        <w:pBdr/>
        <w:spacing w:before="240" w:after="240" w:line="240" w:lineRule="auto"/>
        <w:ind w:left="0" w:right="0"/>
        <w:jc w:val="left"/>
      </w:pPr>
      <w:r>
        <w:rPr>
          <w:color w:val="000000"/>
          <w:sz w:val="24"/>
          <w:szCs w:val="24"/>
        </w:rPr>
        <w:t xml:space="preserve">bedbug, n. chinch.</w:t>
      </w:r>
    </w:p>
    <w:p>
      <w:pPr>
        <w:widowControl w:val="on"/>
        <w:pBdr/>
        <w:spacing w:before="240" w:after="240" w:line="240" w:lineRule="auto"/>
        <w:ind w:left="0" w:right="0"/>
        <w:jc w:val="left"/>
      </w:pPr>
      <w:r>
        <w:rPr>
          <w:color w:val="000000"/>
          <w:sz w:val="24"/>
          <w:szCs w:val="24"/>
        </w:rPr>
        <w:t xml:space="preserve">bedclothes, n. pl.  Associated Words:  floccillation, carphology, tilmus.</w:t>
      </w:r>
    </w:p>
    <w:p>
      <w:pPr>
        <w:widowControl w:val="on"/>
        <w:pBdr/>
        <w:spacing w:before="240" w:after="240" w:line="240" w:lineRule="auto"/>
        <w:ind w:left="0" w:right="0"/>
        <w:jc w:val="left"/>
      </w:pPr>
      <w:r>
        <w:rPr>
          <w:color w:val="000000"/>
          <w:sz w:val="24"/>
          <w:szCs w:val="24"/>
        </w:rPr>
        <w:t xml:space="preserve">bedim, v. obscure, becloud, adumbrate, overcast.</w:t>
      </w:r>
    </w:p>
    <w:p>
      <w:pPr>
        <w:widowControl w:val="on"/>
        <w:pBdr/>
        <w:spacing w:before="240" w:after="240" w:line="240" w:lineRule="auto"/>
        <w:ind w:left="0" w:right="0"/>
        <w:jc w:val="left"/>
      </w:pPr>
      <w:r>
        <w:rPr>
          <w:color w:val="000000"/>
          <w:sz w:val="24"/>
          <w:szCs w:val="24"/>
        </w:rPr>
        <w:t xml:space="preserve">bedlam, n. madhouse, insane asylum; babel, pandemonium.</w:t>
      </w:r>
    </w:p>
    <w:p>
      <w:pPr>
        <w:widowControl w:val="on"/>
        <w:pBdr/>
        <w:spacing w:before="240" w:after="240" w:line="240" w:lineRule="auto"/>
        <w:ind w:left="0" w:right="0"/>
        <w:jc w:val="left"/>
      </w:pPr>
      <w:r>
        <w:rPr>
          <w:color w:val="000000"/>
          <w:sz w:val="24"/>
          <w:szCs w:val="24"/>
        </w:rPr>
        <w:t xml:space="preserve">bedroom, n. chamber.</w:t>
      </w:r>
    </w:p>
    <w:p>
      <w:pPr>
        <w:widowControl w:val="on"/>
        <w:pBdr/>
        <w:spacing w:before="240" w:after="240" w:line="240" w:lineRule="auto"/>
        <w:ind w:left="0" w:right="0"/>
        <w:jc w:val="left"/>
      </w:pPr>
      <w:r>
        <w:rPr>
          <w:color w:val="000000"/>
          <w:sz w:val="24"/>
          <w:szCs w:val="24"/>
        </w:rPr>
        <w:t xml:space="preserve">bedsore, n. decubitus.</w:t>
      </w:r>
    </w:p>
    <w:p>
      <w:pPr>
        <w:widowControl w:val="on"/>
        <w:pBdr/>
        <w:spacing w:before="240" w:after="240" w:line="240" w:lineRule="auto"/>
        <w:ind w:left="0" w:right="0"/>
        <w:jc w:val="left"/>
      </w:pPr>
      <w:r>
        <w:rPr>
          <w:color w:val="000000"/>
          <w:sz w:val="24"/>
          <w:szCs w:val="24"/>
        </w:rPr>
        <w:t xml:space="preserve">bedspread, n. counterpane, coverlet.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bed-wetting, n. enuresis.</w:t>
      </w:r>
    </w:p>
    <w:p>
      <w:pPr>
        <w:widowControl w:val="on"/>
        <w:pBdr/>
        <w:spacing w:before="240" w:after="240" w:line="240" w:lineRule="auto"/>
        <w:ind w:left="0" w:right="0"/>
        <w:jc w:val="left"/>
      </w:pPr>
      <w:r>
        <w:rPr>
          <w:color w:val="000000"/>
          <w:sz w:val="24"/>
          <w:szCs w:val="24"/>
        </w:rPr>
        <w:t xml:space="preserve">beehive, n. beehouse, apiary, alveary.</w:t>
      </w:r>
    </w:p>
    <w:p>
      <w:pPr>
        <w:widowControl w:val="on"/>
        <w:pBdr/>
        <w:spacing w:before="240" w:after="240" w:line="240" w:lineRule="auto"/>
        <w:ind w:left="0" w:right="0"/>
        <w:jc w:val="left"/>
      </w:pPr>
      <w:r>
        <w:rPr>
          <w:color w:val="000000"/>
          <w:sz w:val="24"/>
          <w:szCs w:val="24"/>
        </w:rPr>
        <w:t xml:space="preserve">bees, n. pl.  Associated Words:  apiology, apiculture, apiologist, apian, apiarian, apiarist, apivorous, hive, swarm, cerago, beebread.</w:t>
      </w:r>
    </w:p>
    <w:p>
      <w:pPr>
        <w:widowControl w:val="on"/>
        <w:pBdr/>
        <w:spacing w:before="240" w:after="240" w:line="240" w:lineRule="auto"/>
        <w:ind w:left="0" w:right="0"/>
        <w:jc w:val="left"/>
      </w:pPr>
      <w:r>
        <w:rPr>
          <w:color w:val="000000"/>
          <w:sz w:val="24"/>
          <w:szCs w:val="24"/>
        </w:rPr>
        <w:t xml:space="preserve">beetle, n. mallet (heavy); scarabee, clock, coleopter, scarab.  Associated Words::  coleopterist, coleopteral.</w:t>
      </w:r>
    </w:p>
    <w:p>
      <w:pPr>
        <w:widowControl w:val="on"/>
        <w:pBdr/>
        <w:spacing w:before="240" w:after="240" w:line="240" w:lineRule="auto"/>
        <w:ind w:left="0" w:right="0"/>
        <w:jc w:val="left"/>
      </w:pPr>
      <w:r>
        <w:rPr>
          <w:color w:val="000000"/>
          <w:sz w:val="24"/>
          <w:szCs w:val="24"/>
        </w:rPr>
        <w:t xml:space="preserve">beetle, v. overhang, jut out, protrude, project.</w:t>
      </w:r>
    </w:p>
    <w:p>
      <w:pPr>
        <w:widowControl w:val="on"/>
        <w:pBdr/>
        <w:spacing w:before="240" w:after="240" w:line="240" w:lineRule="auto"/>
        <w:ind w:left="0" w:right="0"/>
        <w:jc w:val="left"/>
      </w:pPr>
      <w:r>
        <w:rPr>
          <w:color w:val="000000"/>
          <w:sz w:val="24"/>
          <w:szCs w:val="24"/>
        </w:rPr>
        <w:t xml:space="preserve">befall, v. happen, supervene, betide, bechance.</w:t>
      </w:r>
    </w:p>
    <w:p>
      <w:pPr>
        <w:widowControl w:val="on"/>
        <w:pBdr/>
        <w:spacing w:before="240" w:after="240" w:line="240" w:lineRule="auto"/>
        <w:ind w:left="0" w:right="0"/>
        <w:jc w:val="left"/>
      </w:pPr>
      <w:r>
        <w:rPr>
          <w:color w:val="000000"/>
          <w:sz w:val="24"/>
          <w:szCs w:val="24"/>
        </w:rPr>
        <w:t xml:space="preserve">befitting, a. suitable, proper, becoming, appropriate, seemly, meet, applicable, congruous.</w:t>
      </w:r>
    </w:p>
    <w:p>
      <w:pPr>
        <w:widowControl w:val="on"/>
        <w:pBdr/>
        <w:spacing w:before="240" w:after="240" w:line="240" w:lineRule="auto"/>
        <w:ind w:left="0" w:right="0"/>
        <w:jc w:val="left"/>
      </w:pPr>
      <w:r>
        <w:rPr>
          <w:color w:val="000000"/>
          <w:sz w:val="24"/>
          <w:szCs w:val="24"/>
        </w:rPr>
        <w:t xml:space="preserve">before, prep. preceding, ahead of, anterior to, previously to, prior.</w:t>
      </w:r>
    </w:p>
    <w:p>
      <w:pPr>
        <w:widowControl w:val="on"/>
        <w:pBdr/>
        <w:spacing w:before="240" w:after="240" w:line="240" w:lineRule="auto"/>
        <w:ind w:left="0" w:right="0"/>
        <w:jc w:val="left"/>
      </w:pPr>
      <w:r>
        <w:rPr>
          <w:color w:val="000000"/>
          <w:sz w:val="24"/>
          <w:szCs w:val="24"/>
        </w:rPr>
        <w:t xml:space="preserve">before death. ante-mortem.</w:t>
      </w:r>
    </w:p>
    <w:p>
      <w:pPr>
        <w:widowControl w:val="on"/>
        <w:pBdr/>
        <w:spacing w:before="240" w:after="240" w:line="240" w:lineRule="auto"/>
        <w:ind w:left="0" w:right="0"/>
        <w:jc w:val="left"/>
      </w:pPr>
      <w:r>
        <w:rPr>
          <w:color w:val="000000"/>
          <w:sz w:val="24"/>
          <w:szCs w:val="24"/>
        </w:rPr>
        <w:t xml:space="preserve">before the flood. antediluvian, antediluvial.</w:t>
      </w:r>
    </w:p>
    <w:p>
      <w:pPr>
        <w:widowControl w:val="on"/>
        <w:pBdr/>
        <w:spacing w:before="240" w:after="240" w:line="240" w:lineRule="auto"/>
        <w:ind w:left="0" w:right="0"/>
        <w:jc w:val="left"/>
      </w:pPr>
      <w:r>
        <w:rPr>
          <w:color w:val="000000"/>
          <w:sz w:val="24"/>
          <w:szCs w:val="24"/>
        </w:rPr>
        <w:t xml:space="preserve">before the war. ante-bellum.</w:t>
      </w:r>
    </w:p>
    <w:p>
      <w:pPr>
        <w:widowControl w:val="on"/>
        <w:pBdr/>
        <w:spacing w:before="240" w:after="240" w:line="240" w:lineRule="auto"/>
        <w:ind w:left="0" w:right="0"/>
        <w:jc w:val="left"/>
      </w:pPr>
      <w:r>
        <w:rPr>
          <w:color w:val="000000"/>
          <w:sz w:val="24"/>
          <w:szCs w:val="24"/>
        </w:rPr>
        <w:t xml:space="preserve">befuddle, v. confuse, mystify, bewilder.</w:t>
      </w:r>
    </w:p>
    <w:p>
      <w:pPr>
        <w:widowControl w:val="on"/>
        <w:pBdr/>
        <w:spacing w:before="240" w:after="240" w:line="240" w:lineRule="auto"/>
        <w:ind w:left="0" w:right="0"/>
        <w:jc w:val="left"/>
      </w:pPr>
      <w:r>
        <w:rPr>
          <w:color w:val="000000"/>
          <w:sz w:val="24"/>
          <w:szCs w:val="24"/>
        </w:rPr>
        <w:t xml:space="preserve">beg, v. beseech, supplicate, implore; ask alms.</w:t>
      </w:r>
    </w:p>
    <w:p>
      <w:pPr>
        <w:widowControl w:val="on"/>
        <w:pBdr/>
        <w:spacing w:before="240" w:after="240" w:line="240" w:lineRule="auto"/>
        <w:ind w:left="0" w:right="0"/>
        <w:jc w:val="left"/>
      </w:pPr>
      <w:r>
        <w:rPr>
          <w:color w:val="000000"/>
          <w:sz w:val="24"/>
          <w:szCs w:val="24"/>
        </w:rPr>
        <w:t xml:space="preserve">beget, v. procreate, engender, generate, get.</w:t>
      </w:r>
    </w:p>
    <w:p>
      <w:pPr>
        <w:widowControl w:val="on"/>
        <w:pBdr/>
        <w:spacing w:before="240" w:after="240" w:line="240" w:lineRule="auto"/>
        <w:ind w:left="0" w:right="0"/>
        <w:jc w:val="left"/>
      </w:pPr>
      <w:r>
        <w:rPr>
          <w:color w:val="000000"/>
          <w:sz w:val="24"/>
          <w:szCs w:val="24"/>
        </w:rPr>
        <w:t xml:space="preserve">begetter, n. procreator, generator, father.</w:t>
      </w:r>
    </w:p>
    <w:p>
      <w:pPr>
        <w:widowControl w:val="on"/>
        <w:pBdr/>
        <w:spacing w:before="240" w:after="240" w:line="240" w:lineRule="auto"/>
        <w:ind w:left="0" w:right="0"/>
        <w:jc w:val="left"/>
      </w:pPr>
      <w:r>
        <w:rPr>
          <w:color w:val="000000"/>
          <w:sz w:val="24"/>
          <w:szCs w:val="24"/>
        </w:rPr>
        <w:t xml:space="preserve">beggar, n. mendicant, starveling, fakir, vagrant, eleemosynary, prog, tramp, bezonian, mumper, schnorrer (Jewish).</w:t>
      </w:r>
    </w:p>
    <w:p>
      <w:pPr>
        <w:widowControl w:val="on"/>
        <w:pBdr/>
        <w:spacing w:before="240" w:after="240" w:line="240" w:lineRule="auto"/>
        <w:ind w:left="0" w:right="0"/>
        <w:jc w:val="left"/>
      </w:pPr>
      <w:r>
        <w:rPr>
          <w:color w:val="000000"/>
          <w:sz w:val="24"/>
          <w:szCs w:val="24"/>
        </w:rPr>
        <w:t xml:space="preserve">beggar, v. impoverish, ruin; exhaust, surpass, go beyond.</w:t>
      </w:r>
    </w:p>
    <w:p>
      <w:pPr>
        <w:widowControl w:val="on"/>
        <w:pBdr/>
        <w:spacing w:before="240" w:after="240" w:line="240" w:lineRule="auto"/>
        <w:ind w:left="0" w:right="0"/>
        <w:jc w:val="left"/>
      </w:pPr>
      <w:r>
        <w:rPr>
          <w:color w:val="000000"/>
          <w:sz w:val="24"/>
          <w:szCs w:val="24"/>
        </w:rPr>
        <w:t xml:space="preserve">beggarly, a. indigent, destitute; despicable, pitiable, paltry.</w:t>
      </w:r>
    </w:p>
    <w:p>
      <w:pPr>
        <w:widowControl w:val="on"/>
        <w:pBdr/>
        <w:spacing w:before="240" w:after="240" w:line="240" w:lineRule="auto"/>
        <w:ind w:left="0" w:right="0"/>
        <w:jc w:val="left"/>
      </w:pPr>
      <w:r>
        <w:rPr>
          <w:color w:val="000000"/>
          <w:sz w:val="24"/>
          <w:szCs w:val="24"/>
        </w:rPr>
        <w:t xml:space="preserve">beggary, n. mendicancy, indigence, penury, want, pauperism.</w:t>
      </w:r>
    </w:p>
    <w:p>
      <w:pPr>
        <w:widowControl w:val="on"/>
        <w:pBdr/>
        <w:spacing w:before="240" w:after="240" w:line="240" w:lineRule="auto"/>
        <w:ind w:left="0" w:right="0"/>
        <w:jc w:val="left"/>
      </w:pPr>
      <w:r>
        <w:rPr>
          <w:color w:val="000000"/>
          <w:sz w:val="24"/>
          <w:szCs w:val="24"/>
        </w:rPr>
        <w:t xml:space="preserve">begging letter or drawing. screeve.</w:t>
      </w:r>
    </w:p>
    <w:p>
      <w:pPr>
        <w:widowControl w:val="on"/>
        <w:pBdr/>
        <w:spacing w:before="240" w:after="240" w:line="240" w:lineRule="auto"/>
        <w:ind w:left="0" w:right="0"/>
        <w:jc w:val="left"/>
      </w:pPr>
      <w:r>
        <w:rPr>
          <w:color w:val="000000"/>
          <w:sz w:val="24"/>
          <w:szCs w:val="24"/>
        </w:rPr>
        <w:t xml:space="preserve">begin, v. commence; arise, spring, originate.</w:t>
      </w:r>
    </w:p>
    <w:p>
      <w:pPr>
        <w:widowControl w:val="on"/>
        <w:pBdr/>
        <w:spacing w:before="240" w:after="240" w:line="240" w:lineRule="auto"/>
        <w:ind w:left="0" w:right="0"/>
        <w:jc w:val="left"/>
      </w:pPr>
      <w:r>
        <w:rPr>
          <w:color w:val="000000"/>
          <w:sz w:val="24"/>
          <w:szCs w:val="24"/>
        </w:rPr>
        <w:t xml:space="preserve">begin again. resume, recommence.</w:t>
      </w:r>
    </w:p>
    <w:p>
      <w:pPr>
        <w:widowControl w:val="on"/>
        <w:pBdr/>
        <w:spacing w:before="240" w:after="240" w:line="240" w:lineRule="auto"/>
        <w:ind w:left="0" w:right="0"/>
        <w:jc w:val="left"/>
      </w:pPr>
      <w:r>
        <w:rPr>
          <w:color w:val="000000"/>
          <w:sz w:val="24"/>
          <w:szCs w:val="24"/>
        </w:rPr>
        <w:t xml:space="preserve">beginner, n. tyro, novice, neophyte, learner, apprentice, understudy, novitiate, probationer, catechumen, recruit.</w:t>
      </w:r>
    </w:p>
    <w:p>
      <w:pPr>
        <w:widowControl w:val="on"/>
        <w:pBdr/>
        <w:spacing w:before="240" w:after="240" w:line="240" w:lineRule="auto"/>
        <w:ind w:left="0" w:right="0"/>
        <w:jc w:val="left"/>
      </w:pPr>
      <w:r>
        <w:rPr>
          <w:color w:val="000000"/>
          <w:sz w:val="24"/>
          <w:szCs w:val="24"/>
        </w:rPr>
        <w:t xml:space="preserve">beginning, n. commencement, inception, opening, outset, initiation, indication, incipience, nascency, incipiency, threshold, tyronism, novitiate; origin, source.</w:t>
      </w:r>
    </w:p>
    <w:p>
      <w:pPr>
        <w:widowControl w:val="on"/>
        <w:pBdr/>
        <w:spacing w:before="240" w:after="240" w:line="240" w:lineRule="auto"/>
        <w:ind w:left="0" w:right="0"/>
        <w:jc w:val="left"/>
      </w:pPr>
      <w:r>
        <w:rPr>
          <w:color w:val="000000"/>
          <w:sz w:val="24"/>
          <w:szCs w:val="24"/>
        </w:rPr>
        <w:t xml:space="preserve">beginning again. resumption, recommencement.</w:t>
      </w:r>
    </w:p>
    <w:p>
      <w:pPr>
        <w:widowControl w:val="on"/>
        <w:pBdr/>
        <w:spacing w:before="240" w:after="240" w:line="240" w:lineRule="auto"/>
        <w:ind w:left="0" w:right="0"/>
        <w:jc w:val="left"/>
      </w:pPr>
      <w:r>
        <w:rPr>
          <w:color w:val="000000"/>
          <w:sz w:val="24"/>
          <w:szCs w:val="24"/>
        </w:rPr>
        <w:t xml:space="preserve">begone, interj. avaunt.</w:t>
      </w:r>
    </w:p>
    <w:p>
      <w:pPr>
        <w:widowControl w:val="on"/>
        <w:pBdr/>
        <w:spacing w:before="240" w:after="240" w:line="240" w:lineRule="auto"/>
        <w:ind w:left="0" w:right="0"/>
        <w:jc w:val="left"/>
      </w:pPr>
      <w:r>
        <w:rPr>
          <w:color w:val="000000"/>
          <w:sz w:val="24"/>
          <w:szCs w:val="24"/>
        </w:rPr>
        <w:t xml:space="preserve">beguile, v. insnare, mislead, lure, deceive, cheat; while away.</w:t>
      </w:r>
    </w:p>
    <w:p>
      <w:pPr>
        <w:widowControl w:val="on"/>
        <w:pBdr/>
        <w:spacing w:before="240" w:after="240" w:line="240" w:lineRule="auto"/>
        <w:ind w:left="0" w:right="0"/>
        <w:jc w:val="left"/>
      </w:pPr>
      <w:r>
        <w:rPr>
          <w:color w:val="000000"/>
          <w:sz w:val="24"/>
          <w:szCs w:val="24"/>
        </w:rPr>
        <w:t xml:space="preserve">beguilement, n. imposition, deception.</w:t>
      </w:r>
    </w:p>
    <w:p>
      <w:pPr>
        <w:widowControl w:val="on"/>
        <w:pBdr/>
        <w:spacing w:before="240" w:after="240" w:line="240" w:lineRule="auto"/>
        <w:ind w:left="0" w:right="0"/>
        <w:jc w:val="left"/>
      </w:pPr>
      <w:r>
        <w:rPr>
          <w:color w:val="000000"/>
          <w:sz w:val="24"/>
          <w:szCs w:val="24"/>
        </w:rPr>
        <w:t xml:space="preserve">behave, v. deport one’s self, act, bear.</w:t>
      </w:r>
    </w:p>
    <w:p>
      <w:pPr>
        <w:widowControl w:val="on"/>
        <w:pBdr/>
        <w:spacing w:before="240" w:after="240" w:line="240" w:lineRule="auto"/>
        <w:ind w:left="0" w:right="0"/>
        <w:jc w:val="left"/>
      </w:pPr>
      <w:r>
        <w:rPr>
          <w:color w:val="000000"/>
          <w:sz w:val="24"/>
          <w:szCs w:val="24"/>
        </w:rPr>
        <w:t xml:space="preserve">behavior, n. conduct, deportment, actions, demeanor.</w:t>
      </w:r>
    </w:p>
    <w:p>
      <w:pPr>
        <w:widowControl w:val="on"/>
        <w:pBdr/>
        <w:spacing w:before="240" w:after="240" w:line="240" w:lineRule="auto"/>
        <w:ind w:left="0" w:right="0"/>
        <w:jc w:val="left"/>
      </w:pPr>
      <w:r>
        <w:rPr>
          <w:color w:val="000000"/>
          <w:sz w:val="24"/>
          <w:szCs w:val="24"/>
        </w:rPr>
        <w:t xml:space="preserve">behead v. decapitate, decollate, execute.</w:t>
      </w:r>
    </w:p>
    <w:p>
      <w:pPr>
        <w:widowControl w:val="on"/>
        <w:pBdr/>
        <w:spacing w:before="240" w:after="240" w:line="240" w:lineRule="auto"/>
        <w:ind w:left="0" w:right="0"/>
        <w:jc w:val="left"/>
      </w:pPr>
      <w:r>
        <w:rPr>
          <w:color w:val="000000"/>
          <w:sz w:val="24"/>
          <w:szCs w:val="24"/>
        </w:rPr>
        <w:t xml:space="preserve">beheading, n. decapitation, decollation, execution.</w:t>
      </w:r>
    </w:p>
    <w:p>
      <w:pPr>
        <w:widowControl w:val="on"/>
        <w:pBdr/>
        <w:spacing w:before="240" w:after="240" w:line="240" w:lineRule="auto"/>
        <w:ind w:left="0" w:right="0"/>
        <w:jc w:val="left"/>
      </w:pPr>
      <w:r>
        <w:rPr>
          <w:color w:val="000000"/>
          <w:sz w:val="24"/>
          <w:szCs w:val="24"/>
        </w:rPr>
        <w:t xml:space="preserve">behindhand, a. and adv. in arrears; dilatory, late, tardy, unpunctual.</w:t>
      </w:r>
    </w:p>
    <w:p>
      <w:pPr>
        <w:widowControl w:val="on"/>
        <w:pBdr/>
        <w:spacing w:before="240" w:after="240" w:line="240" w:lineRule="auto"/>
        <w:ind w:left="0" w:right="0"/>
        <w:jc w:val="left"/>
      </w:pPr>
      <w:r>
        <w:rPr>
          <w:color w:val="000000"/>
          <w:sz w:val="24"/>
          <w:szCs w:val="24"/>
        </w:rPr>
        <w:t xml:space="preserve">beholden, a. obliged, indebted, bound.</w:t>
      </w:r>
    </w:p>
    <w:p>
      <w:pPr>
        <w:widowControl w:val="on"/>
        <w:pBdr/>
        <w:spacing w:before="240" w:after="240" w:line="240" w:lineRule="auto"/>
        <w:ind w:left="0" w:right="0"/>
        <w:jc w:val="left"/>
      </w:pPr>
      <w:r>
        <w:rPr>
          <w:color w:val="000000"/>
          <w:sz w:val="24"/>
          <w:szCs w:val="24"/>
        </w:rPr>
        <w:t xml:space="preserve">beholder, n. spectator, witness, onlooker, eye-witness.</w:t>
      </w:r>
    </w:p>
    <w:p>
      <w:pPr>
        <w:widowControl w:val="on"/>
        <w:pBdr/>
        <w:spacing w:before="240" w:after="240" w:line="240" w:lineRule="auto"/>
        <w:ind w:left="0" w:right="0"/>
        <w:jc w:val="left"/>
      </w:pPr>
      <w:r>
        <w:rPr>
          <w:color w:val="000000"/>
          <w:sz w:val="24"/>
          <w:szCs w:val="24"/>
        </w:rPr>
        <w:t xml:space="preserve">being, n. existence, entity.  Antonyms:  nonexistence, nonentity.  Associated Words:  ontology, metaphysics, ontological, ontologist.</w:t>
      </w:r>
    </w:p>
    <w:p>
      <w:pPr>
        <w:widowControl w:val="on"/>
        <w:pBdr/>
        <w:spacing w:before="240" w:after="240" w:line="240" w:lineRule="auto"/>
        <w:ind w:left="0" w:right="0"/>
        <w:jc w:val="left"/>
      </w:pPr>
      <w:r>
        <w:rPr>
          <w:color w:val="000000"/>
          <w:sz w:val="24"/>
          <w:szCs w:val="24"/>
        </w:rPr>
        <w:t xml:space="preserve">belch, v. eruct, expel, throw up; eructate.</w:t>
      </w:r>
    </w:p>
    <w:p>
      <w:pPr>
        <w:widowControl w:val="on"/>
        <w:pBdr/>
        <w:spacing w:before="240" w:after="240" w:line="240" w:lineRule="auto"/>
        <w:ind w:left="0" w:right="0"/>
        <w:jc w:val="left"/>
      </w:pPr>
      <w:r>
        <w:rPr>
          <w:color w:val="000000"/>
          <w:sz w:val="24"/>
          <w:szCs w:val="24"/>
        </w:rPr>
        <w:t xml:space="preserve">belching, n. eructation.</w:t>
      </w:r>
    </w:p>
    <w:p>
      <w:pPr>
        <w:widowControl w:val="on"/>
        <w:pBdr/>
        <w:spacing w:before="240" w:after="240" w:line="240" w:lineRule="auto"/>
        <w:ind w:left="0" w:right="0"/>
        <w:jc w:val="left"/>
      </w:pPr>
      <w:r>
        <w:rPr>
          <w:color w:val="000000"/>
          <w:sz w:val="24"/>
          <w:szCs w:val="24"/>
        </w:rPr>
        <w:t xml:space="preserve">belfry, n. bell-tower, campanile.  Associated Words:  louver boarding.</w:t>
      </w:r>
    </w:p>
    <w:p>
      <w:pPr>
        <w:widowControl w:val="on"/>
        <w:pBdr/>
        <w:spacing w:before="240" w:after="240" w:line="240" w:lineRule="auto"/>
        <w:ind w:left="0" w:right="0"/>
        <w:jc w:val="left"/>
      </w:pPr>
      <w:r>
        <w:rPr>
          <w:color w:val="000000"/>
          <w:sz w:val="24"/>
          <w:szCs w:val="24"/>
        </w:rPr>
        <w:t xml:space="preserve">belief, n. credence; persuasion, faith; conviction, assurance, confidence; tenet, dogma, creed, opinion, doctrine, cult, view, principle; intuition; superstition, fanaticism.  Antonyms:  doubt, disbelief, skepticism, misgiving, incredulity.  Associated Words:  credulous, incredulous, credulity, credibility, incredibility, gull, gullible, gullibility.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believable, a. credible.</w:t>
      </w:r>
    </w:p>
    <w:p>
      <w:pPr>
        <w:widowControl w:val="on"/>
        <w:pBdr/>
        <w:spacing w:before="240" w:after="240" w:line="240" w:lineRule="auto"/>
        <w:ind w:left="0" w:right="0"/>
        <w:jc w:val="left"/>
      </w:pPr>
      <w:r>
        <w:rPr>
          <w:color w:val="000000"/>
          <w:sz w:val="24"/>
          <w:szCs w:val="24"/>
        </w:rPr>
        <w:t xml:space="preserve">belittle, v. decry, disparage, underrate, depreciate.</w:t>
      </w:r>
    </w:p>
    <w:p>
      <w:pPr>
        <w:widowControl w:val="on"/>
        <w:pBdr/>
        <w:spacing w:before="240" w:after="240" w:line="240" w:lineRule="auto"/>
        <w:ind w:left="0" w:right="0"/>
        <w:jc w:val="left"/>
      </w:pPr>
      <w:r>
        <w:rPr>
          <w:color w:val="000000"/>
          <w:sz w:val="24"/>
          <w:szCs w:val="24"/>
        </w:rPr>
        <w:t xml:space="preserve">bell, n. campana, carillon, curfew, tocsin, gong.  Associated Words:  campanology, campanologist, peal, ring, knell, toll, chime.</w:t>
      </w:r>
    </w:p>
    <w:p>
      <w:pPr>
        <w:widowControl w:val="on"/>
        <w:pBdr/>
        <w:spacing w:before="240" w:after="240" w:line="240" w:lineRule="auto"/>
        <w:ind w:left="0" w:right="0"/>
        <w:jc w:val="left"/>
      </w:pPr>
      <w:r>
        <w:rPr>
          <w:color w:val="000000"/>
          <w:sz w:val="24"/>
          <w:szCs w:val="24"/>
        </w:rPr>
        <w:t xml:space="preserve">bellicose, a. pugnacious, belligerent.</w:t>
      </w:r>
    </w:p>
    <w:p>
      <w:pPr>
        <w:widowControl w:val="on"/>
        <w:pBdr/>
        <w:spacing w:before="240" w:after="240" w:line="240" w:lineRule="auto"/>
        <w:ind w:left="0" w:right="0"/>
        <w:jc w:val="left"/>
      </w:pPr>
      <w:r>
        <w:rPr>
          <w:color w:val="000000"/>
          <w:sz w:val="24"/>
          <w:szCs w:val="24"/>
        </w:rPr>
        <w:t xml:space="preserve">belligerent, a. at war, warring, militant; bellicose, pugnacious.</w:t>
      </w:r>
    </w:p>
    <w:p>
      <w:pPr>
        <w:widowControl w:val="on"/>
        <w:pBdr/>
        <w:spacing w:before="240" w:after="240" w:line="240" w:lineRule="auto"/>
        <w:ind w:left="0" w:right="0"/>
        <w:jc w:val="left"/>
      </w:pPr>
      <w:r>
        <w:rPr>
          <w:color w:val="000000"/>
          <w:sz w:val="24"/>
          <w:szCs w:val="24"/>
        </w:rPr>
        <w:t xml:space="preserve">bell-ringer, n. sexton, campanologist.</w:t>
      </w:r>
    </w:p>
    <w:p>
      <w:pPr>
        <w:widowControl w:val="on"/>
        <w:pBdr/>
        <w:spacing w:before="240" w:after="240" w:line="240" w:lineRule="auto"/>
        <w:ind w:left="0" w:right="0"/>
        <w:jc w:val="left"/>
      </w:pPr>
      <w:r>
        <w:rPr>
          <w:color w:val="000000"/>
          <w:sz w:val="24"/>
          <w:szCs w:val="24"/>
        </w:rPr>
        <w:t xml:space="preserve">bell-shaped, a. campaniform, campanulate, campaniliform.</w:t>
      </w:r>
    </w:p>
    <w:p>
      <w:pPr>
        <w:widowControl w:val="on"/>
        <w:pBdr/>
        <w:spacing w:before="240" w:after="240" w:line="240" w:lineRule="auto"/>
        <w:ind w:left="0" w:right="0"/>
        <w:jc w:val="left"/>
      </w:pPr>
      <w:r>
        <w:rPr>
          <w:color w:val="000000"/>
          <w:sz w:val="24"/>
          <w:szCs w:val="24"/>
        </w:rPr>
        <w:t xml:space="preserve">bell-tower, n. belfry, campanile.</w:t>
      </w:r>
    </w:p>
    <w:p>
      <w:pPr>
        <w:widowControl w:val="on"/>
        <w:pBdr/>
        <w:spacing w:before="240" w:after="240" w:line="240" w:lineRule="auto"/>
        <w:ind w:left="0" w:right="0"/>
        <w:jc w:val="left"/>
      </w:pPr>
      <w:r>
        <w:rPr>
          <w:color w:val="000000"/>
          <w:sz w:val="24"/>
          <w:szCs w:val="24"/>
        </w:rPr>
        <w:t xml:space="preserve">belly, n. abdomen, paunch; recesses, </w:t>
      </w:r>
      <w:r>
        <w:rPr>
          <w:i/>
          <w:color w:val="000000"/>
          <w:sz w:val="24"/>
          <w:szCs w:val="24"/>
        </w:rPr>
        <w:t xml:space="preserve">penetralia</w:t>
      </w:r>
      <w:r>
        <w:rPr>
          <w:color w:val="000000"/>
          <w:sz w:val="24"/>
          <w:szCs w:val="24"/>
        </w:rPr>
        <w:t xml:space="preserve">, depths.</w:t>
      </w:r>
    </w:p>
    <w:p>
      <w:pPr>
        <w:widowControl w:val="on"/>
        <w:pBdr/>
        <w:spacing w:before="240" w:after="240" w:line="240" w:lineRule="auto"/>
        <w:ind w:left="0" w:right="0"/>
        <w:jc w:val="left"/>
      </w:pPr>
      <w:r>
        <w:rPr>
          <w:color w:val="000000"/>
          <w:sz w:val="24"/>
          <w:szCs w:val="24"/>
        </w:rPr>
        <w:t xml:space="preserve">belly-ache, n. colic, gripes, tormina, enteralgia.</w:t>
      </w:r>
    </w:p>
    <w:p>
      <w:pPr>
        <w:widowControl w:val="on"/>
        <w:pBdr/>
        <w:spacing w:before="240" w:after="240" w:line="240" w:lineRule="auto"/>
        <w:ind w:left="0" w:right="0"/>
        <w:jc w:val="left"/>
      </w:pPr>
      <w:r>
        <w:rPr>
          <w:color w:val="000000"/>
          <w:sz w:val="24"/>
          <w:szCs w:val="24"/>
        </w:rPr>
        <w:t xml:space="preserve">belly-band, n. girth, surcingle.</w:t>
      </w:r>
    </w:p>
    <w:p>
      <w:pPr>
        <w:widowControl w:val="on"/>
        <w:pBdr/>
        <w:spacing w:before="240" w:after="240" w:line="240" w:lineRule="auto"/>
        <w:ind w:left="0" w:right="0"/>
        <w:jc w:val="left"/>
      </w:pPr>
      <w:r>
        <w:rPr>
          <w:color w:val="000000"/>
          <w:sz w:val="24"/>
          <w:szCs w:val="24"/>
        </w:rPr>
        <w:t xml:space="preserve">belly-god, n. glutton, epicure, gourmand, sybarite, voluptuary.</w:t>
      </w:r>
    </w:p>
    <w:p>
      <w:pPr>
        <w:widowControl w:val="on"/>
        <w:pBdr/>
        <w:spacing w:before="240" w:after="240" w:line="240" w:lineRule="auto"/>
        <w:ind w:left="0" w:right="0"/>
        <w:jc w:val="left"/>
      </w:pPr>
      <w:r>
        <w:rPr>
          <w:color w:val="000000"/>
          <w:sz w:val="24"/>
          <w:szCs w:val="24"/>
        </w:rPr>
        <w:t xml:space="preserve">belonging, n. appendage, appurtenance, adjunct concomitant, accessary, attribute.</w:t>
      </w:r>
    </w:p>
    <w:p>
      <w:pPr>
        <w:widowControl w:val="on"/>
        <w:pBdr/>
        <w:spacing w:before="240" w:after="240" w:line="240" w:lineRule="auto"/>
        <w:ind w:left="0" w:right="0"/>
        <w:jc w:val="left"/>
      </w:pPr>
      <w:r>
        <w:rPr>
          <w:color w:val="000000"/>
          <w:sz w:val="24"/>
          <w:szCs w:val="24"/>
        </w:rPr>
        <w:t xml:space="preserve">below, adv. under, beneath, underneath.</w:t>
      </w:r>
    </w:p>
    <w:p>
      <w:pPr>
        <w:widowControl w:val="on"/>
        <w:pBdr/>
        <w:spacing w:before="240" w:after="240" w:line="240" w:lineRule="auto"/>
        <w:ind w:left="0" w:right="0"/>
        <w:jc w:val="left"/>
      </w:pPr>
      <w:r>
        <w:rPr>
          <w:color w:val="000000"/>
          <w:sz w:val="24"/>
          <w:szCs w:val="24"/>
        </w:rPr>
        <w:t xml:space="preserve">below, prep. under, beneath, underneath; inferior to; unworthy of, unbefitting.</w:t>
      </w:r>
    </w:p>
    <w:p>
      <w:pPr>
        <w:widowControl w:val="on"/>
        <w:pBdr/>
        <w:spacing w:before="240" w:after="240" w:line="240" w:lineRule="auto"/>
        <w:ind w:left="0" w:right="0"/>
        <w:jc w:val="left"/>
      </w:pPr>
      <w:r>
        <w:rPr>
          <w:color w:val="000000"/>
          <w:sz w:val="24"/>
          <w:szCs w:val="24"/>
        </w:rPr>
        <w:t xml:space="preserve">belt, n. girdle; girth, surcingle, cincture, cestus; zone; bandolier.</w:t>
      </w:r>
    </w:p>
    <w:p>
      <w:pPr>
        <w:widowControl w:val="on"/>
        <w:pBdr/>
        <w:spacing w:before="240" w:after="240" w:line="240" w:lineRule="auto"/>
        <w:ind w:left="0" w:right="0"/>
        <w:jc w:val="left"/>
      </w:pPr>
      <w:r>
        <w:rPr>
          <w:color w:val="000000"/>
          <w:sz w:val="24"/>
          <w:szCs w:val="24"/>
        </w:rPr>
        <w:t xml:space="preserve">belt, v. encircle, begird, encompass, surround.</w:t>
      </w:r>
    </w:p>
    <w:p>
      <w:pPr>
        <w:widowControl w:val="on"/>
        <w:pBdr/>
        <w:spacing w:before="240" w:after="240" w:line="240" w:lineRule="auto"/>
        <w:ind w:left="0" w:right="0"/>
        <w:jc w:val="left"/>
      </w:pPr>
      <w:r>
        <w:rPr>
          <w:color w:val="000000"/>
          <w:sz w:val="24"/>
          <w:szCs w:val="24"/>
        </w:rPr>
        <w:t xml:space="preserve">bemoan, v. lament, bewail, deplore.</w:t>
      </w:r>
    </w:p>
    <w:p>
      <w:pPr>
        <w:widowControl w:val="on"/>
        <w:pBdr/>
        <w:spacing w:before="240" w:after="240" w:line="240" w:lineRule="auto"/>
        <w:ind w:left="0" w:right="0"/>
        <w:jc w:val="left"/>
      </w:pPr>
      <w:r>
        <w:rPr>
          <w:color w:val="000000"/>
          <w:sz w:val="24"/>
          <w:szCs w:val="24"/>
        </w:rPr>
        <w:t xml:space="preserve">bench, n. form; workbench.</w:t>
      </w:r>
    </w:p>
    <w:p>
      <w:pPr>
        <w:widowControl w:val="on"/>
        <w:pBdr/>
        <w:spacing w:before="240" w:after="240" w:line="240" w:lineRule="auto"/>
        <w:ind w:left="0" w:right="0"/>
        <w:jc w:val="left"/>
      </w:pPr>
      <w:r>
        <w:rPr>
          <w:color w:val="000000"/>
          <w:sz w:val="24"/>
          <w:szCs w:val="24"/>
        </w:rPr>
        <w:t xml:space="preserve">bend, v. curve, flex, deflect, crook; direct, turn, apply; stoop, incline; yield, condescend.</w:t>
      </w:r>
    </w:p>
    <w:p>
      <w:pPr>
        <w:widowControl w:val="on"/>
        <w:pBdr/>
        <w:spacing w:before="240" w:after="240" w:line="240" w:lineRule="auto"/>
        <w:ind w:left="0" w:right="0"/>
        <w:jc w:val="left"/>
      </w:pPr>
      <w:r>
        <w:rPr>
          <w:color w:val="000000"/>
          <w:sz w:val="24"/>
          <w:szCs w:val="24"/>
        </w:rPr>
        <w:t xml:space="preserve">bend, n. curve, deflection, crook, curvature, bight, coil, flexure, incurvation.</w:t>
      </w:r>
    </w:p>
    <w:p>
      <w:pPr>
        <w:widowControl w:val="on"/>
        <w:pBdr/>
        <w:spacing w:before="240" w:after="240" w:line="240" w:lineRule="auto"/>
        <w:ind w:left="0" w:right="0"/>
        <w:jc w:val="left"/>
      </w:pPr>
      <w:r>
        <w:rPr>
          <w:color w:val="000000"/>
          <w:sz w:val="24"/>
          <w:szCs w:val="24"/>
        </w:rPr>
        <w:t xml:space="preserve">bendable, a. flexible, supple, lithe, pliable, pliant.  Antonyms:  See inflexible.</w:t>
      </w:r>
    </w:p>
    <w:p>
      <w:pPr>
        <w:widowControl w:val="on"/>
        <w:pBdr/>
        <w:spacing w:before="240" w:after="240" w:line="240" w:lineRule="auto"/>
        <w:ind w:left="0" w:right="0"/>
        <w:jc w:val="left"/>
      </w:pPr>
      <w:r>
        <w:rPr>
          <w:color w:val="000000"/>
          <w:sz w:val="24"/>
          <w:szCs w:val="24"/>
        </w:rPr>
        <w:t xml:space="preserve">benefice, n. living (Eccl.); sinecure.  Associated Words:  advowson, simony, donative.</w:t>
      </w:r>
    </w:p>
    <w:p>
      <w:pPr>
        <w:widowControl w:val="on"/>
        <w:pBdr/>
        <w:spacing w:before="240" w:after="240" w:line="240" w:lineRule="auto"/>
        <w:ind w:left="0" w:right="0"/>
        <w:jc w:val="left"/>
      </w:pPr>
      <w:r>
        <w:rPr>
          <w:color w:val="000000"/>
          <w:sz w:val="24"/>
          <w:szCs w:val="24"/>
        </w:rPr>
        <w:t xml:space="preserve">beneficent, a. benevolent, charitable, philanthropic, magnanimous, benignant.</w:t>
      </w:r>
    </w:p>
    <w:p>
      <w:pPr>
        <w:widowControl w:val="on"/>
        <w:pBdr/>
        <w:spacing w:before="240" w:after="240" w:line="240" w:lineRule="auto"/>
        <w:ind w:left="0" w:right="0"/>
        <w:jc w:val="left"/>
      </w:pPr>
      <w:r>
        <w:rPr>
          <w:color w:val="000000"/>
          <w:sz w:val="24"/>
          <w:szCs w:val="24"/>
        </w:rPr>
        <w:t xml:space="preserve">beneficial, a. advantageous, salutary, profitable, useful, wholesome.</w:t>
      </w:r>
    </w:p>
    <w:p>
      <w:pPr>
        <w:widowControl w:val="on"/>
        <w:pBdr/>
        <w:spacing w:before="240" w:after="240" w:line="240" w:lineRule="auto"/>
        <w:ind w:left="0" w:right="0"/>
        <w:jc w:val="left"/>
      </w:pPr>
      <w:r>
        <w:rPr>
          <w:color w:val="000000"/>
          <w:sz w:val="24"/>
          <w:szCs w:val="24"/>
        </w:rPr>
        <w:t xml:space="preserve">benefit, n. avail, profit, behalf, advantage, service.</w:t>
      </w:r>
    </w:p>
    <w:p>
      <w:pPr>
        <w:widowControl w:val="on"/>
        <w:pBdr/>
        <w:spacing w:before="240" w:after="240" w:line="240" w:lineRule="auto"/>
        <w:ind w:left="0" w:right="0"/>
        <w:jc w:val="left"/>
      </w:pPr>
      <w:r>
        <w:rPr>
          <w:color w:val="000000"/>
          <w:sz w:val="24"/>
          <w:szCs w:val="24"/>
        </w:rPr>
        <w:t xml:space="preserve">benefit, v. help, conduce, avail, advantage, be useful to, do good to.</w:t>
      </w:r>
    </w:p>
    <w:p>
      <w:pPr>
        <w:widowControl w:val="on"/>
        <w:pBdr/>
        <w:spacing w:before="240" w:after="240" w:line="240" w:lineRule="auto"/>
        <w:ind w:left="0" w:right="0"/>
        <w:jc w:val="left"/>
      </w:pPr>
      <w:r>
        <w:rPr>
          <w:color w:val="000000"/>
          <w:sz w:val="24"/>
          <w:szCs w:val="24"/>
        </w:rPr>
        <w:t xml:space="preserve">benevolence, n. beneficence, bounty, benignity, charity.</w:t>
      </w:r>
    </w:p>
    <w:p>
      <w:pPr>
        <w:widowControl w:val="on"/>
        <w:pBdr/>
        <w:spacing w:before="240" w:after="240" w:line="240" w:lineRule="auto"/>
        <w:ind w:left="0" w:right="0"/>
        <w:jc w:val="left"/>
      </w:pPr>
      <w:r>
        <w:rPr>
          <w:color w:val="000000"/>
          <w:sz w:val="24"/>
          <w:szCs w:val="24"/>
        </w:rPr>
        <w:t xml:space="preserve">benevolent, a. benign, beneficent, bountiful, charitable, philanthropic.</w:t>
      </w:r>
    </w:p>
    <w:p>
      <w:pPr>
        <w:widowControl w:val="on"/>
        <w:pBdr/>
        <w:spacing w:before="240" w:after="240" w:line="240" w:lineRule="auto"/>
        <w:ind w:left="0" w:right="0"/>
        <w:jc w:val="left"/>
      </w:pPr>
      <w:r>
        <w:rPr>
          <w:color w:val="000000"/>
          <w:sz w:val="24"/>
          <w:szCs w:val="24"/>
        </w:rPr>
        <w:t xml:space="preserve">benighted, a. unenlightened; belated.</w:t>
      </w:r>
    </w:p>
    <w:p>
      <w:pPr>
        <w:widowControl w:val="on"/>
        <w:pBdr/>
        <w:spacing w:before="240" w:after="240" w:line="240" w:lineRule="auto"/>
        <w:ind w:left="0" w:right="0"/>
        <w:jc w:val="left"/>
      </w:pPr>
      <w:r>
        <w:rPr>
          <w:color w:val="000000"/>
          <w:sz w:val="24"/>
          <w:szCs w:val="24"/>
        </w:rPr>
        <w:t xml:space="preserve">bent, a. crooked, flexed, hooked; determined.</w:t>
      </w:r>
    </w:p>
    <w:p>
      <w:pPr>
        <w:widowControl w:val="on"/>
        <w:pBdr/>
        <w:spacing w:before="240" w:after="240" w:line="240" w:lineRule="auto"/>
        <w:ind w:left="0" w:right="0"/>
        <w:jc w:val="left"/>
      </w:pPr>
      <w:r>
        <w:rPr>
          <w:color w:val="000000"/>
          <w:sz w:val="24"/>
          <w:szCs w:val="24"/>
        </w:rPr>
        <w:t xml:space="preserve">bent, n. leaning, bias, proclivity, tendency, predilection, predisposition.</w:t>
      </w:r>
    </w:p>
    <w:p>
      <w:pPr>
        <w:widowControl w:val="on"/>
        <w:pBdr/>
        <w:spacing w:before="240" w:after="240" w:line="240" w:lineRule="auto"/>
        <w:ind w:left="0" w:right="0"/>
        <w:jc w:val="left"/>
      </w:pPr>
      <w:r>
        <w:rPr>
          <w:color w:val="000000"/>
          <w:sz w:val="24"/>
          <w:szCs w:val="24"/>
        </w:rPr>
        <w:t xml:space="preserve">benumb, v. stupefy, blunt, hebetate.</w:t>
      </w:r>
    </w:p>
    <w:p>
      <w:pPr>
        <w:widowControl w:val="on"/>
        <w:pBdr/>
        <w:spacing w:before="240" w:after="240" w:line="240" w:lineRule="auto"/>
        <w:ind w:left="0" w:right="0"/>
        <w:jc w:val="left"/>
      </w:pPr>
      <w:r>
        <w:rPr>
          <w:color w:val="000000"/>
          <w:sz w:val="24"/>
          <w:szCs w:val="24"/>
        </w:rPr>
        <w:t xml:space="preserve">benumbed, a. torpid, unfeeling, stupefied.</w:t>
      </w:r>
    </w:p>
    <w:p>
      <w:pPr>
        <w:widowControl w:val="on"/>
        <w:pBdr/>
        <w:spacing w:before="240" w:after="240" w:line="240" w:lineRule="auto"/>
        <w:ind w:left="0" w:right="0"/>
        <w:jc w:val="left"/>
      </w:pPr>
      <w:r>
        <w:rPr>
          <w:color w:val="000000"/>
          <w:sz w:val="24"/>
          <w:szCs w:val="24"/>
        </w:rPr>
        <w:t xml:space="preserve">bequeath, v. devise, will.</w:t>
      </w:r>
    </w:p>
    <w:p>
      <w:pPr>
        <w:widowControl w:val="on"/>
        <w:pBdr/>
        <w:spacing w:before="240" w:after="240" w:line="240" w:lineRule="auto"/>
        <w:ind w:left="0" w:right="0"/>
        <w:jc w:val="left"/>
      </w:pPr>
      <w:r>
        <w:rPr>
          <w:color w:val="000000"/>
          <w:sz w:val="24"/>
          <w:szCs w:val="24"/>
        </w:rPr>
        <w:t xml:space="preserve">bequest, n. legacy.</w:t>
      </w:r>
    </w:p>
    <w:p>
      <w:pPr>
        <w:widowControl w:val="on"/>
        <w:pBdr/>
        <w:spacing w:before="240" w:after="240" w:line="240" w:lineRule="auto"/>
        <w:ind w:left="0" w:right="0"/>
        <w:jc w:val="left"/>
      </w:pPr>
      <w:r>
        <w:rPr>
          <w:color w:val="000000"/>
          <w:sz w:val="24"/>
          <w:szCs w:val="24"/>
        </w:rPr>
        <w:t xml:space="preserve">berate, v. upbraid, rate, reprimand, censure.</w:t>
      </w:r>
    </w:p>
    <w:p>
      <w:pPr>
        <w:widowControl w:val="on"/>
        <w:pBdr/>
        <w:spacing w:before="240" w:after="240" w:line="240" w:lineRule="auto"/>
        <w:ind w:left="0" w:right="0"/>
        <w:jc w:val="left"/>
      </w:pPr>
      <w:r>
        <w:rPr>
          <w:color w:val="000000"/>
          <w:sz w:val="24"/>
          <w:szCs w:val="24"/>
        </w:rPr>
        <w:t xml:space="preserve">berry, n.  Associated Words:  baccate, baccated, baccivorous, bacciferous, cocciferous, bacciform.</w:t>
      </w:r>
    </w:p>
    <w:p>
      <w:pPr>
        <w:widowControl w:val="on"/>
        <w:pBdr/>
        <w:spacing w:before="240" w:after="240" w:line="240" w:lineRule="auto"/>
        <w:ind w:left="0" w:right="0"/>
        <w:jc w:val="left"/>
      </w:pPr>
      <w:r>
        <w:rPr>
          <w:color w:val="000000"/>
          <w:sz w:val="24"/>
          <w:szCs w:val="24"/>
        </w:rPr>
        <w:t xml:space="preserve">beseech, v. entreat, implore, adjure, supplicate.</w:t>
      </w:r>
    </w:p>
    <w:p>
      <w:pPr>
        <w:widowControl w:val="on"/>
        <w:pBdr/>
        <w:spacing w:before="240" w:after="240" w:line="240" w:lineRule="auto"/>
        <w:ind w:left="0" w:right="0"/>
        <w:jc w:val="left"/>
      </w:pPr>
      <w:r>
        <w:rPr>
          <w:color w:val="000000"/>
          <w:sz w:val="24"/>
          <w:szCs w:val="24"/>
        </w:rPr>
        <w:t xml:space="preserve">beset, v. besiege, obsess, beleaguer, environ, encompass; perplex, harass.</w:t>
      </w:r>
    </w:p>
    <w:p>
      <w:pPr>
        <w:widowControl w:val="on"/>
        <w:pBdr/>
        <w:spacing w:before="240" w:after="240" w:line="240" w:lineRule="auto"/>
        <w:ind w:left="0" w:right="0"/>
        <w:jc w:val="left"/>
      </w:pPr>
      <w:r>
        <w:rPr>
          <w:color w:val="000000"/>
          <w:sz w:val="24"/>
          <w:szCs w:val="24"/>
        </w:rPr>
        <w:t xml:space="preserve">besides, adv. moreover, furthermore, further, too.</w:t>
      </w:r>
    </w:p>
    <w:p>
      <w:pPr>
        <w:widowControl w:val="on"/>
        <w:pBdr/>
        <w:spacing w:before="240" w:after="240" w:line="240" w:lineRule="auto"/>
        <w:ind w:left="0" w:right="0"/>
        <w:jc w:val="left"/>
      </w:pPr>
      <w:r>
        <w:rPr>
          <w:color w:val="000000"/>
          <w:sz w:val="24"/>
          <w:szCs w:val="24"/>
        </w:rPr>
        <w:t xml:space="preserve">besiege, v. obsess, environ, beset, beleaguer, encompass.</w:t>
      </w:r>
    </w:p>
    <w:p>
      <w:pPr>
        <w:widowControl w:val="on"/>
        <w:pBdr/>
        <w:spacing w:before="240" w:after="240" w:line="240" w:lineRule="auto"/>
        <w:ind w:left="0" w:right="0"/>
        <w:jc w:val="left"/>
      </w:pPr>
      <w:r>
        <w:rPr>
          <w:color w:val="000000"/>
          <w:sz w:val="24"/>
          <w:szCs w:val="24"/>
        </w:rPr>
        <w:t xml:space="preserve">besieging, n. obsession.</w:t>
      </w:r>
    </w:p>
    <w:p>
      <w:pPr>
        <w:widowControl w:val="on"/>
        <w:pBdr/>
        <w:spacing w:before="240" w:after="240" w:line="240" w:lineRule="auto"/>
        <w:ind w:left="0" w:right="0"/>
        <w:jc w:val="left"/>
      </w:pPr>
      <w:r>
        <w:rPr>
          <w:color w:val="000000"/>
          <w:sz w:val="24"/>
          <w:szCs w:val="24"/>
        </w:rPr>
        <w:t xml:space="preserve">best, a. supreme, consummate, superlative, crowning, incomparable,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bet, v. wager, stake.—­n. wager.</w:t>
      </w:r>
    </w:p>
    <w:p>
      <w:pPr>
        <w:widowControl w:val="on"/>
        <w:pBdr/>
        <w:spacing w:before="240" w:after="240" w:line="240" w:lineRule="auto"/>
        <w:ind w:left="0" w:right="0"/>
        <w:jc w:val="left"/>
      </w:pPr>
      <w:r>
        <w:rPr>
          <w:color w:val="000000"/>
          <w:sz w:val="24"/>
          <w:szCs w:val="24"/>
        </w:rPr>
        <w:t xml:space="preserve">betoken, v. foreshadow, portend, presage, foreshow, indicate, augur.</w:t>
      </w:r>
    </w:p>
    <w:p>
      <w:pPr>
        <w:widowControl w:val="on"/>
        <w:pBdr/>
        <w:spacing w:before="240" w:after="240" w:line="240" w:lineRule="auto"/>
        <w:ind w:left="0" w:right="0"/>
        <w:jc w:val="left"/>
      </w:pPr>
      <w:r>
        <w:rPr>
          <w:color w:val="000000"/>
          <w:sz w:val="24"/>
          <w:szCs w:val="24"/>
        </w:rPr>
        <w:t xml:space="preserve">betray, v. seduce, mislead, delude, beguile, inveigle; reveal, disclose; give up treacherously, give over to the enemy, act the traitor, be false to.</w:t>
      </w:r>
    </w:p>
    <w:p>
      <w:pPr>
        <w:widowControl w:val="on"/>
        <w:pBdr/>
        <w:spacing w:before="240" w:after="240" w:line="240" w:lineRule="auto"/>
        <w:ind w:left="0" w:right="0"/>
        <w:jc w:val="left"/>
      </w:pPr>
      <w:r>
        <w:rPr>
          <w:color w:val="000000"/>
          <w:sz w:val="24"/>
          <w:szCs w:val="24"/>
        </w:rPr>
        <w:t xml:space="preserve">betrayal, n. treason, treachery, perfidy; revelation, exposure; seduction.</w:t>
      </w:r>
    </w:p>
    <w:p>
      <w:pPr>
        <w:widowControl w:val="on"/>
        <w:pBdr/>
        <w:spacing w:before="240" w:after="240" w:line="240" w:lineRule="auto"/>
        <w:ind w:left="0" w:right="0"/>
        <w:jc w:val="left"/>
      </w:pPr>
      <w:r>
        <w:rPr>
          <w:color w:val="000000"/>
          <w:sz w:val="24"/>
          <w:szCs w:val="24"/>
        </w:rPr>
        <w:t xml:space="preserve">betrayer, n. traitor, seducer; Judas.</w:t>
      </w:r>
    </w:p>
    <w:p>
      <w:pPr>
        <w:widowControl w:val="on"/>
        <w:pBdr/>
        <w:spacing w:before="240" w:after="240" w:line="240" w:lineRule="auto"/>
        <w:ind w:left="0" w:right="0"/>
        <w:jc w:val="left"/>
      </w:pPr>
      <w:r>
        <w:rPr>
          <w:color w:val="000000"/>
          <w:sz w:val="24"/>
          <w:szCs w:val="24"/>
        </w:rPr>
        <w:t xml:space="preserve">betroth, v. affiance.</w:t>
      </w:r>
    </w:p>
    <w:p>
      <w:pPr>
        <w:widowControl w:val="on"/>
        <w:pBdr/>
        <w:spacing w:before="240" w:after="240" w:line="240" w:lineRule="auto"/>
        <w:ind w:left="0" w:right="0"/>
        <w:jc w:val="left"/>
      </w:pPr>
      <w:r>
        <w:rPr>
          <w:color w:val="000000"/>
          <w:sz w:val="24"/>
          <w:szCs w:val="24"/>
        </w:rPr>
        <w:t xml:space="preserve">betrothal, n. affiance, betrothment.</w:t>
      </w:r>
    </w:p>
    <w:p>
      <w:pPr>
        <w:widowControl w:val="on"/>
        <w:pBdr/>
        <w:spacing w:before="240" w:after="240" w:line="240" w:lineRule="auto"/>
        <w:ind w:left="0" w:right="0"/>
        <w:jc w:val="left"/>
      </w:pPr>
      <w:r>
        <w:rPr>
          <w:color w:val="000000"/>
          <w:sz w:val="24"/>
          <w:szCs w:val="24"/>
        </w:rPr>
        <w:t xml:space="preserve">better, n. upper hand, domination, advantage, control, superiority; improvement.</w:t>
      </w:r>
    </w:p>
    <w:p>
      <w:pPr>
        <w:widowControl w:val="on"/>
        <w:pBdr/>
        <w:spacing w:before="240" w:after="240" w:line="240" w:lineRule="auto"/>
        <w:ind w:left="0" w:right="0"/>
        <w:jc w:val="left"/>
      </w:pPr>
      <w:r>
        <w:rPr>
          <w:color w:val="000000"/>
          <w:sz w:val="24"/>
          <w:szCs w:val="24"/>
        </w:rPr>
        <w:t xml:space="preserve">better, v. ameliorate, improve, emend, promote, reform, meliorate, amend.</w:t>
      </w:r>
    </w:p>
    <w:p>
      <w:pPr>
        <w:widowControl w:val="on"/>
        <w:pBdr/>
        <w:spacing w:before="240" w:after="240" w:line="240" w:lineRule="auto"/>
        <w:ind w:left="0" w:right="0"/>
        <w:jc w:val="left"/>
      </w:pPr>
      <w:r>
        <w:rPr>
          <w:color w:val="000000"/>
          <w:sz w:val="24"/>
          <w:szCs w:val="24"/>
        </w:rPr>
        <w:t xml:space="preserve">betterment, n. amelioration, improvement, promotion, amendment, reformation.</w:t>
      </w:r>
    </w:p>
    <w:p>
      <w:pPr>
        <w:widowControl w:val="on"/>
        <w:pBdr/>
        <w:spacing w:before="240" w:after="240" w:line="240" w:lineRule="auto"/>
        <w:ind w:left="0" w:right="0"/>
        <w:jc w:val="left"/>
      </w:pPr>
      <w:r>
        <w:rPr>
          <w:color w:val="000000"/>
          <w:sz w:val="24"/>
          <w:szCs w:val="24"/>
        </w:rPr>
        <w:t xml:space="preserve">between, prep. betwixt (Obsolescent).—­a. interjacent, intervening.</w:t>
      </w:r>
    </w:p>
    <w:p>
      <w:pPr>
        <w:widowControl w:val="on"/>
        <w:pBdr/>
        <w:spacing w:before="240" w:after="240" w:line="240" w:lineRule="auto"/>
        <w:ind w:left="0" w:right="0"/>
        <w:jc w:val="left"/>
      </w:pPr>
      <w:r>
        <w:rPr>
          <w:color w:val="000000"/>
          <w:sz w:val="24"/>
          <w:szCs w:val="24"/>
        </w:rPr>
        <w:t xml:space="preserve">betwixt and between. (Colloq.) so-so, mediocre, average, ordinary, indifferent.</w:t>
      </w:r>
    </w:p>
    <w:p>
      <w:pPr>
        <w:widowControl w:val="on"/>
        <w:pBdr/>
        <w:spacing w:before="240" w:after="240" w:line="240" w:lineRule="auto"/>
        <w:ind w:left="0" w:right="0"/>
        <w:jc w:val="left"/>
      </w:pPr>
      <w:r>
        <w:rPr>
          <w:color w:val="000000"/>
          <w:sz w:val="24"/>
          <w:szCs w:val="24"/>
        </w:rPr>
        <w:t xml:space="preserve">bevy, n. (of birds) flock, covey; (of deer) herd; (of girls) group.</w:t>
      </w:r>
    </w:p>
    <w:p>
      <w:pPr>
        <w:widowControl w:val="on"/>
        <w:pBdr/>
        <w:spacing w:before="240" w:after="240" w:line="240" w:lineRule="auto"/>
        <w:ind w:left="0" w:right="0"/>
        <w:jc w:val="left"/>
      </w:pPr>
      <w:r>
        <w:rPr>
          <w:color w:val="000000"/>
          <w:sz w:val="24"/>
          <w:szCs w:val="24"/>
        </w:rPr>
        <w:t xml:space="preserve">bewail, v. deplore, lament, bemoan, wail over.</w:t>
      </w:r>
    </w:p>
    <w:p>
      <w:pPr>
        <w:widowControl w:val="on"/>
        <w:pBdr/>
        <w:spacing w:before="240" w:after="240" w:line="240" w:lineRule="auto"/>
        <w:ind w:left="0" w:right="0"/>
        <w:jc w:val="left"/>
      </w:pPr>
      <w:r>
        <w:rPr>
          <w:color w:val="000000"/>
          <w:sz w:val="24"/>
          <w:szCs w:val="24"/>
        </w:rPr>
        <w:t xml:space="preserve">bewilder, v. confuse, perplex, nonplus, obfuscate, confound, mystify, embarrass.</w:t>
      </w:r>
    </w:p>
    <w:p>
      <w:pPr>
        <w:widowControl w:val="on"/>
        <w:pBdr/>
        <w:spacing w:before="240" w:after="240" w:line="240" w:lineRule="auto"/>
        <w:ind w:left="0" w:right="0"/>
        <w:jc w:val="left"/>
      </w:pPr>
      <w:r>
        <w:rPr>
          <w:color w:val="000000"/>
          <w:sz w:val="24"/>
          <w:szCs w:val="24"/>
        </w:rPr>
        <w:t xml:space="preserve">bewildered, a. perplexed, confused, mystified, nonplused, obfuscated.</w:t>
      </w:r>
    </w:p>
    <w:p>
      <w:pPr>
        <w:widowControl w:val="on"/>
        <w:pBdr/>
        <w:spacing w:before="240" w:after="240" w:line="240" w:lineRule="auto"/>
        <w:ind w:left="0" w:right="0"/>
        <w:jc w:val="left"/>
      </w:pPr>
      <w:r>
        <w:rPr>
          <w:color w:val="000000"/>
          <w:sz w:val="24"/>
          <w:szCs w:val="24"/>
        </w:rPr>
        <w:t xml:space="preserve">bewildering, a. perplexing, confusing, puzzling, mystifying.</w:t>
      </w:r>
    </w:p>
    <w:p>
      <w:pPr>
        <w:widowControl w:val="on"/>
        <w:pBdr/>
        <w:spacing w:before="240" w:after="240" w:line="240" w:lineRule="auto"/>
        <w:ind w:left="0" w:right="0"/>
        <w:jc w:val="left"/>
      </w:pPr>
      <w:r>
        <w:rPr>
          <w:color w:val="000000"/>
          <w:sz w:val="24"/>
          <w:szCs w:val="24"/>
        </w:rPr>
        <w:t xml:space="preserve">bewilderment, n. perplexity, confusion, mystification, obfuscation.</w:t>
      </w:r>
    </w:p>
    <w:p>
      <w:pPr>
        <w:widowControl w:val="on"/>
        <w:pBdr/>
        <w:spacing w:before="240" w:after="240" w:line="240" w:lineRule="auto"/>
        <w:ind w:left="0" w:right="0"/>
        <w:jc w:val="left"/>
      </w:pPr>
      <w:r>
        <w:rPr>
          <w:color w:val="000000"/>
          <w:sz w:val="24"/>
          <w:szCs w:val="24"/>
        </w:rPr>
        <w:t xml:space="preserve">bewitch, v. charm, fascinate, captivate, enamor.  Antonyms:  disillusionize, repel, disabuse.</w:t>
      </w:r>
    </w:p>
    <w:p>
      <w:pPr>
        <w:widowControl w:val="on"/>
        <w:pBdr/>
        <w:spacing w:before="240" w:after="240" w:line="240" w:lineRule="auto"/>
        <w:ind w:left="0" w:right="0"/>
        <w:jc w:val="left"/>
      </w:pPr>
      <w:r>
        <w:rPr>
          <w:color w:val="000000"/>
          <w:sz w:val="24"/>
          <w:szCs w:val="24"/>
        </w:rPr>
        <w:t xml:space="preserve">bewitchery, n. bewitchment, charm, fascination, witchery.</w:t>
      </w:r>
    </w:p>
    <w:p>
      <w:pPr>
        <w:widowControl w:val="on"/>
        <w:pBdr/>
        <w:spacing w:before="240" w:after="240" w:line="240" w:lineRule="auto"/>
        <w:ind w:left="0" w:right="0"/>
        <w:jc w:val="left"/>
      </w:pPr>
      <w:r>
        <w:rPr>
          <w:color w:val="000000"/>
          <w:sz w:val="24"/>
          <w:szCs w:val="24"/>
        </w:rPr>
        <w:t xml:space="preserve">bewitching, a. enchanting, captivating, charming, irresistible.</w:t>
      </w:r>
    </w:p>
    <w:p>
      <w:pPr>
        <w:widowControl w:val="on"/>
        <w:pBdr/>
        <w:spacing w:before="240" w:after="240" w:line="240" w:lineRule="auto"/>
        <w:ind w:left="0" w:right="0"/>
        <w:jc w:val="left"/>
      </w:pPr>
      <w:r>
        <w:rPr>
          <w:color w:val="000000"/>
          <w:sz w:val="24"/>
          <w:szCs w:val="24"/>
        </w:rPr>
        <w:t xml:space="preserve">bias, n. bent, proneness, predisposition, prejudice.</w:t>
      </w:r>
    </w:p>
    <w:p>
      <w:pPr>
        <w:widowControl w:val="on"/>
        <w:pBdr/>
        <w:spacing w:before="240" w:after="240" w:line="240" w:lineRule="auto"/>
        <w:ind w:left="0" w:right="0"/>
        <w:jc w:val="left"/>
      </w:pPr>
      <w:r>
        <w:rPr>
          <w:color w:val="000000"/>
          <w:sz w:val="24"/>
          <w:szCs w:val="24"/>
        </w:rPr>
        <w:t xml:space="preserve">Bible, n. the Scriptures, the Word of God; (Catholic) Douay Bible, Vulgate; (Mohammedan) Koran.  Associated Words:  canonics, canon, canonical, anagogics, anagoge, exegesis, biblical, biblicist, bibliolater, bibliolatry, bibliology, biblist, bibliomancy, Hagiographa, hagiographer, hagiologist, hagiology, commentator, Heptateuch, Hexapla, Octapla, Apocrypha, Hexateuch, apologetics, concordance, synoptist, uncanonical, Homologoumena, Antilegomena.</w:t>
      </w:r>
    </w:p>
    <w:p>
      <w:pPr>
        <w:widowControl w:val="on"/>
        <w:pBdr/>
        <w:spacing w:before="240" w:after="240" w:line="240" w:lineRule="auto"/>
        <w:ind w:left="0" w:right="0"/>
        <w:jc w:val="left"/>
      </w:pPr>
      <w:r>
        <w:rPr>
          <w:color w:val="000000"/>
          <w:sz w:val="24"/>
          <w:szCs w:val="24"/>
        </w:rPr>
        <w:t xml:space="preserve">bibulous, a. absorbent; intemperate, cup-loving, bibacious.</w:t>
      </w:r>
    </w:p>
    <w:p>
      <w:pPr>
        <w:widowControl w:val="on"/>
        <w:pBdr/>
        <w:spacing w:before="240" w:after="240" w:line="240" w:lineRule="auto"/>
        <w:ind w:left="0" w:right="0"/>
        <w:jc w:val="left"/>
      </w:pPr>
      <w:r>
        <w:rPr>
          <w:color w:val="000000"/>
          <w:sz w:val="24"/>
          <w:szCs w:val="24"/>
        </w:rPr>
        <w:t xml:space="preserve">bickering, n. altercation, contention, wrangling, sparring, dissension, quarrel.</w:t>
      </w:r>
    </w:p>
    <w:p>
      <w:pPr>
        <w:widowControl w:val="on"/>
        <w:pBdr/>
        <w:spacing w:before="240" w:after="240" w:line="240" w:lineRule="auto"/>
        <w:ind w:left="0" w:right="0"/>
        <w:jc w:val="left"/>
      </w:pPr>
      <w:r>
        <w:rPr>
          <w:color w:val="000000"/>
          <w:sz w:val="24"/>
          <w:szCs w:val="24"/>
        </w:rPr>
        <w:t xml:space="preserve">bid, v. offer, proffer; order, direct, enjoin, command; invite, ask; wish, greet, salute.</w:t>
      </w:r>
    </w:p>
    <w:p>
      <w:pPr>
        <w:widowControl w:val="on"/>
        <w:pBdr/>
        <w:spacing w:before="240" w:after="240" w:line="240" w:lineRule="auto"/>
        <w:ind w:left="0" w:right="0"/>
        <w:jc w:val="left"/>
      </w:pPr>
      <w:r>
        <w:rPr>
          <w:color w:val="000000"/>
          <w:sz w:val="24"/>
          <w:szCs w:val="24"/>
        </w:rPr>
        <w:t xml:space="preserve">bidding, n. command, order, behest, dictation; offer, bid.</w:t>
      </w:r>
    </w:p>
    <w:p>
      <w:pPr>
        <w:widowControl w:val="on"/>
        <w:pBdr/>
        <w:spacing w:before="240" w:after="240" w:line="240" w:lineRule="auto"/>
        <w:ind w:left="0" w:right="0"/>
        <w:jc w:val="left"/>
      </w:pPr>
      <w:r>
        <w:rPr>
          <w:color w:val="000000"/>
          <w:sz w:val="24"/>
          <w:szCs w:val="24"/>
        </w:rPr>
        <w:t xml:space="preserve">big, a. large, huge, bulky, massive, immense, gross, voluminous, capacious, extensive; pregnant; arrogant, overbearing, lordly, magisterial, pompous; bombastic, grandiose, grandiloquent, highflown, sesquipedalian, inflated, turgid.</w:t>
      </w:r>
    </w:p>
    <w:p>
      <w:pPr>
        <w:widowControl w:val="on"/>
        <w:pBdr/>
        <w:spacing w:before="240" w:after="240" w:line="240" w:lineRule="auto"/>
        <w:ind w:left="0" w:right="0"/>
        <w:jc w:val="left"/>
      </w:pPr>
      <w:r>
        <w:rPr>
          <w:color w:val="000000"/>
          <w:sz w:val="24"/>
          <w:szCs w:val="24"/>
        </w:rPr>
        <w:t xml:space="preserve">bigamy, n. polygamy, polygyny.</w:t>
      </w:r>
    </w:p>
    <w:p>
      <w:pPr>
        <w:widowControl w:val="on"/>
        <w:pBdr/>
        <w:spacing w:before="240" w:after="240" w:line="240" w:lineRule="auto"/>
        <w:ind w:left="0" w:right="0"/>
        <w:jc w:val="left"/>
      </w:pPr>
      <w:r>
        <w:rPr>
          <w:color w:val="000000"/>
          <w:sz w:val="24"/>
          <w:szCs w:val="24"/>
        </w:rPr>
        <w:t xml:space="preserve">big-bellied, a. abdominous, paunchy, pot-bellied.</w:t>
      </w:r>
    </w:p>
    <w:p>
      <w:pPr>
        <w:widowControl w:val="on"/>
        <w:pBdr/>
        <w:spacing w:before="240" w:after="240" w:line="240" w:lineRule="auto"/>
        <w:ind w:left="0" w:right="0"/>
        <w:jc w:val="left"/>
      </w:pPr>
      <w:r>
        <w:rPr>
          <w:color w:val="000000"/>
          <w:sz w:val="24"/>
          <w:szCs w:val="24"/>
        </w:rPr>
        <w:t xml:space="preserve">bigness, n. size, bulk, largeness, magnitude, dimensions, volume, amplitude.</w:t>
      </w:r>
    </w:p>
    <w:p>
      <w:pPr>
        <w:widowControl w:val="on"/>
        <w:pBdr/>
        <w:spacing w:before="240" w:after="240" w:line="240" w:lineRule="auto"/>
        <w:ind w:left="0" w:right="0"/>
        <w:jc w:val="left"/>
      </w:pPr>
      <w:r>
        <w:rPr>
          <w:color w:val="000000"/>
          <w:sz w:val="24"/>
          <w:szCs w:val="24"/>
        </w:rPr>
        <w:t xml:space="preserve">bigot, n. fanatic, zealot, dogmatist.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bigoted, a. dogmatic, narrow-minded, illiberal, intolerant.</w:t>
      </w:r>
    </w:p>
    <w:p>
      <w:pPr>
        <w:widowControl w:val="on"/>
        <w:pBdr/>
        <w:spacing w:before="240" w:after="240" w:line="240" w:lineRule="auto"/>
        <w:ind w:left="0" w:right="0"/>
        <w:jc w:val="left"/>
      </w:pPr>
      <w:r>
        <w:rPr>
          <w:color w:val="000000"/>
          <w:sz w:val="24"/>
          <w:szCs w:val="24"/>
        </w:rPr>
        <w:t xml:space="preserve">bigotry, n. intolerance, dogmatism, narrow-mindedness.</w:t>
      </w:r>
    </w:p>
    <w:p>
      <w:pPr>
        <w:widowControl w:val="on"/>
        <w:pBdr/>
        <w:spacing w:before="240" w:after="240" w:line="240" w:lineRule="auto"/>
        <w:ind w:left="0" w:right="0"/>
        <w:jc w:val="left"/>
      </w:pPr>
      <w:r>
        <w:rPr>
          <w:color w:val="000000"/>
          <w:sz w:val="24"/>
          <w:szCs w:val="24"/>
        </w:rPr>
        <w:t xml:space="preserve">bile, n.  Associated Words:  acholia, acholous, biliation, biliferous, cholecystis, Ibilious, cholagogue, choleric, choledology, fellinic, hypercholia, biliary, bilin, choleic.</w:t>
      </w:r>
    </w:p>
    <w:p>
      <w:pPr>
        <w:widowControl w:val="on"/>
        <w:pBdr/>
        <w:spacing w:before="240" w:after="240" w:line="240" w:lineRule="auto"/>
        <w:ind w:left="0" w:right="0"/>
        <w:jc w:val="left"/>
      </w:pPr>
      <w:r>
        <w:rPr>
          <w:color w:val="000000"/>
          <w:sz w:val="24"/>
          <w:szCs w:val="24"/>
        </w:rPr>
        <w:t xml:space="preserve">bile, n. choler, bitterness:, anger, spleen, rancor, acrimony.</w:t>
      </w:r>
    </w:p>
    <w:p>
      <w:pPr>
        <w:widowControl w:val="on"/>
        <w:pBdr/>
        <w:spacing w:before="240" w:after="240" w:line="240" w:lineRule="auto"/>
        <w:ind w:left="0" w:right="0"/>
        <w:jc w:val="left"/>
      </w:pPr>
      <w:r>
        <w:rPr>
          <w:color w:val="000000"/>
          <w:sz w:val="24"/>
          <w:szCs w:val="24"/>
        </w:rPr>
        <w:t xml:space="preserve">bill, n. circular, placard, dodger, poster, broadside, bulletin; invoice; statement; beak, nib, mandible.</w:t>
      </w:r>
    </w:p>
    <w:p>
      <w:pPr>
        <w:widowControl w:val="on"/>
        <w:pBdr/>
        <w:spacing w:before="240" w:after="240" w:line="240" w:lineRule="auto"/>
        <w:ind w:left="0" w:right="0"/>
        <w:jc w:val="left"/>
      </w:pPr>
      <w:r>
        <w:rPr>
          <w:color w:val="000000"/>
          <w:sz w:val="24"/>
          <w:szCs w:val="24"/>
        </w:rPr>
        <w:t xml:space="preserve">billingsgate, n. vituperation, tirade, invective, ribaldry, abuse.</w:t>
      </w:r>
    </w:p>
    <w:p>
      <w:pPr>
        <w:widowControl w:val="on"/>
        <w:pBdr/>
        <w:spacing w:before="240" w:after="240" w:line="240" w:lineRule="auto"/>
        <w:ind w:left="0" w:right="0"/>
        <w:jc w:val="left"/>
      </w:pPr>
      <w:r>
        <w:rPr>
          <w:color w:val="000000"/>
          <w:sz w:val="24"/>
          <w:szCs w:val="24"/>
        </w:rPr>
        <w:t xml:space="preserve">bill of fare. menu.</w:t>
      </w:r>
    </w:p>
    <w:p>
      <w:pPr>
        <w:widowControl w:val="on"/>
        <w:pBdr/>
        <w:spacing w:before="240" w:after="240" w:line="240" w:lineRule="auto"/>
        <w:ind w:left="0" w:right="0"/>
        <w:jc w:val="left"/>
      </w:pPr>
      <w:r>
        <w:rPr>
          <w:color w:val="000000"/>
          <w:sz w:val="24"/>
          <w:szCs w:val="24"/>
        </w:rPr>
        <w:t xml:space="preserve">bin, n. crib, bunker, recepotacle.</w:t>
      </w:r>
    </w:p>
    <w:p>
      <w:pPr>
        <w:widowControl w:val="on"/>
        <w:pBdr/>
        <w:spacing w:before="240" w:after="240" w:line="240" w:lineRule="auto"/>
        <w:ind w:left="0" w:right="0"/>
        <w:jc w:val="left"/>
      </w:pPr>
      <w:r>
        <w:rPr>
          <w:color w:val="000000"/>
          <w:sz w:val="24"/>
          <w:szCs w:val="24"/>
        </w:rPr>
        <w:t xml:space="preserve">bind, v. fetter, tie, fasten, secure, gird, confine, restrict, restrain; bandage, swathne; oblige, obligate, lay under, obligation; indenture, apprentice; confirm, sanction, ratify; swaddle.  Antonyms:  unbind, loose.</w:t>
      </w:r>
    </w:p>
    <w:p>
      <w:pPr>
        <w:widowControl w:val="on"/>
        <w:pBdr/>
        <w:spacing w:before="240" w:after="240" w:line="240" w:lineRule="auto"/>
        <w:ind w:left="0" w:right="0"/>
        <w:jc w:val="left"/>
      </w:pPr>
      <w:r>
        <w:rPr>
          <w:color w:val="000000"/>
          <w:sz w:val="24"/>
          <w:szCs w:val="24"/>
        </w:rPr>
        <w:t xml:space="preserve">binding, n. ligature, ligsation, astriction, constriction bandage; obligation, reestraint, restriction; galloon swaddling.</w:t>
      </w:r>
    </w:p>
    <w:p>
      <w:pPr>
        <w:widowControl w:val="on"/>
        <w:pBdr/>
        <w:spacing w:before="240" w:after="240" w:line="240" w:lineRule="auto"/>
        <w:ind w:left="0" w:right="0"/>
        <w:jc w:val="left"/>
      </w:pPr>
      <w:r>
        <w:rPr>
          <w:color w:val="000000"/>
          <w:sz w:val="24"/>
          <w:szCs w:val="24"/>
        </w:rPr>
        <w:t xml:space="preserve">binding, a. astringent, astrictive; obligatory, valid.  Antonyms:  optional, elective.</w:t>
      </w:r>
    </w:p>
    <w:p>
      <w:pPr>
        <w:widowControl w:val="on"/>
        <w:pBdr/>
        <w:spacing w:before="240" w:after="240" w:line="240" w:lineRule="auto"/>
        <w:ind w:left="0" w:right="0"/>
        <w:jc w:val="left"/>
      </w:pPr>
      <w:r>
        <w:rPr>
          <w:color w:val="000000"/>
          <w:sz w:val="24"/>
          <w:szCs w:val="24"/>
        </w:rPr>
        <w:t xml:space="preserve">bird, n. (young) fledgeling, nestling; (one year old) annotine; squab; </w:t>
      </w:r>
      <w:r>
        <w:rPr>
          <w:i/>
          <w:color w:val="000000"/>
          <w:sz w:val="24"/>
          <w:szCs w:val="24"/>
        </w:rPr>
        <w:t xml:space="preserve">rara avris</w:t>
      </w:r>
      <w:r>
        <w:rPr>
          <w:color w:val="000000"/>
          <w:sz w:val="24"/>
          <w:szCs w:val="24"/>
        </w:rPr>
        <w:t xml:space="preserve"> (rare bird).</w:t>
      </w:r>
    </w:p>
    <w:p>
      <w:pPr>
        <w:widowControl w:val="on"/>
        <w:pBdr/>
        <w:spacing w:before="240" w:after="240" w:line="240" w:lineRule="auto"/>
        <w:ind w:left="0" w:right="0"/>
        <w:jc w:val="left"/>
      </w:pPr>
      <w:r>
        <w:rPr>
          <w:color w:val="000000"/>
          <w:sz w:val="24"/>
          <w:szCs w:val="24"/>
        </w:rPr>
        <w:t xml:space="preserve">bird-catcher, n. fowler.</w:t>
      </w:r>
    </w:p>
    <w:p>
      <w:pPr>
        <w:widowControl w:val="on"/>
        <w:pBdr/>
        <w:spacing w:before="240" w:after="240" w:line="240" w:lineRule="auto"/>
        <w:ind w:left="0" w:right="0"/>
        <w:jc w:val="left"/>
      </w:pPr>
      <w:r>
        <w:rPr>
          <w:color w:val="000000"/>
          <w:sz w:val="24"/>
          <w:szCs w:val="24"/>
        </w:rPr>
        <w:t xml:space="preserve">bird-catching, n. fowling, birding.</w:t>
      </w:r>
    </w:p>
    <w:p>
      <w:pPr>
        <w:widowControl w:val="on"/>
        <w:pBdr/>
        <w:spacing w:before="240" w:after="240" w:line="240" w:lineRule="auto"/>
        <w:ind w:left="0" w:right="0"/>
        <w:jc w:val="left"/>
      </w:pPr>
      <w:r>
        <w:rPr>
          <w:color w:val="000000"/>
          <w:sz w:val="24"/>
          <w:szCs w:val="24"/>
        </w:rPr>
        <w:t xml:space="preserve">birds, n. pl.  Aves; Avifauma.  Associated Words:  ornithology, ornithologist, ornithological, ornithotomy, ornithography, ornithoid, ornitholite, ornithon, ornithophilous, game, ornithic, aviary, avicular, aviculture, covey, neossology paleornithollogy, taxidermy, taxidermist, preen, rookery, cote, hutch, coop, cage, avian, poult, auspice, ariel, mute, Mallophaga.</w:t>
      </w:r>
    </w:p>
    <w:p>
      <w:pPr>
        <w:widowControl w:val="on"/>
        <w:pBdr/>
        <w:spacing w:before="240" w:after="240" w:line="240" w:lineRule="auto"/>
        <w:ind w:left="0" w:right="0"/>
        <w:jc w:val="left"/>
      </w:pPr>
      <w:r>
        <w:rPr>
          <w:color w:val="000000"/>
          <w:sz w:val="24"/>
          <w:szCs w:val="24"/>
        </w:rPr>
        <w:t xml:space="preserve">birr. n. whirring.</w:t>
      </w:r>
    </w:p>
    <w:p>
      <w:pPr>
        <w:widowControl w:val="on"/>
        <w:pBdr/>
        <w:spacing w:before="240" w:after="240" w:line="240" w:lineRule="auto"/>
        <w:ind w:left="0" w:right="0"/>
        <w:jc w:val="left"/>
      </w:pPr>
      <w:r>
        <w:rPr>
          <w:color w:val="000000"/>
          <w:sz w:val="24"/>
          <w:szCs w:val="24"/>
        </w:rPr>
        <w:t xml:space="preserve">birth n. nativity; origin, beginning, nascency, genesis; extraction, lineage; (new birth) regeneration, renaissance, regenesis, palingenesis.  Associated Words:  natal, native, pre-natal, post-natal, ante-natal, abortion, congenital, connate, connascent, connascence, horoscope, genial, genethliac, genethlialogy, genethliacs, sooterkin, uniparous, biparous, pluriparous, viable, viability, primiparous, natality.</w:t>
      </w:r>
    </w:p>
    <w:p>
      <w:pPr>
        <w:widowControl w:val="on"/>
        <w:pBdr/>
        <w:spacing w:before="240" w:after="240" w:line="240" w:lineRule="auto"/>
        <w:ind w:left="0" w:right="0"/>
        <w:jc w:val="left"/>
      </w:pPr>
      <w:r>
        <w:rPr>
          <w:color w:val="000000"/>
          <w:sz w:val="24"/>
          <w:szCs w:val="24"/>
        </w:rPr>
        <w:t xml:space="preserve">birthday poem. genethliac.</w:t>
      </w:r>
    </w:p>
    <w:p>
      <w:pPr>
        <w:widowControl w:val="on"/>
        <w:pBdr/>
        <w:spacing w:before="240" w:after="240" w:line="240" w:lineRule="auto"/>
        <w:ind w:left="0" w:right="0"/>
        <w:jc w:val="left"/>
      </w:pPr>
      <w:r>
        <w:rPr>
          <w:color w:val="000000"/>
          <w:sz w:val="24"/>
          <w:szCs w:val="24"/>
        </w:rPr>
        <w:t xml:space="preserve">birthmark, n. naevus.</w:t>
      </w:r>
    </w:p>
    <w:p>
      <w:pPr>
        <w:widowControl w:val="on"/>
        <w:pBdr/>
        <w:spacing w:before="240" w:after="240" w:line="240" w:lineRule="auto"/>
        <w:ind w:left="0" w:right="0"/>
        <w:jc w:val="left"/>
      </w:pPr>
      <w:r>
        <w:rPr>
          <w:color w:val="000000"/>
          <w:sz w:val="24"/>
          <w:szCs w:val="24"/>
        </w:rPr>
        <w:t xml:space="preserve">birthright, n. inheritance.</w:t>
      </w:r>
    </w:p>
    <w:p>
      <w:pPr>
        <w:widowControl w:val="on"/>
        <w:pBdr/>
        <w:spacing w:before="240" w:after="240" w:line="240" w:lineRule="auto"/>
        <w:ind w:left="0" w:right="0"/>
        <w:jc w:val="left"/>
      </w:pPr>
      <w:r>
        <w:rPr>
          <w:color w:val="000000"/>
          <w:sz w:val="24"/>
          <w:szCs w:val="24"/>
        </w:rPr>
        <w:t xml:space="preserve">bisexual, a. hermaphrodite.</w:t>
      </w:r>
    </w:p>
    <w:p>
      <w:pPr>
        <w:widowControl w:val="on"/>
        <w:pBdr/>
        <w:spacing w:before="240" w:after="240" w:line="240" w:lineRule="auto"/>
        <w:ind w:left="0" w:right="0"/>
        <w:jc w:val="left"/>
      </w:pPr>
      <w:r>
        <w:rPr>
          <w:color w:val="000000"/>
          <w:sz w:val="24"/>
          <w:szCs w:val="24"/>
        </w:rPr>
        <w:t xml:space="preserve">bishop, n. diocesan, prelate; suffragan, coadjutor, metropolitan.  Associated Words:  episcopal, episcopacy, bishopdom, episcopicide, crosier, chimere, episcopate, rochet, gremial.</w:t>
      </w:r>
    </w:p>
    <w:p>
      <w:pPr>
        <w:widowControl w:val="on"/>
        <w:pBdr/>
        <w:spacing w:before="240" w:after="240" w:line="240" w:lineRule="auto"/>
        <w:ind w:left="0" w:right="0"/>
        <w:jc w:val="left"/>
      </w:pPr>
      <w:r>
        <w:rPr>
          <w:color w:val="000000"/>
          <w:sz w:val="24"/>
          <w:szCs w:val="24"/>
        </w:rPr>
        <w:t xml:space="preserve">bishopric, n. diocese, see.</w:t>
      </w:r>
    </w:p>
    <w:p>
      <w:pPr>
        <w:widowControl w:val="on"/>
        <w:pBdr/>
        <w:spacing w:before="240" w:after="240" w:line="240" w:lineRule="auto"/>
        <w:ind w:left="0" w:right="0"/>
        <w:jc w:val="left"/>
      </w:pPr>
      <w:r>
        <w:rPr>
          <w:color w:val="000000"/>
          <w:sz w:val="24"/>
          <w:szCs w:val="24"/>
        </w:rPr>
        <w:t xml:space="preserve">bit, n. morsel, fragment, scrap, crumb; mite, ace, scintilla, particle, whit, iota, tittle, grain, atom, jot, molecule, speck, mote.</w:t>
      </w:r>
    </w:p>
    <w:p>
      <w:pPr>
        <w:widowControl w:val="on"/>
        <w:pBdr/>
        <w:spacing w:before="240" w:after="240" w:line="240" w:lineRule="auto"/>
        <w:ind w:left="0" w:right="0"/>
        <w:jc w:val="left"/>
      </w:pPr>
      <w:r>
        <w:rPr>
          <w:color w:val="000000"/>
          <w:sz w:val="24"/>
          <w:szCs w:val="24"/>
        </w:rPr>
        <w:t xml:space="preserve">bit by bit. piecemeal.</w:t>
      </w:r>
    </w:p>
    <w:p>
      <w:pPr>
        <w:widowControl w:val="on"/>
        <w:pBdr/>
        <w:spacing w:before="240" w:after="240" w:line="240" w:lineRule="auto"/>
        <w:ind w:left="0" w:right="0"/>
        <w:jc w:val="left"/>
      </w:pPr>
      <w:r>
        <w:rPr>
          <w:color w:val="000000"/>
          <w:sz w:val="24"/>
          <w:szCs w:val="24"/>
        </w:rPr>
        <w:t xml:space="preserve">bitch, n. slut; whore.</w:t>
      </w:r>
    </w:p>
    <w:p>
      <w:pPr>
        <w:widowControl w:val="on"/>
        <w:pBdr/>
        <w:spacing w:before="240" w:after="240" w:line="240" w:lineRule="auto"/>
        <w:ind w:left="0" w:right="0"/>
        <w:jc w:val="left"/>
      </w:pPr>
      <w:r>
        <w:rPr>
          <w:color w:val="000000"/>
          <w:sz w:val="24"/>
          <w:szCs w:val="24"/>
        </w:rPr>
        <w:t xml:space="preserve">bite, v. champ, nibble, chew; sting, smart, tingle; take hold of, adhere; nip, blight, blast.</w:t>
      </w:r>
    </w:p>
    <w:p>
      <w:pPr>
        <w:widowControl w:val="on"/>
        <w:pBdr/>
        <w:spacing w:before="240" w:after="240" w:line="240" w:lineRule="auto"/>
        <w:ind w:left="0" w:right="0"/>
        <w:jc w:val="left"/>
      </w:pPr>
      <w:r>
        <w:rPr>
          <w:color w:val="000000"/>
          <w:sz w:val="24"/>
          <w:szCs w:val="24"/>
        </w:rPr>
        <w:t xml:space="preserve">bite, n. mouthful; wheal.</w:t>
      </w:r>
    </w:p>
    <w:p>
      <w:pPr>
        <w:widowControl w:val="on"/>
        <w:pBdr/>
        <w:spacing w:before="240" w:after="240" w:line="240" w:lineRule="auto"/>
        <w:ind w:left="0" w:right="0"/>
        <w:jc w:val="left"/>
      </w:pPr>
      <w:r>
        <w:rPr>
          <w:color w:val="000000"/>
          <w:sz w:val="24"/>
          <w:szCs w:val="24"/>
        </w:rPr>
        <w:t xml:space="preserve">biting, a. stinging, sharp, cutting, sarcastic, caustic, scathing, bitter, satirical, pungent, piquant; nipping, blasting; erosive, corrosive, acrid, mordant.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bitter, a. acrid, acerb; poignant, intense; calamitous, distressing, virulent, acrimonious; implacable.</w:t>
      </w:r>
    </w:p>
    <w:p>
      <w:pPr>
        <w:widowControl w:val="on"/>
        <w:pBdr/>
        <w:spacing w:before="240" w:after="240" w:line="240" w:lineRule="auto"/>
        <w:ind w:left="0" w:right="0"/>
        <w:jc w:val="left"/>
      </w:pPr>
      <w:r>
        <w:rPr>
          <w:color w:val="000000"/>
          <w:sz w:val="24"/>
          <w:szCs w:val="24"/>
        </w:rPr>
        <w:t xml:space="preserve">bitterness, n. acridity, acerbity; gall, wormwood; poignancy, intensity, severity; rancor, malice, malignity, implacableness.</w:t>
      </w:r>
    </w:p>
    <w:p>
      <w:pPr>
        <w:widowControl w:val="on"/>
        <w:pBdr/>
        <w:spacing w:before="240" w:after="240" w:line="240" w:lineRule="auto"/>
        <w:ind w:left="0" w:right="0"/>
        <w:jc w:val="left"/>
      </w:pPr>
      <w:r>
        <w:rPr>
          <w:color w:val="000000"/>
          <w:sz w:val="24"/>
          <w:szCs w:val="24"/>
        </w:rPr>
        <w:t xml:space="preserve">bizarre, a. fantastic, whimsical, grotesque.</w:t>
      </w:r>
    </w:p>
    <w:p>
      <w:pPr>
        <w:widowControl w:val="on"/>
        <w:pBdr/>
        <w:spacing w:before="240" w:after="240" w:line="240" w:lineRule="auto"/>
        <w:ind w:left="0" w:right="0"/>
        <w:jc w:val="left"/>
      </w:pPr>
      <w:r>
        <w:rPr>
          <w:color w:val="000000"/>
          <w:sz w:val="24"/>
          <w:szCs w:val="24"/>
        </w:rPr>
        <w:t xml:space="preserve">blab, n. babbler, blabber, telltale.—­v. tell, tattle.</w:t>
      </w:r>
    </w:p>
    <w:p>
      <w:pPr>
        <w:widowControl w:val="on"/>
        <w:pBdr/>
        <w:spacing w:before="240" w:after="240" w:line="240" w:lineRule="auto"/>
        <w:ind w:left="0" w:right="0"/>
        <w:jc w:val="left"/>
      </w:pPr>
      <w:r>
        <w:rPr>
          <w:color w:val="000000"/>
          <w:sz w:val="24"/>
          <w:szCs w:val="24"/>
        </w:rPr>
        <w:t xml:space="preserve">black, a. sable, ebon, inky, Stygian, Cimmerian, lowering, murky; Ethiopian, Papuan, negro.</w:t>
      </w:r>
    </w:p>
    <w:p>
      <w:pPr>
        <w:widowControl w:val="on"/>
        <w:pBdr/>
        <w:spacing w:before="240" w:after="240" w:line="240" w:lineRule="auto"/>
        <w:ind w:left="0" w:right="0"/>
        <w:jc w:val="left"/>
      </w:pPr>
      <w:r>
        <w:rPr>
          <w:color w:val="000000"/>
          <w:sz w:val="24"/>
          <w:szCs w:val="24"/>
        </w:rPr>
        <w:t xml:space="preserve">black, n. stain, smooch; Ethiopian, Papuan, negro.</w:t>
      </w:r>
    </w:p>
    <w:p>
      <w:pPr>
        <w:widowControl w:val="on"/>
        <w:pBdr/>
        <w:spacing w:before="240" w:after="240" w:line="240" w:lineRule="auto"/>
        <w:ind w:left="0" w:right="0"/>
        <w:jc w:val="left"/>
      </w:pPr>
      <w:r>
        <w:rPr>
          <w:color w:val="000000"/>
          <w:sz w:val="24"/>
          <w:szCs w:val="24"/>
        </w:rPr>
        <w:t xml:space="preserve">black and blue. livid, ecchymosed.</w:t>
      </w:r>
    </w:p>
    <w:p>
      <w:pPr>
        <w:widowControl w:val="on"/>
        <w:pBdr/>
        <w:spacing w:before="240" w:after="240" w:line="240" w:lineRule="auto"/>
        <w:ind w:left="0" w:right="0"/>
        <w:jc w:val="left"/>
      </w:pPr>
      <w:r>
        <w:rPr>
          <w:color w:val="000000"/>
          <w:sz w:val="24"/>
          <w:szCs w:val="24"/>
        </w:rPr>
        <w:t xml:space="preserve">black and blue spot. ecchymosis, suggillation.</w:t>
      </w:r>
    </w:p>
    <w:p>
      <w:pPr>
        <w:widowControl w:val="on"/>
        <w:pBdr/>
        <w:spacing w:before="240" w:after="240" w:line="240" w:lineRule="auto"/>
        <w:ind w:left="0" w:right="0"/>
        <w:jc w:val="left"/>
      </w:pPr>
      <w:r>
        <w:rPr>
          <w:color w:val="000000"/>
          <w:sz w:val="24"/>
          <w:szCs w:val="24"/>
        </w:rPr>
        <w:t xml:space="preserve">black art. necromancy, conjuration, magic, sorcery.</w:t>
      </w:r>
    </w:p>
    <w:p>
      <w:pPr>
        <w:widowControl w:val="on"/>
        <w:pBdr/>
        <w:spacing w:before="240" w:after="240" w:line="240" w:lineRule="auto"/>
        <w:ind w:left="0" w:right="0"/>
        <w:jc w:val="left"/>
      </w:pPr>
      <w:r>
        <w:rPr>
          <w:color w:val="000000"/>
          <w:sz w:val="24"/>
          <w:szCs w:val="24"/>
        </w:rPr>
        <w:t xml:space="preserve">blacken, v. darken, denigrate; begrime, besmirch, tarnish, discolor; defame, malign.</w:t>
      </w:r>
    </w:p>
    <w:p>
      <w:pPr>
        <w:widowControl w:val="on"/>
        <w:pBdr/>
        <w:spacing w:before="240" w:after="240" w:line="240" w:lineRule="auto"/>
        <w:ind w:left="0" w:right="0"/>
        <w:jc w:val="left"/>
      </w:pPr>
      <w:r>
        <w:rPr>
          <w:color w:val="000000"/>
          <w:sz w:val="24"/>
          <w:szCs w:val="24"/>
        </w:rPr>
        <w:t xml:space="preserve">blackguard, n. scoundrel, rascal, villain, ruffian.</w:t>
      </w:r>
    </w:p>
    <w:p>
      <w:pPr>
        <w:widowControl w:val="on"/>
        <w:pBdr/>
        <w:spacing w:before="240" w:after="240" w:line="240" w:lineRule="auto"/>
        <w:ind w:left="0" w:right="0"/>
        <w:jc w:val="left"/>
      </w:pPr>
      <w:r>
        <w:rPr>
          <w:color w:val="000000"/>
          <w:sz w:val="24"/>
          <w:szCs w:val="24"/>
        </w:rPr>
        <w:t xml:space="preserve">blackguard, a. vicious, scurrilous, opprobrious, foul.</w:t>
      </w:r>
    </w:p>
    <w:p>
      <w:pPr>
        <w:widowControl w:val="on"/>
        <w:pBdr/>
        <w:spacing w:before="240" w:after="240" w:line="240" w:lineRule="auto"/>
        <w:ind w:left="0" w:right="0"/>
        <w:jc w:val="left"/>
      </w:pPr>
      <w:r>
        <w:rPr>
          <w:color w:val="000000"/>
          <w:sz w:val="24"/>
          <w:szCs w:val="24"/>
        </w:rPr>
        <w:t xml:space="preserve">blackguardism, n. ruffianism, scoundrelism, rascality; scurrility, billingsgate.</w:t>
      </w:r>
    </w:p>
    <w:p>
      <w:pPr>
        <w:widowControl w:val="on"/>
        <w:pBdr/>
        <w:spacing w:before="240" w:after="240" w:line="240" w:lineRule="auto"/>
        <w:ind w:left="0" w:right="0"/>
        <w:jc w:val="left"/>
      </w:pPr>
      <w:r>
        <w:rPr>
          <w:color w:val="000000"/>
          <w:sz w:val="24"/>
          <w:szCs w:val="24"/>
        </w:rPr>
        <w:t xml:space="preserve">blackhearted, a. villainous, abandoned, reprobate, diabolical, base, depraved.</w:t>
      </w:r>
    </w:p>
    <w:p>
      <w:pPr>
        <w:widowControl w:val="on"/>
        <w:pBdr/>
        <w:spacing w:before="240" w:after="240" w:line="240" w:lineRule="auto"/>
        <w:ind w:left="0" w:right="0"/>
        <w:jc w:val="left"/>
      </w:pPr>
      <w:r>
        <w:rPr>
          <w:color w:val="000000"/>
          <w:sz w:val="24"/>
          <w:szCs w:val="24"/>
        </w:rPr>
        <w:t xml:space="preserve">black lead. graphite, plumbago.</w:t>
      </w:r>
    </w:p>
    <w:p>
      <w:pPr>
        <w:widowControl w:val="on"/>
        <w:pBdr/>
        <w:spacing w:before="240" w:after="240" w:line="240" w:lineRule="auto"/>
        <w:ind w:left="0" w:right="0"/>
        <w:jc w:val="left"/>
      </w:pPr>
      <w:r>
        <w:rPr>
          <w:color w:val="000000"/>
          <w:sz w:val="24"/>
          <w:szCs w:val="24"/>
        </w:rPr>
        <w:t xml:space="preserve">blackleg, n. (Colloq.) gambler, gamester (disreputable).</w:t>
      </w:r>
    </w:p>
    <w:p>
      <w:pPr>
        <w:widowControl w:val="on"/>
        <w:pBdr/>
        <w:spacing w:before="240" w:after="240" w:line="240" w:lineRule="auto"/>
        <w:ind w:left="0" w:right="0"/>
        <w:jc w:val="left"/>
      </w:pPr>
      <w:r>
        <w:rPr>
          <w:color w:val="000000"/>
          <w:sz w:val="24"/>
          <w:szCs w:val="24"/>
        </w:rPr>
        <w:t xml:space="preserve">blackness, n. black, nigritude; atrocity, heinousness, depravity.</w:t>
      </w:r>
    </w:p>
    <w:p>
      <w:pPr>
        <w:widowControl w:val="on"/>
        <w:pBdr/>
        <w:spacing w:before="240" w:after="240" w:line="240" w:lineRule="auto"/>
        <w:ind w:left="0" w:right="0"/>
        <w:jc w:val="left"/>
      </w:pPr>
      <w:r>
        <w:rPr>
          <w:color w:val="000000"/>
          <w:sz w:val="24"/>
          <w:szCs w:val="24"/>
        </w:rPr>
        <w:t xml:space="preserve">Black Sea.  Euxine.</w:t>
      </w:r>
    </w:p>
    <w:p>
      <w:pPr>
        <w:widowControl w:val="on"/>
        <w:pBdr/>
        <w:spacing w:before="240" w:after="240" w:line="240" w:lineRule="auto"/>
        <w:ind w:left="0" w:right="0"/>
        <w:jc w:val="left"/>
      </w:pPr>
      <w:r>
        <w:rPr>
          <w:color w:val="000000"/>
          <w:sz w:val="24"/>
          <w:szCs w:val="24"/>
        </w:rPr>
        <w:t xml:space="preserve">blacksmith, n. ironsmith, farrier, horseshoer.  Associated Words:  Hephestian, anvil.</w:t>
      </w:r>
    </w:p>
    <w:p>
      <w:pPr>
        <w:widowControl w:val="on"/>
        <w:pBdr/>
        <w:spacing w:before="240" w:after="240" w:line="240" w:lineRule="auto"/>
        <w:ind w:left="0" w:right="0"/>
        <w:jc w:val="left"/>
      </w:pPr>
      <w:r>
        <w:rPr>
          <w:color w:val="000000"/>
          <w:sz w:val="24"/>
          <w:szCs w:val="24"/>
        </w:rPr>
        <w:t xml:space="preserve">blacksmith’s shop. smithy, smithery, farriery, stithy, forge.</w:t>
      </w:r>
    </w:p>
    <w:p>
      <w:pPr>
        <w:widowControl w:val="on"/>
        <w:pBdr/>
        <w:spacing w:before="240" w:after="240" w:line="240" w:lineRule="auto"/>
        <w:ind w:left="0" w:right="0"/>
        <w:jc w:val="left"/>
      </w:pPr>
      <w:r>
        <w:rPr>
          <w:color w:val="000000"/>
          <w:sz w:val="24"/>
          <w:szCs w:val="24"/>
        </w:rPr>
        <w:t xml:space="preserve">black vomit. melenemesis.</w:t>
      </w:r>
    </w:p>
    <w:p>
      <w:pPr>
        <w:widowControl w:val="on"/>
        <w:pBdr/>
        <w:spacing w:before="240" w:after="240" w:line="240" w:lineRule="auto"/>
        <w:ind w:left="0" w:right="0"/>
        <w:jc w:val="left"/>
      </w:pPr>
      <w:r>
        <w:rPr>
          <w:color w:val="000000"/>
          <w:sz w:val="24"/>
          <w:szCs w:val="24"/>
        </w:rPr>
        <w:t xml:space="preserve">bladder, n.  Associated Words:  cystitis, cystic, cystocele, cystose, cystolith, cystotomy, lithotomy, lithotomist, endoscope, endoscopy, prostate, catheter, litholysis, utricular, lithotrity, lithotome, utriculate.</w:t>
      </w:r>
    </w:p>
    <w:p>
      <w:pPr>
        <w:widowControl w:val="on"/>
        <w:pBdr/>
        <w:spacing w:before="240" w:after="240" w:line="240" w:lineRule="auto"/>
        <w:ind w:left="0" w:right="0"/>
        <w:jc w:val="left"/>
      </w:pPr>
      <w:r>
        <w:rPr>
          <w:color w:val="000000"/>
          <w:sz w:val="24"/>
          <w:szCs w:val="24"/>
        </w:rPr>
        <w:t xml:space="preserve">blade, n. leaf (of a plant), spire (of grass); buck, gallant, dandy.</w:t>
      </w:r>
    </w:p>
    <w:p>
      <w:pPr>
        <w:widowControl w:val="on"/>
        <w:pBdr/>
        <w:spacing w:before="240" w:after="240" w:line="240" w:lineRule="auto"/>
        <w:ind w:left="0" w:right="0"/>
        <w:jc w:val="left"/>
      </w:pPr>
      <w:r>
        <w:rPr>
          <w:color w:val="000000"/>
          <w:sz w:val="24"/>
          <w:szCs w:val="24"/>
        </w:rPr>
        <w:t xml:space="preserve">blamable, a. culpable, censurable, reprehensible, blameworthy.</w:t>
      </w:r>
    </w:p>
    <w:p>
      <w:pPr>
        <w:widowControl w:val="on"/>
        <w:pBdr/>
        <w:spacing w:before="240" w:after="240" w:line="240" w:lineRule="auto"/>
        <w:ind w:left="0" w:right="0"/>
        <w:jc w:val="left"/>
      </w:pPr>
      <w:r>
        <w:rPr>
          <w:color w:val="000000"/>
          <w:sz w:val="24"/>
          <w:szCs w:val="24"/>
        </w:rPr>
        <w:t xml:space="preserve">blame, v. censure, reproach.</w:t>
      </w:r>
    </w:p>
    <w:p>
      <w:pPr>
        <w:widowControl w:val="on"/>
        <w:pBdr/>
        <w:spacing w:before="240" w:after="240" w:line="240" w:lineRule="auto"/>
        <w:ind w:left="0" w:right="0"/>
        <w:jc w:val="left"/>
      </w:pPr>
      <w:r>
        <w:rPr>
          <w:color w:val="000000"/>
          <w:sz w:val="24"/>
          <w:szCs w:val="24"/>
        </w:rPr>
        <w:t xml:space="preserve">blame, n. censure, reproach, reprehension, condemnation, stricture, animadversion, reproof; culpability, reprehensibility, demerit, wrongdoing, fault.</w:t>
      </w:r>
    </w:p>
    <w:p>
      <w:pPr>
        <w:widowControl w:val="on"/>
        <w:pBdr/>
        <w:spacing w:before="240" w:after="240" w:line="240" w:lineRule="auto"/>
        <w:ind w:left="0" w:right="0"/>
        <w:jc w:val="left"/>
      </w:pPr>
      <w:r>
        <w:rPr>
          <w:color w:val="000000"/>
          <w:sz w:val="24"/>
          <w:szCs w:val="24"/>
        </w:rPr>
        <w:t xml:space="preserve">blameless, a. guiltless, irreprehensible, inculpable, unimpeachable, faultless, irreproachable.</w:t>
      </w:r>
    </w:p>
    <w:p>
      <w:pPr>
        <w:widowControl w:val="on"/>
        <w:pBdr/>
        <w:spacing w:before="240" w:after="240" w:line="240" w:lineRule="auto"/>
        <w:ind w:left="0" w:right="0"/>
        <w:jc w:val="left"/>
      </w:pPr>
      <w:r>
        <w:rPr>
          <w:color w:val="000000"/>
          <w:sz w:val="24"/>
          <w:szCs w:val="24"/>
        </w:rPr>
        <w:t xml:space="preserve">blameworthy, a. censurable, blamable.</w:t>
      </w:r>
    </w:p>
    <w:p>
      <w:pPr>
        <w:widowControl w:val="on"/>
        <w:pBdr/>
        <w:spacing w:before="240" w:after="240" w:line="240" w:lineRule="auto"/>
        <w:ind w:left="0" w:right="0"/>
        <w:jc w:val="left"/>
      </w:pPr>
      <w:r>
        <w:rPr>
          <w:color w:val="000000"/>
          <w:sz w:val="24"/>
          <w:szCs w:val="24"/>
        </w:rPr>
        <w:t xml:space="preserve">bland, a. suave, mollifying, affable, complaisant; soothing, emollient, demulsive, assuasive.</w:t>
      </w:r>
    </w:p>
    <w:p>
      <w:pPr>
        <w:widowControl w:val="on"/>
        <w:pBdr/>
        <w:spacing w:before="240" w:after="240" w:line="240" w:lineRule="auto"/>
        <w:ind w:left="0" w:right="0"/>
        <w:jc w:val="left"/>
      </w:pPr>
      <w:r>
        <w:rPr>
          <w:color w:val="000000"/>
          <w:sz w:val="24"/>
          <w:szCs w:val="24"/>
        </w:rPr>
        <w:t xml:space="preserve">blandish, v. flatter, cajole, caress.</w:t>
      </w:r>
    </w:p>
    <w:p>
      <w:pPr>
        <w:widowControl w:val="on"/>
        <w:pBdr/>
        <w:spacing w:before="240" w:after="240" w:line="240" w:lineRule="auto"/>
        <w:ind w:left="0" w:right="0"/>
        <w:jc w:val="left"/>
      </w:pPr>
      <w:r>
        <w:rPr>
          <w:color w:val="000000"/>
          <w:sz w:val="24"/>
          <w:szCs w:val="24"/>
        </w:rPr>
        <w:t xml:space="preserve">blandishment, n. cajolery, wheedling, caresses, blandiloquence.</w:t>
      </w:r>
    </w:p>
    <w:p>
      <w:pPr>
        <w:widowControl w:val="on"/>
        <w:pBdr/>
        <w:spacing w:before="240" w:after="240" w:line="240" w:lineRule="auto"/>
        <w:ind w:left="0" w:right="0"/>
        <w:jc w:val="left"/>
      </w:pPr>
      <w:r>
        <w:rPr>
          <w:color w:val="000000"/>
          <w:sz w:val="24"/>
          <w:szCs w:val="24"/>
        </w:rPr>
        <w:t xml:space="preserve">blank, a. void, empty, unfilled; expressionless, vacant:  confounded, nonplused, astounded; unmitigated, absolute, downright.</w:t>
      </w:r>
    </w:p>
    <w:p>
      <w:pPr>
        <w:widowControl w:val="on"/>
        <w:pBdr/>
        <w:spacing w:before="240" w:after="240" w:line="240" w:lineRule="auto"/>
        <w:ind w:left="0" w:right="0"/>
        <w:jc w:val="left"/>
      </w:pPr>
      <w:r>
        <w:rPr>
          <w:color w:val="000000"/>
          <w:sz w:val="24"/>
          <w:szCs w:val="24"/>
        </w:rPr>
        <w:t xml:space="preserve">blarney, n. (Colloq.) blandiloquence, palaver, blandishment, cajolery, flattery.</w:t>
      </w:r>
    </w:p>
    <w:p>
      <w:pPr>
        <w:widowControl w:val="on"/>
        <w:pBdr/>
        <w:spacing w:before="240" w:after="240" w:line="240" w:lineRule="auto"/>
        <w:ind w:left="0" w:right="0"/>
        <w:jc w:val="left"/>
      </w:pPr>
      <w:r>
        <w:rPr>
          <w:color w:val="000000"/>
          <w:sz w:val="24"/>
          <w:szCs w:val="24"/>
        </w:rPr>
        <w:t xml:space="preserve">blamey, v. flatter, cajole, palaver, wheedle, blandish.</w:t>
      </w:r>
    </w:p>
    <w:p>
      <w:pPr>
        <w:widowControl w:val="on"/>
        <w:pBdr/>
        <w:spacing w:before="240" w:after="240" w:line="240" w:lineRule="auto"/>
        <w:ind w:left="0" w:right="0"/>
        <w:jc w:val="left"/>
      </w:pPr>
      <w:r>
        <w:rPr>
          <w:color w:val="000000"/>
          <w:sz w:val="24"/>
          <w:szCs w:val="24"/>
        </w:rPr>
        <w:t xml:space="preserve">blase, a. surfeited (with pleasure), sated, palled.</w:t>
      </w:r>
    </w:p>
    <w:p>
      <w:pPr>
        <w:widowControl w:val="on"/>
        <w:pBdr/>
        <w:spacing w:before="240" w:after="240" w:line="240" w:lineRule="auto"/>
        <w:ind w:left="0" w:right="0"/>
        <w:jc w:val="left"/>
      </w:pPr>
      <w:r>
        <w:rPr>
          <w:color w:val="000000"/>
          <w:sz w:val="24"/>
          <w:szCs w:val="24"/>
        </w:rPr>
        <w:t xml:space="preserve">blasphemy, n. sacrilege, calumny, profanity.</w:t>
      </w:r>
    </w:p>
    <w:p>
      <w:pPr>
        <w:widowControl w:val="on"/>
        <w:pBdr/>
        <w:spacing w:before="240" w:after="240" w:line="240" w:lineRule="auto"/>
        <w:ind w:left="0" w:right="0"/>
        <w:jc w:val="left"/>
      </w:pPr>
      <w:r>
        <w:rPr>
          <w:color w:val="000000"/>
          <w:sz w:val="24"/>
          <w:szCs w:val="24"/>
        </w:rPr>
        <w:t xml:space="preserve">blast, n. squall, gust; peal, blare, clang; explosion,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blast, v. blight, destroy; frustrate, ruin; explode, rend, open.</w:t>
      </w:r>
    </w:p>
    <w:p>
      <w:pPr>
        <w:widowControl w:val="on"/>
        <w:pBdr/>
        <w:spacing w:before="240" w:after="240" w:line="240" w:lineRule="auto"/>
        <w:ind w:left="0" w:right="0"/>
        <w:jc w:val="left"/>
      </w:pPr>
      <w:r>
        <w:rPr>
          <w:color w:val="000000"/>
          <w:sz w:val="24"/>
          <w:szCs w:val="24"/>
        </w:rPr>
        <w:t xml:space="preserve">blasting, n. blighting, carbunculation; frustration, ruination.</w:t>
      </w:r>
    </w:p>
    <w:p>
      <w:pPr>
        <w:widowControl w:val="on"/>
        <w:pBdr/>
        <w:spacing w:before="240" w:after="240" w:line="240" w:lineRule="auto"/>
        <w:ind w:left="0" w:right="0"/>
        <w:jc w:val="left"/>
      </w:pPr>
      <w:r>
        <w:rPr>
          <w:color w:val="000000"/>
          <w:sz w:val="24"/>
          <w:szCs w:val="24"/>
        </w:rPr>
        <w:t xml:space="preserve">blat, v. bleat.</w:t>
      </w:r>
    </w:p>
    <w:p>
      <w:pPr>
        <w:widowControl w:val="on"/>
        <w:pBdr/>
        <w:spacing w:before="240" w:after="240" w:line="240" w:lineRule="auto"/>
        <w:ind w:left="0" w:right="0"/>
        <w:jc w:val="left"/>
      </w:pPr>
      <w:r>
        <w:rPr>
          <w:color w:val="000000"/>
          <w:sz w:val="24"/>
          <w:szCs w:val="24"/>
        </w:rPr>
        <w:t xml:space="preserve">blatant, a. brawling, clamorous, obstreperous, bawling braying.</w:t>
      </w:r>
    </w:p>
    <w:p>
      <w:pPr>
        <w:widowControl w:val="on"/>
        <w:pBdr/>
        <w:spacing w:before="240" w:after="240" w:line="240" w:lineRule="auto"/>
        <w:ind w:left="0" w:right="0"/>
        <w:jc w:val="left"/>
      </w:pPr>
      <w:r>
        <w:rPr>
          <w:color w:val="000000"/>
          <w:sz w:val="24"/>
          <w:szCs w:val="24"/>
        </w:rPr>
        <w:t xml:space="preserve">blaze, n. flame.</w:t>
      </w:r>
    </w:p>
    <w:p>
      <w:pPr>
        <w:widowControl w:val="on"/>
        <w:pBdr/>
        <w:spacing w:before="240" w:after="240" w:line="240" w:lineRule="auto"/>
        <w:ind w:left="0" w:right="0"/>
        <w:jc w:val="left"/>
      </w:pPr>
      <w:r>
        <w:rPr>
          <w:color w:val="000000"/>
          <w:sz w:val="24"/>
          <w:szCs w:val="24"/>
        </w:rPr>
        <w:t xml:space="preserve">blazing, a. flaming, ablaze, aflame.  Antonym:  smoldering.</w:t>
      </w:r>
    </w:p>
    <w:p>
      <w:pPr>
        <w:widowControl w:val="on"/>
        <w:pBdr/>
        <w:spacing w:before="240" w:after="240" w:line="240" w:lineRule="auto"/>
        <w:ind w:left="0" w:right="0"/>
        <w:jc w:val="left"/>
      </w:pPr>
      <w:r>
        <w:rPr>
          <w:color w:val="000000"/>
          <w:sz w:val="24"/>
          <w:szCs w:val="24"/>
        </w:rPr>
        <w:t xml:space="preserve">blazon, v. emblazon; publish, display, exhibit.</w:t>
      </w:r>
    </w:p>
    <w:p>
      <w:pPr>
        <w:widowControl w:val="on"/>
        <w:pBdr/>
        <w:spacing w:before="240" w:after="240" w:line="240" w:lineRule="auto"/>
        <w:ind w:left="0" w:right="0"/>
        <w:jc w:val="left"/>
      </w:pPr>
      <w:r>
        <w:rPr>
          <w:color w:val="000000"/>
          <w:sz w:val="24"/>
          <w:szCs w:val="24"/>
        </w:rPr>
        <w:t xml:space="preserve">bleach, v. etiolate, whiten, blanch.</w:t>
      </w:r>
    </w:p>
    <w:p>
      <w:pPr>
        <w:widowControl w:val="on"/>
        <w:pBdr/>
        <w:spacing w:before="240" w:after="240" w:line="240" w:lineRule="auto"/>
        <w:ind w:left="0" w:right="0"/>
        <w:jc w:val="left"/>
      </w:pPr>
      <w:r>
        <w:rPr>
          <w:color w:val="000000"/>
          <w:sz w:val="24"/>
          <w:szCs w:val="24"/>
        </w:rPr>
        <w:t xml:space="preserve">bleaching, n. blanching, whitening, etiolation.</w:t>
      </w:r>
    </w:p>
    <w:p>
      <w:pPr>
        <w:widowControl w:val="on"/>
        <w:pBdr/>
        <w:spacing w:before="240" w:after="240" w:line="240" w:lineRule="auto"/>
        <w:ind w:left="0" w:right="0"/>
        <w:jc w:val="left"/>
      </w:pPr>
      <w:r>
        <w:rPr>
          <w:color w:val="000000"/>
          <w:sz w:val="24"/>
          <w:szCs w:val="24"/>
        </w:rPr>
        <w:t xml:space="preserve">bleak, a. windswept, cheerless, raw, penetrating, desolate, dreary.</w:t>
      </w:r>
    </w:p>
    <w:p>
      <w:pPr>
        <w:widowControl w:val="on"/>
        <w:pBdr/>
        <w:spacing w:before="240" w:after="240" w:line="240" w:lineRule="auto"/>
        <w:ind w:left="0" w:right="0"/>
        <w:jc w:val="left"/>
      </w:pPr>
      <w:r>
        <w:rPr>
          <w:color w:val="000000"/>
          <w:sz w:val="24"/>
          <w:szCs w:val="24"/>
        </w:rPr>
        <w:t xml:space="preserve">bleared, a. rheumy.</w:t>
      </w:r>
    </w:p>
    <w:p>
      <w:pPr>
        <w:widowControl w:val="on"/>
        <w:pBdr/>
        <w:spacing w:before="240" w:after="240" w:line="240" w:lineRule="auto"/>
        <w:ind w:left="0" w:right="0"/>
        <w:jc w:val="left"/>
      </w:pPr>
      <w:r>
        <w:rPr>
          <w:color w:val="000000"/>
          <w:sz w:val="24"/>
          <w:szCs w:val="24"/>
        </w:rPr>
        <w:t xml:space="preserve">blearedness, n. lippitude, glama, epiphora.</w:t>
      </w:r>
    </w:p>
    <w:p>
      <w:pPr>
        <w:widowControl w:val="on"/>
        <w:pBdr/>
        <w:spacing w:before="240" w:after="240" w:line="240" w:lineRule="auto"/>
        <w:ind w:left="0" w:right="0"/>
        <w:jc w:val="left"/>
      </w:pPr>
      <w:r>
        <w:rPr>
          <w:color w:val="000000"/>
          <w:sz w:val="24"/>
          <w:szCs w:val="24"/>
        </w:rPr>
        <w:t xml:space="preserve">bleed, v. exude.</w:t>
      </w:r>
    </w:p>
    <w:p>
      <w:pPr>
        <w:widowControl w:val="on"/>
        <w:pBdr/>
        <w:spacing w:before="240" w:after="240" w:line="240" w:lineRule="auto"/>
        <w:ind w:left="0" w:right="0"/>
        <w:jc w:val="left"/>
      </w:pPr>
      <w:r>
        <w:rPr>
          <w:color w:val="000000"/>
          <w:sz w:val="24"/>
          <w:szCs w:val="24"/>
        </w:rPr>
        <w:t xml:space="preserve">bleeding, n. hemorrhage; phlebotomy, bloodletting, venesection.  Associated Words:  tourniquet, garrot, styptic.</w:t>
      </w:r>
    </w:p>
    <w:p>
      <w:pPr>
        <w:widowControl w:val="on"/>
        <w:pBdr/>
        <w:spacing w:before="240" w:after="240" w:line="240" w:lineRule="auto"/>
        <w:ind w:left="0" w:right="0"/>
        <w:jc w:val="left"/>
      </w:pPr>
      <w:r>
        <w:rPr>
          <w:color w:val="000000"/>
          <w:sz w:val="24"/>
          <w:szCs w:val="24"/>
        </w:rPr>
        <w:t xml:space="preserve">blemish, v. deface, mar, disfigure, sully.</w:t>
      </w:r>
    </w:p>
    <w:p>
      <w:pPr>
        <w:widowControl w:val="on"/>
        <w:pBdr/>
        <w:spacing w:before="240" w:after="240" w:line="240" w:lineRule="auto"/>
        <w:ind w:left="0" w:right="0"/>
        <w:jc w:val="left"/>
      </w:pPr>
      <w:r>
        <w:rPr>
          <w:color w:val="000000"/>
          <w:sz w:val="24"/>
          <w:szCs w:val="24"/>
        </w:rPr>
        <w:t xml:space="preserve">blemish, n. defect, fault, imperfection, eyesore, disfigurement, blot.</w:t>
      </w:r>
    </w:p>
    <w:p>
      <w:pPr>
        <w:widowControl w:val="on"/>
        <w:pBdr/>
        <w:spacing w:before="240" w:after="240" w:line="240" w:lineRule="auto"/>
        <w:ind w:left="0" w:right="0"/>
        <w:jc w:val="left"/>
      </w:pPr>
      <w:r>
        <w:rPr>
          <w:color w:val="000000"/>
          <w:sz w:val="24"/>
          <w:szCs w:val="24"/>
        </w:rPr>
        <w:t xml:space="preserve">blench, v. flinch, recoil, shrink from.</w:t>
      </w:r>
    </w:p>
    <w:p>
      <w:pPr>
        <w:widowControl w:val="on"/>
        <w:pBdr/>
        <w:spacing w:before="240" w:after="240" w:line="240" w:lineRule="auto"/>
        <w:ind w:left="0" w:right="0"/>
        <w:jc w:val="left"/>
      </w:pPr>
      <w:r>
        <w:rPr>
          <w:color w:val="000000"/>
          <w:sz w:val="24"/>
          <w:szCs w:val="24"/>
        </w:rPr>
        <w:t xml:space="preserve">blend, v. intermingle, fuse, merge, combine, mix, assimilate.</w:t>
      </w:r>
    </w:p>
    <w:p>
      <w:pPr>
        <w:widowControl w:val="on"/>
        <w:pBdr/>
        <w:spacing w:before="240" w:after="240" w:line="240" w:lineRule="auto"/>
        <w:ind w:left="0" w:right="0"/>
        <w:jc w:val="left"/>
      </w:pPr>
      <w:r>
        <w:rPr>
          <w:color w:val="000000"/>
          <w:sz w:val="24"/>
          <w:szCs w:val="24"/>
        </w:rPr>
        <w:t xml:space="preserve">blend, n. mixture, merging, fusion, assimilation, synthesis.</w:t>
      </w:r>
    </w:p>
    <w:p>
      <w:pPr>
        <w:widowControl w:val="on"/>
        <w:pBdr/>
        <w:spacing w:before="240" w:after="240" w:line="240" w:lineRule="auto"/>
        <w:ind w:left="0" w:right="0"/>
        <w:jc w:val="left"/>
      </w:pPr>
      <w:r>
        <w:rPr>
          <w:color w:val="000000"/>
          <w:sz w:val="24"/>
          <w:szCs w:val="24"/>
        </w:rPr>
        <w:t xml:space="preserve">blessing, n. benediction, benison, beatitude; boon, God-send.</w:t>
      </w:r>
    </w:p>
    <w:p>
      <w:pPr>
        <w:widowControl w:val="on"/>
        <w:pBdr/>
        <w:spacing w:before="240" w:after="240" w:line="240" w:lineRule="auto"/>
        <w:ind w:left="0" w:right="0"/>
        <w:jc w:val="left"/>
      </w:pPr>
      <w:r>
        <w:rPr>
          <w:color w:val="000000"/>
          <w:sz w:val="24"/>
          <w:szCs w:val="24"/>
        </w:rPr>
        <w:t xml:space="preserve">blight, v. blast; ruin, frustrate, fowart.</w:t>
      </w:r>
    </w:p>
    <w:p>
      <w:pPr>
        <w:widowControl w:val="on"/>
        <w:pBdr/>
        <w:spacing w:before="240" w:after="240" w:line="240" w:lineRule="auto"/>
        <w:ind w:left="0" w:right="0"/>
        <w:jc w:val="left"/>
      </w:pPr>
      <w:r>
        <w:rPr>
          <w:color w:val="000000"/>
          <w:sz w:val="24"/>
          <w:szCs w:val="24"/>
        </w:rPr>
        <w:t xml:space="preserve">blind, a. unseeing, sightless, purblind; oblivious, undiscriminating, inconsiderate, unmindful; unintelligible, illegible; obscure, intricate, involved.</w:t>
      </w:r>
    </w:p>
    <w:p>
      <w:pPr>
        <w:widowControl w:val="on"/>
        <w:pBdr/>
        <w:spacing w:before="240" w:after="240" w:line="240" w:lineRule="auto"/>
        <w:ind w:left="0" w:right="0"/>
        <w:jc w:val="left"/>
      </w:pPr>
      <w:r>
        <w:rPr>
          <w:color w:val="000000"/>
          <w:sz w:val="24"/>
          <w:szCs w:val="24"/>
        </w:rPr>
        <w:t xml:space="preserve">blind, n. shade, curtain, screen; blinder, blinker; subterfuge, pretext, ruse, stratagem, pretense, feint sophistry.</w:t>
      </w:r>
    </w:p>
    <w:p>
      <w:pPr>
        <w:widowControl w:val="on"/>
        <w:pBdr/>
        <w:spacing w:before="240" w:after="240" w:line="240" w:lineRule="auto"/>
        <w:ind w:left="0" w:right="0"/>
        <w:jc w:val="left"/>
      </w:pPr>
      <w:r>
        <w:rPr>
          <w:color w:val="000000"/>
          <w:sz w:val="24"/>
          <w:szCs w:val="24"/>
        </w:rPr>
        <w:t xml:space="preserve">blind alley. cul-de-sac, </w:t>
      </w:r>
      <w:r>
        <w:rPr>
          <w:i/>
          <w:color w:val="000000"/>
          <w:sz w:val="24"/>
          <w:szCs w:val="24"/>
        </w:rPr>
        <w:t xml:space="preserve">impasse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gut. caecum.</w:t>
      </w:r>
    </w:p>
    <w:p>
      <w:pPr>
        <w:widowControl w:val="on"/>
        <w:pBdr/>
        <w:spacing w:before="240" w:after="240" w:line="240" w:lineRule="auto"/>
        <w:ind w:left="0" w:right="0"/>
        <w:jc w:val="left"/>
      </w:pPr>
      <w:r>
        <w:rPr>
          <w:color w:val="000000"/>
          <w:sz w:val="24"/>
          <w:szCs w:val="24"/>
        </w:rPr>
        <w:t xml:space="preserve">blinding, a. obscuring.</w:t>
      </w:r>
    </w:p>
    <w:p>
      <w:pPr>
        <w:widowControl w:val="on"/>
        <w:pBdr/>
        <w:spacing w:before="240" w:after="240" w:line="240" w:lineRule="auto"/>
        <w:ind w:left="0" w:right="0"/>
        <w:jc w:val="left"/>
      </w:pPr>
      <w:r>
        <w:rPr>
          <w:color w:val="000000"/>
          <w:sz w:val="24"/>
          <w:szCs w:val="24"/>
        </w:rPr>
        <w:t xml:space="preserve">blindness, n. sightlessness, anopsia, purblindness; amaurosis.</w:t>
      </w:r>
    </w:p>
    <w:p>
      <w:pPr>
        <w:widowControl w:val="on"/>
        <w:pBdr/>
        <w:spacing w:before="240" w:after="240" w:line="240" w:lineRule="auto"/>
        <w:ind w:left="0" w:right="0"/>
        <w:jc w:val="left"/>
      </w:pPr>
      <w:r>
        <w:rPr>
          <w:color w:val="000000"/>
          <w:sz w:val="24"/>
          <w:szCs w:val="24"/>
        </w:rPr>
        <w:t xml:space="preserve">blink, v. wink; connive at, disregard, overlook.</w:t>
      </w:r>
    </w:p>
    <w:p>
      <w:pPr>
        <w:widowControl w:val="on"/>
        <w:pBdr/>
        <w:spacing w:before="240" w:after="240" w:line="240" w:lineRule="auto"/>
        <w:ind w:left="0" w:right="0"/>
        <w:jc w:val="left"/>
      </w:pPr>
      <w:r>
        <w:rPr>
          <w:color w:val="000000"/>
          <w:sz w:val="24"/>
          <w:szCs w:val="24"/>
        </w:rPr>
        <w:t xml:space="preserve">bliss, n. felicity, transport, rapture, beatitude, happiness, ecstasy.</w:t>
      </w:r>
    </w:p>
    <w:p>
      <w:pPr>
        <w:widowControl w:val="on"/>
        <w:pBdr/>
        <w:spacing w:before="240" w:after="240" w:line="240" w:lineRule="auto"/>
        <w:ind w:left="0" w:right="0"/>
        <w:jc w:val="left"/>
      </w:pPr>
      <w:r>
        <w:rPr>
          <w:color w:val="000000"/>
          <w:sz w:val="24"/>
          <w:szCs w:val="24"/>
        </w:rPr>
        <w:t xml:space="preserve">blissful, a. felicitous, ecstatic, rapturous, beatific.</w:t>
      </w:r>
    </w:p>
    <w:p>
      <w:pPr>
        <w:widowControl w:val="on"/>
        <w:pBdr/>
        <w:spacing w:before="240" w:after="240" w:line="240" w:lineRule="auto"/>
        <w:ind w:left="0" w:right="0"/>
        <w:jc w:val="left"/>
      </w:pPr>
      <w:r>
        <w:rPr>
          <w:color w:val="000000"/>
          <w:sz w:val="24"/>
          <w:szCs w:val="24"/>
        </w:rPr>
        <w:t xml:space="preserve">blister, n. vesicle, pustule, pustulation, bleb; vesicatory, vesicant, epispastic, pustulant.—­v. vesicate, pustulate.</w:t>
      </w:r>
    </w:p>
    <w:p>
      <w:pPr>
        <w:widowControl w:val="on"/>
        <w:pBdr/>
        <w:spacing w:before="240" w:after="240" w:line="240" w:lineRule="auto"/>
        <w:ind w:left="0" w:right="0"/>
        <w:jc w:val="left"/>
      </w:pPr>
      <w:r>
        <w:rPr>
          <w:color w:val="000000"/>
          <w:sz w:val="24"/>
          <w:szCs w:val="24"/>
        </w:rPr>
        <w:t xml:space="preserve">blistering, a. vesicatory, epispastic, pustulant.—­n. vesication, pustulation.</w:t>
      </w:r>
    </w:p>
    <w:p>
      <w:pPr>
        <w:widowControl w:val="on"/>
        <w:pBdr/>
        <w:spacing w:before="240" w:after="240" w:line="240" w:lineRule="auto"/>
        <w:ind w:left="0" w:right="0"/>
        <w:jc w:val="left"/>
      </w:pPr>
      <w:r>
        <w:rPr>
          <w:color w:val="000000"/>
          <w:sz w:val="24"/>
          <w:szCs w:val="24"/>
        </w:rPr>
        <w:t xml:space="preserve">bloat, v. inflate, distend.</w:t>
      </w:r>
    </w:p>
    <w:p>
      <w:pPr>
        <w:widowControl w:val="on"/>
        <w:pBdr/>
        <w:spacing w:before="240" w:after="240" w:line="240" w:lineRule="auto"/>
        <w:ind w:left="0" w:right="0"/>
        <w:jc w:val="left"/>
      </w:pPr>
      <w:r>
        <w:rPr>
          <w:color w:val="000000"/>
          <w:sz w:val="24"/>
          <w:szCs w:val="24"/>
        </w:rPr>
        <w:t xml:space="preserve">bloated, a. distended, turgid, intumescent, tumefied.</w:t>
      </w:r>
    </w:p>
    <w:p>
      <w:pPr>
        <w:widowControl w:val="on"/>
        <w:pBdr/>
        <w:spacing w:before="240" w:after="240" w:line="240" w:lineRule="auto"/>
        <w:ind w:left="0" w:right="0"/>
        <w:jc w:val="left"/>
      </w:pPr>
      <w:r>
        <w:rPr>
          <w:color w:val="000000"/>
          <w:sz w:val="24"/>
          <w:szCs w:val="24"/>
        </w:rPr>
        <w:t xml:space="preserve">bloating, n. dilatation, intumescence, turgidity.</w:t>
      </w:r>
    </w:p>
    <w:p>
      <w:pPr>
        <w:widowControl w:val="on"/>
        <w:pBdr/>
        <w:spacing w:before="240" w:after="240" w:line="240" w:lineRule="auto"/>
        <w:ind w:left="0" w:right="0"/>
        <w:jc w:val="left"/>
      </w:pPr>
      <w:r>
        <w:rPr>
          <w:color w:val="000000"/>
          <w:sz w:val="24"/>
          <w:szCs w:val="24"/>
        </w:rPr>
        <w:t xml:space="preserve">block, v. obstruct, blockade.—­n. obstruction, obstacle, barrier.</w:t>
      </w:r>
    </w:p>
    <w:p>
      <w:pPr>
        <w:widowControl w:val="on"/>
        <w:pBdr/>
        <w:spacing w:before="240" w:after="240" w:line="240" w:lineRule="auto"/>
        <w:ind w:left="0" w:right="0"/>
        <w:jc w:val="left"/>
      </w:pPr>
      <w:r>
        <w:rPr>
          <w:color w:val="000000"/>
          <w:sz w:val="24"/>
          <w:szCs w:val="24"/>
        </w:rPr>
        <w:t xml:space="preserve">blockhead, n. dolt, dunce, simpleton, ninny, numskull.</w:t>
      </w:r>
    </w:p>
    <w:p>
      <w:pPr>
        <w:widowControl w:val="on"/>
        <w:pBdr/>
        <w:spacing w:before="240" w:after="240" w:line="240" w:lineRule="auto"/>
        <w:ind w:left="0" w:right="0"/>
        <w:jc w:val="left"/>
      </w:pPr>
      <w:r>
        <w:rPr>
          <w:color w:val="000000"/>
          <w:sz w:val="24"/>
          <w:szCs w:val="24"/>
        </w:rPr>
        <w:t xml:space="preserve">blood, n. lifeblood; gore.  Associated Words:  hematology, hemorrhage, hemal, hematic, plethora, anaemia, sanguification, sanguify, clot, corpuscle, styptic, hematosis, sanguiferous, hematin, sanguine, sanguineous, sanguinivorous, hematophobia, hyperaemia.</w:t>
      </w:r>
    </w:p>
    <w:p>
      <w:pPr>
        <w:widowControl w:val="on"/>
        <w:pBdr/>
        <w:spacing w:before="240" w:after="240" w:line="240" w:lineRule="auto"/>
        <w:ind w:left="0" w:right="0"/>
        <w:jc w:val="left"/>
      </w:pPr>
      <w:r>
        <w:rPr>
          <w:color w:val="000000"/>
          <w:sz w:val="24"/>
          <w:szCs w:val="24"/>
        </w:rPr>
        <w:t xml:space="preserve">blood, n. blade, spark.</w:t>
      </w:r>
    </w:p>
    <w:p>
      <w:pPr>
        <w:widowControl w:val="on"/>
        <w:pBdr/>
        <w:spacing w:before="240" w:after="240" w:line="240" w:lineRule="auto"/>
        <w:ind w:left="0" w:right="0"/>
        <w:jc w:val="left"/>
      </w:pPr>
      <w:r>
        <w:rPr>
          <w:color w:val="000000"/>
          <w:sz w:val="24"/>
          <w:szCs w:val="24"/>
        </w:rPr>
        <w:t xml:space="preserve">bloodhound, n. sleuthhound.</w:t>
      </w:r>
    </w:p>
    <w:p>
      <w:pPr>
        <w:widowControl w:val="on"/>
        <w:pBdr/>
        <w:spacing w:before="240" w:after="240" w:line="240" w:lineRule="auto"/>
        <w:ind w:left="0" w:right="0"/>
        <w:jc w:val="left"/>
      </w:pPr>
      <w:r>
        <w:rPr>
          <w:color w:val="000000"/>
          <w:sz w:val="24"/>
          <w:szCs w:val="24"/>
        </w:rPr>
        <w:t xml:space="preserve">bloodless, a. exsanguineous, exsanguious, anaemic.</w:t>
      </w:r>
    </w:p>
    <w:p>
      <w:pPr>
        <w:widowControl w:val="on"/>
        <w:pBdr/>
        <w:spacing w:before="240" w:after="240" w:line="240" w:lineRule="auto"/>
        <w:ind w:left="0" w:right="0"/>
        <w:jc w:val="left"/>
      </w:pPr>
      <w:r>
        <w:rPr>
          <w:color w:val="000000"/>
          <w:sz w:val="24"/>
          <w:szCs w:val="24"/>
        </w:rPr>
        <w:t xml:space="preserve">bloodletting, n. venesection, bleeding, phlebotomy.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blood of the gods. ichor.</w:t>
      </w:r>
    </w:p>
    <w:p>
      <w:pPr>
        <w:widowControl w:val="on"/>
        <w:pBdr/>
        <w:spacing w:before="240" w:after="240" w:line="240" w:lineRule="auto"/>
        <w:ind w:left="0" w:right="0"/>
        <w:jc w:val="left"/>
      </w:pPr>
      <w:r>
        <w:rPr>
          <w:color w:val="000000"/>
          <w:sz w:val="24"/>
          <w:szCs w:val="24"/>
        </w:rPr>
        <w:t xml:space="preserve">blood poisoning. toxaemia, septicaemia.</w:t>
      </w:r>
    </w:p>
    <w:p>
      <w:pPr>
        <w:widowControl w:val="on"/>
        <w:pBdr/>
        <w:spacing w:before="240" w:after="240" w:line="240" w:lineRule="auto"/>
        <w:ind w:left="0" w:right="0"/>
        <w:jc w:val="left"/>
      </w:pPr>
      <w:r>
        <w:rPr>
          <w:color w:val="000000"/>
          <w:sz w:val="24"/>
          <w:szCs w:val="24"/>
        </w:rPr>
        <w:t xml:space="preserve">bloodshed, n. carnage, massacre, slaughter, bloodshedding.</w:t>
      </w:r>
    </w:p>
    <w:p>
      <w:pPr>
        <w:widowControl w:val="on"/>
        <w:pBdr/>
        <w:spacing w:before="240" w:after="240" w:line="240" w:lineRule="auto"/>
        <w:ind w:left="0" w:right="0"/>
        <w:jc w:val="left"/>
      </w:pPr>
      <w:r>
        <w:rPr>
          <w:color w:val="000000"/>
          <w:sz w:val="24"/>
          <w:szCs w:val="24"/>
        </w:rPr>
        <w:t xml:space="preserve">bloodsucker, n. leech, sanguisuge; (Slang) extortioner; vampire.</w:t>
      </w:r>
    </w:p>
    <w:p>
      <w:pPr>
        <w:widowControl w:val="on"/>
        <w:pBdr/>
        <w:spacing w:before="240" w:after="240" w:line="240" w:lineRule="auto"/>
        <w:ind w:left="0" w:right="0"/>
        <w:jc w:val="left"/>
      </w:pPr>
      <w:r>
        <w:rPr>
          <w:color w:val="000000"/>
          <w:sz w:val="24"/>
          <w:szCs w:val="24"/>
        </w:rPr>
        <w:t xml:space="preserve">bloodthirsty, a. sanguinary, truculent, ferocious, cruel.</w:t>
      </w:r>
    </w:p>
    <w:p>
      <w:pPr>
        <w:widowControl w:val="on"/>
        <w:pBdr/>
        <w:spacing w:before="240" w:after="240" w:line="240" w:lineRule="auto"/>
        <w:ind w:left="0" w:right="0"/>
        <w:jc w:val="left"/>
      </w:pPr>
      <w:r>
        <w:rPr>
          <w:color w:val="000000"/>
          <w:sz w:val="24"/>
          <w:szCs w:val="24"/>
        </w:rPr>
        <w:t xml:space="preserve">blood vessel. artery; vein; capillary.  Associated Words:  angiology, angiography, angiotomy, intrafusion, embolism, embolus, thrombosis, thrombolism, rete, hillus, endothelium, epithelium.</w:t>
      </w:r>
    </w:p>
    <w:p>
      <w:pPr>
        <w:widowControl w:val="on"/>
        <w:pBdr/>
        <w:spacing w:before="240" w:after="240" w:line="240" w:lineRule="auto"/>
        <w:ind w:left="0" w:right="0"/>
        <w:jc w:val="left"/>
      </w:pPr>
      <w:r>
        <w:rPr>
          <w:color w:val="000000"/>
          <w:sz w:val="24"/>
          <w:szCs w:val="24"/>
        </w:rPr>
        <w:t xml:space="preserve">bloody, a. gory, sanguinary, exsanguined, blood-stained.</w:t>
      </w:r>
    </w:p>
    <w:p>
      <w:pPr>
        <w:widowControl w:val="on"/>
        <w:pBdr/>
        <w:spacing w:before="240" w:after="240" w:line="240" w:lineRule="auto"/>
        <w:ind w:left="0" w:right="0"/>
        <w:jc w:val="left"/>
      </w:pPr>
      <w:r>
        <w:rPr>
          <w:color w:val="000000"/>
          <w:sz w:val="24"/>
          <w:szCs w:val="24"/>
        </w:rPr>
        <w:t xml:space="preserve">bloom, n. blossom, blow; prime, vigor, heyday, flush; fuzz, down.</w:t>
      </w:r>
    </w:p>
    <w:p>
      <w:pPr>
        <w:widowControl w:val="on"/>
        <w:pBdr/>
        <w:spacing w:before="240" w:after="240" w:line="240" w:lineRule="auto"/>
        <w:ind w:left="0" w:right="0"/>
        <w:jc w:val="left"/>
      </w:pPr>
      <w:r>
        <w:rPr>
          <w:color w:val="000000"/>
          <w:sz w:val="24"/>
          <w:szCs w:val="24"/>
        </w:rPr>
        <w:t xml:space="preserve">blossom, n. flower, florescence, inflorescence, efflorescence, bloom, blow, anthesis.—­v. bloom, blow.</w:t>
      </w:r>
    </w:p>
    <w:p>
      <w:pPr>
        <w:widowControl w:val="on"/>
        <w:pBdr/>
        <w:spacing w:before="240" w:after="240" w:line="240" w:lineRule="auto"/>
        <w:ind w:left="0" w:right="0"/>
        <w:jc w:val="left"/>
      </w:pPr>
      <w:r>
        <w:rPr>
          <w:color w:val="000000"/>
          <w:sz w:val="24"/>
          <w:szCs w:val="24"/>
        </w:rPr>
        <w:t xml:space="preserve">blot, n. stain, blemish, smutch, smooch, reproach; erasure, obliteration.</w:t>
      </w:r>
    </w:p>
    <w:p>
      <w:pPr>
        <w:widowControl w:val="on"/>
        <w:pBdr/>
        <w:spacing w:before="240" w:after="240" w:line="240" w:lineRule="auto"/>
        <w:ind w:left="0" w:right="0"/>
        <w:jc w:val="left"/>
      </w:pPr>
      <w:r>
        <w:rPr>
          <w:color w:val="000000"/>
          <w:sz w:val="24"/>
          <w:szCs w:val="24"/>
        </w:rPr>
        <w:t xml:space="preserve">blot, v. stain, spot, blur, blemish, sully, disgrace, tarnish, dishonor; efface, erase, delete, obliterate, expunge; obscure, eclipse.</w:t>
      </w:r>
    </w:p>
    <w:p>
      <w:pPr>
        <w:widowControl w:val="on"/>
        <w:pBdr/>
        <w:spacing w:before="240" w:after="240" w:line="240" w:lineRule="auto"/>
        <w:ind w:left="0" w:right="0"/>
        <w:jc w:val="left"/>
      </w:pPr>
      <w:r>
        <w:rPr>
          <w:color w:val="000000"/>
          <w:sz w:val="24"/>
          <w:szCs w:val="24"/>
        </w:rPr>
        <w:t xml:space="preserve">blotch, n. eruption, blain, bulla, pustule, bleb; splotch, smutch, blot.</w:t>
      </w:r>
    </w:p>
    <w:p>
      <w:pPr>
        <w:widowControl w:val="on"/>
        <w:pBdr/>
        <w:spacing w:before="240" w:after="240" w:line="240" w:lineRule="auto"/>
        <w:ind w:left="0" w:right="0"/>
        <w:jc w:val="left"/>
      </w:pPr>
      <w:r>
        <w:rPr>
          <w:color w:val="000000"/>
          <w:sz w:val="24"/>
          <w:szCs w:val="24"/>
        </w:rPr>
        <w:t xml:space="preserve">blow, n. blossom, bloom; whack, knock, thwack, rap, thump, assault, stroke; buffet, calamity, disaster, reverse, misfortune.</w:t>
      </w:r>
    </w:p>
    <w:p>
      <w:pPr>
        <w:widowControl w:val="on"/>
        <w:pBdr/>
        <w:spacing w:before="240" w:after="240" w:line="240" w:lineRule="auto"/>
        <w:ind w:left="0" w:right="0"/>
        <w:jc w:val="left"/>
      </w:pPr>
      <w:r>
        <w:rPr>
          <w:color w:val="000000"/>
          <w:sz w:val="24"/>
          <w:szCs w:val="24"/>
        </w:rPr>
        <w:t xml:space="preserve">blow, v. blossom, bloom; pant, puff, gasp; spout; inflate, puff up, distend; explode, shatter; (Colloq.) boast, brag, bluster, vaunt, gasconade; rant, scold, censure.</w:t>
      </w:r>
    </w:p>
    <w:p>
      <w:pPr>
        <w:widowControl w:val="on"/>
        <w:pBdr/>
        <w:spacing w:before="240" w:after="240" w:line="240" w:lineRule="auto"/>
        <w:ind w:left="0" w:right="0"/>
        <w:jc w:val="left"/>
      </w:pPr>
      <w:r>
        <w:rPr>
          <w:color w:val="000000"/>
          <w:sz w:val="24"/>
          <w:szCs w:val="24"/>
        </w:rPr>
        <w:t xml:space="preserve">blower, n. (Slang) braggart, boaster, vaunter.</w:t>
      </w:r>
    </w:p>
    <w:p>
      <w:pPr>
        <w:widowControl w:val="on"/>
        <w:pBdr/>
        <w:spacing w:before="240" w:after="240" w:line="240" w:lineRule="auto"/>
        <w:ind w:left="0" w:right="0"/>
        <w:jc w:val="left"/>
      </w:pPr>
      <w:r>
        <w:rPr>
          <w:color w:val="000000"/>
          <w:sz w:val="24"/>
          <w:szCs w:val="24"/>
        </w:rPr>
        <w:t xml:space="preserve">blowhole, n. spiracle.</w:t>
      </w:r>
    </w:p>
    <w:p>
      <w:pPr>
        <w:widowControl w:val="on"/>
        <w:pBdr/>
        <w:spacing w:before="240" w:after="240" w:line="240" w:lineRule="auto"/>
        <w:ind w:left="0" w:right="0"/>
        <w:jc w:val="left"/>
      </w:pPr>
      <w:r>
        <w:rPr>
          <w:color w:val="000000"/>
          <w:sz w:val="24"/>
          <w:szCs w:val="24"/>
        </w:rPr>
        <w:t xml:space="preserve">blow out. extinguish.</w:t>
      </w:r>
    </w:p>
    <w:p>
      <w:pPr>
        <w:widowControl w:val="on"/>
        <w:pBdr/>
        <w:spacing w:before="240" w:after="240" w:line="240" w:lineRule="auto"/>
        <w:ind w:left="0" w:right="0"/>
        <w:jc w:val="left"/>
      </w:pPr>
      <w:r>
        <w:rPr>
          <w:color w:val="000000"/>
          <w:sz w:val="24"/>
          <w:szCs w:val="24"/>
        </w:rPr>
        <w:t xml:space="preserve">blow-out, n. (Colloq.) jollification, celebration, feast, merry-making.</w:t>
      </w:r>
    </w:p>
    <w:p>
      <w:pPr>
        <w:widowControl w:val="on"/>
        <w:pBdr/>
        <w:spacing w:before="240" w:after="240" w:line="240" w:lineRule="auto"/>
        <w:ind w:left="0" w:right="0"/>
        <w:jc w:val="left"/>
      </w:pPr>
      <w:r>
        <w:rPr>
          <w:color w:val="000000"/>
          <w:sz w:val="24"/>
          <w:szCs w:val="24"/>
        </w:rPr>
        <w:t xml:space="preserve">blowpipe analysis.  Associated Word:  pyritology.</w:t>
      </w:r>
    </w:p>
    <w:p>
      <w:pPr>
        <w:widowControl w:val="on"/>
        <w:pBdr/>
        <w:spacing w:before="240" w:after="240" w:line="240" w:lineRule="auto"/>
        <w:ind w:left="0" w:right="0"/>
        <w:jc w:val="left"/>
      </w:pPr>
      <w:r>
        <w:rPr>
          <w:color w:val="000000"/>
          <w:sz w:val="24"/>
          <w:szCs w:val="24"/>
        </w:rPr>
        <w:t xml:space="preserve">blue, a. azure, cerulean, cerulific, sapphire, sapphirine, amethystine, turquoise, ultramarine, sky-colored; livid, ecchymosed; rigorous, severe; (Colloq.) melancholy, downhearted, depressed, despondent, dejected, low-spirited, dispirited, hypochondriac, chapfallen, gloomy, (Colloq.) gloomy, inauspicious, dismal, depressing; (Colloq.) pedantic, literary.</w:t>
      </w:r>
    </w:p>
    <w:p>
      <w:pPr>
        <w:widowControl w:val="on"/>
        <w:pBdr/>
        <w:spacing w:before="240" w:after="240" w:line="240" w:lineRule="auto"/>
        <w:ind w:left="0" w:right="0"/>
        <w:jc w:val="left"/>
      </w:pPr>
      <w:r>
        <w:rPr>
          <w:color w:val="000000"/>
          <w:sz w:val="24"/>
          <w:szCs w:val="24"/>
        </w:rPr>
        <w:t xml:space="preserve">blue, n. azure, amethystine, sapphirine, cerulean; cyanin, anthokyan, anthocyanin.</w:t>
      </w:r>
    </w:p>
    <w:p>
      <w:pPr>
        <w:widowControl w:val="on"/>
        <w:pBdr/>
        <w:spacing w:before="240" w:after="240" w:line="240" w:lineRule="auto"/>
        <w:ind w:left="0" w:right="0"/>
        <w:jc w:val="left"/>
      </w:pPr>
      <w:r>
        <w:rPr>
          <w:color w:val="000000"/>
          <w:sz w:val="24"/>
          <w:szCs w:val="24"/>
        </w:rPr>
        <w:t xml:space="preserve">blue jaundice. cyanopathy, cyanosis.</w:t>
      </w:r>
    </w:p>
    <w:p>
      <w:pPr>
        <w:widowControl w:val="on"/>
        <w:pBdr/>
        <w:spacing w:before="240" w:after="240" w:line="240" w:lineRule="auto"/>
        <w:ind w:left="0" w:right="0"/>
        <w:jc w:val="left"/>
      </w:pPr>
      <w:r>
        <w:rPr>
          <w:color w:val="000000"/>
          <w:sz w:val="24"/>
          <w:szCs w:val="24"/>
        </w:rPr>
        <w:t xml:space="preserve">blues, n. pl. (Colloq.) despondency, melancholy, dismals, vapors, depression, blue devils, hypochondria, dumps, megrims.</w:t>
      </w:r>
    </w:p>
    <w:p>
      <w:pPr>
        <w:widowControl w:val="on"/>
        <w:pBdr/>
        <w:spacing w:before="240" w:after="240" w:line="240" w:lineRule="auto"/>
        <w:ind w:left="0" w:right="0"/>
        <w:jc w:val="left"/>
      </w:pPr>
      <w:r>
        <w:rPr>
          <w:color w:val="000000"/>
          <w:sz w:val="24"/>
          <w:szCs w:val="24"/>
        </w:rPr>
        <w:t xml:space="preserve">bluff, a. abrupt, unceremonious, brusque; gruff, surly; precipitous, steep, abrupt.</w:t>
      </w:r>
    </w:p>
    <w:p>
      <w:pPr>
        <w:widowControl w:val="on"/>
        <w:pBdr/>
        <w:spacing w:before="240" w:after="240" w:line="240" w:lineRule="auto"/>
        <w:ind w:left="0" w:right="0"/>
        <w:jc w:val="left"/>
      </w:pPr>
      <w:r>
        <w:rPr>
          <w:color w:val="000000"/>
          <w:sz w:val="24"/>
          <w:szCs w:val="24"/>
        </w:rPr>
        <w:t xml:space="preserve">bluff, v. (Colloq.) frighten, deter, intimidate.</w:t>
      </w:r>
    </w:p>
    <w:p>
      <w:pPr>
        <w:widowControl w:val="on"/>
        <w:pBdr/>
        <w:spacing w:before="240" w:after="240" w:line="240" w:lineRule="auto"/>
        <w:ind w:left="0" w:right="0"/>
        <w:jc w:val="left"/>
      </w:pPr>
      <w:r>
        <w:rPr>
          <w:color w:val="000000"/>
          <w:sz w:val="24"/>
          <w:szCs w:val="24"/>
        </w:rPr>
        <w:t xml:space="preserve">blunder, n. bull, error, mistake, impropriety, slip, solecism, </w:t>
      </w:r>
      <w:r>
        <w:rPr>
          <w:i/>
          <w:color w:val="000000"/>
          <w:sz w:val="24"/>
          <w:szCs w:val="24"/>
        </w:rPr>
        <w:t xml:space="preserve">faux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blundering, a. bungling, awkward, stupid, floundering.</w:t>
      </w:r>
    </w:p>
    <w:p>
      <w:pPr>
        <w:widowControl w:val="on"/>
        <w:pBdr/>
        <w:spacing w:before="240" w:after="240" w:line="240" w:lineRule="auto"/>
        <w:ind w:left="0" w:right="0"/>
        <w:jc w:val="left"/>
      </w:pPr>
      <w:r>
        <w:rPr>
          <w:color w:val="000000"/>
          <w:sz w:val="24"/>
          <w:szCs w:val="24"/>
        </w:rPr>
        <w:t xml:space="preserve">blunt, a. dull, obtuse; abrupt, brusque, unceremonious, uncivil, ungracious, discourteous; stupid, stolid.</w:t>
      </w:r>
    </w:p>
    <w:p>
      <w:pPr>
        <w:widowControl w:val="on"/>
        <w:pBdr/>
        <w:spacing w:before="240" w:after="240" w:line="240" w:lineRule="auto"/>
        <w:ind w:left="0" w:right="0"/>
        <w:jc w:val="left"/>
      </w:pPr>
      <w:r>
        <w:rPr>
          <w:color w:val="000000"/>
          <w:sz w:val="24"/>
          <w:szCs w:val="24"/>
        </w:rPr>
        <w:t xml:space="preserve">blunt, v. dull, deaden, stupefy; assuage, alleviate, mitigate.</w:t>
      </w:r>
    </w:p>
    <w:p>
      <w:pPr>
        <w:widowControl w:val="on"/>
        <w:pBdr/>
        <w:spacing w:before="240" w:after="240" w:line="240" w:lineRule="auto"/>
        <w:ind w:left="0" w:right="0"/>
        <w:jc w:val="left"/>
      </w:pPr>
      <w:r>
        <w:rPr>
          <w:color w:val="000000"/>
          <w:sz w:val="24"/>
          <w:szCs w:val="24"/>
        </w:rPr>
        <w:t xml:space="preserve">blur, v. dim, bedim, obscure; sully, blemish; mackle, macule.</w:t>
      </w:r>
    </w:p>
    <w:p>
      <w:pPr>
        <w:widowControl w:val="on"/>
        <w:pBdr/>
        <w:spacing w:before="240" w:after="240" w:line="240" w:lineRule="auto"/>
        <w:ind w:left="0" w:right="0"/>
        <w:jc w:val="left"/>
      </w:pPr>
      <w:r>
        <w:rPr>
          <w:color w:val="000000"/>
          <w:sz w:val="24"/>
          <w:szCs w:val="24"/>
        </w:rPr>
        <w:t xml:space="preserve">blur, n. blot, indistinctness; mackle, macule.</w:t>
      </w:r>
    </w:p>
    <w:p>
      <w:pPr>
        <w:widowControl w:val="on"/>
        <w:pBdr/>
        <w:spacing w:before="240" w:after="240" w:line="240" w:lineRule="auto"/>
        <w:ind w:left="0" w:right="0"/>
        <w:jc w:val="left"/>
      </w:pPr>
      <w:r>
        <w:rPr>
          <w:color w:val="000000"/>
          <w:sz w:val="24"/>
          <w:szCs w:val="24"/>
        </w:rPr>
        <w:t xml:space="preserve">blurred, a. indistinct, obscure, dim, bedimmed, sullied.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blurt, v. ejaculate.</w:t>
      </w:r>
    </w:p>
    <w:p>
      <w:pPr>
        <w:widowControl w:val="on"/>
        <w:pBdr/>
        <w:spacing w:before="240" w:after="240" w:line="240" w:lineRule="auto"/>
        <w:ind w:left="0" w:right="0"/>
        <w:jc w:val="left"/>
      </w:pPr>
      <w:r>
        <w:rPr>
          <w:color w:val="000000"/>
          <w:sz w:val="24"/>
          <w:szCs w:val="24"/>
        </w:rPr>
        <w:t xml:space="preserve">blushing, n. blush, erubescence.</w:t>
      </w:r>
    </w:p>
    <w:p>
      <w:pPr>
        <w:widowControl w:val="on"/>
        <w:pBdr/>
        <w:spacing w:before="240" w:after="240" w:line="240" w:lineRule="auto"/>
        <w:ind w:left="0" w:right="0"/>
        <w:jc w:val="left"/>
      </w:pPr>
      <w:r>
        <w:rPr>
          <w:color w:val="000000"/>
          <w:sz w:val="24"/>
          <w:szCs w:val="24"/>
        </w:rPr>
        <w:t xml:space="preserve">bluster, v. swagger, storm, rage, gasconade, roister.</w:t>
      </w:r>
    </w:p>
    <w:p>
      <w:pPr>
        <w:widowControl w:val="on"/>
        <w:pBdr/>
        <w:spacing w:before="240" w:after="240" w:line="240" w:lineRule="auto"/>
        <w:ind w:left="0" w:right="0"/>
        <w:jc w:val="left"/>
      </w:pPr>
      <w:r>
        <w:rPr>
          <w:color w:val="000000"/>
          <w:sz w:val="24"/>
          <w:szCs w:val="24"/>
        </w:rPr>
        <w:t xml:space="preserve">bluster, n. swaggering, gasconade, boasting; wind, storm.</w:t>
      </w:r>
    </w:p>
    <w:p>
      <w:pPr>
        <w:widowControl w:val="on"/>
        <w:pBdr/>
        <w:spacing w:before="240" w:after="240" w:line="240" w:lineRule="auto"/>
        <w:ind w:left="0" w:right="0"/>
        <w:jc w:val="left"/>
      </w:pPr>
      <w:r>
        <w:rPr>
          <w:color w:val="000000"/>
          <w:sz w:val="24"/>
          <w:szCs w:val="24"/>
        </w:rPr>
        <w:t xml:space="preserve">blusterer, n. swaggerer, braggart, rodomont, roisterer, vaunter.</w:t>
      </w:r>
    </w:p>
    <w:p>
      <w:pPr>
        <w:widowControl w:val="on"/>
        <w:pBdr/>
        <w:spacing w:before="240" w:after="240" w:line="240" w:lineRule="auto"/>
        <w:ind w:left="0" w:right="0"/>
        <w:jc w:val="left"/>
      </w:pPr>
      <w:r>
        <w:rPr>
          <w:color w:val="000000"/>
          <w:sz w:val="24"/>
          <w:szCs w:val="24"/>
        </w:rPr>
        <w:t xml:space="preserve">blustering, a. stormy, windy, tempestuous; swaggering, bullying, boastful, roistering.</w:t>
      </w:r>
    </w:p>
    <w:p>
      <w:pPr>
        <w:widowControl w:val="on"/>
        <w:pBdr/>
        <w:spacing w:before="240" w:after="240" w:line="240" w:lineRule="auto"/>
        <w:ind w:left="0" w:right="0"/>
        <w:jc w:val="left"/>
      </w:pPr>
      <w:r>
        <w:rPr>
          <w:color w:val="000000"/>
          <w:sz w:val="24"/>
          <w:szCs w:val="24"/>
        </w:rPr>
        <w:t xml:space="preserve">boar, n. male hog; barrow (castrated); hogget (young boar).</w:t>
      </w:r>
    </w:p>
    <w:p>
      <w:pPr>
        <w:widowControl w:val="on"/>
        <w:pBdr/>
        <w:spacing w:before="240" w:after="240" w:line="240" w:lineRule="auto"/>
        <w:ind w:left="0" w:right="0"/>
        <w:jc w:val="left"/>
      </w:pPr>
      <w:r>
        <w:rPr>
          <w:color w:val="000000"/>
          <w:sz w:val="24"/>
          <w:szCs w:val="24"/>
        </w:rPr>
        <w:t xml:space="preserve">boast, v. brag, vaunt, vapor, gasconade.  Antonyms:  belittle, decry, disparage.</w:t>
      </w:r>
    </w:p>
    <w:p>
      <w:pPr>
        <w:widowControl w:val="on"/>
        <w:pBdr/>
        <w:spacing w:before="240" w:after="240" w:line="240" w:lineRule="auto"/>
        <w:ind w:left="0" w:right="0"/>
        <w:jc w:val="left"/>
      </w:pPr>
      <w:r>
        <w:rPr>
          <w:color w:val="000000"/>
          <w:sz w:val="24"/>
          <w:szCs w:val="24"/>
        </w:rPr>
        <w:t xml:space="preserve">boaster, n. braggart, vaunter, braggadocio, gascon, rodomont, blusterer, fanfaron, drawcansir.</w:t>
      </w:r>
    </w:p>
    <w:p>
      <w:pPr>
        <w:widowControl w:val="on"/>
        <w:pBdr/>
        <w:spacing w:before="240" w:after="240" w:line="240" w:lineRule="auto"/>
        <w:ind w:left="0" w:right="0"/>
        <w:jc w:val="left"/>
      </w:pPr>
      <w:r>
        <w:rPr>
          <w:color w:val="000000"/>
          <w:sz w:val="24"/>
          <w:szCs w:val="24"/>
        </w:rPr>
        <w:t xml:space="preserve">boastful, a. bragging, vaunting, vainglorious, thrasonical, cockahoop, braggart, jactitatious.</w:t>
      </w:r>
    </w:p>
    <w:p>
      <w:pPr>
        <w:widowControl w:val="on"/>
        <w:pBdr/>
        <w:spacing w:before="240" w:after="240" w:line="240" w:lineRule="auto"/>
        <w:ind w:left="0" w:right="0"/>
        <w:jc w:val="left"/>
      </w:pPr>
      <w:r>
        <w:rPr>
          <w:color w:val="000000"/>
          <w:sz w:val="24"/>
          <w:szCs w:val="24"/>
        </w:rPr>
        <w:t xml:space="preserve">boasting, n. bragging, gasconade, vaporing, fanfaronade, rodomontade, blague, bravado, blustering, jactitation, vaunting.  Antonyms:  disparagement, depreciation.</w:t>
      </w:r>
    </w:p>
    <w:p>
      <w:pPr>
        <w:widowControl w:val="on"/>
        <w:pBdr/>
        <w:spacing w:before="240" w:after="240" w:line="240" w:lineRule="auto"/>
        <w:ind w:left="0" w:right="0"/>
        <w:jc w:val="left"/>
      </w:pPr>
      <w:r>
        <w:rPr>
          <w:color w:val="000000"/>
          <w:sz w:val="24"/>
          <w:szCs w:val="24"/>
        </w:rPr>
        <w:t xml:space="preserve">boat, n. water craft, launch, rowboat, canoe, gondola, punt, yacht, yawl, scull, cock, dugout, smack, pirogue, trawler, sloop, praam, coracle, pontoon, bateau, wherry, pinnace, scow, banca, transport, dory, galley, cruiser, ship, barge, bark, brig, bucentaur, skiff, caique, drogher, schooner, cockleshell, vessel, tug, towboat, tow, cog, wangan, ferry-boat, dinghey, argosy, oomiac, junk, longboat, catboat, felucca, cutter, frigate, xebec, tartan, una boat, moses, raft, catamaran, sampan, lifeboat, caravel, trekschuit, masoola, argo, coggle.  Associated Words:  davits, oar, helm, stern, pilot, rudder, flotilla, navy, navigation, fleet.</w:t>
      </w:r>
    </w:p>
    <w:p>
      <w:pPr>
        <w:widowControl w:val="on"/>
        <w:pBdr/>
        <w:spacing w:before="240" w:after="240" w:line="240" w:lineRule="auto"/>
        <w:ind w:left="0" w:right="0"/>
        <w:jc w:val="left"/>
      </w:pPr>
      <w:r>
        <w:rPr>
          <w:color w:val="000000"/>
          <w:sz w:val="24"/>
          <w:szCs w:val="24"/>
        </w:rPr>
        <w:t xml:space="preserve">beatable, a. navigable.</w:t>
      </w:r>
    </w:p>
    <w:p>
      <w:pPr>
        <w:widowControl w:val="on"/>
        <w:pBdr/>
        <w:spacing w:before="240" w:after="240" w:line="240" w:lineRule="auto"/>
        <w:ind w:left="0" w:right="0"/>
        <w:jc w:val="left"/>
      </w:pPr>
      <w:r>
        <w:rPr>
          <w:color w:val="000000"/>
          <w:sz w:val="24"/>
          <w:szCs w:val="24"/>
        </w:rPr>
        <w:t xml:space="preserve">boat races. regatta.</w:t>
      </w:r>
    </w:p>
    <w:p>
      <w:pPr>
        <w:widowControl w:val="on"/>
        <w:pBdr/>
        <w:spacing w:before="240" w:after="240" w:line="240" w:lineRule="auto"/>
        <w:ind w:left="0" w:right="0"/>
        <w:jc w:val="left"/>
      </w:pPr>
      <w:r>
        <w:rPr>
          <w:color w:val="000000"/>
          <w:sz w:val="24"/>
          <w:szCs w:val="24"/>
        </w:rPr>
        <w:t xml:space="preserve">boat-shaped, a. navicular, scaphoid, cymbiform, naviform.</w:t>
      </w:r>
    </w:p>
    <w:p>
      <w:pPr>
        <w:widowControl w:val="on"/>
        <w:pBdr/>
        <w:spacing w:before="240" w:after="240" w:line="240" w:lineRule="auto"/>
        <w:ind w:left="0" w:right="0"/>
        <w:jc w:val="left"/>
      </w:pPr>
      <w:r>
        <w:rPr>
          <w:color w:val="000000"/>
          <w:sz w:val="24"/>
          <w:szCs w:val="24"/>
        </w:rPr>
        <w:t xml:space="preserve">bob, n. pendant, float.</w:t>
      </w:r>
    </w:p>
    <w:p>
      <w:pPr>
        <w:widowControl w:val="on"/>
        <w:pBdr/>
        <w:spacing w:before="240" w:after="240" w:line="240" w:lineRule="auto"/>
        <w:ind w:left="0" w:right="0"/>
        <w:jc w:val="left"/>
      </w:pPr>
      <w:r>
        <w:rPr>
          <w:color w:val="000000"/>
          <w:sz w:val="24"/>
          <w:szCs w:val="24"/>
        </w:rPr>
        <w:t xml:space="preserve">bobtailed, a. curtailed.</w:t>
      </w:r>
    </w:p>
    <w:p>
      <w:pPr>
        <w:widowControl w:val="on"/>
        <w:pBdr/>
        <w:spacing w:before="240" w:after="240" w:line="240" w:lineRule="auto"/>
        <w:ind w:left="0" w:right="0"/>
        <w:jc w:val="left"/>
      </w:pPr>
      <w:r>
        <w:rPr>
          <w:color w:val="000000"/>
          <w:sz w:val="24"/>
          <w:szCs w:val="24"/>
        </w:rPr>
        <w:t xml:space="preserve">bode, v. forebode, foreshadow, augur, presage, betoken, portend.</w:t>
      </w:r>
    </w:p>
    <w:p>
      <w:pPr>
        <w:widowControl w:val="on"/>
        <w:pBdr/>
        <w:spacing w:before="240" w:after="240" w:line="240" w:lineRule="auto"/>
        <w:ind w:left="0" w:right="0"/>
        <w:jc w:val="left"/>
      </w:pPr>
      <w:r>
        <w:rPr>
          <w:color w:val="000000"/>
          <w:sz w:val="24"/>
          <w:szCs w:val="24"/>
        </w:rPr>
        <w:t xml:space="preserve">bodiless, a. incorporeal, disembodied.</w:t>
      </w:r>
    </w:p>
    <w:p>
      <w:pPr>
        <w:widowControl w:val="on"/>
        <w:pBdr/>
        <w:spacing w:before="240" w:after="240" w:line="240" w:lineRule="auto"/>
        <w:ind w:left="0" w:right="0"/>
        <w:jc w:val="left"/>
      </w:pPr>
      <w:r>
        <w:rPr>
          <w:color w:val="000000"/>
          <w:sz w:val="24"/>
          <w:szCs w:val="24"/>
        </w:rPr>
        <w:t xml:space="preserve">bodilessness, n. incorporeality, disembodiment.</w:t>
      </w:r>
    </w:p>
    <w:p>
      <w:pPr>
        <w:widowControl w:val="on"/>
        <w:pBdr/>
        <w:spacing w:before="240" w:after="240" w:line="240" w:lineRule="auto"/>
        <w:ind w:left="0" w:right="0"/>
        <w:jc w:val="left"/>
      </w:pPr>
      <w:r>
        <w:rPr>
          <w:color w:val="000000"/>
          <w:sz w:val="24"/>
          <w:szCs w:val="24"/>
        </w:rPr>
        <w:t xml:space="preserve">bodily, a. physical, corporal, corporeal.</w:t>
      </w:r>
    </w:p>
    <w:p>
      <w:pPr>
        <w:widowControl w:val="on"/>
        <w:pBdr/>
        <w:spacing w:before="240" w:after="240" w:line="240" w:lineRule="auto"/>
        <w:ind w:left="0" w:right="0"/>
        <w:jc w:val="left"/>
      </w:pPr>
      <w:r>
        <w:rPr>
          <w:color w:val="000000"/>
          <w:sz w:val="24"/>
          <w:szCs w:val="24"/>
        </w:rPr>
        <w:t xml:space="preserve">boding, a. ominous, portentous.</w:t>
      </w:r>
    </w:p>
    <w:p>
      <w:pPr>
        <w:widowControl w:val="on"/>
        <w:pBdr/>
        <w:spacing w:before="240" w:after="240" w:line="240" w:lineRule="auto"/>
        <w:ind w:left="0" w:right="0"/>
        <w:jc w:val="left"/>
      </w:pPr>
      <w:r>
        <w:rPr>
          <w:color w:val="000000"/>
          <w:sz w:val="24"/>
          <w:szCs w:val="24"/>
        </w:rPr>
        <w:t xml:space="preserve">boding, n. omen, sign, prognostic, foreboding, augury, auspice, portent.</w:t>
      </w:r>
    </w:p>
    <w:p>
      <w:pPr>
        <w:widowControl w:val="on"/>
        <w:pBdr/>
        <w:spacing w:before="240" w:after="240" w:line="240" w:lineRule="auto"/>
        <w:ind w:left="0" w:right="0"/>
        <w:jc w:val="left"/>
      </w:pPr>
      <w:r>
        <w:rPr>
          <w:color w:val="000000"/>
          <w:sz w:val="24"/>
          <w:szCs w:val="24"/>
        </w:rPr>
        <w:t xml:space="preserve">bodkin, n. stiletto, eyeleteer; tape needle.</w:t>
      </w:r>
    </w:p>
    <w:p>
      <w:pPr>
        <w:widowControl w:val="on"/>
        <w:pBdr/>
        <w:spacing w:before="240" w:after="240" w:line="240" w:lineRule="auto"/>
        <w:ind w:left="0" w:right="0"/>
        <w:jc w:val="left"/>
      </w:pPr>
      <w:r>
        <w:rPr>
          <w:color w:val="000000"/>
          <w:sz w:val="24"/>
          <w:szCs w:val="24"/>
        </w:rPr>
        <w:t xml:space="preserve">body, n. the physical person; torso, trunk; physique; bulk, mass; axis, centrum; individual, person, creature; system, code; consistency, substance; hulk; cuerpo.  Associated Words:  physiology, anatomy, bicorporal, embody, embodiment, disembody, disembodiment, manikin, corporeality, corporeity, in cuerpo, somatic.</w:t>
      </w:r>
    </w:p>
    <w:p>
      <w:pPr>
        <w:widowControl w:val="on"/>
        <w:pBdr/>
        <w:spacing w:before="240" w:after="240" w:line="240" w:lineRule="auto"/>
        <w:ind w:left="0" w:right="0"/>
        <w:jc w:val="left"/>
      </w:pPr>
      <w:r>
        <w:rPr>
          <w:color w:val="000000"/>
          <w:sz w:val="24"/>
          <w:szCs w:val="24"/>
        </w:rPr>
        <w:t xml:space="preserve">body servant. valet, squire.</w:t>
      </w:r>
    </w:p>
    <w:p>
      <w:pPr>
        <w:widowControl w:val="on"/>
        <w:pBdr/>
        <w:spacing w:before="240" w:after="240" w:line="240" w:lineRule="auto"/>
        <w:ind w:left="0" w:right="0"/>
        <w:jc w:val="left"/>
      </w:pPr>
      <w:r>
        <w:rPr>
          <w:color w:val="000000"/>
          <w:sz w:val="24"/>
          <w:szCs w:val="24"/>
        </w:rPr>
        <w:t xml:space="preserve">body snatcher. resurrectionist, ghoul.</w:t>
      </w:r>
    </w:p>
    <w:p>
      <w:pPr>
        <w:widowControl w:val="on"/>
        <w:pBdr/>
        <w:spacing w:before="240" w:after="240" w:line="240" w:lineRule="auto"/>
        <w:ind w:left="0" w:right="0"/>
        <w:jc w:val="left"/>
      </w:pPr>
      <w:r>
        <w:rPr>
          <w:color w:val="000000"/>
          <w:sz w:val="24"/>
          <w:szCs w:val="24"/>
        </w:rPr>
        <w:t xml:space="preserve">bodyguard, n. lifeguard, </w:t>
      </w:r>
      <w:r>
        <w:rPr>
          <w:i/>
          <w:color w:val="000000"/>
          <w:sz w:val="24"/>
          <w:szCs w:val="24"/>
        </w:rPr>
        <w:t xml:space="preserve">garde du corps</w:t>
      </w:r>
      <w:r>
        <w:rPr>
          <w:color w:val="000000"/>
          <w:sz w:val="24"/>
          <w:szCs w:val="24"/>
        </w:rPr>
        <w:t xml:space="preserve">, retinue.</w:t>
      </w:r>
    </w:p>
    <w:p>
      <w:pPr>
        <w:widowControl w:val="on"/>
        <w:pBdr/>
        <w:spacing w:before="240" w:after="240" w:line="240" w:lineRule="auto"/>
        <w:ind w:left="0" w:right="0"/>
        <w:jc w:val="left"/>
      </w:pPr>
      <w:r>
        <w:rPr>
          <w:color w:val="000000"/>
          <w:sz w:val="24"/>
          <w:szCs w:val="24"/>
        </w:rPr>
        <w:t xml:space="preserve">bog, n. quagmire, marsh, swamp, fen, morass, slough.</w:t>
      </w:r>
    </w:p>
    <w:p>
      <w:pPr>
        <w:widowControl w:val="on"/>
        <w:pBdr/>
        <w:spacing w:before="240" w:after="240" w:line="240" w:lineRule="auto"/>
        <w:ind w:left="0" w:right="0"/>
        <w:jc w:val="left"/>
      </w:pPr>
      <w:r>
        <w:rPr>
          <w:color w:val="000000"/>
          <w:sz w:val="24"/>
          <w:szCs w:val="24"/>
        </w:rPr>
        <w:t xml:space="preserve">boggle, v. hesitate, stickle, falter; bungle.</w:t>
      </w:r>
    </w:p>
    <w:p>
      <w:pPr>
        <w:widowControl w:val="on"/>
        <w:pBdr/>
        <w:spacing w:before="240" w:after="240" w:line="240" w:lineRule="auto"/>
        <w:ind w:left="0" w:right="0"/>
        <w:jc w:val="left"/>
      </w:pPr>
      <w:r>
        <w:rPr>
          <w:color w:val="000000"/>
          <w:sz w:val="24"/>
          <w:szCs w:val="24"/>
        </w:rPr>
        <w:t xml:space="preserve">bogus, a. (Colloq.) spurious, counterfeit, fictitious, sham, fraudulent, forged, mock, false, supposititious.</w:t>
      </w:r>
    </w:p>
    <w:p>
      <w:pPr>
        <w:widowControl w:val="on"/>
        <w:pBdr/>
        <w:spacing w:before="240" w:after="240" w:line="240" w:lineRule="auto"/>
        <w:ind w:left="0" w:right="0"/>
        <w:jc w:val="left"/>
      </w:pPr>
      <w:r>
        <w:rPr>
          <w:color w:val="000000"/>
          <w:sz w:val="24"/>
          <w:szCs w:val="24"/>
        </w:rPr>
        <w:t xml:space="preserve">bogy, n. bugaboo, bugbear, bogle, specter.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boil, n. furuncle.  Associated Word:  furuncular.</w:t>
      </w:r>
    </w:p>
    <w:p>
      <w:pPr>
        <w:widowControl w:val="on"/>
        <w:pBdr/>
        <w:spacing w:before="240" w:after="240" w:line="240" w:lineRule="auto"/>
        <w:ind w:left="0" w:right="0"/>
        <w:jc w:val="left"/>
      </w:pPr>
      <w:r>
        <w:rPr>
          <w:color w:val="000000"/>
          <w:sz w:val="24"/>
          <w:szCs w:val="24"/>
        </w:rPr>
        <w:t xml:space="preserve">boil, v. seethe, simmer, effervesce.—­n. boiling.</w:t>
      </w:r>
    </w:p>
    <w:p>
      <w:pPr>
        <w:widowControl w:val="on"/>
        <w:pBdr/>
        <w:spacing w:before="240" w:after="240" w:line="240" w:lineRule="auto"/>
        <w:ind w:left="0" w:right="0"/>
        <w:jc w:val="left"/>
      </w:pPr>
      <w:r>
        <w:rPr>
          <w:color w:val="000000"/>
          <w:sz w:val="24"/>
          <w:szCs w:val="24"/>
        </w:rPr>
        <w:t xml:space="preserve">boil away. evaporate.</w:t>
      </w:r>
    </w:p>
    <w:p>
      <w:pPr>
        <w:widowControl w:val="on"/>
        <w:pBdr/>
        <w:spacing w:before="240" w:after="240" w:line="240" w:lineRule="auto"/>
        <w:ind w:left="0" w:right="0"/>
        <w:jc w:val="left"/>
      </w:pPr>
      <w:r>
        <w:rPr>
          <w:color w:val="000000"/>
          <w:sz w:val="24"/>
          <w:szCs w:val="24"/>
        </w:rPr>
        <w:t xml:space="preserve">boiling, a. seething, ebullient, effervescent, simmering.</w:t>
      </w:r>
    </w:p>
    <w:p>
      <w:pPr>
        <w:widowControl w:val="on"/>
        <w:pBdr/>
        <w:spacing w:before="240" w:after="240" w:line="240" w:lineRule="auto"/>
        <w:ind w:left="0" w:right="0"/>
        <w:jc w:val="left"/>
      </w:pPr>
      <w:r>
        <w:rPr>
          <w:color w:val="000000"/>
          <w:sz w:val="24"/>
          <w:szCs w:val="24"/>
        </w:rPr>
        <w:t xml:space="preserve">boiling, n. ebullition, coction, effervescence, seething, gurgitation, simmering, ebullience.</w:t>
      </w:r>
    </w:p>
    <w:p>
      <w:pPr>
        <w:widowControl w:val="on"/>
        <w:pBdr/>
        <w:spacing w:before="240" w:after="240" w:line="240" w:lineRule="auto"/>
        <w:ind w:left="0" w:right="0"/>
        <w:jc w:val="left"/>
      </w:pPr>
      <w:r>
        <w:rPr>
          <w:color w:val="000000"/>
          <w:sz w:val="24"/>
          <w:szCs w:val="24"/>
        </w:rPr>
        <w:t xml:space="preserve">boisterous, a. noisy, tumultuous, turbulent, hoidenish, unrestrained, rude.</w:t>
      </w:r>
    </w:p>
    <w:p>
      <w:pPr>
        <w:widowControl w:val="on"/>
        <w:pBdr/>
        <w:spacing w:before="240" w:after="240" w:line="240" w:lineRule="auto"/>
        <w:ind w:left="0" w:right="0"/>
        <w:jc w:val="left"/>
      </w:pPr>
      <w:r>
        <w:rPr>
          <w:color w:val="000000"/>
          <w:sz w:val="24"/>
          <w:szCs w:val="24"/>
        </w:rPr>
        <w:t xml:space="preserve">bold, a. daring, intrepid, brave; forward, immodest, rude, hoidenish, brazen, saucy, insolent, unabashed, audacious, pert, shameless, malapert; conspicuous, prominent, salient; steep, abrupt, precipitous, acclivitous, jagged.  Antonyms:  modest, bashful, diffident, coy, shy, timid, retiring.</w:t>
      </w:r>
    </w:p>
    <w:p>
      <w:pPr>
        <w:widowControl w:val="on"/>
        <w:pBdr/>
        <w:spacing w:before="240" w:after="240" w:line="240" w:lineRule="auto"/>
        <w:ind w:left="0" w:right="0"/>
        <w:jc w:val="left"/>
      </w:pPr>
      <w:r>
        <w:rPr>
          <w:color w:val="000000"/>
          <w:sz w:val="24"/>
          <w:szCs w:val="24"/>
        </w:rPr>
        <w:t xml:space="preserve">bold-faced, a. impudent, brazen-faced, insolent.</w:t>
      </w:r>
    </w:p>
    <w:p>
      <w:pPr>
        <w:widowControl w:val="on"/>
        <w:pBdr/>
        <w:spacing w:before="240" w:after="240" w:line="240" w:lineRule="auto"/>
        <w:ind w:left="0" w:right="0"/>
        <w:jc w:val="left"/>
      </w:pPr>
      <w:r>
        <w:rPr>
          <w:color w:val="000000"/>
          <w:sz w:val="24"/>
          <w:szCs w:val="24"/>
        </w:rPr>
        <w:t xml:space="preserve">boldness, n. temerity, impudence, presumption, effrontery, impertinence, nerve.</w:t>
      </w:r>
    </w:p>
    <w:p>
      <w:pPr>
        <w:widowControl w:val="on"/>
        <w:pBdr/>
        <w:spacing w:before="240" w:after="240" w:line="240" w:lineRule="auto"/>
        <w:ind w:left="0" w:right="0"/>
        <w:jc w:val="left"/>
      </w:pPr>
      <w:r>
        <w:rPr>
          <w:color w:val="000000"/>
          <w:sz w:val="24"/>
          <w:szCs w:val="24"/>
        </w:rPr>
        <w:t xml:space="preserve">boll, n. pod, pericarp.</w:t>
      </w:r>
    </w:p>
    <w:p>
      <w:pPr>
        <w:widowControl w:val="on"/>
        <w:pBdr/>
        <w:spacing w:before="240" w:after="240" w:line="240" w:lineRule="auto"/>
        <w:ind w:left="0" w:right="0"/>
        <w:jc w:val="left"/>
      </w:pPr>
      <w:r>
        <w:rPr>
          <w:color w:val="000000"/>
          <w:sz w:val="24"/>
          <w:szCs w:val="24"/>
        </w:rPr>
        <w:t xml:space="preserve">bolster, v. prop up, support, maintain.—­n. cushion, pad, support.</w:t>
      </w:r>
    </w:p>
    <w:p>
      <w:pPr>
        <w:widowControl w:val="on"/>
        <w:pBdr/>
        <w:spacing w:before="240" w:after="240" w:line="240" w:lineRule="auto"/>
        <w:ind w:left="0" w:right="0"/>
        <w:jc w:val="left"/>
      </w:pPr>
      <w:r>
        <w:rPr>
          <w:color w:val="000000"/>
          <w:sz w:val="24"/>
          <w:szCs w:val="24"/>
        </w:rPr>
        <w:t xml:space="preserve">bolt, v. sift; leave suddenly; gulp.</w:t>
      </w:r>
    </w:p>
    <w:p>
      <w:pPr>
        <w:widowControl w:val="on"/>
        <w:pBdr/>
        <w:spacing w:before="240" w:after="240" w:line="240" w:lineRule="auto"/>
        <w:ind w:left="0" w:right="0"/>
        <w:jc w:val="left"/>
      </w:pPr>
      <w:r>
        <w:rPr>
          <w:color w:val="000000"/>
          <w:sz w:val="24"/>
          <w:szCs w:val="24"/>
        </w:rPr>
        <w:t xml:space="preserve">bomb, n. shell.</w:t>
      </w:r>
    </w:p>
    <w:p>
      <w:pPr>
        <w:widowControl w:val="on"/>
        <w:pBdr/>
        <w:spacing w:before="240" w:after="240" w:line="240" w:lineRule="auto"/>
        <w:ind w:left="0" w:right="0"/>
        <w:jc w:val="left"/>
      </w:pPr>
      <w:r>
        <w:rPr>
          <w:color w:val="000000"/>
          <w:sz w:val="24"/>
          <w:szCs w:val="24"/>
        </w:rPr>
        <w:t xml:space="preserve">bombast, n. magniloquence, fustian, bombastry, altiloquence, grandiloquence.</w:t>
      </w:r>
    </w:p>
    <w:p>
      <w:pPr>
        <w:widowControl w:val="on"/>
        <w:pBdr/>
        <w:spacing w:before="240" w:after="240" w:line="240" w:lineRule="auto"/>
        <w:ind w:left="0" w:right="0"/>
        <w:jc w:val="left"/>
      </w:pPr>
      <w:r>
        <w:rPr>
          <w:color w:val="000000"/>
          <w:sz w:val="24"/>
          <w:szCs w:val="24"/>
        </w:rPr>
        <w:t xml:space="preserve">bombastic, a. magniloquent, grandiose, high-sounding, turgid, inflated, grandiloquent.</w:t>
      </w:r>
    </w:p>
    <w:p>
      <w:pPr>
        <w:widowControl w:val="on"/>
        <w:pBdr/>
        <w:spacing w:before="240" w:after="240" w:line="240" w:lineRule="auto"/>
        <w:ind w:left="0" w:right="0"/>
        <w:jc w:val="left"/>
      </w:pPr>
      <w:r>
        <w:rPr>
          <w:color w:val="000000"/>
          <w:sz w:val="24"/>
          <w:szCs w:val="24"/>
        </w:rPr>
        <w:t xml:space="preserve">bona fide. in good faith, real, actual, really, actually.</w:t>
      </w:r>
    </w:p>
    <w:p>
      <w:pPr>
        <w:widowControl w:val="on"/>
        <w:pBdr/>
        <w:spacing w:before="240" w:after="240" w:line="240" w:lineRule="auto"/>
        <w:ind w:left="0" w:right="0"/>
        <w:jc w:val="left"/>
      </w:pPr>
      <w:r>
        <w:rPr>
          <w:color w:val="000000"/>
          <w:sz w:val="24"/>
          <w:szCs w:val="24"/>
        </w:rPr>
        <w:t xml:space="preserve">bond, n. band, tie, vinculum, copula; pl. shackles, manacles, fetters, constraint; pl. imprisonment, captivity, bondage, restraint; obligation.</w:t>
      </w:r>
    </w:p>
    <w:p>
      <w:pPr>
        <w:widowControl w:val="on"/>
        <w:pBdr/>
        <w:spacing w:before="240" w:after="240" w:line="240" w:lineRule="auto"/>
        <w:ind w:left="0" w:right="0"/>
        <w:jc w:val="left"/>
      </w:pPr>
      <w:r>
        <w:rPr>
          <w:color w:val="000000"/>
          <w:sz w:val="24"/>
          <w:szCs w:val="24"/>
        </w:rPr>
        <w:t xml:space="preserve">bond, a. captive, enslaved.</w:t>
      </w:r>
    </w:p>
    <w:p>
      <w:pPr>
        <w:widowControl w:val="on"/>
        <w:pBdr/>
        <w:spacing w:before="240" w:after="240" w:line="240" w:lineRule="auto"/>
        <w:ind w:left="0" w:right="0"/>
        <w:jc w:val="left"/>
      </w:pPr>
      <w:r>
        <w:rPr>
          <w:color w:val="000000"/>
          <w:sz w:val="24"/>
          <w:szCs w:val="24"/>
        </w:rPr>
        <w:t xml:space="preserve">bondage, n. servitude, slavery, captivity, bond service, thralldom, durance.</w:t>
      </w:r>
    </w:p>
    <w:p>
      <w:pPr>
        <w:widowControl w:val="on"/>
        <w:pBdr/>
        <w:spacing w:before="240" w:after="240" w:line="240" w:lineRule="auto"/>
        <w:ind w:left="0" w:right="0"/>
        <w:jc w:val="left"/>
      </w:pPr>
      <w:r>
        <w:rPr>
          <w:color w:val="000000"/>
          <w:sz w:val="24"/>
          <w:szCs w:val="24"/>
        </w:rPr>
        <w:t xml:space="preserve">bondsman, n. bondman, slave, villain, serf; surety.</w:t>
      </w:r>
    </w:p>
    <w:p>
      <w:pPr>
        <w:widowControl w:val="on"/>
        <w:pBdr/>
        <w:spacing w:before="240" w:after="240" w:line="240" w:lineRule="auto"/>
        <w:ind w:left="0" w:right="0"/>
        <w:jc w:val="left"/>
      </w:pPr>
      <w:r>
        <w:rPr>
          <w:color w:val="000000"/>
          <w:sz w:val="24"/>
          <w:szCs w:val="24"/>
        </w:rPr>
        <w:t xml:space="preserve">bone, n. (little) ossicle, osselet.</w:t>
      </w:r>
    </w:p>
    <w:p>
      <w:pPr>
        <w:widowControl w:val="on"/>
        <w:pBdr/>
        <w:spacing w:before="240" w:after="240" w:line="240" w:lineRule="auto"/>
        <w:ind w:left="0" w:right="0"/>
        <w:jc w:val="left"/>
      </w:pPr>
      <w:r>
        <w:rPr>
          <w:color w:val="000000"/>
          <w:sz w:val="24"/>
          <w:szCs w:val="24"/>
        </w:rPr>
        <w:t xml:space="preserve">bone, n.  Associated Words:  osteology, osteography, ossify, ossification, ossiferous, ossific, splint, marrow, ossivorous, ossuary, osteoplasty, caries, osteopathy, solen, necrosis, gangrene, rongeur, impaction, calcify, calcification, bursa, ossein, ossifying, ostalgia, ossifragous, skeleton.</w:t>
      </w:r>
    </w:p>
    <w:p>
      <w:pPr>
        <w:widowControl w:val="on"/>
        <w:pBdr/>
        <w:spacing w:before="240" w:after="240" w:line="240" w:lineRule="auto"/>
        <w:ind w:left="0" w:right="0"/>
        <w:jc w:val="left"/>
      </w:pPr>
      <w:r>
        <w:rPr>
          <w:color w:val="000000"/>
          <w:sz w:val="24"/>
          <w:szCs w:val="24"/>
        </w:rPr>
        <w:t xml:space="preserve">bone formation. ostosis, ossification, ectostosis, osteogeny.</w:t>
      </w:r>
    </w:p>
    <w:p>
      <w:pPr>
        <w:widowControl w:val="on"/>
        <w:pBdr/>
        <w:spacing w:before="240" w:after="240" w:line="240" w:lineRule="auto"/>
        <w:ind w:left="0" w:right="0"/>
        <w:jc w:val="left"/>
      </w:pPr>
      <w:r>
        <w:rPr>
          <w:color w:val="000000"/>
          <w:sz w:val="24"/>
          <w:szCs w:val="24"/>
        </w:rPr>
        <w:t xml:space="preserve">boneless, a. exosseous.</w:t>
      </w:r>
    </w:p>
    <w:p>
      <w:pPr>
        <w:widowControl w:val="on"/>
        <w:pBdr/>
        <w:spacing w:before="240" w:after="240" w:line="240" w:lineRule="auto"/>
        <w:ind w:left="0" w:right="0"/>
        <w:jc w:val="left"/>
      </w:pPr>
      <w:r>
        <w:rPr>
          <w:color w:val="000000"/>
          <w:sz w:val="24"/>
          <w:szCs w:val="24"/>
        </w:rPr>
        <w:t xml:space="preserve">bonelike, a. osseous, ossified, bony.</w:t>
      </w:r>
    </w:p>
    <w:p>
      <w:pPr>
        <w:widowControl w:val="on"/>
        <w:pBdr/>
        <w:spacing w:before="240" w:after="240" w:line="240" w:lineRule="auto"/>
        <w:ind w:left="0" w:right="0"/>
        <w:jc w:val="left"/>
      </w:pPr>
      <w:r>
        <w:rPr>
          <w:color w:val="000000"/>
          <w:sz w:val="24"/>
          <w:szCs w:val="24"/>
        </w:rPr>
        <w:t xml:space="preserve">boneset, n. thoroughwort, Indian sage, feverwort.</w:t>
      </w:r>
    </w:p>
    <w:p>
      <w:pPr>
        <w:widowControl w:val="on"/>
        <w:pBdr/>
        <w:spacing w:before="240" w:after="240" w:line="240" w:lineRule="auto"/>
        <w:ind w:left="0" w:right="0"/>
        <w:jc w:val="left"/>
      </w:pPr>
      <w:r>
        <w:rPr>
          <w:color w:val="000000"/>
          <w:sz w:val="24"/>
          <w:szCs w:val="24"/>
        </w:rPr>
        <w:t xml:space="preserve">bonmot, n. repartee.</w:t>
      </w:r>
    </w:p>
    <w:p>
      <w:pPr>
        <w:widowControl w:val="on"/>
        <w:pBdr/>
        <w:spacing w:before="240" w:after="240" w:line="240" w:lineRule="auto"/>
        <w:ind w:left="0" w:right="0"/>
        <w:jc w:val="left"/>
      </w:pPr>
      <w:r>
        <w:rPr>
          <w:color w:val="000000"/>
          <w:sz w:val="24"/>
          <w:szCs w:val="24"/>
        </w:rPr>
        <w:t xml:space="preserve">bonnet, n. headdress, chapeau.</w:t>
      </w:r>
    </w:p>
    <w:p>
      <w:pPr>
        <w:widowControl w:val="on"/>
        <w:pBdr/>
        <w:spacing w:before="240" w:after="240" w:line="240" w:lineRule="auto"/>
        <w:ind w:left="0" w:right="0"/>
        <w:jc w:val="left"/>
      </w:pPr>
      <w:r>
        <w:rPr>
          <w:color w:val="000000"/>
          <w:sz w:val="24"/>
          <w:szCs w:val="24"/>
        </w:rPr>
        <w:t xml:space="preserve">bonny, a. comely, pretty, merry, blithe, sportive, cheerful, buxom, chubby, plump.</w:t>
      </w:r>
    </w:p>
    <w:p>
      <w:pPr>
        <w:widowControl w:val="on"/>
        <w:pBdr/>
        <w:spacing w:before="240" w:after="240" w:line="240" w:lineRule="auto"/>
        <w:ind w:left="0" w:right="0"/>
        <w:jc w:val="left"/>
      </w:pPr>
      <w:r>
        <w:rPr>
          <w:color w:val="000000"/>
          <w:sz w:val="24"/>
          <w:szCs w:val="24"/>
        </w:rPr>
        <w:t xml:space="preserve">bonus, n. premium; honorarium.</w:t>
      </w:r>
    </w:p>
    <w:p>
      <w:pPr>
        <w:widowControl w:val="on"/>
        <w:pBdr/>
        <w:spacing w:before="240" w:after="240" w:line="240" w:lineRule="auto"/>
        <w:ind w:left="0" w:right="0"/>
        <w:jc w:val="left"/>
      </w:pPr>
      <w:r>
        <w:rPr>
          <w:color w:val="000000"/>
          <w:sz w:val="24"/>
          <w:szCs w:val="24"/>
        </w:rPr>
        <w:t xml:space="preserve">booby, n. dolt, dunce, simpleton, numskull, coot, ninny, dullard, witling.</w:t>
      </w:r>
    </w:p>
    <w:p>
      <w:pPr>
        <w:widowControl w:val="on"/>
        <w:pBdr/>
        <w:spacing w:before="240" w:after="240" w:line="240" w:lineRule="auto"/>
        <w:ind w:left="0" w:right="0"/>
        <w:jc w:val="left"/>
      </w:pPr>
      <w:r>
        <w:rPr>
          <w:color w:val="000000"/>
          <w:sz w:val="24"/>
          <w:szCs w:val="24"/>
        </w:rPr>
        <w:t xml:space="preserve">boodle, n. (Slang) swag.</w:t>
      </w:r>
    </w:p>
    <w:p>
      <w:pPr>
        <w:widowControl w:val="on"/>
        <w:pBdr/>
        <w:spacing w:before="240" w:after="240" w:line="240" w:lineRule="auto"/>
        <w:ind w:left="0" w:right="0"/>
        <w:jc w:val="left"/>
      </w:pPr>
      <w:r>
        <w:rPr>
          <w:color w:val="000000"/>
          <w:sz w:val="24"/>
          <w:szCs w:val="24"/>
        </w:rPr>
        <w:t xml:space="preserve">boohoo, v. (Slang) bawl, squawl.</w:t>
      </w:r>
    </w:p>
    <w:p>
      <w:pPr>
        <w:widowControl w:val="on"/>
        <w:pBdr/>
        <w:spacing w:before="240" w:after="240" w:line="240" w:lineRule="auto"/>
        <w:ind w:left="0" w:right="0"/>
        <w:jc w:val="left"/>
      </w:pPr>
      <w:r>
        <w:rPr>
          <w:color w:val="000000"/>
          <w:sz w:val="24"/>
          <w:szCs w:val="24"/>
        </w:rPr>
        <w:t xml:space="preserve">book, n. volume; tome (ponderous); manual; publication; biograph; monograph; polygraph; anthology.  Associated Words:  bibliography, bibliolater, bibliomania, bibliophobia, format, facture, biblioclast, bibliognost, stichometry, cahier, imprimatur, </w:t>
      </w:r>
      <w:r>
        <w:rPr>
          <w:i/>
          <w:color w:val="000000"/>
          <w:sz w:val="24"/>
          <w:szCs w:val="24"/>
        </w:rPr>
        <w:t xml:space="preserve">ex libris</w:t>
      </w:r>
      <w:r>
        <w:rPr>
          <w:color w:val="000000"/>
          <w:sz w:val="24"/>
          <w:szCs w:val="24"/>
        </w:rPr>
        <w:t xml:space="preserve">, edition, collation, Elzevir, bibliophilism, library, collaboration.</w:t>
      </w:r>
    </w:p>
    <w:p>
      <w:pPr>
        <w:widowControl w:val="on"/>
        <w:pBdr/>
        <w:spacing w:before="240" w:after="240" w:line="240" w:lineRule="auto"/>
        <w:ind w:left="0" w:right="0"/>
        <w:jc w:val="left"/>
      </w:pPr>
      <w:r>
        <w:rPr>
          <w:color w:val="000000"/>
          <w:sz w:val="24"/>
          <w:szCs w:val="24"/>
        </w:rPr>
        <w:t xml:space="preserve">booked, a. registered; (Colloq.) on the way,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bookish, a. studious; formal, pedantic.</w:t>
      </w:r>
    </w:p>
    <w:p>
      <w:pPr>
        <w:widowControl w:val="on"/>
        <w:pBdr/>
        <w:spacing w:before="240" w:after="240" w:line="240" w:lineRule="auto"/>
        <w:ind w:left="0" w:right="0"/>
        <w:jc w:val="left"/>
      </w:pPr>
      <w:r>
        <w:rPr>
          <w:color w:val="000000"/>
          <w:sz w:val="24"/>
          <w:szCs w:val="24"/>
        </w:rPr>
        <w:t xml:space="preserve">bookkeeper, n. accountant, countercaster (Contemptuous).</w:t>
      </w:r>
    </w:p>
    <w:p>
      <w:pPr>
        <w:widowControl w:val="on"/>
        <w:pBdr/>
        <w:spacing w:before="240" w:after="240" w:line="240" w:lineRule="auto"/>
        <w:ind w:left="0" w:right="0"/>
        <w:jc w:val="left"/>
      </w:pPr>
      <w:r>
        <w:rPr>
          <w:color w:val="000000"/>
          <w:sz w:val="24"/>
          <w:szCs w:val="24"/>
        </w:rPr>
        <w:t xml:space="preserve">bookkeeping, n. accountancy.</w:t>
      </w:r>
    </w:p>
    <w:p>
      <w:pPr>
        <w:widowControl w:val="on"/>
        <w:pBdr/>
        <w:spacing w:before="240" w:after="240" w:line="240" w:lineRule="auto"/>
        <w:ind w:left="0" w:right="0"/>
        <w:jc w:val="left"/>
      </w:pPr>
      <w:r>
        <w:rPr>
          <w:color w:val="000000"/>
          <w:sz w:val="24"/>
          <w:szCs w:val="24"/>
        </w:rPr>
        <w:t xml:space="preserve">booklet, n. pamphlet, brochure, tract.</w:t>
      </w:r>
    </w:p>
    <w:p>
      <w:pPr>
        <w:widowControl w:val="on"/>
        <w:pBdr/>
        <w:spacing w:before="240" w:after="240" w:line="240" w:lineRule="auto"/>
        <w:ind w:left="0" w:right="0"/>
        <w:jc w:val="left"/>
      </w:pPr>
      <w:r>
        <w:rPr>
          <w:color w:val="000000"/>
          <w:sz w:val="24"/>
          <w:szCs w:val="24"/>
        </w:rPr>
        <w:t xml:space="preserve">book lore. bibliology.</w:t>
      </w:r>
    </w:p>
    <w:p>
      <w:pPr>
        <w:widowControl w:val="on"/>
        <w:pBdr/>
        <w:spacing w:before="240" w:after="240" w:line="240" w:lineRule="auto"/>
        <w:ind w:left="0" w:right="0"/>
        <w:jc w:val="left"/>
      </w:pPr>
      <w:r>
        <w:rPr>
          <w:color w:val="000000"/>
          <w:sz w:val="24"/>
          <w:szCs w:val="24"/>
        </w:rPr>
        <w:t xml:space="preserve">booklover, n. bibliophile.</w:t>
      </w:r>
    </w:p>
    <w:p>
      <w:pPr>
        <w:widowControl w:val="on"/>
        <w:pBdr/>
        <w:spacing w:before="240" w:after="240" w:line="240" w:lineRule="auto"/>
        <w:ind w:left="0" w:right="0"/>
        <w:jc w:val="left"/>
      </w:pPr>
      <w:r>
        <w:rPr>
          <w:color w:val="000000"/>
          <w:sz w:val="24"/>
          <w:szCs w:val="24"/>
        </w:rPr>
        <w:t xml:space="preserve">bookman, n. scholar, student.</w:t>
      </w:r>
    </w:p>
    <w:p>
      <w:pPr>
        <w:widowControl w:val="on"/>
        <w:pBdr/>
        <w:spacing w:before="240" w:after="240" w:line="240" w:lineRule="auto"/>
        <w:ind w:left="0" w:right="0"/>
        <w:jc w:val="left"/>
      </w:pPr>
      <w:r>
        <w:rPr>
          <w:color w:val="000000"/>
          <w:sz w:val="24"/>
          <w:szCs w:val="24"/>
        </w:rPr>
        <w:t xml:space="preserve">bookseller, n. bookmerchant, bibliopole, bibliopolist.</w:t>
      </w:r>
    </w:p>
    <w:p>
      <w:pPr>
        <w:widowControl w:val="on"/>
        <w:pBdr/>
        <w:spacing w:before="240" w:after="240" w:line="240" w:lineRule="auto"/>
        <w:ind w:left="0" w:right="0"/>
        <w:jc w:val="left"/>
      </w:pPr>
      <w:r>
        <w:rPr>
          <w:color w:val="000000"/>
          <w:sz w:val="24"/>
          <w:szCs w:val="24"/>
        </w:rPr>
        <w:t xml:space="preserve">book worship. bibliolatry.</w:t>
      </w:r>
    </w:p>
    <w:p>
      <w:pPr>
        <w:widowControl w:val="on"/>
        <w:pBdr/>
        <w:spacing w:before="240" w:after="240" w:line="240" w:lineRule="auto"/>
        <w:ind w:left="0" w:right="0"/>
        <w:jc w:val="left"/>
      </w:pPr>
      <w:r>
        <w:rPr>
          <w:color w:val="000000"/>
          <w:sz w:val="24"/>
          <w:szCs w:val="24"/>
        </w:rPr>
        <w:t xml:space="preserve">boom, v. resound, roar.</w:t>
      </w:r>
    </w:p>
    <w:p>
      <w:pPr>
        <w:widowControl w:val="on"/>
        <w:pBdr/>
        <w:spacing w:before="240" w:after="240" w:line="240" w:lineRule="auto"/>
        <w:ind w:left="0" w:right="0"/>
        <w:jc w:val="left"/>
      </w:pPr>
      <w:r>
        <w:rPr>
          <w:color w:val="000000"/>
          <w:sz w:val="24"/>
          <w:szCs w:val="24"/>
        </w:rPr>
        <w:t xml:space="preserve">boon, a. generous, bountiful, benign; jolly, convivial, gay, jovial, frolicsome, sportive.</w:t>
      </w:r>
    </w:p>
    <w:p>
      <w:pPr>
        <w:widowControl w:val="on"/>
        <w:pBdr/>
        <w:spacing w:before="240" w:after="240" w:line="240" w:lineRule="auto"/>
        <w:ind w:left="0" w:right="0"/>
        <w:jc w:val="left"/>
      </w:pPr>
      <w:r>
        <w:rPr>
          <w:color w:val="000000"/>
          <w:sz w:val="24"/>
          <w:szCs w:val="24"/>
        </w:rPr>
        <w:t xml:space="preserve">boor, n. peasant, rustic (rude); lout, churl, gawk.</w:t>
      </w:r>
    </w:p>
    <w:p>
      <w:pPr>
        <w:widowControl w:val="on"/>
        <w:pBdr/>
        <w:spacing w:before="240" w:after="240" w:line="240" w:lineRule="auto"/>
        <w:ind w:left="0" w:right="0"/>
        <w:jc w:val="left"/>
      </w:pPr>
      <w:r>
        <w:rPr>
          <w:color w:val="000000"/>
          <w:sz w:val="24"/>
          <w:szCs w:val="24"/>
        </w:rPr>
        <w:t xml:space="preserve">boorish, a. uncultured, rude, unrefined, gawky, loutish, ungainly.</w:t>
      </w:r>
    </w:p>
    <w:p>
      <w:pPr>
        <w:widowControl w:val="on"/>
        <w:pBdr/>
        <w:spacing w:before="240" w:after="240" w:line="240" w:lineRule="auto"/>
        <w:ind w:left="0" w:right="0"/>
        <w:jc w:val="left"/>
      </w:pPr>
      <w:r>
        <w:rPr>
          <w:color w:val="000000"/>
          <w:sz w:val="24"/>
          <w:szCs w:val="24"/>
        </w:rPr>
        <w:t xml:space="preserve">boot, n. premium, bonus; buskin, gamashes.</w:t>
      </w:r>
    </w:p>
    <w:p>
      <w:pPr>
        <w:widowControl w:val="on"/>
        <w:pBdr/>
        <w:spacing w:before="240" w:after="240" w:line="240" w:lineRule="auto"/>
        <w:ind w:left="0" w:right="0"/>
        <w:jc w:val="left"/>
      </w:pPr>
      <w:r>
        <w:rPr>
          <w:color w:val="000000"/>
          <w:sz w:val="24"/>
          <w:szCs w:val="24"/>
        </w:rPr>
        <w:t xml:space="preserve">bootless, a. useless, unavailing, futile, ineffectual.</w:t>
      </w:r>
    </w:p>
    <w:p>
      <w:pPr>
        <w:widowControl w:val="on"/>
        <w:pBdr/>
        <w:spacing w:before="240" w:after="240" w:line="240" w:lineRule="auto"/>
        <w:ind w:left="0" w:right="0"/>
        <w:jc w:val="left"/>
      </w:pPr>
      <w:r>
        <w:rPr>
          <w:color w:val="000000"/>
          <w:sz w:val="24"/>
          <w:szCs w:val="24"/>
        </w:rPr>
        <w:t xml:space="preserve">booty, n. plunder, spoil, loot.</w:t>
      </w:r>
    </w:p>
    <w:p>
      <w:pPr>
        <w:widowControl w:val="on"/>
        <w:pBdr/>
        <w:spacing w:before="240" w:after="240" w:line="240" w:lineRule="auto"/>
        <w:ind w:left="0" w:right="0"/>
        <w:jc w:val="left"/>
      </w:pPr>
      <w:r>
        <w:rPr>
          <w:color w:val="000000"/>
          <w:sz w:val="24"/>
          <w:szCs w:val="24"/>
        </w:rPr>
        <w:t xml:space="preserve">booze, v. tipple.</w:t>
      </w:r>
    </w:p>
    <w:p>
      <w:pPr>
        <w:widowControl w:val="on"/>
        <w:pBdr/>
        <w:spacing w:before="240" w:after="240" w:line="240" w:lineRule="auto"/>
        <w:ind w:left="0" w:right="0"/>
        <w:jc w:val="left"/>
      </w:pPr>
      <w:r>
        <w:rPr>
          <w:color w:val="000000"/>
          <w:sz w:val="24"/>
          <w:szCs w:val="24"/>
        </w:rPr>
        <w:t xml:space="preserve">border, n. verge, edge, margin, brink, marge, skirt, rim, brim; purl, fillet; boundary, frontier, outskirt, confine, march, purlieu.</w:t>
      </w:r>
    </w:p>
    <w:p>
      <w:pPr>
        <w:widowControl w:val="on"/>
        <w:pBdr/>
        <w:spacing w:before="240" w:after="240" w:line="240" w:lineRule="auto"/>
        <w:ind w:left="0" w:right="0"/>
        <w:jc w:val="left"/>
      </w:pPr>
      <w:r>
        <w:rPr>
          <w:color w:val="000000"/>
          <w:sz w:val="24"/>
          <w:szCs w:val="24"/>
        </w:rPr>
        <w:t xml:space="preserve">bordering on. adjacent, adjoining, coterminous with, conterminous with.</w:t>
      </w:r>
    </w:p>
    <w:p>
      <w:pPr>
        <w:widowControl w:val="on"/>
        <w:pBdr/>
        <w:spacing w:before="240" w:after="240" w:line="240" w:lineRule="auto"/>
        <w:ind w:left="0" w:right="0"/>
        <w:jc w:val="left"/>
      </w:pPr>
      <w:r>
        <w:rPr>
          <w:color w:val="000000"/>
          <w:sz w:val="24"/>
          <w:szCs w:val="24"/>
        </w:rPr>
        <w:t xml:space="preserve">border, v. border on, be contiguous, be adjacent, adjoin, verge, approach.</w:t>
      </w:r>
    </w:p>
    <w:p>
      <w:pPr>
        <w:widowControl w:val="on"/>
        <w:pBdr/>
        <w:spacing w:before="240" w:after="240" w:line="240" w:lineRule="auto"/>
        <w:ind w:left="0" w:right="0"/>
        <w:jc w:val="left"/>
      </w:pPr>
      <w:r>
        <w:rPr>
          <w:color w:val="000000"/>
          <w:sz w:val="24"/>
          <w:szCs w:val="24"/>
        </w:rPr>
        <w:t xml:space="preserve">bore, n. perforation; caliber; tiresome person, proser.</w:t>
      </w:r>
    </w:p>
    <w:p>
      <w:pPr>
        <w:widowControl w:val="on"/>
        <w:pBdr/>
        <w:spacing w:before="240" w:after="240" w:line="240" w:lineRule="auto"/>
        <w:ind w:left="0" w:right="0"/>
        <w:jc w:val="left"/>
      </w:pPr>
      <w:r>
        <w:rPr>
          <w:color w:val="000000"/>
          <w:sz w:val="24"/>
          <w:szCs w:val="24"/>
        </w:rPr>
        <w:t xml:space="preserve">bore, v. perforate, pierce, drill; weary, tire, annoy, fatigue.</w:t>
      </w:r>
    </w:p>
    <w:p>
      <w:pPr>
        <w:widowControl w:val="on"/>
        <w:pBdr/>
        <w:spacing w:before="240" w:after="240" w:line="240" w:lineRule="auto"/>
        <w:ind w:left="0" w:right="0"/>
        <w:jc w:val="left"/>
      </w:pPr>
      <w:r>
        <w:rPr>
          <w:color w:val="000000"/>
          <w:sz w:val="24"/>
          <w:szCs w:val="24"/>
        </w:rPr>
        <w:t xml:space="preserve">boring, n. perforation; transforation.</w:t>
      </w:r>
    </w:p>
    <w:p>
      <w:pPr>
        <w:widowControl w:val="on"/>
        <w:pBdr/>
        <w:spacing w:before="240" w:after="240" w:line="240" w:lineRule="auto"/>
        <w:ind w:left="0" w:right="0"/>
        <w:jc w:val="left"/>
      </w:pPr>
      <w:r>
        <w:rPr>
          <w:color w:val="000000"/>
          <w:sz w:val="24"/>
          <w:szCs w:val="24"/>
        </w:rPr>
        <w:t xml:space="preserve">born, p.p. nee.—­a. innate, natural, inherent, congenital.</w:t>
      </w:r>
    </w:p>
    <w:p>
      <w:pPr>
        <w:widowControl w:val="on"/>
        <w:pBdr/>
        <w:spacing w:before="240" w:after="240" w:line="240" w:lineRule="auto"/>
        <w:ind w:left="0" w:right="0"/>
        <w:jc w:val="left"/>
      </w:pPr>
      <w:r>
        <w:rPr>
          <w:color w:val="000000"/>
          <w:sz w:val="24"/>
          <w:szCs w:val="24"/>
        </w:rPr>
        <w:t xml:space="preserve">bosh, n. (Colloq.) nonsense, froth, flummery, moonshine, twaddle, balderdash, drivel, fustian, prating.</w:t>
      </w:r>
    </w:p>
    <w:p>
      <w:pPr>
        <w:widowControl w:val="on"/>
        <w:pBdr/>
        <w:spacing w:before="240" w:after="240" w:line="240" w:lineRule="auto"/>
        <w:ind w:left="0" w:right="0"/>
        <w:jc w:val="left"/>
      </w:pPr>
      <w:r>
        <w:rPr>
          <w:color w:val="000000"/>
          <w:sz w:val="24"/>
          <w:szCs w:val="24"/>
        </w:rPr>
        <w:t xml:space="preserve">boss, n. protuberance, stud, knob, process; (Colloq.) superintendent, director, employer, foreman, overseer.</w:t>
      </w:r>
    </w:p>
    <w:p>
      <w:pPr>
        <w:widowControl w:val="on"/>
        <w:pBdr/>
        <w:spacing w:before="240" w:after="240" w:line="240" w:lineRule="auto"/>
        <w:ind w:left="0" w:right="0"/>
        <w:jc w:val="left"/>
      </w:pPr>
      <w:r>
        <w:rPr>
          <w:color w:val="000000"/>
          <w:sz w:val="24"/>
          <w:szCs w:val="24"/>
        </w:rPr>
        <w:t xml:space="preserve">boss, v. (Colloq.) direct, oversee, superintend; domineer, dominate, dictate.</w:t>
      </w:r>
    </w:p>
    <w:p>
      <w:pPr>
        <w:widowControl w:val="on"/>
        <w:pBdr/>
        <w:spacing w:before="240" w:after="240" w:line="240" w:lineRule="auto"/>
        <w:ind w:left="0" w:right="0"/>
        <w:jc w:val="left"/>
      </w:pPr>
      <w:r>
        <w:rPr>
          <w:color w:val="000000"/>
          <w:sz w:val="24"/>
          <w:szCs w:val="24"/>
        </w:rPr>
        <w:t xml:space="preserve">bossy, a. studded; (Colloq.) dictatorial, domineering, imperious, arbitrary, masterful, authoritative.</w:t>
      </w:r>
    </w:p>
    <w:p>
      <w:pPr>
        <w:widowControl w:val="on"/>
        <w:pBdr/>
        <w:spacing w:before="240" w:after="240" w:line="240" w:lineRule="auto"/>
        <w:ind w:left="0" w:right="0"/>
        <w:jc w:val="left"/>
      </w:pPr>
      <w:r>
        <w:rPr>
          <w:color w:val="000000"/>
          <w:sz w:val="24"/>
          <w:szCs w:val="24"/>
        </w:rPr>
        <w:t xml:space="preserve">botanist, n. phytologist.</w:t>
      </w:r>
    </w:p>
    <w:p>
      <w:pPr>
        <w:widowControl w:val="on"/>
        <w:pBdr/>
        <w:spacing w:before="240" w:after="240" w:line="240" w:lineRule="auto"/>
        <w:ind w:left="0" w:right="0"/>
        <w:jc w:val="left"/>
      </w:pPr>
      <w:r>
        <w:rPr>
          <w:color w:val="000000"/>
          <w:sz w:val="24"/>
          <w:szCs w:val="24"/>
        </w:rPr>
        <w:t xml:space="preserve">botany, n. phytology.</w:t>
      </w:r>
    </w:p>
    <w:p>
      <w:pPr>
        <w:widowControl w:val="on"/>
        <w:pBdr/>
        <w:spacing w:before="240" w:after="240" w:line="240" w:lineRule="auto"/>
        <w:ind w:left="0" w:right="0"/>
        <w:jc w:val="left"/>
      </w:pPr>
      <w:r>
        <w:rPr>
          <w:color w:val="000000"/>
          <w:sz w:val="24"/>
          <w:szCs w:val="24"/>
        </w:rPr>
        <w:t xml:space="preserve">botch, n. bungle, fiasco.</w:t>
      </w:r>
    </w:p>
    <w:p>
      <w:pPr>
        <w:widowControl w:val="on"/>
        <w:pBdr/>
        <w:spacing w:before="240" w:after="240" w:line="240" w:lineRule="auto"/>
        <w:ind w:left="0" w:right="0"/>
        <w:jc w:val="left"/>
      </w:pPr>
      <w:r>
        <w:rPr>
          <w:color w:val="000000"/>
          <w:sz w:val="24"/>
          <w:szCs w:val="24"/>
        </w:rPr>
        <w:t xml:space="preserve">bother, v. trouble, annoy, discommode, incommode, inconvenience, worry, molest.</w:t>
      </w:r>
    </w:p>
    <w:p>
      <w:pPr>
        <w:widowControl w:val="on"/>
        <w:pBdr/>
        <w:spacing w:before="240" w:after="240" w:line="240" w:lineRule="auto"/>
        <w:ind w:left="0" w:right="0"/>
        <w:jc w:val="left"/>
      </w:pPr>
      <w:r>
        <w:rPr>
          <w:color w:val="000000"/>
          <w:sz w:val="24"/>
          <w:szCs w:val="24"/>
        </w:rPr>
        <w:t xml:space="preserve">bother, n. petty trouble, annoyance, inconvenience.</w:t>
      </w:r>
    </w:p>
    <w:p>
      <w:pPr>
        <w:widowControl w:val="on"/>
        <w:pBdr/>
        <w:spacing w:before="240" w:after="240" w:line="240" w:lineRule="auto"/>
        <w:ind w:left="0" w:right="0"/>
        <w:jc w:val="left"/>
      </w:pPr>
      <w:r>
        <w:rPr>
          <w:color w:val="000000"/>
          <w:sz w:val="24"/>
          <w:szCs w:val="24"/>
        </w:rPr>
        <w:t xml:space="preserve">botheration, n. (Colloq.) perplexity, annoyance, nuisance, vexation, disturbance.</w:t>
      </w:r>
    </w:p>
    <w:p>
      <w:pPr>
        <w:widowControl w:val="on"/>
        <w:pBdr/>
        <w:spacing w:before="240" w:after="240" w:line="240" w:lineRule="auto"/>
        <w:ind w:left="0" w:right="0"/>
        <w:jc w:val="left"/>
      </w:pPr>
      <w:r>
        <w:rPr>
          <w:color w:val="000000"/>
          <w:sz w:val="24"/>
          <w:szCs w:val="24"/>
        </w:rPr>
        <w:t xml:space="preserve">bothersome, a. troublesome, perplexing, annoying, vexatious.</w:t>
      </w:r>
    </w:p>
    <w:p>
      <w:pPr>
        <w:widowControl w:val="on"/>
        <w:pBdr/>
        <w:spacing w:before="240" w:after="240" w:line="240" w:lineRule="auto"/>
        <w:ind w:left="0" w:right="0"/>
        <w:jc w:val="left"/>
      </w:pPr>
      <w:r>
        <w:rPr>
          <w:color w:val="000000"/>
          <w:sz w:val="24"/>
          <w:szCs w:val="24"/>
        </w:rPr>
        <w:t xml:space="preserve">bottle, n. phial, vial, cruet, flask, decanter, cruse, siphon, amphora, ampulla, tankard, matrass, bolthead, carboy, carafe, croft, canteen, flagon, kit, demijohn, jorum, vinaigrette, costrel, pycnometer, magnum, flacket, betty.</w:t>
      </w:r>
    </w:p>
    <w:p>
      <w:pPr>
        <w:widowControl w:val="on"/>
        <w:pBdr/>
        <w:spacing w:before="240" w:after="240" w:line="240" w:lineRule="auto"/>
        <w:ind w:left="0" w:right="0"/>
        <w:jc w:val="left"/>
      </w:pPr>
      <w:r>
        <w:rPr>
          <w:color w:val="000000"/>
          <w:sz w:val="24"/>
          <w:szCs w:val="24"/>
        </w:rPr>
        <w:t xml:space="preserve">bottom, n. foot, base; nadir; foundation, groundwork, basis, base, pedestal; fundament, buttocks, rump, fundus, seat; dregs, precipitate, lees, sediment, grounds.</w:t>
      </w:r>
    </w:p>
    <w:p>
      <w:pPr>
        <w:widowControl w:val="on"/>
        <w:pBdr/>
        <w:spacing w:before="240" w:after="240" w:line="240" w:lineRule="auto"/>
        <w:ind w:left="0" w:right="0"/>
        <w:jc w:val="left"/>
      </w:pPr>
      <w:r>
        <w:rPr>
          <w:color w:val="000000"/>
          <w:sz w:val="24"/>
          <w:szCs w:val="24"/>
        </w:rPr>
        <w:t xml:space="preserve">bottom, a. fundamental.</w:t>
      </w:r>
    </w:p>
    <w:p>
      <w:pPr>
        <w:widowControl w:val="on"/>
        <w:pBdr/>
        <w:spacing w:before="240" w:after="240" w:line="240" w:lineRule="auto"/>
        <w:ind w:left="0" w:right="0"/>
        <w:jc w:val="left"/>
      </w:pPr>
      <w:r>
        <w:rPr>
          <w:color w:val="000000"/>
          <w:sz w:val="24"/>
          <w:szCs w:val="24"/>
        </w:rPr>
        <w:t xml:space="preserve">bottomless, a. abysmal, unfathomable.</w:t>
      </w:r>
    </w:p>
    <w:p>
      <w:pPr>
        <w:widowControl w:val="on"/>
        <w:pBdr/>
        <w:spacing w:before="240" w:after="240" w:line="240" w:lineRule="auto"/>
        <w:ind w:left="0" w:right="0"/>
        <w:jc w:val="left"/>
      </w:pPr>
      <w:r>
        <w:rPr>
          <w:color w:val="000000"/>
          <w:sz w:val="24"/>
          <w:szCs w:val="24"/>
        </w:rPr>
        <w:t xml:space="preserve">bough, n. branch, limb.</w:t>
      </w:r>
    </w:p>
    <w:p>
      <w:pPr>
        <w:widowControl w:val="on"/>
        <w:pBdr/>
        <w:spacing w:before="240" w:after="240" w:line="240" w:lineRule="auto"/>
        <w:ind w:left="0" w:right="0"/>
        <w:jc w:val="left"/>
      </w:pPr>
      <w:r>
        <w:rPr>
          <w:color w:val="000000"/>
          <w:sz w:val="24"/>
          <w:szCs w:val="24"/>
        </w:rPr>
        <w:t xml:space="preserve">boulevard, n.  Associated Word:  boulevardier.</w:t>
      </w:r>
    </w:p>
    <w:p>
      <w:pPr>
        <w:widowControl w:val="on"/>
        <w:pBdr/>
        <w:spacing w:before="240" w:after="240" w:line="240" w:lineRule="auto"/>
        <w:ind w:left="0" w:right="0"/>
        <w:jc w:val="left"/>
      </w:pPr>
      <w:r>
        <w:rPr>
          <w:color w:val="000000"/>
          <w:sz w:val="24"/>
          <w:szCs w:val="24"/>
        </w:rPr>
        <w:t xml:space="preserve">bounce, v. spring, bound; rebound, recoil; (Colloq.) discharge, dismiss.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bounce, n. bound, leap, rebound, spring; (Colloq.) discharge, dismissal.</w:t>
      </w:r>
    </w:p>
    <w:p>
      <w:pPr>
        <w:widowControl w:val="on"/>
        <w:pBdr/>
        <w:spacing w:before="240" w:after="240" w:line="240" w:lineRule="auto"/>
        <w:ind w:left="0" w:right="0"/>
        <w:jc w:val="left"/>
      </w:pPr>
      <w:r>
        <w:rPr>
          <w:color w:val="000000"/>
          <w:sz w:val="24"/>
          <w:szCs w:val="24"/>
        </w:rPr>
        <w:t xml:space="preserve">bouncer, a. (Cottoq.) braggart, boaster; lie, falsehood; whopper.</w:t>
      </w:r>
    </w:p>
    <w:p>
      <w:pPr>
        <w:widowControl w:val="on"/>
        <w:pBdr/>
        <w:spacing w:before="240" w:after="240" w:line="240" w:lineRule="auto"/>
        <w:ind w:left="0" w:right="0"/>
        <w:jc w:val="left"/>
      </w:pPr>
      <w:r>
        <w:rPr>
          <w:color w:val="000000"/>
          <w:sz w:val="24"/>
          <w:szCs w:val="24"/>
        </w:rPr>
        <w:t xml:space="preserve">bouncing, a. lusty, buxom, strapping, plump; excessive, big, whopping.</w:t>
      </w:r>
    </w:p>
    <w:p>
      <w:pPr>
        <w:widowControl w:val="on"/>
        <w:pBdr/>
        <w:spacing w:before="240" w:after="240" w:line="240" w:lineRule="auto"/>
        <w:ind w:left="0" w:right="0"/>
        <w:jc w:val="left"/>
      </w:pPr>
      <w:r>
        <w:rPr>
          <w:color w:val="000000"/>
          <w:sz w:val="24"/>
          <w:szCs w:val="24"/>
        </w:rPr>
        <w:t xml:space="preserve">bound, v. limit, inclose, circumscribe, terminate; leap, spring, bounce; rebound.</w:t>
      </w:r>
    </w:p>
    <w:p>
      <w:pPr>
        <w:widowControl w:val="on"/>
        <w:pBdr/>
        <w:spacing w:before="240" w:after="240" w:line="240" w:lineRule="auto"/>
        <w:ind w:left="0" w:right="0"/>
        <w:jc w:val="left"/>
      </w:pPr>
      <w:r>
        <w:rPr>
          <w:color w:val="000000"/>
          <w:sz w:val="24"/>
          <w:szCs w:val="24"/>
        </w:rPr>
        <w:t xml:space="preserve">bound, n. spring, leap, bounce, rebound; boundary, confine.</w:t>
      </w:r>
    </w:p>
    <w:p>
      <w:pPr>
        <w:widowControl w:val="on"/>
        <w:pBdr/>
        <w:spacing w:before="240" w:after="240" w:line="240" w:lineRule="auto"/>
        <w:ind w:left="0" w:right="0"/>
        <w:jc w:val="left"/>
      </w:pPr>
      <w:r>
        <w:rPr>
          <w:color w:val="000000"/>
          <w:sz w:val="24"/>
          <w:szCs w:val="24"/>
        </w:rPr>
        <w:t xml:space="preserve">bound, p.p. and a. restrained, constrained, repressed; bounden; destined, sure, certain; (Colloq.) determined, resolved; costive, constipated.</w:t>
      </w:r>
    </w:p>
    <w:p>
      <w:pPr>
        <w:widowControl w:val="on"/>
        <w:pBdr/>
        <w:spacing w:before="240" w:after="240" w:line="240" w:lineRule="auto"/>
        <w:ind w:left="0" w:right="0"/>
        <w:jc w:val="left"/>
      </w:pPr>
      <w:r>
        <w:rPr>
          <w:color w:val="000000"/>
          <w:sz w:val="24"/>
          <w:szCs w:val="24"/>
        </w:rPr>
        <w:t xml:space="preserve">boundary, n. circumference, periphery; bound, limit, border, term, confines, precinct, bourn, march, marge.</w:t>
      </w:r>
    </w:p>
    <w:p>
      <w:pPr>
        <w:widowControl w:val="on"/>
        <w:pBdr/>
        <w:spacing w:before="240" w:after="240" w:line="240" w:lineRule="auto"/>
        <w:ind w:left="0" w:right="0"/>
        <w:jc w:val="left"/>
      </w:pPr>
      <w:r>
        <w:rPr>
          <w:color w:val="000000"/>
          <w:sz w:val="24"/>
          <w:szCs w:val="24"/>
        </w:rPr>
        <w:t xml:space="preserve">bounden, a. obliged, beholden; obligatory, binding.</w:t>
      </w:r>
    </w:p>
    <w:p>
      <w:pPr>
        <w:widowControl w:val="on"/>
        <w:pBdr/>
        <w:spacing w:before="240" w:after="240" w:line="240" w:lineRule="auto"/>
        <w:ind w:left="0" w:right="0"/>
        <w:jc w:val="left"/>
      </w:pPr>
      <w:r>
        <w:rPr>
          <w:color w:val="000000"/>
          <w:sz w:val="24"/>
          <w:szCs w:val="24"/>
        </w:rPr>
        <w:t xml:space="preserve">boundless, a. illimitable, unbounded, vast, immense, limitless.</w:t>
      </w:r>
    </w:p>
    <w:p>
      <w:pPr>
        <w:widowControl w:val="on"/>
        <w:pBdr/>
        <w:spacing w:before="240" w:after="240" w:line="240" w:lineRule="auto"/>
        <w:ind w:left="0" w:right="0"/>
        <w:jc w:val="left"/>
      </w:pPr>
      <w:r>
        <w:rPr>
          <w:color w:val="000000"/>
          <w:sz w:val="24"/>
          <w:szCs w:val="24"/>
        </w:rPr>
        <w:t xml:space="preserve">bounteous, a. bountiful, generous, liberal, munificent.</w:t>
      </w:r>
    </w:p>
    <w:p>
      <w:pPr>
        <w:widowControl w:val="on"/>
        <w:pBdr/>
        <w:spacing w:before="240" w:after="240" w:line="240" w:lineRule="auto"/>
        <w:ind w:left="0" w:right="0"/>
        <w:jc w:val="left"/>
      </w:pPr>
      <w:r>
        <w:rPr>
          <w:color w:val="000000"/>
          <w:sz w:val="24"/>
          <w:szCs w:val="24"/>
        </w:rPr>
        <w:t xml:space="preserve">bountiful, a. liberal, free-hearted, generous; plentiful, abundant, copious, unstinted, ample.</w:t>
      </w:r>
    </w:p>
    <w:p>
      <w:pPr>
        <w:widowControl w:val="on"/>
        <w:pBdr/>
        <w:spacing w:before="240" w:after="240" w:line="240" w:lineRule="auto"/>
        <w:ind w:left="0" w:right="0"/>
        <w:jc w:val="left"/>
      </w:pPr>
      <w:r>
        <w:rPr>
          <w:color w:val="000000"/>
          <w:sz w:val="24"/>
          <w:szCs w:val="24"/>
        </w:rPr>
        <w:t xml:space="preserve">bounty, n. generosity, liberality, munificence, beneficence; premium, bonus, reward.</w:t>
      </w:r>
    </w:p>
    <w:p>
      <w:pPr>
        <w:widowControl w:val="on"/>
        <w:pBdr/>
        <w:spacing w:before="240" w:after="240" w:line="240" w:lineRule="auto"/>
        <w:ind w:left="0" w:right="0"/>
        <w:jc w:val="left"/>
      </w:pPr>
      <w:r>
        <w:rPr>
          <w:color w:val="000000"/>
          <w:sz w:val="24"/>
          <w:szCs w:val="24"/>
        </w:rPr>
        <w:t xml:space="preserve">bouquet, n. nosegay; boutonniere (buttonhole bouquet).</w:t>
      </w:r>
    </w:p>
    <w:p>
      <w:pPr>
        <w:widowControl w:val="on"/>
        <w:pBdr/>
        <w:spacing w:before="240" w:after="240" w:line="240" w:lineRule="auto"/>
        <w:ind w:left="0" w:right="0"/>
        <w:jc w:val="left"/>
      </w:pPr>
      <w:r>
        <w:rPr>
          <w:color w:val="000000"/>
          <w:sz w:val="24"/>
          <w:szCs w:val="24"/>
        </w:rPr>
        <w:t xml:space="preserve">bourne, n. destination, goal; stream, rivulet; boundary, bound.</w:t>
      </w:r>
    </w:p>
    <w:p>
      <w:pPr>
        <w:widowControl w:val="on"/>
        <w:pBdr/>
        <w:spacing w:before="240" w:after="240" w:line="240" w:lineRule="auto"/>
        <w:ind w:left="0" w:right="0"/>
        <w:jc w:val="left"/>
      </w:pPr>
      <w:r>
        <w:rPr>
          <w:color w:val="000000"/>
          <w:sz w:val="24"/>
          <w:szCs w:val="24"/>
        </w:rPr>
        <w:t xml:space="preserve">bout, n. round, turn; contest, set-to, conflict.</w:t>
      </w:r>
    </w:p>
    <w:p>
      <w:pPr>
        <w:widowControl w:val="on"/>
        <w:pBdr/>
        <w:spacing w:before="240" w:after="240" w:line="240" w:lineRule="auto"/>
        <w:ind w:left="0" w:right="0"/>
        <w:jc w:val="left"/>
      </w:pPr>
      <w:r>
        <w:rPr>
          <w:color w:val="000000"/>
          <w:sz w:val="24"/>
          <w:szCs w:val="24"/>
        </w:rPr>
        <w:t xml:space="preserve">bow, v. bend, curve, crook; prostrate, overwhelm, crush, abase, yield, obey, submit, be obeisant; incline, nod.</w:t>
      </w:r>
    </w:p>
    <w:p>
      <w:pPr>
        <w:widowControl w:val="on"/>
        <w:pBdr/>
        <w:spacing w:before="240" w:after="240" w:line="240" w:lineRule="auto"/>
        <w:ind w:left="0" w:right="0"/>
        <w:jc w:val="left"/>
      </w:pPr>
      <w:r>
        <w:rPr>
          <w:color w:val="000000"/>
          <w:sz w:val="24"/>
          <w:szCs w:val="24"/>
        </w:rPr>
        <w:t xml:space="preserve">bow, n. nod; obeisance; salam; conge; stern, prow, beak; courtesy, curtsy.</w:t>
      </w:r>
    </w:p>
    <w:p>
      <w:pPr>
        <w:widowControl w:val="on"/>
        <w:pBdr/>
        <w:spacing w:before="240" w:after="240" w:line="240" w:lineRule="auto"/>
        <w:ind w:left="0" w:right="0"/>
        <w:jc w:val="left"/>
      </w:pPr>
      <w:r>
        <w:rPr>
          <w:color w:val="000000"/>
          <w:sz w:val="24"/>
          <w:szCs w:val="24"/>
        </w:rPr>
        <w:t xml:space="preserve">bow and arrows.  Associated Words:  archery, archer, toxophilite, crossbow, quiver, centaur, ascham, belomancy, bowman, Sagittarius, sagittary, arbelest, vireton.</w:t>
      </w:r>
    </w:p>
    <w:p>
      <w:pPr>
        <w:widowControl w:val="on"/>
        <w:pBdr/>
        <w:spacing w:before="240" w:after="240" w:line="240" w:lineRule="auto"/>
        <w:ind w:left="0" w:right="0"/>
        <w:jc w:val="left"/>
      </w:pPr>
      <w:r>
        <w:rPr>
          <w:color w:val="000000"/>
          <w:sz w:val="24"/>
          <w:szCs w:val="24"/>
        </w:rPr>
        <w:t xml:space="preserve">bowels, n. pl. intestines, entrails, inwards; caecum, colon, rectum; recesses, </w:t>
      </w:r>
      <w:r>
        <w:rPr>
          <w:i/>
          <w:color w:val="000000"/>
          <w:sz w:val="24"/>
          <w:szCs w:val="24"/>
        </w:rPr>
        <w:t xml:space="preserve">penetralia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bower, n. arbor.</w:t>
      </w:r>
    </w:p>
    <w:p>
      <w:pPr>
        <w:widowControl w:val="on"/>
        <w:pBdr/>
        <w:spacing w:before="240" w:after="240" w:line="240" w:lineRule="auto"/>
        <w:ind w:left="0" w:right="0"/>
        <w:jc w:val="left"/>
      </w:pPr>
      <w:r>
        <w:rPr>
          <w:color w:val="000000"/>
          <w:sz w:val="24"/>
          <w:szCs w:val="24"/>
        </w:rPr>
        <w:t xml:space="preserve">bowl, n. dish, beaker, mortar.</w:t>
      </w:r>
    </w:p>
    <w:p>
      <w:pPr>
        <w:widowControl w:val="on"/>
        <w:pBdr/>
        <w:spacing w:before="240" w:after="240" w:line="240" w:lineRule="auto"/>
        <w:ind w:left="0" w:right="0"/>
        <w:jc w:val="left"/>
      </w:pPr>
      <w:r>
        <w:rPr>
          <w:color w:val="000000"/>
          <w:sz w:val="24"/>
          <w:szCs w:val="24"/>
        </w:rPr>
        <w:t xml:space="preserve">bow-legged, a. bandy-legged.</w:t>
      </w:r>
    </w:p>
    <w:p>
      <w:pPr>
        <w:widowControl w:val="on"/>
        <w:pBdr/>
        <w:spacing w:before="240" w:after="240" w:line="240" w:lineRule="auto"/>
        <w:ind w:left="0" w:right="0"/>
        <w:jc w:val="left"/>
      </w:pPr>
      <w:r>
        <w:rPr>
          <w:color w:val="000000"/>
          <w:sz w:val="24"/>
          <w:szCs w:val="24"/>
        </w:rPr>
        <w:t xml:space="preserve">bowman, n. archer.</w:t>
      </w:r>
    </w:p>
    <w:p>
      <w:pPr>
        <w:widowControl w:val="on"/>
        <w:pBdr/>
        <w:spacing w:before="240" w:after="240" w:line="240" w:lineRule="auto"/>
        <w:ind w:left="0" w:right="0"/>
        <w:jc w:val="left"/>
      </w:pPr>
      <w:r>
        <w:rPr>
          <w:color w:val="000000"/>
          <w:sz w:val="24"/>
          <w:szCs w:val="24"/>
        </w:rPr>
        <w:t xml:space="preserve">bow-shaped, a. arcuate, arcuated.</w:t>
      </w:r>
    </w:p>
    <w:p>
      <w:pPr>
        <w:widowControl w:val="on"/>
        <w:pBdr/>
        <w:spacing w:before="240" w:after="240" w:line="240" w:lineRule="auto"/>
        <w:ind w:left="0" w:right="0"/>
        <w:jc w:val="left"/>
      </w:pPr>
      <w:r>
        <w:rPr>
          <w:color w:val="000000"/>
          <w:sz w:val="24"/>
          <w:szCs w:val="24"/>
        </w:rPr>
        <w:t xml:space="preserve">box, n. receptacle, chest, case, coffer, carton, caddy, bandbox, casket, caisson; ciborium, pyx; binnacle; slap, cuff, buffet, stroke.</w:t>
      </w:r>
    </w:p>
    <w:p>
      <w:pPr>
        <w:widowControl w:val="on"/>
        <w:pBdr/>
        <w:spacing w:before="240" w:after="240" w:line="240" w:lineRule="auto"/>
        <w:ind w:left="0" w:right="0"/>
        <w:jc w:val="left"/>
      </w:pPr>
      <w:r>
        <w:rPr>
          <w:color w:val="000000"/>
          <w:sz w:val="24"/>
          <w:szCs w:val="24"/>
        </w:rPr>
        <w:t xml:space="preserve">box, v. slap, cuff; spar.</w:t>
      </w:r>
    </w:p>
    <w:p>
      <w:pPr>
        <w:widowControl w:val="on"/>
        <w:pBdr/>
        <w:spacing w:before="240" w:after="240" w:line="240" w:lineRule="auto"/>
        <w:ind w:left="0" w:right="0"/>
        <w:jc w:val="left"/>
      </w:pPr>
      <w:r>
        <w:rPr>
          <w:color w:val="000000"/>
          <w:sz w:val="24"/>
          <w:szCs w:val="24"/>
        </w:rPr>
        <w:t xml:space="preserve">boxing, n. sparring.</w:t>
      </w:r>
    </w:p>
    <w:p>
      <w:pPr>
        <w:widowControl w:val="on"/>
        <w:pBdr/>
        <w:spacing w:before="240" w:after="240" w:line="240" w:lineRule="auto"/>
        <w:ind w:left="0" w:right="0"/>
        <w:jc w:val="left"/>
      </w:pPr>
      <w:r>
        <w:rPr>
          <w:color w:val="000000"/>
          <w:sz w:val="24"/>
          <w:szCs w:val="24"/>
        </w:rPr>
        <w:t xml:space="preserve">boy, n. lad, youngster, stripling, master, youth, son, minor, junior, youngling, cadet, chap, urchin, bub, sprig, callant, younker, hobbledehoy; gamin, gutter-snipe.</w:t>
      </w:r>
    </w:p>
    <w:p>
      <w:pPr>
        <w:widowControl w:val="on"/>
        <w:pBdr/>
        <w:spacing w:before="240" w:after="240" w:line="240" w:lineRule="auto"/>
        <w:ind w:left="0" w:right="0"/>
        <w:jc w:val="left"/>
      </w:pPr>
      <w:r>
        <w:rPr>
          <w:color w:val="000000"/>
          <w:sz w:val="24"/>
          <w:szCs w:val="24"/>
        </w:rPr>
        <w:t xml:space="preserve">boyhood, n. youth, juvenility, juniority, nonage, minority.</w:t>
      </w:r>
    </w:p>
    <w:p>
      <w:pPr>
        <w:widowControl w:val="on"/>
        <w:pBdr/>
        <w:spacing w:before="240" w:after="240" w:line="240" w:lineRule="auto"/>
        <w:ind w:left="0" w:right="0"/>
        <w:jc w:val="left"/>
      </w:pPr>
      <w:r>
        <w:rPr>
          <w:color w:val="000000"/>
          <w:sz w:val="24"/>
          <w:szCs w:val="24"/>
        </w:rPr>
        <w:t xml:space="preserve">boyish, a. juvenile, immature, childish, youthful.</w:t>
      </w:r>
    </w:p>
    <w:p>
      <w:pPr>
        <w:widowControl w:val="on"/>
        <w:pBdr/>
        <w:spacing w:before="240" w:after="240" w:line="240" w:lineRule="auto"/>
        <w:ind w:left="0" w:right="0"/>
        <w:jc w:val="left"/>
      </w:pPr>
      <w:r>
        <w:rPr>
          <w:color w:val="000000"/>
          <w:sz w:val="24"/>
          <w:szCs w:val="24"/>
        </w:rPr>
        <w:t xml:space="preserve">boy-servant, n. page, footboy; groom, hostler, lackey.</w:t>
      </w:r>
    </w:p>
    <w:p>
      <w:pPr>
        <w:widowControl w:val="on"/>
        <w:pBdr/>
        <w:spacing w:before="240" w:after="240" w:line="240" w:lineRule="auto"/>
        <w:ind w:left="0" w:right="0"/>
        <w:jc w:val="left"/>
      </w:pPr>
      <w:r>
        <w:rPr>
          <w:color w:val="000000"/>
          <w:sz w:val="24"/>
          <w:szCs w:val="24"/>
        </w:rPr>
        <w:t xml:space="preserve">brace, v. prop, support, fortify, buttress, stay, shore; strengthen, invigorate.</w:t>
      </w:r>
    </w:p>
    <w:p>
      <w:pPr>
        <w:widowControl w:val="on"/>
        <w:pBdr/>
        <w:spacing w:before="240" w:after="240" w:line="240" w:lineRule="auto"/>
        <w:ind w:left="0" w:right="0"/>
        <w:jc w:val="left"/>
      </w:pPr>
      <w:r>
        <w:rPr>
          <w:color w:val="000000"/>
          <w:sz w:val="24"/>
          <w:szCs w:val="24"/>
        </w:rPr>
        <w:t xml:space="preserve">brace, n. prop, support, shore, strut, stay, stanchion; tension; pair, two.</w:t>
      </w:r>
    </w:p>
    <w:p>
      <w:pPr>
        <w:widowControl w:val="on"/>
        <w:pBdr/>
        <w:spacing w:before="240" w:after="240" w:line="240" w:lineRule="auto"/>
        <w:ind w:left="0" w:right="0"/>
        <w:jc w:val="left"/>
      </w:pPr>
      <w:r>
        <w:rPr>
          <w:color w:val="000000"/>
          <w:sz w:val="24"/>
          <w:szCs w:val="24"/>
        </w:rPr>
        <w:t xml:space="preserve">bracer, n. tonic, invigorant; stiffener, support, prop.</w:t>
      </w:r>
    </w:p>
    <w:p>
      <w:pPr>
        <w:widowControl w:val="on"/>
        <w:pBdr/>
        <w:spacing w:before="240" w:after="240" w:line="240" w:lineRule="auto"/>
        <w:ind w:left="0" w:right="0"/>
        <w:jc w:val="left"/>
      </w:pPr>
      <w:r>
        <w:rPr>
          <w:color w:val="000000"/>
          <w:sz w:val="24"/>
          <w:szCs w:val="24"/>
        </w:rPr>
        <w:t xml:space="preserve">bracing, a. invigorating, strengthening, stimulating.</w:t>
      </w:r>
    </w:p>
    <w:p>
      <w:pPr>
        <w:widowControl w:val="on"/>
        <w:pBdr/>
        <w:spacing w:before="240" w:after="240" w:line="240" w:lineRule="auto"/>
        <w:ind w:left="0" w:right="0"/>
        <w:jc w:val="left"/>
      </w:pPr>
      <w:r>
        <w:rPr>
          <w:color w:val="000000"/>
          <w:sz w:val="24"/>
          <w:szCs w:val="24"/>
        </w:rPr>
        <w:t xml:space="preserve">bracket, n. console, corbel, strut, modillion, cantalever; pl. crotchets.</w:t>
      </w:r>
    </w:p>
    <w:p>
      <w:pPr>
        <w:widowControl w:val="on"/>
        <w:pBdr/>
        <w:spacing w:before="240" w:after="240" w:line="240" w:lineRule="auto"/>
        <w:ind w:left="0" w:right="0"/>
        <w:jc w:val="left"/>
      </w:pPr>
      <w:r>
        <w:rPr>
          <w:color w:val="000000"/>
          <w:sz w:val="24"/>
          <w:szCs w:val="24"/>
        </w:rPr>
        <w:t xml:space="preserve">brag, v. boast, vaunt, vapor.  Antonyms:  disparage, decry, belittle, depreciate.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brag, n. boasting, self-glorification, vaunt, gasconade braggadocio, bravado, vaporing.  Antonyms:  disparagement, detraction, decrial, depreciation.</w:t>
      </w:r>
    </w:p>
    <w:p>
      <w:pPr>
        <w:widowControl w:val="on"/>
        <w:pBdr/>
        <w:spacing w:before="240" w:after="240" w:line="240" w:lineRule="auto"/>
        <w:ind w:left="0" w:right="0"/>
        <w:jc w:val="left"/>
      </w:pPr>
      <w:r>
        <w:rPr>
          <w:color w:val="000000"/>
          <w:sz w:val="24"/>
          <w:szCs w:val="24"/>
        </w:rPr>
        <w:t xml:space="preserve">braggadocio, n. brag, boasting; boaster, braggart.</w:t>
      </w:r>
    </w:p>
    <w:p>
      <w:pPr>
        <w:widowControl w:val="on"/>
        <w:pBdr/>
        <w:spacing w:before="240" w:after="240" w:line="240" w:lineRule="auto"/>
        <w:ind w:left="0" w:right="0"/>
        <w:jc w:val="left"/>
      </w:pPr>
      <w:r>
        <w:rPr>
          <w:color w:val="000000"/>
          <w:sz w:val="24"/>
          <w:szCs w:val="24"/>
        </w:rPr>
        <w:t xml:space="preserve">braggart, n. boaster, rodomont, gascon, vaunter, vaporer, blusterer, braggadocio, bouncer.</w:t>
      </w:r>
    </w:p>
    <w:p>
      <w:pPr>
        <w:widowControl w:val="on"/>
        <w:pBdr/>
        <w:spacing w:before="240" w:after="240" w:line="240" w:lineRule="auto"/>
        <w:ind w:left="0" w:right="0"/>
        <w:jc w:val="left"/>
      </w:pPr>
      <w:r>
        <w:rPr>
          <w:color w:val="000000"/>
          <w:sz w:val="24"/>
          <w:szCs w:val="24"/>
        </w:rPr>
        <w:t xml:space="preserve">braid, n. plait; queue, pigtail.—­v. plait, plat, entwine, interlace.</w:t>
      </w:r>
    </w:p>
    <w:p>
      <w:pPr>
        <w:widowControl w:val="on"/>
        <w:pBdr/>
        <w:spacing w:before="240" w:after="240" w:line="240" w:lineRule="auto"/>
        <w:ind w:left="0" w:right="0"/>
        <w:jc w:val="left"/>
      </w:pPr>
      <w:r>
        <w:rPr>
          <w:color w:val="000000"/>
          <w:sz w:val="24"/>
          <w:szCs w:val="24"/>
        </w:rPr>
        <w:t xml:space="preserve">brain, n. cerebrum; cerebellum; encephalon.  Associated Words:  cerebrology, encephalology, cerebrate, cerebric, lecithin, excerebration, cephalopathy, encephalitis, apoplexy, cerebral.</w:t>
      </w:r>
    </w:p>
    <w:p>
      <w:pPr>
        <w:widowControl w:val="on"/>
        <w:pBdr/>
        <w:spacing w:before="240" w:after="240" w:line="240" w:lineRule="auto"/>
        <w:ind w:left="0" w:right="0"/>
        <w:jc w:val="left"/>
      </w:pPr>
      <w:r>
        <w:rPr>
          <w:color w:val="000000"/>
          <w:sz w:val="24"/>
          <w:szCs w:val="24"/>
        </w:rPr>
        <w:t xml:space="preserve">brain action. cerebration.</w:t>
      </w:r>
    </w:p>
    <w:p>
      <w:pPr>
        <w:widowControl w:val="on"/>
        <w:pBdr/>
        <w:spacing w:before="240" w:after="240" w:line="240" w:lineRule="auto"/>
        <w:ind w:left="0" w:right="0"/>
        <w:jc w:val="left"/>
      </w:pPr>
      <w:r>
        <w:rPr>
          <w:color w:val="000000"/>
          <w:sz w:val="24"/>
          <w:szCs w:val="24"/>
        </w:rPr>
        <w:t xml:space="preserve">brain fag. cerebropathy.</w:t>
      </w:r>
    </w:p>
    <w:p>
      <w:pPr>
        <w:widowControl w:val="on"/>
        <w:pBdr/>
        <w:spacing w:before="240" w:after="240" w:line="240" w:lineRule="auto"/>
        <w:ind w:left="0" w:right="0"/>
        <w:jc w:val="left"/>
      </w:pPr>
      <w:r>
        <w:rPr>
          <w:color w:val="000000"/>
          <w:sz w:val="24"/>
          <w:szCs w:val="24"/>
        </w:rPr>
        <w:t xml:space="preserve">brainless, a. anencephalic, anencephalous; witless, silly, imbecile, idiotic.</w:t>
      </w:r>
    </w:p>
    <w:p>
      <w:pPr>
        <w:widowControl w:val="on"/>
        <w:pBdr/>
        <w:spacing w:before="240" w:after="240" w:line="240" w:lineRule="auto"/>
        <w:ind w:left="0" w:right="0"/>
        <w:jc w:val="left"/>
      </w:pPr>
      <w:r>
        <w:rPr>
          <w:color w:val="000000"/>
          <w:sz w:val="24"/>
          <w:szCs w:val="24"/>
        </w:rPr>
        <w:t xml:space="preserve">brake, n. thicket.</w:t>
      </w:r>
    </w:p>
    <w:p>
      <w:pPr>
        <w:widowControl w:val="on"/>
        <w:pBdr/>
        <w:spacing w:before="240" w:after="240" w:line="240" w:lineRule="auto"/>
        <w:ind w:left="0" w:right="0"/>
        <w:jc w:val="left"/>
      </w:pPr>
      <w:r>
        <w:rPr>
          <w:color w:val="000000"/>
          <w:sz w:val="24"/>
          <w:szCs w:val="24"/>
        </w:rPr>
        <w:t xml:space="preserve">branch, n. bough, limb; shoot, sprout, sprig, spray, twig, tiller, switch, sucker, stolen, offshoot; ramification; division, department, bureau, wing; tributary, affluent.</w:t>
      </w:r>
    </w:p>
    <w:p>
      <w:pPr>
        <w:widowControl w:val="on"/>
        <w:pBdr/>
        <w:spacing w:before="240" w:after="240" w:line="240" w:lineRule="auto"/>
        <w:ind w:left="0" w:right="0"/>
        <w:jc w:val="left"/>
      </w:pPr>
      <w:r>
        <w:rPr>
          <w:color w:val="000000"/>
          <w:sz w:val="24"/>
          <w:szCs w:val="24"/>
        </w:rPr>
        <w:t xml:space="preserve">branch, v. ramify, divaricate, diverge, fork, bifurcate.</w:t>
      </w:r>
    </w:p>
    <w:p>
      <w:pPr>
        <w:widowControl w:val="on"/>
        <w:pBdr/>
        <w:spacing w:before="240" w:after="240" w:line="240" w:lineRule="auto"/>
        <w:ind w:left="0" w:right="0"/>
        <w:jc w:val="left"/>
      </w:pPr>
      <w:r>
        <w:rPr>
          <w:color w:val="000000"/>
          <w:sz w:val="24"/>
          <w:szCs w:val="24"/>
        </w:rPr>
        <w:t xml:space="preserve">branch, a. tributary.</w:t>
      </w:r>
    </w:p>
    <w:p>
      <w:pPr>
        <w:widowControl w:val="on"/>
        <w:pBdr/>
        <w:spacing w:before="240" w:after="240" w:line="240" w:lineRule="auto"/>
        <w:ind w:left="0" w:right="0"/>
        <w:jc w:val="left"/>
      </w:pPr>
      <w:r>
        <w:rPr>
          <w:color w:val="000000"/>
          <w:sz w:val="24"/>
          <w:szCs w:val="24"/>
        </w:rPr>
        <w:t xml:space="preserve">branching, a. forked, dendroid, dendritic, arborescent, furcated.</w:t>
      </w:r>
    </w:p>
    <w:p>
      <w:pPr>
        <w:widowControl w:val="on"/>
        <w:pBdr/>
        <w:spacing w:before="240" w:after="240" w:line="240" w:lineRule="auto"/>
        <w:ind w:left="0" w:right="0"/>
        <w:jc w:val="left"/>
      </w:pPr>
      <w:r>
        <w:rPr>
          <w:color w:val="000000"/>
          <w:sz w:val="24"/>
          <w:szCs w:val="24"/>
        </w:rPr>
        <w:t xml:space="preserve">branching, n. ramification, divarication, divergence, forking, bifurcation, radiation, dichotomy.</w:t>
      </w:r>
    </w:p>
    <w:p>
      <w:pPr>
        <w:widowControl w:val="on"/>
        <w:pBdr/>
        <w:spacing w:before="240" w:after="240" w:line="240" w:lineRule="auto"/>
        <w:ind w:left="0" w:right="0"/>
        <w:jc w:val="left"/>
      </w:pPr>
      <w:r>
        <w:rPr>
          <w:color w:val="000000"/>
          <w:sz w:val="24"/>
          <w:szCs w:val="24"/>
        </w:rPr>
        <w:t xml:space="preserve">brand, v. stigmatize.</w:t>
      </w:r>
    </w:p>
    <w:p>
      <w:pPr>
        <w:widowControl w:val="on"/>
        <w:pBdr/>
        <w:spacing w:before="240" w:after="240" w:line="240" w:lineRule="auto"/>
        <w:ind w:left="0" w:right="0"/>
        <w:jc w:val="left"/>
      </w:pPr>
      <w:r>
        <w:rPr>
          <w:color w:val="000000"/>
          <w:sz w:val="24"/>
          <w:szCs w:val="24"/>
        </w:rPr>
        <w:t xml:space="preserve">brand, n. firebrand; kind, quality, grade, stigma.</w:t>
      </w:r>
    </w:p>
    <w:p>
      <w:pPr>
        <w:widowControl w:val="on"/>
        <w:pBdr/>
        <w:spacing w:before="240" w:after="240" w:line="240" w:lineRule="auto"/>
        <w:ind w:left="0" w:right="0"/>
        <w:jc w:val="left"/>
      </w:pPr>
      <w:r>
        <w:rPr>
          <w:color w:val="000000"/>
          <w:sz w:val="24"/>
          <w:szCs w:val="24"/>
        </w:rPr>
        <w:t xml:space="preserve">branding, n. stigmatization.</w:t>
      </w:r>
    </w:p>
    <w:p>
      <w:pPr>
        <w:widowControl w:val="on"/>
        <w:pBdr/>
        <w:spacing w:before="240" w:after="240" w:line="240" w:lineRule="auto"/>
        <w:ind w:left="0" w:right="0"/>
        <w:jc w:val="left"/>
      </w:pPr>
      <w:r>
        <w:rPr>
          <w:color w:val="000000"/>
          <w:sz w:val="24"/>
          <w:szCs w:val="24"/>
        </w:rPr>
        <w:t xml:space="preserve">brash, a. quick-tempered, irascible; brittle, crisp, fragile.</w:t>
      </w:r>
    </w:p>
    <w:p>
      <w:pPr>
        <w:widowControl w:val="on"/>
        <w:pBdr/>
        <w:spacing w:before="240" w:after="240" w:line="240" w:lineRule="auto"/>
        <w:ind w:left="0" w:right="0"/>
        <w:jc w:val="left"/>
      </w:pPr>
      <w:r>
        <w:rPr>
          <w:color w:val="000000"/>
          <w:sz w:val="24"/>
          <w:szCs w:val="24"/>
        </w:rPr>
        <w:t xml:space="preserve">brass, n. (Colloq.) impudence, insolence, temerity, effrontery, audacity.</w:t>
      </w:r>
    </w:p>
    <w:p>
      <w:pPr>
        <w:widowControl w:val="on"/>
        <w:pBdr/>
        <w:spacing w:before="240" w:after="240" w:line="240" w:lineRule="auto"/>
        <w:ind w:left="0" w:right="0"/>
        <w:jc w:val="left"/>
      </w:pPr>
      <w:r>
        <w:rPr>
          <w:color w:val="000000"/>
          <w:sz w:val="24"/>
          <w:szCs w:val="24"/>
        </w:rPr>
        <w:t xml:space="preserve">brass worker. brasier, brazier.</w:t>
      </w:r>
    </w:p>
    <w:p>
      <w:pPr>
        <w:widowControl w:val="on"/>
        <w:pBdr/>
        <w:spacing w:before="240" w:after="240" w:line="240" w:lineRule="auto"/>
        <w:ind w:left="0" w:right="0"/>
        <w:jc w:val="left"/>
      </w:pPr>
      <w:r>
        <w:rPr>
          <w:color w:val="000000"/>
          <w:sz w:val="24"/>
          <w:szCs w:val="24"/>
        </w:rPr>
        <w:t xml:space="preserve">brassy, a. brazen; (Colloq.) bold, impudent, forward.</w:t>
      </w:r>
    </w:p>
    <w:p>
      <w:pPr>
        <w:widowControl w:val="on"/>
        <w:pBdr/>
        <w:spacing w:before="240" w:after="240" w:line="240" w:lineRule="auto"/>
        <w:ind w:left="0" w:right="0"/>
        <w:jc w:val="left"/>
      </w:pPr>
      <w:r>
        <w:rPr>
          <w:color w:val="000000"/>
          <w:sz w:val="24"/>
          <w:szCs w:val="24"/>
        </w:rPr>
        <w:t xml:space="preserve">bravado, n. brag; blustering, threat.</w:t>
      </w:r>
    </w:p>
    <w:p>
      <w:pPr>
        <w:widowControl w:val="on"/>
        <w:pBdr/>
        <w:spacing w:before="240" w:after="240" w:line="240" w:lineRule="auto"/>
        <w:ind w:left="0" w:right="0"/>
        <w:jc w:val="left"/>
      </w:pPr>
      <w:r>
        <w:rPr>
          <w:color w:val="000000"/>
          <w:sz w:val="24"/>
          <w:szCs w:val="24"/>
        </w:rPr>
        <w:t xml:space="preserve">brave, a. intrepid, courageous, valiant, daring, bold, valorous, chivalrous, fearless, adventurous, dauntless, doughty, gallant, heroic, mettlesome, undaunted, venturesome, lion-hearted, manly, unafraid, plucky; showy, effective, striking.  Antonyms:  craven, timorous, cowardly, recreant, pusillanimous.  See cowardly.</w:t>
      </w:r>
    </w:p>
    <w:p>
      <w:pPr>
        <w:widowControl w:val="on"/>
        <w:pBdr/>
        <w:spacing w:before="240" w:after="240" w:line="240" w:lineRule="auto"/>
        <w:ind w:left="0" w:right="0"/>
        <w:jc w:val="left"/>
      </w:pPr>
      <w:r>
        <w:rPr>
          <w:color w:val="000000"/>
          <w:sz w:val="24"/>
          <w:szCs w:val="24"/>
        </w:rPr>
        <w:t xml:space="preserve">brave, v. defy, dare, beard.</w:t>
      </w:r>
    </w:p>
    <w:p>
      <w:pPr>
        <w:widowControl w:val="on"/>
        <w:pBdr/>
        <w:spacing w:before="240" w:after="240" w:line="240" w:lineRule="auto"/>
        <w:ind w:left="0" w:right="0"/>
        <w:jc w:val="left"/>
      </w:pPr>
      <w:r>
        <w:rPr>
          <w:color w:val="000000"/>
          <w:sz w:val="24"/>
          <w:szCs w:val="24"/>
        </w:rPr>
        <w:t xml:space="preserve">bravery, n. intrepidity, courage, heroism, valor, prowess, hardihood, mettle, pluck, fearlessness, boldness.  Antonyms:  cowardice, timidity, recreancy, poltroonery, flinch.</w:t>
      </w:r>
    </w:p>
    <w:p>
      <w:pPr>
        <w:widowControl w:val="on"/>
        <w:pBdr/>
        <w:spacing w:before="240" w:after="240" w:line="240" w:lineRule="auto"/>
        <w:ind w:left="0" w:right="0"/>
        <w:jc w:val="left"/>
      </w:pPr>
      <w:r>
        <w:rPr>
          <w:color w:val="000000"/>
          <w:sz w:val="24"/>
          <w:szCs w:val="24"/>
        </w:rPr>
        <w:t xml:space="preserve">brawl, n. quarrel (noisy), dispute, melee, broil, rumpus, uproar.</w:t>
      </w:r>
    </w:p>
    <w:p>
      <w:pPr>
        <w:widowControl w:val="on"/>
        <w:pBdr/>
        <w:spacing w:before="240" w:after="240" w:line="240" w:lineRule="auto"/>
        <w:ind w:left="0" w:right="0"/>
        <w:jc w:val="left"/>
      </w:pPr>
      <w:r>
        <w:rPr>
          <w:color w:val="000000"/>
          <w:sz w:val="24"/>
          <w:szCs w:val="24"/>
        </w:rPr>
        <w:t xml:space="preserve">brawling, a. clamorous, disputatious, noisy, quarrelsome, jangling.</w:t>
      </w:r>
    </w:p>
    <w:p>
      <w:pPr>
        <w:widowControl w:val="on"/>
        <w:pBdr/>
        <w:spacing w:before="240" w:after="240" w:line="240" w:lineRule="auto"/>
        <w:ind w:left="0" w:right="0"/>
        <w:jc w:val="left"/>
      </w:pPr>
      <w:r>
        <w:rPr>
          <w:color w:val="000000"/>
          <w:sz w:val="24"/>
          <w:szCs w:val="24"/>
        </w:rPr>
        <w:t xml:space="preserve">brawny, a. stalwart, muscular, sinewy, robust, strong.</w:t>
      </w:r>
    </w:p>
    <w:p>
      <w:pPr>
        <w:widowControl w:val="on"/>
        <w:pBdr/>
        <w:spacing w:before="240" w:after="240" w:line="240" w:lineRule="auto"/>
        <w:ind w:left="0" w:right="0"/>
        <w:jc w:val="left"/>
      </w:pPr>
      <w:r>
        <w:rPr>
          <w:color w:val="000000"/>
          <w:sz w:val="24"/>
          <w:szCs w:val="24"/>
        </w:rPr>
        <w:t xml:space="preserve">brazen-faced, a. impudent, shameless, pert, immodest.</w:t>
      </w:r>
    </w:p>
    <w:p>
      <w:pPr>
        <w:widowControl w:val="on"/>
        <w:pBdr/>
        <w:spacing w:before="240" w:after="240" w:line="240" w:lineRule="auto"/>
        <w:ind w:left="0" w:right="0"/>
        <w:jc w:val="left"/>
      </w:pPr>
      <w:r>
        <w:rPr>
          <w:color w:val="000000"/>
          <w:sz w:val="24"/>
          <w:szCs w:val="24"/>
        </w:rPr>
        <w:t xml:space="preserve">breach, n. breaking, rupture; infraction, violation, trespass, nonobservance; hernia, rupture; falling out, alienation, disaffection, variance, difference; separation, ruption, disruption.</w:t>
      </w:r>
    </w:p>
    <w:p>
      <w:pPr>
        <w:widowControl w:val="on"/>
        <w:pBdr/>
        <w:spacing w:before="240" w:after="240" w:line="240" w:lineRule="auto"/>
        <w:ind w:left="0" w:right="0"/>
        <w:jc w:val="left"/>
      </w:pPr>
      <w:r>
        <w:rPr>
          <w:color w:val="000000"/>
          <w:sz w:val="24"/>
          <w:szCs w:val="24"/>
        </w:rPr>
        <w:t xml:space="preserve">bread, n.  Associated Words:  panification, panary, panivorous, crouton, zwiebach, panade, sop, crumb, crust, brewis, sippet, dough, knead, leaven.</w:t>
      </w:r>
    </w:p>
    <w:p>
      <w:pPr>
        <w:widowControl w:val="on"/>
        <w:pBdr/>
        <w:spacing w:before="240" w:after="240" w:line="240" w:lineRule="auto"/>
        <w:ind w:left="0" w:right="0"/>
        <w:jc w:val="left"/>
      </w:pPr>
      <w:r>
        <w:rPr>
          <w:color w:val="000000"/>
          <w:sz w:val="24"/>
          <w:szCs w:val="24"/>
        </w:rPr>
        <w:t xml:space="preserve">bread-basket, n. pannier.</w:t>
      </w:r>
    </w:p>
    <w:p>
      <w:pPr>
        <w:widowControl w:val="on"/>
        <w:pBdr/>
        <w:spacing w:before="240" w:after="240" w:line="240" w:lineRule="auto"/>
        <w:ind w:left="0" w:right="0"/>
        <w:jc w:val="left"/>
      </w:pPr>
      <w:r>
        <w:rPr>
          <w:color w:val="000000"/>
          <w:sz w:val="24"/>
          <w:szCs w:val="24"/>
        </w:rPr>
        <w:t xml:space="preserve">breadth, n. width, latitude; liberality, tolerance, catholicity.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break, v. fracture, dispart, sever, rend, smash, shatter, shiver, splinter, batter, burst, rupture, crack; infringe, violate, disobey, transgress, trespass; communicate, disclose, divulge, tell, impart, broach; discipline, tame; bankrupt, impoverish, ruin.</w:t>
      </w:r>
    </w:p>
    <w:p>
      <w:pPr>
        <w:widowControl w:val="on"/>
        <w:pBdr/>
        <w:spacing w:before="240" w:after="240" w:line="240" w:lineRule="auto"/>
        <w:ind w:left="0" w:right="0"/>
        <w:jc w:val="left"/>
      </w:pPr>
      <w:r>
        <w:rPr>
          <w:color w:val="000000"/>
          <w:sz w:val="24"/>
          <w:szCs w:val="24"/>
        </w:rPr>
        <w:t xml:space="preserve">break, n. breach, rupture, fracture, fissure crack, chasm, gap, rent, rift, hiatus, caesura, interstice.</w:t>
      </w:r>
    </w:p>
    <w:p>
      <w:pPr>
        <w:widowControl w:val="on"/>
        <w:pBdr/>
        <w:spacing w:before="240" w:after="240" w:line="240" w:lineRule="auto"/>
        <w:ind w:left="0" w:right="0"/>
        <w:jc w:val="left"/>
      </w:pPr>
      <w:r>
        <w:rPr>
          <w:color w:val="000000"/>
          <w:sz w:val="24"/>
          <w:szCs w:val="24"/>
        </w:rPr>
        <w:t xml:space="preserve">breakdown, n. downfall, collapse, crash.</w:t>
      </w:r>
    </w:p>
    <w:p>
      <w:pPr>
        <w:widowControl w:val="on"/>
        <w:pBdr/>
        <w:spacing w:before="240" w:after="240" w:line="240" w:lineRule="auto"/>
        <w:ind w:left="0" w:right="0"/>
        <w:jc w:val="left"/>
      </w:pPr>
      <w:r>
        <w:rPr>
          <w:color w:val="000000"/>
          <w:sz w:val="24"/>
          <w:szCs w:val="24"/>
        </w:rPr>
        <w:t xml:space="preserve">breaking, n. fracture, rupture; breach, infraction, violation.  Associated Words:  brittle, frangible, frangibility, tenacious, tenacity, inviolable, inviolability.</w:t>
      </w:r>
    </w:p>
    <w:p>
      <w:pPr>
        <w:widowControl w:val="on"/>
        <w:pBdr/>
        <w:spacing w:before="240" w:after="240" w:line="240" w:lineRule="auto"/>
        <w:ind w:left="0" w:right="0"/>
        <w:jc w:val="left"/>
      </w:pPr>
      <w:r>
        <w:rPr>
          <w:color w:val="000000"/>
          <w:sz w:val="24"/>
          <w:szCs w:val="24"/>
        </w:rPr>
        <w:t xml:space="preserve">breaking out. eruption, rash, efflorescence, exanthema; paroxysm.</w:t>
      </w:r>
    </w:p>
    <w:p>
      <w:pPr>
        <w:widowControl w:val="on"/>
        <w:pBdr/>
        <w:spacing w:before="240" w:after="240" w:line="240" w:lineRule="auto"/>
        <w:ind w:left="0" w:right="0"/>
        <w:jc w:val="left"/>
      </w:pPr>
      <w:r>
        <w:rPr>
          <w:color w:val="000000"/>
          <w:sz w:val="24"/>
          <w:szCs w:val="24"/>
        </w:rPr>
        <w:t xml:space="preserve">breaking out again. recrudescence.</w:t>
      </w:r>
    </w:p>
    <w:p>
      <w:pPr>
        <w:widowControl w:val="on"/>
        <w:pBdr/>
        <w:spacing w:before="240" w:after="240" w:line="240" w:lineRule="auto"/>
        <w:ind w:left="0" w:right="0"/>
        <w:jc w:val="left"/>
      </w:pPr>
      <w:r>
        <w:rPr>
          <w:color w:val="000000"/>
          <w:sz w:val="24"/>
          <w:szCs w:val="24"/>
        </w:rPr>
        <w:t xml:space="preserve">breakup, n. disruption, disorganization.</w:t>
      </w:r>
    </w:p>
    <w:p>
      <w:pPr>
        <w:widowControl w:val="on"/>
        <w:pBdr/>
        <w:spacing w:before="240" w:after="240" w:line="240" w:lineRule="auto"/>
        <w:ind w:left="0" w:right="0"/>
        <w:jc w:val="left"/>
      </w:pPr>
      <w:r>
        <w:rPr>
          <w:color w:val="000000"/>
          <w:sz w:val="24"/>
          <w:szCs w:val="24"/>
        </w:rPr>
        <w:t xml:space="preserve">breakwater, n. jetty, pier, mole, dike.</w:t>
      </w:r>
    </w:p>
    <w:p>
      <w:pPr>
        <w:widowControl w:val="on"/>
        <w:pBdr/>
        <w:spacing w:before="240" w:after="240" w:line="240" w:lineRule="auto"/>
        <w:ind w:left="0" w:right="0"/>
        <w:jc w:val="left"/>
      </w:pPr>
      <w:r>
        <w:rPr>
          <w:color w:val="000000"/>
          <w:sz w:val="24"/>
          <w:szCs w:val="24"/>
        </w:rPr>
        <w:t xml:space="preserve">breast, n. chest, bosom, thorax; teat, pap, dug, mamma.  Associated words:  amasty, pectoral, plastron, bib, gorget, mammillary, angina pectoris, areola, pectoriloquy, diaphragm, sternal.</w:t>
      </w:r>
    </w:p>
    <w:p>
      <w:pPr>
        <w:widowControl w:val="on"/>
        <w:pBdr/>
        <w:spacing w:before="240" w:after="240" w:line="240" w:lineRule="auto"/>
        <w:ind w:left="0" w:right="0"/>
        <w:jc w:val="left"/>
      </w:pPr>
      <w:r>
        <w:rPr>
          <w:color w:val="000000"/>
          <w:sz w:val="24"/>
          <w:szCs w:val="24"/>
        </w:rPr>
        <w:t xml:space="preserve">breast, v. stem, struggle with, withstand, resist.</w:t>
      </w:r>
    </w:p>
    <w:p>
      <w:pPr>
        <w:widowControl w:val="on"/>
        <w:pBdr/>
        <w:spacing w:before="240" w:after="240" w:line="240" w:lineRule="auto"/>
        <w:ind w:left="0" w:right="0"/>
        <w:jc w:val="left"/>
      </w:pPr>
      <w:r>
        <w:rPr>
          <w:color w:val="000000"/>
          <w:sz w:val="24"/>
          <w:szCs w:val="24"/>
        </w:rPr>
        <w:t xml:space="preserve">breastbone, n. sternum.</w:t>
      </w:r>
    </w:p>
    <w:p>
      <w:pPr>
        <w:widowControl w:val="on"/>
        <w:pBdr/>
        <w:spacing w:before="240" w:after="240" w:line="240" w:lineRule="auto"/>
        <w:ind w:left="0" w:right="0"/>
        <w:jc w:val="left"/>
      </w:pPr>
      <w:r>
        <w:rPr>
          <w:color w:val="000000"/>
          <w:sz w:val="24"/>
          <w:szCs w:val="24"/>
        </w:rPr>
        <w:t xml:space="preserve">breastpin, n. brooch, pectoral.</w:t>
      </w:r>
    </w:p>
    <w:p>
      <w:pPr>
        <w:widowControl w:val="on"/>
        <w:pBdr/>
        <w:spacing w:before="240" w:after="240" w:line="240" w:lineRule="auto"/>
        <w:ind w:left="0" w:right="0"/>
        <w:jc w:val="left"/>
      </w:pPr>
      <w:r>
        <w:rPr>
          <w:color w:val="000000"/>
          <w:sz w:val="24"/>
          <w:szCs w:val="24"/>
        </w:rPr>
        <w:t xml:space="preserve">breath, n. respiration.</w:t>
      </w:r>
    </w:p>
    <w:p>
      <w:pPr>
        <w:widowControl w:val="on"/>
        <w:pBdr/>
        <w:spacing w:before="240" w:after="240" w:line="240" w:lineRule="auto"/>
        <w:ind w:left="0" w:right="0"/>
        <w:jc w:val="left"/>
      </w:pPr>
      <w:r>
        <w:rPr>
          <w:color w:val="000000"/>
          <w:sz w:val="24"/>
          <w:szCs w:val="24"/>
        </w:rPr>
        <w:t xml:space="preserve">breathable, a. respirable.  Antonyms:  irrespirable, unbreathable.</w:t>
      </w:r>
    </w:p>
    <w:p>
      <w:pPr>
        <w:widowControl w:val="on"/>
        <w:pBdr/>
        <w:spacing w:before="240" w:after="240" w:line="240" w:lineRule="auto"/>
        <w:ind w:left="0" w:right="0"/>
        <w:jc w:val="left"/>
      </w:pPr>
      <w:r>
        <w:rPr>
          <w:color w:val="000000"/>
          <w:sz w:val="24"/>
          <w:szCs w:val="24"/>
        </w:rPr>
        <w:t xml:space="preserve">breathe, v. respire, inhale and exhale; infuse; wheeze, suspire, sigh, gasp, pant, aspirate; exhale, emit.</w:t>
      </w:r>
    </w:p>
    <w:p>
      <w:pPr>
        <w:widowControl w:val="on"/>
        <w:pBdr/>
        <w:spacing w:before="240" w:after="240" w:line="240" w:lineRule="auto"/>
        <w:ind w:left="0" w:right="0"/>
        <w:jc w:val="left"/>
      </w:pPr>
      <w:r>
        <w:rPr>
          <w:color w:val="000000"/>
          <w:sz w:val="24"/>
          <w:szCs w:val="24"/>
        </w:rPr>
        <w:t xml:space="preserve">breathing, n. respiration, inhalation (breathing in), exhalation (breathing out); aspiration, suspiration, sighing, panting, insufflation, gasp, wheeze, afflatus, inflation, pneuma; inspiration, theopneusty.  Associated Words:  eupnoeoe, dyspnoeoe, asthma, apnoeoe, cachon, respiratory, gill, branchia, pneumodynamics, pneometry, suffocation, stertorous.</w:t>
      </w:r>
    </w:p>
    <w:p>
      <w:pPr>
        <w:widowControl w:val="on"/>
        <w:pBdr/>
        <w:spacing w:before="240" w:after="240" w:line="240" w:lineRule="auto"/>
        <w:ind w:left="0" w:right="0"/>
        <w:jc w:val="left"/>
      </w:pPr>
      <w:r>
        <w:rPr>
          <w:color w:val="000000"/>
          <w:sz w:val="24"/>
          <w:szCs w:val="24"/>
        </w:rPr>
        <w:t xml:space="preserve">breathless, a. panting.</w:t>
      </w:r>
    </w:p>
    <w:p>
      <w:pPr>
        <w:widowControl w:val="on"/>
        <w:pBdr/>
        <w:spacing w:before="240" w:after="240" w:line="240" w:lineRule="auto"/>
        <w:ind w:left="0" w:right="0"/>
        <w:jc w:val="left"/>
      </w:pPr>
      <w:r>
        <w:rPr>
          <w:color w:val="000000"/>
          <w:sz w:val="24"/>
          <w:szCs w:val="24"/>
        </w:rPr>
        <w:t xml:space="preserve">breech, n. buttocks.</w:t>
      </w:r>
    </w:p>
    <w:p>
      <w:pPr>
        <w:widowControl w:val="on"/>
        <w:pBdr/>
        <w:spacing w:before="240" w:after="240" w:line="240" w:lineRule="auto"/>
        <w:ind w:left="0" w:right="0"/>
        <w:jc w:val="left"/>
      </w:pPr>
      <w:r>
        <w:rPr>
          <w:color w:val="000000"/>
          <w:sz w:val="24"/>
          <w:szCs w:val="24"/>
        </w:rPr>
        <w:t xml:space="preserve">breeches, n. pl. smallclothes, knickerbockers, knee-breeches; trousers, pants.</w:t>
      </w:r>
    </w:p>
    <w:p>
      <w:pPr>
        <w:widowControl w:val="on"/>
        <w:pBdr/>
        <w:spacing w:before="240" w:after="240" w:line="240" w:lineRule="auto"/>
        <w:ind w:left="0" w:right="0"/>
        <w:jc w:val="left"/>
      </w:pPr>
      <w:r>
        <w:rPr>
          <w:color w:val="000000"/>
          <w:sz w:val="24"/>
          <w:szCs w:val="24"/>
        </w:rPr>
        <w:t xml:space="preserve">breed, v. beget, generate, procreate, engender, conceive and bear; nurture, train; occasion, originate, engender.</w:t>
      </w:r>
    </w:p>
    <w:p>
      <w:pPr>
        <w:widowControl w:val="on"/>
        <w:pBdr/>
        <w:spacing w:before="240" w:after="240" w:line="240" w:lineRule="auto"/>
        <w:ind w:left="0" w:right="0"/>
        <w:jc w:val="left"/>
      </w:pPr>
      <w:r>
        <w:rPr>
          <w:color w:val="000000"/>
          <w:sz w:val="24"/>
          <w:szCs w:val="24"/>
        </w:rPr>
        <w:t xml:space="preserve">breed, n. race, variety, strain, extraction, family, lineage, pedigree; class, sort, kind, variety.</w:t>
      </w:r>
    </w:p>
    <w:p>
      <w:pPr>
        <w:widowControl w:val="on"/>
        <w:pBdr/>
        <w:spacing w:before="240" w:after="240" w:line="240" w:lineRule="auto"/>
        <w:ind w:left="0" w:right="0"/>
        <w:jc w:val="left"/>
      </w:pPr>
      <w:r>
        <w:rPr>
          <w:color w:val="000000"/>
          <w:sz w:val="24"/>
          <w:szCs w:val="24"/>
        </w:rPr>
        <w:t xml:space="preserve">breeding, n. generation, procreation, begetting, prolification; stirpiculture, eugenics; nurture, training.  Associated Words:  dysgenesis, dysgenesic, hybrid, hybridization, thremmatology.</w:t>
      </w:r>
    </w:p>
    <w:p>
      <w:pPr>
        <w:widowControl w:val="on"/>
        <w:pBdr/>
        <w:spacing w:before="240" w:after="240" w:line="240" w:lineRule="auto"/>
        <w:ind w:left="0" w:right="0"/>
        <w:jc w:val="left"/>
      </w:pPr>
      <w:r>
        <w:rPr>
          <w:color w:val="000000"/>
          <w:sz w:val="24"/>
          <w:szCs w:val="24"/>
        </w:rPr>
        <w:t xml:space="preserve">breeding freely. prolific.  Antonym:  unprolific.</w:t>
      </w:r>
    </w:p>
    <w:p>
      <w:pPr>
        <w:widowControl w:val="on"/>
        <w:pBdr/>
        <w:spacing w:before="240" w:after="240" w:line="240" w:lineRule="auto"/>
        <w:ind w:left="0" w:right="0"/>
        <w:jc w:val="left"/>
      </w:pPr>
      <w:r>
        <w:rPr>
          <w:color w:val="000000"/>
          <w:sz w:val="24"/>
          <w:szCs w:val="24"/>
        </w:rPr>
        <w:t xml:space="preserve">breeze, n. zephyr; (Colloq.) disturbance, quarrel, tumult.</w:t>
      </w:r>
    </w:p>
    <w:p>
      <w:pPr>
        <w:widowControl w:val="on"/>
        <w:pBdr/>
        <w:spacing w:before="240" w:after="240" w:line="240" w:lineRule="auto"/>
        <w:ind w:left="0" w:right="0"/>
        <w:jc w:val="left"/>
      </w:pPr>
      <w:r>
        <w:rPr>
          <w:color w:val="000000"/>
          <w:sz w:val="24"/>
          <w:szCs w:val="24"/>
        </w:rPr>
        <w:t xml:space="preserve">breezy, a. airy, windy; (Colloq.) lively, spirited, animated, brisk.</w:t>
      </w:r>
    </w:p>
    <w:p>
      <w:pPr>
        <w:widowControl w:val="on"/>
        <w:pBdr/>
        <w:spacing w:before="240" w:after="240" w:line="240" w:lineRule="auto"/>
        <w:ind w:left="0" w:right="0"/>
        <w:jc w:val="left"/>
      </w:pPr>
      <w:r>
        <w:rPr>
          <w:color w:val="000000"/>
          <w:sz w:val="24"/>
          <w:szCs w:val="24"/>
        </w:rPr>
        <w:t xml:space="preserve">brew, v. foment, concoct, hatch, plot.</w:t>
      </w:r>
    </w:p>
    <w:p>
      <w:pPr>
        <w:widowControl w:val="on"/>
        <w:pBdr/>
        <w:spacing w:before="240" w:after="240" w:line="240" w:lineRule="auto"/>
        <w:ind w:left="0" w:right="0"/>
        <w:jc w:val="left"/>
      </w:pPr>
      <w:r>
        <w:rPr>
          <w:color w:val="000000"/>
          <w:sz w:val="24"/>
          <w:szCs w:val="24"/>
        </w:rPr>
        <w:t xml:space="preserve">bribe, n. hush-money, boodle (Slang).—­v. suborn.</w:t>
      </w:r>
    </w:p>
    <w:p>
      <w:pPr>
        <w:widowControl w:val="on"/>
        <w:pBdr/>
        <w:spacing w:before="240" w:after="240" w:line="240" w:lineRule="auto"/>
        <w:ind w:left="0" w:right="0"/>
        <w:jc w:val="left"/>
      </w:pPr>
      <w:r>
        <w:rPr>
          <w:color w:val="000000"/>
          <w:sz w:val="24"/>
          <w:szCs w:val="24"/>
        </w:rPr>
        <w:t xml:space="preserve">bribery, n. subornation.</w:t>
      </w:r>
    </w:p>
    <w:p>
      <w:pPr>
        <w:widowControl w:val="on"/>
        <w:pBdr/>
        <w:spacing w:before="240" w:after="240" w:line="240" w:lineRule="auto"/>
        <w:ind w:left="0" w:right="0"/>
        <w:jc w:val="left"/>
      </w:pPr>
      <w:r>
        <w:rPr>
          <w:color w:val="000000"/>
          <w:sz w:val="24"/>
          <w:szCs w:val="24"/>
        </w:rPr>
        <w:t xml:space="preserve">bric-a-brac, n. virtu, knick-knacks.</w:t>
      </w:r>
    </w:p>
    <w:p>
      <w:pPr>
        <w:widowControl w:val="on"/>
        <w:pBdr/>
        <w:spacing w:before="240" w:after="240" w:line="240" w:lineRule="auto"/>
        <w:ind w:left="0" w:right="0"/>
        <w:jc w:val="left"/>
      </w:pPr>
      <w:r>
        <w:rPr>
          <w:color w:val="000000"/>
          <w:sz w:val="24"/>
          <w:szCs w:val="24"/>
        </w:rPr>
        <w:t xml:space="preserve">brick, n. adobe (unburnt and dried in the sun); malm-brick.</w:t>
      </w:r>
    </w:p>
    <w:p>
      <w:pPr>
        <w:widowControl w:val="on"/>
        <w:pBdr/>
        <w:spacing w:before="240" w:after="240" w:line="240" w:lineRule="auto"/>
        <w:ind w:left="0" w:right="0"/>
        <w:jc w:val="left"/>
      </w:pPr>
      <w:r>
        <w:rPr>
          <w:color w:val="000000"/>
          <w:sz w:val="24"/>
          <w:szCs w:val="24"/>
        </w:rPr>
        <w:t xml:space="preserve">bridal, a. nuptial, conjugal, hymeneal.</w:t>
      </w:r>
    </w:p>
    <w:p>
      <w:pPr>
        <w:widowControl w:val="on"/>
        <w:pBdr/>
        <w:spacing w:before="240" w:after="240" w:line="240" w:lineRule="auto"/>
        <w:ind w:left="0" w:right="0"/>
        <w:jc w:val="left"/>
      </w:pPr>
      <w:r>
        <w:rPr>
          <w:color w:val="000000"/>
          <w:sz w:val="24"/>
          <w:szCs w:val="24"/>
        </w:rPr>
        <w:t xml:space="preserve">bridge, n. trestlework, viaduct, culvert, pons, pontoon bridge, cantilever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bridge, v. span.</w:t>
      </w:r>
    </w:p>
    <w:p>
      <w:pPr>
        <w:widowControl w:val="on"/>
        <w:pBdr/>
        <w:spacing w:before="240" w:after="240" w:line="240" w:lineRule="auto"/>
        <w:ind w:left="0" w:right="0"/>
        <w:jc w:val="left"/>
      </w:pPr>
      <w:r>
        <w:rPr>
          <w:color w:val="000000"/>
          <w:sz w:val="24"/>
          <w:szCs w:val="24"/>
        </w:rPr>
        <w:t xml:space="preserve">bridle, n. restraint, curb, check.—­v. restrain, curb, check, control.</w:t>
      </w:r>
    </w:p>
    <w:p>
      <w:pPr>
        <w:widowControl w:val="on"/>
        <w:pBdr/>
        <w:spacing w:before="240" w:after="240" w:line="240" w:lineRule="auto"/>
        <w:ind w:left="0" w:right="0"/>
        <w:jc w:val="left"/>
      </w:pPr>
      <w:r>
        <w:rPr>
          <w:color w:val="000000"/>
          <w:sz w:val="24"/>
          <w:szCs w:val="24"/>
        </w:rPr>
        <w:t xml:space="preserve">brief, a. short-lived, ephemeral, transient, transitory; terse, concise.  See short.</w:t>
      </w:r>
    </w:p>
    <w:p>
      <w:pPr>
        <w:widowControl w:val="on"/>
        <w:pBdr/>
        <w:spacing w:before="240" w:after="240" w:line="240" w:lineRule="auto"/>
        <w:ind w:left="0" w:right="0"/>
        <w:jc w:val="left"/>
      </w:pPr>
      <w:r>
        <w:rPr>
          <w:color w:val="000000"/>
          <w:sz w:val="24"/>
          <w:szCs w:val="24"/>
        </w:rPr>
        <w:t xml:space="preserve">brief, n. breviary, epitome, summary; writ, precept, breve.</w:t>
      </w:r>
    </w:p>
    <w:p>
      <w:pPr>
        <w:widowControl w:val="on"/>
        <w:pBdr/>
        <w:spacing w:before="240" w:after="240" w:line="240" w:lineRule="auto"/>
        <w:ind w:left="0" w:right="0"/>
        <w:jc w:val="left"/>
      </w:pPr>
      <w:r>
        <w:rPr>
          <w:color w:val="000000"/>
          <w:sz w:val="24"/>
          <w:szCs w:val="24"/>
        </w:rPr>
        <w:t xml:space="preserve">briefness, n. brevity.</w:t>
      </w:r>
    </w:p>
    <w:p>
      <w:pPr>
        <w:widowControl w:val="on"/>
        <w:pBdr/>
        <w:spacing w:before="240" w:after="240" w:line="240" w:lineRule="auto"/>
        <w:ind w:left="0" w:right="0"/>
        <w:jc w:val="left"/>
      </w:pPr>
      <w:r>
        <w:rPr>
          <w:color w:val="000000"/>
          <w:sz w:val="24"/>
          <w:szCs w:val="24"/>
        </w:rPr>
        <w:t xml:space="preserve">brier, n. thorn, bramble.</w:t>
      </w:r>
    </w:p>
    <w:p>
      <w:pPr>
        <w:widowControl w:val="on"/>
        <w:pBdr/>
        <w:spacing w:before="240" w:after="240" w:line="240" w:lineRule="auto"/>
        <w:ind w:left="0" w:right="0"/>
        <w:jc w:val="left"/>
      </w:pPr>
      <w:r>
        <w:rPr>
          <w:color w:val="000000"/>
          <w:sz w:val="24"/>
          <w:szCs w:val="24"/>
        </w:rPr>
        <w:t xml:space="preserve">brigand, n. highwayman, bandit, outlaw, robber, footpad, freebooter.</w:t>
      </w:r>
    </w:p>
    <w:p>
      <w:pPr>
        <w:widowControl w:val="on"/>
        <w:pBdr/>
        <w:spacing w:before="240" w:after="240" w:line="240" w:lineRule="auto"/>
        <w:ind w:left="0" w:right="0"/>
        <w:jc w:val="left"/>
      </w:pPr>
      <w:r>
        <w:rPr>
          <w:color w:val="000000"/>
          <w:sz w:val="24"/>
          <w:szCs w:val="24"/>
        </w:rPr>
        <w:t xml:space="preserve">bright, a. luminous, gleaming, lustrous, radiant, resplendent, glistening, beaming, shimmering, phosphorescent, luciferous, luminiferous, argent, orient, dazzling, glowing, glittering, flashing, scintillating, sparkling, refulgent, effulgent, brilliant, vivid, glossy, fulgent, naif, lucent, glaring, garish, crystalline; intelligent, precocious, apt, acute, discerning, clever, smart, knowing; auspicious, propitious; illustrious, glorious.  Antonyms:  dull, lackluster, obscure, dim, opaque, murky, nebulous, dingy, tarnished, sullied.</w:t>
      </w:r>
    </w:p>
    <w:p>
      <w:pPr>
        <w:widowControl w:val="on"/>
        <w:pBdr/>
        <w:spacing w:before="240" w:after="240" w:line="240" w:lineRule="auto"/>
        <w:ind w:left="0" w:right="0"/>
        <w:jc w:val="left"/>
      </w:pPr>
      <w:r>
        <w:rPr>
          <w:color w:val="000000"/>
          <w:sz w:val="24"/>
          <w:szCs w:val="24"/>
        </w:rPr>
        <w:t xml:space="preserve">brighten, v. polish, burnish, furbish; illuminate, irradiate, cheer, rally, enliven, inspirit.</w:t>
      </w:r>
    </w:p>
    <w:p>
      <w:pPr>
        <w:widowControl w:val="on"/>
        <w:pBdr/>
        <w:spacing w:before="240" w:after="240" w:line="240" w:lineRule="auto"/>
        <w:ind w:left="0" w:right="0"/>
        <w:jc w:val="left"/>
      </w:pPr>
      <w:r>
        <w:rPr>
          <w:color w:val="000000"/>
          <w:sz w:val="24"/>
          <w:szCs w:val="24"/>
        </w:rPr>
        <w:t xml:space="preserve">brightness, n. brilliancy, splendor, luster, luminosity, resplendence, radiance, refulgence, effulgence, glow; aptness, precocity, acuteness, sharpness, discernment; vivacity, animation, liveliness.</w:t>
      </w:r>
    </w:p>
    <w:p>
      <w:pPr>
        <w:widowControl w:val="on"/>
        <w:pBdr/>
        <w:spacing w:before="240" w:after="240" w:line="240" w:lineRule="auto"/>
        <w:ind w:left="0" w:right="0"/>
        <w:jc w:val="left"/>
      </w:pPr>
      <w:r>
        <w:rPr>
          <w:color w:val="000000"/>
          <w:sz w:val="24"/>
          <w:szCs w:val="24"/>
        </w:rPr>
        <w:t xml:space="preserve">brilliancy, n. brightness, resplendence, refulgence, brilliance.</w:t>
      </w:r>
    </w:p>
    <w:p>
      <w:pPr>
        <w:widowControl w:val="on"/>
        <w:pBdr/>
        <w:spacing w:before="240" w:after="240" w:line="240" w:lineRule="auto"/>
        <w:ind w:left="0" w:right="0"/>
        <w:jc w:val="left"/>
      </w:pPr>
      <w:r>
        <w:rPr>
          <w:color w:val="000000"/>
          <w:sz w:val="24"/>
          <w:szCs w:val="24"/>
        </w:rPr>
        <w:t xml:space="preserve">brilliant, a. sparkling, glittering, scintillating, dazzling, gleaming, glistening, flashing; splendid, glorious, signal, eminent, striking.</w:t>
      </w:r>
    </w:p>
    <w:p>
      <w:pPr>
        <w:widowControl w:val="on"/>
        <w:pBdr/>
        <w:spacing w:before="240" w:after="240" w:line="240" w:lineRule="auto"/>
        <w:ind w:left="0" w:right="0"/>
        <w:jc w:val="left"/>
      </w:pPr>
      <w:r>
        <w:rPr>
          <w:color w:val="000000"/>
          <w:sz w:val="24"/>
          <w:szCs w:val="24"/>
        </w:rPr>
        <w:t xml:space="preserve">brim, n. rim, border, margin, edge, brink, bank, marge.</w:t>
      </w:r>
    </w:p>
    <w:p>
      <w:pPr>
        <w:widowControl w:val="on"/>
        <w:pBdr/>
        <w:spacing w:before="240" w:after="240" w:line="240" w:lineRule="auto"/>
        <w:ind w:left="0" w:right="0"/>
        <w:jc w:val="left"/>
      </w:pPr>
      <w:r>
        <w:rPr>
          <w:color w:val="000000"/>
          <w:sz w:val="24"/>
          <w:szCs w:val="24"/>
        </w:rPr>
        <w:t xml:space="preserve">brimstone, n. sulphur.</w:t>
      </w:r>
    </w:p>
    <w:p>
      <w:pPr>
        <w:widowControl w:val="on"/>
        <w:pBdr/>
        <w:spacing w:before="240" w:after="240" w:line="240" w:lineRule="auto"/>
        <w:ind w:left="0" w:right="0"/>
        <w:jc w:val="left"/>
      </w:pPr>
      <w:r>
        <w:rPr>
          <w:color w:val="000000"/>
          <w:sz w:val="24"/>
          <w:szCs w:val="24"/>
        </w:rPr>
        <w:t xml:space="preserve">bring, v. fetch.</w:t>
      </w:r>
    </w:p>
    <w:p>
      <w:pPr>
        <w:widowControl w:val="on"/>
        <w:pBdr/>
        <w:spacing w:before="240" w:after="240" w:line="240" w:lineRule="auto"/>
        <w:ind w:left="0" w:right="0"/>
        <w:jc w:val="left"/>
      </w:pPr>
      <w:r>
        <w:rPr>
          <w:color w:val="000000"/>
          <w:sz w:val="24"/>
          <w:szCs w:val="24"/>
        </w:rPr>
        <w:t xml:space="preserve">bring about. bring to pass, effect, accomplish, effectuate, achieve.</w:t>
      </w:r>
    </w:p>
    <w:p>
      <w:pPr>
        <w:widowControl w:val="on"/>
        <w:pBdr/>
        <w:spacing w:before="240" w:after="240" w:line="240" w:lineRule="auto"/>
        <w:ind w:left="0" w:right="0"/>
        <w:jc w:val="left"/>
      </w:pPr>
      <w:r>
        <w:rPr>
          <w:color w:val="000000"/>
          <w:sz w:val="24"/>
          <w:szCs w:val="24"/>
        </w:rPr>
        <w:t xml:space="preserve">bring back. return, restore, replace; revive, resuscitate.</w:t>
      </w:r>
    </w:p>
    <w:p>
      <w:pPr>
        <w:widowControl w:val="on"/>
        <w:pBdr/>
        <w:spacing w:before="240" w:after="240" w:line="240" w:lineRule="auto"/>
        <w:ind w:left="0" w:right="0"/>
        <w:jc w:val="left"/>
      </w:pPr>
      <w:r>
        <w:rPr>
          <w:color w:val="000000"/>
          <w:sz w:val="24"/>
          <w:szCs w:val="24"/>
        </w:rPr>
        <w:t xml:space="preserve">bring forward. introduce.</w:t>
      </w:r>
    </w:p>
    <w:p>
      <w:pPr>
        <w:widowControl w:val="on"/>
        <w:pBdr/>
        <w:spacing w:before="240" w:after="240" w:line="240" w:lineRule="auto"/>
        <w:ind w:left="0" w:right="0"/>
        <w:jc w:val="left"/>
      </w:pPr>
      <w:r>
        <w:rPr>
          <w:color w:val="000000"/>
          <w:sz w:val="24"/>
          <w:szCs w:val="24"/>
        </w:rPr>
        <w:t xml:space="preserve">bring to. resuscitate, revive, reanimate.</w:t>
      </w:r>
    </w:p>
    <w:p>
      <w:pPr>
        <w:widowControl w:val="on"/>
        <w:pBdr/>
        <w:spacing w:before="240" w:after="240" w:line="240" w:lineRule="auto"/>
        <w:ind w:left="0" w:right="0"/>
        <w:jc w:val="left"/>
      </w:pPr>
      <w:r>
        <w:rPr>
          <w:color w:val="000000"/>
          <w:sz w:val="24"/>
          <w:szCs w:val="24"/>
        </w:rPr>
        <w:t xml:space="preserve">bringing to. resuscitation, revivification.</w:t>
      </w:r>
    </w:p>
    <w:p>
      <w:pPr>
        <w:widowControl w:val="on"/>
        <w:pBdr/>
        <w:spacing w:before="240" w:after="240" w:line="240" w:lineRule="auto"/>
        <w:ind w:left="0" w:right="0"/>
        <w:jc w:val="left"/>
      </w:pPr>
      <w:r>
        <w:rPr>
          <w:color w:val="000000"/>
          <w:sz w:val="24"/>
          <w:szCs w:val="24"/>
        </w:rPr>
        <w:t xml:space="preserve">bring on. incur.</w:t>
      </w:r>
    </w:p>
    <w:p>
      <w:pPr>
        <w:widowControl w:val="on"/>
        <w:pBdr/>
        <w:spacing w:before="240" w:after="240" w:line="240" w:lineRule="auto"/>
        <w:ind w:left="0" w:right="0"/>
        <w:jc w:val="left"/>
      </w:pPr>
      <w:r>
        <w:rPr>
          <w:color w:val="000000"/>
          <w:sz w:val="24"/>
          <w:szCs w:val="24"/>
        </w:rPr>
        <w:t xml:space="preserve">bring to pass. accomplish, effectuate.</w:t>
      </w:r>
    </w:p>
    <w:p>
      <w:pPr>
        <w:widowControl w:val="on"/>
        <w:pBdr/>
        <w:spacing w:before="240" w:after="240" w:line="240" w:lineRule="auto"/>
        <w:ind w:left="0" w:right="0"/>
        <w:jc w:val="left"/>
      </w:pPr>
      <w:r>
        <w:rPr>
          <w:color w:val="000000"/>
          <w:sz w:val="24"/>
          <w:szCs w:val="24"/>
        </w:rPr>
        <w:t xml:space="preserve">bring up. nurse, rear, nurture, train.</w:t>
      </w:r>
    </w:p>
    <w:p>
      <w:pPr>
        <w:widowControl w:val="on"/>
        <w:pBdr/>
        <w:spacing w:before="240" w:after="240" w:line="240" w:lineRule="auto"/>
        <w:ind w:left="0" w:right="0"/>
        <w:jc w:val="left"/>
      </w:pPr>
      <w:r>
        <w:rPr>
          <w:color w:val="000000"/>
          <w:sz w:val="24"/>
          <w:szCs w:val="24"/>
        </w:rPr>
        <w:t xml:space="preserve">brink, n. edge, border, verge.</w:t>
      </w:r>
    </w:p>
    <w:p>
      <w:pPr>
        <w:widowControl w:val="on"/>
        <w:pBdr/>
        <w:spacing w:before="240" w:after="240" w:line="240" w:lineRule="auto"/>
        <w:ind w:left="0" w:right="0"/>
        <w:jc w:val="left"/>
      </w:pPr>
      <w:r>
        <w:rPr>
          <w:color w:val="000000"/>
          <w:sz w:val="24"/>
          <w:szCs w:val="24"/>
        </w:rPr>
        <w:t xml:space="preserve">brisk, a. lively, spirited, sprightly, spry, agile, rapid.</w:t>
      </w:r>
    </w:p>
    <w:p>
      <w:pPr>
        <w:widowControl w:val="on"/>
        <w:pBdr/>
        <w:spacing w:before="240" w:after="240" w:line="240" w:lineRule="auto"/>
        <w:ind w:left="0" w:right="0"/>
        <w:jc w:val="left"/>
      </w:pPr>
      <w:r>
        <w:rPr>
          <w:color w:val="000000"/>
          <w:sz w:val="24"/>
          <w:szCs w:val="24"/>
        </w:rPr>
        <w:t xml:space="preserve">British soldier.  Tommy Atkins.</w:t>
      </w:r>
    </w:p>
    <w:p>
      <w:pPr>
        <w:widowControl w:val="on"/>
        <w:pBdr/>
        <w:spacing w:before="240" w:after="240" w:line="240" w:lineRule="auto"/>
        <w:ind w:left="0" w:right="0"/>
        <w:jc w:val="left"/>
      </w:pPr>
      <w:r>
        <w:rPr>
          <w:color w:val="000000"/>
          <w:sz w:val="24"/>
          <w:szCs w:val="24"/>
        </w:rPr>
        <w:t xml:space="preserve">brittle, a. frangible, crisp, friable.</w:t>
      </w:r>
    </w:p>
    <w:p>
      <w:pPr>
        <w:widowControl w:val="on"/>
        <w:pBdr/>
        <w:spacing w:before="240" w:after="240" w:line="240" w:lineRule="auto"/>
        <w:ind w:left="0" w:right="0"/>
        <w:jc w:val="left"/>
      </w:pPr>
      <w:r>
        <w:rPr>
          <w:color w:val="000000"/>
          <w:sz w:val="24"/>
          <w:szCs w:val="24"/>
        </w:rPr>
        <w:t xml:space="preserve">brittleness, n. frangibility.  Antonym:  tenacity.</w:t>
      </w:r>
    </w:p>
    <w:p>
      <w:pPr>
        <w:widowControl w:val="on"/>
        <w:pBdr/>
        <w:spacing w:before="240" w:after="240" w:line="240" w:lineRule="auto"/>
        <w:ind w:left="0" w:right="0"/>
        <w:jc w:val="left"/>
      </w:pPr>
      <w:r>
        <w:rPr>
          <w:color w:val="000000"/>
          <w:sz w:val="24"/>
          <w:szCs w:val="24"/>
        </w:rPr>
        <w:t xml:space="preserve">broad, a. wide; extensive, extended, vast, wide-reaching, comprehensive; liberal, tolerant, catholic; indelicate, gross, questionable.</w:t>
      </w:r>
    </w:p>
    <w:p>
      <w:pPr>
        <w:widowControl w:val="on"/>
        <w:pBdr/>
        <w:spacing w:before="240" w:after="240" w:line="240" w:lineRule="auto"/>
        <w:ind w:left="0" w:right="0"/>
        <w:jc w:val="left"/>
      </w:pPr>
      <w:r>
        <w:rPr>
          <w:color w:val="000000"/>
          <w:sz w:val="24"/>
          <w:szCs w:val="24"/>
        </w:rPr>
        <w:t xml:space="preserve">broadside, n. placard, poster.</w:t>
      </w:r>
    </w:p>
    <w:p>
      <w:pPr>
        <w:widowControl w:val="on"/>
        <w:pBdr/>
        <w:spacing w:before="240" w:after="240" w:line="240" w:lineRule="auto"/>
        <w:ind w:left="0" w:right="0"/>
        <w:jc w:val="left"/>
      </w:pPr>
      <w:r>
        <w:rPr>
          <w:color w:val="000000"/>
          <w:sz w:val="24"/>
          <w:szCs w:val="24"/>
        </w:rPr>
        <w:t xml:space="preserve">broil, v. grill.</w:t>
      </w:r>
    </w:p>
    <w:p>
      <w:pPr>
        <w:widowControl w:val="on"/>
        <w:pBdr/>
        <w:spacing w:before="240" w:after="240" w:line="240" w:lineRule="auto"/>
        <w:ind w:left="0" w:right="0"/>
        <w:jc w:val="left"/>
      </w:pPr>
      <w:r>
        <w:rPr>
          <w:color w:val="000000"/>
          <w:sz w:val="24"/>
          <w:szCs w:val="24"/>
        </w:rPr>
        <w:t xml:space="preserve">broiler, n. gridiron.</w:t>
      </w:r>
    </w:p>
    <w:p>
      <w:pPr>
        <w:widowControl w:val="on"/>
        <w:pBdr/>
        <w:spacing w:before="240" w:after="240" w:line="240" w:lineRule="auto"/>
        <w:ind w:left="0" w:right="0"/>
        <w:jc w:val="left"/>
      </w:pPr>
      <w:r>
        <w:rPr>
          <w:color w:val="000000"/>
          <w:sz w:val="24"/>
          <w:szCs w:val="24"/>
        </w:rPr>
        <w:t xml:space="preserve">broiling, a. scorching, torrid, grilling.</w:t>
      </w:r>
    </w:p>
    <w:p>
      <w:pPr>
        <w:widowControl w:val="on"/>
        <w:pBdr/>
        <w:spacing w:before="240" w:after="240" w:line="240" w:lineRule="auto"/>
        <w:ind w:left="0" w:right="0"/>
        <w:jc w:val="left"/>
      </w:pPr>
      <w:r>
        <w:rPr>
          <w:color w:val="000000"/>
          <w:sz w:val="24"/>
          <w:szCs w:val="24"/>
        </w:rPr>
        <w:t xml:space="preserve">broken, a. fractured, splintered, shattered, shivered; disconnected, discontinuous, interrupted; impaired, shattered; subdued, humbled, contrite, penitent, crushed, trained, subjugated, tractable; violated.  Antonyms:  inviolate, intact, whole.</w:t>
      </w:r>
    </w:p>
    <w:p>
      <w:pPr>
        <w:widowControl w:val="on"/>
        <w:pBdr/>
        <w:spacing w:before="240" w:after="240" w:line="240" w:lineRule="auto"/>
        <w:ind w:left="0" w:right="0"/>
        <w:jc w:val="left"/>
      </w:pPr>
      <w:r>
        <w:rPr>
          <w:color w:val="000000"/>
          <w:sz w:val="24"/>
          <w:szCs w:val="24"/>
        </w:rPr>
        <w:t xml:space="preserve">broken-hearted, a. disconsolate, inconsolable, comfortless.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broker, a. agent, factor, middleman, go-between.</w:t>
      </w:r>
    </w:p>
    <w:p>
      <w:pPr>
        <w:widowControl w:val="on"/>
        <w:pBdr/>
        <w:spacing w:before="240" w:after="240" w:line="240" w:lineRule="auto"/>
        <w:ind w:left="0" w:right="0"/>
        <w:jc w:val="left"/>
      </w:pPr>
      <w:r>
        <w:rPr>
          <w:color w:val="000000"/>
          <w:sz w:val="24"/>
          <w:szCs w:val="24"/>
        </w:rPr>
        <w:t xml:space="preserve">brood, v. incubate, sit; meditate (morbidly).</w:t>
      </w:r>
    </w:p>
    <w:p>
      <w:pPr>
        <w:widowControl w:val="on"/>
        <w:pBdr/>
        <w:spacing w:before="240" w:after="240" w:line="240" w:lineRule="auto"/>
        <w:ind w:left="0" w:right="0"/>
        <w:jc w:val="left"/>
      </w:pPr>
      <w:r>
        <w:rPr>
          <w:color w:val="000000"/>
          <w:sz w:val="24"/>
          <w:szCs w:val="24"/>
        </w:rPr>
        <w:t xml:space="preserve">brook, n. rivulet, runlet, rill, creek, streamlet, runnel, run, burn.</w:t>
      </w:r>
    </w:p>
    <w:p>
      <w:pPr>
        <w:widowControl w:val="on"/>
        <w:pBdr/>
        <w:spacing w:before="240" w:after="240" w:line="240" w:lineRule="auto"/>
        <w:ind w:left="0" w:right="0"/>
        <w:jc w:val="left"/>
      </w:pPr>
      <w:r>
        <w:rPr>
          <w:color w:val="000000"/>
          <w:sz w:val="24"/>
          <w:szCs w:val="24"/>
        </w:rPr>
        <w:t xml:space="preserve">brook, v. tolerate, suffer, endure, bear.</w:t>
      </w:r>
    </w:p>
    <w:p>
      <w:pPr>
        <w:widowControl w:val="on"/>
        <w:pBdr/>
        <w:spacing w:before="240" w:after="240" w:line="240" w:lineRule="auto"/>
        <w:ind w:left="0" w:right="0"/>
        <w:jc w:val="left"/>
      </w:pPr>
      <w:r>
        <w:rPr>
          <w:color w:val="000000"/>
          <w:sz w:val="24"/>
          <w:szCs w:val="24"/>
        </w:rPr>
        <w:t xml:space="preserve">broom, n. besom; whisk (small broom).</w:t>
      </w:r>
    </w:p>
    <w:p>
      <w:pPr>
        <w:widowControl w:val="on"/>
        <w:pBdr/>
        <w:spacing w:before="240" w:after="240" w:line="240" w:lineRule="auto"/>
        <w:ind w:left="0" w:right="0"/>
        <w:jc w:val="left"/>
      </w:pPr>
      <w:r>
        <w:rPr>
          <w:color w:val="000000"/>
          <w:sz w:val="24"/>
          <w:szCs w:val="24"/>
        </w:rPr>
        <w:t xml:space="preserve">brothel, n. house of prostitution, bawdy-house, brothelry.</w:t>
      </w:r>
    </w:p>
    <w:p>
      <w:pPr>
        <w:widowControl w:val="on"/>
        <w:pBdr/>
        <w:spacing w:before="240" w:after="240" w:line="240" w:lineRule="auto"/>
        <w:ind w:left="0" w:right="0"/>
        <w:jc w:val="left"/>
      </w:pPr>
      <w:r>
        <w:rPr>
          <w:color w:val="000000"/>
          <w:sz w:val="24"/>
          <w:szCs w:val="24"/>
        </w:rPr>
        <w:t xml:space="preserve">brother, n.  Associated Words:  fratricidal, fraternize, fratricide, brotherhood, brother german, brother uterine.</w:t>
      </w:r>
    </w:p>
    <w:p>
      <w:pPr>
        <w:widowControl w:val="on"/>
        <w:pBdr/>
        <w:spacing w:before="240" w:after="240" w:line="240" w:lineRule="auto"/>
        <w:ind w:left="0" w:right="0"/>
        <w:jc w:val="left"/>
      </w:pPr>
      <w:r>
        <w:rPr>
          <w:color w:val="000000"/>
          <w:sz w:val="24"/>
          <w:szCs w:val="24"/>
        </w:rPr>
        <w:t xml:space="preserve">brotherhood, n. fraternity, fellowship.</w:t>
      </w:r>
    </w:p>
    <w:p>
      <w:pPr>
        <w:widowControl w:val="on"/>
        <w:pBdr/>
        <w:spacing w:before="240" w:after="240" w:line="240" w:lineRule="auto"/>
        <w:ind w:left="0" w:right="0"/>
        <w:jc w:val="left"/>
      </w:pPr>
      <w:r>
        <w:rPr>
          <w:color w:val="000000"/>
          <w:sz w:val="24"/>
          <w:szCs w:val="24"/>
        </w:rPr>
        <w:t xml:space="preserve">brotherly, a. fraternal.</w:t>
      </w:r>
    </w:p>
    <w:p>
      <w:pPr>
        <w:widowControl w:val="on"/>
        <w:pBdr/>
        <w:spacing w:before="240" w:after="240" w:line="240" w:lineRule="auto"/>
        <w:ind w:left="0" w:right="0"/>
        <w:jc w:val="left"/>
      </w:pPr>
      <w:r>
        <w:rPr>
          <w:color w:val="000000"/>
          <w:sz w:val="24"/>
          <w:szCs w:val="24"/>
        </w:rPr>
        <w:t xml:space="preserve">brow, n. forehead.</w:t>
      </w:r>
    </w:p>
    <w:p>
      <w:pPr>
        <w:widowControl w:val="on"/>
        <w:pBdr/>
        <w:spacing w:before="240" w:after="240" w:line="240" w:lineRule="auto"/>
        <w:ind w:left="0" w:right="0"/>
        <w:jc w:val="left"/>
      </w:pPr>
      <w:r>
        <w:rPr>
          <w:color w:val="000000"/>
          <w:sz w:val="24"/>
          <w:szCs w:val="24"/>
        </w:rPr>
        <w:t xml:space="preserve">brown, a. dusky, tawny, dun, swarthy.</w:t>
      </w:r>
    </w:p>
    <w:p>
      <w:pPr>
        <w:widowControl w:val="on"/>
        <w:pBdr/>
        <w:spacing w:before="240" w:after="240" w:line="240" w:lineRule="auto"/>
        <w:ind w:left="0" w:right="0"/>
        <w:jc w:val="left"/>
      </w:pPr>
      <w:r>
        <w:rPr>
          <w:color w:val="000000"/>
          <w:sz w:val="24"/>
          <w:szCs w:val="24"/>
        </w:rPr>
        <w:t xml:space="preserve">brown race.  Malayan.</w:t>
      </w:r>
    </w:p>
    <w:p>
      <w:pPr>
        <w:widowControl w:val="on"/>
        <w:pBdr/>
        <w:spacing w:before="240" w:after="240" w:line="240" w:lineRule="auto"/>
        <w:ind w:left="0" w:right="0"/>
        <w:jc w:val="left"/>
      </w:pPr>
      <w:r>
        <w:rPr>
          <w:color w:val="000000"/>
          <w:sz w:val="24"/>
          <w:szCs w:val="24"/>
        </w:rPr>
        <w:t xml:space="preserve">brown study. abstraction, revery, musing, preoccupation.</w:t>
      </w:r>
    </w:p>
    <w:p>
      <w:pPr>
        <w:widowControl w:val="on"/>
        <w:pBdr/>
        <w:spacing w:before="240" w:after="240" w:line="240" w:lineRule="auto"/>
        <w:ind w:left="0" w:right="0"/>
        <w:jc w:val="left"/>
      </w:pPr>
      <w:r>
        <w:rPr>
          <w:color w:val="000000"/>
          <w:sz w:val="24"/>
          <w:szCs w:val="24"/>
        </w:rPr>
        <w:t xml:space="preserve">bruise, v. contuse, ecchymose.</w:t>
      </w:r>
    </w:p>
    <w:p>
      <w:pPr>
        <w:widowControl w:val="on"/>
        <w:pBdr/>
        <w:spacing w:before="240" w:after="240" w:line="240" w:lineRule="auto"/>
        <w:ind w:left="0" w:right="0"/>
        <w:jc w:val="left"/>
      </w:pPr>
      <w:r>
        <w:rPr>
          <w:color w:val="000000"/>
          <w:sz w:val="24"/>
          <w:szCs w:val="24"/>
        </w:rPr>
        <w:t xml:space="preserve">bruise, v. indent, deface, disfigure.</w:t>
      </w:r>
    </w:p>
    <w:p>
      <w:pPr>
        <w:widowControl w:val="on"/>
        <w:pBdr/>
        <w:spacing w:before="240" w:after="240" w:line="240" w:lineRule="auto"/>
        <w:ind w:left="0" w:right="0"/>
        <w:jc w:val="left"/>
      </w:pPr>
      <w:r>
        <w:rPr>
          <w:color w:val="000000"/>
          <w:sz w:val="24"/>
          <w:szCs w:val="24"/>
        </w:rPr>
        <w:t xml:space="preserve">bruise, n. contusion, ecchymosis.</w:t>
      </w:r>
    </w:p>
    <w:p>
      <w:pPr>
        <w:widowControl w:val="on"/>
        <w:pBdr/>
        <w:spacing w:before="240" w:after="240" w:line="240" w:lineRule="auto"/>
        <w:ind w:left="0" w:right="0"/>
        <w:jc w:val="left"/>
      </w:pPr>
      <w:r>
        <w:rPr>
          <w:color w:val="000000"/>
          <w:sz w:val="24"/>
          <w:szCs w:val="24"/>
        </w:rPr>
        <w:t xml:space="preserve">bruiser, n. (Colloq.) boxer, pugilist.</w:t>
      </w:r>
    </w:p>
    <w:p>
      <w:pPr>
        <w:widowControl w:val="on"/>
        <w:pBdr/>
        <w:spacing w:before="240" w:after="240" w:line="240" w:lineRule="auto"/>
        <w:ind w:left="0" w:right="0"/>
        <w:jc w:val="left"/>
      </w:pPr>
      <w:r>
        <w:rPr>
          <w:color w:val="000000"/>
          <w:sz w:val="24"/>
          <w:szCs w:val="24"/>
        </w:rPr>
        <w:t xml:space="preserve">bruit, n. report, town talk, rumor, hearsay.—­v. noise, abroad, report, tell, circulate.</w:t>
      </w:r>
    </w:p>
    <w:p>
      <w:pPr>
        <w:widowControl w:val="on"/>
        <w:pBdr/>
        <w:spacing w:before="240" w:after="240" w:line="240" w:lineRule="auto"/>
        <w:ind w:left="0" w:right="0"/>
        <w:jc w:val="left"/>
      </w:pPr>
      <w:r>
        <w:rPr>
          <w:color w:val="000000"/>
          <w:sz w:val="24"/>
          <w:szCs w:val="24"/>
        </w:rPr>
        <w:t xml:space="preserve">brush, n. brushwood; thicket, underbrush; grazing.</w:t>
      </w:r>
    </w:p>
    <w:p>
      <w:pPr>
        <w:widowControl w:val="on"/>
        <w:pBdr/>
        <w:spacing w:before="240" w:after="240" w:line="240" w:lineRule="auto"/>
        <w:ind w:left="0" w:right="0"/>
        <w:jc w:val="left"/>
      </w:pPr>
      <w:r>
        <w:rPr>
          <w:color w:val="000000"/>
          <w:sz w:val="24"/>
          <w:szCs w:val="24"/>
        </w:rPr>
        <w:t xml:space="preserve">brushwood, n. thicket, coppice, underbrush, brush.</w:t>
      </w:r>
    </w:p>
    <w:p>
      <w:pPr>
        <w:widowControl w:val="on"/>
        <w:pBdr/>
        <w:spacing w:before="240" w:after="240" w:line="240" w:lineRule="auto"/>
        <w:ind w:left="0" w:right="0"/>
        <w:jc w:val="left"/>
      </w:pPr>
      <w:r>
        <w:rPr>
          <w:color w:val="000000"/>
          <w:sz w:val="24"/>
          <w:szCs w:val="24"/>
        </w:rPr>
        <w:t xml:space="preserve">brutal, a. inhuman, cruel, fell, ruthless, truculent, unfeeling; beastly, bestial, brutish.</w:t>
      </w:r>
    </w:p>
    <w:p>
      <w:pPr>
        <w:widowControl w:val="on"/>
        <w:pBdr/>
        <w:spacing w:before="240" w:after="240" w:line="240" w:lineRule="auto"/>
        <w:ind w:left="0" w:right="0"/>
        <w:jc w:val="left"/>
      </w:pPr>
      <w:r>
        <w:rPr>
          <w:color w:val="000000"/>
          <w:sz w:val="24"/>
          <w:szCs w:val="24"/>
        </w:rPr>
        <w:t xml:space="preserve">brutality, n. inhumanity, cruelty, truculence.</w:t>
      </w:r>
    </w:p>
    <w:p>
      <w:pPr>
        <w:widowControl w:val="on"/>
        <w:pBdr/>
        <w:spacing w:before="240" w:after="240" w:line="240" w:lineRule="auto"/>
        <w:ind w:left="0" w:right="0"/>
        <w:jc w:val="left"/>
      </w:pPr>
      <w:r>
        <w:rPr>
          <w:color w:val="000000"/>
          <w:sz w:val="24"/>
          <w:szCs w:val="24"/>
        </w:rPr>
        <w:t xml:space="preserve">brute, n. beast; fiend, monster, ruffian, yahoo.</w:t>
      </w:r>
    </w:p>
    <w:p>
      <w:pPr>
        <w:widowControl w:val="on"/>
        <w:pBdr/>
        <w:spacing w:before="240" w:after="240" w:line="240" w:lineRule="auto"/>
        <w:ind w:left="0" w:right="0"/>
        <w:jc w:val="left"/>
      </w:pPr>
      <w:r>
        <w:rPr>
          <w:color w:val="000000"/>
          <w:sz w:val="24"/>
          <w:szCs w:val="24"/>
        </w:rPr>
        <w:t xml:space="preserve">brute, a. irrational.</w:t>
      </w:r>
    </w:p>
    <w:p>
      <w:pPr>
        <w:widowControl w:val="on"/>
        <w:pBdr/>
        <w:spacing w:before="240" w:after="240" w:line="240" w:lineRule="auto"/>
        <w:ind w:left="0" w:right="0"/>
        <w:jc w:val="left"/>
      </w:pPr>
      <w:r>
        <w:rPr>
          <w:color w:val="000000"/>
          <w:sz w:val="24"/>
          <w:szCs w:val="24"/>
        </w:rPr>
        <w:t xml:space="preserve">brutish, a. bestial, brutal, brute.</w:t>
      </w:r>
    </w:p>
    <w:p>
      <w:pPr>
        <w:widowControl w:val="on"/>
        <w:pBdr/>
        <w:spacing w:before="240" w:after="240" w:line="240" w:lineRule="auto"/>
        <w:ind w:left="0" w:right="0"/>
        <w:jc w:val="left"/>
      </w:pPr>
      <w:r>
        <w:rPr>
          <w:color w:val="000000"/>
          <w:sz w:val="24"/>
          <w:szCs w:val="24"/>
        </w:rPr>
        <w:t xml:space="preserve">bubonic plague. polyadenitis.</w:t>
      </w:r>
    </w:p>
    <w:p>
      <w:pPr>
        <w:widowControl w:val="on"/>
        <w:pBdr/>
        <w:spacing w:before="240" w:after="240" w:line="240" w:lineRule="auto"/>
        <w:ind w:left="0" w:right="0"/>
        <w:jc w:val="left"/>
      </w:pPr>
      <w:r>
        <w:rPr>
          <w:color w:val="000000"/>
          <w:sz w:val="24"/>
          <w:szCs w:val="24"/>
        </w:rPr>
        <w:t xml:space="preserve">buck, n. ram; beau, fop, blade, dandy.</w:t>
      </w:r>
    </w:p>
    <w:p>
      <w:pPr>
        <w:widowControl w:val="on"/>
        <w:pBdr/>
        <w:spacing w:before="240" w:after="240" w:line="240" w:lineRule="auto"/>
        <w:ind w:left="0" w:right="0"/>
        <w:jc w:val="left"/>
      </w:pPr>
      <w:r>
        <w:rPr>
          <w:color w:val="000000"/>
          <w:sz w:val="24"/>
          <w:szCs w:val="24"/>
        </w:rPr>
        <w:t xml:space="preserve">bud, v. pullulate, germinate, bourgeon.</w:t>
      </w:r>
    </w:p>
    <w:p>
      <w:pPr>
        <w:widowControl w:val="on"/>
        <w:pBdr/>
        <w:spacing w:before="240" w:after="240" w:line="240" w:lineRule="auto"/>
        <w:ind w:left="0" w:right="0"/>
        <w:jc w:val="left"/>
      </w:pPr>
      <w:r>
        <w:rPr>
          <w:color w:val="000000"/>
          <w:sz w:val="24"/>
          <w:szCs w:val="24"/>
        </w:rPr>
        <w:t xml:space="preserve">Buddha, n.  Gautama Siddartha, Sakya Sinha.</w:t>
      </w:r>
    </w:p>
    <w:p>
      <w:pPr>
        <w:widowControl w:val="on"/>
        <w:pBdr/>
        <w:spacing w:before="240" w:after="240" w:line="240" w:lineRule="auto"/>
        <w:ind w:left="0" w:right="0"/>
        <w:jc w:val="left"/>
      </w:pPr>
      <w:r>
        <w:rPr>
          <w:color w:val="000000"/>
          <w:sz w:val="24"/>
          <w:szCs w:val="24"/>
        </w:rPr>
        <w:t xml:space="preserve">budding, n. gemmification, bourgeoning, gemmation.</w:t>
      </w:r>
    </w:p>
    <w:p>
      <w:pPr>
        <w:widowControl w:val="on"/>
        <w:pBdr/>
        <w:spacing w:before="240" w:after="240" w:line="240" w:lineRule="auto"/>
        <w:ind w:left="0" w:right="0"/>
        <w:jc w:val="left"/>
      </w:pPr>
      <w:r>
        <w:rPr>
          <w:color w:val="000000"/>
          <w:sz w:val="24"/>
          <w:szCs w:val="24"/>
        </w:rPr>
        <w:t xml:space="preserve">buffalo, n. bison; carabao (water buffalo).</w:t>
      </w:r>
    </w:p>
    <w:p>
      <w:pPr>
        <w:widowControl w:val="on"/>
        <w:pBdr/>
        <w:spacing w:before="240" w:after="240" w:line="240" w:lineRule="auto"/>
        <w:ind w:left="0" w:right="0"/>
        <w:jc w:val="left"/>
      </w:pPr>
      <w:r>
        <w:rPr>
          <w:color w:val="000000"/>
          <w:sz w:val="24"/>
          <w:szCs w:val="24"/>
        </w:rPr>
        <w:t xml:space="preserve">bugaboo, n. ogre, bugbear, bogy, fright, bullbeggar.</w:t>
      </w:r>
    </w:p>
    <w:p>
      <w:pPr>
        <w:widowControl w:val="on"/>
        <w:pBdr/>
        <w:spacing w:before="240" w:after="240" w:line="240" w:lineRule="auto"/>
        <w:ind w:left="0" w:right="0"/>
        <w:jc w:val="left"/>
      </w:pPr>
      <w:r>
        <w:rPr>
          <w:color w:val="000000"/>
          <w:sz w:val="24"/>
          <w:szCs w:val="24"/>
        </w:rPr>
        <w:t xml:space="preserve">bugbear, n. bugaboo, ogre, bogy, </w:t>
      </w:r>
      <w:r>
        <w:rPr>
          <w:i/>
          <w:color w:val="000000"/>
          <w:sz w:val="24"/>
          <w:szCs w:val="24"/>
        </w:rPr>
        <w:t xml:space="preserve">bete noire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build, v. erect, construct, raise.</w:t>
      </w:r>
    </w:p>
    <w:p>
      <w:pPr>
        <w:widowControl w:val="on"/>
        <w:pBdr/>
        <w:spacing w:before="240" w:after="240" w:line="240" w:lineRule="auto"/>
        <w:ind w:left="0" w:right="0"/>
        <w:jc w:val="left"/>
      </w:pPr>
      <w:r>
        <w:rPr>
          <w:color w:val="000000"/>
          <w:sz w:val="24"/>
          <w:szCs w:val="24"/>
        </w:rPr>
        <w:t xml:space="preserve">builder, n. architect; carpenter.</w:t>
      </w:r>
    </w:p>
    <w:p>
      <w:pPr>
        <w:widowControl w:val="on"/>
        <w:pBdr/>
        <w:spacing w:before="240" w:after="240" w:line="240" w:lineRule="auto"/>
        <w:ind w:left="0" w:right="0"/>
        <w:jc w:val="left"/>
      </w:pPr>
      <w:r>
        <w:rPr>
          <w:color w:val="000000"/>
          <w:sz w:val="24"/>
          <w:szCs w:val="24"/>
        </w:rPr>
        <w:t xml:space="preserve">building, n. erection, construction; edifice, structure, pile; architecture.</w:t>
      </w:r>
    </w:p>
    <w:p>
      <w:pPr>
        <w:widowControl w:val="on"/>
        <w:pBdr/>
        <w:spacing w:before="240" w:after="240" w:line="240" w:lineRule="auto"/>
        <w:ind w:left="0" w:right="0"/>
        <w:jc w:val="left"/>
      </w:pPr>
      <w:r>
        <w:rPr>
          <w:color w:val="000000"/>
          <w:sz w:val="24"/>
          <w:szCs w:val="24"/>
        </w:rPr>
        <w:t xml:space="preserve">businesslike, a. pragmatical.</w:t>
      </w:r>
    </w:p>
    <w:p>
      <w:pPr>
        <w:widowControl w:val="on"/>
        <w:pBdr/>
        <w:spacing w:before="240" w:after="240" w:line="240" w:lineRule="auto"/>
        <w:ind w:left="0" w:right="0"/>
        <w:jc w:val="left"/>
      </w:pPr>
      <w:r>
        <w:rPr>
          <w:color w:val="000000"/>
          <w:sz w:val="24"/>
          <w:szCs w:val="24"/>
        </w:rPr>
        <w:t xml:space="preserve">bulging, a. protuberant, convex, gibbous.</w:t>
      </w:r>
    </w:p>
    <w:p>
      <w:pPr>
        <w:widowControl w:val="on"/>
        <w:pBdr/>
        <w:spacing w:before="240" w:after="240" w:line="240" w:lineRule="auto"/>
        <w:ind w:left="0" w:right="0"/>
        <w:jc w:val="left"/>
      </w:pPr>
      <w:r>
        <w:rPr>
          <w:color w:val="000000"/>
          <w:sz w:val="24"/>
          <w:szCs w:val="24"/>
        </w:rPr>
        <w:t xml:space="preserve">bulgy, a. (Colloq.) bulging, gibbous, convex.</w:t>
      </w:r>
    </w:p>
    <w:p>
      <w:pPr>
        <w:widowControl w:val="on"/>
        <w:pBdr/>
        <w:spacing w:before="240" w:after="240" w:line="240" w:lineRule="auto"/>
        <w:ind w:left="0" w:right="0"/>
        <w:jc w:val="left"/>
      </w:pPr>
      <w:r>
        <w:rPr>
          <w:color w:val="000000"/>
          <w:sz w:val="24"/>
          <w:szCs w:val="24"/>
        </w:rPr>
        <w:t xml:space="preserve">bulk, n. mass, size, dimensions, magnitude, bulkiness; majority, mass.</w:t>
      </w:r>
    </w:p>
    <w:p>
      <w:pPr>
        <w:widowControl w:val="on"/>
        <w:pBdr/>
        <w:spacing w:before="240" w:after="240" w:line="240" w:lineRule="auto"/>
        <w:ind w:left="0" w:right="0"/>
        <w:jc w:val="left"/>
      </w:pPr>
      <w:r>
        <w:rPr>
          <w:color w:val="000000"/>
          <w:sz w:val="24"/>
          <w:szCs w:val="24"/>
        </w:rPr>
        <w:t xml:space="preserve">bulky, a. massive, ponderous, big.</w:t>
      </w:r>
    </w:p>
    <w:p>
      <w:pPr>
        <w:widowControl w:val="on"/>
        <w:pBdr/>
        <w:spacing w:before="240" w:after="240" w:line="240" w:lineRule="auto"/>
        <w:ind w:left="0" w:right="0"/>
        <w:jc w:val="left"/>
      </w:pPr>
      <w:r>
        <w:rPr>
          <w:color w:val="000000"/>
          <w:sz w:val="24"/>
          <w:szCs w:val="24"/>
        </w:rPr>
        <w:t xml:space="preserve">bull, n.  Taurus; Minotaur; Apis.  Associated Words:  tauriform, taurine, bovine, bellow.</w:t>
      </w:r>
    </w:p>
    <w:p>
      <w:pPr>
        <w:widowControl w:val="on"/>
        <w:pBdr/>
        <w:spacing w:before="240" w:after="240" w:line="240" w:lineRule="auto"/>
        <w:ind w:left="0" w:right="0"/>
        <w:jc w:val="left"/>
      </w:pPr>
      <w:r>
        <w:rPr>
          <w:color w:val="000000"/>
          <w:sz w:val="24"/>
          <w:szCs w:val="24"/>
        </w:rPr>
        <w:t xml:space="preserve">bulldoze, v. (Colloq.) intimidate, browbeat.</w:t>
      </w:r>
    </w:p>
    <w:p>
      <w:pPr>
        <w:widowControl w:val="on"/>
        <w:pBdr/>
        <w:spacing w:before="240" w:after="240" w:line="240" w:lineRule="auto"/>
        <w:ind w:left="0" w:right="0"/>
        <w:jc w:val="left"/>
      </w:pPr>
      <w:r>
        <w:rPr>
          <w:color w:val="000000"/>
          <w:sz w:val="24"/>
          <w:szCs w:val="24"/>
        </w:rPr>
        <w:t xml:space="preserve">bullfight, n.  Associated Words:  arena, banderilla, banderillero, picadore.</w:t>
      </w:r>
    </w:p>
    <w:p>
      <w:pPr>
        <w:widowControl w:val="on"/>
        <w:pBdr/>
        <w:spacing w:before="240" w:after="240" w:line="240" w:lineRule="auto"/>
        <w:ind w:left="0" w:right="0"/>
        <w:jc w:val="left"/>
      </w:pPr>
      <w:r>
        <w:rPr>
          <w:color w:val="000000"/>
          <w:sz w:val="24"/>
          <w:szCs w:val="24"/>
        </w:rPr>
        <w:t xml:space="preserve">bullfighter, n. matador, toreador, tauridor, capeador, tauromachian.</w:t>
      </w:r>
    </w:p>
    <w:p>
      <w:pPr>
        <w:widowControl w:val="on"/>
        <w:pBdr/>
        <w:spacing w:before="240" w:after="240" w:line="240" w:lineRule="auto"/>
        <w:ind w:left="0" w:right="0"/>
        <w:jc w:val="left"/>
      </w:pPr>
      <w:r>
        <w:rPr>
          <w:color w:val="000000"/>
          <w:sz w:val="24"/>
          <w:szCs w:val="24"/>
        </w:rPr>
        <w:t xml:space="preserve">bullfighting, n. tauromachy.</w:t>
      </w:r>
    </w:p>
    <w:p>
      <w:pPr>
        <w:widowControl w:val="on"/>
        <w:pBdr/>
        <w:spacing w:before="240" w:after="240" w:line="240" w:lineRule="auto"/>
        <w:ind w:left="0" w:right="0"/>
        <w:jc w:val="left"/>
      </w:pPr>
      <w:r>
        <w:rPr>
          <w:color w:val="000000"/>
          <w:sz w:val="24"/>
          <w:szCs w:val="24"/>
        </w:rPr>
        <w:t xml:space="preserve">bullhead, n. (Colloq.) dolt, lout, lubber, dunderhead, beetlehead.</w:t>
      </w:r>
    </w:p>
    <w:p>
      <w:pPr>
        <w:widowControl w:val="on"/>
        <w:pBdr/>
        <w:spacing w:before="240" w:after="240" w:line="240" w:lineRule="auto"/>
        <w:ind w:left="0" w:right="0"/>
        <w:jc w:val="left"/>
      </w:pPr>
      <w:r>
        <w:rPr>
          <w:color w:val="000000"/>
          <w:sz w:val="24"/>
          <w:szCs w:val="24"/>
        </w:rPr>
        <w:t xml:space="preserve">bully, n. blusterer, swaggerer, roisterer, rowdy, rough.</w:t>
      </w:r>
    </w:p>
    <w:p>
      <w:pPr>
        <w:widowControl w:val="on"/>
        <w:pBdr/>
        <w:spacing w:before="240" w:after="240" w:line="240" w:lineRule="auto"/>
        <w:ind w:left="0" w:right="0"/>
        <w:jc w:val="left"/>
      </w:pPr>
      <w:r>
        <w:rPr>
          <w:color w:val="000000"/>
          <w:sz w:val="24"/>
          <w:szCs w:val="24"/>
        </w:rPr>
        <w:t xml:space="preserve">bully, a. (Slang) jolly, jovial; fine, excellent, good.</w:t>
      </w:r>
    </w:p>
    <w:p>
      <w:pPr>
        <w:widowControl w:val="on"/>
        <w:pBdr/>
        <w:spacing w:before="240" w:after="240" w:line="240" w:lineRule="auto"/>
        <w:ind w:left="0" w:right="0"/>
        <w:jc w:val="left"/>
      </w:pPr>
      <w:r>
        <w:rPr>
          <w:color w:val="000000"/>
          <w:sz w:val="24"/>
          <w:szCs w:val="24"/>
        </w:rPr>
        <w:t xml:space="preserve">bully, v. browbeat, overbear, swagger, bluster, intimidate.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bullying, a. hectoring, swaggering, blustering.</w:t>
      </w:r>
    </w:p>
    <w:p>
      <w:pPr>
        <w:widowControl w:val="on"/>
        <w:pBdr/>
        <w:spacing w:before="240" w:after="240" w:line="240" w:lineRule="auto"/>
        <w:ind w:left="0" w:right="0"/>
        <w:jc w:val="left"/>
      </w:pPr>
      <w:r>
        <w:rPr>
          <w:color w:val="000000"/>
          <w:sz w:val="24"/>
          <w:szCs w:val="24"/>
        </w:rPr>
        <w:t xml:space="preserve">bulwark, n. rampart, fortification; defense, palladium, shield.</w:t>
      </w:r>
    </w:p>
    <w:p>
      <w:pPr>
        <w:widowControl w:val="on"/>
        <w:pBdr/>
        <w:spacing w:before="240" w:after="240" w:line="240" w:lineRule="auto"/>
        <w:ind w:left="0" w:right="0"/>
        <w:jc w:val="left"/>
      </w:pPr>
      <w:r>
        <w:rPr>
          <w:color w:val="000000"/>
          <w:sz w:val="24"/>
          <w:szCs w:val="24"/>
        </w:rPr>
        <w:t xml:space="preserve">bump, v. jolt, jounce, thump.</w:t>
      </w:r>
    </w:p>
    <w:p>
      <w:pPr>
        <w:widowControl w:val="on"/>
        <w:pBdr/>
        <w:spacing w:before="240" w:after="240" w:line="240" w:lineRule="auto"/>
        <w:ind w:left="0" w:right="0"/>
        <w:jc w:val="left"/>
      </w:pPr>
      <w:r>
        <w:rPr>
          <w:color w:val="000000"/>
          <w:sz w:val="24"/>
          <w:szCs w:val="24"/>
        </w:rPr>
        <w:t xml:space="preserve">bump, n. protuberance, prominence, lump, nodule, swelling.</w:t>
      </w:r>
    </w:p>
    <w:p>
      <w:pPr>
        <w:widowControl w:val="on"/>
        <w:pBdr/>
        <w:spacing w:before="240" w:after="240" w:line="240" w:lineRule="auto"/>
        <w:ind w:left="0" w:right="0"/>
        <w:jc w:val="left"/>
      </w:pPr>
      <w:r>
        <w:rPr>
          <w:color w:val="000000"/>
          <w:sz w:val="24"/>
          <w:szCs w:val="24"/>
        </w:rPr>
        <w:t xml:space="preserve">bumpkin, n. lout, boor, clodpoll, yokel, yahoo, hind.</w:t>
      </w:r>
    </w:p>
    <w:p>
      <w:pPr>
        <w:widowControl w:val="on"/>
        <w:pBdr/>
        <w:spacing w:before="240" w:after="240" w:line="240" w:lineRule="auto"/>
        <w:ind w:left="0" w:right="0"/>
        <w:jc w:val="left"/>
      </w:pPr>
      <w:r>
        <w:rPr>
          <w:color w:val="000000"/>
          <w:sz w:val="24"/>
          <w:szCs w:val="24"/>
        </w:rPr>
        <w:t xml:space="preserve">bumptious, a. (Colloq.) self-conceited, obtrusive, pushing.</w:t>
      </w:r>
    </w:p>
    <w:p>
      <w:pPr>
        <w:widowControl w:val="on"/>
        <w:pBdr/>
        <w:spacing w:before="240" w:after="240" w:line="240" w:lineRule="auto"/>
        <w:ind w:left="0" w:right="0"/>
        <w:jc w:val="left"/>
      </w:pPr>
      <w:r>
        <w:rPr>
          <w:color w:val="000000"/>
          <w:sz w:val="24"/>
          <w:szCs w:val="24"/>
        </w:rPr>
        <w:t xml:space="preserve">bunch, n. cluster, tuft, knot, tussock; raceme, racemation; protuberance, lump, nodule, hunch, bump; lot, collection, group, assortment, set.</w:t>
      </w:r>
    </w:p>
    <w:p>
      <w:pPr>
        <w:widowControl w:val="on"/>
        <w:pBdr/>
        <w:spacing w:before="240" w:after="240" w:line="240" w:lineRule="auto"/>
        <w:ind w:left="0" w:right="0"/>
        <w:jc w:val="left"/>
      </w:pPr>
      <w:r>
        <w:rPr>
          <w:color w:val="000000"/>
          <w:sz w:val="24"/>
          <w:szCs w:val="24"/>
        </w:rPr>
        <w:t xml:space="preserve">bundle, n. parcel, package, bale, pack, budget, packet.</w:t>
      </w:r>
    </w:p>
    <w:p>
      <w:pPr>
        <w:widowControl w:val="on"/>
        <w:pBdr/>
        <w:spacing w:before="240" w:after="240" w:line="240" w:lineRule="auto"/>
        <w:ind w:left="0" w:right="0"/>
        <w:jc w:val="left"/>
      </w:pPr>
      <w:r>
        <w:rPr>
          <w:color w:val="000000"/>
          <w:sz w:val="24"/>
          <w:szCs w:val="24"/>
        </w:rPr>
        <w:t xml:space="preserve">bung, n. stopper, tampoon, spigot, stopple; bunghole, vent.</w:t>
      </w:r>
    </w:p>
    <w:p>
      <w:pPr>
        <w:widowControl w:val="on"/>
        <w:pBdr/>
        <w:spacing w:before="240" w:after="240" w:line="240" w:lineRule="auto"/>
        <w:ind w:left="0" w:right="0"/>
        <w:jc w:val="left"/>
      </w:pPr>
      <w:r>
        <w:rPr>
          <w:color w:val="000000"/>
          <w:sz w:val="24"/>
          <w:szCs w:val="24"/>
        </w:rPr>
        <w:t xml:space="preserve">bunghole, n. bung, vent, vent-hole.</w:t>
      </w:r>
    </w:p>
    <w:p>
      <w:pPr>
        <w:widowControl w:val="on"/>
        <w:pBdr/>
        <w:spacing w:before="240" w:after="240" w:line="240" w:lineRule="auto"/>
        <w:ind w:left="0" w:right="0"/>
        <w:jc w:val="left"/>
      </w:pPr>
      <w:r>
        <w:rPr>
          <w:color w:val="000000"/>
          <w:sz w:val="24"/>
          <w:szCs w:val="24"/>
        </w:rPr>
        <w:t xml:space="preserve">bungling, a. unskillful, maladroit, inexpert, clumsy, inapt.</w:t>
      </w:r>
    </w:p>
    <w:p>
      <w:pPr>
        <w:widowControl w:val="on"/>
        <w:pBdr/>
        <w:spacing w:before="240" w:after="240" w:line="240" w:lineRule="auto"/>
        <w:ind w:left="0" w:right="0"/>
        <w:jc w:val="left"/>
      </w:pPr>
      <w:r>
        <w:rPr>
          <w:color w:val="000000"/>
          <w:sz w:val="24"/>
          <w:szCs w:val="24"/>
        </w:rPr>
        <w:t xml:space="preserve">bunker, n. bin, receptacle, crib.</w:t>
      </w:r>
    </w:p>
    <w:p>
      <w:pPr>
        <w:widowControl w:val="on"/>
        <w:pBdr/>
        <w:spacing w:before="240" w:after="240" w:line="240" w:lineRule="auto"/>
        <w:ind w:left="0" w:right="0"/>
        <w:jc w:val="left"/>
      </w:pPr>
      <w:r>
        <w:rPr>
          <w:color w:val="000000"/>
          <w:sz w:val="24"/>
          <w:szCs w:val="24"/>
        </w:rPr>
        <w:t xml:space="preserve">bunko, v. cheat, swindle, victimize.</w:t>
      </w:r>
    </w:p>
    <w:p>
      <w:pPr>
        <w:widowControl w:val="on"/>
        <w:pBdr/>
        <w:spacing w:before="240" w:after="240" w:line="240" w:lineRule="auto"/>
        <w:ind w:left="0" w:right="0"/>
        <w:jc w:val="left"/>
      </w:pPr>
      <w:r>
        <w:rPr>
          <w:color w:val="000000"/>
          <w:sz w:val="24"/>
          <w:szCs w:val="24"/>
        </w:rPr>
        <w:t xml:space="preserve">burden, n. load, cargo; incubus, encumbrance, weight, impediment, trial, oppression; chorus, refrain.</w:t>
      </w:r>
    </w:p>
    <w:p>
      <w:pPr>
        <w:widowControl w:val="on"/>
        <w:pBdr/>
        <w:spacing w:before="240" w:after="240" w:line="240" w:lineRule="auto"/>
        <w:ind w:left="0" w:right="0"/>
        <w:jc w:val="left"/>
      </w:pPr>
      <w:r>
        <w:rPr>
          <w:color w:val="000000"/>
          <w:sz w:val="24"/>
          <w:szCs w:val="24"/>
        </w:rPr>
        <w:t xml:space="preserve">burden, v. encumber, load, surcharge, oppress.</w:t>
      </w:r>
    </w:p>
    <w:p>
      <w:pPr>
        <w:widowControl w:val="on"/>
        <w:pBdr/>
        <w:spacing w:before="240" w:after="240" w:line="240" w:lineRule="auto"/>
        <w:ind w:left="0" w:right="0"/>
        <w:jc w:val="left"/>
      </w:pPr>
      <w:r>
        <w:rPr>
          <w:color w:val="000000"/>
          <w:sz w:val="24"/>
          <w:szCs w:val="24"/>
        </w:rPr>
        <w:t xml:space="preserve">burial, n. interment, inhumation, sepulture, entombment.  Antonyms:  disinterment, exhumation.</w:t>
      </w:r>
    </w:p>
    <w:p>
      <w:pPr>
        <w:widowControl w:val="on"/>
        <w:pBdr/>
        <w:spacing w:before="240" w:after="240" w:line="240" w:lineRule="auto"/>
        <w:ind w:left="0" w:right="0"/>
        <w:jc w:val="left"/>
      </w:pPr>
      <w:r>
        <w:rPr>
          <w:color w:val="000000"/>
          <w:sz w:val="24"/>
          <w:szCs w:val="24"/>
        </w:rPr>
        <w:t xml:space="preserve">burlesque, n. travesty, farce.</w:t>
      </w:r>
    </w:p>
    <w:p>
      <w:pPr>
        <w:widowControl w:val="on"/>
        <w:pBdr/>
        <w:spacing w:before="240" w:after="240" w:line="240" w:lineRule="auto"/>
        <w:ind w:left="0" w:right="0"/>
        <w:jc w:val="left"/>
      </w:pPr>
      <w:r>
        <w:rPr>
          <w:color w:val="000000"/>
          <w:sz w:val="24"/>
          <w:szCs w:val="24"/>
        </w:rPr>
        <w:t xml:space="preserve">burn, v. scorch, scald, singe, char, sear, cauterize, brand, consume, incinerate; cremate, incremate.</w:t>
      </w:r>
    </w:p>
    <w:p>
      <w:pPr>
        <w:widowControl w:val="on"/>
        <w:pBdr/>
        <w:spacing w:before="240" w:after="240" w:line="240" w:lineRule="auto"/>
        <w:ind w:left="0" w:right="0"/>
        <w:jc w:val="left"/>
      </w:pPr>
      <w:r>
        <w:rPr>
          <w:color w:val="000000"/>
          <w:sz w:val="24"/>
          <w:szCs w:val="24"/>
        </w:rPr>
        <w:t xml:space="preserve">burn, n. ambustion.</w:t>
      </w:r>
    </w:p>
    <w:p>
      <w:pPr>
        <w:widowControl w:val="on"/>
        <w:pBdr/>
        <w:spacing w:before="240" w:after="240" w:line="240" w:lineRule="auto"/>
        <w:ind w:left="0" w:right="0"/>
        <w:jc w:val="left"/>
      </w:pPr>
      <w:r>
        <w:rPr>
          <w:color w:val="000000"/>
          <w:sz w:val="24"/>
          <w:szCs w:val="24"/>
        </w:rPr>
        <w:t xml:space="preserve">burnable, a. combustible, inflammable.  Antonyms:  incombustible, asbestic.</w:t>
      </w:r>
    </w:p>
    <w:p>
      <w:pPr>
        <w:widowControl w:val="on"/>
        <w:pBdr/>
        <w:spacing w:before="240" w:after="240" w:line="240" w:lineRule="auto"/>
        <w:ind w:left="0" w:right="0"/>
        <w:jc w:val="left"/>
      </w:pPr>
      <w:r>
        <w:rPr>
          <w:color w:val="000000"/>
          <w:sz w:val="24"/>
          <w:szCs w:val="24"/>
        </w:rPr>
        <w:t xml:space="preserve">burning, n. combustion, cineration, incineration; cauterization, cautery; pyrography; arson; incendiarism; smoldering.</w:t>
      </w:r>
    </w:p>
    <w:p>
      <w:pPr>
        <w:widowControl w:val="on"/>
        <w:pBdr/>
        <w:spacing w:before="240" w:after="240" w:line="240" w:lineRule="auto"/>
        <w:ind w:left="0" w:right="0"/>
        <w:jc w:val="left"/>
      </w:pPr>
      <w:r>
        <w:rPr>
          <w:color w:val="000000"/>
          <w:sz w:val="24"/>
          <w:szCs w:val="24"/>
        </w:rPr>
        <w:t xml:space="preserve">burning, n. cremation, incremation.  Associated Words:  cremator, crematory, crematorium.</w:t>
      </w:r>
    </w:p>
    <w:p>
      <w:pPr>
        <w:widowControl w:val="on"/>
        <w:pBdr/>
        <w:spacing w:before="240" w:after="240" w:line="240" w:lineRule="auto"/>
        <w:ind w:left="0" w:right="0"/>
        <w:jc w:val="left"/>
      </w:pPr>
      <w:r>
        <w:rPr>
          <w:color w:val="000000"/>
          <w:sz w:val="24"/>
          <w:szCs w:val="24"/>
        </w:rPr>
        <w:t xml:space="preserve">bury, n. inter, inhume, entomb, sepulcher; hide, secrete, conceal, cache.  Antonyms:  disinter, exhume.</w:t>
      </w:r>
    </w:p>
    <w:p>
      <w:pPr>
        <w:widowControl w:val="on"/>
        <w:pBdr/>
        <w:spacing w:before="240" w:after="240" w:line="240" w:lineRule="auto"/>
        <w:ind w:left="0" w:right="0"/>
        <w:jc w:val="left"/>
      </w:pPr>
      <w:r>
        <w:rPr>
          <w:color w:val="000000"/>
          <w:sz w:val="24"/>
          <w:szCs w:val="24"/>
        </w:rPr>
        <w:t xml:space="preserve">burying-ground, n. cemetery.</w:t>
      </w:r>
    </w:p>
    <w:p>
      <w:pPr>
        <w:widowControl w:val="on"/>
        <w:pBdr/>
        <w:spacing w:before="240" w:after="240" w:line="240" w:lineRule="auto"/>
        <w:ind w:left="0" w:right="0"/>
        <w:jc w:val="left"/>
      </w:pPr>
      <w:r>
        <w:rPr>
          <w:color w:val="000000"/>
          <w:sz w:val="24"/>
          <w:szCs w:val="24"/>
        </w:rPr>
        <w:t xml:space="preserve">bush, n. shrub; thicket, jungle, underwood, boscage.</w:t>
      </w:r>
    </w:p>
    <w:p>
      <w:pPr>
        <w:widowControl w:val="on"/>
        <w:pBdr/>
        <w:spacing w:before="240" w:after="240" w:line="240" w:lineRule="auto"/>
        <w:ind w:left="0" w:right="0"/>
        <w:jc w:val="left"/>
      </w:pPr>
      <w:r>
        <w:rPr>
          <w:color w:val="000000"/>
          <w:sz w:val="24"/>
          <w:szCs w:val="24"/>
        </w:rPr>
        <w:t xml:space="preserve">bushwhacker, n. bushranger, guerrilla.</w:t>
      </w:r>
    </w:p>
    <w:p>
      <w:pPr>
        <w:widowControl w:val="on"/>
        <w:pBdr/>
        <w:spacing w:before="240" w:after="240" w:line="240" w:lineRule="auto"/>
        <w:ind w:left="0" w:right="0"/>
        <w:jc w:val="left"/>
      </w:pPr>
      <w:r>
        <w:rPr>
          <w:color w:val="000000"/>
          <w:sz w:val="24"/>
          <w:szCs w:val="24"/>
        </w:rPr>
        <w:t xml:space="preserve">business, n. vocation, calling, pursuit, craft, trade, occupation, profession; avocation; traffic, trade, commerce, enterprise, industry, barter; duty, function, work, place; affair, concern, matter.  Associated words:  commercial, mercantile, technical, technicality, technology.</w:t>
      </w:r>
    </w:p>
    <w:p>
      <w:pPr>
        <w:widowControl w:val="on"/>
        <w:pBdr/>
        <w:spacing w:before="240" w:after="240" w:line="240" w:lineRule="auto"/>
        <w:ind w:left="0" w:right="0"/>
        <w:jc w:val="left"/>
      </w:pPr>
      <w:r>
        <w:rPr>
          <w:color w:val="000000"/>
          <w:sz w:val="24"/>
          <w:szCs w:val="24"/>
        </w:rPr>
        <w:t xml:space="preserve">bustle, n. stir, agitation, tumult, ado, pother, commotion; bishop, tournure, pannier.</w:t>
      </w:r>
    </w:p>
    <w:p>
      <w:pPr>
        <w:widowControl w:val="on"/>
        <w:pBdr/>
        <w:spacing w:before="240" w:after="240" w:line="240" w:lineRule="auto"/>
        <w:ind w:left="0" w:right="0"/>
        <w:jc w:val="left"/>
      </w:pPr>
      <w:r>
        <w:rPr>
          <w:color w:val="000000"/>
          <w:sz w:val="24"/>
          <w:szCs w:val="24"/>
        </w:rPr>
        <w:t xml:space="preserve">busy, a. occupied, engaged, employed, engrossed; diligent, industrious, sedulous, active; intrusive, officious, meddlesome.</w:t>
      </w:r>
    </w:p>
    <w:p>
      <w:pPr>
        <w:widowControl w:val="on"/>
        <w:pBdr/>
        <w:spacing w:before="240" w:after="240" w:line="240" w:lineRule="auto"/>
        <w:ind w:left="0" w:right="0"/>
        <w:jc w:val="left"/>
      </w:pPr>
      <w:r>
        <w:rPr>
          <w:color w:val="000000"/>
          <w:sz w:val="24"/>
          <w:szCs w:val="24"/>
        </w:rPr>
        <w:t xml:space="preserve">butcher, v. slaughter.</w:t>
      </w:r>
    </w:p>
    <w:p>
      <w:pPr>
        <w:widowControl w:val="on"/>
        <w:pBdr/>
        <w:spacing w:before="240" w:after="240" w:line="240" w:lineRule="auto"/>
        <w:ind w:left="0" w:right="0"/>
        <w:jc w:val="left"/>
      </w:pPr>
      <w:r>
        <w:rPr>
          <w:color w:val="000000"/>
          <w:sz w:val="24"/>
          <w:szCs w:val="24"/>
        </w:rPr>
        <w:t xml:space="preserve">butter, n.  Associated Words:  butyric, butyrin, butyrometer, butyrate, dairy, creamery, churn, butterine, capric, caprylic, caproic acid, butyraceous.</w:t>
      </w:r>
    </w:p>
    <w:p>
      <w:pPr>
        <w:widowControl w:val="on"/>
        <w:pBdr/>
        <w:spacing w:before="240" w:after="240" w:line="240" w:lineRule="auto"/>
        <w:ind w:left="0" w:right="0"/>
        <w:jc w:val="left"/>
      </w:pPr>
      <w:r>
        <w:rPr>
          <w:color w:val="000000"/>
          <w:sz w:val="24"/>
          <w:szCs w:val="24"/>
        </w:rPr>
        <w:t xml:space="preserve">butterflies, n. pl.  Lepidoptera.  Associated Words:  lepidopterist, lepidopteral, lepidopterous, caterpillar, larva.</w:t>
      </w:r>
    </w:p>
    <w:p>
      <w:pPr>
        <w:widowControl w:val="on"/>
        <w:pBdr/>
        <w:spacing w:before="240" w:after="240" w:line="240" w:lineRule="auto"/>
        <w:ind w:left="0" w:right="0"/>
        <w:jc w:val="left"/>
      </w:pPr>
      <w:r>
        <w:rPr>
          <w:color w:val="000000"/>
          <w:sz w:val="24"/>
          <w:szCs w:val="24"/>
        </w:rPr>
        <w:t xml:space="preserve">buttock, n. rump, fundament, breech; glutaeus (muscle).</w:t>
      </w:r>
    </w:p>
    <w:p>
      <w:pPr>
        <w:widowControl w:val="on"/>
        <w:pBdr/>
        <w:spacing w:before="240" w:after="240" w:line="240" w:lineRule="auto"/>
        <w:ind w:left="0" w:right="0"/>
        <w:jc w:val="left"/>
      </w:pPr>
      <w:r>
        <w:rPr>
          <w:color w:val="000000"/>
          <w:sz w:val="24"/>
          <w:szCs w:val="24"/>
        </w:rPr>
        <w:t xml:space="preserve">buttress, n. support, stay, prop.</w:t>
      </w:r>
    </w:p>
    <w:p>
      <w:pPr>
        <w:widowControl w:val="on"/>
        <w:pBdr/>
        <w:spacing w:before="240" w:after="240" w:line="240" w:lineRule="auto"/>
        <w:ind w:left="0" w:right="0"/>
        <w:jc w:val="left"/>
      </w:pPr>
      <w:r>
        <w:rPr>
          <w:color w:val="000000"/>
          <w:sz w:val="24"/>
          <w:szCs w:val="24"/>
        </w:rPr>
        <w:t xml:space="preserve">buy, v. purchase.</w:t>
      </w:r>
    </w:p>
    <w:p>
      <w:pPr>
        <w:widowControl w:val="on"/>
        <w:pBdr/>
        <w:spacing w:before="240" w:after="240" w:line="240" w:lineRule="auto"/>
        <w:ind w:left="0" w:right="0"/>
        <w:jc w:val="left"/>
      </w:pPr>
      <w:r>
        <w:rPr>
          <w:color w:val="000000"/>
          <w:sz w:val="24"/>
          <w:szCs w:val="24"/>
        </w:rPr>
        <w:t xml:space="preserve">buyer, n. purchaser.</w:t>
      </w:r>
    </w:p>
    <w:p>
      <w:pPr>
        <w:widowControl w:val="on"/>
        <w:pBdr/>
        <w:spacing w:before="240" w:after="240" w:line="240" w:lineRule="auto"/>
        <w:ind w:left="0" w:right="0"/>
        <w:jc w:val="left"/>
      </w:pPr>
      <w:r>
        <w:rPr>
          <w:color w:val="000000"/>
          <w:sz w:val="24"/>
          <w:szCs w:val="24"/>
        </w:rPr>
        <w:t xml:space="preserve">buying, n.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buzz, n. hum, murmur, bombinate; whiz.</w:t>
      </w:r>
    </w:p>
    <w:p>
      <w:pPr>
        <w:widowControl w:val="on"/>
        <w:pBdr/>
        <w:spacing w:before="240" w:after="240" w:line="240" w:lineRule="auto"/>
        <w:ind w:left="0" w:right="0"/>
        <w:jc w:val="left"/>
      </w:pPr>
      <w:r>
        <w:rPr>
          <w:color w:val="000000"/>
          <w:sz w:val="24"/>
          <w:szCs w:val="24"/>
        </w:rPr>
        <w:t xml:space="preserve">buzz, v. hum, bombinate.</w:t>
      </w:r>
    </w:p>
    <w:p>
      <w:pPr>
        <w:widowControl w:val="on"/>
        <w:pBdr/>
        <w:spacing w:before="240" w:after="240" w:line="240" w:lineRule="auto"/>
        <w:ind w:left="0" w:right="0"/>
        <w:jc w:val="left"/>
      </w:pPr>
      <w:r>
        <w:rPr>
          <w:color w:val="000000"/>
          <w:sz w:val="24"/>
          <w:szCs w:val="24"/>
        </w:rPr>
        <w:t xml:space="preserve">by degrees. gradually.</w:t>
      </w:r>
    </w:p>
    <w:p>
      <w:pPr>
        <w:widowControl w:val="on"/>
        <w:pBdr/>
        <w:spacing w:before="240" w:after="240" w:line="240" w:lineRule="auto"/>
        <w:ind w:left="0" w:right="0"/>
        <w:jc w:val="left"/>
      </w:pPr>
      <w:r>
        <w:rPr>
          <w:color w:val="000000"/>
          <w:sz w:val="24"/>
          <w:szCs w:val="24"/>
        </w:rPr>
        <w:t xml:space="preserve">bystander, n. spectator, onlooker, witness.</w:t>
      </w:r>
    </w:p>
    <w:p>
      <w:pPr>
        <w:widowControl w:val="on"/>
        <w:pBdr/>
        <w:spacing w:before="240" w:after="240" w:line="240" w:lineRule="auto"/>
        <w:ind w:left="0" w:right="0"/>
        <w:jc w:val="left"/>
      </w:pPr>
      <w:r>
        <w:rPr>
          <w:color w:val="000000"/>
          <w:sz w:val="24"/>
          <w:szCs w:val="24"/>
        </w:rPr>
        <w:t xml:space="preserve">by turns. alternately, in succession.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b/>
          <w:color w:val="000000"/>
          <w:sz w:val="24"/>
          <w:szCs w:val="24"/>
        </w:rPr>
        <w:t xml:space="preserve">C. Associated Word:  cedilla.</w:t>
      </w:r>
    </w:p>
    <w:p>
      <w:pPr>
        <w:widowControl w:val="on"/>
        <w:pBdr/>
        <w:spacing w:before="240" w:after="240" w:line="240" w:lineRule="auto"/>
        <w:ind w:left="0" w:right="0"/>
        <w:jc w:val="left"/>
      </w:pPr>
      <w:r>
        <w:rPr>
          <w:color w:val="000000"/>
          <w:sz w:val="24"/>
          <w:szCs w:val="24"/>
        </w:rPr>
        <w:t xml:space="preserve">cabbage, n. savoy; colewort; broccoli; collards; Brussels sprouts.  Associated Words:  Brassica, brassicaceous.</w:t>
      </w:r>
    </w:p>
    <w:p>
      <w:pPr>
        <w:widowControl w:val="on"/>
        <w:pBdr/>
        <w:spacing w:before="240" w:after="240" w:line="240" w:lineRule="auto"/>
        <w:ind w:left="0" w:right="0"/>
        <w:jc w:val="left"/>
      </w:pPr>
      <w:r>
        <w:rPr>
          <w:color w:val="000000"/>
          <w:sz w:val="24"/>
          <w:szCs w:val="24"/>
        </w:rPr>
        <w:t xml:space="preserve">cabbage, v. (Colloq.) steal, pilfer, purloin, filch.</w:t>
      </w:r>
    </w:p>
    <w:p>
      <w:pPr>
        <w:widowControl w:val="on"/>
        <w:pBdr/>
        <w:spacing w:before="240" w:after="240" w:line="240" w:lineRule="auto"/>
        <w:ind w:left="0" w:right="0"/>
        <w:jc w:val="left"/>
      </w:pPr>
      <w:r>
        <w:rPr>
          <w:color w:val="000000"/>
          <w:sz w:val="24"/>
          <w:szCs w:val="24"/>
        </w:rPr>
        <w:t xml:space="preserve">cabin, n. hut, hovel, shanty, cot, shack, cottage.</w:t>
      </w:r>
    </w:p>
    <w:p>
      <w:pPr>
        <w:widowControl w:val="on"/>
        <w:pBdr/>
        <w:spacing w:before="240" w:after="240" w:line="240" w:lineRule="auto"/>
        <w:ind w:left="0" w:right="0"/>
        <w:jc w:val="left"/>
      </w:pPr>
      <w:r>
        <w:rPr>
          <w:color w:val="000000"/>
          <w:sz w:val="24"/>
          <w:szCs w:val="24"/>
        </w:rPr>
        <w:t xml:space="preserve">cage, n. mew.—­v. confine, coop up, encage, mew.</w:t>
      </w:r>
    </w:p>
    <w:p>
      <w:pPr>
        <w:widowControl w:val="on"/>
        <w:pBdr/>
        <w:spacing w:before="240" w:after="240" w:line="240" w:lineRule="auto"/>
        <w:ind w:left="0" w:right="0"/>
        <w:jc w:val="left"/>
      </w:pPr>
      <w:r>
        <w:rPr>
          <w:color w:val="000000"/>
          <w:sz w:val="24"/>
          <w:szCs w:val="24"/>
        </w:rPr>
        <w:t xml:space="preserve">caged, a. imprisoned, confined.</w:t>
      </w:r>
    </w:p>
    <w:p>
      <w:pPr>
        <w:widowControl w:val="on"/>
        <w:pBdr/>
        <w:spacing w:before="240" w:after="240" w:line="240" w:lineRule="auto"/>
        <w:ind w:left="0" w:right="0"/>
        <w:jc w:val="left"/>
      </w:pPr>
      <w:r>
        <w:rPr>
          <w:color w:val="000000"/>
          <w:sz w:val="24"/>
          <w:szCs w:val="24"/>
        </w:rPr>
        <w:t xml:space="preserve">cajole, v. beguile, wheedle, blandish, inveigle, flatter.</w:t>
      </w:r>
    </w:p>
    <w:p>
      <w:pPr>
        <w:widowControl w:val="on"/>
        <w:pBdr/>
        <w:spacing w:before="240" w:after="240" w:line="240" w:lineRule="auto"/>
        <w:ind w:left="0" w:right="0"/>
        <w:jc w:val="left"/>
      </w:pPr>
      <w:r>
        <w:rPr>
          <w:color w:val="000000"/>
          <w:sz w:val="24"/>
          <w:szCs w:val="24"/>
        </w:rPr>
        <w:t xml:space="preserve">cajolery, n. wheedling, blandishment, beguilement.</w:t>
      </w:r>
    </w:p>
    <w:p>
      <w:pPr>
        <w:widowControl w:val="on"/>
        <w:pBdr/>
        <w:spacing w:before="240" w:after="240" w:line="240" w:lineRule="auto"/>
        <w:ind w:left="0" w:right="0"/>
        <w:jc w:val="left"/>
      </w:pPr>
      <w:r>
        <w:rPr>
          <w:color w:val="000000"/>
          <w:sz w:val="24"/>
          <w:szCs w:val="24"/>
        </w:rPr>
        <w:t xml:space="preserve">cake, v. concrete, harden, solidify, coagulate.</w:t>
      </w:r>
    </w:p>
    <w:p>
      <w:pPr>
        <w:widowControl w:val="on"/>
        <w:pBdr/>
        <w:spacing w:before="240" w:after="240" w:line="240" w:lineRule="auto"/>
        <w:ind w:left="0" w:right="0"/>
        <w:jc w:val="left"/>
      </w:pPr>
      <w:r>
        <w:rPr>
          <w:color w:val="000000"/>
          <w:sz w:val="24"/>
          <w:szCs w:val="24"/>
        </w:rPr>
        <w:t xml:space="preserve">calamitous, a. disastrous, deplorable, baleful, ill-fated, untoward, dire.</w:t>
      </w:r>
    </w:p>
    <w:p>
      <w:pPr>
        <w:widowControl w:val="on"/>
        <w:pBdr/>
        <w:spacing w:before="240" w:after="240" w:line="240" w:lineRule="auto"/>
        <w:ind w:left="0" w:right="0"/>
        <w:jc w:val="left"/>
      </w:pPr>
      <w:r>
        <w:rPr>
          <w:color w:val="000000"/>
          <w:sz w:val="24"/>
          <w:szCs w:val="24"/>
        </w:rPr>
        <w:t xml:space="preserve">calamity, n. disaster, catastrophe, misfortune, casualty, reverse, adversity, mischance.</w:t>
      </w:r>
    </w:p>
    <w:p>
      <w:pPr>
        <w:widowControl w:val="on"/>
        <w:pBdr/>
        <w:spacing w:before="240" w:after="240" w:line="240" w:lineRule="auto"/>
        <w:ind w:left="0" w:right="0"/>
        <w:jc w:val="left"/>
      </w:pPr>
      <w:r>
        <w:rPr>
          <w:color w:val="000000"/>
          <w:sz w:val="24"/>
          <w:szCs w:val="24"/>
        </w:rPr>
        <w:t xml:space="preserve">calculate, v. compute, reckon, estimate; forecast; (Colloq.) expect, intend, contemplate, plan.</w:t>
      </w:r>
    </w:p>
    <w:p>
      <w:pPr>
        <w:widowControl w:val="on"/>
        <w:pBdr/>
        <w:spacing w:before="240" w:after="240" w:line="240" w:lineRule="auto"/>
        <w:ind w:left="0" w:right="0"/>
        <w:jc w:val="left"/>
      </w:pPr>
      <w:r>
        <w:rPr>
          <w:color w:val="000000"/>
          <w:sz w:val="24"/>
          <w:szCs w:val="24"/>
        </w:rPr>
        <w:t xml:space="preserve">calculating, a. scheming, forecasting, crafty, circumspect, cautious, wary.</w:t>
      </w:r>
    </w:p>
    <w:p>
      <w:pPr>
        <w:widowControl w:val="on"/>
        <w:pBdr/>
        <w:spacing w:before="240" w:after="240" w:line="240" w:lineRule="auto"/>
        <w:ind w:left="0" w:right="0"/>
        <w:jc w:val="left"/>
      </w:pPr>
      <w:r>
        <w:rPr>
          <w:color w:val="000000"/>
          <w:sz w:val="24"/>
          <w:szCs w:val="24"/>
        </w:rPr>
        <w:t xml:space="preserve">calculation, n. computation, reckoning; expectation, anticipation; circumspection, wariness, forethought, caution.</w:t>
      </w:r>
    </w:p>
    <w:p>
      <w:pPr>
        <w:widowControl w:val="on"/>
        <w:pBdr/>
        <w:spacing w:before="240" w:after="240" w:line="240" w:lineRule="auto"/>
        <w:ind w:left="0" w:right="0"/>
        <w:jc w:val="left"/>
      </w:pPr>
      <w:r>
        <w:rPr>
          <w:color w:val="000000"/>
          <w:sz w:val="24"/>
          <w:szCs w:val="24"/>
        </w:rPr>
        <w:t xml:space="preserve">calendar, n. almanac; list, schedule, register, catalogue, docket.</w:t>
      </w:r>
    </w:p>
    <w:p>
      <w:pPr>
        <w:widowControl w:val="on"/>
        <w:pBdr/>
        <w:spacing w:before="240" w:after="240" w:line="240" w:lineRule="auto"/>
        <w:ind w:left="0" w:right="0"/>
        <w:jc w:val="left"/>
      </w:pPr>
      <w:r>
        <w:rPr>
          <w:color w:val="000000"/>
          <w:sz w:val="24"/>
          <w:szCs w:val="24"/>
        </w:rPr>
        <w:t xml:space="preserve">calf, n.  Associated Words:  vellum, parchment, veal, fatling, dogy, vitular, vituline, slink, slunk, calve, steer.</w:t>
      </w:r>
    </w:p>
    <w:p>
      <w:pPr>
        <w:widowControl w:val="on"/>
        <w:pBdr/>
        <w:spacing w:before="240" w:after="240" w:line="240" w:lineRule="auto"/>
        <w:ind w:left="0" w:right="0"/>
        <w:jc w:val="left"/>
      </w:pPr>
      <w:r>
        <w:rPr>
          <w:color w:val="000000"/>
          <w:sz w:val="24"/>
          <w:szCs w:val="24"/>
        </w:rPr>
        <w:t xml:space="preserve">calico, n. print.</w:t>
      </w:r>
    </w:p>
    <w:p>
      <w:pPr>
        <w:widowControl w:val="on"/>
        <w:pBdr/>
        <w:spacing w:before="240" w:after="240" w:line="240" w:lineRule="auto"/>
        <w:ind w:left="0" w:right="0"/>
        <w:jc w:val="left"/>
      </w:pPr>
      <w:r>
        <w:rPr>
          <w:color w:val="000000"/>
          <w:sz w:val="24"/>
          <w:szCs w:val="24"/>
        </w:rPr>
        <w:t xml:space="preserve">California poppy. eschscholtzia.</w:t>
      </w:r>
    </w:p>
    <w:p>
      <w:pPr>
        <w:widowControl w:val="on"/>
        <w:pBdr/>
        <w:spacing w:before="240" w:after="240" w:line="240" w:lineRule="auto"/>
        <w:ind w:left="0" w:right="0"/>
        <w:jc w:val="left"/>
      </w:pPr>
      <w:r>
        <w:rPr>
          <w:color w:val="000000"/>
          <w:sz w:val="24"/>
          <w:szCs w:val="24"/>
        </w:rPr>
        <w:t xml:space="preserve">call, v. summon, bid, evoke, invite; convoke, assemble, muster, convene; entitle, name, designate, dub, denominate; invoke, petition, invocate.</w:t>
      </w:r>
    </w:p>
    <w:p>
      <w:pPr>
        <w:widowControl w:val="on"/>
        <w:pBdr/>
        <w:spacing w:before="240" w:after="240" w:line="240" w:lineRule="auto"/>
        <w:ind w:left="0" w:right="0"/>
        <w:jc w:val="left"/>
      </w:pPr>
      <w:r>
        <w:rPr>
          <w:color w:val="000000"/>
          <w:sz w:val="24"/>
          <w:szCs w:val="24"/>
        </w:rPr>
        <w:t xml:space="preserve">call, n. summons, vocation, invocation, entreaty, appeal, invitation; signal; requirement, demand, requisition; election, appointment; interview.</w:t>
      </w:r>
    </w:p>
    <w:p>
      <w:pPr>
        <w:widowControl w:val="on"/>
        <w:pBdr/>
        <w:spacing w:before="240" w:after="240" w:line="240" w:lineRule="auto"/>
        <w:ind w:left="0" w:right="0"/>
        <w:jc w:val="left"/>
      </w:pPr>
      <w:r>
        <w:rPr>
          <w:color w:val="000000"/>
          <w:sz w:val="24"/>
          <w:szCs w:val="24"/>
        </w:rPr>
        <w:t xml:space="preserve">calling, n. summons, call; vocation (divine summons); evocation, convocation; occupation, business, trade, employment, vocation, pursuit.</w:t>
      </w:r>
    </w:p>
    <w:p>
      <w:pPr>
        <w:widowControl w:val="on"/>
        <w:pBdr/>
        <w:spacing w:before="240" w:after="240" w:line="240" w:lineRule="auto"/>
        <w:ind w:left="0" w:right="0"/>
        <w:jc w:val="left"/>
      </w:pPr>
      <w:r>
        <w:rPr>
          <w:color w:val="000000"/>
          <w:sz w:val="24"/>
          <w:szCs w:val="24"/>
        </w:rPr>
        <w:t xml:space="preserve">callous, a. unfeeling, insensible, hardened, unimpressible.</w:t>
      </w:r>
    </w:p>
    <w:p>
      <w:pPr>
        <w:widowControl w:val="on"/>
        <w:pBdr/>
        <w:spacing w:before="240" w:after="240" w:line="240" w:lineRule="auto"/>
        <w:ind w:left="0" w:right="0"/>
        <w:jc w:val="left"/>
      </w:pPr>
      <w:r>
        <w:rPr>
          <w:color w:val="000000"/>
          <w:sz w:val="24"/>
          <w:szCs w:val="24"/>
        </w:rPr>
        <w:t xml:space="preserve">callow, a. unfledged, unfeathered; immature, green, inexperienced.</w:t>
      </w:r>
    </w:p>
    <w:p>
      <w:pPr>
        <w:widowControl w:val="on"/>
        <w:pBdr/>
        <w:spacing w:before="240" w:after="240" w:line="240" w:lineRule="auto"/>
        <w:ind w:left="0" w:right="0"/>
        <w:jc w:val="left"/>
      </w:pPr>
      <w:r>
        <w:rPr>
          <w:color w:val="000000"/>
          <w:sz w:val="24"/>
          <w:szCs w:val="24"/>
        </w:rPr>
        <w:t xml:space="preserve">call to account. impeach, accuse.</w:t>
      </w:r>
    </w:p>
    <w:p>
      <w:pPr>
        <w:widowControl w:val="on"/>
        <w:pBdr/>
        <w:spacing w:before="240" w:after="240" w:line="240" w:lineRule="auto"/>
        <w:ind w:left="0" w:right="0"/>
        <w:jc w:val="left"/>
      </w:pPr>
      <w:r>
        <w:rPr>
          <w:color w:val="000000"/>
          <w:sz w:val="24"/>
          <w:szCs w:val="24"/>
        </w:rPr>
        <w:t xml:space="preserve">calm, n. lull, tranquillity, quiet, placidity.</w:t>
      </w:r>
    </w:p>
    <w:p>
      <w:pPr>
        <w:widowControl w:val="on"/>
        <w:pBdr/>
        <w:spacing w:before="240" w:after="240" w:line="240" w:lineRule="auto"/>
        <w:ind w:left="0" w:right="0"/>
        <w:jc w:val="left"/>
      </w:pPr>
      <w:r>
        <w:rPr>
          <w:color w:val="000000"/>
          <w:sz w:val="24"/>
          <w:szCs w:val="24"/>
        </w:rPr>
        <w:t xml:space="preserve">calm, a. still, serene, motionless, undisturbed, unruffled, pacific, placid, tranquil, halcyon; sedate, collected, imperturbable, unmoved, cool, composed, dispassionate.  Antonyms:  excited, stormy, agitated, ruffled, discomposed, perturbed, boisterous.</w:t>
      </w:r>
    </w:p>
    <w:p>
      <w:pPr>
        <w:widowControl w:val="on"/>
        <w:pBdr/>
        <w:spacing w:before="240" w:after="240" w:line="240" w:lineRule="auto"/>
        <w:ind w:left="0" w:right="0"/>
        <w:jc w:val="left"/>
      </w:pPr>
      <w:r>
        <w:rPr>
          <w:color w:val="000000"/>
          <w:sz w:val="24"/>
          <w:szCs w:val="24"/>
        </w:rPr>
        <w:t xml:space="preserve">calm, v. lull, allay, hush, tranquillize, becalm, still, compose, quiet, appease, pacify, assuage, moderate, alleviate, conciliate, abate, console.</w:t>
      </w:r>
    </w:p>
    <w:p>
      <w:pPr>
        <w:widowControl w:val="on"/>
        <w:pBdr/>
        <w:spacing w:before="240" w:after="240" w:line="240" w:lineRule="auto"/>
        <w:ind w:left="0" w:right="0"/>
        <w:jc w:val="left"/>
      </w:pPr>
      <w:r>
        <w:rPr>
          <w:color w:val="000000"/>
          <w:sz w:val="24"/>
          <w:szCs w:val="24"/>
        </w:rPr>
        <w:t xml:space="preserve">calmness, n. tranquillity, serenity, placidity, stillness, composure, imperturbability, dispassion, imperturbation, unconcern, equanimity, collectedness, self-possession.  Antonyms:  commotion, excitement, agitation, discomposure.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camel, n. dromedary (one hump); bactrian camel (two humps); deloul, maharik (the swift camel).</w:t>
      </w:r>
    </w:p>
    <w:p>
      <w:pPr>
        <w:widowControl w:val="on"/>
        <w:pBdr/>
        <w:spacing w:before="240" w:after="240" w:line="240" w:lineRule="auto"/>
        <w:ind w:left="0" w:right="0"/>
        <w:jc w:val="left"/>
      </w:pPr>
      <w:r>
        <w:rPr>
          <w:color w:val="000000"/>
          <w:sz w:val="24"/>
          <w:szCs w:val="24"/>
        </w:rPr>
        <w:t xml:space="preserve">cameo, n. anaglyph.  Antonym:  intaglio.</w:t>
      </w:r>
    </w:p>
    <w:p>
      <w:pPr>
        <w:widowControl w:val="on"/>
        <w:pBdr/>
        <w:spacing w:before="240" w:after="240" w:line="240" w:lineRule="auto"/>
        <w:ind w:left="0" w:right="0"/>
        <w:jc w:val="left"/>
      </w:pPr>
      <w:r>
        <w:rPr>
          <w:color w:val="000000"/>
          <w:sz w:val="24"/>
          <w:szCs w:val="24"/>
        </w:rPr>
        <w:t xml:space="preserve">camp, n. encampment; bivouac; cantonment, quarters.  Associated words:  castrensial, etape, decampment, decamp, castrametation.</w:t>
      </w:r>
    </w:p>
    <w:p>
      <w:pPr>
        <w:widowControl w:val="on"/>
        <w:pBdr/>
        <w:spacing w:before="240" w:after="240" w:line="240" w:lineRule="auto"/>
        <w:ind w:left="0" w:right="0"/>
        <w:jc w:val="left"/>
      </w:pPr>
      <w:r>
        <w:rPr>
          <w:color w:val="000000"/>
          <w:sz w:val="24"/>
          <w:szCs w:val="24"/>
        </w:rPr>
        <w:t xml:space="preserve">camp, v. encamp.</w:t>
      </w:r>
    </w:p>
    <w:p>
      <w:pPr>
        <w:widowControl w:val="on"/>
        <w:pBdr/>
        <w:spacing w:before="240" w:after="240" w:line="240" w:lineRule="auto"/>
        <w:ind w:left="0" w:right="0"/>
        <w:jc w:val="left"/>
      </w:pPr>
      <w:r>
        <w:rPr>
          <w:color w:val="000000"/>
          <w:sz w:val="24"/>
          <w:szCs w:val="24"/>
        </w:rPr>
        <w:t xml:space="preserve">canal, n. channel.  Associated Words:  towpath, berm, heelpath, lock.</w:t>
      </w:r>
    </w:p>
    <w:p>
      <w:pPr>
        <w:widowControl w:val="on"/>
        <w:pBdr/>
        <w:spacing w:before="240" w:after="240" w:line="240" w:lineRule="auto"/>
        <w:ind w:left="0" w:right="0"/>
        <w:jc w:val="left"/>
      </w:pPr>
      <w:r>
        <w:rPr>
          <w:color w:val="000000"/>
          <w:sz w:val="24"/>
          <w:szCs w:val="24"/>
        </w:rPr>
        <w:t xml:space="preserve">cancel, v. annul, abrogate, rescind, nullify, quash, abolish, countermand.  Antonyms:  confirm, approve, corroborate, enforce, reenact, maintain.</w:t>
      </w:r>
    </w:p>
    <w:p>
      <w:pPr>
        <w:widowControl w:val="on"/>
        <w:pBdr/>
        <w:spacing w:before="240" w:after="240" w:line="240" w:lineRule="auto"/>
        <w:ind w:left="0" w:right="0"/>
        <w:jc w:val="left"/>
      </w:pPr>
      <w:r>
        <w:rPr>
          <w:color w:val="000000"/>
          <w:sz w:val="24"/>
          <w:szCs w:val="24"/>
        </w:rPr>
        <w:t xml:space="preserve">cancellation, n. annulment, abrogation, rescission, nullification, countermanding.</w:t>
      </w:r>
    </w:p>
    <w:p>
      <w:pPr>
        <w:widowControl w:val="on"/>
        <w:pBdr/>
        <w:spacing w:before="240" w:after="240" w:line="240" w:lineRule="auto"/>
        <w:ind w:left="0" w:right="0"/>
        <w:jc w:val="left"/>
      </w:pPr>
      <w:r>
        <w:rPr>
          <w:color w:val="000000"/>
          <w:sz w:val="24"/>
          <w:szCs w:val="24"/>
        </w:rPr>
        <w:t xml:space="preserve">cancer, n. carcinoma, carcinosis.  Associated Words:  cancerate, canceration, cancerous, cancriform, cancroid, solanoid.</w:t>
      </w:r>
    </w:p>
    <w:p>
      <w:pPr>
        <w:widowControl w:val="on"/>
        <w:pBdr/>
        <w:spacing w:before="240" w:after="240" w:line="240" w:lineRule="auto"/>
        <w:ind w:left="0" w:right="0"/>
        <w:jc w:val="left"/>
      </w:pPr>
      <w:r>
        <w:rPr>
          <w:color w:val="000000"/>
          <w:sz w:val="24"/>
          <w:szCs w:val="24"/>
        </w:rPr>
        <w:t xml:space="preserve">candid, a. impartial, unbiased, fair; frank, ingenuous, unreserved, straightforward.  Antonyms:  disingenuous, deceitful, reserved, subtle.</w:t>
      </w:r>
    </w:p>
    <w:p>
      <w:pPr>
        <w:widowControl w:val="on"/>
        <w:pBdr/>
        <w:spacing w:before="240" w:after="240" w:line="240" w:lineRule="auto"/>
        <w:ind w:left="0" w:right="0"/>
        <w:jc w:val="left"/>
      </w:pPr>
      <w:r>
        <w:rPr>
          <w:color w:val="000000"/>
          <w:sz w:val="24"/>
          <w:szCs w:val="24"/>
        </w:rPr>
        <w:t xml:space="preserve">candidate, n. aspirant, nominee, postulant, office-seeker, contestant (for an office).</w:t>
      </w:r>
    </w:p>
    <w:p>
      <w:pPr>
        <w:widowControl w:val="on"/>
        <w:pBdr/>
        <w:spacing w:before="240" w:after="240" w:line="240" w:lineRule="auto"/>
        <w:ind w:left="0" w:right="0"/>
        <w:jc w:val="left"/>
      </w:pPr>
      <w:r>
        <w:rPr>
          <w:color w:val="000000"/>
          <w:sz w:val="24"/>
          <w:szCs w:val="24"/>
        </w:rPr>
        <w:t xml:space="preserve">candle, n. taper, cierge, rushlight, serge; pl. chandlery.  Associated Words:  chandler, wick, snuff, socket, accensor, petrostearine, sconce, sweal.</w:t>
      </w:r>
    </w:p>
    <w:p>
      <w:pPr>
        <w:widowControl w:val="on"/>
        <w:pBdr/>
        <w:spacing w:before="240" w:after="240" w:line="240" w:lineRule="auto"/>
        <w:ind w:left="0" w:right="0"/>
        <w:jc w:val="left"/>
      </w:pPr>
      <w:r>
        <w:rPr>
          <w:color w:val="000000"/>
          <w:sz w:val="24"/>
          <w:szCs w:val="24"/>
        </w:rPr>
        <w:t xml:space="preserve">candlestick, n. candelabrum, jesse, girandole, lustre.</w:t>
      </w:r>
    </w:p>
    <w:p>
      <w:pPr>
        <w:widowControl w:val="on"/>
        <w:pBdr/>
        <w:spacing w:before="240" w:after="240" w:line="240" w:lineRule="auto"/>
        <w:ind w:left="0" w:right="0"/>
        <w:jc w:val="left"/>
      </w:pPr>
      <w:r>
        <w:rPr>
          <w:color w:val="000000"/>
          <w:sz w:val="24"/>
          <w:szCs w:val="24"/>
        </w:rPr>
        <w:t xml:space="preserve">candor, n. impartiality, disinterestedness; frankness, ingenuousness, naivete, openness.</w:t>
      </w:r>
    </w:p>
    <w:p>
      <w:pPr>
        <w:widowControl w:val="on"/>
        <w:pBdr/>
        <w:spacing w:before="240" w:after="240" w:line="240" w:lineRule="auto"/>
        <w:ind w:left="0" w:right="0"/>
        <w:jc w:val="left"/>
      </w:pPr>
      <w:r>
        <w:rPr>
          <w:color w:val="000000"/>
          <w:sz w:val="24"/>
          <w:szCs w:val="24"/>
        </w:rPr>
        <w:t xml:space="preserve">candy, n. confectionery, bonbon, sweetmeat, confection, comfit, confect, lollipop, caramel, fudge, fondant, praline, taffy, sugar plum, toffee.</w:t>
      </w:r>
    </w:p>
    <w:p>
      <w:pPr>
        <w:widowControl w:val="on"/>
        <w:pBdr/>
        <w:spacing w:before="240" w:after="240" w:line="240" w:lineRule="auto"/>
        <w:ind w:left="0" w:right="0"/>
        <w:jc w:val="left"/>
      </w:pPr>
      <w:r>
        <w:rPr>
          <w:color w:val="000000"/>
          <w:sz w:val="24"/>
          <w:szCs w:val="24"/>
        </w:rPr>
        <w:t xml:space="preserve">candy maker. confectioner.</w:t>
      </w:r>
    </w:p>
    <w:p>
      <w:pPr>
        <w:widowControl w:val="on"/>
        <w:pBdr/>
        <w:spacing w:before="240" w:after="240" w:line="240" w:lineRule="auto"/>
        <w:ind w:left="0" w:right="0"/>
        <w:jc w:val="left"/>
      </w:pPr>
      <w:r>
        <w:rPr>
          <w:color w:val="000000"/>
          <w:sz w:val="24"/>
          <w:szCs w:val="24"/>
        </w:rPr>
        <w:t xml:space="preserve">cane sugar. sucrose.</w:t>
      </w:r>
    </w:p>
    <w:p>
      <w:pPr>
        <w:widowControl w:val="on"/>
        <w:pBdr/>
        <w:spacing w:before="240" w:after="240" w:line="240" w:lineRule="auto"/>
        <w:ind w:left="0" w:right="0"/>
        <w:jc w:val="left"/>
      </w:pPr>
      <w:r>
        <w:rPr>
          <w:color w:val="000000"/>
          <w:sz w:val="24"/>
          <w:szCs w:val="24"/>
        </w:rPr>
        <w:t xml:space="preserve">canker, n. corrosion, erosion, blight.</w:t>
      </w:r>
    </w:p>
    <w:p>
      <w:pPr>
        <w:widowControl w:val="on"/>
        <w:pBdr/>
        <w:spacing w:before="240" w:after="240" w:line="240" w:lineRule="auto"/>
        <w:ind w:left="0" w:right="0"/>
        <w:jc w:val="left"/>
      </w:pPr>
      <w:r>
        <w:rPr>
          <w:color w:val="000000"/>
          <w:sz w:val="24"/>
          <w:szCs w:val="24"/>
        </w:rPr>
        <w:t xml:space="preserve">cannibal, n. anthropophagite.—­a. anthropophagous.</w:t>
      </w:r>
    </w:p>
    <w:p>
      <w:pPr>
        <w:widowControl w:val="on"/>
        <w:pBdr/>
        <w:spacing w:before="240" w:after="240" w:line="240" w:lineRule="auto"/>
        <w:ind w:left="0" w:right="0"/>
        <w:jc w:val="left"/>
      </w:pPr>
      <w:r>
        <w:rPr>
          <w:color w:val="000000"/>
          <w:sz w:val="24"/>
          <w:szCs w:val="24"/>
        </w:rPr>
        <w:t xml:space="preserve">cannibalism, n. anthropophagy; exophagy, endophagy.</w:t>
      </w:r>
    </w:p>
    <w:p>
      <w:pPr>
        <w:widowControl w:val="on"/>
        <w:pBdr/>
        <w:spacing w:before="240" w:after="240" w:line="240" w:lineRule="auto"/>
        <w:ind w:left="0" w:right="0"/>
        <w:jc w:val="left"/>
      </w:pPr>
      <w:r>
        <w:rPr>
          <w:color w:val="000000"/>
          <w:sz w:val="24"/>
          <w:szCs w:val="24"/>
        </w:rPr>
        <w:t xml:space="preserve">cannibals, n. pl. anthropophagi, man-eaters, androphagi.</w:t>
      </w:r>
    </w:p>
    <w:p>
      <w:pPr>
        <w:widowControl w:val="on"/>
        <w:pBdr/>
        <w:spacing w:before="240" w:after="240" w:line="240" w:lineRule="auto"/>
        <w:ind w:left="0" w:right="0"/>
        <w:jc w:val="left"/>
      </w:pPr>
      <w:r>
        <w:rPr>
          <w:color w:val="000000"/>
          <w:sz w:val="24"/>
          <w:szCs w:val="24"/>
        </w:rPr>
        <w:t xml:space="preserve">cannon, n.  Associated Words:  ordnance, cannonade, cannoneer, linstock, calibre, bore, cascabel, breech, reenforce, chase, muzzle, trunnion, rimbase, chamber, howitzer, mortar.</w:t>
      </w:r>
    </w:p>
    <w:p>
      <w:pPr>
        <w:widowControl w:val="on"/>
        <w:pBdr/>
        <w:spacing w:before="240" w:after="240" w:line="240" w:lineRule="auto"/>
        <w:ind w:left="0" w:right="0"/>
        <w:jc w:val="left"/>
      </w:pPr>
      <w:r>
        <w:rPr>
          <w:color w:val="000000"/>
          <w:sz w:val="24"/>
          <w:szCs w:val="24"/>
        </w:rPr>
        <w:t xml:space="preserve">canny, a. cunning, crafty, wary, shrewd, cautious, prudent, circumspect; magical.</w:t>
      </w:r>
    </w:p>
    <w:p>
      <w:pPr>
        <w:widowControl w:val="on"/>
        <w:pBdr/>
        <w:spacing w:before="240" w:after="240" w:line="240" w:lineRule="auto"/>
        <w:ind w:left="0" w:right="0"/>
        <w:jc w:val="left"/>
      </w:pPr>
      <w:r>
        <w:rPr>
          <w:color w:val="000000"/>
          <w:sz w:val="24"/>
          <w:szCs w:val="24"/>
        </w:rPr>
        <w:t xml:space="preserve">canoe, n. piroque (dugout); pitpan (Cen.  Amer.); kayak (Arctic tribes).</w:t>
      </w:r>
    </w:p>
    <w:p>
      <w:pPr>
        <w:widowControl w:val="on"/>
        <w:pBdr/>
        <w:spacing w:before="240" w:after="240" w:line="240" w:lineRule="auto"/>
        <w:ind w:left="0" w:right="0"/>
        <w:jc w:val="left"/>
      </w:pPr>
      <w:r>
        <w:rPr>
          <w:color w:val="000000"/>
          <w:sz w:val="24"/>
          <w:szCs w:val="24"/>
        </w:rPr>
        <w:t xml:space="preserve">canon, n. law, rule, regulation.</w:t>
      </w:r>
    </w:p>
    <w:p>
      <w:pPr>
        <w:widowControl w:val="on"/>
        <w:pBdr/>
        <w:spacing w:before="240" w:after="240" w:line="240" w:lineRule="auto"/>
        <w:ind w:left="0" w:right="0"/>
        <w:jc w:val="left"/>
      </w:pPr>
      <w:r>
        <w:rPr>
          <w:color w:val="000000"/>
          <w:sz w:val="24"/>
          <w:szCs w:val="24"/>
        </w:rPr>
        <w:t xml:space="preserve">canonicals, n. pl. vestments; gown, robe, cassock, surplice, alb, pallium, cope, scapulary, dalmatic, stole, chasuble, tunicle, scarf, mantelleta, cowl, ephod, amice, mitre, capoch, biretta, chimere, rochet, scapular, planeta, maniple, tippet, plicata.</w:t>
      </w:r>
    </w:p>
    <w:p>
      <w:pPr>
        <w:widowControl w:val="on"/>
        <w:pBdr/>
        <w:spacing w:before="240" w:after="240" w:line="240" w:lineRule="auto"/>
        <w:ind w:left="0" w:right="0"/>
        <w:jc w:val="left"/>
      </w:pPr>
      <w:r>
        <w:rPr>
          <w:color w:val="000000"/>
          <w:sz w:val="24"/>
          <w:szCs w:val="24"/>
        </w:rPr>
        <w:t xml:space="preserve">canopy, n. covering, awning, baldaquin, baldachin, tilt, tester, pavilion.</w:t>
      </w:r>
    </w:p>
    <w:p>
      <w:pPr>
        <w:widowControl w:val="on"/>
        <w:pBdr/>
        <w:spacing w:before="240" w:after="240" w:line="240" w:lineRule="auto"/>
        <w:ind w:left="0" w:right="0"/>
        <w:jc w:val="left"/>
      </w:pPr>
      <w:r>
        <w:rPr>
          <w:color w:val="000000"/>
          <w:sz w:val="24"/>
          <w:szCs w:val="24"/>
        </w:rPr>
        <w:t xml:space="preserve">cant, n. slope, tilt, turn; bias, impulse; prating; idioms, parlance, vocabulary; affected piety, hypocrisy; slang, jargon, lingo, argot.</w:t>
      </w:r>
    </w:p>
    <w:p>
      <w:pPr>
        <w:widowControl w:val="on"/>
        <w:pBdr/>
        <w:spacing w:before="240" w:after="240" w:line="240" w:lineRule="auto"/>
        <w:ind w:left="0" w:right="0"/>
        <w:jc w:val="left"/>
      </w:pPr>
      <w:r>
        <w:rPr>
          <w:color w:val="000000"/>
          <w:sz w:val="24"/>
          <w:szCs w:val="24"/>
        </w:rPr>
        <w:t xml:space="preserve">cant, v. tilt, tip, incline.</w:t>
      </w:r>
    </w:p>
    <w:p>
      <w:pPr>
        <w:widowControl w:val="on"/>
        <w:pBdr/>
        <w:spacing w:before="240" w:after="240" w:line="240" w:lineRule="auto"/>
        <w:ind w:left="0" w:right="0"/>
        <w:jc w:val="left"/>
      </w:pPr>
      <w:r>
        <w:rPr>
          <w:color w:val="000000"/>
          <w:sz w:val="24"/>
          <w:szCs w:val="24"/>
        </w:rPr>
        <w:t xml:space="preserve">cantankerous, a. (Colloq.) perverse, contumacious, contentious, headstrong, contrary.</w:t>
      </w:r>
    </w:p>
    <w:p>
      <w:pPr>
        <w:widowControl w:val="on"/>
        <w:pBdr/>
        <w:spacing w:before="240" w:after="240" w:line="240" w:lineRule="auto"/>
        <w:ind w:left="0" w:right="0"/>
        <w:jc w:val="left"/>
      </w:pPr>
      <w:r>
        <w:rPr>
          <w:color w:val="000000"/>
          <w:sz w:val="24"/>
          <w:szCs w:val="24"/>
        </w:rPr>
        <w:t xml:space="preserve">canteen carrier. (female) cantiniere, vivandiere.</w:t>
      </w:r>
    </w:p>
    <w:p>
      <w:pPr>
        <w:widowControl w:val="on"/>
        <w:pBdr/>
        <w:spacing w:before="240" w:after="240" w:line="240" w:lineRule="auto"/>
        <w:ind w:left="0" w:right="0"/>
        <w:jc w:val="left"/>
      </w:pPr>
      <w:r>
        <w:rPr>
          <w:color w:val="000000"/>
          <w:sz w:val="24"/>
          <w:szCs w:val="24"/>
        </w:rPr>
        <w:t xml:space="preserve">canvas, n. tarpaulin; coutil.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canyon, n. gorge, ravine, gulch.</w:t>
      </w:r>
    </w:p>
    <w:p>
      <w:pPr>
        <w:widowControl w:val="on"/>
        <w:pBdr/>
        <w:spacing w:before="240" w:after="240" w:line="240" w:lineRule="auto"/>
        <w:ind w:left="0" w:right="0"/>
        <w:jc w:val="left"/>
      </w:pPr>
      <w:r>
        <w:rPr>
          <w:color w:val="000000"/>
          <w:sz w:val="24"/>
          <w:szCs w:val="24"/>
        </w:rPr>
        <w:t xml:space="preserve">cap, n. biggin, biggon, biggonnet, busby, coif, berretta, biretta, barret, caul, callot, head-gear, turban, fez, calotte, toque, mortarboard, mitre, tarboosh, Tam-o-Shanter, zuchetto, wimple, shako, morion, mozetta, casque, helmet, mutch, montero, domino, beaver, glengarry, calpac, thrum cap, beret, keffieh, mortier, mobcap.  Associated Word:  visor.</w:t>
      </w:r>
    </w:p>
    <w:p>
      <w:pPr>
        <w:widowControl w:val="on"/>
        <w:pBdr/>
        <w:spacing w:before="240" w:after="240" w:line="240" w:lineRule="auto"/>
        <w:ind w:left="0" w:right="0"/>
        <w:jc w:val="left"/>
      </w:pPr>
      <w:r>
        <w:rPr>
          <w:color w:val="000000"/>
          <w:sz w:val="24"/>
          <w:szCs w:val="24"/>
        </w:rPr>
        <w:t xml:space="preserve">cap, v. crown, complete, consummate, surpass, exceed.</w:t>
      </w:r>
    </w:p>
    <w:p>
      <w:pPr>
        <w:widowControl w:val="on"/>
        <w:pBdr/>
        <w:spacing w:before="240" w:after="240" w:line="240" w:lineRule="auto"/>
        <w:ind w:left="0" w:right="0"/>
        <w:jc w:val="left"/>
      </w:pPr>
      <w:r>
        <w:rPr>
          <w:color w:val="000000"/>
          <w:sz w:val="24"/>
          <w:szCs w:val="24"/>
        </w:rPr>
        <w:t xml:space="preserve">capability, n. ability, capacity, competency, qualification, efficiency, proficiency.</w:t>
      </w:r>
    </w:p>
    <w:p>
      <w:pPr>
        <w:widowControl w:val="on"/>
        <w:pBdr/>
        <w:spacing w:before="240" w:after="240" w:line="240" w:lineRule="auto"/>
        <w:ind w:left="0" w:right="0"/>
        <w:jc w:val="left"/>
      </w:pPr>
      <w:r>
        <w:rPr>
          <w:color w:val="000000"/>
          <w:sz w:val="24"/>
          <w:szCs w:val="24"/>
        </w:rPr>
        <w:t xml:space="preserve">capable, a. able, qualified, susceptible, competent, efficient, proficient.  Antonyms:  See incapable.</w:t>
      </w:r>
    </w:p>
    <w:p>
      <w:pPr>
        <w:widowControl w:val="on"/>
        <w:pBdr/>
        <w:spacing w:before="240" w:after="240" w:line="240" w:lineRule="auto"/>
        <w:ind w:left="0" w:right="0"/>
        <w:jc w:val="left"/>
      </w:pPr>
      <w:r>
        <w:rPr>
          <w:color w:val="000000"/>
          <w:sz w:val="24"/>
          <w:szCs w:val="24"/>
        </w:rPr>
        <w:t xml:space="preserve">cape, n. promontory, headland.</w:t>
      </w:r>
    </w:p>
    <w:p>
      <w:pPr>
        <w:widowControl w:val="on"/>
        <w:pBdr/>
        <w:spacing w:before="240" w:after="240" w:line="240" w:lineRule="auto"/>
        <w:ind w:left="0" w:right="0"/>
        <w:jc w:val="left"/>
      </w:pPr>
      <w:r>
        <w:rPr>
          <w:color w:val="000000"/>
          <w:sz w:val="24"/>
          <w:szCs w:val="24"/>
        </w:rPr>
        <w:t xml:space="preserve">caper, n. dido, trick, prank, leap, gambol, curlycue.</w:t>
      </w:r>
    </w:p>
    <w:p>
      <w:pPr>
        <w:widowControl w:val="on"/>
        <w:pBdr/>
        <w:spacing w:before="240" w:after="240" w:line="240" w:lineRule="auto"/>
        <w:ind w:left="0" w:right="0"/>
        <w:jc w:val="left"/>
      </w:pPr>
      <w:r>
        <w:rPr>
          <w:color w:val="000000"/>
          <w:sz w:val="24"/>
          <w:szCs w:val="24"/>
        </w:rPr>
        <w:t xml:space="preserve">caper, v. gambol, frisk, cavort, leap, skip, prance, capriole.</w:t>
      </w:r>
    </w:p>
    <w:p>
      <w:pPr>
        <w:widowControl w:val="on"/>
        <w:pBdr/>
        <w:spacing w:before="240" w:after="240" w:line="240" w:lineRule="auto"/>
        <w:ind w:left="0" w:right="0"/>
        <w:jc w:val="left"/>
      </w:pPr>
      <w:r>
        <w:rPr>
          <w:color w:val="000000"/>
          <w:sz w:val="24"/>
          <w:szCs w:val="24"/>
        </w:rPr>
        <w:t xml:space="preserve">capital, a. principal, leading, chief, cardinal, foremost; (Colloq.) excellent, first-rate.</w:t>
      </w:r>
    </w:p>
    <w:p>
      <w:pPr>
        <w:widowControl w:val="on"/>
        <w:pBdr/>
        <w:spacing w:before="240" w:after="240" w:line="240" w:lineRule="auto"/>
        <w:ind w:left="0" w:right="0"/>
        <w:jc w:val="left"/>
      </w:pPr>
      <w:r>
        <w:rPr>
          <w:color w:val="000000"/>
          <w:sz w:val="24"/>
          <w:szCs w:val="24"/>
        </w:rPr>
        <w:t xml:space="preserve">capital letter, n. majuscule (ancient manuscripts).  Associated word:  cyriologic.</w:t>
      </w:r>
    </w:p>
    <w:p>
      <w:pPr>
        <w:widowControl w:val="on"/>
        <w:pBdr/>
        <w:spacing w:before="240" w:after="240" w:line="240" w:lineRule="auto"/>
        <w:ind w:left="0" w:right="0"/>
        <w:jc w:val="left"/>
      </w:pPr>
      <w:r>
        <w:rPr>
          <w:color w:val="000000"/>
          <w:sz w:val="24"/>
          <w:szCs w:val="24"/>
        </w:rPr>
        <w:t xml:space="preserve">capitation, n. poll-tax.</w:t>
      </w:r>
    </w:p>
    <w:p>
      <w:pPr>
        <w:widowControl w:val="on"/>
        <w:pBdr/>
        <w:spacing w:before="240" w:after="240" w:line="240" w:lineRule="auto"/>
        <w:ind w:left="0" w:right="0"/>
        <w:jc w:val="left"/>
      </w:pPr>
      <w:r>
        <w:rPr>
          <w:color w:val="000000"/>
          <w:sz w:val="24"/>
          <w:szCs w:val="24"/>
        </w:rPr>
        <w:t xml:space="preserve">caprice, n. fancy, whim, notion, freak, vagary, crotchet, quirk, whimsey, fickleness.</w:t>
      </w:r>
    </w:p>
    <w:p>
      <w:pPr>
        <w:widowControl w:val="on"/>
        <w:pBdr/>
        <w:spacing w:before="240" w:after="240" w:line="240" w:lineRule="auto"/>
        <w:ind w:left="0" w:right="0"/>
        <w:jc w:val="left"/>
      </w:pPr>
      <w:r>
        <w:rPr>
          <w:color w:val="000000"/>
          <w:sz w:val="24"/>
          <w:szCs w:val="24"/>
        </w:rPr>
        <w:t xml:space="preserve">capricious, a. fanciful, whimsical, vagarious, inconstant, fickle, crotchety, volatile.</w:t>
      </w:r>
    </w:p>
    <w:p>
      <w:pPr>
        <w:widowControl w:val="on"/>
        <w:pBdr/>
        <w:spacing w:before="240" w:after="240" w:line="240" w:lineRule="auto"/>
        <w:ind w:left="0" w:right="0"/>
        <w:jc w:val="left"/>
      </w:pPr>
      <w:r>
        <w:rPr>
          <w:color w:val="000000"/>
          <w:sz w:val="24"/>
          <w:szCs w:val="24"/>
        </w:rPr>
        <w:t xml:space="preserve">cap-shaped, a. pileate, pileated.</w:t>
      </w:r>
    </w:p>
    <w:p>
      <w:pPr>
        <w:widowControl w:val="on"/>
        <w:pBdr/>
        <w:spacing w:before="240" w:after="240" w:line="240" w:lineRule="auto"/>
        <w:ind w:left="0" w:right="0"/>
        <w:jc w:val="left"/>
      </w:pPr>
      <w:r>
        <w:rPr>
          <w:color w:val="000000"/>
          <w:sz w:val="24"/>
          <w:szCs w:val="24"/>
        </w:rPr>
        <w:t xml:space="preserve">capsize, v. upset, overturn.</w:t>
      </w:r>
    </w:p>
    <w:p>
      <w:pPr>
        <w:widowControl w:val="on"/>
        <w:pBdr/>
        <w:spacing w:before="240" w:after="240" w:line="240" w:lineRule="auto"/>
        <w:ind w:left="0" w:right="0"/>
        <w:jc w:val="left"/>
      </w:pPr>
      <w:r>
        <w:rPr>
          <w:color w:val="000000"/>
          <w:sz w:val="24"/>
          <w:szCs w:val="24"/>
        </w:rPr>
        <w:t xml:space="preserve">captain, n. commander, chieftain, leader, chief:  skipper; colonel; master, foreman.</w:t>
      </w:r>
    </w:p>
    <w:p>
      <w:pPr>
        <w:widowControl w:val="on"/>
        <w:pBdr/>
        <w:spacing w:before="240" w:after="240" w:line="240" w:lineRule="auto"/>
        <w:ind w:left="0" w:right="0"/>
        <w:jc w:val="left"/>
      </w:pPr>
      <w:r>
        <w:rPr>
          <w:color w:val="000000"/>
          <w:sz w:val="24"/>
          <w:szCs w:val="24"/>
        </w:rPr>
        <w:t xml:space="preserve">captious, a. critical, carping, censorious, caviling.</w:t>
      </w:r>
    </w:p>
    <w:p>
      <w:pPr>
        <w:widowControl w:val="on"/>
        <w:pBdr/>
        <w:spacing w:before="240" w:after="240" w:line="240" w:lineRule="auto"/>
        <w:ind w:left="0" w:right="0"/>
        <w:jc w:val="left"/>
      </w:pPr>
      <w:r>
        <w:rPr>
          <w:color w:val="000000"/>
          <w:sz w:val="24"/>
          <w:szCs w:val="24"/>
        </w:rPr>
        <w:t xml:space="preserve">captivate, v. enchant, subdue, bewitch, fascinate, entrance, enamor, infatuate.</w:t>
      </w:r>
    </w:p>
    <w:p>
      <w:pPr>
        <w:widowControl w:val="on"/>
        <w:pBdr/>
        <w:spacing w:before="240" w:after="240" w:line="240" w:lineRule="auto"/>
        <w:ind w:left="0" w:right="0"/>
        <w:jc w:val="left"/>
      </w:pPr>
      <w:r>
        <w:rPr>
          <w:color w:val="000000"/>
          <w:sz w:val="24"/>
          <w:szCs w:val="24"/>
        </w:rPr>
        <w:t xml:space="preserve">captivating, a. bewitching, fascinating, enchanting.  See charming.</w:t>
      </w:r>
    </w:p>
    <w:p>
      <w:pPr>
        <w:widowControl w:val="on"/>
        <w:pBdr/>
        <w:spacing w:before="240" w:after="240" w:line="240" w:lineRule="auto"/>
        <w:ind w:left="0" w:right="0"/>
        <w:jc w:val="left"/>
      </w:pPr>
      <w:r>
        <w:rPr>
          <w:color w:val="000000"/>
          <w:sz w:val="24"/>
          <w:szCs w:val="24"/>
        </w:rPr>
        <w:t xml:space="preserve">captivation, n. fascination, infatuation, charming.</w:t>
      </w:r>
    </w:p>
    <w:p>
      <w:pPr>
        <w:widowControl w:val="on"/>
        <w:pBdr/>
        <w:spacing w:before="240" w:after="240" w:line="240" w:lineRule="auto"/>
        <w:ind w:left="0" w:right="0"/>
        <w:jc w:val="left"/>
      </w:pPr>
      <w:r>
        <w:rPr>
          <w:color w:val="000000"/>
          <w:sz w:val="24"/>
          <w:szCs w:val="24"/>
        </w:rPr>
        <w:t xml:space="preserve">captivity, n. bondage, servitude, thralldom, vassalage, slavery.</w:t>
      </w:r>
    </w:p>
    <w:p>
      <w:pPr>
        <w:widowControl w:val="on"/>
        <w:pBdr/>
        <w:spacing w:before="240" w:after="240" w:line="240" w:lineRule="auto"/>
        <w:ind w:left="0" w:right="0"/>
        <w:jc w:val="left"/>
      </w:pPr>
      <w:r>
        <w:rPr>
          <w:color w:val="000000"/>
          <w:sz w:val="24"/>
          <w:szCs w:val="24"/>
        </w:rPr>
        <w:t xml:space="preserve">capture, v. seize, catch, apprehend, arrest, corral, deprehend.</w:t>
      </w:r>
    </w:p>
    <w:p>
      <w:pPr>
        <w:widowControl w:val="on"/>
        <w:pBdr/>
        <w:spacing w:before="240" w:after="240" w:line="240" w:lineRule="auto"/>
        <w:ind w:left="0" w:right="0"/>
        <w:jc w:val="left"/>
      </w:pPr>
      <w:r>
        <w:rPr>
          <w:color w:val="000000"/>
          <w:sz w:val="24"/>
          <w:szCs w:val="24"/>
        </w:rPr>
        <w:t xml:space="preserve">capture, n. prey, prize; apprehension, arrest, seizure, catching.</w:t>
      </w:r>
    </w:p>
    <w:p>
      <w:pPr>
        <w:widowControl w:val="on"/>
        <w:pBdr/>
        <w:spacing w:before="240" w:after="240" w:line="240" w:lineRule="auto"/>
        <w:ind w:left="0" w:right="0"/>
        <w:jc w:val="left"/>
      </w:pPr>
      <w:r>
        <w:rPr>
          <w:color w:val="000000"/>
          <w:sz w:val="24"/>
          <w:szCs w:val="24"/>
        </w:rPr>
        <w:t xml:space="preserve">car, n. cart, vehicle, chariot, caboose, tender, cage, coach, tram, truck.</w:t>
      </w:r>
    </w:p>
    <w:p>
      <w:pPr>
        <w:widowControl w:val="on"/>
        <w:pBdr/>
        <w:spacing w:before="240" w:after="240" w:line="240" w:lineRule="auto"/>
        <w:ind w:left="0" w:right="0"/>
        <w:jc w:val="left"/>
      </w:pPr>
      <w:r>
        <w:rPr>
          <w:color w:val="000000"/>
          <w:sz w:val="24"/>
          <w:szCs w:val="24"/>
        </w:rPr>
        <w:t xml:space="preserve">carbolic acid. phenol, phenic acid.</w:t>
      </w:r>
    </w:p>
    <w:p>
      <w:pPr>
        <w:widowControl w:val="on"/>
        <w:pBdr/>
        <w:spacing w:before="240" w:after="240" w:line="240" w:lineRule="auto"/>
        <w:ind w:left="0" w:right="0"/>
        <w:jc w:val="left"/>
      </w:pPr>
      <w:r>
        <w:rPr>
          <w:color w:val="000000"/>
          <w:sz w:val="24"/>
          <w:szCs w:val="24"/>
        </w:rPr>
        <w:t xml:space="preserve">cardinal, a. principal, chief, superior, preeminent.</w:t>
      </w:r>
    </w:p>
    <w:p>
      <w:pPr>
        <w:widowControl w:val="on"/>
        <w:pBdr/>
        <w:spacing w:before="240" w:after="240" w:line="240" w:lineRule="auto"/>
        <w:ind w:left="0" w:right="0"/>
        <w:jc w:val="left"/>
      </w:pPr>
      <w:r>
        <w:rPr>
          <w:color w:val="000000"/>
          <w:sz w:val="24"/>
          <w:szCs w:val="24"/>
        </w:rPr>
        <w:t xml:space="preserve">cardinal virtues. prudence, temperance, justice, fortitude.</w:t>
      </w:r>
    </w:p>
    <w:p>
      <w:pPr>
        <w:widowControl w:val="on"/>
        <w:pBdr/>
        <w:spacing w:before="240" w:after="240" w:line="240" w:lineRule="auto"/>
        <w:ind w:left="0" w:right="0"/>
        <w:jc w:val="left"/>
      </w:pPr>
      <w:r>
        <w:rPr>
          <w:color w:val="000000"/>
          <w:sz w:val="24"/>
          <w:szCs w:val="24"/>
        </w:rPr>
        <w:t xml:space="preserve">cardinals, n. pl.  Associated Words:  propaganda, conclave, cardinalate.</w:t>
      </w:r>
    </w:p>
    <w:p>
      <w:pPr>
        <w:widowControl w:val="on"/>
        <w:pBdr/>
        <w:spacing w:before="240" w:after="240" w:line="240" w:lineRule="auto"/>
        <w:ind w:left="0" w:right="0"/>
        <w:jc w:val="left"/>
      </w:pPr>
      <w:r>
        <w:rPr>
          <w:color w:val="000000"/>
          <w:sz w:val="24"/>
          <w:szCs w:val="24"/>
        </w:rPr>
        <w:t xml:space="preserve">care, n. concern, anxiety, worry, apprehension; oversight, charge, management, tutelage, custody; ward, charge, protege, responsibility; attention, heed, caution, regard, circumspection, carefulness.  Antonyms:  See carelessness.</w:t>
      </w:r>
    </w:p>
    <w:p>
      <w:pPr>
        <w:widowControl w:val="on"/>
        <w:pBdr/>
        <w:spacing w:before="240" w:after="240" w:line="240" w:lineRule="auto"/>
        <w:ind w:left="0" w:right="0"/>
        <w:jc w:val="left"/>
      </w:pPr>
      <w:r>
        <w:rPr>
          <w:color w:val="000000"/>
          <w:sz w:val="24"/>
          <w:szCs w:val="24"/>
        </w:rPr>
        <w:t xml:space="preserve">careful, a. cautious, watchful, provident, chary, attentive, circumspect, considerate, heedful, prudent, discreet, wary, mindful, choice, sparing, observant.</w:t>
      </w:r>
    </w:p>
    <w:p>
      <w:pPr>
        <w:widowControl w:val="on"/>
        <w:pBdr/>
        <w:spacing w:before="240" w:after="240" w:line="240" w:lineRule="auto"/>
        <w:ind w:left="0" w:right="0"/>
        <w:jc w:val="left"/>
      </w:pPr>
      <w:r>
        <w:rPr>
          <w:color w:val="000000"/>
          <w:sz w:val="24"/>
          <w:szCs w:val="24"/>
        </w:rPr>
        <w:t xml:space="preserve">carefulness, n. caution, wariness, circumspection, chariness, forethought, precaution, watchfulness, discretion, concern, cautiousness.</w:t>
      </w:r>
    </w:p>
    <w:p>
      <w:pPr>
        <w:widowControl w:val="on"/>
        <w:pBdr/>
        <w:spacing w:before="240" w:after="240" w:line="240" w:lineRule="auto"/>
        <w:ind w:left="0" w:right="0"/>
        <w:jc w:val="left"/>
      </w:pPr>
      <w:r>
        <w:rPr>
          <w:color w:val="000000"/>
          <w:sz w:val="24"/>
          <w:szCs w:val="24"/>
        </w:rPr>
        <w:t xml:space="preserve">careless, a. negligent, unconcerned, indifferent, heedless, inattentive, regardless, lax, incautious, remiss, inconsiderate, nonchalant, neglectful, unwary, imprudent, indiscreet, improvident, reckless, desultory, perfunctory, devil-may-care, slovenly, slack, supine.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carelessness, n. unconcern, indifference, negligence, heedlessness, remissness, incaution, nonchalance, inadvertence, laxity, improvidence, inattention, dereliction, indiscretion, recklessness.</w:t>
      </w:r>
    </w:p>
    <w:p>
      <w:pPr>
        <w:widowControl w:val="on"/>
        <w:pBdr/>
        <w:spacing w:before="240" w:after="240" w:line="240" w:lineRule="auto"/>
        <w:ind w:left="0" w:right="0"/>
        <w:jc w:val="left"/>
      </w:pPr>
      <w:r>
        <w:rPr>
          <w:color w:val="000000"/>
          <w:sz w:val="24"/>
          <w:szCs w:val="24"/>
        </w:rPr>
        <w:t xml:space="preserve">cargo, n. freight, load, burden, lading, last.</w:t>
      </w:r>
    </w:p>
    <w:p>
      <w:pPr>
        <w:widowControl w:val="on"/>
        <w:pBdr/>
        <w:spacing w:before="240" w:after="240" w:line="240" w:lineRule="auto"/>
        <w:ind w:left="0" w:right="0"/>
        <w:jc w:val="left"/>
      </w:pPr>
      <w:r>
        <w:rPr>
          <w:color w:val="000000"/>
          <w:sz w:val="24"/>
          <w:szCs w:val="24"/>
        </w:rPr>
        <w:t xml:space="preserve">caricature, n. exaggeration, burlesque, take-off, travesty, parody.</w:t>
      </w:r>
    </w:p>
    <w:p>
      <w:pPr>
        <w:widowControl w:val="on"/>
        <w:pBdr/>
        <w:spacing w:before="240" w:after="240" w:line="240" w:lineRule="auto"/>
        <w:ind w:left="0" w:right="0"/>
        <w:jc w:val="left"/>
      </w:pPr>
      <w:r>
        <w:rPr>
          <w:color w:val="000000"/>
          <w:sz w:val="24"/>
          <w:szCs w:val="24"/>
        </w:rPr>
        <w:t xml:space="preserve">carking, a. harassing, worrying, distressing, vexatious.</w:t>
      </w:r>
    </w:p>
    <w:p>
      <w:pPr>
        <w:widowControl w:val="on"/>
        <w:pBdr/>
        <w:spacing w:before="240" w:after="240" w:line="240" w:lineRule="auto"/>
        <w:ind w:left="0" w:right="0"/>
        <w:jc w:val="left"/>
      </w:pPr>
      <w:r>
        <w:rPr>
          <w:color w:val="000000"/>
          <w:sz w:val="24"/>
          <w:szCs w:val="24"/>
        </w:rPr>
        <w:t xml:space="preserve">carnal, a. sensual, fleshly, bodily; lustful, salacious; unregenerate.</w:t>
      </w:r>
    </w:p>
    <w:p>
      <w:pPr>
        <w:widowControl w:val="on"/>
        <w:pBdr/>
        <w:spacing w:before="240" w:after="240" w:line="240" w:lineRule="auto"/>
        <w:ind w:left="0" w:right="0"/>
        <w:jc w:val="left"/>
      </w:pPr>
      <w:r>
        <w:rPr>
          <w:color w:val="000000"/>
          <w:sz w:val="24"/>
          <w:szCs w:val="24"/>
        </w:rPr>
        <w:t xml:space="preserve">carousal, n. revel, wassail, orgies, bacchanals, saturnalia, jamboree (Slang).</w:t>
      </w:r>
    </w:p>
    <w:p>
      <w:pPr>
        <w:widowControl w:val="on"/>
        <w:pBdr/>
        <w:spacing w:before="240" w:after="240" w:line="240" w:lineRule="auto"/>
        <w:ind w:left="0" w:right="0"/>
        <w:jc w:val="left"/>
      </w:pPr>
      <w:r>
        <w:rPr>
          <w:color w:val="000000"/>
          <w:sz w:val="24"/>
          <w:szCs w:val="24"/>
        </w:rPr>
        <w:t xml:space="preserve">carouser, n. reveler, roysterer, debauchee, bacchanalian.</w:t>
      </w:r>
    </w:p>
    <w:p>
      <w:pPr>
        <w:widowControl w:val="on"/>
        <w:pBdr/>
        <w:spacing w:before="240" w:after="240" w:line="240" w:lineRule="auto"/>
        <w:ind w:left="0" w:right="0"/>
        <w:jc w:val="left"/>
      </w:pPr>
      <w:r>
        <w:rPr>
          <w:color w:val="000000"/>
          <w:sz w:val="24"/>
          <w:szCs w:val="24"/>
        </w:rPr>
        <w:t xml:space="preserve">carp, v. cavil, censure.</w:t>
      </w:r>
    </w:p>
    <w:p>
      <w:pPr>
        <w:widowControl w:val="on"/>
        <w:pBdr/>
        <w:spacing w:before="240" w:after="240" w:line="240" w:lineRule="auto"/>
        <w:ind w:left="0" w:right="0"/>
        <w:jc w:val="left"/>
      </w:pPr>
      <w:r>
        <w:rPr>
          <w:color w:val="000000"/>
          <w:sz w:val="24"/>
          <w:szCs w:val="24"/>
        </w:rPr>
        <w:t xml:space="preserve">carpenter, n. joiner.</w:t>
      </w:r>
    </w:p>
    <w:p>
      <w:pPr>
        <w:widowControl w:val="on"/>
        <w:pBdr/>
        <w:spacing w:before="240" w:after="240" w:line="240" w:lineRule="auto"/>
        <w:ind w:left="0" w:right="0"/>
        <w:jc w:val="left"/>
      </w:pPr>
      <w:r>
        <w:rPr>
          <w:color w:val="000000"/>
          <w:sz w:val="24"/>
          <w:szCs w:val="24"/>
        </w:rPr>
        <w:t xml:space="preserve">carpet covering. drugget, bocking.</w:t>
      </w:r>
    </w:p>
    <w:p>
      <w:pPr>
        <w:widowControl w:val="on"/>
        <w:pBdr/>
        <w:spacing w:before="240" w:after="240" w:line="240" w:lineRule="auto"/>
        <w:ind w:left="0" w:right="0"/>
        <w:jc w:val="left"/>
      </w:pPr>
      <w:r>
        <w:rPr>
          <w:color w:val="000000"/>
          <w:sz w:val="24"/>
          <w:szCs w:val="24"/>
        </w:rPr>
        <w:t xml:space="preserve">carping, a. caviling, censorious, captious, hypercritical, fault-finding.</w:t>
      </w:r>
    </w:p>
    <w:p>
      <w:pPr>
        <w:widowControl w:val="on"/>
        <w:pBdr/>
        <w:spacing w:before="240" w:after="240" w:line="240" w:lineRule="auto"/>
        <w:ind w:left="0" w:right="0"/>
        <w:jc w:val="left"/>
      </w:pPr>
      <w:r>
        <w:rPr>
          <w:color w:val="000000"/>
          <w:sz w:val="24"/>
          <w:szCs w:val="24"/>
        </w:rPr>
        <w:t xml:space="preserve">carriage, n. carrying, transportation; bearing, behavior, deportment; air, mien, demeanor.</w:t>
      </w:r>
    </w:p>
    <w:p>
      <w:pPr>
        <w:widowControl w:val="on"/>
        <w:pBdr/>
        <w:spacing w:before="240" w:after="240" w:line="240" w:lineRule="auto"/>
        <w:ind w:left="0" w:right="0"/>
        <w:jc w:val="left"/>
      </w:pPr>
      <w:r>
        <w:rPr>
          <w:color w:val="000000"/>
          <w:sz w:val="24"/>
          <w:szCs w:val="24"/>
        </w:rPr>
        <w:t xml:space="preserve">carriage, n. vehicle, conveyance, coach, gig, buggy, sulky, diligence, perambulator, cabriolet, brougham, surrey, chaise, stanhope, sedan, jumpseat, tally-ho, victoria, tumbrel, chariot, jingle, rockaway, hack, calash, cab, coupe, hansom cab, volante, cart, equipage, turnout, jaunting car, landau, phaeton, wagonette, jinrikisha, vandy, dogcart, kibitka, britzska, barouche, fly, whisky, post-chaise, droshki, trap, dos-a-dos, litter, palanquin, curricle.</w:t>
      </w:r>
    </w:p>
    <w:p>
      <w:pPr>
        <w:widowControl w:val="on"/>
        <w:pBdr/>
        <w:spacing w:before="240" w:after="240" w:line="240" w:lineRule="auto"/>
        <w:ind w:left="0" w:right="0"/>
        <w:jc w:val="left"/>
      </w:pPr>
      <w:r>
        <w:rPr>
          <w:color w:val="000000"/>
          <w:sz w:val="24"/>
          <w:szCs w:val="24"/>
        </w:rPr>
        <w:t xml:space="preserve">carriage dog.  Dalmatian dog.</w:t>
      </w:r>
    </w:p>
    <w:p>
      <w:pPr>
        <w:widowControl w:val="on"/>
        <w:pBdr/>
        <w:spacing w:before="240" w:after="240" w:line="240" w:lineRule="auto"/>
        <w:ind w:left="0" w:right="0"/>
        <w:jc w:val="left"/>
      </w:pPr>
      <w:r>
        <w:rPr>
          <w:color w:val="000000"/>
          <w:sz w:val="24"/>
          <w:szCs w:val="24"/>
        </w:rPr>
        <w:t xml:space="preserve">carrier, n. messenger, conveyer; porter, bearer, teamster.</w:t>
      </w:r>
    </w:p>
    <w:p>
      <w:pPr>
        <w:widowControl w:val="on"/>
        <w:pBdr/>
        <w:spacing w:before="240" w:after="240" w:line="240" w:lineRule="auto"/>
        <w:ind w:left="0" w:right="0"/>
        <w:jc w:val="left"/>
      </w:pPr>
      <w:r>
        <w:rPr>
          <w:color w:val="000000"/>
          <w:sz w:val="24"/>
          <w:szCs w:val="24"/>
        </w:rPr>
        <w:t xml:space="preserve">carrion, n.  Associated Words:  necrophagan, necrophagous, saprophagan, necrophilous, saprophagous, saprophytic, saprophyte.</w:t>
      </w:r>
    </w:p>
    <w:p>
      <w:pPr>
        <w:widowControl w:val="on"/>
        <w:pBdr/>
        <w:spacing w:before="240" w:after="240" w:line="240" w:lineRule="auto"/>
        <w:ind w:left="0" w:right="0"/>
        <w:jc w:val="left"/>
      </w:pPr>
      <w:r>
        <w:rPr>
          <w:color w:val="000000"/>
          <w:sz w:val="24"/>
          <w:szCs w:val="24"/>
        </w:rPr>
        <w:t xml:space="preserve">carry, v. convey, transport, bear, waft, portage; carry out, complete, effectuate, consummate, accomplish.</w:t>
      </w:r>
    </w:p>
    <w:p>
      <w:pPr>
        <w:widowControl w:val="on"/>
        <w:pBdr/>
        <w:spacing w:before="240" w:after="240" w:line="240" w:lineRule="auto"/>
        <w:ind w:left="0" w:right="0"/>
        <w:jc w:val="left"/>
      </w:pPr>
      <w:r>
        <w:rPr>
          <w:color w:val="000000"/>
          <w:sz w:val="24"/>
          <w:szCs w:val="24"/>
        </w:rPr>
        <w:t xml:space="preserve">carrying, n. transportation, conveyance, portage, transmission, conduction, delivery.  Associated Words:  portable, portability, unportable, palanquin, litter, sedan chair.</w:t>
      </w:r>
    </w:p>
    <w:p>
      <w:pPr>
        <w:widowControl w:val="on"/>
        <w:pBdr/>
        <w:spacing w:before="240" w:after="240" w:line="240" w:lineRule="auto"/>
        <w:ind w:left="0" w:right="0"/>
        <w:jc w:val="left"/>
      </w:pPr>
      <w:r>
        <w:rPr>
          <w:color w:val="000000"/>
          <w:sz w:val="24"/>
          <w:szCs w:val="24"/>
        </w:rPr>
        <w:t xml:space="preserve">cart, n. vehicle, wagon, carriage; lorrie, truck, tumbril, carreta.</w:t>
      </w:r>
    </w:p>
    <w:p>
      <w:pPr>
        <w:widowControl w:val="on"/>
        <w:pBdr/>
        <w:spacing w:before="240" w:after="240" w:line="240" w:lineRule="auto"/>
        <w:ind w:left="0" w:right="0"/>
        <w:jc w:val="left"/>
      </w:pPr>
      <w:r>
        <w:rPr>
          <w:color w:val="000000"/>
          <w:sz w:val="24"/>
          <w:szCs w:val="24"/>
        </w:rPr>
        <w:t xml:space="preserve">carte, n. menu, bill of fare.</w:t>
      </w:r>
    </w:p>
    <w:p>
      <w:pPr>
        <w:widowControl w:val="on"/>
        <w:pBdr/>
        <w:spacing w:before="240" w:after="240" w:line="240" w:lineRule="auto"/>
        <w:ind w:left="0" w:right="0"/>
        <w:jc w:val="left"/>
      </w:pPr>
      <w:r>
        <w:rPr>
          <w:color w:val="000000"/>
          <w:sz w:val="24"/>
          <w:szCs w:val="24"/>
        </w:rPr>
        <w:t xml:space="preserve">Carthaginian, a.  Punic.</w:t>
      </w:r>
    </w:p>
    <w:p>
      <w:pPr>
        <w:widowControl w:val="on"/>
        <w:pBdr/>
        <w:spacing w:before="240" w:after="240" w:line="240" w:lineRule="auto"/>
        <w:ind w:left="0" w:right="0"/>
        <w:jc w:val="left"/>
      </w:pPr>
      <w:r>
        <w:rPr>
          <w:color w:val="000000"/>
          <w:sz w:val="24"/>
          <w:szCs w:val="24"/>
        </w:rPr>
        <w:t xml:space="preserve">cartilage, n. gristle.  Associated Words:  chondrology, chondrotomy, chondritis, chondroid, chondrification, chondrify, cartilaginous, gristly.</w:t>
      </w:r>
    </w:p>
    <w:p>
      <w:pPr>
        <w:widowControl w:val="on"/>
        <w:pBdr/>
        <w:spacing w:before="240" w:after="240" w:line="240" w:lineRule="auto"/>
        <w:ind w:left="0" w:right="0"/>
        <w:jc w:val="left"/>
      </w:pPr>
      <w:r>
        <w:rPr>
          <w:color w:val="000000"/>
          <w:sz w:val="24"/>
          <w:szCs w:val="24"/>
        </w:rPr>
        <w:t xml:space="preserve">cart maker. cartwright.</w:t>
      </w:r>
    </w:p>
    <w:p>
      <w:pPr>
        <w:widowControl w:val="on"/>
        <w:pBdr/>
        <w:spacing w:before="240" w:after="240" w:line="240" w:lineRule="auto"/>
        <w:ind w:left="0" w:right="0"/>
        <w:jc w:val="left"/>
      </w:pPr>
      <w:r>
        <w:rPr>
          <w:color w:val="000000"/>
          <w:sz w:val="24"/>
          <w:szCs w:val="24"/>
        </w:rPr>
        <w:t xml:space="preserve">carve, v. sculpture, chisel, engrave, fashion, mould.</w:t>
      </w:r>
    </w:p>
    <w:p>
      <w:pPr>
        <w:widowControl w:val="on"/>
        <w:pBdr/>
        <w:spacing w:before="240" w:after="240" w:line="240" w:lineRule="auto"/>
        <w:ind w:left="0" w:right="0"/>
        <w:jc w:val="left"/>
      </w:pPr>
      <w:r>
        <w:rPr>
          <w:color w:val="000000"/>
          <w:sz w:val="24"/>
          <w:szCs w:val="24"/>
        </w:rPr>
        <w:t xml:space="preserve">carving, n. sculpture (in wood or ivory); anaglyptics, anaglyphy.</w:t>
      </w:r>
    </w:p>
    <w:p>
      <w:pPr>
        <w:widowControl w:val="on"/>
        <w:pBdr/>
        <w:spacing w:before="240" w:after="240" w:line="240" w:lineRule="auto"/>
        <w:ind w:left="0" w:right="0"/>
        <w:jc w:val="left"/>
      </w:pPr>
      <w:r>
        <w:rPr>
          <w:color w:val="000000"/>
          <w:sz w:val="24"/>
          <w:szCs w:val="24"/>
        </w:rPr>
        <w:t xml:space="preserve">case, a. sheath, covering, capsule, receptacle, quiver, chest; event, happening, instance, circumstances, condition, affair, plight, predicament, dilemma, contingency.</w:t>
      </w:r>
    </w:p>
    <w:p>
      <w:pPr>
        <w:widowControl w:val="on"/>
        <w:pBdr/>
        <w:spacing w:before="240" w:after="240" w:line="240" w:lineRule="auto"/>
        <w:ind w:left="0" w:right="0"/>
        <w:jc w:val="left"/>
      </w:pPr>
      <w:r>
        <w:rPr>
          <w:color w:val="000000"/>
          <w:sz w:val="24"/>
          <w:szCs w:val="24"/>
        </w:rPr>
        <w:t xml:space="preserve">case-hardened, a. seared, obdurate.</w:t>
      </w:r>
    </w:p>
    <w:p>
      <w:pPr>
        <w:widowControl w:val="on"/>
        <w:pBdr/>
        <w:spacing w:before="240" w:after="240" w:line="240" w:lineRule="auto"/>
        <w:ind w:left="0" w:right="0"/>
        <w:jc w:val="left"/>
      </w:pPr>
      <w:r>
        <w:rPr>
          <w:color w:val="000000"/>
          <w:sz w:val="24"/>
          <w:szCs w:val="24"/>
        </w:rPr>
        <w:t xml:space="preserve">cash, n. coin, specie, currency.</w:t>
      </w:r>
    </w:p>
    <w:p>
      <w:pPr>
        <w:widowControl w:val="on"/>
        <w:pBdr/>
        <w:spacing w:before="240" w:after="240" w:line="240" w:lineRule="auto"/>
        <w:ind w:left="0" w:right="0"/>
        <w:jc w:val="left"/>
      </w:pPr>
      <w:r>
        <w:rPr>
          <w:color w:val="000000"/>
          <w:sz w:val="24"/>
          <w:szCs w:val="24"/>
        </w:rPr>
        <w:t xml:space="preserve">cashier, n. cash-keeper; bursar, treasurer, purser.</w:t>
      </w:r>
    </w:p>
    <w:p>
      <w:pPr>
        <w:widowControl w:val="on"/>
        <w:pBdr/>
        <w:spacing w:before="240" w:after="240" w:line="240" w:lineRule="auto"/>
        <w:ind w:left="0" w:right="0"/>
        <w:jc w:val="left"/>
      </w:pPr>
      <w:r>
        <w:rPr>
          <w:color w:val="000000"/>
          <w:sz w:val="24"/>
          <w:szCs w:val="24"/>
        </w:rPr>
        <w:t xml:space="preserve">cask, n. tierce, hogshead, pipe, puncheon, butt, tun.</w:t>
      </w:r>
    </w:p>
    <w:p>
      <w:pPr>
        <w:widowControl w:val="on"/>
        <w:pBdr/>
        <w:spacing w:before="240" w:after="240" w:line="240" w:lineRule="auto"/>
        <w:ind w:left="0" w:right="0"/>
        <w:jc w:val="left"/>
      </w:pPr>
      <w:r>
        <w:rPr>
          <w:color w:val="000000"/>
          <w:sz w:val="24"/>
          <w:szCs w:val="24"/>
        </w:rPr>
        <w:t xml:space="preserve">casket, n. gemmary; coffin.</w:t>
      </w:r>
    </w:p>
    <w:p>
      <w:pPr>
        <w:widowControl w:val="on"/>
        <w:pBdr/>
        <w:spacing w:before="240" w:after="240" w:line="240" w:lineRule="auto"/>
        <w:ind w:left="0" w:right="0"/>
        <w:jc w:val="left"/>
      </w:pPr>
      <w:r>
        <w:rPr>
          <w:color w:val="000000"/>
          <w:sz w:val="24"/>
          <w:szCs w:val="24"/>
        </w:rPr>
        <w:t xml:space="preserve">cassock, n. soutane.</w:t>
      </w:r>
    </w:p>
    <w:p>
      <w:pPr>
        <w:widowControl w:val="on"/>
        <w:pBdr/>
        <w:spacing w:before="240" w:after="240" w:line="240" w:lineRule="auto"/>
        <w:ind w:left="0" w:right="0"/>
        <w:jc w:val="left"/>
      </w:pPr>
      <w:r>
        <w:rPr>
          <w:color w:val="000000"/>
          <w:sz w:val="24"/>
          <w:szCs w:val="24"/>
        </w:rPr>
        <w:t xml:space="preserve">cast, v. fling, hurl, throw, impel, pitch, sling; direct, turn, drop, deposit, place; exuviate, shed, molt, discard, shed, reflect, throw; compute, reckon, add, enumerate.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cast, n. throw, fling; exuviae, ejection, secretion.</w:t>
      </w:r>
    </w:p>
    <w:p>
      <w:pPr>
        <w:widowControl w:val="on"/>
        <w:pBdr/>
        <w:spacing w:before="240" w:after="240" w:line="240" w:lineRule="auto"/>
        <w:ind w:left="0" w:right="0"/>
        <w:jc w:val="left"/>
      </w:pPr>
      <w:r>
        <w:rPr>
          <w:color w:val="000000"/>
          <w:sz w:val="24"/>
          <w:szCs w:val="24"/>
        </w:rPr>
        <w:t xml:space="preserve">castaway, n. outcast, reprobate, pariah, derelict.</w:t>
      </w:r>
    </w:p>
    <w:p>
      <w:pPr>
        <w:widowControl w:val="on"/>
        <w:pBdr/>
        <w:spacing w:before="240" w:after="240" w:line="240" w:lineRule="auto"/>
        <w:ind w:left="0" w:right="0"/>
        <w:jc w:val="left"/>
      </w:pPr>
      <w:r>
        <w:rPr>
          <w:color w:val="000000"/>
          <w:sz w:val="24"/>
          <w:szCs w:val="24"/>
        </w:rPr>
        <w:t xml:space="preserve">castigate, v. chastise.</w:t>
      </w:r>
    </w:p>
    <w:p>
      <w:pPr>
        <w:widowControl w:val="on"/>
        <w:pBdr/>
        <w:spacing w:before="240" w:after="240" w:line="240" w:lineRule="auto"/>
        <w:ind w:left="0" w:right="0"/>
        <w:jc w:val="left"/>
      </w:pPr>
      <w:r>
        <w:rPr>
          <w:color w:val="000000"/>
          <w:sz w:val="24"/>
          <w:szCs w:val="24"/>
        </w:rPr>
        <w:t xml:space="preserve">castigation, n. chastisement.</w:t>
      </w:r>
    </w:p>
    <w:p>
      <w:pPr>
        <w:widowControl w:val="on"/>
        <w:pBdr/>
        <w:spacing w:before="240" w:after="240" w:line="240" w:lineRule="auto"/>
        <w:ind w:left="0" w:right="0"/>
        <w:jc w:val="left"/>
      </w:pPr>
      <w:r>
        <w:rPr>
          <w:color w:val="000000"/>
          <w:sz w:val="24"/>
          <w:szCs w:val="24"/>
        </w:rPr>
        <w:t xml:space="preserve">castiron, a. unyielding, indomitable, hardy.</w:t>
      </w:r>
    </w:p>
    <w:p>
      <w:pPr>
        <w:widowControl w:val="on"/>
        <w:pBdr/>
        <w:spacing w:before="240" w:after="240" w:line="240" w:lineRule="auto"/>
        <w:ind w:left="0" w:right="0"/>
        <w:jc w:val="left"/>
      </w:pPr>
      <w:r>
        <w:rPr>
          <w:color w:val="000000"/>
          <w:sz w:val="24"/>
          <w:szCs w:val="24"/>
        </w:rPr>
        <w:t xml:space="preserve">castle, n. fortress, citadel, stronghold, fastness, donjon, keep; mansion, chateau.</w:t>
      </w:r>
    </w:p>
    <w:p>
      <w:pPr>
        <w:widowControl w:val="on"/>
        <w:pBdr/>
        <w:spacing w:before="240" w:after="240" w:line="240" w:lineRule="auto"/>
        <w:ind w:left="0" w:right="0"/>
        <w:jc w:val="left"/>
      </w:pPr>
      <w:r>
        <w:rPr>
          <w:color w:val="000000"/>
          <w:sz w:val="24"/>
          <w:szCs w:val="24"/>
        </w:rPr>
        <w:t xml:space="preserve">castling, n. abortion.</w:t>
      </w:r>
    </w:p>
    <w:p>
      <w:pPr>
        <w:widowControl w:val="on"/>
        <w:pBdr/>
        <w:spacing w:before="240" w:after="240" w:line="240" w:lineRule="auto"/>
        <w:ind w:left="0" w:right="0"/>
        <w:jc w:val="left"/>
      </w:pPr>
      <w:r>
        <w:rPr>
          <w:color w:val="000000"/>
          <w:sz w:val="24"/>
          <w:szCs w:val="24"/>
        </w:rPr>
        <w:t xml:space="preserve">cast off. discard, reject, slough.</w:t>
      </w:r>
    </w:p>
    <w:p>
      <w:pPr>
        <w:widowControl w:val="on"/>
        <w:pBdr/>
        <w:spacing w:before="240" w:after="240" w:line="240" w:lineRule="auto"/>
        <w:ind w:left="0" w:right="0"/>
        <w:jc w:val="left"/>
      </w:pPr>
      <w:r>
        <w:rPr>
          <w:color w:val="000000"/>
          <w:sz w:val="24"/>
          <w:szCs w:val="24"/>
        </w:rPr>
        <w:t xml:space="preserve">cast-off, a. discarded, rejected.</w:t>
      </w:r>
    </w:p>
    <w:p>
      <w:pPr>
        <w:widowControl w:val="on"/>
        <w:pBdr/>
        <w:spacing w:before="240" w:after="240" w:line="240" w:lineRule="auto"/>
        <w:ind w:left="0" w:right="0"/>
        <w:jc w:val="left"/>
      </w:pPr>
      <w:r>
        <w:rPr>
          <w:color w:val="000000"/>
          <w:sz w:val="24"/>
          <w:szCs w:val="24"/>
        </w:rPr>
        <w:t xml:space="preserve">castor oil.  Associated Words:  ricinoleic, ricinolein, ricinus, Palma Christi.</w:t>
      </w:r>
    </w:p>
    <w:p>
      <w:pPr>
        <w:widowControl w:val="on"/>
        <w:pBdr/>
        <w:spacing w:before="240" w:after="240" w:line="240" w:lineRule="auto"/>
        <w:ind w:left="0" w:right="0"/>
        <w:jc w:val="left"/>
      </w:pPr>
      <w:r>
        <w:rPr>
          <w:color w:val="000000"/>
          <w:sz w:val="24"/>
          <w:szCs w:val="24"/>
        </w:rPr>
        <w:t xml:space="preserve">castrate, v. geld, alter; emasculate.</w:t>
      </w:r>
    </w:p>
    <w:p>
      <w:pPr>
        <w:widowControl w:val="on"/>
        <w:pBdr/>
        <w:spacing w:before="240" w:after="240" w:line="240" w:lineRule="auto"/>
        <w:ind w:left="0" w:right="0"/>
        <w:jc w:val="left"/>
      </w:pPr>
      <w:r>
        <w:rPr>
          <w:color w:val="000000"/>
          <w:sz w:val="24"/>
          <w:szCs w:val="24"/>
        </w:rPr>
        <w:t xml:space="preserve">castrated person. eunich, spade.</w:t>
      </w:r>
    </w:p>
    <w:p>
      <w:pPr>
        <w:widowControl w:val="on"/>
        <w:pBdr/>
        <w:spacing w:before="240" w:after="240" w:line="240" w:lineRule="auto"/>
        <w:ind w:left="0" w:right="0"/>
        <w:jc w:val="left"/>
      </w:pPr>
      <w:r>
        <w:rPr>
          <w:color w:val="000000"/>
          <w:sz w:val="24"/>
          <w:szCs w:val="24"/>
        </w:rPr>
        <w:t xml:space="preserve">castration, n. orchotomy, emasculation, gelding.</w:t>
      </w:r>
    </w:p>
    <w:p>
      <w:pPr>
        <w:widowControl w:val="on"/>
        <w:pBdr/>
        <w:spacing w:before="240" w:after="240" w:line="240" w:lineRule="auto"/>
        <w:ind w:left="0" w:right="0"/>
        <w:jc w:val="left"/>
      </w:pPr>
      <w:r>
        <w:rPr>
          <w:color w:val="000000"/>
          <w:sz w:val="24"/>
          <w:szCs w:val="24"/>
        </w:rPr>
        <w:t xml:space="preserve">casual, a. chance, accidental, fortuitous, contingent.</w:t>
      </w:r>
    </w:p>
    <w:p>
      <w:pPr>
        <w:widowControl w:val="on"/>
        <w:pBdr/>
        <w:spacing w:before="240" w:after="240" w:line="240" w:lineRule="auto"/>
        <w:ind w:left="0" w:right="0"/>
        <w:jc w:val="left"/>
      </w:pPr>
      <w:r>
        <w:rPr>
          <w:color w:val="000000"/>
          <w:sz w:val="24"/>
          <w:szCs w:val="24"/>
        </w:rPr>
        <w:t xml:space="preserve">casualty, n. accident, calamity, contingency, fortuity.</w:t>
      </w:r>
    </w:p>
    <w:p>
      <w:pPr>
        <w:widowControl w:val="on"/>
        <w:pBdr/>
        <w:spacing w:before="240" w:after="240" w:line="240" w:lineRule="auto"/>
        <w:ind w:left="0" w:right="0"/>
        <w:jc w:val="left"/>
      </w:pPr>
      <w:r>
        <w:rPr>
          <w:color w:val="000000"/>
          <w:sz w:val="24"/>
          <w:szCs w:val="24"/>
        </w:rPr>
        <w:t xml:space="preserve">cat, n. feline, </w:t>
      </w:r>
      <w:r>
        <w:rPr>
          <w:i/>
          <w:color w:val="000000"/>
          <w:sz w:val="24"/>
          <w:szCs w:val="24"/>
        </w:rPr>
        <w:t xml:space="preserve">Felis</w:t>
      </w:r>
      <w:r>
        <w:rPr>
          <w:color w:val="000000"/>
          <w:sz w:val="24"/>
          <w:szCs w:val="24"/>
        </w:rPr>
        <w:t xml:space="preserve">, tabby, puss, pussy; kitten, kitty; grimalkin (an old she cat).  Associated Words:  purr, mew, miaul, caterwaul, feline, </w:t>
      </w:r>
      <w:r>
        <w:rPr>
          <w:i/>
          <w:color w:val="000000"/>
          <w:sz w:val="24"/>
          <w:szCs w:val="24"/>
        </w:rPr>
        <w:t xml:space="preserve">Felidae</w:t>
      </w:r>
      <w:r>
        <w:rPr>
          <w:color w:val="000000"/>
          <w:sz w:val="24"/>
          <w:szCs w:val="24"/>
        </w:rPr>
        <w:t xml:space="preserve"> (cat family).</w:t>
      </w:r>
    </w:p>
    <w:p>
      <w:pPr>
        <w:widowControl w:val="on"/>
        <w:pBdr/>
        <w:spacing w:before="240" w:after="240" w:line="240" w:lineRule="auto"/>
        <w:ind w:left="0" w:right="0"/>
        <w:jc w:val="left"/>
      </w:pPr>
      <w:r>
        <w:rPr>
          <w:color w:val="000000"/>
          <w:sz w:val="24"/>
          <w:szCs w:val="24"/>
        </w:rPr>
        <w:t xml:space="preserve">catacomb, n. grotto, crypt, cave.</w:t>
      </w:r>
    </w:p>
    <w:p>
      <w:pPr>
        <w:widowControl w:val="on"/>
        <w:pBdr/>
        <w:spacing w:before="240" w:after="240" w:line="240" w:lineRule="auto"/>
        <w:ind w:left="0" w:right="0"/>
        <w:jc w:val="left"/>
      </w:pPr>
      <w:r>
        <w:rPr>
          <w:color w:val="000000"/>
          <w:sz w:val="24"/>
          <w:szCs w:val="24"/>
        </w:rPr>
        <w:t xml:space="preserve">catalogue, n. list, register, schedule, index, inventory, Associated word:  raisonne.</w:t>
      </w:r>
    </w:p>
    <w:p>
      <w:pPr>
        <w:widowControl w:val="on"/>
        <w:pBdr/>
        <w:spacing w:before="240" w:after="240" w:line="240" w:lineRule="auto"/>
        <w:ind w:left="0" w:right="0"/>
        <w:jc w:val="left"/>
      </w:pPr>
      <w:r>
        <w:rPr>
          <w:color w:val="000000"/>
          <w:sz w:val="24"/>
          <w:szCs w:val="24"/>
        </w:rPr>
        <w:t xml:space="preserve">cataract, n. waterfall, cascade, fall, lin.</w:t>
      </w:r>
    </w:p>
    <w:p>
      <w:pPr>
        <w:widowControl w:val="on"/>
        <w:pBdr/>
        <w:spacing w:before="240" w:after="240" w:line="240" w:lineRule="auto"/>
        <w:ind w:left="0" w:right="0"/>
        <w:jc w:val="left"/>
      </w:pPr>
      <w:r>
        <w:rPr>
          <w:color w:val="000000"/>
          <w:sz w:val="24"/>
          <w:szCs w:val="24"/>
        </w:rPr>
        <w:t xml:space="preserve">catastrophe, n. disaster, calamity.</w:t>
      </w:r>
    </w:p>
    <w:p>
      <w:pPr>
        <w:widowControl w:val="on"/>
        <w:pBdr/>
        <w:spacing w:before="240" w:after="240" w:line="240" w:lineRule="auto"/>
        <w:ind w:left="0" w:right="0"/>
        <w:jc w:val="left"/>
      </w:pPr>
      <w:r>
        <w:rPr>
          <w:color w:val="000000"/>
          <w:sz w:val="24"/>
          <w:szCs w:val="24"/>
        </w:rPr>
        <w:t xml:space="preserve">catch, v. seize, grasp, clutch, snatch, gripe, nab; apprehend; arrest; deprehend; overtake; insnare, entangle, entrap.</w:t>
      </w:r>
    </w:p>
    <w:p>
      <w:pPr>
        <w:widowControl w:val="on"/>
        <w:pBdr/>
        <w:spacing w:before="240" w:after="240" w:line="240" w:lineRule="auto"/>
        <w:ind w:left="0" w:right="0"/>
        <w:jc w:val="left"/>
      </w:pPr>
      <w:r>
        <w:rPr>
          <w:color w:val="000000"/>
          <w:sz w:val="24"/>
          <w:szCs w:val="24"/>
        </w:rPr>
        <w:t xml:space="preserve">catch, n. capture, seizure, arrest, apprehension; hasp, hook, clasp.</w:t>
      </w:r>
    </w:p>
    <w:p>
      <w:pPr>
        <w:widowControl w:val="on"/>
        <w:pBdr/>
        <w:spacing w:before="240" w:after="240" w:line="240" w:lineRule="auto"/>
        <w:ind w:left="0" w:right="0"/>
        <w:jc w:val="left"/>
      </w:pPr>
      <w:r>
        <w:rPr>
          <w:color w:val="000000"/>
          <w:sz w:val="24"/>
          <w:szCs w:val="24"/>
        </w:rPr>
        <w:t xml:space="preserve">catching, a. contagious, infectious, communicable, pestilential.  Antonyms:  noncontagious, incommunicable.</w:t>
      </w:r>
    </w:p>
    <w:p>
      <w:pPr>
        <w:widowControl w:val="on"/>
        <w:pBdr/>
        <w:spacing w:before="240" w:after="240" w:line="240" w:lineRule="auto"/>
        <w:ind w:left="0" w:right="0"/>
        <w:jc w:val="left"/>
      </w:pPr>
      <w:r>
        <w:rPr>
          <w:color w:val="000000"/>
          <w:sz w:val="24"/>
          <w:szCs w:val="24"/>
        </w:rPr>
        <w:t xml:space="preserve">catching, n. seizure, apprehension, arrest.</w:t>
      </w:r>
    </w:p>
    <w:p>
      <w:pPr>
        <w:widowControl w:val="on"/>
        <w:pBdr/>
        <w:spacing w:before="240" w:after="240" w:line="240" w:lineRule="auto"/>
        <w:ind w:left="0" w:right="0"/>
        <w:jc w:val="left"/>
      </w:pPr>
      <w:r>
        <w:rPr>
          <w:color w:val="000000"/>
          <w:sz w:val="24"/>
          <w:szCs w:val="24"/>
        </w:rPr>
        <w:t xml:space="preserve">catchword, n. cue.</w:t>
      </w:r>
    </w:p>
    <w:p>
      <w:pPr>
        <w:widowControl w:val="on"/>
        <w:pBdr/>
        <w:spacing w:before="240" w:after="240" w:line="240" w:lineRule="auto"/>
        <w:ind w:left="0" w:right="0"/>
        <w:jc w:val="left"/>
      </w:pPr>
      <w:r>
        <w:rPr>
          <w:color w:val="000000"/>
          <w:sz w:val="24"/>
          <w:szCs w:val="24"/>
        </w:rPr>
        <w:t xml:space="preserve">category, n. class, state, condition, division, predicament.</w:t>
      </w:r>
    </w:p>
    <w:p>
      <w:pPr>
        <w:widowControl w:val="on"/>
        <w:pBdr/>
        <w:spacing w:before="240" w:after="240" w:line="240" w:lineRule="auto"/>
        <w:ind w:left="0" w:right="0"/>
        <w:jc w:val="left"/>
      </w:pPr>
      <w:r>
        <w:rPr>
          <w:color w:val="000000"/>
          <w:sz w:val="24"/>
          <w:szCs w:val="24"/>
        </w:rPr>
        <w:t xml:space="preserve">cater, v. purvey.</w:t>
      </w:r>
    </w:p>
    <w:p>
      <w:pPr>
        <w:widowControl w:val="on"/>
        <w:pBdr/>
        <w:spacing w:before="240" w:after="240" w:line="240" w:lineRule="auto"/>
        <w:ind w:left="0" w:right="0"/>
        <w:jc w:val="left"/>
      </w:pPr>
      <w:r>
        <w:rPr>
          <w:color w:val="000000"/>
          <w:sz w:val="24"/>
          <w:szCs w:val="24"/>
        </w:rPr>
        <w:t xml:space="preserve">cater-cornered, a. (Colloq.) diagonal.</w:t>
      </w:r>
    </w:p>
    <w:p>
      <w:pPr>
        <w:widowControl w:val="on"/>
        <w:pBdr/>
        <w:spacing w:before="240" w:after="240" w:line="240" w:lineRule="auto"/>
        <w:ind w:left="0" w:right="0"/>
        <w:jc w:val="left"/>
      </w:pPr>
      <w:r>
        <w:rPr>
          <w:color w:val="000000"/>
          <w:sz w:val="24"/>
          <w:szCs w:val="24"/>
        </w:rPr>
        <w:t xml:space="preserve">caterer, n. purveyor.</w:t>
      </w:r>
    </w:p>
    <w:p>
      <w:pPr>
        <w:widowControl w:val="on"/>
        <w:pBdr/>
        <w:spacing w:before="240" w:after="240" w:line="240" w:lineRule="auto"/>
        <w:ind w:left="0" w:right="0"/>
        <w:jc w:val="left"/>
      </w:pPr>
      <w:r>
        <w:rPr>
          <w:color w:val="000000"/>
          <w:sz w:val="24"/>
          <w:szCs w:val="24"/>
        </w:rPr>
        <w:t xml:space="preserve">cathartic, n. purgative, physic, purge, evacuant.</w:t>
      </w:r>
    </w:p>
    <w:p>
      <w:pPr>
        <w:widowControl w:val="on"/>
        <w:pBdr/>
        <w:spacing w:before="240" w:after="240" w:line="240" w:lineRule="auto"/>
        <w:ind w:left="0" w:right="0"/>
        <w:jc w:val="left"/>
      </w:pPr>
      <w:r>
        <w:rPr>
          <w:color w:val="000000"/>
          <w:sz w:val="24"/>
          <w:szCs w:val="24"/>
        </w:rPr>
        <w:t xml:space="preserve">catholic, a. universal, general, world-wide; liberal, tolerant, unsectarian, broad-minded; Roman Catholic, Romish.  Antonyms:  uncatholic, sectarian, local, narrow, noncatholic.</w:t>
      </w:r>
    </w:p>
    <w:p>
      <w:pPr>
        <w:widowControl w:val="on"/>
        <w:pBdr/>
        <w:spacing w:before="240" w:after="240" w:line="240" w:lineRule="auto"/>
        <w:ind w:left="0" w:right="0"/>
        <w:jc w:val="left"/>
      </w:pPr>
      <w:r>
        <w:rPr>
          <w:color w:val="000000"/>
          <w:sz w:val="24"/>
          <w:szCs w:val="24"/>
        </w:rPr>
        <w:t xml:space="preserve">catholicity, n. universality, catholicism; liberality.</w:t>
      </w:r>
    </w:p>
    <w:p>
      <w:pPr>
        <w:widowControl w:val="on"/>
        <w:pBdr/>
        <w:spacing w:before="240" w:after="240" w:line="240" w:lineRule="auto"/>
        <w:ind w:left="0" w:right="0"/>
        <w:jc w:val="left"/>
      </w:pPr>
      <w:r>
        <w:rPr>
          <w:color w:val="000000"/>
          <w:sz w:val="24"/>
          <w:szCs w:val="24"/>
        </w:rPr>
        <w:t xml:space="preserve">catkin, n. ament.</w:t>
      </w:r>
    </w:p>
    <w:p>
      <w:pPr>
        <w:widowControl w:val="on"/>
        <w:pBdr/>
        <w:spacing w:before="240" w:after="240" w:line="240" w:lineRule="auto"/>
        <w:ind w:left="0" w:right="0"/>
        <w:jc w:val="left"/>
      </w:pPr>
      <w:r>
        <w:rPr>
          <w:color w:val="000000"/>
          <w:sz w:val="24"/>
          <w:szCs w:val="24"/>
        </w:rPr>
        <w:t xml:space="preserve">cat’s-eye, n. chatoyant, chrysoberyl.  Associated Words:  chatoyant, chatoyment.</w:t>
      </w:r>
    </w:p>
    <w:p>
      <w:pPr>
        <w:widowControl w:val="on"/>
        <w:pBdr/>
        <w:spacing w:before="240" w:after="240" w:line="240" w:lineRule="auto"/>
        <w:ind w:left="0" w:right="0"/>
        <w:jc w:val="left"/>
      </w:pPr>
      <w:r>
        <w:rPr>
          <w:color w:val="000000"/>
          <w:sz w:val="24"/>
          <w:szCs w:val="24"/>
        </w:rPr>
        <w:t xml:space="preserve">cat’s-paw, n. dupe, tool, cully, gull.</w:t>
      </w:r>
    </w:p>
    <w:p>
      <w:pPr>
        <w:widowControl w:val="on"/>
        <w:pBdr/>
        <w:spacing w:before="240" w:after="240" w:line="240" w:lineRule="auto"/>
        <w:ind w:left="0" w:right="0"/>
        <w:jc w:val="left"/>
      </w:pPr>
      <w:r>
        <w:rPr>
          <w:color w:val="000000"/>
          <w:sz w:val="24"/>
          <w:szCs w:val="24"/>
        </w:rPr>
        <w:t xml:space="preserve">cattle, n. kine; Bos; Bovine quadrupeds; Taurus.</w:t>
      </w:r>
    </w:p>
    <w:p>
      <w:pPr>
        <w:widowControl w:val="on"/>
        <w:pBdr/>
        <w:spacing w:before="240" w:after="240" w:line="240" w:lineRule="auto"/>
        <w:ind w:left="0" w:right="0"/>
        <w:jc w:val="left"/>
      </w:pPr>
      <w:r>
        <w:rPr>
          <w:color w:val="000000"/>
          <w:sz w:val="24"/>
          <w:szCs w:val="24"/>
        </w:rPr>
        <w:t xml:space="preserve">cattle-plague, n. rinderpest, murrain.</w:t>
      </w:r>
    </w:p>
    <w:p>
      <w:pPr>
        <w:widowControl w:val="on"/>
        <w:pBdr/>
        <w:spacing w:before="240" w:after="240" w:line="240" w:lineRule="auto"/>
        <w:ind w:left="0" w:right="0"/>
        <w:jc w:val="left"/>
      </w:pPr>
      <w:r>
        <w:rPr>
          <w:color w:val="000000"/>
          <w:sz w:val="24"/>
          <w:szCs w:val="24"/>
        </w:rPr>
        <w:t xml:space="preserve">cattle-stealing, n. abigeat (Civil Law).</w:t>
      </w:r>
    </w:p>
    <w:p>
      <w:pPr>
        <w:widowControl w:val="on"/>
        <w:pBdr/>
        <w:spacing w:before="240" w:after="240" w:line="240" w:lineRule="auto"/>
        <w:ind w:left="0" w:right="0"/>
        <w:jc w:val="left"/>
      </w:pPr>
      <w:r>
        <w:rPr>
          <w:color w:val="000000"/>
          <w:sz w:val="24"/>
          <w:szCs w:val="24"/>
        </w:rPr>
        <w:t xml:space="preserve">cause, n. origin, source; motive, incitement, inducement, incentive.  Associated Words:  aetiology, etiology, teleology, etiological, causation, causative, causality.</w:t>
      </w:r>
    </w:p>
    <w:p>
      <w:pPr>
        <w:widowControl w:val="on"/>
        <w:pBdr/>
        <w:spacing w:before="240" w:after="240" w:line="240" w:lineRule="auto"/>
        <w:ind w:left="0" w:right="0"/>
        <w:jc w:val="left"/>
      </w:pPr>
      <w:r>
        <w:rPr>
          <w:color w:val="000000"/>
          <w:sz w:val="24"/>
          <w:szCs w:val="24"/>
        </w:rPr>
        <w:t xml:space="preserve">cause, v. occasion, induce, effect, originate.</w:t>
      </w:r>
    </w:p>
    <w:p>
      <w:pPr>
        <w:widowControl w:val="on"/>
        <w:pBdr/>
        <w:spacing w:before="240" w:after="240" w:line="240" w:lineRule="auto"/>
        <w:ind w:left="0" w:right="0"/>
        <w:jc w:val="left"/>
      </w:pPr>
      <w:r>
        <w:rPr>
          <w:color w:val="000000"/>
          <w:sz w:val="24"/>
          <w:szCs w:val="24"/>
        </w:rPr>
        <w:t xml:space="preserve">caustic, a. burning, virulent, acrid, catheretic, mordacious, cutting, satirical.</w:t>
      </w:r>
    </w:p>
    <w:p>
      <w:pPr>
        <w:widowControl w:val="on"/>
        <w:pBdr/>
        <w:spacing w:before="240" w:after="240" w:line="240" w:lineRule="auto"/>
        <w:ind w:left="0" w:right="0"/>
        <w:jc w:val="left"/>
      </w:pPr>
      <w:r>
        <w:rPr>
          <w:color w:val="000000"/>
          <w:sz w:val="24"/>
          <w:szCs w:val="24"/>
        </w:rPr>
        <w:t xml:space="preserve">caution, n. wariness, forethought, circumspection; advice, warning, admonition.</w:t>
      </w:r>
    </w:p>
    <w:p>
      <w:pPr>
        <w:widowControl w:val="on"/>
        <w:pBdr/>
        <w:spacing w:before="240" w:after="240" w:line="240" w:lineRule="auto"/>
        <w:ind w:left="0" w:right="0"/>
        <w:jc w:val="left"/>
      </w:pPr>
      <w:r>
        <w:rPr>
          <w:color w:val="000000"/>
          <w:sz w:val="24"/>
          <w:szCs w:val="24"/>
        </w:rPr>
        <w:t xml:space="preserve">caution, v. forewarn, admonish, warn, counsel, advise, dissuade.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cautious, a. circumspect, prudent, wary.  Antonyms:  incautious, unwary.</w:t>
      </w:r>
    </w:p>
    <w:p>
      <w:pPr>
        <w:widowControl w:val="on"/>
        <w:pBdr/>
        <w:spacing w:before="240" w:after="240" w:line="240" w:lineRule="auto"/>
        <w:ind w:left="0" w:right="0"/>
        <w:jc w:val="left"/>
      </w:pPr>
      <w:r>
        <w:rPr>
          <w:color w:val="000000"/>
          <w:sz w:val="24"/>
          <w:szCs w:val="24"/>
        </w:rPr>
        <w:t xml:space="preserve">cave, n. cavern, grotto, grot, den, catacomb, crypt.  Associated words:  speleology, spelean, stalactite, stalagmite, cavernicolous, troglodytic, caverned, cavernous.</w:t>
      </w:r>
    </w:p>
    <w:p>
      <w:pPr>
        <w:widowControl w:val="on"/>
        <w:pBdr/>
        <w:spacing w:before="240" w:after="240" w:line="240" w:lineRule="auto"/>
        <w:ind w:left="0" w:right="0"/>
        <w:jc w:val="left"/>
      </w:pPr>
      <w:r>
        <w:rPr>
          <w:color w:val="000000"/>
          <w:sz w:val="24"/>
          <w:szCs w:val="24"/>
        </w:rPr>
        <w:t xml:space="preserve">cave-dweller, n. troglodyte.</w:t>
      </w:r>
    </w:p>
    <w:p>
      <w:pPr>
        <w:widowControl w:val="on"/>
        <w:pBdr/>
        <w:spacing w:before="240" w:after="240" w:line="240" w:lineRule="auto"/>
        <w:ind w:left="0" w:right="0"/>
        <w:jc w:val="left"/>
      </w:pPr>
      <w:r>
        <w:rPr>
          <w:color w:val="000000"/>
          <w:sz w:val="24"/>
          <w:szCs w:val="24"/>
        </w:rPr>
        <w:t xml:space="preserve">cavil, v. carp, criticize.—­n. objection, criticism (specious or frivolous).</w:t>
      </w:r>
    </w:p>
    <w:p>
      <w:pPr>
        <w:widowControl w:val="on"/>
        <w:pBdr/>
        <w:spacing w:before="240" w:after="240" w:line="240" w:lineRule="auto"/>
        <w:ind w:left="0" w:right="0"/>
        <w:jc w:val="left"/>
      </w:pPr>
      <w:r>
        <w:rPr>
          <w:color w:val="000000"/>
          <w:sz w:val="24"/>
          <w:szCs w:val="24"/>
        </w:rPr>
        <w:t xml:space="preserve">caviling, a. carping, captious, cavilous, hypercritical.</w:t>
      </w:r>
    </w:p>
    <w:p>
      <w:pPr>
        <w:widowControl w:val="on"/>
        <w:pBdr/>
        <w:spacing w:before="240" w:after="240" w:line="240" w:lineRule="auto"/>
        <w:ind w:left="0" w:right="0"/>
        <w:jc w:val="left"/>
      </w:pPr>
      <w:r>
        <w:rPr>
          <w:color w:val="000000"/>
          <w:sz w:val="24"/>
          <w:szCs w:val="24"/>
        </w:rPr>
        <w:t xml:space="preserve">Cayenne pepper. capsicum.</w:t>
      </w:r>
    </w:p>
    <w:p>
      <w:pPr>
        <w:widowControl w:val="on"/>
        <w:pBdr/>
        <w:spacing w:before="240" w:after="240" w:line="240" w:lineRule="auto"/>
        <w:ind w:left="0" w:right="0"/>
        <w:jc w:val="left"/>
      </w:pPr>
      <w:r>
        <w:rPr>
          <w:color w:val="000000"/>
          <w:sz w:val="24"/>
          <w:szCs w:val="24"/>
        </w:rPr>
        <w:t xml:space="preserve">cease, v. discontinue, stop, desist, refrain.</w:t>
      </w:r>
    </w:p>
    <w:p>
      <w:pPr>
        <w:widowControl w:val="on"/>
        <w:pBdr/>
        <w:spacing w:before="240" w:after="240" w:line="240" w:lineRule="auto"/>
        <w:ind w:left="0" w:right="0"/>
        <w:jc w:val="left"/>
      </w:pPr>
      <w:r>
        <w:rPr>
          <w:color w:val="000000"/>
          <w:sz w:val="24"/>
          <w:szCs w:val="24"/>
        </w:rPr>
        <w:t xml:space="preserve">ceaseless, a. incessant, unceasing, constant, uninterrupted, continual.</w:t>
      </w:r>
    </w:p>
    <w:p>
      <w:pPr>
        <w:widowControl w:val="on"/>
        <w:pBdr/>
        <w:spacing w:before="240" w:after="240" w:line="240" w:lineRule="auto"/>
        <w:ind w:left="0" w:right="0"/>
        <w:jc w:val="left"/>
      </w:pPr>
      <w:r>
        <w:rPr>
          <w:color w:val="000000"/>
          <w:sz w:val="24"/>
          <w:szCs w:val="24"/>
        </w:rPr>
        <w:t xml:space="preserve">cedar tree.  Associated Words:  cedrine, cedrene.</w:t>
      </w:r>
    </w:p>
    <w:p>
      <w:pPr>
        <w:widowControl w:val="on"/>
        <w:pBdr/>
        <w:spacing w:before="240" w:after="240" w:line="240" w:lineRule="auto"/>
        <w:ind w:left="0" w:right="0"/>
        <w:jc w:val="left"/>
      </w:pPr>
      <w:r>
        <w:rPr>
          <w:color w:val="000000"/>
          <w:sz w:val="24"/>
          <w:szCs w:val="24"/>
        </w:rPr>
        <w:t xml:space="preserve">cede, v. surrender, relinquish, grant.</w:t>
      </w:r>
    </w:p>
    <w:p>
      <w:pPr>
        <w:widowControl w:val="on"/>
        <w:pBdr/>
        <w:spacing w:before="240" w:after="240" w:line="240" w:lineRule="auto"/>
        <w:ind w:left="0" w:right="0"/>
        <w:jc w:val="left"/>
      </w:pPr>
      <w:r>
        <w:rPr>
          <w:color w:val="000000"/>
          <w:sz w:val="24"/>
          <w:szCs w:val="24"/>
        </w:rPr>
        <w:t xml:space="preserve">ceding, n. cession.</w:t>
      </w:r>
    </w:p>
    <w:p>
      <w:pPr>
        <w:widowControl w:val="on"/>
        <w:pBdr/>
        <w:spacing w:before="240" w:after="240" w:line="240" w:lineRule="auto"/>
        <w:ind w:left="0" w:right="0"/>
        <w:jc w:val="left"/>
      </w:pPr>
      <w:r>
        <w:rPr>
          <w:color w:val="000000"/>
          <w:sz w:val="24"/>
          <w:szCs w:val="24"/>
        </w:rPr>
        <w:t xml:space="preserve">celebrate, v. commemorate, solemnize, observe.</w:t>
      </w:r>
    </w:p>
    <w:p>
      <w:pPr>
        <w:widowControl w:val="on"/>
        <w:pBdr/>
        <w:spacing w:before="240" w:after="240" w:line="240" w:lineRule="auto"/>
        <w:ind w:left="0" w:right="0"/>
        <w:jc w:val="left"/>
      </w:pPr>
      <w:r>
        <w:rPr>
          <w:color w:val="000000"/>
          <w:sz w:val="24"/>
          <w:szCs w:val="24"/>
        </w:rPr>
        <w:t xml:space="preserve">celebrated, a. famous, illustrious, noted, renowned, eminent, far-famed.  Antonyms:  obscure, inglorious, unrenowned.</w:t>
      </w:r>
    </w:p>
    <w:p>
      <w:pPr>
        <w:widowControl w:val="on"/>
        <w:pBdr/>
        <w:spacing w:before="240" w:after="240" w:line="240" w:lineRule="auto"/>
        <w:ind w:left="0" w:right="0"/>
        <w:jc w:val="left"/>
      </w:pPr>
      <w:r>
        <w:rPr>
          <w:color w:val="000000"/>
          <w:sz w:val="24"/>
          <w:szCs w:val="24"/>
        </w:rPr>
        <w:t xml:space="preserve">celebration, n. commemoration, observance, solemnization.</w:t>
      </w:r>
    </w:p>
    <w:p>
      <w:pPr>
        <w:widowControl w:val="on"/>
        <w:pBdr/>
        <w:spacing w:before="240" w:after="240" w:line="240" w:lineRule="auto"/>
        <w:ind w:left="0" w:right="0"/>
        <w:jc w:val="left"/>
      </w:pPr>
      <w:r>
        <w:rPr>
          <w:color w:val="000000"/>
          <w:sz w:val="24"/>
          <w:szCs w:val="24"/>
        </w:rPr>
        <w:t xml:space="preserve">celebrity, n. fame, renown, eminence.</w:t>
      </w:r>
    </w:p>
    <w:p>
      <w:pPr>
        <w:widowControl w:val="on"/>
        <w:pBdr/>
        <w:spacing w:before="240" w:after="240" w:line="240" w:lineRule="auto"/>
        <w:ind w:left="0" w:right="0"/>
        <w:jc w:val="left"/>
      </w:pPr>
      <w:r>
        <w:rPr>
          <w:color w:val="000000"/>
          <w:sz w:val="24"/>
          <w:szCs w:val="24"/>
        </w:rPr>
        <w:t xml:space="preserve">cellar, n. basement.</w:t>
      </w:r>
    </w:p>
    <w:p>
      <w:pPr>
        <w:widowControl w:val="on"/>
        <w:pBdr/>
        <w:spacing w:before="240" w:after="240" w:line="240" w:lineRule="auto"/>
        <w:ind w:left="0" w:right="0"/>
        <w:jc w:val="left"/>
      </w:pPr>
      <w:r>
        <w:rPr>
          <w:color w:val="000000"/>
          <w:sz w:val="24"/>
          <w:szCs w:val="24"/>
        </w:rPr>
        <w:t xml:space="preserve">celluloid, n. xylonite.</w:t>
      </w:r>
    </w:p>
    <w:p>
      <w:pPr>
        <w:widowControl w:val="on"/>
        <w:pBdr/>
        <w:spacing w:before="240" w:after="240" w:line="240" w:lineRule="auto"/>
        <w:ind w:left="0" w:right="0"/>
        <w:jc w:val="left"/>
      </w:pPr>
      <w:r>
        <w:rPr>
          <w:color w:val="000000"/>
          <w:sz w:val="24"/>
          <w:szCs w:val="24"/>
        </w:rPr>
        <w:t xml:space="preserve">cement, n. adhesive, glue; lute, luting.</w:t>
      </w:r>
    </w:p>
    <w:p>
      <w:pPr>
        <w:widowControl w:val="on"/>
        <w:pBdr/>
        <w:spacing w:before="240" w:after="240" w:line="240" w:lineRule="auto"/>
        <w:ind w:left="0" w:right="0"/>
        <w:jc w:val="left"/>
      </w:pPr>
      <w:r>
        <w:rPr>
          <w:color w:val="000000"/>
          <w:sz w:val="24"/>
          <w:szCs w:val="24"/>
        </w:rPr>
        <w:t xml:space="preserve">cement, v. cohere, join, glue, glutinate.</w:t>
      </w:r>
    </w:p>
    <w:p>
      <w:pPr>
        <w:widowControl w:val="on"/>
        <w:pBdr/>
        <w:spacing w:before="240" w:after="240" w:line="240" w:lineRule="auto"/>
        <w:ind w:left="0" w:right="0"/>
        <w:jc w:val="left"/>
      </w:pPr>
      <w:r>
        <w:rPr>
          <w:color w:val="000000"/>
          <w:sz w:val="24"/>
          <w:szCs w:val="24"/>
        </w:rPr>
        <w:t xml:space="preserve">cemetery, n. necropolis, God’s acre, graveyard, mortuary.</w:t>
      </w:r>
    </w:p>
    <w:p>
      <w:pPr>
        <w:widowControl w:val="on"/>
        <w:pBdr/>
        <w:spacing w:before="240" w:after="240" w:line="240" w:lineRule="auto"/>
        <w:ind w:left="0" w:right="0"/>
        <w:jc w:val="left"/>
      </w:pPr>
      <w:r>
        <w:rPr>
          <w:color w:val="000000"/>
          <w:sz w:val="24"/>
          <w:szCs w:val="24"/>
        </w:rPr>
        <w:t xml:space="preserve">censer, n. thurible, incensory.</w:t>
      </w:r>
    </w:p>
    <w:p>
      <w:pPr>
        <w:widowControl w:val="on"/>
        <w:pBdr/>
        <w:spacing w:before="240" w:after="240" w:line="240" w:lineRule="auto"/>
        <w:ind w:left="0" w:right="0"/>
        <w:jc w:val="left"/>
      </w:pPr>
      <w:r>
        <w:rPr>
          <w:color w:val="000000"/>
          <w:sz w:val="24"/>
          <w:szCs w:val="24"/>
        </w:rPr>
        <w:t xml:space="preserve">censor, n. inspector, reviewer, critic; caviler, censurer.</w:t>
      </w:r>
    </w:p>
    <w:p>
      <w:pPr>
        <w:widowControl w:val="on"/>
        <w:pBdr/>
        <w:spacing w:before="240" w:after="240" w:line="240" w:lineRule="auto"/>
        <w:ind w:left="0" w:right="0"/>
        <w:jc w:val="left"/>
      </w:pPr>
      <w:r>
        <w:rPr>
          <w:color w:val="000000"/>
          <w:sz w:val="24"/>
          <w:szCs w:val="24"/>
        </w:rPr>
        <w:t xml:space="preserve">censorious, a. carping, captious, caviling, critical.</w:t>
      </w:r>
    </w:p>
    <w:p>
      <w:pPr>
        <w:widowControl w:val="on"/>
        <w:pBdr/>
        <w:spacing w:before="240" w:after="240" w:line="240" w:lineRule="auto"/>
        <w:ind w:left="0" w:right="0"/>
        <w:jc w:val="left"/>
      </w:pPr>
      <w:r>
        <w:rPr>
          <w:color w:val="000000"/>
          <w:sz w:val="24"/>
          <w:szCs w:val="24"/>
        </w:rPr>
        <w:t xml:space="preserve">censurable, a. reprehensible, culpable, blamable, reproachable, illaudable.</w:t>
      </w:r>
    </w:p>
    <w:p>
      <w:pPr>
        <w:widowControl w:val="on"/>
        <w:pBdr/>
        <w:spacing w:before="240" w:after="240" w:line="240" w:lineRule="auto"/>
        <w:ind w:left="0" w:right="0"/>
        <w:jc w:val="left"/>
      </w:pPr>
      <w:r>
        <w:rPr>
          <w:color w:val="000000"/>
          <w:sz w:val="24"/>
          <w:szCs w:val="24"/>
        </w:rPr>
        <w:t xml:space="preserve">censure, n. reproof, reprehension, blame, reprimand, objurgation.</w:t>
      </w:r>
    </w:p>
    <w:p>
      <w:pPr>
        <w:widowControl w:val="on"/>
        <w:pBdr/>
        <w:spacing w:before="240" w:after="240" w:line="240" w:lineRule="auto"/>
        <w:ind w:left="0" w:right="0"/>
        <w:jc w:val="left"/>
      </w:pPr>
      <w:r>
        <w:rPr>
          <w:color w:val="000000"/>
          <w:sz w:val="24"/>
          <w:szCs w:val="24"/>
        </w:rPr>
        <w:t xml:space="preserve">censure, v. reprove, rebuke, reprehend, upbraid, objurgate, chide, inveigh against.</w:t>
      </w:r>
    </w:p>
    <w:p>
      <w:pPr>
        <w:widowControl w:val="on"/>
        <w:pBdr/>
        <w:spacing w:before="240" w:after="240" w:line="240" w:lineRule="auto"/>
        <w:ind w:left="0" w:right="0"/>
        <w:jc w:val="left"/>
      </w:pPr>
      <w:r>
        <w:rPr>
          <w:color w:val="000000"/>
          <w:sz w:val="24"/>
          <w:szCs w:val="24"/>
        </w:rPr>
        <w:t xml:space="preserve">censuring, a. reprehensory, reproachful, reproving, objurgatory, condemnatory.</w:t>
      </w:r>
    </w:p>
    <w:p>
      <w:pPr>
        <w:widowControl w:val="on"/>
        <w:pBdr/>
        <w:spacing w:before="240" w:after="240" w:line="240" w:lineRule="auto"/>
        <w:ind w:left="0" w:right="0"/>
        <w:jc w:val="left"/>
      </w:pPr>
      <w:r>
        <w:rPr>
          <w:color w:val="000000"/>
          <w:sz w:val="24"/>
          <w:szCs w:val="24"/>
        </w:rPr>
        <w:t xml:space="preserve">centenary, n. centennial, century.</w:t>
      </w:r>
    </w:p>
    <w:p>
      <w:pPr>
        <w:widowControl w:val="on"/>
        <w:pBdr/>
        <w:spacing w:before="240" w:after="240" w:line="240" w:lineRule="auto"/>
        <w:ind w:left="0" w:right="0"/>
        <w:jc w:val="left"/>
      </w:pPr>
      <w:r>
        <w:rPr>
          <w:color w:val="000000"/>
          <w:sz w:val="24"/>
          <w:szCs w:val="24"/>
        </w:rPr>
        <w:t xml:space="preserve">centennial, n. centenary.</w:t>
      </w:r>
    </w:p>
    <w:p>
      <w:pPr>
        <w:widowControl w:val="on"/>
        <w:pBdr/>
        <w:spacing w:before="240" w:after="240" w:line="240" w:lineRule="auto"/>
        <w:ind w:left="0" w:right="0"/>
        <w:jc w:val="left"/>
      </w:pPr>
      <w:r>
        <w:rPr>
          <w:color w:val="000000"/>
          <w:sz w:val="24"/>
          <w:szCs w:val="24"/>
        </w:rPr>
        <w:t xml:space="preserve">center, n. middle, midst.  Antonyms:  circumference, perimeter, rim, boundary.  Associated Words:  centrifugal, centrifugence, centricity, centripetal, centripetence, centrality, centralize, centralization, paracentric.</w:t>
      </w:r>
    </w:p>
    <w:p>
      <w:pPr>
        <w:widowControl w:val="on"/>
        <w:pBdr/>
        <w:spacing w:before="240" w:after="240" w:line="240" w:lineRule="auto"/>
        <w:ind w:left="0" w:right="0"/>
        <w:jc w:val="left"/>
      </w:pPr>
      <w:r>
        <w:rPr>
          <w:color w:val="000000"/>
          <w:sz w:val="24"/>
          <w:szCs w:val="24"/>
        </w:rPr>
        <w:t xml:space="preserve">centerpiece, n. epergne.</w:t>
      </w:r>
    </w:p>
    <w:p>
      <w:pPr>
        <w:widowControl w:val="on"/>
        <w:pBdr/>
        <w:spacing w:before="240" w:after="240" w:line="240" w:lineRule="auto"/>
        <w:ind w:left="0" w:right="0"/>
        <w:jc w:val="left"/>
      </w:pPr>
      <w:r>
        <w:rPr>
          <w:color w:val="000000"/>
          <w:sz w:val="24"/>
          <w:szCs w:val="24"/>
        </w:rPr>
        <w:t xml:space="preserve">central, a. middle, centric, centrical, equidistant.</w:t>
      </w:r>
    </w:p>
    <w:p>
      <w:pPr>
        <w:widowControl w:val="on"/>
        <w:pBdr/>
        <w:spacing w:before="240" w:after="240" w:line="240" w:lineRule="auto"/>
        <w:ind w:left="0" w:right="0"/>
        <w:jc w:val="left"/>
      </w:pPr>
      <w:r>
        <w:rPr>
          <w:color w:val="000000"/>
          <w:sz w:val="24"/>
          <w:szCs w:val="24"/>
        </w:rPr>
        <w:t xml:space="preserve">century, n. centenary.  Associated Words:  centennial, secular.</w:t>
      </w:r>
    </w:p>
    <w:p>
      <w:pPr>
        <w:widowControl w:val="on"/>
        <w:pBdr/>
        <w:spacing w:before="240" w:after="240" w:line="240" w:lineRule="auto"/>
        <w:ind w:left="0" w:right="0"/>
        <w:jc w:val="left"/>
      </w:pPr>
      <w:r>
        <w:rPr>
          <w:color w:val="000000"/>
          <w:sz w:val="24"/>
          <w:szCs w:val="24"/>
        </w:rPr>
        <w:t xml:space="preserve">ceremonious, a. formal, precise, punctilious.  Antonyms:  informal, free-and-easy.</w:t>
      </w:r>
    </w:p>
    <w:p>
      <w:pPr>
        <w:widowControl w:val="on"/>
        <w:pBdr/>
        <w:spacing w:before="240" w:after="240" w:line="240" w:lineRule="auto"/>
        <w:ind w:left="0" w:right="0"/>
        <w:jc w:val="left"/>
      </w:pPr>
      <w:r>
        <w:rPr>
          <w:color w:val="000000"/>
          <w:sz w:val="24"/>
          <w:szCs w:val="24"/>
        </w:rPr>
        <w:t xml:space="preserve">ceremony, n. rite, form, ceremonial, solemnity; formality.</w:t>
      </w:r>
    </w:p>
    <w:p>
      <w:pPr>
        <w:widowControl w:val="on"/>
        <w:pBdr/>
        <w:spacing w:before="240" w:after="240" w:line="240" w:lineRule="auto"/>
        <w:ind w:left="0" w:right="0"/>
        <w:jc w:val="left"/>
      </w:pPr>
      <w:r>
        <w:rPr>
          <w:color w:val="000000"/>
          <w:sz w:val="24"/>
          <w:szCs w:val="24"/>
        </w:rPr>
        <w:t xml:space="preserve">certain, a. assured, confident, convinced, satisfied, undoubting; undeniable, irrefutable, indubitable, incontrovertible, incontestable, sure; inevitable, unavoidable; unfailing, infallible, inerrable; fixed, stated, specified.  Antonyms:  indefinite, uncertain, doubtful.  See uncertain.</w:t>
      </w:r>
    </w:p>
    <w:p>
      <w:pPr>
        <w:widowControl w:val="on"/>
        <w:pBdr/>
        <w:spacing w:before="240" w:after="240" w:line="240" w:lineRule="auto"/>
        <w:ind w:left="0" w:right="0"/>
        <w:jc w:val="left"/>
      </w:pPr>
      <w:r>
        <w:rPr>
          <w:color w:val="000000"/>
          <w:sz w:val="24"/>
          <w:szCs w:val="24"/>
        </w:rPr>
        <w:t xml:space="preserve">certainty, n. sureness, confidence, assurance, surety; fact, truth.  Antonyms:  See uncertainty.</w:t>
      </w:r>
    </w:p>
    <w:p>
      <w:pPr>
        <w:widowControl w:val="on"/>
        <w:pBdr/>
        <w:spacing w:before="240" w:after="240" w:line="240" w:lineRule="auto"/>
        <w:ind w:left="0" w:right="0"/>
        <w:jc w:val="left"/>
      </w:pPr>
      <w:r>
        <w:rPr>
          <w:color w:val="000000"/>
          <w:sz w:val="24"/>
          <w:szCs w:val="24"/>
        </w:rPr>
        <w:t xml:space="preserve">certificate, n. testimonial, credential, voucher.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certify, v. assure, attest, testify to, vouch for.</w:t>
      </w:r>
    </w:p>
    <w:p>
      <w:pPr>
        <w:widowControl w:val="on"/>
        <w:pBdr/>
        <w:spacing w:before="240" w:after="240" w:line="240" w:lineRule="auto"/>
        <w:ind w:left="0" w:right="0"/>
        <w:jc w:val="left"/>
      </w:pPr>
      <w:r>
        <w:rPr>
          <w:color w:val="000000"/>
          <w:sz w:val="24"/>
          <w:szCs w:val="24"/>
        </w:rPr>
        <w:t xml:space="preserve">chafe, v. rub, gall, irritate; fret, fume, rage.</w:t>
      </w:r>
    </w:p>
    <w:p>
      <w:pPr>
        <w:widowControl w:val="on"/>
        <w:pBdr/>
        <w:spacing w:before="240" w:after="240" w:line="240" w:lineRule="auto"/>
        <w:ind w:left="0" w:right="0"/>
        <w:jc w:val="left"/>
      </w:pPr>
      <w:r>
        <w:rPr>
          <w:color w:val="000000"/>
          <w:sz w:val="24"/>
          <w:szCs w:val="24"/>
        </w:rPr>
        <w:t xml:space="preserve">chaff, n. glumes, hulls, refuse.</w:t>
      </w:r>
    </w:p>
    <w:p>
      <w:pPr>
        <w:widowControl w:val="on"/>
        <w:pBdr/>
        <w:spacing w:before="240" w:after="240" w:line="240" w:lineRule="auto"/>
        <w:ind w:left="0" w:right="0"/>
        <w:jc w:val="left"/>
      </w:pPr>
      <w:r>
        <w:rPr>
          <w:color w:val="000000"/>
          <w:sz w:val="24"/>
          <w:szCs w:val="24"/>
        </w:rPr>
        <w:t xml:space="preserve">chaff, n. banter, raillery, pleasantry, jesting, badinage.</w:t>
      </w:r>
    </w:p>
    <w:p>
      <w:pPr>
        <w:widowControl w:val="on"/>
        <w:pBdr/>
        <w:spacing w:before="240" w:after="240" w:line="240" w:lineRule="auto"/>
        <w:ind w:left="0" w:right="0"/>
        <w:jc w:val="left"/>
      </w:pPr>
      <w:r>
        <w:rPr>
          <w:color w:val="000000"/>
          <w:sz w:val="24"/>
          <w:szCs w:val="24"/>
        </w:rPr>
        <w:t xml:space="preserve">chaff, v. jest, banter.</w:t>
      </w:r>
    </w:p>
    <w:p>
      <w:pPr>
        <w:widowControl w:val="on"/>
        <w:pBdr/>
        <w:spacing w:before="240" w:after="240" w:line="240" w:lineRule="auto"/>
        <w:ind w:left="0" w:right="0"/>
        <w:jc w:val="left"/>
      </w:pPr>
      <w:r>
        <w:rPr>
          <w:color w:val="000000"/>
          <w:sz w:val="24"/>
          <w:szCs w:val="24"/>
        </w:rPr>
        <w:t xml:space="preserve">chaffy, a. acerose, palaceous, stramineous.</w:t>
      </w:r>
    </w:p>
    <w:p>
      <w:pPr>
        <w:widowControl w:val="on"/>
        <w:pBdr/>
        <w:spacing w:before="240" w:after="240" w:line="240" w:lineRule="auto"/>
        <w:ind w:left="0" w:right="0"/>
        <w:jc w:val="left"/>
      </w:pPr>
      <w:r>
        <w:rPr>
          <w:color w:val="000000"/>
          <w:sz w:val="24"/>
          <w:szCs w:val="24"/>
        </w:rPr>
        <w:t xml:space="preserve">chagrin, a. mortification, abashment, vexation, confusion, discomposure, humiliation.</w:t>
      </w:r>
    </w:p>
    <w:p>
      <w:pPr>
        <w:widowControl w:val="on"/>
        <w:pBdr/>
        <w:spacing w:before="240" w:after="240" w:line="240" w:lineRule="auto"/>
        <w:ind w:left="0" w:right="0"/>
        <w:jc w:val="left"/>
      </w:pPr>
      <w:r>
        <w:rPr>
          <w:color w:val="000000"/>
          <w:sz w:val="24"/>
          <w:szCs w:val="24"/>
        </w:rPr>
        <w:t xml:space="preserve">chagrin, v. mortify, abash, vex, confuse, humiliate.</w:t>
      </w:r>
    </w:p>
    <w:p>
      <w:pPr>
        <w:widowControl w:val="on"/>
        <w:pBdr/>
        <w:spacing w:before="240" w:after="240" w:line="240" w:lineRule="auto"/>
        <w:ind w:left="0" w:right="0"/>
        <w:jc w:val="left"/>
      </w:pPr>
      <w:r>
        <w:rPr>
          <w:color w:val="000000"/>
          <w:sz w:val="24"/>
          <w:szCs w:val="24"/>
        </w:rPr>
        <w:t xml:space="preserve">chain, n. concatenation, catenation, series, congeries, carcanet, catena, chatelaine, necklace, gorget, links, torque; bond, shackle, fetter, tether.</w:t>
      </w:r>
    </w:p>
    <w:p>
      <w:pPr>
        <w:widowControl w:val="on"/>
        <w:pBdr/>
        <w:spacing w:before="240" w:after="240" w:line="240" w:lineRule="auto"/>
        <w:ind w:left="0" w:right="0"/>
        <w:jc w:val="left"/>
      </w:pPr>
      <w:r>
        <w:rPr>
          <w:color w:val="000000"/>
          <w:sz w:val="24"/>
          <w:szCs w:val="24"/>
        </w:rPr>
        <w:t xml:space="preserve">chain, v. fetter, restrain, shackle, enslave, trammel, catenate.</w:t>
      </w:r>
    </w:p>
    <w:p>
      <w:pPr>
        <w:widowControl w:val="on"/>
        <w:pBdr/>
        <w:spacing w:before="240" w:after="240" w:line="240" w:lineRule="auto"/>
        <w:ind w:left="0" w:right="0"/>
        <w:jc w:val="left"/>
      </w:pPr>
      <w:r>
        <w:rPr>
          <w:color w:val="000000"/>
          <w:sz w:val="24"/>
          <w:szCs w:val="24"/>
        </w:rPr>
        <w:t xml:space="preserve">chain wheel. sprocket wheel.</w:t>
      </w:r>
    </w:p>
    <w:p>
      <w:pPr>
        <w:widowControl w:val="on"/>
        <w:pBdr/>
        <w:spacing w:before="240" w:after="240" w:line="240" w:lineRule="auto"/>
        <w:ind w:left="0" w:right="0"/>
        <w:jc w:val="left"/>
      </w:pPr>
      <w:r>
        <w:rPr>
          <w:color w:val="000000"/>
          <w:sz w:val="24"/>
          <w:szCs w:val="24"/>
        </w:rPr>
        <w:t xml:space="preserve">chair, n. seat; professorship; chairman.</w:t>
      </w:r>
    </w:p>
    <w:p>
      <w:pPr>
        <w:widowControl w:val="on"/>
        <w:pBdr/>
        <w:spacing w:before="240" w:after="240" w:line="240" w:lineRule="auto"/>
        <w:ind w:left="0" w:right="0"/>
        <w:jc w:val="left"/>
      </w:pPr>
      <w:r>
        <w:rPr>
          <w:color w:val="000000"/>
          <w:sz w:val="24"/>
          <w:szCs w:val="24"/>
        </w:rPr>
        <w:t xml:space="preserve">chalice, n. grail.</w:t>
      </w:r>
    </w:p>
    <w:p>
      <w:pPr>
        <w:widowControl w:val="on"/>
        <w:pBdr/>
        <w:spacing w:before="240" w:after="240" w:line="240" w:lineRule="auto"/>
        <w:ind w:left="0" w:right="0"/>
        <w:jc w:val="left"/>
      </w:pPr>
      <w:r>
        <w:rPr>
          <w:color w:val="000000"/>
          <w:sz w:val="24"/>
          <w:szCs w:val="24"/>
        </w:rPr>
        <w:t xml:space="preserve">chalk, n.  Associated Words:  calcography, calcographer, calcographic, chalkiness, crayon.</w:t>
      </w:r>
    </w:p>
    <w:p>
      <w:pPr>
        <w:widowControl w:val="on"/>
        <w:pBdr/>
        <w:spacing w:before="240" w:after="240" w:line="240" w:lineRule="auto"/>
        <w:ind w:left="0" w:right="0"/>
        <w:jc w:val="left"/>
      </w:pPr>
      <w:r>
        <w:rPr>
          <w:color w:val="000000"/>
          <w:sz w:val="24"/>
          <w:szCs w:val="24"/>
        </w:rPr>
        <w:t xml:space="preserve">chalkstone, n. tophus. (Med.)</w:t>
      </w:r>
    </w:p>
    <w:p>
      <w:pPr>
        <w:widowControl w:val="on"/>
        <w:pBdr/>
        <w:spacing w:before="240" w:after="240" w:line="240" w:lineRule="auto"/>
        <w:ind w:left="0" w:right="0"/>
        <w:jc w:val="left"/>
      </w:pPr>
      <w:r>
        <w:rPr>
          <w:color w:val="000000"/>
          <w:sz w:val="24"/>
          <w:szCs w:val="24"/>
        </w:rPr>
        <w:t xml:space="preserve">chalky, a. cretaceous.</w:t>
      </w:r>
    </w:p>
    <w:p>
      <w:pPr>
        <w:widowControl w:val="on"/>
        <w:pBdr/>
        <w:spacing w:before="240" w:after="240" w:line="240" w:lineRule="auto"/>
        <w:ind w:left="0" w:right="0"/>
        <w:jc w:val="left"/>
      </w:pPr>
      <w:r>
        <w:rPr>
          <w:color w:val="000000"/>
          <w:sz w:val="24"/>
          <w:szCs w:val="24"/>
        </w:rPr>
        <w:t xml:space="preserve">challenge, v. defy, dare, brave.—­n. defiance; exception, objection.</w:t>
      </w:r>
    </w:p>
    <w:p>
      <w:pPr>
        <w:widowControl w:val="on"/>
        <w:pBdr/>
        <w:spacing w:before="240" w:after="240" w:line="240" w:lineRule="auto"/>
        <w:ind w:left="0" w:right="0"/>
        <w:jc w:val="left"/>
      </w:pPr>
      <w:r>
        <w:rPr>
          <w:color w:val="000000"/>
          <w:sz w:val="24"/>
          <w:szCs w:val="24"/>
        </w:rPr>
        <w:t xml:space="preserve">champion, n. defender, vindicator, protector, paladin; winner, hero, conqueror.</w:t>
      </w:r>
    </w:p>
    <w:p>
      <w:pPr>
        <w:widowControl w:val="on"/>
        <w:pBdr/>
        <w:spacing w:before="240" w:after="240" w:line="240" w:lineRule="auto"/>
        <w:ind w:left="0" w:right="0"/>
        <w:jc w:val="left"/>
      </w:pPr>
      <w:r>
        <w:rPr>
          <w:color w:val="000000"/>
          <w:sz w:val="24"/>
          <w:szCs w:val="24"/>
        </w:rPr>
        <w:t xml:space="preserve">champion, v. defend, maintain, advocate, vindicate.</w:t>
      </w:r>
    </w:p>
    <w:p>
      <w:pPr>
        <w:widowControl w:val="on"/>
        <w:pBdr/>
        <w:spacing w:before="240" w:after="240" w:line="240" w:lineRule="auto"/>
        <w:ind w:left="0" w:right="0"/>
        <w:jc w:val="left"/>
      </w:pPr>
      <w:r>
        <w:rPr>
          <w:color w:val="000000"/>
          <w:sz w:val="24"/>
          <w:szCs w:val="24"/>
        </w:rPr>
        <w:t xml:space="preserve">chance, v. befall; risk, venture.</w:t>
      </w:r>
    </w:p>
    <w:p>
      <w:pPr>
        <w:widowControl w:val="on"/>
        <w:pBdr/>
        <w:spacing w:before="240" w:after="240" w:line="240" w:lineRule="auto"/>
        <w:ind w:left="0" w:right="0"/>
        <w:jc w:val="left"/>
      </w:pPr>
      <w:r>
        <w:rPr>
          <w:color w:val="000000"/>
          <w:sz w:val="24"/>
          <w:szCs w:val="24"/>
        </w:rPr>
        <w:t xml:space="preserve">chance, n. fate, fortune, luck, fortuity, hap, casualty, accident; possibility, likelihood, contingency; opportunity; hazard, jeopardy, risk, uncertainty.</w:t>
      </w:r>
    </w:p>
    <w:p>
      <w:pPr>
        <w:widowControl w:val="on"/>
        <w:pBdr/>
        <w:spacing w:before="240" w:after="240" w:line="240" w:lineRule="auto"/>
        <w:ind w:left="0" w:right="0"/>
        <w:jc w:val="left"/>
      </w:pPr>
      <w:r>
        <w:rPr>
          <w:color w:val="000000"/>
          <w:sz w:val="24"/>
          <w:szCs w:val="24"/>
        </w:rPr>
        <w:t xml:space="preserve">chance, a. casual, fortuitous, accidental, contingent, random.</w:t>
      </w:r>
    </w:p>
    <w:p>
      <w:pPr>
        <w:widowControl w:val="on"/>
        <w:pBdr/>
        <w:spacing w:before="240" w:after="240" w:line="240" w:lineRule="auto"/>
        <w:ind w:left="0" w:right="0"/>
        <w:jc w:val="left"/>
      </w:pPr>
      <w:r>
        <w:rPr>
          <w:color w:val="000000"/>
          <w:sz w:val="24"/>
          <w:szCs w:val="24"/>
        </w:rPr>
        <w:t xml:space="preserve">chancery, n. equity.</w:t>
      </w:r>
    </w:p>
    <w:p>
      <w:pPr>
        <w:widowControl w:val="on"/>
        <w:pBdr/>
        <w:spacing w:before="240" w:after="240" w:line="240" w:lineRule="auto"/>
        <w:ind w:left="0" w:right="0"/>
        <w:jc w:val="left"/>
      </w:pPr>
      <w:r>
        <w:rPr>
          <w:color w:val="000000"/>
          <w:sz w:val="24"/>
          <w:szCs w:val="24"/>
        </w:rPr>
        <w:t xml:space="preserve">change, n. variation, alteration, transition, mutation, transposition, conversion, metamorphosis, innovation, transfiguration, permutation, transference, reversion, reaction, transmutation; substitution, commutation; variety, novelty, vicissitude.  Associated word:  mutanda.  Antonyms:  continuation, stability, conservatism, permanence, inertia, monotony, perpetuation, continuance, fixity, invariability, uniformity.</w:t>
      </w:r>
    </w:p>
    <w:p>
      <w:pPr>
        <w:widowControl w:val="on"/>
        <w:pBdr/>
        <w:spacing w:before="240" w:after="240" w:line="240" w:lineRule="auto"/>
        <w:ind w:left="0" w:right="0"/>
        <w:jc w:val="left"/>
      </w:pPr>
      <w:r>
        <w:rPr>
          <w:color w:val="000000"/>
          <w:sz w:val="24"/>
          <w:szCs w:val="24"/>
        </w:rPr>
        <w:t xml:space="preserve">change, v. alter, transmute, shift, modulate, reverse, reform, vary, modify, convert, transform, transpose, transfer, exchange, substitute, commute.  Antonyms:  continue, persist, remain, abide.</w:t>
      </w:r>
    </w:p>
    <w:p>
      <w:pPr>
        <w:widowControl w:val="on"/>
        <w:pBdr/>
        <w:spacing w:before="240" w:after="240" w:line="240" w:lineRule="auto"/>
        <w:ind w:left="0" w:right="0"/>
        <w:jc w:val="left"/>
      </w:pPr>
      <w:r>
        <w:rPr>
          <w:color w:val="000000"/>
          <w:sz w:val="24"/>
          <w:szCs w:val="24"/>
        </w:rPr>
        <w:t xml:space="preserve">changeable, a. mutable, variable, inconstant, unstable, unsteadfast, reversible, alterable, revocable, mobile, convertible, transmutable, commutable, kaleidoscopic, transformable, impermanent; volatile, fickle, mercurial, protean, irresolute, capricious, vacillating, fitful, inconstant, erratic, eccentric, crotchety; iridescent; chatoyant.</w:t>
      </w:r>
    </w:p>
    <w:p>
      <w:pPr>
        <w:widowControl w:val="on"/>
        <w:pBdr/>
        <w:spacing w:before="240" w:after="240" w:line="240" w:lineRule="auto"/>
        <w:ind w:left="0" w:right="0"/>
        <w:jc w:val="left"/>
      </w:pPr>
      <w:r>
        <w:rPr>
          <w:color w:val="000000"/>
          <w:sz w:val="24"/>
          <w:szCs w:val="24"/>
        </w:rPr>
        <w:t xml:space="preserve">changeableness, n. mutability, variability, inconstancy, instability, vacillation, convertibility, transmutability, mobility, impermanence; volatility, irresolution, fickleness, capriciousness; iridescence; chatoyment.</w:t>
      </w:r>
    </w:p>
    <w:p>
      <w:pPr>
        <w:widowControl w:val="on"/>
        <w:pBdr/>
        <w:spacing w:before="240" w:after="240" w:line="240" w:lineRule="auto"/>
        <w:ind w:left="0" w:right="0"/>
        <w:jc w:val="left"/>
      </w:pPr>
      <w:r>
        <w:rPr>
          <w:color w:val="000000"/>
          <w:sz w:val="24"/>
          <w:szCs w:val="24"/>
        </w:rPr>
        <w:t xml:space="preserve">changeless, a. permanent, immutable, inexorable, invariable, undeviating, unalterable, unvarying, constant, unconvertible.</w:t>
      </w:r>
    </w:p>
    <w:p>
      <w:pPr>
        <w:widowControl w:val="on"/>
        <w:pBdr/>
        <w:spacing w:before="240" w:after="240" w:line="240" w:lineRule="auto"/>
        <w:ind w:left="0" w:right="0"/>
        <w:jc w:val="left"/>
      </w:pPr>
      <w:r>
        <w:rPr>
          <w:color w:val="000000"/>
          <w:sz w:val="24"/>
          <w:szCs w:val="24"/>
        </w:rPr>
        <w:t xml:space="preserve">changelessness, n. immutability, inalterability, permanence, conservatism, invariability, monotony, inconvertibility.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changeling, n. oaf; waverer, whiffler.</w:t>
      </w:r>
    </w:p>
    <w:p>
      <w:pPr>
        <w:widowControl w:val="on"/>
        <w:pBdr/>
        <w:spacing w:before="240" w:after="240" w:line="240" w:lineRule="auto"/>
        <w:ind w:left="0" w:right="0"/>
        <w:jc w:val="left"/>
      </w:pPr>
      <w:r>
        <w:rPr>
          <w:color w:val="000000"/>
          <w:sz w:val="24"/>
          <w:szCs w:val="24"/>
        </w:rPr>
        <w:t xml:space="preserve">change of life. climacteric; menopause.</w:t>
      </w:r>
    </w:p>
    <w:p>
      <w:pPr>
        <w:widowControl w:val="on"/>
        <w:pBdr/>
        <w:spacing w:before="240" w:after="240" w:line="240" w:lineRule="auto"/>
        <w:ind w:left="0" w:right="0"/>
        <w:jc w:val="left"/>
      </w:pPr>
      <w:r>
        <w:rPr>
          <w:color w:val="000000"/>
          <w:sz w:val="24"/>
          <w:szCs w:val="24"/>
        </w:rPr>
        <w:t xml:space="preserve">channel, n. water-course, canal, aqueduct, gutter, runway, alveus, conduit, duct; strait; furrow, chamfer, chamfret, groove, fluting; avenue, route, artery.</w:t>
      </w:r>
    </w:p>
    <w:p>
      <w:pPr>
        <w:widowControl w:val="on"/>
        <w:pBdr/>
        <w:spacing w:before="240" w:after="240" w:line="240" w:lineRule="auto"/>
        <w:ind w:left="0" w:right="0"/>
        <w:jc w:val="left"/>
      </w:pPr>
      <w:r>
        <w:rPr>
          <w:color w:val="000000"/>
          <w:sz w:val="24"/>
          <w:szCs w:val="24"/>
        </w:rPr>
        <w:t xml:space="preserve">chant, v. intone, intonate, cantillate.</w:t>
      </w:r>
    </w:p>
    <w:p>
      <w:pPr>
        <w:widowControl w:val="on"/>
        <w:pBdr/>
        <w:spacing w:before="240" w:after="240" w:line="240" w:lineRule="auto"/>
        <w:ind w:left="0" w:right="0"/>
        <w:jc w:val="left"/>
      </w:pPr>
      <w:r>
        <w:rPr>
          <w:color w:val="000000"/>
          <w:sz w:val="24"/>
          <w:szCs w:val="24"/>
        </w:rPr>
        <w:t xml:space="preserve">chant, n. intonation; introit; cantillation.</w:t>
      </w:r>
    </w:p>
    <w:p>
      <w:pPr>
        <w:widowControl w:val="on"/>
        <w:pBdr/>
        <w:spacing w:before="240" w:after="240" w:line="240" w:lineRule="auto"/>
        <w:ind w:left="0" w:right="0"/>
        <w:jc w:val="left"/>
      </w:pPr>
      <w:r>
        <w:rPr>
          <w:color w:val="000000"/>
          <w:sz w:val="24"/>
          <w:szCs w:val="24"/>
        </w:rPr>
        <w:t xml:space="preserve">chaos, n. confusion, disorder, disorganization.</w:t>
      </w:r>
    </w:p>
    <w:p>
      <w:pPr>
        <w:widowControl w:val="on"/>
        <w:pBdr/>
        <w:spacing w:before="240" w:after="240" w:line="240" w:lineRule="auto"/>
        <w:ind w:left="0" w:right="0"/>
        <w:jc w:val="left"/>
      </w:pPr>
      <w:r>
        <w:rPr>
          <w:color w:val="000000"/>
          <w:sz w:val="24"/>
          <w:szCs w:val="24"/>
        </w:rPr>
        <w:t xml:space="preserve">chap, n. crack, chink; boy, lad, youth; kibe.</w:t>
      </w:r>
    </w:p>
    <w:p>
      <w:pPr>
        <w:widowControl w:val="on"/>
        <w:pBdr/>
        <w:spacing w:before="240" w:after="240" w:line="240" w:lineRule="auto"/>
        <w:ind w:left="0" w:right="0"/>
        <w:jc w:val="left"/>
      </w:pPr>
      <w:r>
        <w:rPr>
          <w:color w:val="000000"/>
          <w:sz w:val="24"/>
          <w:szCs w:val="24"/>
        </w:rPr>
        <w:t xml:space="preserve">chapel, n. oratory, chantry, bethel.</w:t>
      </w:r>
    </w:p>
    <w:p>
      <w:pPr>
        <w:widowControl w:val="on"/>
        <w:pBdr/>
        <w:spacing w:before="240" w:after="240" w:line="240" w:lineRule="auto"/>
        <w:ind w:left="0" w:right="0"/>
        <w:jc w:val="left"/>
      </w:pPr>
      <w:r>
        <w:rPr>
          <w:color w:val="000000"/>
          <w:sz w:val="24"/>
          <w:szCs w:val="24"/>
        </w:rPr>
        <w:t xml:space="preserve">chapped, a. kibed.</w:t>
      </w:r>
    </w:p>
    <w:p>
      <w:pPr>
        <w:widowControl w:val="on"/>
        <w:pBdr/>
        <w:spacing w:before="240" w:after="240" w:line="240" w:lineRule="auto"/>
        <w:ind w:left="0" w:right="0"/>
        <w:jc w:val="left"/>
      </w:pPr>
      <w:r>
        <w:rPr>
          <w:color w:val="000000"/>
          <w:sz w:val="24"/>
          <w:szCs w:val="24"/>
        </w:rPr>
        <w:t xml:space="preserve">chaps, n. pl. jaws, chops, flews.</w:t>
      </w:r>
    </w:p>
    <w:p>
      <w:pPr>
        <w:widowControl w:val="on"/>
        <w:pBdr/>
        <w:spacing w:before="240" w:after="240" w:line="240" w:lineRule="auto"/>
        <w:ind w:left="0" w:right="0"/>
        <w:jc w:val="left"/>
      </w:pPr>
      <w:r>
        <w:rPr>
          <w:color w:val="000000"/>
          <w:sz w:val="24"/>
          <w:szCs w:val="24"/>
        </w:rPr>
        <w:t xml:space="preserve">chapter, n. branch.  Associated Words:  capitular, capitulary.</w:t>
      </w:r>
    </w:p>
    <w:p>
      <w:pPr>
        <w:widowControl w:val="on"/>
        <w:pBdr/>
        <w:spacing w:before="240" w:after="240" w:line="240" w:lineRule="auto"/>
        <w:ind w:left="0" w:right="0"/>
        <w:jc w:val="left"/>
      </w:pPr>
      <w:r>
        <w:rPr>
          <w:color w:val="000000"/>
          <w:sz w:val="24"/>
          <w:szCs w:val="24"/>
        </w:rPr>
        <w:t xml:space="preserve">character, n. personality, nature, individuality.  Associated Words:  ethology, ethologist.</w:t>
      </w:r>
    </w:p>
    <w:p>
      <w:pPr>
        <w:widowControl w:val="on"/>
        <w:pBdr/>
        <w:spacing w:before="240" w:after="240" w:line="240" w:lineRule="auto"/>
        <w:ind w:left="0" w:right="0"/>
        <w:jc w:val="left"/>
      </w:pPr>
      <w:r>
        <w:rPr>
          <w:color w:val="000000"/>
          <w:sz w:val="24"/>
          <w:szCs w:val="24"/>
        </w:rPr>
        <w:t xml:space="preserve">characteristic, n. trait, peculiarity, feature, attribute, attribution, idiosyncrasy.</w:t>
      </w:r>
    </w:p>
    <w:p>
      <w:pPr>
        <w:widowControl w:val="on"/>
        <w:pBdr/>
        <w:spacing w:before="240" w:after="240" w:line="240" w:lineRule="auto"/>
        <w:ind w:left="0" w:right="0"/>
        <w:jc w:val="left"/>
      </w:pPr>
      <w:r>
        <w:rPr>
          <w:color w:val="000000"/>
          <w:sz w:val="24"/>
          <w:szCs w:val="24"/>
        </w:rPr>
        <w:t xml:space="preserve">characterize, v. distinguish.</w:t>
      </w:r>
    </w:p>
    <w:p>
      <w:pPr>
        <w:widowControl w:val="on"/>
        <w:pBdr/>
        <w:spacing w:before="240" w:after="240" w:line="240" w:lineRule="auto"/>
        <w:ind w:left="0" w:right="0"/>
        <w:jc w:val="left"/>
      </w:pPr>
      <w:r>
        <w:rPr>
          <w:color w:val="000000"/>
          <w:sz w:val="24"/>
          <w:szCs w:val="24"/>
        </w:rPr>
        <w:t xml:space="preserve">charge, n. accusation, complaint, allegation, indictment, imputation, crimination, impeachment, arraignment, gravamen (burden of a charge); trust, ward; custody, care, responsibility, oversight, obligation, commission, management; onset, attack, assault, onslaught, fusillade; tutelage.</w:t>
      </w:r>
    </w:p>
    <w:p>
      <w:pPr>
        <w:widowControl w:val="on"/>
        <w:pBdr/>
        <w:spacing w:before="240" w:after="240" w:line="240" w:lineRule="auto"/>
        <w:ind w:left="0" w:right="0"/>
        <w:jc w:val="left"/>
      </w:pPr>
      <w:r>
        <w:rPr>
          <w:color w:val="000000"/>
          <w:sz w:val="24"/>
          <w:szCs w:val="24"/>
        </w:rPr>
        <w:t xml:space="preserve">charge, v. impose, load, encumber; exhort, enjoin, adjure, instruct; commit, intrust; debit; accuse, indict, tax, impute, criminate, arraign; attack, assault.</w:t>
      </w:r>
    </w:p>
    <w:p>
      <w:pPr>
        <w:widowControl w:val="on"/>
        <w:pBdr/>
        <w:spacing w:before="240" w:after="240" w:line="240" w:lineRule="auto"/>
        <w:ind w:left="0" w:right="0"/>
        <w:jc w:val="left"/>
      </w:pPr>
      <w:r>
        <w:rPr>
          <w:color w:val="000000"/>
          <w:sz w:val="24"/>
          <w:szCs w:val="24"/>
        </w:rPr>
        <w:t xml:space="preserve">chargeable, a. imputable, attributable, referrible.</w:t>
      </w:r>
    </w:p>
    <w:p>
      <w:pPr>
        <w:widowControl w:val="on"/>
        <w:pBdr/>
        <w:spacing w:before="240" w:after="240" w:line="240" w:lineRule="auto"/>
        <w:ind w:left="0" w:right="0"/>
        <w:jc w:val="left"/>
      </w:pPr>
      <w:r>
        <w:rPr>
          <w:color w:val="000000"/>
          <w:sz w:val="24"/>
          <w:szCs w:val="24"/>
        </w:rPr>
        <w:t xml:space="preserve">charitable, a. benevolent, benign, beneficent, magnanimous; liberal, tolerant, lenient.  Antonyms:  uncharitable, illiberal, intolerant.</w:t>
      </w:r>
    </w:p>
    <w:p>
      <w:pPr>
        <w:widowControl w:val="on"/>
        <w:pBdr/>
        <w:spacing w:before="240" w:after="240" w:line="240" w:lineRule="auto"/>
        <w:ind w:left="0" w:right="0"/>
        <w:jc w:val="left"/>
      </w:pPr>
      <w:r>
        <w:rPr>
          <w:color w:val="000000"/>
          <w:sz w:val="24"/>
          <w:szCs w:val="24"/>
        </w:rPr>
        <w:t xml:space="preserve">charity, n. benevolence, good will, love, benignity, philanthropy, beneficence, bounty, liberality, tolerance.  Associated Words:  eleemosynary, alms, dependent.</w:t>
      </w:r>
    </w:p>
    <w:p>
      <w:pPr>
        <w:widowControl w:val="on"/>
        <w:pBdr/>
        <w:spacing w:before="240" w:after="240" w:line="240" w:lineRule="auto"/>
        <w:ind w:left="0" w:right="0"/>
        <w:jc w:val="left"/>
      </w:pPr>
      <w:r>
        <w:rPr>
          <w:color w:val="000000"/>
          <w:sz w:val="24"/>
          <w:szCs w:val="24"/>
        </w:rPr>
        <w:t xml:space="preserve">charlatan, n. pretender, quack, impostor, fraud, cheat, mountebank, empiric.</w:t>
      </w:r>
    </w:p>
    <w:p>
      <w:pPr>
        <w:widowControl w:val="on"/>
        <w:pBdr/>
        <w:spacing w:before="240" w:after="240" w:line="240" w:lineRule="auto"/>
        <w:ind w:left="0" w:right="0"/>
        <w:jc w:val="left"/>
      </w:pPr>
      <w:r>
        <w:rPr>
          <w:color w:val="000000"/>
          <w:sz w:val="24"/>
          <w:szCs w:val="24"/>
        </w:rPr>
        <w:t xml:space="preserve">charlatanic, a. pretentious, empirical, quackish.</w:t>
      </w:r>
    </w:p>
    <w:p>
      <w:pPr>
        <w:widowControl w:val="on"/>
        <w:pBdr/>
        <w:spacing w:before="240" w:after="240" w:line="240" w:lineRule="auto"/>
        <w:ind w:left="0" w:right="0"/>
        <w:jc w:val="left"/>
      </w:pPr>
      <w:r>
        <w:rPr>
          <w:color w:val="000000"/>
          <w:sz w:val="24"/>
          <w:szCs w:val="24"/>
        </w:rPr>
        <w:t xml:space="preserve">charlatanry, n. quackery, pretension, empiricism, charlatanism.</w:t>
      </w:r>
    </w:p>
    <w:p>
      <w:pPr>
        <w:widowControl w:val="on"/>
        <w:pBdr/>
        <w:spacing w:before="240" w:after="240" w:line="240" w:lineRule="auto"/>
        <w:ind w:left="0" w:right="0"/>
        <w:jc w:val="left"/>
      </w:pPr>
      <w:r>
        <w:rPr>
          <w:color w:val="000000"/>
          <w:sz w:val="24"/>
          <w:szCs w:val="24"/>
        </w:rPr>
        <w:t xml:space="preserve">charm, n. spell, incantation, enchantment, conjuration; periapt, amulet, phylactery, talisman, fetich, abraxas; fascination, glamour, witchery, attraction, illusion, rhetoric; breloque (jewel); countercharm.  Antonyms:  disenchantment, repellence, disillusionment.</w:t>
      </w:r>
    </w:p>
    <w:p>
      <w:pPr>
        <w:widowControl w:val="on"/>
        <w:pBdr/>
        <w:spacing w:before="240" w:after="240" w:line="240" w:lineRule="auto"/>
        <w:ind w:left="0" w:right="0"/>
        <w:jc w:val="left"/>
      </w:pPr>
      <w:r>
        <w:rPr>
          <w:color w:val="000000"/>
          <w:sz w:val="24"/>
          <w:szCs w:val="24"/>
        </w:rPr>
        <w:t xml:space="preserve">charm, v. enchant, fascinate, enamor, infatuate, enrapture, bewitch, captivate; allay, soothe, subdue.  Antonyms:  decharm, disillusionize, disenchant, repel.</w:t>
      </w:r>
    </w:p>
    <w:p>
      <w:pPr>
        <w:widowControl w:val="on"/>
        <w:pBdr/>
        <w:spacing w:before="240" w:after="240" w:line="240" w:lineRule="auto"/>
        <w:ind w:left="0" w:right="0"/>
        <w:jc w:val="left"/>
      </w:pPr>
      <w:r>
        <w:rPr>
          <w:color w:val="000000"/>
          <w:sz w:val="24"/>
          <w:szCs w:val="24"/>
        </w:rPr>
        <w:t xml:space="preserve">charmer, n. enchanter, magician, sorcerer; siren, enchantress.</w:t>
      </w:r>
    </w:p>
    <w:p>
      <w:pPr>
        <w:widowControl w:val="on"/>
        <w:pBdr/>
        <w:spacing w:before="240" w:after="240" w:line="240" w:lineRule="auto"/>
        <w:ind w:left="0" w:right="0"/>
        <w:jc w:val="left"/>
      </w:pPr>
      <w:r>
        <w:rPr>
          <w:color w:val="000000"/>
          <w:sz w:val="24"/>
          <w:szCs w:val="24"/>
        </w:rPr>
        <w:t xml:space="preserve">charming, a. bewitching, captivating, enchanting, enrapturing, entrancing, magical, fascinating, winning, ecstatic, siren, delightful, winsome, seductive, ravishing.  Antonyms:  charmless, unattractive, repellent, repulsive.</w:t>
      </w:r>
    </w:p>
    <w:p>
      <w:pPr>
        <w:widowControl w:val="on"/>
        <w:pBdr/>
        <w:spacing w:before="240" w:after="240" w:line="240" w:lineRule="auto"/>
        <w:ind w:left="0" w:right="0"/>
        <w:jc w:val="left"/>
      </w:pPr>
      <w:r>
        <w:rPr>
          <w:color w:val="000000"/>
          <w:sz w:val="24"/>
          <w:szCs w:val="24"/>
        </w:rPr>
        <w:t xml:space="preserve">charnel house. ossuary, ossuarium, tomb, carnary.</w:t>
      </w:r>
    </w:p>
    <w:p>
      <w:pPr>
        <w:widowControl w:val="on"/>
        <w:pBdr/>
        <w:spacing w:before="240" w:after="240" w:line="240" w:lineRule="auto"/>
        <w:ind w:left="0" w:right="0"/>
        <w:jc w:val="left"/>
      </w:pPr>
      <w:r>
        <w:rPr>
          <w:color w:val="000000"/>
          <w:sz w:val="24"/>
          <w:szCs w:val="24"/>
        </w:rPr>
        <w:t xml:space="preserve">chart, n. map.  Associated Words:  cartography, cartographer.</w:t>
      </w:r>
    </w:p>
    <w:p>
      <w:pPr>
        <w:widowControl w:val="on"/>
        <w:pBdr/>
        <w:spacing w:before="240" w:after="240" w:line="240" w:lineRule="auto"/>
        <w:ind w:left="0" w:right="0"/>
        <w:jc w:val="left"/>
      </w:pPr>
      <w:r>
        <w:rPr>
          <w:color w:val="000000"/>
          <w:sz w:val="24"/>
          <w:szCs w:val="24"/>
        </w:rPr>
        <w:t xml:space="preserve">chary, a. frugal, careful, saving, cautious, circumspect.</w:t>
      </w:r>
    </w:p>
    <w:p>
      <w:pPr>
        <w:widowControl w:val="on"/>
        <w:pBdr/>
        <w:spacing w:before="240" w:after="240" w:line="240" w:lineRule="auto"/>
        <w:ind w:left="0" w:right="0"/>
        <w:jc w:val="left"/>
      </w:pPr>
      <w:r>
        <w:rPr>
          <w:color w:val="000000"/>
          <w:sz w:val="24"/>
          <w:szCs w:val="24"/>
        </w:rPr>
        <w:t xml:space="preserve">chase, v. track, hunt, pursue; scatter, expel, drive, disperse,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chase n. hunting, field-sport, hunt, venery, chevy; pursuit.</w:t>
      </w:r>
    </w:p>
    <w:p>
      <w:pPr>
        <w:widowControl w:val="on"/>
        <w:pBdr/>
        <w:spacing w:before="240" w:after="240" w:line="240" w:lineRule="auto"/>
        <w:ind w:left="0" w:right="0"/>
        <w:jc w:val="left"/>
      </w:pPr>
      <w:r>
        <w:rPr>
          <w:color w:val="000000"/>
          <w:sz w:val="24"/>
          <w:szCs w:val="24"/>
        </w:rPr>
        <w:t xml:space="preserve">chasm, n. abyss, gap.</w:t>
      </w:r>
    </w:p>
    <w:p>
      <w:pPr>
        <w:widowControl w:val="on"/>
        <w:pBdr/>
        <w:spacing w:before="240" w:after="240" w:line="240" w:lineRule="auto"/>
        <w:ind w:left="0" w:right="0"/>
        <w:jc w:val="left"/>
      </w:pPr>
      <w:r>
        <w:rPr>
          <w:color w:val="000000"/>
          <w:sz w:val="24"/>
          <w:szCs w:val="24"/>
        </w:rPr>
        <w:t xml:space="preserve">chaste, a. virtuous, continent, undefiled, pure, inviolated, modest, innocent; classic, refined, pure, correct.  Antonyms:  See unchaste.</w:t>
      </w:r>
    </w:p>
    <w:p>
      <w:pPr>
        <w:widowControl w:val="on"/>
        <w:pBdr/>
        <w:spacing w:before="240" w:after="240" w:line="240" w:lineRule="auto"/>
        <w:ind w:left="0" w:right="0"/>
        <w:jc w:val="left"/>
      </w:pPr>
      <w:r>
        <w:rPr>
          <w:color w:val="000000"/>
          <w:sz w:val="24"/>
          <w:szCs w:val="24"/>
        </w:rPr>
        <w:t xml:space="preserve">chasten, v. discipline, correct, punish; refine, purify, subdue.</w:t>
      </w:r>
    </w:p>
    <w:p>
      <w:pPr>
        <w:widowControl w:val="on"/>
        <w:pBdr/>
        <w:spacing w:before="240" w:after="240" w:line="240" w:lineRule="auto"/>
        <w:ind w:left="0" w:right="0"/>
        <w:jc w:val="left"/>
      </w:pPr>
      <w:r>
        <w:rPr>
          <w:color w:val="000000"/>
          <w:sz w:val="24"/>
          <w:szCs w:val="24"/>
        </w:rPr>
        <w:t xml:space="preserve">chastise, v. castigate, chasten, punish, whip.</w:t>
      </w:r>
    </w:p>
    <w:p>
      <w:pPr>
        <w:widowControl w:val="on"/>
        <w:pBdr/>
        <w:spacing w:before="240" w:after="240" w:line="240" w:lineRule="auto"/>
        <w:ind w:left="0" w:right="0"/>
        <w:jc w:val="left"/>
      </w:pPr>
      <w:r>
        <w:rPr>
          <w:color w:val="000000"/>
          <w:sz w:val="24"/>
          <w:szCs w:val="24"/>
        </w:rPr>
        <w:t xml:space="preserve">chastisement, n. castigation, chastening, punishment, whipping.</w:t>
      </w:r>
    </w:p>
    <w:p>
      <w:pPr>
        <w:widowControl w:val="on"/>
        <w:pBdr/>
        <w:spacing w:before="240" w:after="240" w:line="240" w:lineRule="auto"/>
        <w:ind w:left="0" w:right="0"/>
        <w:jc w:val="left"/>
      </w:pPr>
      <w:r>
        <w:rPr>
          <w:color w:val="000000"/>
          <w:sz w:val="24"/>
          <w:szCs w:val="24"/>
        </w:rPr>
        <w:t xml:space="preserve">chastity, n. purity, virtue, continence.</w:t>
      </w:r>
    </w:p>
    <w:p>
      <w:pPr>
        <w:widowControl w:val="on"/>
        <w:pBdr/>
        <w:spacing w:before="240" w:after="240" w:line="240" w:lineRule="auto"/>
        <w:ind w:left="0" w:right="0"/>
        <w:jc w:val="left"/>
      </w:pPr>
      <w:r>
        <w:rPr>
          <w:color w:val="000000"/>
          <w:sz w:val="24"/>
          <w:szCs w:val="24"/>
        </w:rPr>
        <w:t xml:space="preserve">chat, n. confabulation, talk, conversation, </w:t>
      </w:r>
      <w:r>
        <w:rPr>
          <w:i/>
          <w:color w:val="000000"/>
          <w:sz w:val="24"/>
          <w:szCs w:val="24"/>
        </w:rPr>
        <w:t xml:space="preserve">causerie</w:t>
      </w:r>
      <w:r>
        <w:rPr>
          <w:color w:val="000000"/>
          <w:sz w:val="24"/>
          <w:szCs w:val="24"/>
        </w:rPr>
        <w:t xml:space="preserve">, confab (Colloq.).</w:t>
      </w:r>
    </w:p>
    <w:p>
      <w:pPr>
        <w:widowControl w:val="on"/>
        <w:pBdr/>
        <w:spacing w:before="240" w:after="240" w:line="240" w:lineRule="auto"/>
        <w:ind w:left="0" w:right="0"/>
        <w:jc w:val="left"/>
      </w:pPr>
      <w:r>
        <w:rPr>
          <w:color w:val="000000"/>
          <w:sz w:val="24"/>
          <w:szCs w:val="24"/>
        </w:rPr>
        <w:t xml:space="preserve">cheap, a. inexpensive, low-priced; inferior, mean, mediocre, of small value.</w:t>
      </w:r>
    </w:p>
    <w:p>
      <w:pPr>
        <w:widowControl w:val="on"/>
        <w:pBdr/>
        <w:spacing w:before="240" w:after="240" w:line="240" w:lineRule="auto"/>
        <w:ind w:left="0" w:right="0"/>
        <w:jc w:val="left"/>
      </w:pPr>
      <w:r>
        <w:rPr>
          <w:color w:val="000000"/>
          <w:sz w:val="24"/>
          <w:szCs w:val="24"/>
        </w:rPr>
        <w:t xml:space="preserve">cheapen, v. depreciate; belittle, lower.</w:t>
      </w:r>
    </w:p>
    <w:p>
      <w:pPr>
        <w:widowControl w:val="on"/>
        <w:pBdr/>
        <w:spacing w:before="240" w:after="240" w:line="240" w:lineRule="auto"/>
        <w:ind w:left="0" w:right="0"/>
        <w:jc w:val="left"/>
      </w:pPr>
      <w:r>
        <w:rPr>
          <w:color w:val="000000"/>
          <w:sz w:val="24"/>
          <w:szCs w:val="24"/>
        </w:rPr>
        <w:t xml:space="preserve">cheat, n. fraud, trick, hoax, finesse, imposition, imposture, swindle, humbug, bubble, wile, deception, stratagem, bunko, blind, thimblerigging; impostor, deceiver, quack, mountebank, thimblerigger, charlatan, empiric, trickster, swindler, blackleg, bamboozler, sharper; delusion, chicanery, mockery, counterfeit, fetch.</w:t>
      </w:r>
    </w:p>
    <w:p>
      <w:pPr>
        <w:widowControl w:val="on"/>
        <w:pBdr/>
        <w:spacing w:before="240" w:after="240" w:line="240" w:lineRule="auto"/>
        <w:ind w:left="0" w:right="0"/>
        <w:jc w:val="left"/>
      </w:pPr>
      <w:r>
        <w:rPr>
          <w:color w:val="000000"/>
          <w:sz w:val="24"/>
          <w:szCs w:val="24"/>
        </w:rPr>
        <w:t xml:space="preserve">cheat, v. swindle, defraud, overreach, trick, bamboozle, hoodwink, dupe, hoax, bilk, thimblerig, hocus, bunko, beguile, cozen.</w:t>
      </w:r>
    </w:p>
    <w:p>
      <w:pPr>
        <w:widowControl w:val="on"/>
        <w:pBdr/>
        <w:spacing w:before="240" w:after="240" w:line="240" w:lineRule="auto"/>
        <w:ind w:left="0" w:right="0"/>
        <w:jc w:val="left"/>
      </w:pPr>
      <w:r>
        <w:rPr>
          <w:color w:val="000000"/>
          <w:sz w:val="24"/>
          <w:szCs w:val="24"/>
        </w:rPr>
        <w:t xml:space="preserve">check, n. obstacle, restraint, curb, bridle, damper, barrier, restriction, rebuff, repulse, delay, interruption; bank check, cheque.</w:t>
      </w:r>
    </w:p>
    <w:p>
      <w:pPr>
        <w:widowControl w:val="on"/>
        <w:pBdr/>
        <w:spacing w:before="240" w:after="240" w:line="240" w:lineRule="auto"/>
        <w:ind w:left="0" w:right="0"/>
        <w:jc w:val="left"/>
      </w:pPr>
      <w:r>
        <w:rPr>
          <w:color w:val="000000"/>
          <w:sz w:val="24"/>
          <w:szCs w:val="24"/>
        </w:rPr>
        <w:t xml:space="preserve">check, v. restrain, impede, curb, repress, bridle, checkmate.</w:t>
      </w:r>
    </w:p>
    <w:p>
      <w:pPr>
        <w:widowControl w:val="on"/>
        <w:pBdr/>
        <w:spacing w:before="240" w:after="240" w:line="240" w:lineRule="auto"/>
        <w:ind w:left="0" w:right="0"/>
        <w:jc w:val="left"/>
      </w:pPr>
      <w:r>
        <w:rPr>
          <w:color w:val="000000"/>
          <w:sz w:val="24"/>
          <w:szCs w:val="24"/>
        </w:rPr>
        <w:t xml:space="preserve">checker, v. variegate, diversify, tessellate.</w:t>
      </w:r>
    </w:p>
    <w:p>
      <w:pPr>
        <w:widowControl w:val="on"/>
        <w:pBdr/>
        <w:spacing w:before="240" w:after="240" w:line="240" w:lineRule="auto"/>
        <w:ind w:left="0" w:right="0"/>
        <w:jc w:val="left"/>
      </w:pPr>
      <w:r>
        <w:rPr>
          <w:color w:val="000000"/>
          <w:sz w:val="24"/>
          <w:szCs w:val="24"/>
        </w:rPr>
        <w:t xml:space="preserve">checkered, a. diversified, variegated, plaid, mosaic, tessellated.</w:t>
      </w:r>
    </w:p>
    <w:p>
      <w:pPr>
        <w:widowControl w:val="on"/>
        <w:pBdr/>
        <w:spacing w:before="240" w:after="240" w:line="240" w:lineRule="auto"/>
        <w:ind w:left="0" w:right="0"/>
        <w:jc w:val="left"/>
      </w:pPr>
      <w:r>
        <w:rPr>
          <w:color w:val="000000"/>
          <w:sz w:val="24"/>
          <w:szCs w:val="24"/>
        </w:rPr>
        <w:t xml:space="preserve">checkers, n. draughts.</w:t>
      </w:r>
    </w:p>
    <w:p>
      <w:pPr>
        <w:widowControl w:val="on"/>
        <w:pBdr/>
        <w:spacing w:before="240" w:after="240" w:line="240" w:lineRule="auto"/>
        <w:ind w:left="0" w:right="0"/>
        <w:jc w:val="left"/>
      </w:pPr>
      <w:r>
        <w:rPr>
          <w:color w:val="000000"/>
          <w:sz w:val="24"/>
          <w:szCs w:val="24"/>
        </w:rPr>
        <w:t xml:space="preserve">checking, a. repressive, restraining, curbing.</w:t>
      </w:r>
    </w:p>
    <w:p>
      <w:pPr>
        <w:widowControl w:val="on"/>
        <w:pBdr/>
        <w:spacing w:before="240" w:after="240" w:line="240" w:lineRule="auto"/>
        <w:ind w:left="0" w:right="0"/>
        <w:jc w:val="left"/>
      </w:pPr>
      <w:r>
        <w:rPr>
          <w:color w:val="000000"/>
          <w:sz w:val="24"/>
          <w:szCs w:val="24"/>
        </w:rPr>
        <w:t xml:space="preserve">checkmate, v. defeat, vanquish, conquer, baffle.</w:t>
      </w:r>
    </w:p>
    <w:p>
      <w:pPr>
        <w:widowControl w:val="on"/>
        <w:pBdr/>
        <w:spacing w:before="240" w:after="240" w:line="240" w:lineRule="auto"/>
        <w:ind w:left="0" w:right="0"/>
        <w:jc w:val="left"/>
      </w:pPr>
      <w:r>
        <w:rPr>
          <w:color w:val="000000"/>
          <w:sz w:val="24"/>
          <w:szCs w:val="24"/>
        </w:rPr>
        <w:t xml:space="preserve">cheek, n. jowl.  Associated Words:  zygoma, zygomatic, buccate, buccal, malar, buccinator, meloncus, meloplasty, melitis, dimple, jugal.</w:t>
      </w:r>
    </w:p>
    <w:p>
      <w:pPr>
        <w:widowControl w:val="on"/>
        <w:pBdr/>
        <w:spacing w:before="240" w:after="240" w:line="240" w:lineRule="auto"/>
        <w:ind w:left="0" w:right="0"/>
        <w:jc w:val="left"/>
      </w:pPr>
      <w:r>
        <w:rPr>
          <w:color w:val="000000"/>
          <w:sz w:val="24"/>
          <w:szCs w:val="24"/>
        </w:rPr>
        <w:t xml:space="preserve">cheek, n. (Slang) effrontery, temerity, assurance, impudence, audacity.</w:t>
      </w:r>
    </w:p>
    <w:p>
      <w:pPr>
        <w:widowControl w:val="on"/>
        <w:pBdr/>
        <w:spacing w:before="240" w:after="240" w:line="240" w:lineRule="auto"/>
        <w:ind w:left="0" w:right="0"/>
        <w:jc w:val="left"/>
      </w:pPr>
      <w:r>
        <w:rPr>
          <w:color w:val="000000"/>
          <w:sz w:val="24"/>
          <w:szCs w:val="24"/>
        </w:rPr>
        <w:t xml:space="preserve">cheeky, a. (Slang) audacious, bold, impudent, presumptuous, unabashed.</w:t>
      </w:r>
    </w:p>
    <w:p>
      <w:pPr>
        <w:widowControl w:val="on"/>
        <w:pBdr/>
        <w:spacing w:before="240" w:after="240" w:line="240" w:lineRule="auto"/>
        <w:ind w:left="0" w:right="0"/>
        <w:jc w:val="left"/>
      </w:pPr>
      <w:r>
        <w:rPr>
          <w:color w:val="000000"/>
          <w:sz w:val="24"/>
          <w:szCs w:val="24"/>
        </w:rPr>
        <w:t xml:space="preserve">cheer, v. inspirit, elate, exhilarate, encourage, console, revive, gladden; applaud.</w:t>
      </w:r>
    </w:p>
    <w:p>
      <w:pPr>
        <w:widowControl w:val="on"/>
        <w:pBdr/>
        <w:spacing w:before="240" w:after="240" w:line="240" w:lineRule="auto"/>
        <w:ind w:left="0" w:right="0"/>
        <w:jc w:val="left"/>
      </w:pPr>
      <w:r>
        <w:rPr>
          <w:color w:val="000000"/>
          <w:sz w:val="24"/>
          <w:szCs w:val="24"/>
        </w:rPr>
        <w:t xml:space="preserve">cheerful, a. cheery, buoyant, sunny, vivacious, optimistic, sanguine, elated, jubilant, lightsome, airy, exhilarating, exhilarated, jocund, chipper.</w:t>
      </w:r>
    </w:p>
    <w:p>
      <w:pPr>
        <w:widowControl w:val="on"/>
        <w:pBdr/>
        <w:spacing w:before="240" w:after="240" w:line="240" w:lineRule="auto"/>
        <w:ind w:left="0" w:right="0"/>
        <w:jc w:val="left"/>
      </w:pPr>
      <w:r>
        <w:rPr>
          <w:color w:val="000000"/>
          <w:sz w:val="24"/>
          <w:szCs w:val="24"/>
        </w:rPr>
        <w:t xml:space="preserve">cheerfulness, n. cheeriness, buoyancy, elation, exhilaration, alacrity, jocundity, light-heartedness, optimism.</w:t>
      </w:r>
    </w:p>
    <w:p>
      <w:pPr>
        <w:widowControl w:val="on"/>
        <w:pBdr/>
        <w:spacing w:before="240" w:after="240" w:line="240" w:lineRule="auto"/>
        <w:ind w:left="0" w:right="0"/>
        <w:jc w:val="left"/>
      </w:pPr>
      <w:r>
        <w:rPr>
          <w:color w:val="000000"/>
          <w:sz w:val="24"/>
          <w:szCs w:val="24"/>
        </w:rPr>
        <w:t xml:space="preserve">cheering, n. applause, plaudit; ovation.</w:t>
      </w:r>
    </w:p>
    <w:p>
      <w:pPr>
        <w:widowControl w:val="on"/>
        <w:pBdr/>
        <w:spacing w:before="240" w:after="240" w:line="240" w:lineRule="auto"/>
        <w:ind w:left="0" w:right="0"/>
        <w:jc w:val="left"/>
      </w:pPr>
      <w:r>
        <w:rPr>
          <w:color w:val="000000"/>
          <w:sz w:val="24"/>
          <w:szCs w:val="24"/>
        </w:rPr>
        <w:t xml:space="preserve">cheerless, a. dismal, sombre, drear, dreary, gloomy, desolate, forlorn, sad, hopeless, despairing, joyless.</w:t>
      </w:r>
    </w:p>
    <w:p>
      <w:pPr>
        <w:widowControl w:val="on"/>
        <w:pBdr/>
        <w:spacing w:before="240" w:after="240" w:line="240" w:lineRule="auto"/>
        <w:ind w:left="0" w:right="0"/>
        <w:jc w:val="left"/>
      </w:pPr>
      <w:r>
        <w:rPr>
          <w:color w:val="000000"/>
          <w:sz w:val="24"/>
          <w:szCs w:val="24"/>
        </w:rPr>
        <w:t xml:space="preserve">cheery, a. cheerful, pleasant, sunny, blithe, jovial, affable.</w:t>
      </w:r>
    </w:p>
    <w:p>
      <w:pPr>
        <w:widowControl w:val="on"/>
        <w:pBdr/>
        <w:spacing w:before="240" w:after="240" w:line="240" w:lineRule="auto"/>
        <w:ind w:left="0" w:right="0"/>
        <w:jc w:val="left"/>
      </w:pPr>
      <w:r>
        <w:rPr>
          <w:color w:val="000000"/>
          <w:sz w:val="24"/>
          <w:szCs w:val="24"/>
        </w:rPr>
        <w:t xml:space="preserve">cheese-paring, a. scrimping, niggardly.</w:t>
      </w:r>
    </w:p>
    <w:p>
      <w:pPr>
        <w:widowControl w:val="on"/>
        <w:pBdr/>
        <w:spacing w:before="240" w:after="240" w:line="240" w:lineRule="auto"/>
        <w:ind w:left="0" w:right="0"/>
        <w:jc w:val="left"/>
      </w:pPr>
      <w:r>
        <w:rPr>
          <w:color w:val="000000"/>
          <w:sz w:val="24"/>
          <w:szCs w:val="24"/>
        </w:rPr>
        <w:t xml:space="preserve">cheesy, a. caseous.</w:t>
      </w:r>
    </w:p>
    <w:p>
      <w:pPr>
        <w:widowControl w:val="on"/>
        <w:pBdr/>
        <w:spacing w:before="240" w:after="240" w:line="240" w:lineRule="auto"/>
        <w:ind w:left="0" w:right="0"/>
        <w:jc w:val="left"/>
      </w:pPr>
      <w:r>
        <w:rPr>
          <w:color w:val="000000"/>
          <w:sz w:val="24"/>
          <w:szCs w:val="24"/>
        </w:rPr>
        <w:t xml:space="preserve">chemise, n. shirt, smock, shift, chemisette.</w:t>
      </w:r>
    </w:p>
    <w:p>
      <w:pPr>
        <w:widowControl w:val="on"/>
        <w:pBdr/>
        <w:spacing w:before="240" w:after="240" w:line="240" w:lineRule="auto"/>
        <w:ind w:left="0" w:right="0"/>
        <w:jc w:val="left"/>
      </w:pPr>
      <w:r>
        <w:rPr>
          <w:color w:val="000000"/>
          <w:sz w:val="24"/>
          <w:szCs w:val="24"/>
        </w:rPr>
        <w:t xml:space="preserve">cherish, v. treasure.</w:t>
      </w:r>
    </w:p>
    <w:p>
      <w:pPr>
        <w:widowControl w:val="on"/>
        <w:pBdr/>
        <w:spacing w:before="240" w:after="240" w:line="240" w:lineRule="auto"/>
        <w:ind w:left="0" w:right="0"/>
        <w:jc w:val="left"/>
      </w:pPr>
      <w:r>
        <w:rPr>
          <w:color w:val="000000"/>
          <w:sz w:val="24"/>
          <w:szCs w:val="24"/>
        </w:rPr>
        <w:t xml:space="preserve">cherry-colored, a. cerise.</w:t>
      </w:r>
    </w:p>
    <w:p>
      <w:pPr>
        <w:widowControl w:val="on"/>
        <w:pBdr/>
        <w:spacing w:before="240" w:after="240" w:line="240" w:lineRule="auto"/>
        <w:ind w:left="0" w:right="0"/>
        <w:jc w:val="left"/>
      </w:pPr>
      <w:r>
        <w:rPr>
          <w:color w:val="000000"/>
          <w:sz w:val="24"/>
          <w:szCs w:val="24"/>
        </w:rPr>
        <w:t xml:space="preserve">chest, n. box, case, coffer, trunk, hutch, receplacle, bahut.</w:t>
      </w:r>
    </w:p>
    <w:p>
      <w:pPr>
        <w:widowControl w:val="on"/>
        <w:pBdr/>
        <w:spacing w:before="240" w:after="240" w:line="240" w:lineRule="auto"/>
        <w:ind w:left="0" w:right="0"/>
        <w:jc w:val="left"/>
      </w:pPr>
      <w:r>
        <w:rPr>
          <w:color w:val="000000"/>
          <w:sz w:val="24"/>
          <w:szCs w:val="24"/>
        </w:rPr>
        <w:t xml:space="preserve">chest, n. thorax, breast.  Associated Words:  pectoral, pectorally, diaphragm, midriff.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chestnut, n.  Associated Words:  esculic, esculin, castanea, burr.</w:t>
      </w:r>
    </w:p>
    <w:p>
      <w:pPr>
        <w:widowControl w:val="on"/>
        <w:pBdr/>
        <w:spacing w:before="240" w:after="240" w:line="240" w:lineRule="auto"/>
        <w:ind w:left="0" w:right="0"/>
        <w:jc w:val="left"/>
      </w:pPr>
      <w:r>
        <w:rPr>
          <w:color w:val="000000"/>
          <w:sz w:val="24"/>
          <w:szCs w:val="24"/>
        </w:rPr>
        <w:t xml:space="preserve">chestnut-colored, a. castaneous.</w:t>
      </w:r>
    </w:p>
    <w:p>
      <w:pPr>
        <w:widowControl w:val="on"/>
        <w:pBdr/>
        <w:spacing w:before="240" w:after="240" w:line="240" w:lineRule="auto"/>
        <w:ind w:left="0" w:right="0"/>
        <w:jc w:val="left"/>
      </w:pPr>
      <w:r>
        <w:rPr>
          <w:color w:val="000000"/>
          <w:sz w:val="24"/>
          <w:szCs w:val="24"/>
        </w:rPr>
        <w:t xml:space="preserve">chew, v. masticate, munch; crunch, craunch, champ.</w:t>
      </w:r>
    </w:p>
    <w:p>
      <w:pPr>
        <w:widowControl w:val="on"/>
        <w:pBdr/>
        <w:spacing w:before="240" w:after="240" w:line="240" w:lineRule="auto"/>
        <w:ind w:left="0" w:right="0"/>
        <w:jc w:val="left"/>
      </w:pPr>
      <w:r>
        <w:rPr>
          <w:color w:val="000000"/>
          <w:sz w:val="24"/>
          <w:szCs w:val="24"/>
        </w:rPr>
        <w:t xml:space="preserve">chewing, n. mastication; rumination, remastication.</w:t>
      </w:r>
    </w:p>
    <w:p>
      <w:pPr>
        <w:widowControl w:val="on"/>
        <w:pBdr/>
        <w:spacing w:before="240" w:after="240" w:line="240" w:lineRule="auto"/>
        <w:ind w:left="0" w:right="0"/>
        <w:jc w:val="left"/>
      </w:pPr>
      <w:r>
        <w:rPr>
          <w:color w:val="000000"/>
          <w:sz w:val="24"/>
          <w:szCs w:val="24"/>
        </w:rPr>
        <w:t xml:space="preserve">chew the cud. ruminate.</w:t>
      </w:r>
    </w:p>
    <w:p>
      <w:pPr>
        <w:widowControl w:val="on"/>
        <w:pBdr/>
        <w:spacing w:before="240" w:after="240" w:line="240" w:lineRule="auto"/>
        <w:ind w:left="0" w:right="0"/>
        <w:jc w:val="left"/>
      </w:pPr>
      <w:r>
        <w:rPr>
          <w:color w:val="000000"/>
          <w:sz w:val="24"/>
          <w:szCs w:val="24"/>
        </w:rPr>
        <w:t xml:space="preserve">chic, a. (Colloq.) in good taste, neat.—­n. good form, style.</w:t>
      </w:r>
    </w:p>
    <w:p>
      <w:pPr>
        <w:widowControl w:val="on"/>
        <w:pBdr/>
        <w:spacing w:before="240" w:after="240" w:line="240" w:lineRule="auto"/>
        <w:ind w:left="0" w:right="0"/>
        <w:jc w:val="left"/>
      </w:pPr>
      <w:r>
        <w:rPr>
          <w:color w:val="000000"/>
          <w:sz w:val="24"/>
          <w:szCs w:val="24"/>
        </w:rPr>
        <w:t xml:space="preserve">chicanery, n. trickery, chicane.</w:t>
      </w:r>
    </w:p>
    <w:p>
      <w:pPr>
        <w:widowControl w:val="on"/>
        <w:pBdr/>
        <w:spacing w:before="240" w:after="240" w:line="240" w:lineRule="auto"/>
        <w:ind w:left="0" w:right="0"/>
        <w:jc w:val="left"/>
      </w:pPr>
      <w:r>
        <w:rPr>
          <w:color w:val="000000"/>
          <w:sz w:val="24"/>
          <w:szCs w:val="24"/>
        </w:rPr>
        <w:t xml:space="preserve">chicken, n. fowl; hen; rooster; pullet; poult; capon; pl. poultry, brood.</w:t>
      </w:r>
    </w:p>
    <w:p>
      <w:pPr>
        <w:widowControl w:val="on"/>
        <w:pBdr/>
        <w:spacing w:before="240" w:after="240" w:line="240" w:lineRule="auto"/>
        <w:ind w:left="0" w:right="0"/>
        <w:jc w:val="left"/>
      </w:pPr>
      <w:r>
        <w:rPr>
          <w:color w:val="000000"/>
          <w:sz w:val="24"/>
          <w:szCs w:val="24"/>
        </w:rPr>
        <w:t xml:space="preserve">chicken-hearted, a. timid, fearful, cowardly.</w:t>
      </w:r>
    </w:p>
    <w:p>
      <w:pPr>
        <w:widowControl w:val="on"/>
        <w:pBdr/>
        <w:spacing w:before="240" w:after="240" w:line="240" w:lineRule="auto"/>
        <w:ind w:left="0" w:right="0"/>
        <w:jc w:val="left"/>
      </w:pPr>
      <w:r>
        <w:rPr>
          <w:color w:val="000000"/>
          <w:sz w:val="24"/>
          <w:szCs w:val="24"/>
        </w:rPr>
        <w:t xml:space="preserve">chicken pox. varicella.</w:t>
      </w:r>
    </w:p>
    <w:p>
      <w:pPr>
        <w:widowControl w:val="on"/>
        <w:pBdr/>
        <w:spacing w:before="240" w:after="240" w:line="240" w:lineRule="auto"/>
        <w:ind w:left="0" w:right="0"/>
        <w:jc w:val="left"/>
      </w:pPr>
      <w:r>
        <w:rPr>
          <w:color w:val="000000"/>
          <w:sz w:val="24"/>
          <w:szCs w:val="24"/>
        </w:rPr>
        <w:t xml:space="preserve">chide, v. admonish, censure, upbraid, scold.</w:t>
      </w:r>
    </w:p>
    <w:p>
      <w:pPr>
        <w:widowControl w:val="on"/>
        <w:pBdr/>
        <w:spacing w:before="240" w:after="240" w:line="240" w:lineRule="auto"/>
        <w:ind w:left="0" w:right="0"/>
        <w:jc w:val="left"/>
      </w:pPr>
      <w:r>
        <w:rPr>
          <w:color w:val="000000"/>
          <w:sz w:val="24"/>
          <w:szCs w:val="24"/>
        </w:rPr>
        <w:t xml:space="preserve">chief, n. head, leader, commander, chieftain, captain.</w:t>
      </w:r>
    </w:p>
    <w:p>
      <w:pPr>
        <w:widowControl w:val="on"/>
        <w:pBdr/>
        <w:spacing w:before="240" w:after="240" w:line="240" w:lineRule="auto"/>
        <w:ind w:left="0" w:right="0"/>
        <w:jc w:val="left"/>
      </w:pPr>
      <w:r>
        <w:rPr>
          <w:color w:val="000000"/>
          <w:sz w:val="24"/>
          <w:szCs w:val="24"/>
        </w:rPr>
        <w:t xml:space="preserve">chief, a. leading, supreme, main, head, principal, paramount, prime, cardinal, major, foremost.</w:t>
      </w:r>
    </w:p>
    <w:p>
      <w:pPr>
        <w:widowControl w:val="on"/>
        <w:pBdr/>
        <w:spacing w:before="240" w:after="240" w:line="240" w:lineRule="auto"/>
        <w:ind w:left="0" w:right="0"/>
        <w:jc w:val="left"/>
      </w:pPr>
      <w:r>
        <w:rPr>
          <w:color w:val="000000"/>
          <w:sz w:val="24"/>
          <w:szCs w:val="24"/>
        </w:rPr>
        <w:t xml:space="preserve">child, n. progeny, offspring, issue; infant, babe, baby, tot, bairn, brat; bastard (illegitimate); orphan; foundling, waif; cockney (spoilt child); minor.  Associated Words:  pediatrics, prolicide, infanticide, puberty, philoprogenitive, philoprogenitiveness, misopedia, filicide, putti, filial, filiation, affiliation, affiliate.</w:t>
      </w:r>
    </w:p>
    <w:p>
      <w:pPr>
        <w:widowControl w:val="on"/>
        <w:pBdr/>
        <w:spacing w:before="240" w:after="240" w:line="240" w:lineRule="auto"/>
        <w:ind w:left="0" w:right="0"/>
        <w:jc w:val="left"/>
      </w:pPr>
      <w:r>
        <w:rPr>
          <w:color w:val="000000"/>
          <w:sz w:val="24"/>
          <w:szCs w:val="24"/>
        </w:rPr>
        <w:t xml:space="preserve">childbirth, n. parturition, accouchement, childbed, lying-in, travail, labor, childbearing.  Associated Words:  tocology, midwife, midwifery, parturient, maieutic, layette, obstetrics, obstetrician, celation, puerperal, accoucheur, accoucheuse, fetus, post-partum.</w:t>
      </w:r>
    </w:p>
    <w:p>
      <w:pPr>
        <w:widowControl w:val="on"/>
        <w:pBdr/>
        <w:spacing w:before="240" w:after="240" w:line="240" w:lineRule="auto"/>
        <w:ind w:left="0" w:right="0"/>
        <w:jc w:val="left"/>
      </w:pPr>
      <w:r>
        <w:rPr>
          <w:color w:val="000000"/>
          <w:sz w:val="24"/>
          <w:szCs w:val="24"/>
        </w:rPr>
        <w:t xml:space="preserve">childhood, n. nonage, infancy, minority, impuberty, pupilage.</w:t>
      </w:r>
    </w:p>
    <w:p>
      <w:pPr>
        <w:widowControl w:val="on"/>
        <w:pBdr/>
        <w:spacing w:before="240" w:after="240" w:line="240" w:lineRule="auto"/>
        <w:ind w:left="0" w:right="0"/>
        <w:jc w:val="left"/>
      </w:pPr>
      <w:r>
        <w:rPr>
          <w:color w:val="000000"/>
          <w:sz w:val="24"/>
          <w:szCs w:val="24"/>
        </w:rPr>
        <w:t xml:space="preserve">childish, a. puerile, juvenile, infantile, immature.</w:t>
      </w:r>
    </w:p>
    <w:p>
      <w:pPr>
        <w:widowControl w:val="on"/>
        <w:pBdr/>
        <w:spacing w:before="240" w:after="240" w:line="240" w:lineRule="auto"/>
        <w:ind w:left="0" w:right="0"/>
        <w:jc w:val="left"/>
      </w:pPr>
      <w:r>
        <w:rPr>
          <w:color w:val="000000"/>
          <w:sz w:val="24"/>
          <w:szCs w:val="24"/>
        </w:rPr>
        <w:t xml:space="preserve">childishness, n. juvenility, puerility, immaturity.</w:t>
      </w:r>
    </w:p>
    <w:p>
      <w:pPr>
        <w:widowControl w:val="on"/>
        <w:pBdr/>
        <w:spacing w:before="240" w:after="240" w:line="240" w:lineRule="auto"/>
        <w:ind w:left="0" w:right="0"/>
        <w:jc w:val="left"/>
      </w:pPr>
      <w:r>
        <w:rPr>
          <w:color w:val="000000"/>
          <w:sz w:val="24"/>
          <w:szCs w:val="24"/>
        </w:rPr>
        <w:t xml:space="preserve">children, n. offspring, progeny, issue, descendants, posterity.</w:t>
      </w:r>
    </w:p>
    <w:p>
      <w:pPr>
        <w:widowControl w:val="on"/>
        <w:pBdr/>
        <w:spacing w:before="240" w:after="240" w:line="240" w:lineRule="auto"/>
        <w:ind w:left="0" w:right="0"/>
        <w:jc w:val="left"/>
      </w:pPr>
      <w:r>
        <w:rPr>
          <w:color w:val="000000"/>
          <w:sz w:val="24"/>
          <w:szCs w:val="24"/>
        </w:rPr>
        <w:t xml:space="preserve">chill, n. chilliness, shiver, rigor.</w:t>
      </w:r>
    </w:p>
    <w:p>
      <w:pPr>
        <w:widowControl w:val="on"/>
        <w:pBdr/>
        <w:spacing w:before="240" w:after="240" w:line="240" w:lineRule="auto"/>
        <w:ind w:left="0" w:right="0"/>
        <w:jc w:val="left"/>
      </w:pPr>
      <w:r>
        <w:rPr>
          <w:color w:val="000000"/>
          <w:sz w:val="24"/>
          <w:szCs w:val="24"/>
        </w:rPr>
        <w:t xml:space="preserve">chilly, a. cool, chill, raw, bleak.</w:t>
      </w:r>
    </w:p>
    <w:p>
      <w:pPr>
        <w:widowControl w:val="on"/>
        <w:pBdr/>
        <w:spacing w:before="240" w:after="240" w:line="240" w:lineRule="auto"/>
        <w:ind w:left="0" w:right="0"/>
        <w:jc w:val="left"/>
      </w:pPr>
      <w:r>
        <w:rPr>
          <w:color w:val="000000"/>
          <w:sz w:val="24"/>
          <w:szCs w:val="24"/>
        </w:rPr>
        <w:t xml:space="preserve">chime, v. accord, agree, harmonize, be in unison.</w:t>
      </w:r>
    </w:p>
    <w:p>
      <w:pPr>
        <w:widowControl w:val="on"/>
        <w:pBdr/>
        <w:spacing w:before="240" w:after="240" w:line="240" w:lineRule="auto"/>
        <w:ind w:left="0" w:right="0"/>
        <w:jc w:val="left"/>
      </w:pPr>
      <w:r>
        <w:rPr>
          <w:color w:val="000000"/>
          <w:sz w:val="24"/>
          <w:szCs w:val="24"/>
        </w:rPr>
        <w:t xml:space="preserve">chime, n. unison, harmony; carillon.</w:t>
      </w:r>
    </w:p>
    <w:p>
      <w:pPr>
        <w:widowControl w:val="on"/>
        <w:pBdr/>
        <w:spacing w:before="240" w:after="240" w:line="240" w:lineRule="auto"/>
        <w:ind w:left="0" w:right="0"/>
        <w:jc w:val="left"/>
      </w:pPr>
      <w:r>
        <w:rPr>
          <w:color w:val="000000"/>
          <w:sz w:val="24"/>
          <w:szCs w:val="24"/>
        </w:rPr>
        <w:t xml:space="preserve">chimera, n. delusion, phantom, hallucination, illusion.</w:t>
      </w:r>
    </w:p>
    <w:p>
      <w:pPr>
        <w:widowControl w:val="on"/>
        <w:pBdr/>
        <w:spacing w:before="240" w:after="240" w:line="240" w:lineRule="auto"/>
        <w:ind w:left="0" w:right="0"/>
        <w:jc w:val="left"/>
      </w:pPr>
      <w:r>
        <w:rPr>
          <w:color w:val="000000"/>
          <w:sz w:val="24"/>
          <w:szCs w:val="24"/>
        </w:rPr>
        <w:t xml:space="preserve">chimney, n.  Associated Words:  cowl, flue, hoveling, smoke jack, chimney-breast, tewel.</w:t>
      </w:r>
    </w:p>
    <w:p>
      <w:pPr>
        <w:widowControl w:val="on"/>
        <w:pBdr/>
        <w:spacing w:before="240" w:after="240" w:line="240" w:lineRule="auto"/>
        <w:ind w:left="0" w:right="0"/>
        <w:jc w:val="left"/>
      </w:pPr>
      <w:r>
        <w:rPr>
          <w:color w:val="000000"/>
          <w:sz w:val="24"/>
          <w:szCs w:val="24"/>
        </w:rPr>
        <w:t xml:space="preserve">chimney corner. ingle nook, ingleside.</w:t>
      </w:r>
    </w:p>
    <w:p>
      <w:pPr>
        <w:widowControl w:val="on"/>
        <w:pBdr/>
        <w:spacing w:before="240" w:after="240" w:line="240" w:lineRule="auto"/>
        <w:ind w:left="0" w:right="0"/>
        <w:jc w:val="left"/>
      </w:pPr>
      <w:r>
        <w:rPr>
          <w:color w:val="000000"/>
          <w:sz w:val="24"/>
          <w:szCs w:val="24"/>
        </w:rPr>
        <w:t xml:space="preserve">chin:  n.  Associated Words:  genian, mental, gill, wattle, chuck, submental.</w:t>
      </w:r>
    </w:p>
    <w:p>
      <w:pPr>
        <w:widowControl w:val="on"/>
        <w:pBdr/>
        <w:spacing w:before="240" w:after="240" w:line="240" w:lineRule="auto"/>
        <w:ind w:left="0" w:right="0"/>
        <w:jc w:val="left"/>
      </w:pPr>
      <w:r>
        <w:rPr>
          <w:color w:val="000000"/>
          <w:sz w:val="24"/>
          <w:szCs w:val="24"/>
        </w:rPr>
        <w:t xml:space="preserve">China, n.  Celestial Empire, Cathay (Old name).</w:t>
      </w:r>
    </w:p>
    <w:p>
      <w:pPr>
        <w:widowControl w:val="on"/>
        <w:pBdr/>
        <w:spacing w:before="240" w:after="240" w:line="240" w:lineRule="auto"/>
        <w:ind w:left="0" w:right="0"/>
        <w:jc w:val="left"/>
      </w:pPr>
      <w:r>
        <w:rPr>
          <w:color w:val="000000"/>
          <w:sz w:val="24"/>
          <w:szCs w:val="24"/>
        </w:rPr>
        <w:t xml:space="preserve">China clay. kaolin.</w:t>
      </w:r>
    </w:p>
    <w:p>
      <w:pPr>
        <w:widowControl w:val="on"/>
        <w:pBdr/>
        <w:spacing w:before="240" w:after="240" w:line="240" w:lineRule="auto"/>
        <w:ind w:left="0" w:right="0"/>
        <w:jc w:val="left"/>
      </w:pPr>
      <w:r>
        <w:rPr>
          <w:color w:val="000000"/>
          <w:sz w:val="24"/>
          <w:szCs w:val="24"/>
        </w:rPr>
        <w:t xml:space="preserve">Chinaman, n.  Chinese, Celestial, Mongol, Mongolian; mandarin; coolie.</w:t>
      </w:r>
    </w:p>
    <w:p>
      <w:pPr>
        <w:widowControl w:val="on"/>
        <w:pBdr/>
        <w:spacing w:before="240" w:after="240" w:line="240" w:lineRule="auto"/>
        <w:ind w:left="0" w:right="0"/>
        <w:jc w:val="left"/>
      </w:pPr>
      <w:r>
        <w:rPr>
          <w:color w:val="000000"/>
          <w:sz w:val="24"/>
          <w:szCs w:val="24"/>
        </w:rPr>
        <w:t xml:space="preserve">china ware. china, porcelain.</w:t>
      </w:r>
    </w:p>
    <w:p>
      <w:pPr>
        <w:widowControl w:val="on"/>
        <w:pBdr/>
        <w:spacing w:before="240" w:after="240" w:line="240" w:lineRule="auto"/>
        <w:ind w:left="0" w:right="0"/>
        <w:jc w:val="left"/>
      </w:pPr>
      <w:r>
        <w:rPr>
          <w:color w:val="000000"/>
          <w:sz w:val="24"/>
          <w:szCs w:val="24"/>
        </w:rPr>
        <w:t xml:space="preserve">Chinese, n.  Associated Words:  sinology, sinologue, sinicism, sinic, yamen, haikwan, hong, canque, sinological, Taoism, Confucianism, Manchu, kotow, li, abacus, chinoiserie, taotai.</w:t>
      </w:r>
    </w:p>
    <w:p>
      <w:pPr>
        <w:widowControl w:val="on"/>
        <w:pBdr/>
        <w:spacing w:before="240" w:after="240" w:line="240" w:lineRule="auto"/>
        <w:ind w:left="0" w:right="0"/>
        <w:jc w:val="left"/>
      </w:pPr>
      <w:r>
        <w:rPr>
          <w:color w:val="000000"/>
          <w:sz w:val="24"/>
          <w:szCs w:val="24"/>
        </w:rPr>
        <w:t xml:space="preserve">Chinese idol. joss.  Associated Word:  ting.</w:t>
      </w:r>
    </w:p>
    <w:p>
      <w:pPr>
        <w:widowControl w:val="on"/>
        <w:pBdr/>
        <w:spacing w:before="240" w:after="240" w:line="240" w:lineRule="auto"/>
        <w:ind w:left="0" w:right="0"/>
        <w:jc w:val="left"/>
      </w:pPr>
      <w:r>
        <w:rPr>
          <w:color w:val="000000"/>
          <w:sz w:val="24"/>
          <w:szCs w:val="24"/>
        </w:rPr>
        <w:t xml:space="preserve">chink, n. crack, cranny, crevice; (Colloq.) money, cash, coin.</w:t>
      </w:r>
    </w:p>
    <w:p>
      <w:pPr>
        <w:widowControl w:val="on"/>
        <w:pBdr/>
        <w:spacing w:before="240" w:after="240" w:line="240" w:lineRule="auto"/>
        <w:ind w:left="0" w:right="0"/>
        <w:jc w:val="left"/>
      </w:pPr>
      <w:r>
        <w:rPr>
          <w:color w:val="000000"/>
          <w:sz w:val="24"/>
          <w:szCs w:val="24"/>
        </w:rPr>
        <w:t xml:space="preserve">chin whelk. sycosis.</w:t>
      </w:r>
    </w:p>
    <w:p>
      <w:pPr>
        <w:widowControl w:val="on"/>
        <w:pBdr/>
        <w:spacing w:before="240" w:after="240" w:line="240" w:lineRule="auto"/>
        <w:ind w:left="0" w:right="0"/>
        <w:jc w:val="left"/>
      </w:pPr>
      <w:r>
        <w:rPr>
          <w:color w:val="000000"/>
          <w:sz w:val="24"/>
          <w:szCs w:val="24"/>
        </w:rPr>
        <w:t xml:space="preserve">chipper, a. lively, vivacious, cheerful, talkative.</w:t>
      </w:r>
    </w:p>
    <w:p>
      <w:pPr>
        <w:widowControl w:val="on"/>
        <w:pBdr/>
        <w:spacing w:before="240" w:after="240" w:line="240" w:lineRule="auto"/>
        <w:ind w:left="0" w:right="0"/>
        <w:jc w:val="left"/>
      </w:pPr>
      <w:r>
        <w:rPr>
          <w:color w:val="000000"/>
          <w:sz w:val="24"/>
          <w:szCs w:val="24"/>
        </w:rPr>
        <w:t xml:space="preserve">chirp, v. chirrup, cherup, cheep, pue.</w:t>
      </w:r>
    </w:p>
    <w:p>
      <w:pPr>
        <w:widowControl w:val="on"/>
        <w:pBdr/>
        <w:spacing w:before="240" w:after="240" w:line="240" w:lineRule="auto"/>
        <w:ind w:left="0" w:right="0"/>
        <w:jc w:val="left"/>
      </w:pPr>
      <w:r>
        <w:rPr>
          <w:color w:val="000000"/>
          <w:sz w:val="24"/>
          <w:szCs w:val="24"/>
        </w:rPr>
        <w:t xml:space="preserve">chivalrous, a. gallant, knightly, magnanimous, valiant.</w:t>
      </w:r>
    </w:p>
    <w:p>
      <w:pPr>
        <w:widowControl w:val="on"/>
        <w:pBdr/>
        <w:spacing w:before="240" w:after="240" w:line="240" w:lineRule="auto"/>
        <w:ind w:left="0" w:right="0"/>
        <w:jc w:val="left"/>
      </w:pPr>
      <w:r>
        <w:rPr>
          <w:color w:val="000000"/>
          <w:sz w:val="24"/>
          <w:szCs w:val="24"/>
        </w:rPr>
        <w:t xml:space="preserve">chivalry, n. knighthood, gallantry, knight-errantry.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choice, n. selection, election, alternative, option, preference, discrimination, preferment, volition.  Antonyms:  coercion, compulsion, indiscrimination.</w:t>
      </w:r>
    </w:p>
    <w:p>
      <w:pPr>
        <w:widowControl w:val="on"/>
        <w:pBdr/>
        <w:spacing w:before="240" w:after="240" w:line="240" w:lineRule="auto"/>
        <w:ind w:left="0" w:right="0"/>
        <w:jc w:val="left"/>
      </w:pPr>
      <w:r>
        <w:rPr>
          <w:color w:val="000000"/>
          <w:sz w:val="24"/>
          <w:szCs w:val="24"/>
        </w:rPr>
        <w:t xml:space="preserve">choice, a. select, rare, </w:t>
      </w:r>
      <w:r>
        <w:rPr>
          <w:i/>
          <w:color w:val="000000"/>
          <w:sz w:val="24"/>
          <w:szCs w:val="24"/>
        </w:rPr>
        <w:t xml:space="preserve">recherche</w:t>
      </w:r>
      <w:r>
        <w:rPr>
          <w:color w:val="000000"/>
          <w:sz w:val="24"/>
          <w:szCs w:val="24"/>
        </w:rPr>
        <w:t xml:space="preserve">; careful, sparing, chary Antonyms:  indiscriminate, promiscuous, common.</w:t>
      </w:r>
    </w:p>
    <w:p>
      <w:pPr>
        <w:widowControl w:val="on"/>
        <w:pBdr/>
        <w:spacing w:before="240" w:after="240" w:line="240" w:lineRule="auto"/>
        <w:ind w:left="0" w:right="0"/>
        <w:jc w:val="left"/>
      </w:pPr>
      <w:r>
        <w:rPr>
          <w:color w:val="000000"/>
          <w:sz w:val="24"/>
          <w:szCs w:val="24"/>
        </w:rPr>
        <w:t xml:space="preserve">choir-leader, n. chorister, precentor, choir-master.</w:t>
      </w:r>
    </w:p>
    <w:p>
      <w:pPr>
        <w:widowControl w:val="on"/>
        <w:pBdr/>
        <w:spacing w:before="240" w:after="240" w:line="240" w:lineRule="auto"/>
        <w:ind w:left="0" w:right="0"/>
        <w:jc w:val="left"/>
      </w:pPr>
      <w:r>
        <w:rPr>
          <w:color w:val="000000"/>
          <w:sz w:val="24"/>
          <w:szCs w:val="24"/>
        </w:rPr>
        <w:t xml:space="preserve">choir vestments. cotta; cassock.</w:t>
      </w:r>
    </w:p>
    <w:p>
      <w:pPr>
        <w:widowControl w:val="on"/>
        <w:pBdr/>
        <w:spacing w:before="240" w:after="240" w:line="240" w:lineRule="auto"/>
        <w:ind w:left="0" w:right="0"/>
        <w:jc w:val="left"/>
      </w:pPr>
      <w:r>
        <w:rPr>
          <w:color w:val="000000"/>
          <w:sz w:val="24"/>
          <w:szCs w:val="24"/>
        </w:rPr>
        <w:t xml:space="preserve">choke, v. strangle, throttle, stifle, suffocate, suppress.</w:t>
      </w:r>
    </w:p>
    <w:p>
      <w:pPr>
        <w:widowControl w:val="on"/>
        <w:pBdr/>
        <w:spacing w:before="240" w:after="240" w:line="240" w:lineRule="auto"/>
        <w:ind w:left="0" w:right="0"/>
        <w:jc w:val="left"/>
      </w:pPr>
      <w:r>
        <w:rPr>
          <w:color w:val="000000"/>
          <w:sz w:val="24"/>
          <w:szCs w:val="24"/>
        </w:rPr>
        <w:t xml:space="preserve">choleric, a. irascible, irritable, petulant, testy.</w:t>
      </w:r>
    </w:p>
    <w:p>
      <w:pPr>
        <w:widowControl w:val="on"/>
        <w:pBdr/>
        <w:spacing w:before="240" w:after="240" w:line="240" w:lineRule="auto"/>
        <w:ind w:left="0" w:right="0"/>
        <w:jc w:val="left"/>
      </w:pPr>
      <w:r>
        <w:rPr>
          <w:color w:val="000000"/>
          <w:sz w:val="24"/>
          <w:szCs w:val="24"/>
        </w:rPr>
        <w:t xml:space="preserve">choose, v. select, elect, prefer, cull, pick out.</w:t>
      </w:r>
    </w:p>
    <w:p>
      <w:pPr>
        <w:widowControl w:val="on"/>
        <w:pBdr/>
        <w:spacing w:before="240" w:after="240" w:line="240" w:lineRule="auto"/>
        <w:ind w:left="0" w:right="0"/>
        <w:jc w:val="left"/>
      </w:pPr>
      <w:r>
        <w:rPr>
          <w:color w:val="000000"/>
          <w:sz w:val="24"/>
          <w:szCs w:val="24"/>
        </w:rPr>
        <w:t xml:space="preserve">chop, v. hack, mince, hash, haggle.</w:t>
      </w:r>
    </w:p>
    <w:p>
      <w:pPr>
        <w:widowControl w:val="on"/>
        <w:pBdr/>
        <w:spacing w:before="240" w:after="240" w:line="240" w:lineRule="auto"/>
        <w:ind w:left="0" w:right="0"/>
        <w:jc w:val="left"/>
      </w:pPr>
      <w:r>
        <w:rPr>
          <w:color w:val="000000"/>
          <w:sz w:val="24"/>
          <w:szCs w:val="24"/>
        </w:rPr>
        <w:t xml:space="preserve">chop, n. stroke, chopping; jaw, chap; pl. flews.</w:t>
      </w:r>
    </w:p>
    <w:p>
      <w:pPr>
        <w:widowControl w:val="on"/>
        <w:pBdr/>
        <w:spacing w:before="240" w:after="240" w:line="240" w:lineRule="auto"/>
        <w:ind w:left="0" w:right="0"/>
        <w:jc w:val="left"/>
      </w:pPr>
      <w:r>
        <w:rPr>
          <w:color w:val="000000"/>
          <w:sz w:val="24"/>
          <w:szCs w:val="24"/>
        </w:rPr>
        <w:t xml:space="preserve">chorus, n. (Greek.) Associated Words:  strophe, antistrophe, epode.</w:t>
      </w:r>
    </w:p>
    <w:p>
      <w:pPr>
        <w:widowControl w:val="on"/>
        <w:pBdr/>
        <w:spacing w:before="240" w:after="240" w:line="240" w:lineRule="auto"/>
        <w:ind w:left="0" w:right="0"/>
        <w:jc w:val="left"/>
      </w:pPr>
      <w:r>
        <w:rPr>
          <w:color w:val="000000"/>
          <w:sz w:val="24"/>
          <w:szCs w:val="24"/>
        </w:rPr>
        <w:t xml:space="preserve">chosen, a. selected.</w:t>
      </w:r>
    </w:p>
    <w:p>
      <w:pPr>
        <w:widowControl w:val="on"/>
        <w:pBdr/>
        <w:spacing w:before="240" w:after="240" w:line="240" w:lineRule="auto"/>
        <w:ind w:left="0" w:right="0"/>
        <w:jc w:val="left"/>
      </w:pPr>
      <w:r>
        <w:rPr>
          <w:color w:val="000000"/>
          <w:sz w:val="24"/>
          <w:szCs w:val="24"/>
        </w:rPr>
        <w:t xml:space="preserve">Christmas, n.  Yule, Yuletide, Christmastide.</w:t>
      </w:r>
    </w:p>
    <w:p>
      <w:pPr>
        <w:widowControl w:val="on"/>
        <w:pBdr/>
        <w:spacing w:before="240" w:after="240" w:line="240" w:lineRule="auto"/>
        <w:ind w:left="0" w:right="0"/>
        <w:jc w:val="left"/>
      </w:pPr>
      <w:r>
        <w:rPr>
          <w:color w:val="000000"/>
          <w:sz w:val="24"/>
          <w:szCs w:val="24"/>
        </w:rPr>
        <w:t xml:space="preserve">Christmas mummer. guiser.</w:t>
      </w:r>
    </w:p>
    <w:p>
      <w:pPr>
        <w:widowControl w:val="on"/>
        <w:pBdr/>
        <w:spacing w:before="240" w:after="240" w:line="240" w:lineRule="auto"/>
        <w:ind w:left="0" w:right="0"/>
        <w:jc w:val="left"/>
      </w:pPr>
      <w:r>
        <w:rPr>
          <w:color w:val="000000"/>
          <w:sz w:val="24"/>
          <w:szCs w:val="24"/>
        </w:rPr>
        <w:t xml:space="preserve">chronic, a. habitual, lingering, inveterate.</w:t>
      </w:r>
    </w:p>
    <w:p>
      <w:pPr>
        <w:widowControl w:val="on"/>
        <w:pBdr/>
        <w:spacing w:before="240" w:after="240" w:line="240" w:lineRule="auto"/>
        <w:ind w:left="0" w:right="0"/>
        <w:jc w:val="left"/>
      </w:pPr>
      <w:r>
        <w:rPr>
          <w:color w:val="000000"/>
          <w:sz w:val="24"/>
          <w:szCs w:val="24"/>
        </w:rPr>
        <w:t xml:space="preserve">chronicle, n. record, account, narrative, diary, history.</w:t>
      </w:r>
    </w:p>
    <w:p>
      <w:pPr>
        <w:widowControl w:val="on"/>
        <w:pBdr/>
        <w:spacing w:before="240" w:after="240" w:line="240" w:lineRule="auto"/>
        <w:ind w:left="0" w:right="0"/>
        <w:jc w:val="left"/>
      </w:pPr>
      <w:r>
        <w:rPr>
          <w:color w:val="000000"/>
          <w:sz w:val="24"/>
          <w:szCs w:val="24"/>
        </w:rPr>
        <w:t xml:space="preserve">chrysalis, n. aurelia, nympha, cocoon, kell.</w:t>
      </w:r>
    </w:p>
    <w:p>
      <w:pPr>
        <w:widowControl w:val="on"/>
        <w:pBdr/>
        <w:spacing w:before="240" w:after="240" w:line="240" w:lineRule="auto"/>
        <w:ind w:left="0" w:right="0"/>
        <w:jc w:val="left"/>
      </w:pPr>
      <w:r>
        <w:rPr>
          <w:color w:val="000000"/>
          <w:sz w:val="24"/>
          <w:szCs w:val="24"/>
        </w:rPr>
        <w:t xml:space="preserve">chum, n. roommate; companion, intimate, associate, friend, crony.</w:t>
      </w:r>
    </w:p>
    <w:p>
      <w:pPr>
        <w:widowControl w:val="on"/>
        <w:pBdr/>
        <w:spacing w:before="240" w:after="240" w:line="240" w:lineRule="auto"/>
        <w:ind w:left="0" w:right="0"/>
        <w:jc w:val="left"/>
      </w:pPr>
      <w:r>
        <w:rPr>
          <w:color w:val="000000"/>
          <w:sz w:val="24"/>
          <w:szCs w:val="24"/>
        </w:rPr>
        <w:t xml:space="preserve">church, n. temple, sanctuary, house of God, meeting house, fane; cathedral; chapel, oratory, minster, bethel, tabernacle, chantry; kirk (Scotch); synagogue (Jewish); denomination, sect; basilica.  Associated Words:  ecclesiastical, ecclesiology, ecclesiolatry, ecclesiasticism, parish, hierarch, hierarchy, hierocracy, hierolatry, hierology, hierarchism, irenics, cure, evangelical, verger, beadle, chancel, clearstory, nave, transept, vestry, presbytery, prebend, prebendary, lectern, apse, irenicon, living, benefice, sinecure, glebe, see, prelacy, convocation, synod, conference, conclave, consistory, crypt, schism, orthodoxy, heterodoxy, unchurch, sacristan, sacristy, Dorcastry, Sarum use.</w:t>
      </w:r>
    </w:p>
    <w:p>
      <w:pPr>
        <w:widowControl w:val="on"/>
        <w:pBdr/>
        <w:spacing w:before="240" w:after="240" w:line="240" w:lineRule="auto"/>
        <w:ind w:left="0" w:right="0"/>
        <w:jc w:val="left"/>
      </w:pPr>
      <w:r>
        <w:rPr>
          <w:color w:val="000000"/>
          <w:sz w:val="24"/>
          <w:szCs w:val="24"/>
        </w:rPr>
        <w:t xml:space="preserve">church and state.  Associated Words:  Erastian, Erastianism.</w:t>
      </w:r>
    </w:p>
    <w:p>
      <w:pPr>
        <w:widowControl w:val="on"/>
        <w:pBdr/>
        <w:spacing w:before="240" w:after="240" w:line="240" w:lineRule="auto"/>
        <w:ind w:left="0" w:right="0"/>
        <w:jc w:val="left"/>
      </w:pPr>
      <w:r>
        <w:rPr>
          <w:color w:val="000000"/>
          <w:sz w:val="24"/>
          <w:szCs w:val="24"/>
        </w:rPr>
        <w:t xml:space="preserve">church dignitary. prelate, primate, elder, deacon, dean, hierarch, bishop.</w:t>
      </w:r>
    </w:p>
    <w:p>
      <w:pPr>
        <w:widowControl w:val="on"/>
        <w:pBdr/>
        <w:spacing w:before="240" w:after="240" w:line="240" w:lineRule="auto"/>
        <w:ind w:left="0" w:right="0"/>
        <w:jc w:val="left"/>
      </w:pPr>
      <w:r>
        <w:rPr>
          <w:color w:val="000000"/>
          <w:sz w:val="24"/>
          <w:szCs w:val="24"/>
        </w:rPr>
        <w:t xml:space="preserve">church fathers.  Associated Words:  patristic, patristics, patrology, patrist.</w:t>
      </w:r>
    </w:p>
    <w:p>
      <w:pPr>
        <w:widowControl w:val="on"/>
        <w:pBdr/>
        <w:spacing w:before="240" w:after="240" w:line="240" w:lineRule="auto"/>
        <w:ind w:left="0" w:right="0"/>
        <w:jc w:val="left"/>
      </w:pPr>
      <w:r>
        <w:rPr>
          <w:color w:val="000000"/>
          <w:sz w:val="24"/>
          <w:szCs w:val="24"/>
        </w:rPr>
        <w:t xml:space="preserve">churchly, a. ecclesiastical.</w:t>
      </w:r>
    </w:p>
    <w:p>
      <w:pPr>
        <w:widowControl w:val="on"/>
        <w:pBdr/>
        <w:spacing w:before="240" w:after="240" w:line="240" w:lineRule="auto"/>
        <w:ind w:left="0" w:right="0"/>
        <w:jc w:val="left"/>
      </w:pPr>
      <w:r>
        <w:rPr>
          <w:color w:val="000000"/>
          <w:sz w:val="24"/>
          <w:szCs w:val="24"/>
        </w:rPr>
        <w:t xml:space="preserve">church officer. vestryman, warden, presbyter, trustee.</w:t>
      </w:r>
    </w:p>
    <w:p>
      <w:pPr>
        <w:widowControl w:val="on"/>
        <w:pBdr/>
        <w:spacing w:before="240" w:after="240" w:line="240" w:lineRule="auto"/>
        <w:ind w:left="0" w:right="0"/>
        <w:jc w:val="left"/>
      </w:pPr>
      <w:r>
        <w:rPr>
          <w:color w:val="000000"/>
          <w:sz w:val="24"/>
          <w:szCs w:val="24"/>
        </w:rPr>
        <w:t xml:space="preserve">churl, n. rustic, hind, bumpkin, lout, boor.</w:t>
      </w:r>
    </w:p>
    <w:p>
      <w:pPr>
        <w:widowControl w:val="on"/>
        <w:pBdr/>
        <w:spacing w:before="240" w:after="240" w:line="240" w:lineRule="auto"/>
        <w:ind w:left="0" w:right="0"/>
        <w:jc w:val="left"/>
      </w:pPr>
      <w:r>
        <w:rPr>
          <w:color w:val="000000"/>
          <w:sz w:val="24"/>
          <w:szCs w:val="24"/>
        </w:rPr>
        <w:t xml:space="preserve">churlish, a. boorish, rude, morose, unamiable.</w:t>
      </w:r>
    </w:p>
    <w:p>
      <w:pPr>
        <w:widowControl w:val="on"/>
        <w:pBdr/>
        <w:spacing w:before="240" w:after="240" w:line="240" w:lineRule="auto"/>
        <w:ind w:left="0" w:right="0"/>
        <w:jc w:val="left"/>
      </w:pPr>
      <w:r>
        <w:rPr>
          <w:color w:val="000000"/>
          <w:sz w:val="24"/>
          <w:szCs w:val="24"/>
        </w:rPr>
        <w:t xml:space="preserve">chyle, n.  Associated Words:  chylification, chylifaction, chylify, achylous, chylaceous, chylous, chyliferous, chylocyst, lacteal, chylopoiesis, chylopoietic.</w:t>
      </w:r>
    </w:p>
    <w:p>
      <w:pPr>
        <w:widowControl w:val="on"/>
        <w:pBdr/>
        <w:spacing w:before="240" w:after="240" w:line="240" w:lineRule="auto"/>
        <w:ind w:left="0" w:right="0"/>
        <w:jc w:val="left"/>
      </w:pPr>
      <w:r>
        <w:rPr>
          <w:color w:val="000000"/>
          <w:sz w:val="24"/>
          <w:szCs w:val="24"/>
        </w:rPr>
        <w:t xml:space="preserve">chyme, n.  Associated Words:  chymification, chymiferous, chymify, chymous, achymous.</w:t>
      </w:r>
    </w:p>
    <w:p>
      <w:pPr>
        <w:widowControl w:val="on"/>
        <w:pBdr/>
        <w:spacing w:before="240" w:after="240" w:line="240" w:lineRule="auto"/>
        <w:ind w:left="0" w:right="0"/>
        <w:jc w:val="left"/>
      </w:pPr>
      <w:r>
        <w:rPr>
          <w:color w:val="000000"/>
          <w:sz w:val="24"/>
          <w:szCs w:val="24"/>
        </w:rPr>
        <w:t xml:space="preserve">cigar, n. (small) stogie; tobie; cheroot.</w:t>
      </w:r>
    </w:p>
    <w:p>
      <w:pPr>
        <w:widowControl w:val="on"/>
        <w:pBdr/>
        <w:spacing w:before="240" w:after="240" w:line="240" w:lineRule="auto"/>
        <w:ind w:left="0" w:right="0"/>
        <w:jc w:val="left"/>
      </w:pPr>
      <w:r>
        <w:rPr>
          <w:color w:val="000000"/>
          <w:sz w:val="24"/>
          <w:szCs w:val="24"/>
        </w:rPr>
        <w:t xml:space="preserve">cinch, n. (Colloq.) tight grip.</w:t>
      </w:r>
    </w:p>
    <w:p>
      <w:pPr>
        <w:widowControl w:val="on"/>
        <w:pBdr/>
        <w:spacing w:before="240" w:after="240" w:line="240" w:lineRule="auto"/>
        <w:ind w:left="0" w:right="0"/>
        <w:jc w:val="left"/>
      </w:pPr>
      <w:r>
        <w:rPr>
          <w:color w:val="000000"/>
          <w:sz w:val="24"/>
          <w:szCs w:val="24"/>
        </w:rPr>
        <w:t xml:space="preserve">cipher, n. zero, naught, nothing; nonentity, nobody; device, monogram.</w:t>
      </w:r>
    </w:p>
    <w:p>
      <w:pPr>
        <w:widowControl w:val="on"/>
        <w:pBdr/>
        <w:spacing w:before="240" w:after="240" w:line="240" w:lineRule="auto"/>
        <w:ind w:left="0" w:right="0"/>
        <w:jc w:val="left"/>
      </w:pPr>
      <w:r>
        <w:rPr>
          <w:color w:val="000000"/>
          <w:sz w:val="24"/>
          <w:szCs w:val="24"/>
        </w:rPr>
        <w:t xml:space="preserve">cipher writing. cryptography, crytograph, steganography, cryptogram.</w:t>
      </w:r>
    </w:p>
    <w:p>
      <w:pPr>
        <w:widowControl w:val="on"/>
        <w:pBdr/>
        <w:spacing w:before="240" w:after="240" w:line="240" w:lineRule="auto"/>
        <w:ind w:left="0" w:right="0"/>
        <w:jc w:val="left"/>
      </w:pPr>
      <w:r>
        <w:rPr>
          <w:color w:val="000000"/>
          <w:sz w:val="24"/>
          <w:szCs w:val="24"/>
        </w:rPr>
        <w:t xml:space="preserve">circle, n. ring; circumference, periphery; circuit; clique, coterie, set, class; annulation, annulus.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circle, v. encircle.</w:t>
      </w:r>
    </w:p>
    <w:p>
      <w:pPr>
        <w:widowControl w:val="on"/>
        <w:pBdr/>
        <w:spacing w:before="240" w:after="240" w:line="240" w:lineRule="auto"/>
        <w:ind w:left="0" w:right="0"/>
        <w:jc w:val="left"/>
      </w:pPr>
      <w:r>
        <w:rPr>
          <w:color w:val="000000"/>
          <w:sz w:val="24"/>
          <w:szCs w:val="24"/>
        </w:rPr>
        <w:t xml:space="preserve">circuitous, a. roundabout, devious, indirect.</w:t>
      </w:r>
    </w:p>
    <w:p>
      <w:pPr>
        <w:widowControl w:val="on"/>
        <w:pBdr/>
        <w:spacing w:before="240" w:after="240" w:line="240" w:lineRule="auto"/>
        <w:ind w:left="0" w:right="0"/>
        <w:jc w:val="left"/>
      </w:pPr>
      <w:r>
        <w:rPr>
          <w:color w:val="000000"/>
          <w:sz w:val="24"/>
          <w:szCs w:val="24"/>
        </w:rPr>
        <w:t xml:space="preserve">circulate, v. disseminate, promulgate, diffuse.</w:t>
      </w:r>
    </w:p>
    <w:p>
      <w:pPr>
        <w:widowControl w:val="on"/>
        <w:pBdr/>
        <w:spacing w:before="240" w:after="240" w:line="240" w:lineRule="auto"/>
        <w:ind w:left="0" w:right="0"/>
        <w:jc w:val="left"/>
      </w:pPr>
      <w:r>
        <w:rPr>
          <w:color w:val="000000"/>
          <w:sz w:val="24"/>
          <w:szCs w:val="24"/>
        </w:rPr>
        <w:t xml:space="preserve">circulation, n. dissemination, diffusion, promulgation, propagation.</w:t>
      </w:r>
    </w:p>
    <w:p>
      <w:pPr>
        <w:widowControl w:val="on"/>
        <w:pBdr/>
        <w:spacing w:before="240" w:after="240" w:line="240" w:lineRule="auto"/>
        <w:ind w:left="0" w:right="0"/>
        <w:jc w:val="left"/>
      </w:pPr>
      <w:r>
        <w:rPr>
          <w:color w:val="000000"/>
          <w:sz w:val="24"/>
          <w:szCs w:val="24"/>
        </w:rPr>
        <w:t xml:space="preserve">circumference, n. periphery, circumscription, girth.</w:t>
      </w:r>
    </w:p>
    <w:p>
      <w:pPr>
        <w:widowControl w:val="on"/>
        <w:pBdr/>
        <w:spacing w:before="240" w:after="240" w:line="240" w:lineRule="auto"/>
        <w:ind w:left="0" w:right="0"/>
        <w:jc w:val="left"/>
      </w:pPr>
      <w:r>
        <w:rPr>
          <w:color w:val="000000"/>
          <w:sz w:val="24"/>
          <w:szCs w:val="24"/>
        </w:rPr>
        <w:t xml:space="preserve">cistern, n. reservoir; impluvium.</w:t>
      </w:r>
    </w:p>
    <w:p>
      <w:pPr>
        <w:widowControl w:val="on"/>
        <w:pBdr/>
        <w:spacing w:before="240" w:after="240" w:line="240" w:lineRule="auto"/>
        <w:ind w:left="0" w:right="0"/>
        <w:jc w:val="left"/>
      </w:pPr>
      <w:r>
        <w:rPr>
          <w:color w:val="000000"/>
          <w:sz w:val="24"/>
          <w:szCs w:val="24"/>
        </w:rPr>
        <w:t xml:space="preserve">cite, v. quote; specify, mention, name, refer to.</w:t>
      </w:r>
    </w:p>
    <w:p>
      <w:pPr>
        <w:widowControl w:val="on"/>
        <w:pBdr/>
        <w:spacing w:before="240" w:after="240" w:line="240" w:lineRule="auto"/>
        <w:ind w:left="0" w:right="0"/>
        <w:jc w:val="left"/>
      </w:pPr>
      <w:r>
        <w:rPr>
          <w:color w:val="000000"/>
          <w:sz w:val="24"/>
          <w:szCs w:val="24"/>
        </w:rPr>
        <w:t xml:space="preserve">citizen, n. resident.</w:t>
      </w:r>
    </w:p>
    <w:p>
      <w:pPr>
        <w:widowControl w:val="on"/>
        <w:pBdr/>
        <w:spacing w:before="240" w:after="240" w:line="240" w:lineRule="auto"/>
        <w:ind w:left="0" w:right="0"/>
        <w:jc w:val="left"/>
      </w:pPr>
      <w:r>
        <w:rPr>
          <w:color w:val="000000"/>
          <w:sz w:val="24"/>
          <w:szCs w:val="24"/>
        </w:rPr>
        <w:t xml:space="preserve">city, n. municipality.—­a. municipal, urban.</w:t>
      </w:r>
    </w:p>
    <w:p>
      <w:pPr>
        <w:widowControl w:val="on"/>
        <w:pBdr/>
        <w:spacing w:before="240" w:after="240" w:line="240" w:lineRule="auto"/>
        <w:ind w:left="0" w:right="0"/>
        <w:jc w:val="left"/>
      </w:pPr>
      <w:r>
        <w:rPr>
          <w:color w:val="000000"/>
          <w:sz w:val="24"/>
          <w:szCs w:val="24"/>
        </w:rPr>
        <w:t xml:space="preserve">civil, a. civic, political, municipal; courteous, obliging, polite.  Antonyms:  See uncivil.</w:t>
      </w:r>
    </w:p>
    <w:p>
      <w:pPr>
        <w:widowControl w:val="on"/>
        <w:pBdr/>
        <w:spacing w:before="240" w:after="240" w:line="240" w:lineRule="auto"/>
        <w:ind w:left="0" w:right="0"/>
        <w:jc w:val="left"/>
      </w:pPr>
      <w:r>
        <w:rPr>
          <w:color w:val="000000"/>
          <w:sz w:val="24"/>
          <w:szCs w:val="24"/>
        </w:rPr>
        <w:t xml:space="preserve">civility, n. courtesy, politeness.  Antonyms:  incivility, discourtesy.</w:t>
      </w:r>
    </w:p>
    <w:p>
      <w:pPr>
        <w:widowControl w:val="on"/>
        <w:pBdr/>
        <w:spacing w:before="240" w:after="240" w:line="240" w:lineRule="auto"/>
        <w:ind w:left="0" w:right="0"/>
        <w:jc w:val="left"/>
      </w:pPr>
      <w:r>
        <w:rPr>
          <w:color w:val="000000"/>
          <w:sz w:val="24"/>
          <w:szCs w:val="24"/>
        </w:rPr>
        <w:t xml:space="preserve">claim, v. demand, pretend; (Colloq.) assert, maintain.</w:t>
      </w:r>
    </w:p>
    <w:p>
      <w:pPr>
        <w:widowControl w:val="on"/>
        <w:pBdr/>
        <w:spacing w:before="240" w:after="240" w:line="240" w:lineRule="auto"/>
        <w:ind w:left="0" w:right="0"/>
        <w:jc w:val="left"/>
      </w:pPr>
      <w:r>
        <w:rPr>
          <w:color w:val="000000"/>
          <w:sz w:val="24"/>
          <w:szCs w:val="24"/>
        </w:rPr>
        <w:t xml:space="preserve">claim, n. pretension, demand, requisition; title, right.</w:t>
      </w:r>
    </w:p>
    <w:p>
      <w:pPr>
        <w:widowControl w:val="on"/>
        <w:pBdr/>
        <w:spacing w:before="240" w:after="240" w:line="240" w:lineRule="auto"/>
        <w:ind w:left="0" w:right="0"/>
        <w:jc w:val="left"/>
      </w:pPr>
      <w:r>
        <w:rPr>
          <w:color w:val="000000"/>
          <w:sz w:val="24"/>
          <w:szCs w:val="24"/>
        </w:rPr>
        <w:t xml:space="preserve">claimant, n. claimer, pretender, pretendant.</w:t>
      </w:r>
    </w:p>
    <w:p>
      <w:pPr>
        <w:widowControl w:val="on"/>
        <w:pBdr/>
        <w:spacing w:before="240" w:after="240" w:line="240" w:lineRule="auto"/>
        <w:ind w:left="0" w:right="0"/>
        <w:jc w:val="left"/>
      </w:pPr>
      <w:r>
        <w:rPr>
          <w:color w:val="000000"/>
          <w:sz w:val="24"/>
          <w:szCs w:val="24"/>
        </w:rPr>
        <w:t xml:space="preserve">clamor, n. uproar, tumult, hubbub, racket, din.</w:t>
      </w:r>
    </w:p>
    <w:p>
      <w:pPr>
        <w:widowControl w:val="on"/>
        <w:pBdr/>
        <w:spacing w:before="240" w:after="240" w:line="240" w:lineRule="auto"/>
        <w:ind w:left="0" w:right="0"/>
        <w:jc w:val="left"/>
      </w:pPr>
      <w:r>
        <w:rPr>
          <w:color w:val="000000"/>
          <w:sz w:val="24"/>
          <w:szCs w:val="24"/>
        </w:rPr>
        <w:t xml:space="preserve">clamorous, a. noisy, uproarious, bawling, obstreperous.</w:t>
      </w:r>
    </w:p>
    <w:p>
      <w:pPr>
        <w:widowControl w:val="on"/>
        <w:pBdr/>
        <w:spacing w:before="240" w:after="240" w:line="240" w:lineRule="auto"/>
        <w:ind w:left="0" w:right="0"/>
        <w:jc w:val="left"/>
      </w:pPr>
      <w:r>
        <w:rPr>
          <w:color w:val="000000"/>
          <w:sz w:val="24"/>
          <w:szCs w:val="24"/>
        </w:rPr>
        <w:t xml:space="preserve">clandestine, a. hidden, stealthy, surreptitious, furtive, secret.</w:t>
      </w:r>
    </w:p>
    <w:p>
      <w:pPr>
        <w:widowControl w:val="on"/>
        <w:pBdr/>
        <w:spacing w:before="240" w:after="240" w:line="240" w:lineRule="auto"/>
        <w:ind w:left="0" w:right="0"/>
        <w:jc w:val="left"/>
      </w:pPr>
      <w:r>
        <w:rPr>
          <w:color w:val="000000"/>
          <w:sz w:val="24"/>
          <w:szCs w:val="24"/>
        </w:rPr>
        <w:t xml:space="preserve">clannish, a. narrow, exclusive.</w:t>
      </w:r>
    </w:p>
    <w:p>
      <w:pPr>
        <w:widowControl w:val="on"/>
        <w:pBdr/>
        <w:spacing w:before="240" w:after="240" w:line="240" w:lineRule="auto"/>
        <w:ind w:left="0" w:right="0"/>
        <w:jc w:val="left"/>
      </w:pPr>
      <w:r>
        <w:rPr>
          <w:color w:val="000000"/>
          <w:sz w:val="24"/>
          <w:szCs w:val="24"/>
        </w:rPr>
        <w:t xml:space="preserve">clap, n. gonorrhea.</w:t>
      </w:r>
    </w:p>
    <w:p>
      <w:pPr>
        <w:widowControl w:val="on"/>
        <w:pBdr/>
        <w:spacing w:before="240" w:after="240" w:line="240" w:lineRule="auto"/>
        <w:ind w:left="0" w:right="0"/>
        <w:jc w:val="left"/>
      </w:pPr>
      <w:r>
        <w:rPr>
          <w:color w:val="000000"/>
          <w:sz w:val="24"/>
          <w:szCs w:val="24"/>
        </w:rPr>
        <w:t xml:space="preserve">clapboards, n. pl. siding, weatherboarding.</w:t>
      </w:r>
    </w:p>
    <w:p>
      <w:pPr>
        <w:widowControl w:val="on"/>
        <w:pBdr/>
        <w:spacing w:before="240" w:after="240" w:line="240" w:lineRule="auto"/>
        <w:ind w:left="0" w:right="0"/>
        <w:jc w:val="left"/>
      </w:pPr>
      <w:r>
        <w:rPr>
          <w:color w:val="000000"/>
          <w:sz w:val="24"/>
          <w:szCs w:val="24"/>
        </w:rPr>
        <w:t xml:space="preserve">claptrap, a. humbug, stage trick, </w:t>
      </w:r>
      <w:r>
        <w:rPr>
          <w:i/>
          <w:color w:val="000000"/>
          <w:sz w:val="24"/>
          <w:szCs w:val="24"/>
        </w:rPr>
        <w:t xml:space="preserve">coupe de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clarity, n. clearness.</w:t>
      </w:r>
    </w:p>
    <w:p>
      <w:pPr>
        <w:widowControl w:val="on"/>
        <w:pBdr/>
        <w:spacing w:before="240" w:after="240" w:line="240" w:lineRule="auto"/>
        <w:ind w:left="0" w:right="0"/>
        <w:jc w:val="left"/>
      </w:pPr>
      <w:r>
        <w:rPr>
          <w:color w:val="000000"/>
          <w:sz w:val="24"/>
          <w:szCs w:val="24"/>
        </w:rPr>
        <w:t xml:space="preserve">clash, v. collide, hurtle, crash together; contend, disagree; clatter, clang.</w:t>
      </w:r>
    </w:p>
    <w:p>
      <w:pPr>
        <w:widowControl w:val="on"/>
        <w:pBdr/>
        <w:spacing w:before="240" w:after="240" w:line="240" w:lineRule="auto"/>
        <w:ind w:left="0" w:right="0"/>
        <w:jc w:val="left"/>
      </w:pPr>
      <w:r>
        <w:rPr>
          <w:color w:val="000000"/>
          <w:sz w:val="24"/>
          <w:szCs w:val="24"/>
        </w:rPr>
        <w:t xml:space="preserve">clash, n. collision, crash; opposition, interference, contrariety; clangor, clang.</w:t>
      </w:r>
    </w:p>
    <w:p>
      <w:pPr>
        <w:widowControl w:val="on"/>
        <w:pBdr/>
        <w:spacing w:before="240" w:after="240" w:line="240" w:lineRule="auto"/>
        <w:ind w:left="0" w:right="0"/>
        <w:jc w:val="left"/>
      </w:pPr>
      <w:r>
        <w:rPr>
          <w:color w:val="000000"/>
          <w:sz w:val="24"/>
          <w:szCs w:val="24"/>
        </w:rPr>
        <w:t xml:space="preserve">clasp, v. grasp, grapple, clutch, seize; embrace, hug.</w:t>
      </w:r>
    </w:p>
    <w:p>
      <w:pPr>
        <w:widowControl w:val="on"/>
        <w:pBdr/>
        <w:spacing w:before="240" w:after="240" w:line="240" w:lineRule="auto"/>
        <w:ind w:left="0" w:right="0"/>
        <w:jc w:val="left"/>
      </w:pPr>
      <w:r>
        <w:rPr>
          <w:color w:val="000000"/>
          <w:sz w:val="24"/>
          <w:szCs w:val="24"/>
        </w:rPr>
        <w:t xml:space="preserve">clasp, n. hook, hasp, fibula, morse, catch; embrace.</w:t>
      </w:r>
    </w:p>
    <w:p>
      <w:pPr>
        <w:widowControl w:val="on"/>
        <w:pBdr/>
        <w:spacing w:before="240" w:after="240" w:line="240" w:lineRule="auto"/>
        <w:ind w:left="0" w:right="0"/>
        <w:jc w:val="left"/>
      </w:pPr>
      <w:r>
        <w:rPr>
          <w:color w:val="000000"/>
          <w:sz w:val="24"/>
          <w:szCs w:val="24"/>
        </w:rPr>
        <w:t xml:space="preserve">class, n. rank, order, category, species, variety.</w:t>
      </w:r>
    </w:p>
    <w:p>
      <w:pPr>
        <w:widowControl w:val="on"/>
        <w:pBdr/>
        <w:spacing w:before="240" w:after="240" w:line="240" w:lineRule="auto"/>
        <w:ind w:left="0" w:right="0"/>
        <w:jc w:val="left"/>
      </w:pPr>
      <w:r>
        <w:rPr>
          <w:color w:val="000000"/>
          <w:sz w:val="24"/>
          <w:szCs w:val="24"/>
        </w:rPr>
        <w:t xml:space="preserve">class, v. classify, dispose, categorize.</w:t>
      </w:r>
    </w:p>
    <w:p>
      <w:pPr>
        <w:widowControl w:val="on"/>
        <w:pBdr/>
        <w:spacing w:before="240" w:after="240" w:line="240" w:lineRule="auto"/>
        <w:ind w:left="0" w:right="0"/>
        <w:jc w:val="left"/>
      </w:pPr>
      <w:r>
        <w:rPr>
          <w:color w:val="000000"/>
          <w:sz w:val="24"/>
          <w:szCs w:val="24"/>
        </w:rPr>
        <w:t xml:space="preserve">classification, n. disposition, grouping; taxonomy.</w:t>
      </w:r>
    </w:p>
    <w:p>
      <w:pPr>
        <w:widowControl w:val="on"/>
        <w:pBdr/>
        <w:spacing w:before="240" w:after="240" w:line="240" w:lineRule="auto"/>
        <w:ind w:left="0" w:right="0"/>
        <w:jc w:val="left"/>
      </w:pPr>
      <w:r>
        <w:rPr>
          <w:color w:val="000000"/>
          <w:sz w:val="24"/>
          <w:szCs w:val="24"/>
        </w:rPr>
        <w:t xml:space="preserve">clause, n. article, stipulation, proviso, provision.</w:t>
      </w:r>
    </w:p>
    <w:p>
      <w:pPr>
        <w:widowControl w:val="on"/>
        <w:pBdr/>
        <w:spacing w:before="240" w:after="240" w:line="240" w:lineRule="auto"/>
        <w:ind w:left="0" w:right="0"/>
        <w:jc w:val="left"/>
      </w:pPr>
      <w:r>
        <w:rPr>
          <w:color w:val="000000"/>
          <w:sz w:val="24"/>
          <w:szCs w:val="24"/>
        </w:rPr>
        <w:t xml:space="preserve">claw, n. talon; dewclaw.  Associated Words:  ungual, unguicular, retract, retractile, unguiculate, pounced, unguiform.</w:t>
      </w:r>
    </w:p>
    <w:p>
      <w:pPr>
        <w:widowControl w:val="on"/>
        <w:pBdr/>
        <w:spacing w:before="240" w:after="240" w:line="240" w:lineRule="auto"/>
        <w:ind w:left="0" w:right="0"/>
        <w:jc w:val="left"/>
      </w:pPr>
      <w:r>
        <w:rPr>
          <w:color w:val="000000"/>
          <w:sz w:val="24"/>
          <w:szCs w:val="24"/>
        </w:rPr>
        <w:t xml:space="preserve">claw, v. scratch, laniate, lacerate.</w:t>
      </w:r>
    </w:p>
    <w:p>
      <w:pPr>
        <w:widowControl w:val="on"/>
        <w:pBdr/>
        <w:spacing w:before="240" w:after="240" w:line="240" w:lineRule="auto"/>
        <w:ind w:left="0" w:right="0"/>
        <w:jc w:val="left"/>
      </w:pPr>
      <w:r>
        <w:rPr>
          <w:color w:val="000000"/>
          <w:sz w:val="24"/>
          <w:szCs w:val="24"/>
        </w:rPr>
        <w:t xml:space="preserve">clay, n. argillaceous earth; pug, argil, hole, marl, kaolin.  Associated Words:  potter, pottery, figuline, fictile, pug, puddle.</w:t>
      </w:r>
    </w:p>
    <w:p>
      <w:pPr>
        <w:widowControl w:val="on"/>
        <w:pBdr/>
        <w:spacing w:before="240" w:after="240" w:line="240" w:lineRule="auto"/>
        <w:ind w:left="0" w:right="0"/>
        <w:jc w:val="left"/>
      </w:pPr>
      <w:r>
        <w:rPr>
          <w:color w:val="000000"/>
          <w:sz w:val="24"/>
          <w:szCs w:val="24"/>
        </w:rPr>
        <w:t xml:space="preserve">clayey, a. argillaceous, argillous, argilliferous, luteous, cledgy.</w:t>
      </w:r>
    </w:p>
    <w:p>
      <w:pPr>
        <w:widowControl w:val="on"/>
        <w:pBdr/>
        <w:spacing w:before="240" w:after="240" w:line="240" w:lineRule="auto"/>
        <w:ind w:left="0" w:right="0"/>
        <w:jc w:val="left"/>
      </w:pPr>
      <w:r>
        <w:rPr>
          <w:color w:val="000000"/>
          <w:sz w:val="24"/>
          <w:szCs w:val="24"/>
        </w:rPr>
        <w:t xml:space="preserve">clean, a. unsoiled, unsullied, immaculate, cleanly, neat; chaste, pure, virtuous, undefiled, incorrupt, uncontaminated; shapely, well-proportioned; kosher (Jewish).</w:t>
      </w:r>
    </w:p>
    <w:p>
      <w:pPr>
        <w:widowControl w:val="on"/>
        <w:pBdr/>
        <w:spacing w:before="240" w:after="240" w:line="240" w:lineRule="auto"/>
        <w:ind w:left="0" w:right="0"/>
        <w:jc w:val="left"/>
      </w:pPr>
      <w:r>
        <w:rPr>
          <w:color w:val="000000"/>
          <w:sz w:val="24"/>
          <w:szCs w:val="24"/>
        </w:rPr>
        <w:t xml:space="preserve">clean, adv. wholly, perfectly, completely, quite, entirely, thoroughly.</w:t>
      </w:r>
    </w:p>
    <w:p>
      <w:pPr>
        <w:widowControl w:val="on"/>
        <w:pBdr/>
        <w:spacing w:before="240" w:after="240" w:line="240" w:lineRule="auto"/>
        <w:ind w:left="0" w:right="0"/>
        <w:jc w:val="left"/>
      </w:pPr>
      <w:r>
        <w:rPr>
          <w:color w:val="000000"/>
          <w:sz w:val="24"/>
          <w:szCs w:val="24"/>
        </w:rPr>
        <w:t xml:space="preserve">clean, v. cleanse.</w:t>
      </w:r>
    </w:p>
    <w:p>
      <w:pPr>
        <w:widowControl w:val="on"/>
        <w:pBdr/>
        <w:spacing w:before="240" w:after="240" w:line="240" w:lineRule="auto"/>
        <w:ind w:left="0" w:right="0"/>
        <w:jc w:val="left"/>
      </w:pPr>
      <w:r>
        <w:rPr>
          <w:color w:val="000000"/>
          <w:sz w:val="24"/>
          <w:szCs w:val="24"/>
        </w:rPr>
        <w:t xml:space="preserve">cleanse, v. purify, deterge, absterge, wash, disinfect, fumigate, depurate.</w:t>
      </w:r>
    </w:p>
    <w:p>
      <w:pPr>
        <w:widowControl w:val="on"/>
        <w:pBdr/>
        <w:spacing w:before="240" w:after="240" w:line="240" w:lineRule="auto"/>
        <w:ind w:left="0" w:right="0"/>
        <w:jc w:val="left"/>
      </w:pPr>
      <w:r>
        <w:rPr>
          <w:color w:val="000000"/>
          <w:sz w:val="24"/>
          <w:szCs w:val="24"/>
        </w:rPr>
        <w:t xml:space="preserve">cleanser, n. abstergent, detergent, purifier, detersive.</w:t>
      </w:r>
    </w:p>
    <w:p>
      <w:pPr>
        <w:widowControl w:val="on"/>
        <w:pBdr/>
        <w:spacing w:before="240" w:after="240" w:line="240" w:lineRule="auto"/>
        <w:ind w:left="0" w:right="0"/>
        <w:jc w:val="left"/>
      </w:pPr>
      <w:r>
        <w:rPr>
          <w:color w:val="000000"/>
          <w:sz w:val="24"/>
          <w:szCs w:val="24"/>
        </w:rPr>
        <w:t xml:space="preserve">cleansing, a. detergent, abstergent, abstersive, detersive, purifying.</w:t>
      </w:r>
    </w:p>
    <w:p>
      <w:pPr>
        <w:widowControl w:val="on"/>
        <w:pBdr/>
        <w:spacing w:before="240" w:after="240" w:line="240" w:lineRule="auto"/>
        <w:ind w:left="0" w:right="0"/>
        <w:jc w:val="left"/>
      </w:pPr>
      <w:r>
        <w:rPr>
          <w:color w:val="000000"/>
          <w:sz w:val="24"/>
          <w:szCs w:val="24"/>
        </w:rPr>
        <w:t xml:space="preserve">cleansing, n. purification, detersion, purgation, abstersion, lustration, expurgation.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clear, a. transparent, diaphanous, pellucid, limpid, relucent, crystalline, lucid, crystal; unmistakable, plain, evident, obvious, unambiguous, distinct, explicit, manifest, palpable, patent, decipherable, express, comprehensible, graphic; serene, cloudless, unclouded, undimmed; clarion, sonorous, resonant, canorous, audible, piercing; pure, unmixed, unadulterated, unalloyed; in full, net; passable, unimpeded, unobstructed, open; acquitted; unburdened, exempt; clarified.  Antonyms:  opaque, obscure, indecipherable, ambiguous, equivocal, vague, cryptic, abstruse, inexplicable, roily, turbid, enigmatical, inexplicit, inaudible, adulterated, cloudy, befogged, unintelligible, doubtful.</w:t>
      </w:r>
    </w:p>
    <w:p>
      <w:pPr>
        <w:widowControl w:val="on"/>
        <w:pBdr/>
        <w:spacing w:before="240" w:after="240" w:line="240" w:lineRule="auto"/>
        <w:ind w:left="0" w:right="0"/>
        <w:jc w:val="left"/>
      </w:pPr>
      <w:r>
        <w:rPr>
          <w:color w:val="000000"/>
          <w:sz w:val="24"/>
          <w:szCs w:val="24"/>
        </w:rPr>
        <w:t xml:space="preserve">clear, v. clarify; explain, interpret, elucidate, eclaircise; acquit, absolve, exonerate, vindicate; disengage, extricate, disentangle, disperse.</w:t>
      </w:r>
    </w:p>
    <w:p>
      <w:pPr>
        <w:widowControl w:val="on"/>
        <w:pBdr/>
        <w:spacing w:before="240" w:after="240" w:line="240" w:lineRule="auto"/>
        <w:ind w:left="0" w:right="0"/>
        <w:jc w:val="left"/>
      </w:pPr>
      <w:r>
        <w:rPr>
          <w:color w:val="000000"/>
          <w:sz w:val="24"/>
          <w:szCs w:val="24"/>
        </w:rPr>
        <w:t xml:space="preserve">clearer, n. clarifier.</w:t>
      </w:r>
    </w:p>
    <w:p>
      <w:pPr>
        <w:widowControl w:val="on"/>
        <w:pBdr/>
        <w:spacing w:before="240" w:after="240" w:line="240" w:lineRule="auto"/>
        <w:ind w:left="0" w:right="0"/>
        <w:jc w:val="left"/>
      </w:pPr>
      <w:r>
        <w:rPr>
          <w:color w:val="000000"/>
          <w:sz w:val="24"/>
          <w:szCs w:val="24"/>
        </w:rPr>
        <w:t xml:space="preserve">clearing, n. clarification, clearance, dispersion; interpretation, explanation, eclaircissement, denouement; exoneration, acquittal; assart.</w:t>
      </w:r>
    </w:p>
    <w:p>
      <w:pPr>
        <w:widowControl w:val="on"/>
        <w:pBdr/>
        <w:spacing w:before="240" w:after="240" w:line="240" w:lineRule="auto"/>
        <w:ind w:left="0" w:right="0"/>
        <w:jc w:val="left"/>
      </w:pPr>
      <w:r>
        <w:rPr>
          <w:color w:val="000000"/>
          <w:sz w:val="24"/>
          <w:szCs w:val="24"/>
        </w:rPr>
        <w:t xml:space="preserve">clearness, n. clarity, distinctness; transparency, limpidity, lucidity, perspicuity, translucency; serenity.  Antonyms:  opacity, ambiguity, vagueness, intransparency.</w:t>
      </w:r>
    </w:p>
    <w:p>
      <w:pPr>
        <w:widowControl w:val="on"/>
        <w:pBdr/>
        <w:spacing w:before="240" w:after="240" w:line="240" w:lineRule="auto"/>
        <w:ind w:left="0" w:right="0"/>
        <w:jc w:val="left"/>
      </w:pPr>
      <w:r>
        <w:rPr>
          <w:color w:val="000000"/>
          <w:sz w:val="24"/>
          <w:szCs w:val="24"/>
        </w:rPr>
        <w:t xml:space="preserve">cleave, v. adhere, cling, be loyal; split, rive, separate.</w:t>
      </w:r>
    </w:p>
    <w:p>
      <w:pPr>
        <w:widowControl w:val="on"/>
        <w:pBdr/>
        <w:spacing w:before="240" w:after="240" w:line="240" w:lineRule="auto"/>
        <w:ind w:left="0" w:right="0"/>
        <w:jc w:val="left"/>
      </w:pPr>
      <w:r>
        <w:rPr>
          <w:color w:val="000000"/>
          <w:sz w:val="24"/>
          <w:szCs w:val="24"/>
        </w:rPr>
        <w:t xml:space="preserve">cleft, a. riven, split, divided.</w:t>
      </w:r>
    </w:p>
    <w:p>
      <w:pPr>
        <w:widowControl w:val="on"/>
        <w:pBdr/>
        <w:spacing w:before="240" w:after="240" w:line="240" w:lineRule="auto"/>
        <w:ind w:left="0" w:right="0"/>
        <w:jc w:val="left"/>
      </w:pPr>
      <w:r>
        <w:rPr>
          <w:color w:val="000000"/>
          <w:sz w:val="24"/>
          <w:szCs w:val="24"/>
        </w:rPr>
        <w:t xml:space="preserve">clergy, n. ministers, the cloth, ecclesiastics, clergymen, clerisy.  Antonym:  laity.</w:t>
      </w:r>
    </w:p>
    <w:p>
      <w:pPr>
        <w:widowControl w:val="on"/>
        <w:pBdr/>
        <w:spacing w:before="240" w:after="240" w:line="240" w:lineRule="auto"/>
        <w:ind w:left="0" w:right="0"/>
        <w:jc w:val="left"/>
      </w:pPr>
      <w:r>
        <w:rPr>
          <w:color w:val="000000"/>
          <w:sz w:val="24"/>
          <w:szCs w:val="24"/>
        </w:rPr>
        <w:t xml:space="preserve">clergyman, n. minister, divine, ecclesiastic, priest, pastor, parson, churchman, preacher, rector, curate, dominie, vicar, missionary, evangelist, patriarch, dean, bishop, chaplain, cleric, deacon, presbyter, imparsonee, kirkman, </w:t>
      </w:r>
      <w:r>
        <w:rPr>
          <w:i/>
          <w:color w:val="000000"/>
          <w:sz w:val="24"/>
          <w:szCs w:val="24"/>
        </w:rPr>
        <w:t xml:space="preserve">padre</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abbe</w:t>
      </w:r>
      <w:r>
        <w:rPr>
          <w:color w:val="000000"/>
          <w:sz w:val="24"/>
          <w:szCs w:val="24"/>
        </w:rPr>
        <w:t xml:space="preserve">.  Antonym:  layman.</w:t>
      </w:r>
    </w:p>
    <w:p>
      <w:pPr>
        <w:widowControl w:val="on"/>
        <w:pBdr/>
        <w:spacing w:before="240" w:after="240" w:line="240" w:lineRule="auto"/>
        <w:ind w:left="0" w:right="0"/>
        <w:jc w:val="left"/>
      </w:pPr>
      <w:r>
        <w:rPr>
          <w:color w:val="000000"/>
          <w:sz w:val="24"/>
          <w:szCs w:val="24"/>
        </w:rPr>
        <w:t xml:space="preserve">clergyman’s residence. parsonage, rectory, manse.</w:t>
      </w:r>
    </w:p>
    <w:p>
      <w:pPr>
        <w:widowControl w:val="on"/>
        <w:pBdr/>
        <w:spacing w:before="240" w:after="240" w:line="240" w:lineRule="auto"/>
        <w:ind w:left="0" w:right="0"/>
        <w:jc w:val="left"/>
      </w:pPr>
      <w:r>
        <w:rPr>
          <w:color w:val="000000"/>
          <w:sz w:val="24"/>
          <w:szCs w:val="24"/>
        </w:rPr>
        <w:t xml:space="preserve">clerk, n. salesman, saleslady; accountant, recorder, registrar, prothonotary, amanuensis, bookkeeper.  Associated Words:  clerical, clerkship.</w:t>
      </w:r>
    </w:p>
    <w:p>
      <w:pPr>
        <w:widowControl w:val="on"/>
        <w:pBdr/>
        <w:spacing w:before="240" w:after="240" w:line="240" w:lineRule="auto"/>
        <w:ind w:left="0" w:right="0"/>
        <w:jc w:val="left"/>
      </w:pPr>
      <w:r>
        <w:rPr>
          <w:color w:val="000000"/>
          <w:sz w:val="24"/>
          <w:szCs w:val="24"/>
        </w:rPr>
        <w:t xml:space="preserve">clever, a. adroit, skillful, expert, ingenious, deft, dexterous.</w:t>
      </w:r>
    </w:p>
    <w:p>
      <w:pPr>
        <w:widowControl w:val="on"/>
        <w:pBdr/>
        <w:spacing w:before="240" w:after="240" w:line="240" w:lineRule="auto"/>
        <w:ind w:left="0" w:right="0"/>
        <w:jc w:val="left"/>
      </w:pPr>
      <w:r>
        <w:rPr>
          <w:color w:val="000000"/>
          <w:sz w:val="24"/>
          <w:szCs w:val="24"/>
        </w:rPr>
        <w:t xml:space="preserve">clients, n. pl. clientele.</w:t>
      </w:r>
    </w:p>
    <w:p>
      <w:pPr>
        <w:widowControl w:val="on"/>
        <w:pBdr/>
        <w:spacing w:before="240" w:after="240" w:line="240" w:lineRule="auto"/>
        <w:ind w:left="0" w:right="0"/>
        <w:jc w:val="left"/>
      </w:pPr>
      <w:r>
        <w:rPr>
          <w:color w:val="000000"/>
          <w:sz w:val="24"/>
          <w:szCs w:val="24"/>
        </w:rPr>
        <w:t xml:space="preserve">cliff, n. crag, bluff, precipice; pl. palisades (line of bold cliffs).</w:t>
      </w:r>
    </w:p>
    <w:p>
      <w:pPr>
        <w:widowControl w:val="on"/>
        <w:pBdr/>
        <w:spacing w:before="240" w:after="240" w:line="240" w:lineRule="auto"/>
        <w:ind w:left="0" w:right="0"/>
        <w:jc w:val="left"/>
      </w:pPr>
      <w:r>
        <w:rPr>
          <w:color w:val="000000"/>
          <w:sz w:val="24"/>
          <w:szCs w:val="24"/>
        </w:rPr>
        <w:t xml:space="preserve">climate, n.  Associated Words:  meteorology, phenology, climatology, acclimatable, acclimate, acclimation, acclimatize, acclimatization, climatic, climatize, climatography.</w:t>
      </w:r>
    </w:p>
    <w:p>
      <w:pPr>
        <w:widowControl w:val="on"/>
        <w:pBdr/>
        <w:spacing w:before="240" w:after="240" w:line="240" w:lineRule="auto"/>
        <w:ind w:left="0" w:right="0"/>
        <w:jc w:val="left"/>
      </w:pPr>
      <w:r>
        <w:rPr>
          <w:color w:val="000000"/>
          <w:sz w:val="24"/>
          <w:szCs w:val="24"/>
        </w:rPr>
        <w:t xml:space="preserve">climax, n. culmination.</w:t>
      </w:r>
    </w:p>
    <w:p>
      <w:pPr>
        <w:widowControl w:val="on"/>
        <w:pBdr/>
        <w:spacing w:before="240" w:after="240" w:line="240" w:lineRule="auto"/>
        <w:ind w:left="0" w:right="0"/>
        <w:jc w:val="left"/>
      </w:pPr>
      <w:r>
        <w:rPr>
          <w:color w:val="000000"/>
          <w:sz w:val="24"/>
          <w:szCs w:val="24"/>
        </w:rPr>
        <w:t xml:space="preserve">climb, v. clamber, scale.</w:t>
      </w:r>
    </w:p>
    <w:p>
      <w:pPr>
        <w:widowControl w:val="on"/>
        <w:pBdr/>
        <w:spacing w:before="240" w:after="240" w:line="240" w:lineRule="auto"/>
        <w:ind w:left="0" w:right="0"/>
        <w:jc w:val="left"/>
      </w:pPr>
      <w:r>
        <w:rPr>
          <w:color w:val="000000"/>
          <w:sz w:val="24"/>
          <w:szCs w:val="24"/>
        </w:rPr>
        <w:t xml:space="preserve">climbing, a. scandent, scansorial.</w:t>
      </w:r>
    </w:p>
    <w:p>
      <w:pPr>
        <w:widowControl w:val="on"/>
        <w:pBdr/>
        <w:spacing w:before="240" w:after="240" w:line="240" w:lineRule="auto"/>
        <w:ind w:left="0" w:right="0"/>
        <w:jc w:val="left"/>
      </w:pPr>
      <w:r>
        <w:rPr>
          <w:color w:val="000000"/>
          <w:sz w:val="24"/>
          <w:szCs w:val="24"/>
        </w:rPr>
        <w:t xml:space="preserve">cling, v. adhere, cleave, hold fast.</w:t>
      </w:r>
    </w:p>
    <w:p>
      <w:pPr>
        <w:widowControl w:val="on"/>
        <w:pBdr/>
        <w:spacing w:before="240" w:after="240" w:line="240" w:lineRule="auto"/>
        <w:ind w:left="0" w:right="0"/>
        <w:jc w:val="left"/>
      </w:pPr>
      <w:r>
        <w:rPr>
          <w:color w:val="000000"/>
          <w:sz w:val="24"/>
          <w:szCs w:val="24"/>
        </w:rPr>
        <w:t xml:space="preserve">clip, v. shear, snip, nip, trim, prune, curtail.</w:t>
      </w:r>
    </w:p>
    <w:p>
      <w:pPr>
        <w:widowControl w:val="on"/>
        <w:pBdr/>
        <w:spacing w:before="240" w:after="240" w:line="240" w:lineRule="auto"/>
        <w:ind w:left="0" w:right="0"/>
        <w:jc w:val="left"/>
      </w:pPr>
      <w:r>
        <w:rPr>
          <w:color w:val="000000"/>
          <w:sz w:val="24"/>
          <w:szCs w:val="24"/>
        </w:rPr>
        <w:t xml:space="preserve">clip, n. (Colloq.) blow, knock, thump, rap.</w:t>
      </w:r>
    </w:p>
    <w:p>
      <w:pPr>
        <w:widowControl w:val="on"/>
        <w:pBdr/>
        <w:spacing w:before="240" w:after="240" w:line="240" w:lineRule="auto"/>
        <w:ind w:left="0" w:right="0"/>
        <w:jc w:val="left"/>
      </w:pPr>
      <w:r>
        <w:rPr>
          <w:color w:val="000000"/>
          <w:sz w:val="24"/>
          <w:szCs w:val="24"/>
        </w:rPr>
        <w:t xml:space="preserve">clique, n. coterie, circle.</w:t>
      </w:r>
    </w:p>
    <w:p>
      <w:pPr>
        <w:widowControl w:val="on"/>
        <w:pBdr/>
        <w:spacing w:before="240" w:after="240" w:line="240" w:lineRule="auto"/>
        <w:ind w:left="0" w:right="0"/>
        <w:jc w:val="left"/>
      </w:pPr>
      <w:r>
        <w:rPr>
          <w:color w:val="000000"/>
          <w:sz w:val="24"/>
          <w:szCs w:val="24"/>
        </w:rPr>
        <w:t xml:space="preserve">cloak, n. mantle, coat, capuchin, dolman, palladium, pelisse; pretext, blind, mask.</w:t>
      </w:r>
    </w:p>
    <w:p>
      <w:pPr>
        <w:widowControl w:val="on"/>
        <w:pBdr/>
        <w:spacing w:before="240" w:after="240" w:line="240" w:lineRule="auto"/>
        <w:ind w:left="0" w:right="0"/>
        <w:jc w:val="left"/>
      </w:pPr>
      <w:r>
        <w:rPr>
          <w:color w:val="000000"/>
          <w:sz w:val="24"/>
          <w:szCs w:val="24"/>
        </w:rPr>
        <w:t xml:space="preserve">cloak, v. conceal, mask, hide, veil, disguise.</w:t>
      </w:r>
    </w:p>
    <w:p>
      <w:pPr>
        <w:widowControl w:val="on"/>
        <w:pBdr/>
        <w:spacing w:before="240" w:after="240" w:line="240" w:lineRule="auto"/>
        <w:ind w:left="0" w:right="0"/>
        <w:jc w:val="left"/>
      </w:pPr>
      <w:r>
        <w:rPr>
          <w:color w:val="000000"/>
          <w:sz w:val="24"/>
          <w:szCs w:val="24"/>
        </w:rPr>
        <w:t xml:space="preserve">clock, n. timepiece, timekeeper, horologe, horometer:  clepsydra, isochronon; scarab, scarabee, beetle.  Associated Words:  horology, horography, horologiography., pendulum, strike, dial, tick.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clockmaker, n. horologist, horologer.</w:t>
      </w:r>
    </w:p>
    <w:p>
      <w:pPr>
        <w:widowControl w:val="on"/>
        <w:pBdr/>
        <w:spacing w:before="240" w:after="240" w:line="240" w:lineRule="auto"/>
        <w:ind w:left="0" w:right="0"/>
        <w:jc w:val="left"/>
      </w:pPr>
      <w:r>
        <w:rPr>
          <w:color w:val="000000"/>
          <w:sz w:val="24"/>
          <w:szCs w:val="24"/>
        </w:rPr>
        <w:t xml:space="preserve">clodhopper, n. bumpkin, boor, hind, lout, clown, yokel.</w:t>
      </w:r>
    </w:p>
    <w:p>
      <w:pPr>
        <w:widowControl w:val="on"/>
        <w:pBdr/>
        <w:spacing w:before="240" w:after="240" w:line="240" w:lineRule="auto"/>
        <w:ind w:left="0" w:right="0"/>
        <w:jc w:val="left"/>
      </w:pPr>
      <w:r>
        <w:rPr>
          <w:color w:val="000000"/>
          <w:sz w:val="24"/>
          <w:szCs w:val="24"/>
        </w:rPr>
        <w:t xml:space="preserve">clog, v. impede, hamper, encumber, restrain, obstruct.</w:t>
      </w:r>
    </w:p>
    <w:p>
      <w:pPr>
        <w:widowControl w:val="on"/>
        <w:pBdr/>
        <w:spacing w:before="240" w:after="240" w:line="240" w:lineRule="auto"/>
        <w:ind w:left="0" w:right="0"/>
        <w:jc w:val="left"/>
      </w:pPr>
      <w:r>
        <w:rPr>
          <w:color w:val="000000"/>
          <w:sz w:val="24"/>
          <w:szCs w:val="24"/>
        </w:rPr>
        <w:t xml:space="preserve">clog, n. shackle, dragweight, deadweight, encumbrance; sabot, chopine.</w:t>
      </w:r>
    </w:p>
    <w:p>
      <w:pPr>
        <w:widowControl w:val="on"/>
        <w:pBdr/>
        <w:spacing w:before="240" w:after="240" w:line="240" w:lineRule="auto"/>
        <w:ind w:left="0" w:right="0"/>
        <w:jc w:val="left"/>
      </w:pPr>
      <w:r>
        <w:rPr>
          <w:color w:val="000000"/>
          <w:sz w:val="24"/>
          <w:szCs w:val="24"/>
        </w:rPr>
        <w:t xml:space="preserve">cloister, n. monastery, nunnery, convent, abbey, priory, cenoby.</w:t>
      </w:r>
    </w:p>
    <w:p>
      <w:pPr>
        <w:widowControl w:val="on"/>
        <w:pBdr/>
        <w:spacing w:before="240" w:after="240" w:line="240" w:lineRule="auto"/>
        <w:ind w:left="0" w:right="0"/>
        <w:jc w:val="left"/>
      </w:pPr>
      <w:r>
        <w:rPr>
          <w:color w:val="000000"/>
          <w:sz w:val="24"/>
          <w:szCs w:val="24"/>
        </w:rPr>
        <w:t xml:space="preserve">cloisterer, n. cenobite, recluse.</w:t>
      </w:r>
    </w:p>
    <w:p>
      <w:pPr>
        <w:widowControl w:val="on"/>
        <w:pBdr/>
        <w:spacing w:before="240" w:after="240" w:line="240" w:lineRule="auto"/>
        <w:ind w:left="0" w:right="0"/>
        <w:jc w:val="left"/>
      </w:pPr>
      <w:r>
        <w:rPr>
          <w:color w:val="000000"/>
          <w:sz w:val="24"/>
          <w:szCs w:val="24"/>
        </w:rPr>
        <w:t xml:space="preserve">cloistral, a. monastic, cloistered, recluse.</w:t>
      </w:r>
    </w:p>
    <w:p>
      <w:pPr>
        <w:widowControl w:val="on"/>
        <w:pBdr/>
        <w:spacing w:before="240" w:after="240" w:line="240" w:lineRule="auto"/>
        <w:ind w:left="0" w:right="0"/>
        <w:jc w:val="left"/>
      </w:pPr>
      <w:r>
        <w:rPr>
          <w:color w:val="000000"/>
          <w:sz w:val="24"/>
          <w:szCs w:val="24"/>
        </w:rPr>
        <w:t xml:space="preserve">close, a. oppressive, uncomfortable, muggy, unventilated; narrow, cramped; close-mouthed, secretive, reticent, reserved, uncommunicative, taciturn; dense, solid, compact, imporous; near, adjacent, adjoining; intimate, confidential; parsimonious, stingy, penurious niggardly, miserly, illiberal, close-fisted; exact, literal, faithful; intent, assiduous, fixed, intense.</w:t>
      </w:r>
    </w:p>
    <w:p>
      <w:pPr>
        <w:widowControl w:val="on"/>
        <w:pBdr/>
        <w:spacing w:before="240" w:after="240" w:line="240" w:lineRule="auto"/>
        <w:ind w:left="0" w:right="0"/>
        <w:jc w:val="left"/>
      </w:pPr>
      <w:r>
        <w:rPr>
          <w:color w:val="000000"/>
          <w:sz w:val="24"/>
          <w:szCs w:val="24"/>
        </w:rPr>
        <w:t xml:space="preserve">close, v. shut, stop, occlude; conclude, finish, end, terminate; inclose, encompass, confine, environ; grapple, clinch; lute, calk.</w:t>
      </w:r>
    </w:p>
    <w:p>
      <w:pPr>
        <w:widowControl w:val="on"/>
        <w:pBdr/>
        <w:spacing w:before="240" w:after="240" w:line="240" w:lineRule="auto"/>
        <w:ind w:left="0" w:right="0"/>
        <w:jc w:val="left"/>
      </w:pPr>
      <w:r>
        <w:rPr>
          <w:color w:val="000000"/>
          <w:sz w:val="24"/>
          <w:szCs w:val="24"/>
        </w:rPr>
        <w:t xml:space="preserve">close, n. conclusion, end; peroration; grapple; court, area, enclosure, inclosure, yard.</w:t>
      </w:r>
    </w:p>
    <w:p>
      <w:pPr>
        <w:widowControl w:val="on"/>
        <w:pBdr/>
        <w:spacing w:before="240" w:after="240" w:line="240" w:lineRule="auto"/>
        <w:ind w:left="0" w:right="0"/>
        <w:jc w:val="left"/>
      </w:pPr>
      <w:r>
        <w:rPr>
          <w:color w:val="000000"/>
          <w:sz w:val="24"/>
          <w:szCs w:val="24"/>
        </w:rPr>
        <w:t xml:space="preserve">close-mouthed, a. wary, cautious, secretive, uncommunicative, reserved.</w:t>
      </w:r>
    </w:p>
    <w:p>
      <w:pPr>
        <w:widowControl w:val="on"/>
        <w:pBdr/>
        <w:spacing w:before="240" w:after="240" w:line="240" w:lineRule="auto"/>
        <w:ind w:left="0" w:right="0"/>
        <w:jc w:val="left"/>
      </w:pPr>
      <w:r>
        <w:rPr>
          <w:color w:val="000000"/>
          <w:sz w:val="24"/>
          <w:szCs w:val="24"/>
        </w:rPr>
        <w:t xml:space="preserve">closeness, n. nearness, proximity, adjacency; density, compactness; intimacy; reticence, secretiveness; parsimony, stinginess, illiberality, penuriousness.</w:t>
      </w:r>
    </w:p>
    <w:p>
      <w:pPr>
        <w:widowControl w:val="on"/>
        <w:pBdr/>
        <w:spacing w:before="240" w:after="240" w:line="240" w:lineRule="auto"/>
        <w:ind w:left="0" w:right="0"/>
        <w:jc w:val="left"/>
      </w:pPr>
      <w:r>
        <w:rPr>
          <w:color w:val="000000"/>
          <w:sz w:val="24"/>
          <w:szCs w:val="24"/>
        </w:rPr>
        <w:t xml:space="preserve">closet, n. private room; clothespress, ambry.</w:t>
      </w:r>
    </w:p>
    <w:p>
      <w:pPr>
        <w:widowControl w:val="on"/>
        <w:pBdr/>
        <w:spacing w:before="240" w:after="240" w:line="240" w:lineRule="auto"/>
        <w:ind w:left="0" w:right="0"/>
        <w:jc w:val="left"/>
      </w:pPr>
      <w:r>
        <w:rPr>
          <w:color w:val="000000"/>
          <w:sz w:val="24"/>
          <w:szCs w:val="24"/>
        </w:rPr>
        <w:t xml:space="preserve">closing, a. concluding, final.</w:t>
      </w:r>
    </w:p>
    <w:p>
      <w:pPr>
        <w:widowControl w:val="on"/>
        <w:pBdr/>
        <w:spacing w:before="240" w:after="240" w:line="240" w:lineRule="auto"/>
        <w:ind w:left="0" w:right="0"/>
        <w:jc w:val="left"/>
      </w:pPr>
      <w:r>
        <w:rPr>
          <w:color w:val="000000"/>
          <w:sz w:val="24"/>
          <w:szCs w:val="24"/>
        </w:rPr>
        <w:t xml:space="preserve">closing, n. stopping up, obstruction, blockade, occlusion; peroration.</w:t>
      </w:r>
    </w:p>
    <w:p>
      <w:pPr>
        <w:widowControl w:val="on"/>
        <w:pBdr/>
        <w:spacing w:before="240" w:after="240" w:line="240" w:lineRule="auto"/>
        <w:ind w:left="0" w:right="0"/>
        <w:jc w:val="left"/>
      </w:pPr>
      <w:r>
        <w:rPr>
          <w:color w:val="000000"/>
          <w:sz w:val="24"/>
          <w:szCs w:val="24"/>
        </w:rPr>
        <w:t xml:space="preserve">clot, n. coagulation, coagulum.—­v. coagulate.</w:t>
      </w:r>
    </w:p>
    <w:p>
      <w:pPr>
        <w:widowControl w:val="on"/>
        <w:pBdr/>
        <w:spacing w:before="240" w:after="240" w:line="240" w:lineRule="auto"/>
        <w:ind w:left="0" w:right="0"/>
        <w:jc w:val="left"/>
      </w:pPr>
      <w:r>
        <w:rPr>
          <w:color w:val="000000"/>
          <w:sz w:val="24"/>
          <w:szCs w:val="24"/>
        </w:rPr>
        <w:t xml:space="preserve">cloth, n. fabric, material, drapery, textile, texture, woof, weft.  Associated Words:  draper, drapery, drape.</w:t>
      </w:r>
    </w:p>
    <w:p>
      <w:pPr>
        <w:widowControl w:val="on"/>
        <w:pBdr/>
        <w:spacing w:before="240" w:after="240" w:line="240" w:lineRule="auto"/>
        <w:ind w:left="0" w:right="0"/>
        <w:jc w:val="left"/>
      </w:pPr>
      <w:r>
        <w:rPr>
          <w:color w:val="000000"/>
          <w:sz w:val="24"/>
          <w:szCs w:val="24"/>
        </w:rPr>
        <w:t xml:space="preserve">clothe, v. dress, attire, array, gird, drape.</w:t>
      </w:r>
    </w:p>
    <w:p>
      <w:pPr>
        <w:widowControl w:val="on"/>
        <w:pBdr/>
        <w:spacing w:before="240" w:after="240" w:line="240" w:lineRule="auto"/>
        <w:ind w:left="0" w:right="0"/>
        <w:jc w:val="left"/>
      </w:pPr>
      <w:r>
        <w:rPr>
          <w:color w:val="000000"/>
          <w:sz w:val="24"/>
          <w:szCs w:val="24"/>
        </w:rPr>
        <w:t xml:space="preserve">clothes, n. pl. dress, clothing, garments, vesture, attire, apparel, drapery, costume, raiment, garb, vestment, habiliments, regalia, uniform, livery, guise, wardrobe, rig, toggery, frippery, regimentals, paraphernalia; (clerical) vestments, canonicals; trousseau (bride’s).</w:t>
      </w:r>
    </w:p>
    <w:p>
      <w:pPr>
        <w:widowControl w:val="on"/>
        <w:pBdr/>
        <w:spacing w:before="240" w:after="240" w:line="240" w:lineRule="auto"/>
        <w:ind w:left="0" w:right="0"/>
        <w:jc w:val="left"/>
      </w:pPr>
      <w:r>
        <w:rPr>
          <w:color w:val="000000"/>
          <w:sz w:val="24"/>
          <w:szCs w:val="24"/>
        </w:rPr>
        <w:t xml:space="preserve">clothing, n. clothes, raiment.  Associated Words:  frippery, wardrobe, habilatory.</w:t>
      </w:r>
    </w:p>
    <w:p>
      <w:pPr>
        <w:widowControl w:val="on"/>
        <w:pBdr/>
        <w:spacing w:before="240" w:after="240" w:line="240" w:lineRule="auto"/>
        <w:ind w:left="0" w:right="0"/>
        <w:jc w:val="left"/>
      </w:pPr>
      <w:r>
        <w:rPr>
          <w:color w:val="000000"/>
          <w:sz w:val="24"/>
          <w:szCs w:val="24"/>
        </w:rPr>
        <w:t xml:space="preserve">cloud, n. nebulosity, rack; cirrus, cat’s-tail, mare’s-tail; cumulus, stratus, nimbus; cirro-cumulus, cirro-stratus, cumulo-stratus; storm scud, wane cloud; tarnish, blemish; eclipse, obscurity.  Associated Words:  nephology, meteorology, nubiferous, nephelodometer, nephelometer, nephoscope, nepheloid, nephograph.</w:t>
      </w:r>
    </w:p>
    <w:p>
      <w:pPr>
        <w:widowControl w:val="on"/>
        <w:pBdr/>
        <w:spacing w:before="240" w:after="240" w:line="240" w:lineRule="auto"/>
        <w:ind w:left="0" w:right="0"/>
        <w:jc w:val="left"/>
      </w:pPr>
      <w:r>
        <w:rPr>
          <w:color w:val="000000"/>
          <w:sz w:val="24"/>
          <w:szCs w:val="24"/>
        </w:rPr>
        <w:t xml:space="preserve">cloud, v. overcast, becloud, obscure, shade, obfuscate; tarnish, sully, blacken.</w:t>
      </w:r>
    </w:p>
    <w:p>
      <w:pPr>
        <w:widowControl w:val="on"/>
        <w:pBdr/>
        <w:spacing w:before="240" w:after="240" w:line="240" w:lineRule="auto"/>
        <w:ind w:left="0" w:right="0"/>
        <w:jc w:val="left"/>
      </w:pPr>
      <w:r>
        <w:rPr>
          <w:color w:val="000000"/>
          <w:sz w:val="24"/>
          <w:szCs w:val="24"/>
        </w:rPr>
        <w:t xml:space="preserve">cloudy, a. overcast, lowering, murky, overclouded, obscure, sullen, nebulous, hazy, dim; tarnished, indistinct, blurred; variegated, mottled.</w:t>
      </w:r>
    </w:p>
    <w:p>
      <w:pPr>
        <w:widowControl w:val="on"/>
        <w:pBdr/>
        <w:spacing w:before="240" w:after="240" w:line="240" w:lineRule="auto"/>
        <w:ind w:left="0" w:right="0"/>
        <w:jc w:val="left"/>
      </w:pPr>
      <w:r>
        <w:rPr>
          <w:color w:val="000000"/>
          <w:sz w:val="24"/>
          <w:szCs w:val="24"/>
        </w:rPr>
        <w:t xml:space="preserve">cloven, a. bisulcate.</w:t>
      </w:r>
    </w:p>
    <w:p>
      <w:pPr>
        <w:widowControl w:val="on"/>
        <w:pBdr/>
        <w:spacing w:before="240" w:after="240" w:line="240" w:lineRule="auto"/>
        <w:ind w:left="0" w:right="0"/>
        <w:jc w:val="left"/>
      </w:pPr>
      <w:r>
        <w:rPr>
          <w:color w:val="000000"/>
          <w:sz w:val="24"/>
          <w:szCs w:val="24"/>
        </w:rPr>
        <w:t xml:space="preserve">clover, n. trifolium, trefoil; alsike.</w:t>
      </w:r>
    </w:p>
    <w:p>
      <w:pPr>
        <w:widowControl w:val="on"/>
        <w:pBdr/>
        <w:spacing w:before="240" w:after="240" w:line="240" w:lineRule="auto"/>
        <w:ind w:left="0" w:right="0"/>
        <w:jc w:val="left"/>
      </w:pPr>
      <w:r>
        <w:rPr>
          <w:color w:val="000000"/>
          <w:sz w:val="24"/>
          <w:szCs w:val="24"/>
        </w:rPr>
        <w:t xml:space="preserve">cloves, n. pl.  Associated Words:  eugenic, eugenin, clove, camphor, eugenol, caryophyllin.</w:t>
      </w:r>
    </w:p>
    <w:p>
      <w:pPr>
        <w:widowControl w:val="on"/>
        <w:pBdr/>
        <w:spacing w:before="240" w:after="240" w:line="240" w:lineRule="auto"/>
        <w:ind w:left="0" w:right="0"/>
        <w:jc w:val="left"/>
      </w:pPr>
      <w:r>
        <w:rPr>
          <w:color w:val="000000"/>
          <w:sz w:val="24"/>
          <w:szCs w:val="24"/>
        </w:rPr>
        <w:t xml:space="preserve">clown, n. buffoon, jester, merry-andrew, zany, harlequin, droll, punch, mime, </w:t>
      </w:r>
      <w:r>
        <w:rPr>
          <w:i/>
          <w:color w:val="000000"/>
          <w:sz w:val="24"/>
          <w:szCs w:val="24"/>
        </w:rPr>
        <w:t xml:space="preserve">farceur</w:t>
      </w:r>
      <w:r>
        <w:rPr>
          <w:color w:val="000000"/>
          <w:sz w:val="24"/>
          <w:szCs w:val="24"/>
        </w:rPr>
        <w:t xml:space="preserve">, scaramouch, </w:t>
      </w:r>
      <w:r>
        <w:rPr>
          <w:i/>
          <w:color w:val="000000"/>
          <w:sz w:val="24"/>
          <w:szCs w:val="24"/>
        </w:rPr>
        <w:t xml:space="preserve">grimacier</w:t>
      </w:r>
      <w:r>
        <w:rPr>
          <w:color w:val="000000"/>
          <w:sz w:val="24"/>
          <w:szCs w:val="24"/>
        </w:rPr>
        <w:t xml:space="preserve"> jackpudding; boor, lout, gawk, gawky, lubber, put, bumpkin, churl, carl, tike; rustic, hind, clodhopper, yokel, yahoo.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clownish, a. boorish, ungainly, awkward, loutish, churlish, gawky.</w:t>
      </w:r>
    </w:p>
    <w:p>
      <w:pPr>
        <w:widowControl w:val="on"/>
        <w:pBdr/>
        <w:spacing w:before="240" w:after="240" w:line="240" w:lineRule="auto"/>
        <w:ind w:left="0" w:right="0"/>
        <w:jc w:val="left"/>
      </w:pPr>
      <w:r>
        <w:rPr>
          <w:color w:val="000000"/>
          <w:sz w:val="24"/>
          <w:szCs w:val="24"/>
        </w:rPr>
        <w:t xml:space="preserve">cloy, v. satiate, glut, surfeit, pall, sate.</w:t>
      </w:r>
    </w:p>
    <w:p>
      <w:pPr>
        <w:widowControl w:val="on"/>
        <w:pBdr/>
        <w:spacing w:before="240" w:after="240" w:line="240" w:lineRule="auto"/>
        <w:ind w:left="0" w:right="0"/>
        <w:jc w:val="left"/>
      </w:pPr>
      <w:r>
        <w:rPr>
          <w:color w:val="000000"/>
          <w:sz w:val="24"/>
          <w:szCs w:val="24"/>
        </w:rPr>
        <w:t xml:space="preserve">club, n. cudgel, bludgeon, truncheon, bat, mace, staff, shillalah, waddy, bandy, knobkerry; society, coterie, association, sorosis (woman’s club).</w:t>
      </w:r>
    </w:p>
    <w:p>
      <w:pPr>
        <w:widowControl w:val="on"/>
        <w:pBdr/>
        <w:spacing w:before="240" w:after="240" w:line="240" w:lineRule="auto"/>
        <w:ind w:left="0" w:right="0"/>
        <w:jc w:val="left"/>
      </w:pPr>
      <w:r>
        <w:rPr>
          <w:color w:val="000000"/>
          <w:sz w:val="24"/>
          <w:szCs w:val="24"/>
        </w:rPr>
        <w:t xml:space="preserve">club, v. cudgel, beat, pommel; club together, combine, cooeperate.</w:t>
      </w:r>
    </w:p>
    <w:p>
      <w:pPr>
        <w:widowControl w:val="on"/>
        <w:pBdr/>
        <w:spacing w:before="240" w:after="240" w:line="240" w:lineRule="auto"/>
        <w:ind w:left="0" w:right="0"/>
        <w:jc w:val="left"/>
      </w:pPr>
      <w:r>
        <w:rPr>
          <w:color w:val="000000"/>
          <w:sz w:val="24"/>
          <w:szCs w:val="24"/>
        </w:rPr>
        <w:t xml:space="preserve">club-bearer, n. claviger.  Associated Word:  clavigerous.</w:t>
      </w:r>
    </w:p>
    <w:p>
      <w:pPr>
        <w:widowControl w:val="on"/>
        <w:pBdr/>
        <w:spacing w:before="240" w:after="240" w:line="240" w:lineRule="auto"/>
        <w:ind w:left="0" w:right="0"/>
        <w:jc w:val="left"/>
      </w:pPr>
      <w:r>
        <w:rPr>
          <w:color w:val="000000"/>
          <w:sz w:val="24"/>
          <w:szCs w:val="24"/>
        </w:rPr>
        <w:t xml:space="preserve">clubfoot, n. talipes.</w:t>
      </w:r>
    </w:p>
    <w:p>
      <w:pPr>
        <w:widowControl w:val="on"/>
        <w:pBdr/>
        <w:spacing w:before="240" w:after="240" w:line="240" w:lineRule="auto"/>
        <w:ind w:left="0" w:right="0"/>
        <w:jc w:val="left"/>
      </w:pPr>
      <w:r>
        <w:rPr>
          <w:color w:val="000000"/>
          <w:sz w:val="24"/>
          <w:szCs w:val="24"/>
        </w:rPr>
        <w:t xml:space="preserve">clubfooted, a. taliped, talipedic.</w:t>
      </w:r>
    </w:p>
    <w:p>
      <w:pPr>
        <w:widowControl w:val="on"/>
        <w:pBdr/>
        <w:spacing w:before="240" w:after="240" w:line="240" w:lineRule="auto"/>
        <w:ind w:left="0" w:right="0"/>
        <w:jc w:val="left"/>
      </w:pPr>
      <w:r>
        <w:rPr>
          <w:color w:val="000000"/>
          <w:sz w:val="24"/>
          <w:szCs w:val="24"/>
        </w:rPr>
        <w:t xml:space="preserve">club-shaped, a. clavate, clavated.</w:t>
      </w:r>
    </w:p>
    <w:p>
      <w:pPr>
        <w:widowControl w:val="on"/>
        <w:pBdr/>
        <w:spacing w:before="240" w:after="240" w:line="240" w:lineRule="auto"/>
        <w:ind w:left="0" w:right="0"/>
        <w:jc w:val="left"/>
      </w:pPr>
      <w:r>
        <w:rPr>
          <w:color w:val="000000"/>
          <w:sz w:val="24"/>
          <w:szCs w:val="24"/>
        </w:rPr>
        <w:t xml:space="preserve">clue, n. intimation, hint, key.</w:t>
      </w:r>
    </w:p>
    <w:p>
      <w:pPr>
        <w:widowControl w:val="on"/>
        <w:pBdr/>
        <w:spacing w:before="240" w:after="240" w:line="240" w:lineRule="auto"/>
        <w:ind w:left="0" w:right="0"/>
        <w:jc w:val="left"/>
      </w:pPr>
      <w:r>
        <w:rPr>
          <w:color w:val="000000"/>
          <w:sz w:val="24"/>
          <w:szCs w:val="24"/>
        </w:rPr>
        <w:t xml:space="preserve">clump, n. cluster, tuft, bunch, collection, thicket.</w:t>
      </w:r>
    </w:p>
    <w:p>
      <w:pPr>
        <w:widowControl w:val="on"/>
        <w:pBdr/>
        <w:spacing w:before="240" w:after="240" w:line="240" w:lineRule="auto"/>
        <w:ind w:left="0" w:right="0"/>
        <w:jc w:val="left"/>
      </w:pPr>
      <w:r>
        <w:rPr>
          <w:color w:val="000000"/>
          <w:sz w:val="24"/>
          <w:szCs w:val="24"/>
        </w:rPr>
        <w:t xml:space="preserve">clumsy, a. ungraceful, lumbering, uncouth, unwieldy, unhandy, inapt, maladroit.</w:t>
      </w:r>
    </w:p>
    <w:p>
      <w:pPr>
        <w:widowControl w:val="on"/>
        <w:pBdr/>
        <w:spacing w:before="240" w:after="240" w:line="240" w:lineRule="auto"/>
        <w:ind w:left="0" w:right="0"/>
        <w:jc w:val="left"/>
      </w:pPr>
      <w:r>
        <w:rPr>
          <w:color w:val="000000"/>
          <w:sz w:val="24"/>
          <w:szCs w:val="24"/>
        </w:rPr>
        <w:t xml:space="preserve">cluster, n. bunch, clump, tuft; racematiofl, fascicle, raceme, panicle; bevy, crowd.</w:t>
      </w:r>
    </w:p>
    <w:p>
      <w:pPr>
        <w:widowControl w:val="on"/>
        <w:pBdr/>
        <w:spacing w:before="240" w:after="240" w:line="240" w:lineRule="auto"/>
        <w:ind w:left="0" w:right="0"/>
        <w:jc w:val="left"/>
      </w:pPr>
      <w:r>
        <w:rPr>
          <w:color w:val="000000"/>
          <w:sz w:val="24"/>
          <w:szCs w:val="24"/>
        </w:rPr>
        <w:t xml:space="preserve">clustered, a. aciniform, racemed, fascicled.</w:t>
      </w:r>
    </w:p>
    <w:p>
      <w:pPr>
        <w:widowControl w:val="on"/>
        <w:pBdr/>
        <w:spacing w:before="240" w:after="240" w:line="240" w:lineRule="auto"/>
        <w:ind w:left="0" w:right="0"/>
        <w:jc w:val="left"/>
      </w:pPr>
      <w:r>
        <w:rPr>
          <w:color w:val="000000"/>
          <w:sz w:val="24"/>
          <w:szCs w:val="24"/>
        </w:rPr>
        <w:t xml:space="preserve">clutch, v. seize, grasp, grip, grapple, clench, grab, snatch.</w:t>
      </w:r>
    </w:p>
    <w:p>
      <w:pPr>
        <w:widowControl w:val="on"/>
        <w:pBdr/>
        <w:spacing w:before="240" w:after="240" w:line="240" w:lineRule="auto"/>
        <w:ind w:left="0" w:right="0"/>
        <w:jc w:val="left"/>
      </w:pPr>
      <w:r>
        <w:rPr>
          <w:color w:val="000000"/>
          <w:sz w:val="24"/>
          <w:szCs w:val="24"/>
        </w:rPr>
        <w:t xml:space="preserve">clutch, n. grasp, seizure, hold; crampoons.</w:t>
      </w:r>
    </w:p>
    <w:p>
      <w:pPr>
        <w:widowControl w:val="on"/>
        <w:pBdr/>
        <w:spacing w:before="240" w:after="240" w:line="240" w:lineRule="auto"/>
        <w:ind w:left="0" w:right="0"/>
        <w:jc w:val="left"/>
      </w:pPr>
      <w:r>
        <w:rPr>
          <w:color w:val="000000"/>
          <w:sz w:val="24"/>
          <w:szCs w:val="24"/>
        </w:rPr>
        <w:t xml:space="preserve">clutter, n. litter, disorder, jumble, confusion, disarray.</w:t>
      </w:r>
    </w:p>
    <w:p>
      <w:pPr>
        <w:widowControl w:val="on"/>
        <w:pBdr/>
        <w:spacing w:before="240" w:after="240" w:line="240" w:lineRule="auto"/>
        <w:ind w:left="0" w:right="0"/>
        <w:jc w:val="left"/>
      </w:pPr>
      <w:r>
        <w:rPr>
          <w:color w:val="000000"/>
          <w:sz w:val="24"/>
          <w:szCs w:val="24"/>
        </w:rPr>
        <w:t xml:space="preserve">cluttered, a. disordered, littered, jumbled, disarranged.</w:t>
      </w:r>
    </w:p>
    <w:p>
      <w:pPr>
        <w:widowControl w:val="on"/>
        <w:pBdr/>
        <w:spacing w:before="240" w:after="240" w:line="240" w:lineRule="auto"/>
        <w:ind w:left="0" w:right="0"/>
        <w:jc w:val="left"/>
      </w:pPr>
      <w:r>
        <w:rPr>
          <w:color w:val="000000"/>
          <w:sz w:val="24"/>
          <w:szCs w:val="24"/>
        </w:rPr>
        <w:t xml:space="preserve">coach, n. stage coach, tallyho, diligence; trainer.</w:t>
      </w:r>
    </w:p>
    <w:p>
      <w:pPr>
        <w:widowControl w:val="on"/>
        <w:pBdr/>
        <w:spacing w:before="240" w:after="240" w:line="240" w:lineRule="auto"/>
        <w:ind w:left="0" w:right="0"/>
        <w:jc w:val="left"/>
      </w:pPr>
      <w:r>
        <w:rPr>
          <w:color w:val="000000"/>
          <w:sz w:val="24"/>
          <w:szCs w:val="24"/>
        </w:rPr>
        <w:t xml:space="preserve">coach dog.  Dalmatian dog.</w:t>
      </w:r>
    </w:p>
    <w:p>
      <w:pPr>
        <w:widowControl w:val="on"/>
        <w:pBdr/>
        <w:spacing w:before="240" w:after="240" w:line="240" w:lineRule="auto"/>
        <w:ind w:left="0" w:right="0"/>
        <w:jc w:val="left"/>
      </w:pPr>
      <w:r>
        <w:rPr>
          <w:color w:val="000000"/>
          <w:sz w:val="24"/>
          <w:szCs w:val="24"/>
        </w:rPr>
        <w:t xml:space="preserve">coachman, n. jehu, postilion, coach-driver, coachee (Slang).</w:t>
      </w:r>
    </w:p>
    <w:p>
      <w:pPr>
        <w:widowControl w:val="on"/>
        <w:pBdr/>
        <w:spacing w:before="240" w:after="240" w:line="240" w:lineRule="auto"/>
        <w:ind w:left="0" w:right="0"/>
        <w:jc w:val="left"/>
      </w:pPr>
      <w:r>
        <w:rPr>
          <w:color w:val="000000"/>
          <w:sz w:val="24"/>
          <w:szCs w:val="24"/>
        </w:rPr>
        <w:t xml:space="preserve">coal, n. anthracite; bituminous; charcoal; culm, scoria, slack; ember.  Associated Words:  carbon, carboniferous, gobbing, strata, carbonize, carbonization, briquette, coke, brat, brattice, brettice.</w:t>
      </w:r>
    </w:p>
    <w:p>
      <w:pPr>
        <w:widowControl w:val="on"/>
        <w:pBdr/>
        <w:spacing w:before="240" w:after="240" w:line="240" w:lineRule="auto"/>
        <w:ind w:left="0" w:right="0"/>
        <w:jc w:val="left"/>
      </w:pPr>
      <w:r>
        <w:rPr>
          <w:color w:val="000000"/>
          <w:sz w:val="24"/>
          <w:szCs w:val="24"/>
        </w:rPr>
        <w:t xml:space="preserve">coal-dealer, n. collier.</w:t>
      </w:r>
    </w:p>
    <w:p>
      <w:pPr>
        <w:widowControl w:val="on"/>
        <w:pBdr/>
        <w:spacing w:before="240" w:after="240" w:line="240" w:lineRule="auto"/>
        <w:ind w:left="0" w:right="0"/>
        <w:jc w:val="left"/>
      </w:pPr>
      <w:r>
        <w:rPr>
          <w:color w:val="000000"/>
          <w:sz w:val="24"/>
          <w:szCs w:val="24"/>
        </w:rPr>
        <w:t xml:space="preserve">coalhod. scuttle.</w:t>
      </w:r>
    </w:p>
    <w:p>
      <w:pPr>
        <w:widowControl w:val="on"/>
        <w:pBdr/>
        <w:spacing w:before="240" w:after="240" w:line="240" w:lineRule="auto"/>
        <w:ind w:left="0" w:right="0"/>
        <w:jc w:val="left"/>
      </w:pPr>
      <w:r>
        <w:rPr>
          <w:color w:val="000000"/>
          <w:sz w:val="24"/>
          <w:szCs w:val="24"/>
        </w:rPr>
        <w:t xml:space="preserve">coal-mine, n. colliery, coalpit.</w:t>
      </w:r>
    </w:p>
    <w:p>
      <w:pPr>
        <w:widowControl w:val="on"/>
        <w:pBdr/>
        <w:spacing w:before="240" w:after="240" w:line="240" w:lineRule="auto"/>
        <w:ind w:left="0" w:right="0"/>
        <w:jc w:val="left"/>
      </w:pPr>
      <w:r>
        <w:rPr>
          <w:color w:val="000000"/>
          <w:sz w:val="24"/>
          <w:szCs w:val="24"/>
        </w:rPr>
        <w:t xml:space="preserve">coal-miner, n. collier.</w:t>
      </w:r>
    </w:p>
    <w:p>
      <w:pPr>
        <w:widowControl w:val="on"/>
        <w:pBdr/>
        <w:spacing w:before="240" w:after="240" w:line="240" w:lineRule="auto"/>
        <w:ind w:left="0" w:right="0"/>
        <w:jc w:val="left"/>
      </w:pPr>
      <w:r>
        <w:rPr>
          <w:color w:val="000000"/>
          <w:sz w:val="24"/>
          <w:szCs w:val="24"/>
        </w:rPr>
        <w:t xml:space="preserve">coal-miner’s consumption. anthracosis.</w:t>
      </w:r>
    </w:p>
    <w:p>
      <w:pPr>
        <w:widowControl w:val="on"/>
        <w:pBdr/>
        <w:spacing w:before="240" w:after="240" w:line="240" w:lineRule="auto"/>
        <w:ind w:left="0" w:right="0"/>
        <w:jc w:val="left"/>
      </w:pPr>
      <w:r>
        <w:rPr>
          <w:color w:val="000000"/>
          <w:sz w:val="24"/>
          <w:szCs w:val="24"/>
        </w:rPr>
        <w:t xml:space="preserve">coal oil. kerosene, petroleum.</w:t>
      </w:r>
    </w:p>
    <w:p>
      <w:pPr>
        <w:widowControl w:val="on"/>
        <w:pBdr/>
        <w:spacing w:before="240" w:after="240" w:line="240" w:lineRule="auto"/>
        <w:ind w:left="0" w:right="0"/>
        <w:jc w:val="left"/>
      </w:pPr>
      <w:r>
        <w:rPr>
          <w:color w:val="000000"/>
          <w:sz w:val="24"/>
          <w:szCs w:val="24"/>
        </w:rPr>
        <w:t xml:space="preserve">coals, n. pl.  Associated Words:  brasier, brazier, brasero.</w:t>
      </w:r>
    </w:p>
    <w:p>
      <w:pPr>
        <w:widowControl w:val="on"/>
        <w:pBdr/>
        <w:spacing w:before="240" w:after="240" w:line="240" w:lineRule="auto"/>
        <w:ind w:left="0" w:right="0"/>
        <w:jc w:val="left"/>
      </w:pPr>
      <w:r>
        <w:rPr>
          <w:color w:val="000000"/>
          <w:sz w:val="24"/>
          <w:szCs w:val="24"/>
        </w:rPr>
        <w:t xml:space="preserve">coarse, a. crass, gross, unrefined, rude, unpolished, indelicate, ribald, homespun, vulgar, inelegant; unbolted, unpurified.</w:t>
      </w:r>
    </w:p>
    <w:p>
      <w:pPr>
        <w:widowControl w:val="on"/>
        <w:pBdr/>
        <w:spacing w:before="240" w:after="240" w:line="240" w:lineRule="auto"/>
        <w:ind w:left="0" w:right="0"/>
        <w:jc w:val="left"/>
      </w:pPr>
      <w:r>
        <w:rPr>
          <w:color w:val="000000"/>
          <w:sz w:val="24"/>
          <w:szCs w:val="24"/>
        </w:rPr>
        <w:t xml:space="preserve">coast, n. seashore, seaboard, seaside, shore, strand, beach.</w:t>
      </w:r>
    </w:p>
    <w:p>
      <w:pPr>
        <w:widowControl w:val="on"/>
        <w:pBdr/>
        <w:spacing w:before="240" w:after="240" w:line="240" w:lineRule="auto"/>
        <w:ind w:left="0" w:right="0"/>
        <w:jc w:val="left"/>
      </w:pPr>
      <w:r>
        <w:rPr>
          <w:color w:val="000000"/>
          <w:sz w:val="24"/>
          <w:szCs w:val="24"/>
        </w:rPr>
        <w:t xml:space="preserve">coat, n. sack, jacket, frock, tuxedo, cutaway, paletot, dreadnaught, ulster, capote, blouse, redingote, toga, cloak, surtout, duster, mackintosh, joseph, cardinal, pelerine, temiak (Eskimo).</w:t>
      </w:r>
    </w:p>
    <w:p>
      <w:pPr>
        <w:widowControl w:val="on"/>
        <w:pBdr/>
        <w:spacing w:before="240" w:after="240" w:line="240" w:lineRule="auto"/>
        <w:ind w:left="0" w:right="0"/>
        <w:jc w:val="left"/>
      </w:pPr>
      <w:r>
        <w:rPr>
          <w:color w:val="000000"/>
          <w:sz w:val="24"/>
          <w:szCs w:val="24"/>
        </w:rPr>
        <w:t xml:space="preserve">coat of arms. armorial bearings, escutcheon, arms, crest.</w:t>
      </w:r>
    </w:p>
    <w:p>
      <w:pPr>
        <w:widowControl w:val="on"/>
        <w:pBdr/>
        <w:spacing w:before="240" w:after="240" w:line="240" w:lineRule="auto"/>
        <w:ind w:left="0" w:right="0"/>
        <w:jc w:val="left"/>
      </w:pPr>
      <w:r>
        <w:rPr>
          <w:color w:val="000000"/>
          <w:sz w:val="24"/>
          <w:szCs w:val="24"/>
        </w:rPr>
        <w:t xml:space="preserve">coat of mail. hauberk, cuirass, habergeon, armor, mail.</w:t>
      </w:r>
    </w:p>
    <w:p>
      <w:pPr>
        <w:widowControl w:val="on"/>
        <w:pBdr/>
        <w:spacing w:before="240" w:after="240" w:line="240" w:lineRule="auto"/>
        <w:ind w:left="0" w:right="0"/>
        <w:jc w:val="left"/>
      </w:pPr>
      <w:r>
        <w:rPr>
          <w:color w:val="000000"/>
          <w:sz w:val="24"/>
          <w:szCs w:val="24"/>
        </w:rPr>
        <w:t xml:space="preserve">coax, v. wheedle, cajole, persuade, entice, cog, tweedle.</w:t>
      </w:r>
    </w:p>
    <w:p>
      <w:pPr>
        <w:widowControl w:val="on"/>
        <w:pBdr/>
        <w:spacing w:before="240" w:after="240" w:line="240" w:lineRule="auto"/>
        <w:ind w:left="0" w:right="0"/>
        <w:jc w:val="left"/>
      </w:pPr>
      <w:r>
        <w:rPr>
          <w:color w:val="000000"/>
          <w:sz w:val="24"/>
          <w:szCs w:val="24"/>
        </w:rPr>
        <w:t xml:space="preserve">cob, n. spike, axis; sea mew, gull.</w:t>
      </w:r>
    </w:p>
    <w:p>
      <w:pPr>
        <w:widowControl w:val="on"/>
        <w:pBdr/>
        <w:spacing w:before="240" w:after="240" w:line="240" w:lineRule="auto"/>
        <w:ind w:left="0" w:right="0"/>
        <w:jc w:val="left"/>
      </w:pPr>
      <w:r>
        <w:rPr>
          <w:color w:val="000000"/>
          <w:sz w:val="24"/>
          <w:szCs w:val="24"/>
        </w:rPr>
        <w:t xml:space="preserve">cocoanut, n.  Associated Word:  copra.</w:t>
      </w:r>
    </w:p>
    <w:p>
      <w:pPr>
        <w:widowControl w:val="on"/>
        <w:pBdr/>
        <w:spacing w:before="240" w:after="240" w:line="240" w:lineRule="auto"/>
        <w:ind w:left="0" w:right="0"/>
        <w:jc w:val="left"/>
      </w:pPr>
      <w:r>
        <w:rPr>
          <w:color w:val="000000"/>
          <w:sz w:val="24"/>
          <w:szCs w:val="24"/>
        </w:rPr>
        <w:t xml:space="preserve">cochineal, n.  Associated Words:  nopal, nopalry, carminic acid.</w:t>
      </w:r>
    </w:p>
    <w:p>
      <w:pPr>
        <w:widowControl w:val="on"/>
        <w:pBdr/>
        <w:spacing w:before="240" w:after="240" w:line="240" w:lineRule="auto"/>
        <w:ind w:left="0" w:right="0"/>
        <w:jc w:val="left"/>
      </w:pPr>
      <w:r>
        <w:rPr>
          <w:color w:val="000000"/>
          <w:sz w:val="24"/>
          <w:szCs w:val="24"/>
        </w:rPr>
        <w:t xml:space="preserve">cock, n. rooster, chanticleer; capon (castrated); weather-cock, vane; chief, leader, dominator; faucet, stop-cock.</w:t>
      </w:r>
    </w:p>
    <w:p>
      <w:pPr>
        <w:widowControl w:val="on"/>
        <w:pBdr/>
        <w:spacing w:before="240" w:after="240" w:line="240" w:lineRule="auto"/>
        <w:ind w:left="0" w:right="0"/>
        <w:jc w:val="left"/>
      </w:pPr>
      <w:r>
        <w:rPr>
          <w:color w:val="000000"/>
          <w:sz w:val="24"/>
          <w:szCs w:val="24"/>
        </w:rPr>
        <w:t xml:space="preserve">cockade, n. rosette.</w:t>
      </w:r>
    </w:p>
    <w:p>
      <w:pPr>
        <w:widowControl w:val="on"/>
        <w:pBdr/>
        <w:spacing w:before="240" w:after="240" w:line="240" w:lineRule="auto"/>
        <w:ind w:left="0" w:right="0"/>
        <w:jc w:val="left"/>
      </w:pPr>
      <w:r>
        <w:rPr>
          <w:color w:val="000000"/>
          <w:sz w:val="24"/>
          <w:szCs w:val="24"/>
        </w:rPr>
        <w:t xml:space="preserve">cockahoop, a. boastful, defiant, vainglorious, blustering.</w:t>
      </w:r>
    </w:p>
    <w:p>
      <w:pPr>
        <w:widowControl w:val="on"/>
        <w:pBdr/>
        <w:spacing w:before="240" w:after="240" w:line="240" w:lineRule="auto"/>
        <w:ind w:left="0" w:right="0"/>
        <w:jc w:val="left"/>
      </w:pPr>
      <w:r>
        <w:rPr>
          <w:color w:val="000000"/>
          <w:sz w:val="24"/>
          <w:szCs w:val="24"/>
        </w:rPr>
        <w:t xml:space="preserve">cock and bull story. canard.</w:t>
      </w:r>
    </w:p>
    <w:p>
      <w:pPr>
        <w:widowControl w:val="on"/>
        <w:pBdr/>
        <w:spacing w:before="240" w:after="240" w:line="240" w:lineRule="auto"/>
        <w:ind w:left="0" w:right="0"/>
        <w:jc w:val="left"/>
      </w:pPr>
      <w:r>
        <w:rPr>
          <w:color w:val="000000"/>
          <w:sz w:val="24"/>
          <w:szCs w:val="24"/>
        </w:rPr>
        <w:t xml:space="preserve">cockatrice, n. basilisk.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cocker, v. fondle, indulge, pamper, pet, humor, coddle.</w:t>
      </w:r>
    </w:p>
    <w:p>
      <w:pPr>
        <w:widowControl w:val="on"/>
        <w:pBdr/>
        <w:spacing w:before="240" w:after="240" w:line="240" w:lineRule="auto"/>
        <w:ind w:left="0" w:right="0"/>
        <w:jc w:val="left"/>
      </w:pPr>
      <w:r>
        <w:rPr>
          <w:color w:val="000000"/>
          <w:sz w:val="24"/>
          <w:szCs w:val="24"/>
        </w:rPr>
        <w:t xml:space="preserve">cockfighting, n. cockmatch, alectoromachy, alectryomachy.</w:t>
      </w:r>
    </w:p>
    <w:p>
      <w:pPr>
        <w:widowControl w:val="on"/>
        <w:pBdr/>
        <w:spacing w:before="240" w:after="240" w:line="240" w:lineRule="auto"/>
        <w:ind w:left="0" w:right="0"/>
        <w:jc w:val="left"/>
      </w:pPr>
      <w:r>
        <w:rPr>
          <w:color w:val="000000"/>
          <w:sz w:val="24"/>
          <w:szCs w:val="24"/>
        </w:rPr>
        <w:t xml:space="preserve">cocky, a. (Slang) pert, saucy.</w:t>
      </w:r>
    </w:p>
    <w:p>
      <w:pPr>
        <w:widowControl w:val="on"/>
        <w:pBdr/>
        <w:spacing w:before="240" w:after="240" w:line="240" w:lineRule="auto"/>
        <w:ind w:left="0" w:right="0"/>
        <w:jc w:val="left"/>
      </w:pPr>
      <w:r>
        <w:rPr>
          <w:color w:val="000000"/>
          <w:sz w:val="24"/>
          <w:szCs w:val="24"/>
        </w:rPr>
        <w:t xml:space="preserve">cocoa, n.  Associated Word:  theobromine.</w:t>
      </w:r>
    </w:p>
    <w:p>
      <w:pPr>
        <w:widowControl w:val="on"/>
        <w:pBdr/>
        <w:spacing w:before="240" w:after="240" w:line="240" w:lineRule="auto"/>
        <w:ind w:left="0" w:right="0"/>
        <w:jc w:val="left"/>
      </w:pPr>
      <w:r>
        <w:rPr>
          <w:color w:val="000000"/>
          <w:sz w:val="24"/>
          <w:szCs w:val="24"/>
        </w:rPr>
        <w:t xml:space="preserve">coddle, v. parboil; pamper, fondle, cocker, humor, indulge.</w:t>
      </w:r>
    </w:p>
    <w:p>
      <w:pPr>
        <w:widowControl w:val="on"/>
        <w:pBdr/>
        <w:spacing w:before="240" w:after="240" w:line="240" w:lineRule="auto"/>
        <w:ind w:left="0" w:right="0"/>
        <w:jc w:val="left"/>
      </w:pPr>
      <w:r>
        <w:rPr>
          <w:color w:val="000000"/>
          <w:sz w:val="24"/>
          <w:szCs w:val="24"/>
        </w:rPr>
        <w:t xml:space="preserve">coequal, a. cooerdinate.</w:t>
      </w:r>
    </w:p>
    <w:p>
      <w:pPr>
        <w:widowControl w:val="on"/>
        <w:pBdr/>
        <w:spacing w:before="240" w:after="240" w:line="240" w:lineRule="auto"/>
        <w:ind w:left="0" w:right="0"/>
        <w:jc w:val="left"/>
      </w:pPr>
      <w:r>
        <w:rPr>
          <w:color w:val="000000"/>
          <w:sz w:val="24"/>
          <w:szCs w:val="24"/>
        </w:rPr>
        <w:t xml:space="preserve">coerce, v. constrain, compel, intimidate, restrain.</w:t>
      </w:r>
    </w:p>
    <w:p>
      <w:pPr>
        <w:widowControl w:val="on"/>
        <w:pBdr/>
        <w:spacing w:before="240" w:after="240" w:line="240" w:lineRule="auto"/>
        <w:ind w:left="0" w:right="0"/>
        <w:jc w:val="left"/>
      </w:pPr>
      <w:r>
        <w:rPr>
          <w:color w:val="000000"/>
          <w:sz w:val="24"/>
          <w:szCs w:val="24"/>
        </w:rPr>
        <w:t xml:space="preserve">coercion, n. compulsion, restraint, force, repression, constraint.</w:t>
      </w:r>
    </w:p>
    <w:p>
      <w:pPr>
        <w:widowControl w:val="on"/>
        <w:pBdr/>
        <w:spacing w:before="240" w:after="240" w:line="240" w:lineRule="auto"/>
        <w:ind w:left="0" w:right="0"/>
        <w:jc w:val="left"/>
      </w:pPr>
      <w:r>
        <w:rPr>
          <w:color w:val="000000"/>
          <w:sz w:val="24"/>
          <w:szCs w:val="24"/>
        </w:rPr>
        <w:t xml:space="preserve">coffee, n.  Associated Words:  caffeine, chiccory, biggin, pulp, parchment.</w:t>
      </w:r>
    </w:p>
    <w:p>
      <w:pPr>
        <w:widowControl w:val="on"/>
        <w:pBdr/>
        <w:spacing w:before="240" w:after="240" w:line="240" w:lineRule="auto"/>
        <w:ind w:left="0" w:right="0"/>
        <w:jc w:val="left"/>
      </w:pPr>
      <w:r>
        <w:rPr>
          <w:color w:val="000000"/>
          <w:sz w:val="24"/>
          <w:szCs w:val="24"/>
        </w:rPr>
        <w:t xml:space="preserve">coffee-chaser, n. </w:t>
      </w:r>
      <w:r>
        <w:rPr>
          <w:i/>
          <w:color w:val="000000"/>
          <w:sz w:val="24"/>
          <w:szCs w:val="24"/>
        </w:rPr>
        <w:t xml:space="preserve">chasse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coffee-house, n. cafe.</w:t>
      </w:r>
    </w:p>
    <w:p>
      <w:pPr>
        <w:widowControl w:val="on"/>
        <w:pBdr/>
        <w:spacing w:before="240" w:after="240" w:line="240" w:lineRule="auto"/>
        <w:ind w:left="0" w:right="0"/>
        <w:jc w:val="left"/>
      </w:pPr>
      <w:r>
        <w:rPr>
          <w:color w:val="000000"/>
          <w:sz w:val="24"/>
          <w:szCs w:val="24"/>
        </w:rPr>
        <w:t xml:space="preserve">coffin, n. casket.</w:t>
      </w:r>
    </w:p>
    <w:p>
      <w:pPr>
        <w:widowControl w:val="on"/>
        <w:pBdr/>
        <w:spacing w:before="240" w:after="240" w:line="240" w:lineRule="auto"/>
        <w:ind w:left="0" w:right="0"/>
        <w:jc w:val="left"/>
      </w:pPr>
      <w:r>
        <w:rPr>
          <w:color w:val="000000"/>
          <w:sz w:val="24"/>
          <w:szCs w:val="24"/>
        </w:rPr>
        <w:t xml:space="preserve">cog, n. cam, catch; trick, deception, fraud.</w:t>
      </w:r>
    </w:p>
    <w:p>
      <w:pPr>
        <w:widowControl w:val="on"/>
        <w:pBdr/>
        <w:spacing w:before="240" w:after="240" w:line="240" w:lineRule="auto"/>
        <w:ind w:left="0" w:right="0"/>
        <w:jc w:val="left"/>
      </w:pPr>
      <w:r>
        <w:rPr>
          <w:color w:val="000000"/>
          <w:sz w:val="24"/>
          <w:szCs w:val="24"/>
        </w:rPr>
        <w:t xml:space="preserve">cogent, a. convincing, conclusive, forcible, influential.</w:t>
      </w:r>
    </w:p>
    <w:p>
      <w:pPr>
        <w:widowControl w:val="on"/>
        <w:pBdr/>
        <w:spacing w:before="240" w:after="240" w:line="240" w:lineRule="auto"/>
        <w:ind w:left="0" w:right="0"/>
        <w:jc w:val="left"/>
      </w:pPr>
      <w:r>
        <w:rPr>
          <w:color w:val="000000"/>
          <w:sz w:val="24"/>
          <w:szCs w:val="24"/>
        </w:rPr>
        <w:t xml:space="preserve">coheir, n. parcener.</w:t>
      </w:r>
    </w:p>
    <w:p>
      <w:pPr>
        <w:widowControl w:val="on"/>
        <w:pBdr/>
        <w:spacing w:before="240" w:after="240" w:line="240" w:lineRule="auto"/>
        <w:ind w:left="0" w:right="0"/>
        <w:jc w:val="left"/>
      </w:pPr>
      <w:r>
        <w:rPr>
          <w:color w:val="000000"/>
          <w:sz w:val="24"/>
          <w:szCs w:val="24"/>
        </w:rPr>
        <w:t xml:space="preserve">coheirship, n. parcenary.</w:t>
      </w:r>
    </w:p>
    <w:p>
      <w:pPr>
        <w:widowControl w:val="on"/>
        <w:pBdr/>
        <w:spacing w:before="240" w:after="240" w:line="240" w:lineRule="auto"/>
        <w:ind w:left="0" w:right="0"/>
        <w:jc w:val="left"/>
      </w:pPr>
      <w:r>
        <w:rPr>
          <w:color w:val="000000"/>
          <w:sz w:val="24"/>
          <w:szCs w:val="24"/>
        </w:rPr>
        <w:t xml:space="preserve">coherent, n. consistent, logical.</w:t>
      </w:r>
    </w:p>
    <w:p>
      <w:pPr>
        <w:widowControl w:val="on"/>
        <w:pBdr/>
        <w:spacing w:before="240" w:after="240" w:line="240" w:lineRule="auto"/>
        <w:ind w:left="0" w:right="0"/>
        <w:jc w:val="left"/>
      </w:pPr>
      <w:r>
        <w:rPr>
          <w:color w:val="000000"/>
          <w:sz w:val="24"/>
          <w:szCs w:val="24"/>
        </w:rPr>
        <w:t xml:space="preserve">coil, n. convolution, intervolution; entanglement, toil, mesh, perplexity; querl.</w:t>
      </w:r>
    </w:p>
    <w:p>
      <w:pPr>
        <w:widowControl w:val="on"/>
        <w:pBdr/>
        <w:spacing w:before="240" w:after="240" w:line="240" w:lineRule="auto"/>
        <w:ind w:left="0" w:right="0"/>
        <w:jc w:val="left"/>
      </w:pPr>
      <w:r>
        <w:rPr>
          <w:color w:val="000000"/>
          <w:sz w:val="24"/>
          <w:szCs w:val="24"/>
        </w:rPr>
        <w:t xml:space="preserve">coil, v. convolve, intervolve.</w:t>
      </w:r>
    </w:p>
    <w:p>
      <w:pPr>
        <w:widowControl w:val="on"/>
        <w:pBdr/>
        <w:spacing w:before="240" w:after="240" w:line="240" w:lineRule="auto"/>
        <w:ind w:left="0" w:right="0"/>
        <w:jc w:val="left"/>
      </w:pPr>
      <w:r>
        <w:rPr>
          <w:color w:val="000000"/>
          <w:sz w:val="24"/>
          <w:szCs w:val="24"/>
        </w:rPr>
        <w:t xml:space="preserve">coin, n. quoin, corner, coigne, wedge, plug, key.</w:t>
      </w:r>
    </w:p>
    <w:p>
      <w:pPr>
        <w:widowControl w:val="on"/>
        <w:pBdr/>
        <w:spacing w:before="240" w:after="240" w:line="240" w:lineRule="auto"/>
        <w:ind w:left="0" w:right="0"/>
        <w:jc w:val="left"/>
      </w:pPr>
      <w:r>
        <w:rPr>
          <w:color w:val="000000"/>
          <w:sz w:val="24"/>
          <w:szCs w:val="24"/>
        </w:rPr>
        <w:t xml:space="preserve">coin, n. specie, cash; medallion.  Associated Words:  numismatic, numismatics, numismatist, numismatology, jugata, engrailment, nurling, milling, brockage, numismatography, numismatologist, nummary, rouleau, nummular, nummulary.</w:t>
      </w:r>
    </w:p>
    <w:p>
      <w:pPr>
        <w:widowControl w:val="on"/>
        <w:pBdr/>
        <w:spacing w:before="240" w:after="240" w:line="240" w:lineRule="auto"/>
        <w:ind w:left="0" w:right="0"/>
        <w:jc w:val="left"/>
      </w:pPr>
      <w:r>
        <w:rPr>
          <w:color w:val="000000"/>
          <w:sz w:val="24"/>
          <w:szCs w:val="24"/>
        </w:rPr>
        <w:t xml:space="preserve">coin, v. mint; neoterize, neologize; fabricate, invent, originate.</w:t>
      </w:r>
    </w:p>
    <w:p>
      <w:pPr>
        <w:widowControl w:val="on"/>
        <w:pBdr/>
        <w:spacing w:before="240" w:after="240" w:line="240" w:lineRule="auto"/>
        <w:ind w:left="0" w:right="0"/>
        <w:jc w:val="left"/>
      </w:pPr>
      <w:r>
        <w:rPr>
          <w:color w:val="000000"/>
          <w:sz w:val="24"/>
          <w:szCs w:val="24"/>
        </w:rPr>
        <w:t xml:space="preserve">coinage, n. minting; neologism, neology, neoterism.</w:t>
      </w:r>
    </w:p>
    <w:p>
      <w:pPr>
        <w:widowControl w:val="on"/>
        <w:pBdr/>
        <w:spacing w:before="240" w:after="240" w:line="240" w:lineRule="auto"/>
        <w:ind w:left="0" w:right="0"/>
        <w:jc w:val="left"/>
      </w:pPr>
      <w:r>
        <w:rPr>
          <w:color w:val="000000"/>
          <w:sz w:val="24"/>
          <w:szCs w:val="24"/>
        </w:rPr>
        <w:t xml:space="preserve">coincide, v. concur, correspond, agree, harmonize, tally.</w:t>
      </w:r>
    </w:p>
    <w:p>
      <w:pPr>
        <w:widowControl w:val="on"/>
        <w:pBdr/>
        <w:spacing w:before="240" w:after="240" w:line="240" w:lineRule="auto"/>
        <w:ind w:left="0" w:right="0"/>
        <w:jc w:val="left"/>
      </w:pPr>
      <w:r>
        <w:rPr>
          <w:color w:val="000000"/>
          <w:sz w:val="24"/>
          <w:szCs w:val="24"/>
        </w:rPr>
        <w:t xml:space="preserve">coincidence, n. concurrence, correspondence, agreement.</w:t>
      </w:r>
    </w:p>
    <w:p>
      <w:pPr>
        <w:widowControl w:val="on"/>
        <w:pBdr/>
        <w:spacing w:before="240" w:after="240" w:line="240" w:lineRule="auto"/>
        <w:ind w:left="0" w:right="0"/>
        <w:jc w:val="left"/>
      </w:pPr>
      <w:r>
        <w:rPr>
          <w:color w:val="000000"/>
          <w:sz w:val="24"/>
          <w:szCs w:val="24"/>
        </w:rPr>
        <w:t xml:space="preserve">coincident, a. concurrent, contemporaneous;—­followed by </w:t>
      </w:r>
      <w:r>
        <w:rPr>
          <w:i/>
          <w:color w:val="000000"/>
          <w:sz w:val="24"/>
          <w:szCs w:val="24"/>
        </w:rPr>
        <w:t xml:space="preserve">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coiner, n. minter; neologist, neoterist.</w:t>
      </w:r>
    </w:p>
    <w:p>
      <w:pPr>
        <w:widowControl w:val="on"/>
        <w:pBdr/>
        <w:spacing w:before="240" w:after="240" w:line="240" w:lineRule="auto"/>
        <w:ind w:left="0" w:right="0"/>
        <w:jc w:val="left"/>
      </w:pPr>
      <w:r>
        <w:rPr>
          <w:color w:val="000000"/>
          <w:sz w:val="24"/>
          <w:szCs w:val="24"/>
        </w:rPr>
        <w:t xml:space="preserve">cold, a. cool, chilly; frigid, gelid, icy; nipping, bleak, raw, frosty, freezing; unresponsive, phlegmatic, passionless, chilling, stoical, apathetic, reserved.</w:t>
      </w:r>
    </w:p>
    <w:p>
      <w:pPr>
        <w:widowControl w:val="on"/>
        <w:pBdr/>
        <w:spacing w:before="240" w:after="240" w:line="240" w:lineRule="auto"/>
        <w:ind w:left="0" w:right="0"/>
        <w:jc w:val="left"/>
      </w:pPr>
      <w:r>
        <w:rPr>
          <w:color w:val="000000"/>
          <w:sz w:val="24"/>
          <w:szCs w:val="24"/>
        </w:rPr>
        <w:t xml:space="preserve">cold, n. coldness, frigidity, gelidity, chilliness, algidity:  catarrh.</w:t>
      </w:r>
    </w:p>
    <w:p>
      <w:pPr>
        <w:widowControl w:val="on"/>
        <w:pBdr/>
        <w:spacing w:before="240" w:after="240" w:line="240" w:lineRule="auto"/>
        <w:ind w:left="0" w:right="0"/>
        <w:jc w:val="left"/>
      </w:pPr>
      <w:r>
        <w:rPr>
          <w:color w:val="000000"/>
          <w:sz w:val="24"/>
          <w:szCs w:val="24"/>
        </w:rPr>
        <w:t xml:space="preserve">cold-blooded, a. poikilothermal; deliberate.</w:t>
      </w:r>
    </w:p>
    <w:p>
      <w:pPr>
        <w:widowControl w:val="on"/>
        <w:pBdr/>
        <w:spacing w:before="240" w:after="240" w:line="240" w:lineRule="auto"/>
        <w:ind w:left="0" w:right="0"/>
        <w:jc w:val="left"/>
      </w:pPr>
      <w:r>
        <w:rPr>
          <w:color w:val="000000"/>
          <w:sz w:val="24"/>
          <w:szCs w:val="24"/>
        </w:rPr>
        <w:t xml:space="preserve">colic, n. gripe, enteralgia, tormina.</w:t>
      </w:r>
    </w:p>
    <w:p>
      <w:pPr>
        <w:widowControl w:val="on"/>
        <w:pBdr/>
        <w:spacing w:before="240" w:after="240" w:line="240" w:lineRule="auto"/>
        <w:ind w:left="0" w:right="0"/>
        <w:jc w:val="left"/>
      </w:pPr>
      <w:r>
        <w:rPr>
          <w:color w:val="000000"/>
          <w:sz w:val="24"/>
          <w:szCs w:val="24"/>
        </w:rPr>
        <w:t xml:space="preserve">collar, n. neckband, carcanet, ruff, ruche, collet, rabat, piccadilly, dickey, collarette.</w:t>
      </w:r>
    </w:p>
    <w:p>
      <w:pPr>
        <w:widowControl w:val="on"/>
        <w:pBdr/>
        <w:spacing w:before="240" w:after="240" w:line="240" w:lineRule="auto"/>
        <w:ind w:left="0" w:right="0"/>
        <w:jc w:val="left"/>
      </w:pPr>
      <w:r>
        <w:rPr>
          <w:color w:val="000000"/>
          <w:sz w:val="24"/>
          <w:szCs w:val="24"/>
        </w:rPr>
        <w:t xml:space="preserve">collar-bone, n. clavicle.</w:t>
      </w:r>
    </w:p>
    <w:p>
      <w:pPr>
        <w:widowControl w:val="on"/>
        <w:pBdr/>
        <w:spacing w:before="240" w:after="240" w:line="240" w:lineRule="auto"/>
        <w:ind w:left="0" w:right="0"/>
        <w:jc w:val="left"/>
      </w:pPr>
      <w:r>
        <w:rPr>
          <w:color w:val="000000"/>
          <w:sz w:val="24"/>
          <w:szCs w:val="24"/>
        </w:rPr>
        <w:t xml:space="preserve">collect, v. assemble, accumulate.</w:t>
      </w:r>
    </w:p>
    <w:p>
      <w:pPr>
        <w:widowControl w:val="on"/>
        <w:pBdr/>
        <w:spacing w:before="240" w:after="240" w:line="240" w:lineRule="auto"/>
        <w:ind w:left="0" w:right="0"/>
        <w:jc w:val="left"/>
      </w:pPr>
      <w:r>
        <w:rPr>
          <w:color w:val="000000"/>
          <w:sz w:val="24"/>
          <w:szCs w:val="24"/>
        </w:rPr>
        <w:t xml:space="preserve">collection, n. assemblage, accumulation, aggregation, heap; offering, offertory; anthology, symposium, collectanea, miscellany, rosary, chrestomathy.</w:t>
      </w:r>
    </w:p>
    <w:p>
      <w:pPr>
        <w:widowControl w:val="on"/>
        <w:pBdr/>
        <w:spacing w:before="240" w:after="240" w:line="240" w:lineRule="auto"/>
        <w:ind w:left="0" w:right="0"/>
        <w:jc w:val="left"/>
      </w:pPr>
      <w:r>
        <w:rPr>
          <w:color w:val="000000"/>
          <w:sz w:val="24"/>
          <w:szCs w:val="24"/>
        </w:rPr>
        <w:t xml:space="preserve">college, n.  Associated Words:  collegiate, Alma Mater.</w:t>
      </w:r>
    </w:p>
    <w:p>
      <w:pPr>
        <w:widowControl w:val="on"/>
        <w:pBdr/>
        <w:spacing w:before="240" w:after="240" w:line="240" w:lineRule="auto"/>
        <w:ind w:left="0" w:right="0"/>
        <w:jc w:val="left"/>
      </w:pPr>
      <w:r>
        <w:rPr>
          <w:color w:val="000000"/>
          <w:sz w:val="24"/>
          <w:szCs w:val="24"/>
        </w:rPr>
        <w:t xml:space="preserve">college dress. academicals.</w:t>
      </w:r>
    </w:p>
    <w:p>
      <w:pPr>
        <w:widowControl w:val="on"/>
        <w:pBdr/>
        <w:spacing w:before="240" w:after="240" w:line="240" w:lineRule="auto"/>
        <w:ind w:left="0" w:right="0"/>
        <w:jc w:val="left"/>
      </w:pPr>
      <w:r>
        <w:rPr>
          <w:color w:val="000000"/>
          <w:sz w:val="24"/>
          <w:szCs w:val="24"/>
        </w:rPr>
        <w:t xml:space="preserve">college grounds. campus.</w:t>
      </w:r>
    </w:p>
    <w:p>
      <w:pPr>
        <w:widowControl w:val="on"/>
        <w:pBdr/>
        <w:spacing w:before="240" w:after="240" w:line="240" w:lineRule="auto"/>
        <w:ind w:left="0" w:right="0"/>
        <w:jc w:val="left"/>
      </w:pPr>
      <w:r>
        <w:rPr>
          <w:color w:val="000000"/>
          <w:sz w:val="24"/>
          <w:szCs w:val="24"/>
        </w:rPr>
        <w:t xml:space="preserve">college student. collegian.</w:t>
      </w:r>
    </w:p>
    <w:p>
      <w:pPr>
        <w:widowControl w:val="on"/>
        <w:pBdr/>
        <w:spacing w:before="240" w:after="240" w:line="240" w:lineRule="auto"/>
        <w:ind w:left="0" w:right="0"/>
        <w:jc w:val="left"/>
      </w:pPr>
      <w:r>
        <w:rPr>
          <w:color w:val="000000"/>
          <w:sz w:val="24"/>
          <w:szCs w:val="24"/>
        </w:rPr>
        <w:t xml:space="preserve">collision, n. clashing, concussion, interference, brunt, impact.</w:t>
      </w:r>
    </w:p>
    <w:p>
      <w:pPr>
        <w:widowControl w:val="on"/>
        <w:pBdr/>
        <w:spacing w:before="240" w:after="240" w:line="240" w:lineRule="auto"/>
        <w:ind w:left="0" w:right="0"/>
        <w:jc w:val="left"/>
      </w:pPr>
      <w:r>
        <w:rPr>
          <w:color w:val="000000"/>
          <w:sz w:val="24"/>
          <w:szCs w:val="24"/>
        </w:rPr>
        <w:t xml:space="preserve">colloquial, a. conversational, familiar, informal.</w:t>
      </w:r>
    </w:p>
    <w:p>
      <w:pPr>
        <w:widowControl w:val="on"/>
        <w:pBdr/>
        <w:spacing w:before="240" w:after="240" w:line="240" w:lineRule="auto"/>
        <w:ind w:left="0" w:right="0"/>
        <w:jc w:val="left"/>
      </w:pPr>
      <w:r>
        <w:rPr>
          <w:color w:val="000000"/>
          <w:sz w:val="24"/>
          <w:szCs w:val="24"/>
        </w:rPr>
        <w:t xml:space="preserve">colony, n. settlement, dependency.  Associated Words:  colonial, colonist, planter, colonize, colonization, colonizationist.</w:t>
      </w:r>
    </w:p>
    <w:p>
      <w:pPr>
        <w:widowControl w:val="on"/>
        <w:pBdr/>
        <w:spacing w:before="240" w:after="240" w:line="240" w:lineRule="auto"/>
        <w:ind w:left="0" w:right="0"/>
        <w:jc w:val="left"/>
      </w:pPr>
      <w:r>
        <w:rPr>
          <w:color w:val="000000"/>
          <w:sz w:val="24"/>
          <w:szCs w:val="24"/>
        </w:rPr>
        <w:t xml:space="preserve">color, n. hue, shade, tinge, tincture, tint; pigment, paint, dye, stain.  Associated Words:  chromatics, colorific, colorist, chromatism, chromatology, lake, decolorant, mordant, intinctivity, iridescent, iridescence, prismatic, pigmentation, fugacious, fugitive, fugacity, monochromatic, monochrome, polychromy, polychromatic, suffuse, suffusion, imbuement, chromatic, achromatic.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color, n. ruddiness, redness, flush, blush, rosiness; semblance, pretext; variety, shade, kind, species; pl. flag.  Antonyms:  decoloration, colorlessness.</w:t>
      </w:r>
    </w:p>
    <w:p>
      <w:pPr>
        <w:widowControl w:val="on"/>
        <w:pBdr/>
        <w:spacing w:before="240" w:after="240" w:line="240" w:lineRule="auto"/>
        <w:ind w:left="0" w:right="0"/>
        <w:jc w:val="left"/>
      </w:pPr>
      <w:r>
        <w:rPr>
          <w:color w:val="000000"/>
          <w:sz w:val="24"/>
          <w:szCs w:val="24"/>
        </w:rPr>
        <w:t xml:space="preserve">color, v. dye, tinge, stain, imbue, tint, tincture, variegate; falsify, pervert, garble, palliate, gloss, distort; blush, flush.  Antonyms:  decolor, bleach, decolorize.</w:t>
      </w:r>
    </w:p>
    <w:p>
      <w:pPr>
        <w:widowControl w:val="on"/>
        <w:pBdr/>
        <w:spacing w:before="240" w:after="240" w:line="240" w:lineRule="auto"/>
        <w:ind w:left="0" w:right="0"/>
        <w:jc w:val="left"/>
      </w:pPr>
      <w:r>
        <w:rPr>
          <w:color w:val="000000"/>
          <w:sz w:val="24"/>
          <w:szCs w:val="24"/>
        </w:rPr>
        <w:t xml:space="preserve">colorable, a. specious, plausible, palliated.</w:t>
      </w:r>
    </w:p>
    <w:p>
      <w:pPr>
        <w:widowControl w:val="on"/>
        <w:pBdr/>
        <w:spacing w:before="240" w:after="240" w:line="240" w:lineRule="auto"/>
        <w:ind w:left="0" w:right="0"/>
        <w:jc w:val="left"/>
      </w:pPr>
      <w:r>
        <w:rPr>
          <w:color w:val="000000"/>
          <w:sz w:val="24"/>
          <w:szCs w:val="24"/>
        </w:rPr>
        <w:t xml:space="preserve">color-blindness, n.  Daltonism, achromatopsy, acritochromacy.</w:t>
      </w:r>
    </w:p>
    <w:p>
      <w:pPr>
        <w:widowControl w:val="on"/>
        <w:pBdr/>
        <w:spacing w:before="240" w:after="240" w:line="240" w:lineRule="auto"/>
        <w:ind w:left="0" w:right="0"/>
        <w:jc w:val="left"/>
      </w:pPr>
      <w:r>
        <w:rPr>
          <w:color w:val="000000"/>
          <w:sz w:val="24"/>
          <w:szCs w:val="24"/>
        </w:rPr>
        <w:t xml:space="preserve">colored, a. tinged, dyed, tinted, stained, discolored; specious, plausible.</w:t>
      </w:r>
    </w:p>
    <w:p>
      <w:pPr>
        <w:widowControl w:val="on"/>
        <w:pBdr/>
        <w:spacing w:before="240" w:after="240" w:line="240" w:lineRule="auto"/>
        <w:ind w:left="0" w:right="0"/>
        <w:jc w:val="left"/>
      </w:pPr>
      <w:r>
        <w:rPr>
          <w:color w:val="000000"/>
          <w:sz w:val="24"/>
          <w:szCs w:val="24"/>
        </w:rPr>
        <w:t xml:space="preserve">colorific, a. tinctorial.</w:t>
      </w:r>
    </w:p>
    <w:p>
      <w:pPr>
        <w:widowControl w:val="on"/>
        <w:pBdr/>
        <w:spacing w:before="240" w:after="240" w:line="240" w:lineRule="auto"/>
        <w:ind w:left="0" w:right="0"/>
        <w:jc w:val="left"/>
      </w:pPr>
      <w:r>
        <w:rPr>
          <w:color w:val="000000"/>
          <w:sz w:val="24"/>
          <w:szCs w:val="24"/>
        </w:rPr>
        <w:t xml:space="preserve">coloring, n. dyeing, staining, intinction, tinting, tinction, imbuement, variegation.</w:t>
      </w:r>
    </w:p>
    <w:p>
      <w:pPr>
        <w:widowControl w:val="on"/>
        <w:pBdr/>
        <w:spacing w:before="240" w:after="240" w:line="240" w:lineRule="auto"/>
        <w:ind w:left="0" w:right="0"/>
        <w:jc w:val="left"/>
      </w:pPr>
      <w:r>
        <w:rPr>
          <w:color w:val="000000"/>
          <w:sz w:val="24"/>
          <w:szCs w:val="24"/>
        </w:rPr>
        <w:t xml:space="preserve">colorless, a. uncolored, faded; pale, pallid; neutral, characterless.</w:t>
      </w:r>
    </w:p>
    <w:p>
      <w:pPr>
        <w:widowControl w:val="on"/>
        <w:pBdr/>
        <w:spacing w:before="240" w:after="240" w:line="240" w:lineRule="auto"/>
        <w:ind w:left="0" w:right="0"/>
        <w:jc w:val="left"/>
      </w:pPr>
      <w:r>
        <w:rPr>
          <w:color w:val="000000"/>
          <w:sz w:val="24"/>
          <w:szCs w:val="24"/>
        </w:rPr>
        <w:t xml:space="preserve">colossal, a. enormous, gigantic, monstrous, huge, prodigious, Titanic.</w:t>
      </w:r>
    </w:p>
    <w:p>
      <w:pPr>
        <w:widowControl w:val="on"/>
        <w:pBdr/>
        <w:spacing w:before="240" w:after="240" w:line="240" w:lineRule="auto"/>
        <w:ind w:left="0" w:right="0"/>
        <w:jc w:val="left"/>
      </w:pPr>
      <w:r>
        <w:rPr>
          <w:color w:val="000000"/>
          <w:sz w:val="24"/>
          <w:szCs w:val="24"/>
        </w:rPr>
        <w:t xml:space="preserve">colt, n. filly (female); foal (male); hogget.</w:t>
      </w:r>
    </w:p>
    <w:p>
      <w:pPr>
        <w:widowControl w:val="on"/>
        <w:pBdr/>
        <w:spacing w:before="240" w:after="240" w:line="240" w:lineRule="auto"/>
        <w:ind w:left="0" w:right="0"/>
        <w:jc w:val="left"/>
      </w:pPr>
      <w:r>
        <w:rPr>
          <w:color w:val="000000"/>
          <w:sz w:val="24"/>
          <w:szCs w:val="24"/>
        </w:rPr>
        <w:t xml:space="preserve">coltish, a. frisky, sportive, wanton, playful.</w:t>
      </w:r>
    </w:p>
    <w:p>
      <w:pPr>
        <w:widowControl w:val="on"/>
        <w:pBdr/>
        <w:spacing w:before="240" w:after="240" w:line="240" w:lineRule="auto"/>
        <w:ind w:left="0" w:right="0"/>
        <w:jc w:val="left"/>
      </w:pPr>
      <w:r>
        <w:rPr>
          <w:color w:val="000000"/>
          <w:sz w:val="24"/>
          <w:szCs w:val="24"/>
        </w:rPr>
        <w:t xml:space="preserve">column, n. pillar, post, shaft, obelisk; file, line, row; pilaster; pl. peristyle, portico, colonnade.  Associated Words:  entablature, frieze, architrave, triglyph, cornice, base, shaft, capital, plinth.</w:t>
      </w:r>
    </w:p>
    <w:p>
      <w:pPr>
        <w:widowControl w:val="on"/>
        <w:pBdr/>
        <w:spacing w:before="240" w:after="240" w:line="240" w:lineRule="auto"/>
        <w:ind w:left="0" w:right="0"/>
        <w:jc w:val="left"/>
      </w:pPr>
      <w:r>
        <w:rPr>
          <w:color w:val="000000"/>
          <w:sz w:val="24"/>
          <w:szCs w:val="24"/>
        </w:rPr>
        <w:t xml:space="preserve">comb, n. crest, caruncle, head-tuft.</w:t>
      </w:r>
    </w:p>
    <w:p>
      <w:pPr>
        <w:widowControl w:val="on"/>
        <w:pBdr/>
        <w:spacing w:before="240" w:after="240" w:line="240" w:lineRule="auto"/>
        <w:ind w:left="0" w:right="0"/>
        <w:jc w:val="left"/>
      </w:pPr>
      <w:r>
        <w:rPr>
          <w:color w:val="000000"/>
          <w:sz w:val="24"/>
          <w:szCs w:val="24"/>
        </w:rPr>
        <w:t xml:space="preserve">combat, n. contest bout, struggle, contention, fight, joust, battle.</w:t>
      </w:r>
    </w:p>
    <w:p>
      <w:pPr>
        <w:widowControl w:val="on"/>
        <w:pBdr/>
        <w:spacing w:before="240" w:after="240" w:line="240" w:lineRule="auto"/>
        <w:ind w:left="0" w:right="0"/>
        <w:jc w:val="left"/>
      </w:pPr>
      <w:r>
        <w:rPr>
          <w:color w:val="000000"/>
          <w:sz w:val="24"/>
          <w:szCs w:val="24"/>
        </w:rPr>
        <w:t xml:space="preserve">combatant, n. contestant, fighter.</w:t>
      </w:r>
    </w:p>
    <w:p>
      <w:pPr>
        <w:widowControl w:val="on"/>
        <w:pBdr/>
        <w:spacing w:before="240" w:after="240" w:line="240" w:lineRule="auto"/>
        <w:ind w:left="0" w:right="0"/>
        <w:jc w:val="left"/>
      </w:pPr>
      <w:r>
        <w:rPr>
          <w:color w:val="000000"/>
          <w:sz w:val="24"/>
          <w:szCs w:val="24"/>
        </w:rPr>
        <w:t xml:space="preserve">combative, a. pugnacious, contentious, bellicose, belligerent.</w:t>
      </w:r>
    </w:p>
    <w:p>
      <w:pPr>
        <w:widowControl w:val="on"/>
        <w:pBdr/>
        <w:spacing w:before="240" w:after="240" w:line="240" w:lineRule="auto"/>
        <w:ind w:left="0" w:right="0"/>
        <w:jc w:val="left"/>
      </w:pPr>
      <w:r>
        <w:rPr>
          <w:color w:val="000000"/>
          <w:sz w:val="24"/>
          <w:szCs w:val="24"/>
        </w:rPr>
        <w:t xml:space="preserve">combination, n. union, alliance, federation, confederacy, syndicate, league, cabal, merger, coalition, conspiracy, cooeperation, collusion; amalgamation, synthesis, incorporation.</w:t>
      </w:r>
    </w:p>
    <w:p>
      <w:pPr>
        <w:widowControl w:val="on"/>
        <w:pBdr/>
        <w:spacing w:before="240" w:after="240" w:line="240" w:lineRule="auto"/>
        <w:ind w:left="0" w:right="0"/>
        <w:jc w:val="left"/>
      </w:pPr>
      <w:r>
        <w:rPr>
          <w:color w:val="000000"/>
          <w:sz w:val="24"/>
          <w:szCs w:val="24"/>
        </w:rPr>
        <w:t xml:space="preserve">combine, v. unite, incorporate, merge, amalgamate, blend, coalesce, confederate.</w:t>
      </w:r>
    </w:p>
    <w:p>
      <w:pPr>
        <w:widowControl w:val="on"/>
        <w:pBdr/>
        <w:spacing w:before="240" w:after="240" w:line="240" w:lineRule="auto"/>
        <w:ind w:left="0" w:right="0"/>
        <w:jc w:val="left"/>
      </w:pPr>
      <w:r>
        <w:rPr>
          <w:color w:val="000000"/>
          <w:sz w:val="24"/>
          <w:szCs w:val="24"/>
        </w:rPr>
        <w:t xml:space="preserve">combine, n. (Colloq.) combination.</w:t>
      </w:r>
    </w:p>
    <w:p>
      <w:pPr>
        <w:widowControl w:val="on"/>
        <w:pBdr/>
        <w:spacing w:before="240" w:after="240" w:line="240" w:lineRule="auto"/>
        <w:ind w:left="0" w:right="0"/>
        <w:jc w:val="left"/>
      </w:pPr>
      <w:r>
        <w:rPr>
          <w:color w:val="000000"/>
          <w:sz w:val="24"/>
          <w:szCs w:val="24"/>
        </w:rPr>
        <w:t xml:space="preserve">combined, a. united, confederated, federated, amalgamated, incorporated.</w:t>
      </w:r>
    </w:p>
    <w:p>
      <w:pPr>
        <w:widowControl w:val="on"/>
        <w:pBdr/>
        <w:spacing w:before="240" w:after="240" w:line="240" w:lineRule="auto"/>
        <w:ind w:left="0" w:right="0"/>
        <w:jc w:val="left"/>
      </w:pPr>
      <w:r>
        <w:rPr>
          <w:color w:val="000000"/>
          <w:sz w:val="24"/>
          <w:szCs w:val="24"/>
        </w:rPr>
        <w:t xml:space="preserve">combing, n. pectination.</w:t>
      </w:r>
    </w:p>
    <w:p>
      <w:pPr>
        <w:widowControl w:val="on"/>
        <w:pBdr/>
        <w:spacing w:before="240" w:after="240" w:line="240" w:lineRule="auto"/>
        <w:ind w:left="0" w:right="0"/>
        <w:jc w:val="left"/>
      </w:pPr>
      <w:r>
        <w:rPr>
          <w:color w:val="000000"/>
          <w:sz w:val="24"/>
          <w:szCs w:val="24"/>
        </w:rPr>
        <w:t xml:space="preserve">comblike, a. pectinal, pectinate, pectinated, pectiniform.</w:t>
      </w:r>
    </w:p>
    <w:p>
      <w:pPr>
        <w:widowControl w:val="on"/>
        <w:pBdr/>
        <w:spacing w:before="240" w:after="240" w:line="240" w:lineRule="auto"/>
        <w:ind w:left="0" w:right="0"/>
        <w:jc w:val="left"/>
      </w:pPr>
      <w:r>
        <w:rPr>
          <w:color w:val="000000"/>
          <w:sz w:val="24"/>
          <w:szCs w:val="24"/>
        </w:rPr>
        <w:t xml:space="preserve">come, v. arrive, approach; come from, issue, proceed, ensue, flow, emanate, originate.</w:t>
      </w:r>
    </w:p>
    <w:p>
      <w:pPr>
        <w:widowControl w:val="on"/>
        <w:pBdr/>
        <w:spacing w:before="240" w:after="240" w:line="240" w:lineRule="auto"/>
        <w:ind w:left="0" w:right="0"/>
        <w:jc w:val="left"/>
      </w:pPr>
      <w:r>
        <w:rPr>
          <w:color w:val="000000"/>
          <w:sz w:val="24"/>
          <w:szCs w:val="24"/>
        </w:rPr>
        <w:t xml:space="preserve">come after. follow, succeed.  Antonyms:  precede, antecede.</w:t>
      </w:r>
    </w:p>
    <w:p>
      <w:pPr>
        <w:widowControl w:val="on"/>
        <w:pBdr/>
        <w:spacing w:before="240" w:after="240" w:line="240" w:lineRule="auto"/>
        <w:ind w:left="0" w:right="0"/>
        <w:jc w:val="left"/>
      </w:pPr>
      <w:r>
        <w:rPr>
          <w:color w:val="000000"/>
          <w:sz w:val="24"/>
          <w:szCs w:val="24"/>
        </w:rPr>
        <w:t xml:space="preserve">come again. return, recur.</w:t>
      </w:r>
    </w:p>
    <w:p>
      <w:pPr>
        <w:widowControl w:val="on"/>
        <w:pBdr/>
        <w:spacing w:before="240" w:after="240" w:line="240" w:lineRule="auto"/>
        <w:ind w:left="0" w:right="0"/>
        <w:jc w:val="left"/>
      </w:pPr>
      <w:r>
        <w:rPr>
          <w:color w:val="000000"/>
          <w:sz w:val="24"/>
          <w:szCs w:val="24"/>
        </w:rPr>
        <w:t xml:space="preserve">come and go. alternate.</w:t>
      </w:r>
    </w:p>
    <w:p>
      <w:pPr>
        <w:widowControl w:val="on"/>
        <w:pBdr/>
        <w:spacing w:before="240" w:after="240" w:line="240" w:lineRule="auto"/>
        <w:ind w:left="0" w:right="0"/>
        <w:jc w:val="left"/>
      </w:pPr>
      <w:r>
        <w:rPr>
          <w:color w:val="000000"/>
          <w:sz w:val="24"/>
          <w:szCs w:val="24"/>
        </w:rPr>
        <w:t xml:space="preserve">come between. intervene, interpose, interfere, contravene; cause estrangement, disaffect.</w:t>
      </w:r>
    </w:p>
    <w:p>
      <w:pPr>
        <w:widowControl w:val="on"/>
        <w:pBdr/>
        <w:spacing w:before="240" w:after="240" w:line="240" w:lineRule="auto"/>
        <w:ind w:left="0" w:right="0"/>
        <w:jc w:val="left"/>
      </w:pPr>
      <w:r>
        <w:rPr>
          <w:color w:val="000000"/>
          <w:sz w:val="24"/>
          <w:szCs w:val="24"/>
        </w:rPr>
        <w:t xml:space="preserve">come down. descend, alight.</w:t>
      </w:r>
    </w:p>
    <w:p>
      <w:pPr>
        <w:widowControl w:val="on"/>
        <w:pBdr/>
        <w:spacing w:before="240" w:after="240" w:line="240" w:lineRule="auto"/>
        <w:ind w:left="0" w:right="0"/>
        <w:jc w:val="left"/>
      </w:pPr>
      <w:r>
        <w:rPr>
          <w:color w:val="000000"/>
          <w:sz w:val="24"/>
          <w:szCs w:val="24"/>
        </w:rPr>
        <w:t xml:space="preserve">comely, a. good-looking, handsome, personable.  Antonyms:  uncomely, homely, plain.</w:t>
      </w:r>
    </w:p>
    <w:p>
      <w:pPr>
        <w:widowControl w:val="on"/>
        <w:pBdr/>
        <w:spacing w:before="240" w:after="240" w:line="240" w:lineRule="auto"/>
        <w:ind w:left="0" w:right="0"/>
        <w:jc w:val="left"/>
      </w:pPr>
      <w:r>
        <w:rPr>
          <w:color w:val="000000"/>
          <w:sz w:val="24"/>
          <w:szCs w:val="24"/>
        </w:rPr>
        <w:t xml:space="preserve">come near. approach, approximate.</w:t>
      </w:r>
    </w:p>
    <w:p>
      <w:pPr>
        <w:widowControl w:val="on"/>
        <w:pBdr/>
        <w:spacing w:before="240" w:after="240" w:line="240" w:lineRule="auto"/>
        <w:ind w:left="0" w:right="0"/>
        <w:jc w:val="left"/>
      </w:pPr>
      <w:r>
        <w:rPr>
          <w:color w:val="000000"/>
          <w:sz w:val="24"/>
          <w:szCs w:val="24"/>
        </w:rPr>
        <w:t xml:space="preserve">come round. recur; change, relent; circumvent, wheedle.</w:t>
      </w:r>
    </w:p>
    <w:p>
      <w:pPr>
        <w:widowControl w:val="on"/>
        <w:pBdr/>
        <w:spacing w:before="240" w:after="240" w:line="240" w:lineRule="auto"/>
        <w:ind w:left="0" w:right="0"/>
        <w:jc w:val="left"/>
      </w:pPr>
      <w:r>
        <w:rPr>
          <w:color w:val="000000"/>
          <w:sz w:val="24"/>
          <w:szCs w:val="24"/>
        </w:rPr>
        <w:t xml:space="preserve">come short. be deficient.</w:t>
      </w:r>
    </w:p>
    <w:p>
      <w:pPr>
        <w:widowControl w:val="on"/>
        <w:pBdr/>
        <w:spacing w:before="240" w:after="240" w:line="240" w:lineRule="auto"/>
        <w:ind w:left="0" w:right="0"/>
        <w:jc w:val="left"/>
      </w:pPr>
      <w:r>
        <w:rPr>
          <w:color w:val="000000"/>
          <w:sz w:val="24"/>
          <w:szCs w:val="24"/>
        </w:rPr>
        <w:t xml:space="preserve">come to. revive, recover; consent, yield, accede; arrive at, reach; amount to.</w:t>
      </w:r>
    </w:p>
    <w:p>
      <w:pPr>
        <w:widowControl w:val="on"/>
        <w:pBdr/>
        <w:spacing w:before="240" w:after="240" w:line="240" w:lineRule="auto"/>
        <w:ind w:left="0" w:right="0"/>
        <w:jc w:val="left"/>
      </w:pPr>
      <w:r>
        <w:rPr>
          <w:color w:val="000000"/>
          <w:sz w:val="24"/>
          <w:szCs w:val="24"/>
        </w:rPr>
        <w:t xml:space="preserve">come to a head. suppurate, mature; culminate.</w:t>
      </w:r>
    </w:p>
    <w:p>
      <w:pPr>
        <w:widowControl w:val="on"/>
        <w:pBdr/>
        <w:spacing w:before="240" w:after="240" w:line="240" w:lineRule="auto"/>
        <w:ind w:left="0" w:right="0"/>
        <w:jc w:val="left"/>
      </w:pPr>
      <w:r>
        <w:rPr>
          <w:color w:val="000000"/>
          <w:sz w:val="24"/>
          <w:szCs w:val="24"/>
        </w:rPr>
        <w:t xml:space="preserve">come under. subvene.</w:t>
      </w:r>
    </w:p>
    <w:p>
      <w:pPr>
        <w:widowControl w:val="on"/>
        <w:pBdr/>
        <w:spacing w:before="240" w:after="240" w:line="240" w:lineRule="auto"/>
        <w:ind w:left="0" w:right="0"/>
        <w:jc w:val="left"/>
      </w:pPr>
      <w:r>
        <w:rPr>
          <w:color w:val="000000"/>
          <w:sz w:val="24"/>
          <w:szCs w:val="24"/>
        </w:rPr>
        <w:t xml:space="preserve">comfort, n. ease, consolation, solace, nepenthe, encouragement.</w:t>
      </w:r>
    </w:p>
    <w:p>
      <w:pPr>
        <w:widowControl w:val="on"/>
        <w:pBdr/>
        <w:spacing w:before="240" w:after="240" w:line="240" w:lineRule="auto"/>
        <w:ind w:left="0" w:right="0"/>
        <w:jc w:val="left"/>
      </w:pPr>
      <w:r>
        <w:rPr>
          <w:color w:val="000000"/>
          <w:sz w:val="24"/>
          <w:szCs w:val="24"/>
        </w:rPr>
        <w:t xml:space="preserve">comfort, v. console, solace.</w:t>
      </w:r>
    </w:p>
    <w:p>
      <w:pPr>
        <w:widowControl w:val="on"/>
        <w:pBdr/>
        <w:spacing w:before="240" w:after="240" w:line="240" w:lineRule="auto"/>
        <w:ind w:left="0" w:right="0"/>
        <w:jc w:val="left"/>
      </w:pPr>
      <w:r>
        <w:rPr>
          <w:color w:val="000000"/>
          <w:sz w:val="24"/>
          <w:szCs w:val="24"/>
        </w:rPr>
        <w:t xml:space="preserve">comforter, n. consoler, cheerer; comfortable.</w:t>
      </w:r>
    </w:p>
    <w:p>
      <w:pPr>
        <w:widowControl w:val="on"/>
        <w:pBdr/>
        <w:spacing w:before="240" w:after="240" w:line="240" w:lineRule="auto"/>
        <w:ind w:left="0" w:right="0"/>
        <w:jc w:val="left"/>
      </w:pPr>
      <w:r>
        <w:rPr>
          <w:color w:val="000000"/>
          <w:sz w:val="24"/>
          <w:szCs w:val="24"/>
        </w:rPr>
        <w:t xml:space="preserve">comfortless, a. disconsolate, inconsolable, desolate,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comical, a.  See funny.</w:t>
      </w:r>
    </w:p>
    <w:p>
      <w:pPr>
        <w:widowControl w:val="on"/>
        <w:pBdr/>
        <w:spacing w:before="240" w:after="240" w:line="240" w:lineRule="auto"/>
        <w:ind w:left="0" w:right="0"/>
        <w:jc w:val="left"/>
      </w:pPr>
      <w:r>
        <w:rPr>
          <w:color w:val="000000"/>
          <w:sz w:val="24"/>
          <w:szCs w:val="24"/>
        </w:rPr>
        <w:t xml:space="preserve">coming, n. approach, arrival, advent.</w:t>
      </w:r>
    </w:p>
    <w:p>
      <w:pPr>
        <w:widowControl w:val="on"/>
        <w:pBdr/>
        <w:spacing w:before="240" w:after="240" w:line="240" w:lineRule="auto"/>
        <w:ind w:left="0" w:right="0"/>
        <w:jc w:val="left"/>
      </w:pPr>
      <w:r>
        <w:rPr>
          <w:color w:val="000000"/>
          <w:sz w:val="24"/>
          <w:szCs w:val="24"/>
        </w:rPr>
        <w:t xml:space="preserve">coming between. intervention, interposition, interference, contravention.</w:t>
      </w:r>
    </w:p>
    <w:p>
      <w:pPr>
        <w:widowControl w:val="on"/>
        <w:pBdr/>
        <w:spacing w:before="240" w:after="240" w:line="240" w:lineRule="auto"/>
        <w:ind w:left="0" w:right="0"/>
        <w:jc w:val="left"/>
      </w:pPr>
      <w:r>
        <w:rPr>
          <w:color w:val="000000"/>
          <w:sz w:val="24"/>
          <w:szCs w:val="24"/>
        </w:rPr>
        <w:t xml:space="preserve">comity, n. politeness, courtesy, civility, graciousness, urbanity.</w:t>
      </w:r>
    </w:p>
    <w:p>
      <w:pPr>
        <w:widowControl w:val="on"/>
        <w:pBdr/>
        <w:spacing w:before="240" w:after="240" w:line="240" w:lineRule="auto"/>
        <w:ind w:left="0" w:right="0"/>
        <w:jc w:val="left"/>
      </w:pPr>
      <w:r>
        <w:rPr>
          <w:color w:val="000000"/>
          <w:sz w:val="24"/>
          <w:szCs w:val="24"/>
        </w:rPr>
        <w:t xml:space="preserve">command, v. order, direct, enjoin, require, bid.</w:t>
      </w:r>
    </w:p>
    <w:p>
      <w:pPr>
        <w:widowControl w:val="on"/>
        <w:pBdr/>
        <w:spacing w:before="240" w:after="240" w:line="240" w:lineRule="auto"/>
        <w:ind w:left="0" w:right="0"/>
        <w:jc w:val="left"/>
      </w:pPr>
      <w:r>
        <w:rPr>
          <w:color w:val="000000"/>
          <w:sz w:val="24"/>
          <w:szCs w:val="24"/>
        </w:rPr>
        <w:t xml:space="preserve">command, n. order, mandate, injunction, charge, behest, requisition, bidding, direction, dictation, precept; authority, leadership, control.</w:t>
      </w:r>
    </w:p>
    <w:p>
      <w:pPr>
        <w:widowControl w:val="on"/>
        <w:pBdr/>
        <w:spacing w:before="240" w:after="240" w:line="240" w:lineRule="auto"/>
        <w:ind w:left="0" w:right="0"/>
        <w:jc w:val="left"/>
      </w:pPr>
      <w:r>
        <w:rPr>
          <w:color w:val="000000"/>
          <w:sz w:val="24"/>
          <w:szCs w:val="24"/>
        </w:rPr>
        <w:t xml:space="preserve">commanding, a. authoritative, mandatory, imperative, dictatorial, imperious.</w:t>
      </w:r>
    </w:p>
    <w:p>
      <w:pPr>
        <w:widowControl w:val="on"/>
        <w:pBdr/>
        <w:spacing w:before="240" w:after="240" w:line="240" w:lineRule="auto"/>
        <w:ind w:left="0" w:right="0"/>
        <w:jc w:val="left"/>
      </w:pPr>
      <w:r>
        <w:rPr>
          <w:color w:val="000000"/>
          <w:sz w:val="24"/>
          <w:szCs w:val="24"/>
        </w:rPr>
        <w:t xml:space="preserve">commandments, n. pl.  The Decalogue.  Associated Words:  Kyrie elesion.</w:t>
      </w:r>
    </w:p>
    <w:p>
      <w:pPr>
        <w:widowControl w:val="on"/>
        <w:pBdr/>
        <w:spacing w:before="240" w:after="240" w:line="240" w:lineRule="auto"/>
        <w:ind w:left="0" w:right="0"/>
        <w:jc w:val="left"/>
      </w:pPr>
      <w:r>
        <w:rPr>
          <w:color w:val="000000"/>
          <w:sz w:val="24"/>
          <w:szCs w:val="24"/>
        </w:rPr>
        <w:t xml:space="preserve">commence, v. begin.</w:t>
      </w:r>
    </w:p>
    <w:p>
      <w:pPr>
        <w:widowControl w:val="on"/>
        <w:pBdr/>
        <w:spacing w:before="240" w:after="240" w:line="240" w:lineRule="auto"/>
        <w:ind w:left="0" w:right="0"/>
        <w:jc w:val="left"/>
      </w:pPr>
      <w:r>
        <w:rPr>
          <w:color w:val="000000"/>
          <w:sz w:val="24"/>
          <w:szCs w:val="24"/>
        </w:rPr>
        <w:t xml:space="preserve">commend, v. commit, consign, intrust; praise, extol recommend.</w:t>
      </w:r>
    </w:p>
    <w:p>
      <w:pPr>
        <w:widowControl w:val="on"/>
        <w:pBdr/>
        <w:spacing w:before="240" w:after="240" w:line="240" w:lineRule="auto"/>
        <w:ind w:left="0" w:right="0"/>
        <w:jc w:val="left"/>
      </w:pPr>
      <w:r>
        <w:rPr>
          <w:color w:val="000000"/>
          <w:sz w:val="24"/>
          <w:szCs w:val="24"/>
        </w:rPr>
        <w:t xml:space="preserve">commendable, a. praiseworthy, laudable.  Antonyms:  unpraiseworthy, illaudable.</w:t>
      </w:r>
    </w:p>
    <w:p>
      <w:pPr>
        <w:widowControl w:val="on"/>
        <w:pBdr/>
        <w:spacing w:before="240" w:after="240" w:line="240" w:lineRule="auto"/>
        <w:ind w:left="0" w:right="0"/>
        <w:jc w:val="left"/>
      </w:pPr>
      <w:r>
        <w:rPr>
          <w:color w:val="000000"/>
          <w:sz w:val="24"/>
          <w:szCs w:val="24"/>
        </w:rPr>
        <w:t xml:space="preserve">commendatory, a. laudatory, eulogistic.</w:t>
      </w:r>
    </w:p>
    <w:p>
      <w:pPr>
        <w:widowControl w:val="on"/>
        <w:pBdr/>
        <w:spacing w:before="240" w:after="240" w:line="240" w:lineRule="auto"/>
        <w:ind w:left="0" w:right="0"/>
        <w:jc w:val="left"/>
      </w:pPr>
      <w:r>
        <w:rPr>
          <w:color w:val="000000"/>
          <w:sz w:val="24"/>
          <w:szCs w:val="24"/>
        </w:rPr>
        <w:t xml:space="preserve">comment, v. remark, descant, annotate.</w:t>
      </w:r>
    </w:p>
    <w:p>
      <w:pPr>
        <w:widowControl w:val="on"/>
        <w:pBdr/>
        <w:spacing w:before="240" w:after="240" w:line="240" w:lineRule="auto"/>
        <w:ind w:left="0" w:right="0"/>
        <w:jc w:val="left"/>
      </w:pPr>
      <w:r>
        <w:rPr>
          <w:color w:val="000000"/>
          <w:sz w:val="24"/>
          <w:szCs w:val="24"/>
        </w:rPr>
        <w:t xml:space="preserve">comment, n. remark, observation; annotation, commentary, explanation.</w:t>
      </w:r>
    </w:p>
    <w:p>
      <w:pPr>
        <w:widowControl w:val="on"/>
        <w:pBdr/>
        <w:spacing w:before="240" w:after="240" w:line="240" w:lineRule="auto"/>
        <w:ind w:left="0" w:right="0"/>
        <w:jc w:val="left"/>
      </w:pPr>
      <w:r>
        <w:rPr>
          <w:color w:val="000000"/>
          <w:sz w:val="24"/>
          <w:szCs w:val="24"/>
        </w:rPr>
        <w:t xml:space="preserve">commentator, n. annotator, expositor, scholiast, glossarist, postillator.</w:t>
      </w:r>
    </w:p>
    <w:p>
      <w:pPr>
        <w:widowControl w:val="on"/>
        <w:pBdr/>
        <w:spacing w:before="240" w:after="240" w:line="240" w:lineRule="auto"/>
        <w:ind w:left="0" w:right="0"/>
        <w:jc w:val="left"/>
      </w:pPr>
      <w:r>
        <w:rPr>
          <w:color w:val="000000"/>
          <w:sz w:val="24"/>
          <w:szCs w:val="24"/>
        </w:rPr>
        <w:t xml:space="preserve">commerce, n. traffic, barter, business, trading; intercourse, communication.</w:t>
      </w:r>
    </w:p>
    <w:p>
      <w:pPr>
        <w:widowControl w:val="on"/>
        <w:pBdr/>
        <w:spacing w:before="240" w:after="240" w:line="240" w:lineRule="auto"/>
        <w:ind w:left="0" w:right="0"/>
        <w:jc w:val="left"/>
      </w:pPr>
      <w:r>
        <w:rPr>
          <w:color w:val="000000"/>
          <w:sz w:val="24"/>
          <w:szCs w:val="24"/>
        </w:rPr>
        <w:t xml:space="preserve">commercial, a. mercantile.</w:t>
      </w:r>
    </w:p>
    <w:p>
      <w:pPr>
        <w:widowControl w:val="on"/>
        <w:pBdr/>
        <w:spacing w:before="240" w:after="240" w:line="240" w:lineRule="auto"/>
        <w:ind w:left="0" w:right="0"/>
        <w:jc w:val="left"/>
      </w:pPr>
      <w:r>
        <w:rPr>
          <w:color w:val="000000"/>
          <w:sz w:val="24"/>
          <w:szCs w:val="24"/>
        </w:rPr>
        <w:t xml:space="preserve">commit, v. intrust, consign; perpetrate, do.</w:t>
      </w:r>
    </w:p>
    <w:p>
      <w:pPr>
        <w:widowControl w:val="on"/>
        <w:pBdr/>
        <w:spacing w:before="240" w:after="240" w:line="240" w:lineRule="auto"/>
        <w:ind w:left="0" w:right="0"/>
        <w:jc w:val="left"/>
      </w:pPr>
      <w:r>
        <w:rPr>
          <w:color w:val="000000"/>
          <w:sz w:val="24"/>
          <w:szCs w:val="24"/>
        </w:rPr>
        <w:t xml:space="preserve">common, a. public, general; customary, usual, ordinary, unexceptional, commonplace, inconspicuous, average, mediocre; plebeian, proletarian.</w:t>
      </w:r>
    </w:p>
    <w:p>
      <w:pPr>
        <w:widowControl w:val="on"/>
        <w:pBdr/>
        <w:spacing w:before="240" w:after="240" w:line="240" w:lineRule="auto"/>
        <w:ind w:left="0" w:right="0"/>
        <w:jc w:val="left"/>
      </w:pPr>
      <w:r>
        <w:rPr>
          <w:color w:val="000000"/>
          <w:sz w:val="24"/>
          <w:szCs w:val="24"/>
        </w:rPr>
        <w:t xml:space="preserve">commonalty, n. populace, proletariate, proletariat, varletry, </w:t>
      </w:r>
      <w:r>
        <w:rPr>
          <w:i/>
          <w:color w:val="000000"/>
          <w:sz w:val="24"/>
          <w:szCs w:val="24"/>
        </w:rPr>
        <w:t xml:space="preserve">bourgeoisie</w:t>
      </w:r>
      <w:r>
        <w:rPr>
          <w:color w:val="000000"/>
          <w:sz w:val="24"/>
          <w:szCs w:val="24"/>
        </w:rPr>
        <w:t xml:space="preserve">, ruck, rank and file, the common people.</w:t>
      </w:r>
    </w:p>
    <w:p>
      <w:pPr>
        <w:widowControl w:val="on"/>
        <w:pBdr/>
        <w:spacing w:before="240" w:after="240" w:line="240" w:lineRule="auto"/>
        <w:ind w:left="0" w:right="0"/>
        <w:jc w:val="left"/>
      </w:pPr>
      <w:r>
        <w:rPr>
          <w:color w:val="000000"/>
          <w:sz w:val="24"/>
          <w:szCs w:val="24"/>
        </w:rPr>
        <w:t xml:space="preserve">commonly, adv. ordinarily, generally, customarily.</w:t>
      </w:r>
    </w:p>
    <w:p>
      <w:pPr>
        <w:widowControl w:val="on"/>
        <w:pBdr/>
        <w:spacing w:before="240" w:after="240" w:line="240" w:lineRule="auto"/>
        <w:ind w:left="0" w:right="0"/>
        <w:jc w:val="left"/>
      </w:pPr>
      <w:r>
        <w:rPr>
          <w:color w:val="000000"/>
          <w:sz w:val="24"/>
          <w:szCs w:val="24"/>
        </w:rPr>
        <w:t xml:space="preserve">common man. commoner, proletary, plebeian.</w:t>
      </w:r>
    </w:p>
    <w:p>
      <w:pPr>
        <w:widowControl w:val="on"/>
        <w:pBdr/>
        <w:spacing w:before="240" w:after="240" w:line="240" w:lineRule="auto"/>
        <w:ind w:left="0" w:right="0"/>
        <w:jc w:val="left"/>
      </w:pPr>
      <w:r>
        <w:rPr>
          <w:color w:val="000000"/>
          <w:sz w:val="24"/>
          <w:szCs w:val="24"/>
        </w:rPr>
        <w:t xml:space="preserve">commonplace, a. ordinary, banal, hackneyed, trite, platitudinous, prosaic.</w:t>
      </w:r>
    </w:p>
    <w:p>
      <w:pPr>
        <w:widowControl w:val="on"/>
        <w:pBdr/>
        <w:spacing w:before="240" w:after="240" w:line="240" w:lineRule="auto"/>
        <w:ind w:left="0" w:right="0"/>
        <w:jc w:val="left"/>
      </w:pPr>
      <w:r>
        <w:rPr>
          <w:color w:val="000000"/>
          <w:sz w:val="24"/>
          <w:szCs w:val="24"/>
        </w:rPr>
        <w:t xml:space="preserve">commonplace, n. platitude, banality.</w:t>
      </w:r>
    </w:p>
    <w:p>
      <w:pPr>
        <w:widowControl w:val="on"/>
        <w:pBdr/>
        <w:spacing w:before="240" w:after="240" w:line="240" w:lineRule="auto"/>
        <w:ind w:left="0" w:right="0"/>
        <w:jc w:val="left"/>
      </w:pPr>
      <w:r>
        <w:rPr>
          <w:color w:val="000000"/>
          <w:sz w:val="24"/>
          <w:szCs w:val="24"/>
        </w:rPr>
        <w:t xml:space="preserve">commotion, n. agitation, tumult, disturbance, turmoil, riot, perturbation, flurry, furore.</w:t>
      </w:r>
    </w:p>
    <w:p>
      <w:pPr>
        <w:widowControl w:val="on"/>
        <w:pBdr/>
        <w:spacing w:before="240" w:after="240" w:line="240" w:lineRule="auto"/>
        <w:ind w:left="0" w:right="0"/>
        <w:jc w:val="left"/>
      </w:pPr>
      <w:r>
        <w:rPr>
          <w:color w:val="000000"/>
          <w:sz w:val="24"/>
          <w:szCs w:val="24"/>
        </w:rPr>
        <w:t xml:space="preserve">communion, n. participation, sharing, communication:  association, fellowship.</w:t>
      </w:r>
    </w:p>
    <w:p>
      <w:pPr>
        <w:widowControl w:val="on"/>
        <w:pBdr/>
        <w:spacing w:before="240" w:after="240" w:line="240" w:lineRule="auto"/>
        <w:ind w:left="0" w:right="0"/>
        <w:jc w:val="left"/>
      </w:pPr>
      <w:r>
        <w:rPr>
          <w:color w:val="000000"/>
          <w:sz w:val="24"/>
          <w:szCs w:val="24"/>
        </w:rPr>
        <w:t xml:space="preserve">communion, n. eucharist, Lord’s Supper, sacrament:  viaticum.  Associated Words:  elements, host, wafer, chalice, paten, credence, corporal, eucharistic, ciborium, ostension, purificator, impanation, transubstantiation, consubstantiation, concomitance, post-communion, ante-communion, volipresence, ostensorium, monstrance, </w:t>
      </w:r>
      <w:r>
        <w:rPr>
          <w:i/>
          <w:color w:val="000000"/>
          <w:sz w:val="24"/>
          <w:szCs w:val="24"/>
        </w:rPr>
        <w:t xml:space="preserve">sursum corda</w:t>
      </w:r>
      <w:r>
        <w:rPr>
          <w:color w:val="000000"/>
          <w:sz w:val="24"/>
          <w:szCs w:val="24"/>
        </w:rPr>
        <w:t xml:space="preserve">, dominicale, celebrant, communicant, consistentes, intinction.</w:t>
      </w:r>
    </w:p>
    <w:p>
      <w:pPr>
        <w:widowControl w:val="on"/>
        <w:pBdr/>
        <w:spacing w:before="240" w:after="240" w:line="240" w:lineRule="auto"/>
        <w:ind w:left="0" w:right="0"/>
        <w:jc w:val="left"/>
      </w:pPr>
      <w:r>
        <w:rPr>
          <w:color w:val="000000"/>
          <w:sz w:val="24"/>
          <w:szCs w:val="24"/>
        </w:rPr>
        <w:t xml:space="preserve">communism, n. socialism, humanitarianism, Fourierism, Saint Simonianism, phalansterism.</w:t>
      </w:r>
    </w:p>
    <w:p>
      <w:pPr>
        <w:widowControl w:val="on"/>
        <w:pBdr/>
        <w:spacing w:before="240" w:after="240" w:line="240" w:lineRule="auto"/>
        <w:ind w:left="0" w:right="0"/>
        <w:jc w:val="left"/>
      </w:pPr>
      <w:r>
        <w:rPr>
          <w:color w:val="000000"/>
          <w:sz w:val="24"/>
          <w:szCs w:val="24"/>
        </w:rPr>
        <w:t xml:space="preserve">compact, a. close, solid, dense, crowded, impenetrable, serried.</w:t>
      </w:r>
    </w:p>
    <w:p>
      <w:pPr>
        <w:widowControl w:val="on"/>
        <w:pBdr/>
        <w:spacing w:before="240" w:after="240" w:line="240" w:lineRule="auto"/>
        <w:ind w:left="0" w:right="0"/>
        <w:jc w:val="left"/>
      </w:pPr>
      <w:r>
        <w:rPr>
          <w:color w:val="000000"/>
          <w:sz w:val="24"/>
          <w:szCs w:val="24"/>
        </w:rPr>
        <w:t xml:space="preserve">compact, n. covenant, agreement, pact, treaty, contract.</w:t>
      </w:r>
    </w:p>
    <w:p>
      <w:pPr>
        <w:widowControl w:val="on"/>
        <w:pBdr/>
        <w:spacing w:before="240" w:after="240" w:line="240" w:lineRule="auto"/>
        <w:ind w:left="0" w:right="0"/>
        <w:jc w:val="left"/>
      </w:pPr>
      <w:r>
        <w:rPr>
          <w:color w:val="000000"/>
          <w:sz w:val="24"/>
          <w:szCs w:val="24"/>
        </w:rPr>
        <w:t xml:space="preserve">companion, n. associate, comrade, intimate, consort, partner, fellow, mate, chum, compeer, confederate, accomplice, ally, colleague, crony, confrere, concomitant, accessory.</w:t>
      </w:r>
    </w:p>
    <w:p>
      <w:pPr>
        <w:widowControl w:val="on"/>
        <w:pBdr/>
        <w:spacing w:before="240" w:after="240" w:line="240" w:lineRule="auto"/>
        <w:ind w:left="0" w:right="0"/>
        <w:jc w:val="left"/>
      </w:pPr>
      <w:r>
        <w:rPr>
          <w:color w:val="000000"/>
          <w:sz w:val="24"/>
          <w:szCs w:val="24"/>
        </w:rPr>
        <w:t xml:space="preserve">companionable, a. affable, congenial, genial.</w:t>
      </w:r>
    </w:p>
    <w:p>
      <w:pPr>
        <w:widowControl w:val="on"/>
        <w:pBdr/>
        <w:spacing w:before="240" w:after="240" w:line="240" w:lineRule="auto"/>
        <w:ind w:left="0" w:right="0"/>
        <w:jc w:val="left"/>
      </w:pPr>
      <w:r>
        <w:rPr>
          <w:color w:val="000000"/>
          <w:sz w:val="24"/>
          <w:szCs w:val="24"/>
        </w:rPr>
        <w:t xml:space="preserve">companionship, n. association, intimacy, fellowship, society,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company, n. guest, visitor; fellowship, companionship, association, society; companion, escort; assembly, group, concourse, crowd; corporation, syndicate, firm, house; troupe; band, guild.  See society.  Antonyms:  seclusion, loneliness, retirement, host.</w:t>
      </w:r>
    </w:p>
    <w:p>
      <w:pPr>
        <w:widowControl w:val="on"/>
        <w:pBdr/>
        <w:spacing w:before="240" w:after="240" w:line="240" w:lineRule="auto"/>
        <w:ind w:left="0" w:right="0"/>
        <w:jc w:val="left"/>
      </w:pPr>
      <w:r>
        <w:rPr>
          <w:color w:val="000000"/>
          <w:sz w:val="24"/>
          <w:szCs w:val="24"/>
        </w:rPr>
        <w:t xml:space="preserve">compare, v. collate, liken.</w:t>
      </w:r>
    </w:p>
    <w:p>
      <w:pPr>
        <w:widowControl w:val="on"/>
        <w:pBdr/>
        <w:spacing w:before="240" w:after="240" w:line="240" w:lineRule="auto"/>
        <w:ind w:left="0" w:right="0"/>
        <w:jc w:val="left"/>
      </w:pPr>
      <w:r>
        <w:rPr>
          <w:color w:val="000000"/>
          <w:sz w:val="24"/>
          <w:szCs w:val="24"/>
        </w:rPr>
        <w:t xml:space="preserve">comparison, n. collation; illustration, similitude, simile.</w:t>
      </w:r>
    </w:p>
    <w:p>
      <w:pPr>
        <w:widowControl w:val="on"/>
        <w:pBdr/>
        <w:spacing w:before="240" w:after="240" w:line="240" w:lineRule="auto"/>
        <w:ind w:left="0" w:right="0"/>
        <w:jc w:val="left"/>
      </w:pPr>
      <w:r>
        <w:rPr>
          <w:color w:val="000000"/>
          <w:sz w:val="24"/>
          <w:szCs w:val="24"/>
        </w:rPr>
        <w:t xml:space="preserve">compass, n.  Associated Words:  binnacle, gimbal.</w:t>
      </w:r>
    </w:p>
    <w:p>
      <w:pPr>
        <w:widowControl w:val="on"/>
        <w:pBdr/>
        <w:spacing w:before="240" w:after="240" w:line="240" w:lineRule="auto"/>
        <w:ind w:left="0" w:right="0"/>
        <w:jc w:val="left"/>
      </w:pPr>
      <w:r>
        <w:rPr>
          <w:color w:val="000000"/>
          <w:sz w:val="24"/>
          <w:szCs w:val="24"/>
        </w:rPr>
        <w:t xml:space="preserve">compass, n. extent, reach, sweep.</w:t>
      </w:r>
    </w:p>
    <w:p>
      <w:pPr>
        <w:widowControl w:val="on"/>
        <w:pBdr/>
        <w:spacing w:before="240" w:after="240" w:line="240" w:lineRule="auto"/>
        <w:ind w:left="0" w:right="0"/>
        <w:jc w:val="left"/>
      </w:pPr>
      <w:r>
        <w:rPr>
          <w:color w:val="000000"/>
          <w:sz w:val="24"/>
          <w:szCs w:val="24"/>
        </w:rPr>
        <w:t xml:space="preserve">compassion, n. pity, sympathy, commiseration, condolence mercy.</w:t>
      </w:r>
    </w:p>
    <w:p>
      <w:pPr>
        <w:widowControl w:val="on"/>
        <w:pBdr/>
        <w:spacing w:before="240" w:after="240" w:line="240" w:lineRule="auto"/>
        <w:ind w:left="0" w:right="0"/>
        <w:jc w:val="left"/>
      </w:pPr>
      <w:r>
        <w:rPr>
          <w:color w:val="000000"/>
          <w:sz w:val="24"/>
          <w:szCs w:val="24"/>
        </w:rPr>
        <w:t xml:space="preserve">compel, v. force, make, constrain, oblige, necessitate, coerce, drive, dragoon, overpower.</w:t>
      </w:r>
    </w:p>
    <w:p>
      <w:pPr>
        <w:widowControl w:val="on"/>
        <w:pBdr/>
        <w:spacing w:before="240" w:after="240" w:line="240" w:lineRule="auto"/>
        <w:ind w:left="0" w:right="0"/>
        <w:jc w:val="left"/>
      </w:pPr>
      <w:r>
        <w:rPr>
          <w:color w:val="000000"/>
          <w:sz w:val="24"/>
          <w:szCs w:val="24"/>
        </w:rPr>
        <w:t xml:space="preserve">compelling, a. forcible, coercive, constraining, imperative, compulsory.  Antonyms:  elective, optional, discretional.</w:t>
      </w:r>
    </w:p>
    <w:p>
      <w:pPr>
        <w:widowControl w:val="on"/>
        <w:pBdr/>
        <w:spacing w:before="240" w:after="240" w:line="240" w:lineRule="auto"/>
        <w:ind w:left="0" w:right="0"/>
        <w:jc w:val="left"/>
      </w:pPr>
      <w:r>
        <w:rPr>
          <w:color w:val="000000"/>
          <w:sz w:val="24"/>
          <w:szCs w:val="24"/>
        </w:rPr>
        <w:t xml:space="preserve">compelling, n. compulsion, coercion, constraint, duress, force.</w:t>
      </w:r>
    </w:p>
    <w:p>
      <w:pPr>
        <w:widowControl w:val="on"/>
        <w:pBdr/>
        <w:spacing w:before="240" w:after="240" w:line="240" w:lineRule="auto"/>
        <w:ind w:left="0" w:right="0"/>
        <w:jc w:val="left"/>
      </w:pPr>
      <w:r>
        <w:rPr>
          <w:color w:val="000000"/>
          <w:sz w:val="24"/>
          <w:szCs w:val="24"/>
        </w:rPr>
        <w:t xml:space="preserve">compendium, n. epitome, summary, digest.</w:t>
      </w:r>
    </w:p>
    <w:p>
      <w:pPr>
        <w:widowControl w:val="on"/>
        <w:pBdr/>
        <w:spacing w:before="240" w:after="240" w:line="240" w:lineRule="auto"/>
        <w:ind w:left="0" w:right="0"/>
        <w:jc w:val="left"/>
      </w:pPr>
      <w:r>
        <w:rPr>
          <w:color w:val="000000"/>
          <w:sz w:val="24"/>
          <w:szCs w:val="24"/>
        </w:rPr>
        <w:t xml:space="preserve">competency, n. fitness, ability, qualification, efficiency, proficiency, capability.</w:t>
      </w:r>
    </w:p>
    <w:p>
      <w:pPr>
        <w:widowControl w:val="on"/>
        <w:pBdr/>
        <w:spacing w:before="240" w:after="240" w:line="240" w:lineRule="auto"/>
        <w:ind w:left="0" w:right="0"/>
        <w:jc w:val="left"/>
      </w:pPr>
      <w:r>
        <w:rPr>
          <w:color w:val="000000"/>
          <w:sz w:val="24"/>
          <w:szCs w:val="24"/>
        </w:rPr>
        <w:t xml:space="preserve">competent, a. qualified, capable, efficient, proficient, able.  Antonym:  incompetent.</w:t>
      </w:r>
    </w:p>
    <w:p>
      <w:pPr>
        <w:widowControl w:val="on"/>
        <w:pBdr/>
        <w:spacing w:before="240" w:after="240" w:line="240" w:lineRule="auto"/>
        <w:ind w:left="0" w:right="0"/>
        <w:jc w:val="left"/>
      </w:pPr>
      <w:r>
        <w:rPr>
          <w:color w:val="000000"/>
          <w:sz w:val="24"/>
          <w:szCs w:val="24"/>
        </w:rPr>
        <w:t xml:space="preserve">competition, n. emulation, rivalry, contention, strife.</w:t>
      </w:r>
    </w:p>
    <w:p>
      <w:pPr>
        <w:widowControl w:val="on"/>
        <w:pBdr/>
        <w:spacing w:before="240" w:after="240" w:line="240" w:lineRule="auto"/>
        <w:ind w:left="0" w:right="0"/>
        <w:jc w:val="left"/>
      </w:pPr>
      <w:r>
        <w:rPr>
          <w:color w:val="000000"/>
          <w:sz w:val="24"/>
          <w:szCs w:val="24"/>
        </w:rPr>
        <w:t xml:space="preserve">competitor, n. rival, contestant, opponent, antagonist.</w:t>
      </w:r>
    </w:p>
    <w:p>
      <w:pPr>
        <w:widowControl w:val="on"/>
        <w:pBdr/>
        <w:spacing w:before="240" w:after="240" w:line="240" w:lineRule="auto"/>
        <w:ind w:left="0" w:right="0"/>
        <w:jc w:val="left"/>
      </w:pPr>
      <w:r>
        <w:rPr>
          <w:color w:val="000000"/>
          <w:sz w:val="24"/>
          <w:szCs w:val="24"/>
        </w:rPr>
        <w:t xml:space="preserve">complain, v. murmur, repine, grumble, whine, croak.</w:t>
      </w:r>
    </w:p>
    <w:p>
      <w:pPr>
        <w:widowControl w:val="on"/>
        <w:pBdr/>
        <w:spacing w:before="240" w:after="240" w:line="240" w:lineRule="auto"/>
        <w:ind w:left="0" w:right="0"/>
        <w:jc w:val="left"/>
      </w:pPr>
      <w:r>
        <w:rPr>
          <w:color w:val="000000"/>
          <w:sz w:val="24"/>
          <w:szCs w:val="24"/>
        </w:rPr>
        <w:t xml:space="preserve">complaining, a. murmuring, repining, querimonious, querulous, discontented, grumbling.</w:t>
      </w:r>
    </w:p>
    <w:p>
      <w:pPr>
        <w:widowControl w:val="on"/>
        <w:pBdr/>
        <w:spacing w:before="240" w:after="240" w:line="240" w:lineRule="auto"/>
        <w:ind w:left="0" w:right="0"/>
        <w:jc w:val="left"/>
      </w:pPr>
      <w:r>
        <w:rPr>
          <w:color w:val="000000"/>
          <w:sz w:val="24"/>
          <w:szCs w:val="24"/>
        </w:rPr>
        <w:t xml:space="preserve">complaint, n. murmur, plaint, lamentation; malady, ailment, disease; accusation, allegation, information.</w:t>
      </w:r>
    </w:p>
    <w:p>
      <w:pPr>
        <w:widowControl w:val="on"/>
        <w:pBdr/>
        <w:spacing w:before="240" w:after="240" w:line="240" w:lineRule="auto"/>
        <w:ind w:left="0" w:right="0"/>
        <w:jc w:val="left"/>
      </w:pPr>
      <w:r>
        <w:rPr>
          <w:color w:val="000000"/>
          <w:sz w:val="24"/>
          <w:szCs w:val="24"/>
        </w:rPr>
        <w:t xml:space="preserve">complete, v. finish, consummate, perfect.</w:t>
      </w:r>
    </w:p>
    <w:p>
      <w:pPr>
        <w:widowControl w:val="on"/>
        <w:pBdr/>
        <w:spacing w:before="240" w:after="240" w:line="240" w:lineRule="auto"/>
        <w:ind w:left="0" w:right="0"/>
        <w:jc w:val="left"/>
      </w:pPr>
      <w:r>
        <w:rPr>
          <w:color w:val="000000"/>
          <w:sz w:val="24"/>
          <w:szCs w:val="24"/>
        </w:rPr>
        <w:t xml:space="preserve">complete, a. entire, consummate, whole, integral, plenary, unabridged, intact.</w:t>
      </w:r>
    </w:p>
    <w:p>
      <w:pPr>
        <w:widowControl w:val="on"/>
        <w:pBdr/>
        <w:spacing w:before="240" w:after="240" w:line="240" w:lineRule="auto"/>
        <w:ind w:left="0" w:right="0"/>
        <w:jc w:val="left"/>
      </w:pPr>
      <w:r>
        <w:rPr>
          <w:color w:val="000000"/>
          <w:sz w:val="24"/>
          <w:szCs w:val="24"/>
        </w:rPr>
        <w:t xml:space="preserve">completion, n. consummation, integration, elaboration, finishing, realization, effectuation.</w:t>
      </w:r>
    </w:p>
    <w:p>
      <w:pPr>
        <w:widowControl w:val="on"/>
        <w:pBdr/>
        <w:spacing w:before="240" w:after="240" w:line="240" w:lineRule="auto"/>
        <w:ind w:left="0" w:right="0"/>
        <w:jc w:val="left"/>
      </w:pPr>
      <w:r>
        <w:rPr>
          <w:color w:val="000000"/>
          <w:sz w:val="24"/>
          <w:szCs w:val="24"/>
        </w:rPr>
        <w:t xml:space="preserve">complex, a. composite, compound, mixed; complicated, intricate, involved.  Antonyms:  incomplex, simple, obvious.</w:t>
      </w:r>
    </w:p>
    <w:p>
      <w:pPr>
        <w:widowControl w:val="on"/>
        <w:pBdr/>
        <w:spacing w:before="240" w:after="240" w:line="240" w:lineRule="auto"/>
        <w:ind w:left="0" w:right="0"/>
        <w:jc w:val="left"/>
      </w:pPr>
      <w:r>
        <w:rPr>
          <w:color w:val="000000"/>
          <w:sz w:val="24"/>
          <w:szCs w:val="24"/>
        </w:rPr>
        <w:t xml:space="preserve">complexity, n. intricacy, entanglement, complication.</w:t>
      </w:r>
    </w:p>
    <w:p>
      <w:pPr>
        <w:widowControl w:val="on"/>
        <w:pBdr/>
        <w:spacing w:before="240" w:after="240" w:line="240" w:lineRule="auto"/>
        <w:ind w:left="0" w:right="0"/>
        <w:jc w:val="left"/>
      </w:pPr>
      <w:r>
        <w:rPr>
          <w:color w:val="000000"/>
          <w:sz w:val="24"/>
          <w:szCs w:val="24"/>
        </w:rPr>
        <w:t xml:space="preserve">compliance, n. yielding, concession, submission, obedience, acquiescence.</w:t>
      </w:r>
    </w:p>
    <w:p>
      <w:pPr>
        <w:widowControl w:val="on"/>
        <w:pBdr/>
        <w:spacing w:before="240" w:after="240" w:line="240" w:lineRule="auto"/>
        <w:ind w:left="0" w:right="0"/>
        <w:jc w:val="left"/>
      </w:pPr>
      <w:r>
        <w:rPr>
          <w:color w:val="000000"/>
          <w:sz w:val="24"/>
          <w:szCs w:val="24"/>
        </w:rPr>
        <w:t xml:space="preserve">compliant, a. yielding, obedient, tractable, submissive, flexible.</w:t>
      </w:r>
    </w:p>
    <w:p>
      <w:pPr>
        <w:widowControl w:val="on"/>
        <w:pBdr/>
        <w:spacing w:before="240" w:after="240" w:line="240" w:lineRule="auto"/>
        <w:ind w:left="0" w:right="0"/>
        <w:jc w:val="left"/>
      </w:pPr>
      <w:r>
        <w:rPr>
          <w:color w:val="000000"/>
          <w:sz w:val="24"/>
          <w:szCs w:val="24"/>
        </w:rPr>
        <w:t xml:space="preserve">complicated, a. complex, intricate, involved, entangled, complicate.</w:t>
      </w:r>
    </w:p>
    <w:p>
      <w:pPr>
        <w:widowControl w:val="on"/>
        <w:pBdr/>
        <w:spacing w:before="240" w:after="240" w:line="240" w:lineRule="auto"/>
        <w:ind w:left="0" w:right="0"/>
        <w:jc w:val="left"/>
      </w:pPr>
      <w:r>
        <w:rPr>
          <w:color w:val="000000"/>
          <w:sz w:val="24"/>
          <w:szCs w:val="24"/>
        </w:rPr>
        <w:t xml:space="preserve">complication, n. intricacy, entanglement, involution, complexity, snarl, confusion, imbroglio.  Antonyms:  disentanglement, simplicity.</w:t>
      </w:r>
    </w:p>
    <w:p>
      <w:pPr>
        <w:widowControl w:val="on"/>
        <w:pBdr/>
        <w:spacing w:before="240" w:after="240" w:line="240" w:lineRule="auto"/>
        <w:ind w:left="0" w:right="0"/>
        <w:jc w:val="left"/>
      </w:pPr>
      <w:r>
        <w:rPr>
          <w:color w:val="000000"/>
          <w:sz w:val="24"/>
          <w:szCs w:val="24"/>
        </w:rPr>
        <w:t xml:space="preserve">composure, n. self-possession, calmness, sedateness, equanimity.</w:t>
      </w:r>
    </w:p>
    <w:p>
      <w:pPr>
        <w:widowControl w:val="on"/>
        <w:pBdr/>
        <w:spacing w:before="240" w:after="240" w:line="240" w:lineRule="auto"/>
        <w:ind w:left="0" w:right="0"/>
        <w:jc w:val="left"/>
      </w:pPr>
      <w:r>
        <w:rPr>
          <w:color w:val="000000"/>
          <w:sz w:val="24"/>
          <w:szCs w:val="24"/>
        </w:rPr>
        <w:t xml:space="preserve">compound, n. combination, mixture, concoction, amalgamation, intermixture, conglomeration, farrago, medley, synthesis, salmagundi, jumble, olio, hodgepodge, olla podrida.</w:t>
      </w:r>
    </w:p>
    <w:p>
      <w:pPr>
        <w:widowControl w:val="on"/>
        <w:pBdr/>
        <w:spacing w:before="240" w:after="240" w:line="240" w:lineRule="auto"/>
        <w:ind w:left="0" w:right="0"/>
        <w:jc w:val="left"/>
      </w:pPr>
      <w:r>
        <w:rPr>
          <w:color w:val="000000"/>
          <w:sz w:val="24"/>
          <w:szCs w:val="24"/>
        </w:rPr>
        <w:t xml:space="preserve">comprehend, v. understand, fathom, grasp; embrace, comprise, embody, contain.</w:t>
      </w:r>
    </w:p>
    <w:p>
      <w:pPr>
        <w:widowControl w:val="on"/>
        <w:pBdr/>
        <w:spacing w:before="240" w:after="240" w:line="240" w:lineRule="auto"/>
        <w:ind w:left="0" w:right="0"/>
        <w:jc w:val="left"/>
      </w:pPr>
      <w:r>
        <w:rPr>
          <w:color w:val="000000"/>
          <w:sz w:val="24"/>
          <w:szCs w:val="24"/>
        </w:rPr>
        <w:t xml:space="preserve">comprehension, n. understanding, apprehension.  Antonyms:  incomprehension, inapprehension.</w:t>
      </w:r>
    </w:p>
    <w:p>
      <w:pPr>
        <w:widowControl w:val="on"/>
        <w:pBdr/>
        <w:spacing w:before="240" w:after="240" w:line="240" w:lineRule="auto"/>
        <w:ind w:left="0" w:right="0"/>
        <w:jc w:val="left"/>
      </w:pPr>
      <w:r>
        <w:rPr>
          <w:color w:val="000000"/>
          <w:sz w:val="24"/>
          <w:szCs w:val="24"/>
        </w:rPr>
        <w:t xml:space="preserve">comprise, v. comprehend, include, embrace, involve, contain, embody.</w:t>
      </w:r>
    </w:p>
    <w:p>
      <w:pPr>
        <w:widowControl w:val="on"/>
        <w:pBdr/>
        <w:spacing w:before="240" w:after="240" w:line="240" w:lineRule="auto"/>
        <w:ind w:left="0" w:right="0"/>
        <w:jc w:val="left"/>
      </w:pPr>
      <w:r>
        <w:rPr>
          <w:color w:val="000000"/>
          <w:sz w:val="24"/>
          <w:szCs w:val="24"/>
        </w:rPr>
        <w:t xml:space="preserve">compulsion, n. constraint, coercion, obligation, coaction.  Antonyms:  discretion, spontaneity, volition, election, free-will.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compulsory, a. constraining, coercive, obligatory, unavoidable.  Antonyms:  optional, discretional, elective.</w:t>
      </w:r>
    </w:p>
    <w:p>
      <w:pPr>
        <w:widowControl w:val="on"/>
        <w:pBdr/>
        <w:spacing w:before="240" w:after="240" w:line="240" w:lineRule="auto"/>
        <w:ind w:left="0" w:right="0"/>
        <w:jc w:val="left"/>
      </w:pPr>
      <w:r>
        <w:rPr>
          <w:color w:val="000000"/>
          <w:sz w:val="24"/>
          <w:szCs w:val="24"/>
        </w:rPr>
        <w:t xml:space="preserve">compunction, n. qualm, contrition, remorse, regret, sting of conscience.</w:t>
      </w:r>
    </w:p>
    <w:p>
      <w:pPr>
        <w:widowControl w:val="on"/>
        <w:pBdr/>
        <w:spacing w:before="240" w:after="240" w:line="240" w:lineRule="auto"/>
        <w:ind w:left="0" w:right="0"/>
        <w:jc w:val="left"/>
      </w:pPr>
      <w:r>
        <w:rPr>
          <w:color w:val="000000"/>
          <w:sz w:val="24"/>
          <w:szCs w:val="24"/>
        </w:rPr>
        <w:t xml:space="preserve">compute, v. reckon, calculate, enumerate, rate, estimate.</w:t>
      </w:r>
    </w:p>
    <w:p>
      <w:pPr>
        <w:widowControl w:val="on"/>
        <w:pBdr/>
        <w:spacing w:before="240" w:after="240" w:line="240" w:lineRule="auto"/>
        <w:ind w:left="0" w:right="0"/>
        <w:jc w:val="left"/>
      </w:pPr>
      <w:r>
        <w:rPr>
          <w:color w:val="000000"/>
          <w:sz w:val="24"/>
          <w:szCs w:val="24"/>
        </w:rPr>
        <w:t xml:space="preserve">comrade, n. associate, companion, mate, compeer.</w:t>
      </w:r>
    </w:p>
    <w:p>
      <w:pPr>
        <w:widowControl w:val="on"/>
        <w:pBdr/>
        <w:spacing w:before="240" w:after="240" w:line="240" w:lineRule="auto"/>
        <w:ind w:left="0" w:right="0"/>
        <w:jc w:val="left"/>
      </w:pPr>
      <w:r>
        <w:rPr>
          <w:color w:val="000000"/>
          <w:sz w:val="24"/>
          <w:szCs w:val="24"/>
        </w:rPr>
        <w:t xml:space="preserve">comradeship, n. association, </w:t>
      </w:r>
      <w:r>
        <w:rPr>
          <w:i/>
          <w:color w:val="000000"/>
          <w:sz w:val="24"/>
          <w:szCs w:val="24"/>
        </w:rPr>
        <w:t xml:space="preserve">camaraderie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concave, a. rounded, vaulted.  Antonym:  convex.</w:t>
      </w:r>
    </w:p>
    <w:p>
      <w:pPr>
        <w:widowControl w:val="on"/>
        <w:pBdr/>
        <w:spacing w:before="240" w:after="240" w:line="240" w:lineRule="auto"/>
        <w:ind w:left="0" w:right="0"/>
        <w:jc w:val="left"/>
      </w:pPr>
      <w:r>
        <w:rPr>
          <w:color w:val="000000"/>
          <w:sz w:val="24"/>
          <w:szCs w:val="24"/>
        </w:rPr>
        <w:t xml:space="preserve">concealed, a. hidden, latent, secreted, clandestine, disguised.</w:t>
      </w:r>
    </w:p>
    <w:p>
      <w:pPr>
        <w:widowControl w:val="on"/>
        <w:pBdr/>
        <w:spacing w:before="240" w:after="240" w:line="240" w:lineRule="auto"/>
        <w:ind w:left="0" w:right="0"/>
        <w:jc w:val="left"/>
      </w:pPr>
      <w:r>
        <w:rPr>
          <w:color w:val="000000"/>
          <w:sz w:val="24"/>
          <w:szCs w:val="24"/>
        </w:rPr>
        <w:t xml:space="preserve">concealment, n. secretion, hiding; secrecy, latency, privacy, seclusion, retirement; suppression.</w:t>
      </w:r>
    </w:p>
    <w:p>
      <w:pPr>
        <w:widowControl w:val="on"/>
        <w:pBdr/>
        <w:spacing w:before="240" w:after="240" w:line="240" w:lineRule="auto"/>
        <w:ind w:left="0" w:right="0"/>
        <w:jc w:val="left"/>
      </w:pPr>
      <w:r>
        <w:rPr>
          <w:color w:val="000000"/>
          <w:sz w:val="24"/>
          <w:szCs w:val="24"/>
        </w:rPr>
        <w:t xml:space="preserve">conceit, n. idea, conception, fancy; whim, caprice, vagary, freak; priggery, vanity, egotism, self-conceit, inflation, self-glorification, overweening, conceitedness.</w:t>
      </w:r>
    </w:p>
    <w:p>
      <w:pPr>
        <w:widowControl w:val="on"/>
        <w:pBdr/>
        <w:spacing w:before="240" w:after="240" w:line="240" w:lineRule="auto"/>
        <w:ind w:left="0" w:right="0"/>
        <w:jc w:val="left"/>
      </w:pPr>
      <w:r>
        <w:rPr>
          <w:color w:val="000000"/>
          <w:sz w:val="24"/>
          <w:szCs w:val="24"/>
        </w:rPr>
        <w:t xml:space="preserve">conceited, a. egotistical, priggish, bombastic, bumptious, vain, overweening, self-conceited.</w:t>
      </w:r>
    </w:p>
    <w:p>
      <w:pPr>
        <w:widowControl w:val="on"/>
        <w:pBdr/>
        <w:spacing w:before="240" w:after="240" w:line="240" w:lineRule="auto"/>
        <w:ind w:left="0" w:right="0"/>
        <w:jc w:val="left"/>
      </w:pPr>
      <w:r>
        <w:rPr>
          <w:color w:val="000000"/>
          <w:sz w:val="24"/>
          <w:szCs w:val="24"/>
        </w:rPr>
        <w:t xml:space="preserve">concentrate, v. centralize, focus, consolidate; condense, rectify.</w:t>
      </w:r>
    </w:p>
    <w:p>
      <w:pPr>
        <w:widowControl w:val="on"/>
        <w:pBdr/>
        <w:spacing w:before="240" w:after="240" w:line="240" w:lineRule="auto"/>
        <w:ind w:left="0" w:right="0"/>
        <w:jc w:val="left"/>
      </w:pPr>
      <w:r>
        <w:rPr>
          <w:color w:val="000000"/>
          <w:sz w:val="24"/>
          <w:szCs w:val="24"/>
        </w:rPr>
        <w:t xml:space="preserve">concentration, n. centralization, consolidation; condensation.</w:t>
      </w:r>
    </w:p>
    <w:p>
      <w:pPr>
        <w:widowControl w:val="on"/>
        <w:pBdr/>
        <w:spacing w:before="240" w:after="240" w:line="240" w:lineRule="auto"/>
        <w:ind w:left="0" w:right="0"/>
        <w:jc w:val="left"/>
      </w:pPr>
      <w:r>
        <w:rPr>
          <w:color w:val="000000"/>
          <w:sz w:val="24"/>
          <w:szCs w:val="24"/>
        </w:rPr>
        <w:t xml:space="preserve">concept, n. conception, notion, idea.</w:t>
      </w:r>
    </w:p>
    <w:p>
      <w:pPr>
        <w:widowControl w:val="on"/>
        <w:pBdr/>
        <w:spacing w:before="240" w:after="240" w:line="240" w:lineRule="auto"/>
        <w:ind w:left="0" w:right="0"/>
        <w:jc w:val="left"/>
      </w:pPr>
      <w:r>
        <w:rPr>
          <w:color w:val="000000"/>
          <w:sz w:val="24"/>
          <w:szCs w:val="24"/>
        </w:rPr>
        <w:t xml:space="preserve">conception, n. ideation, imagination; idea, concept, notion, impression.</w:t>
      </w:r>
    </w:p>
    <w:p>
      <w:pPr>
        <w:widowControl w:val="on"/>
        <w:pBdr/>
        <w:spacing w:before="240" w:after="240" w:line="240" w:lineRule="auto"/>
        <w:ind w:left="0" w:right="0"/>
        <w:jc w:val="left"/>
      </w:pPr>
      <w:r>
        <w:rPr>
          <w:color w:val="000000"/>
          <w:sz w:val="24"/>
          <w:szCs w:val="24"/>
        </w:rPr>
        <w:t xml:space="preserve">concern, n. business, affair; moment, importance, interest, weight, consequence; solicitude, anxiety, uneasiness care; firm, house, company, partnership.  Antonyms:  unconcern, inconsequence.</w:t>
      </w:r>
    </w:p>
    <w:p>
      <w:pPr>
        <w:widowControl w:val="on"/>
        <w:pBdr/>
        <w:spacing w:before="240" w:after="240" w:line="240" w:lineRule="auto"/>
        <w:ind w:left="0" w:right="0"/>
        <w:jc w:val="left"/>
      </w:pPr>
      <w:r>
        <w:rPr>
          <w:color w:val="000000"/>
          <w:sz w:val="24"/>
          <w:szCs w:val="24"/>
        </w:rPr>
        <w:t xml:space="preserve">concerned, a. solicitous, worried, anxious, apprehensive, troubled, uneasy.  Antonyms:  unconcerned, indifferent.</w:t>
      </w:r>
    </w:p>
    <w:p>
      <w:pPr>
        <w:widowControl w:val="on"/>
        <w:pBdr/>
        <w:spacing w:before="240" w:after="240" w:line="240" w:lineRule="auto"/>
        <w:ind w:left="0" w:right="0"/>
        <w:jc w:val="left"/>
      </w:pPr>
      <w:r>
        <w:rPr>
          <w:color w:val="000000"/>
          <w:sz w:val="24"/>
          <w:szCs w:val="24"/>
        </w:rPr>
        <w:t xml:space="preserve">concerning, prep. regarding, about, respecting, touching, with reference to.</w:t>
      </w:r>
    </w:p>
    <w:p>
      <w:pPr>
        <w:widowControl w:val="on"/>
        <w:pBdr/>
        <w:spacing w:before="240" w:after="240" w:line="240" w:lineRule="auto"/>
        <w:ind w:left="0" w:right="0"/>
        <w:jc w:val="left"/>
      </w:pPr>
      <w:r>
        <w:rPr>
          <w:color w:val="000000"/>
          <w:sz w:val="24"/>
          <w:szCs w:val="24"/>
        </w:rPr>
        <w:t xml:space="preserve">concert, n. accordance, concurrence, harmony; musicale.</w:t>
      </w:r>
    </w:p>
    <w:p>
      <w:pPr>
        <w:widowControl w:val="on"/>
        <w:pBdr/>
        <w:spacing w:before="240" w:after="240" w:line="240" w:lineRule="auto"/>
        <w:ind w:left="0" w:right="0"/>
        <w:jc w:val="left"/>
      </w:pPr>
      <w:r>
        <w:rPr>
          <w:color w:val="000000"/>
          <w:sz w:val="24"/>
          <w:szCs w:val="24"/>
        </w:rPr>
        <w:t xml:space="preserve">concise, a. epigrammatic, sententious, succinct, laconic, pithy.  Antonyms:  diffuse, prolix.</w:t>
      </w:r>
    </w:p>
    <w:p>
      <w:pPr>
        <w:widowControl w:val="on"/>
        <w:pBdr/>
        <w:spacing w:before="240" w:after="240" w:line="240" w:lineRule="auto"/>
        <w:ind w:left="0" w:right="0"/>
        <w:jc w:val="left"/>
      </w:pPr>
      <w:r>
        <w:rPr>
          <w:color w:val="000000"/>
          <w:sz w:val="24"/>
          <w:szCs w:val="24"/>
        </w:rPr>
        <w:t xml:space="preserve">conclude, v. decide, determine, resolve; end, close; infer, deduce; effect, arrange.</w:t>
      </w:r>
    </w:p>
    <w:p>
      <w:pPr>
        <w:widowControl w:val="on"/>
        <w:pBdr/>
        <w:spacing w:before="240" w:after="240" w:line="240" w:lineRule="auto"/>
        <w:ind w:left="0" w:right="0"/>
        <w:jc w:val="left"/>
      </w:pPr>
      <w:r>
        <w:rPr>
          <w:color w:val="000000"/>
          <w:sz w:val="24"/>
          <w:szCs w:val="24"/>
        </w:rPr>
        <w:t xml:space="preserve">conclusion, n. decision, determination; inference, deduction, corollary, illation; close, end, peroration, finale, completion, denouement, l’envoy.</w:t>
      </w:r>
    </w:p>
    <w:p>
      <w:pPr>
        <w:widowControl w:val="on"/>
        <w:pBdr/>
        <w:spacing w:before="240" w:after="240" w:line="240" w:lineRule="auto"/>
        <w:ind w:left="0" w:right="0"/>
        <w:jc w:val="left"/>
      </w:pPr>
      <w:r>
        <w:rPr>
          <w:color w:val="000000"/>
          <w:sz w:val="24"/>
          <w:szCs w:val="24"/>
        </w:rPr>
        <w:t xml:space="preserve">concoct, v. compound, mix; devise, contrive, invent, excogitate.</w:t>
      </w:r>
    </w:p>
    <w:p>
      <w:pPr>
        <w:widowControl w:val="on"/>
        <w:pBdr/>
        <w:spacing w:before="240" w:after="240" w:line="240" w:lineRule="auto"/>
        <w:ind w:left="0" w:right="0"/>
        <w:jc w:val="left"/>
      </w:pPr>
      <w:r>
        <w:rPr>
          <w:color w:val="000000"/>
          <w:sz w:val="24"/>
          <w:szCs w:val="24"/>
        </w:rPr>
        <w:t xml:space="preserve">concrete, a. solidified, consolidated; specific, special, particular.</w:t>
      </w:r>
    </w:p>
    <w:p>
      <w:pPr>
        <w:widowControl w:val="on"/>
        <w:pBdr/>
        <w:spacing w:before="240" w:after="240" w:line="240" w:lineRule="auto"/>
        <w:ind w:left="0" w:right="0"/>
        <w:jc w:val="left"/>
      </w:pPr>
      <w:r>
        <w:rPr>
          <w:color w:val="000000"/>
          <w:sz w:val="24"/>
          <w:szCs w:val="24"/>
        </w:rPr>
        <w:t xml:space="preserve">concretion, n. solidification, lapidescence, stone; clot, coagulation.</w:t>
      </w:r>
    </w:p>
    <w:p>
      <w:pPr>
        <w:widowControl w:val="on"/>
        <w:pBdr/>
        <w:spacing w:before="240" w:after="240" w:line="240" w:lineRule="auto"/>
        <w:ind w:left="0" w:right="0"/>
        <w:jc w:val="left"/>
      </w:pPr>
      <w:r>
        <w:rPr>
          <w:color w:val="000000"/>
          <w:sz w:val="24"/>
          <w:szCs w:val="24"/>
        </w:rPr>
        <w:t xml:space="preserve">concubine, n. paramour, odalisque; pl. harem, seraglio.</w:t>
      </w:r>
    </w:p>
    <w:p>
      <w:pPr>
        <w:widowControl w:val="on"/>
        <w:pBdr/>
        <w:spacing w:before="240" w:after="240" w:line="240" w:lineRule="auto"/>
        <w:ind w:left="0" w:right="0"/>
        <w:jc w:val="left"/>
      </w:pPr>
      <w:r>
        <w:rPr>
          <w:color w:val="000000"/>
          <w:sz w:val="24"/>
          <w:szCs w:val="24"/>
        </w:rPr>
        <w:t xml:space="preserve">condemn, v. denounce, anathematize, curse, execrate, reprobate, doom, ban.  Antonyms:  exonerate, exculpate, vindicate, absolve, justify, praise.</w:t>
      </w:r>
    </w:p>
    <w:p>
      <w:pPr>
        <w:widowControl w:val="on"/>
        <w:pBdr/>
        <w:spacing w:before="240" w:after="240" w:line="240" w:lineRule="auto"/>
        <w:ind w:left="0" w:right="0"/>
        <w:jc w:val="left"/>
      </w:pPr>
      <w:r>
        <w:rPr>
          <w:color w:val="000000"/>
          <w:sz w:val="24"/>
          <w:szCs w:val="24"/>
        </w:rPr>
        <w:t xml:space="preserve">condemnation, n. denunciation, reprobation, execration, ban.</w:t>
      </w:r>
    </w:p>
    <w:p>
      <w:pPr>
        <w:widowControl w:val="on"/>
        <w:pBdr/>
        <w:spacing w:before="240" w:after="240" w:line="240" w:lineRule="auto"/>
        <w:ind w:left="0" w:right="0"/>
        <w:jc w:val="left"/>
      </w:pPr>
      <w:r>
        <w:rPr>
          <w:color w:val="000000"/>
          <w:sz w:val="24"/>
          <w:szCs w:val="24"/>
        </w:rPr>
        <w:t xml:space="preserve">condemnatory, a. denunciatory, condemning.</w:t>
      </w:r>
    </w:p>
    <w:p>
      <w:pPr>
        <w:widowControl w:val="on"/>
        <w:pBdr/>
        <w:spacing w:before="240" w:after="240" w:line="240" w:lineRule="auto"/>
        <w:ind w:left="0" w:right="0"/>
        <w:jc w:val="left"/>
      </w:pPr>
      <w:r>
        <w:rPr>
          <w:color w:val="000000"/>
          <w:sz w:val="24"/>
          <w:szCs w:val="24"/>
        </w:rPr>
        <w:t xml:space="preserve">condense, v. abridge, epitomize, reduce; compress, concentrate.</w:t>
      </w:r>
    </w:p>
    <w:p>
      <w:pPr>
        <w:widowControl w:val="on"/>
        <w:pBdr/>
        <w:spacing w:before="240" w:after="240" w:line="240" w:lineRule="auto"/>
        <w:ind w:left="0" w:right="0"/>
        <w:jc w:val="left"/>
      </w:pPr>
      <w:r>
        <w:rPr>
          <w:color w:val="000000"/>
          <w:sz w:val="24"/>
          <w:szCs w:val="24"/>
        </w:rPr>
        <w:t xml:space="preserve">condescend, v. deign, vouchsafe.</w:t>
      </w:r>
    </w:p>
    <w:p>
      <w:pPr>
        <w:widowControl w:val="on"/>
        <w:pBdr/>
        <w:spacing w:before="240" w:after="240" w:line="240" w:lineRule="auto"/>
        <w:ind w:left="0" w:right="0"/>
        <w:jc w:val="left"/>
      </w:pPr>
      <w:r>
        <w:rPr>
          <w:color w:val="000000"/>
          <w:sz w:val="24"/>
          <w:szCs w:val="24"/>
        </w:rPr>
        <w:t xml:space="preserve">condition, n. state, plight, category, predicament, situation, stipulation, provision, proviso, term, prerequisite.</w:t>
      </w:r>
    </w:p>
    <w:p>
      <w:pPr>
        <w:widowControl w:val="on"/>
        <w:pBdr/>
        <w:spacing w:before="240" w:after="240" w:line="240" w:lineRule="auto"/>
        <w:ind w:left="0" w:right="0"/>
        <w:jc w:val="left"/>
      </w:pPr>
      <w:r>
        <w:rPr>
          <w:color w:val="000000"/>
          <w:sz w:val="24"/>
          <w:szCs w:val="24"/>
        </w:rPr>
        <w:t xml:space="preserve">conditional, a. contingent, subject, provisory.</w:t>
      </w:r>
    </w:p>
    <w:p>
      <w:pPr>
        <w:widowControl w:val="on"/>
        <w:pBdr/>
        <w:spacing w:before="240" w:after="240" w:line="240" w:lineRule="auto"/>
        <w:ind w:left="0" w:right="0"/>
        <w:jc w:val="left"/>
      </w:pPr>
      <w:r>
        <w:rPr>
          <w:color w:val="000000"/>
          <w:sz w:val="24"/>
          <w:szCs w:val="24"/>
        </w:rPr>
        <w:t xml:space="preserve">conduce, v. lead, tend, contribute, redound, subserve,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conduct, v. lead, pilot, escort, guide, attend, convoy; administer, manage.</w:t>
      </w:r>
    </w:p>
    <w:p>
      <w:pPr>
        <w:widowControl w:val="on"/>
        <w:pBdr/>
        <w:spacing w:before="240" w:after="240" w:line="240" w:lineRule="auto"/>
        <w:ind w:left="0" w:right="0"/>
        <w:jc w:val="left"/>
      </w:pPr>
      <w:r>
        <w:rPr>
          <w:color w:val="000000"/>
          <w:sz w:val="24"/>
          <w:szCs w:val="24"/>
        </w:rPr>
        <w:t xml:space="preserve">conduct, n. guidance, management, leadership, administration, behavior, deportment.</w:t>
      </w:r>
    </w:p>
    <w:p>
      <w:pPr>
        <w:widowControl w:val="on"/>
        <w:pBdr/>
        <w:spacing w:before="240" w:after="240" w:line="240" w:lineRule="auto"/>
        <w:ind w:left="0" w:right="0"/>
        <w:jc w:val="left"/>
      </w:pPr>
      <w:r>
        <w:rPr>
          <w:color w:val="000000"/>
          <w:sz w:val="24"/>
          <w:szCs w:val="24"/>
        </w:rPr>
        <w:t xml:space="preserve">confederate, a. confederated, federated, allied, leagued.</w:t>
      </w:r>
    </w:p>
    <w:p>
      <w:pPr>
        <w:widowControl w:val="on"/>
        <w:pBdr/>
        <w:spacing w:before="240" w:after="240" w:line="240" w:lineRule="auto"/>
        <w:ind w:left="0" w:right="0"/>
        <w:jc w:val="left"/>
      </w:pPr>
      <w:r>
        <w:rPr>
          <w:color w:val="000000"/>
          <w:sz w:val="24"/>
          <w:szCs w:val="24"/>
        </w:rPr>
        <w:t xml:space="preserve">confederation, n. coalition, federation, league, confederacy, union.</w:t>
      </w:r>
    </w:p>
    <w:p>
      <w:pPr>
        <w:widowControl w:val="on"/>
        <w:pBdr/>
        <w:spacing w:before="240" w:after="240" w:line="240" w:lineRule="auto"/>
        <w:ind w:left="0" w:right="0"/>
        <w:jc w:val="left"/>
      </w:pPr>
      <w:r>
        <w:rPr>
          <w:color w:val="000000"/>
          <w:sz w:val="24"/>
          <w:szCs w:val="24"/>
        </w:rPr>
        <w:t xml:space="preserve">confess, v. acknowledge, own, admit, avow; divulge, disclose, reveal.</w:t>
      </w:r>
    </w:p>
    <w:p>
      <w:pPr>
        <w:widowControl w:val="on"/>
        <w:pBdr/>
        <w:spacing w:before="240" w:after="240" w:line="240" w:lineRule="auto"/>
        <w:ind w:left="0" w:right="0"/>
        <w:jc w:val="left"/>
      </w:pPr>
      <w:r>
        <w:rPr>
          <w:color w:val="000000"/>
          <w:sz w:val="24"/>
          <w:szCs w:val="24"/>
        </w:rPr>
        <w:t xml:space="preserve">confession, n. acknowledgment, avowal, admission; confiteor; shrift; exomologesis.  Associated Words:  shrive, shrift, confessional, shriven, shriver, shrift, father.</w:t>
      </w:r>
    </w:p>
    <w:p>
      <w:pPr>
        <w:widowControl w:val="on"/>
        <w:pBdr/>
        <w:spacing w:before="240" w:after="240" w:line="240" w:lineRule="auto"/>
        <w:ind w:left="0" w:right="0"/>
        <w:jc w:val="left"/>
      </w:pPr>
      <w:r>
        <w:rPr>
          <w:color w:val="000000"/>
          <w:sz w:val="24"/>
          <w:szCs w:val="24"/>
        </w:rPr>
        <w:t xml:space="preserve">confidence, n. reliance, trust, faith, dependence; assurance, certainty.  Antonyms:  See doubt.</w:t>
      </w:r>
    </w:p>
    <w:p>
      <w:pPr>
        <w:widowControl w:val="on"/>
        <w:pBdr/>
        <w:spacing w:before="240" w:after="240" w:line="240" w:lineRule="auto"/>
        <w:ind w:left="0" w:right="0"/>
        <w:jc w:val="left"/>
      </w:pPr>
      <w:r>
        <w:rPr>
          <w:color w:val="000000"/>
          <w:sz w:val="24"/>
          <w:szCs w:val="24"/>
        </w:rPr>
        <w:t xml:space="preserve">confidence game. swindle.</w:t>
      </w:r>
    </w:p>
    <w:p>
      <w:pPr>
        <w:widowControl w:val="on"/>
        <w:pBdr/>
        <w:spacing w:before="240" w:after="240" w:line="240" w:lineRule="auto"/>
        <w:ind w:left="0" w:right="0"/>
        <w:jc w:val="left"/>
      </w:pPr>
      <w:r>
        <w:rPr>
          <w:color w:val="000000"/>
          <w:sz w:val="24"/>
          <w:szCs w:val="24"/>
        </w:rPr>
        <w:t xml:space="preserve">confident, a. sure, undoubting, sanguine, reliant, undaunted.</w:t>
      </w:r>
    </w:p>
    <w:p>
      <w:pPr>
        <w:widowControl w:val="on"/>
        <w:pBdr/>
        <w:spacing w:before="240" w:after="240" w:line="240" w:lineRule="auto"/>
        <w:ind w:left="0" w:right="0"/>
        <w:jc w:val="left"/>
      </w:pPr>
      <w:r>
        <w:rPr>
          <w:color w:val="000000"/>
          <w:sz w:val="24"/>
          <w:szCs w:val="24"/>
        </w:rPr>
        <w:t xml:space="preserve">confine, n. boundary, border, frontier, limit.</w:t>
      </w:r>
    </w:p>
    <w:p>
      <w:pPr>
        <w:widowControl w:val="on"/>
        <w:pBdr/>
        <w:spacing w:before="240" w:after="240" w:line="240" w:lineRule="auto"/>
        <w:ind w:left="0" w:right="0"/>
        <w:jc w:val="left"/>
      </w:pPr>
      <w:r>
        <w:rPr>
          <w:color w:val="000000"/>
          <w:sz w:val="24"/>
          <w:szCs w:val="24"/>
        </w:rPr>
        <w:t xml:space="preserve">confine, v. restrain, restrict, limit, circumscribe, pinion, inclose, bound; immure, imprison, incarcerate.</w:t>
      </w:r>
    </w:p>
    <w:p>
      <w:pPr>
        <w:widowControl w:val="on"/>
        <w:pBdr/>
        <w:spacing w:before="240" w:after="240" w:line="240" w:lineRule="auto"/>
        <w:ind w:left="0" w:right="0"/>
        <w:jc w:val="left"/>
      </w:pPr>
      <w:r>
        <w:rPr>
          <w:color w:val="000000"/>
          <w:sz w:val="24"/>
          <w:szCs w:val="24"/>
        </w:rPr>
        <w:t xml:space="preserve">confinement, n. restraint, imprisonment, durance, duress, incarceration, immurement, limbo; limitation, circumscription; lying-in, childbirth.</w:t>
      </w:r>
    </w:p>
    <w:p>
      <w:pPr>
        <w:widowControl w:val="on"/>
        <w:pBdr/>
        <w:spacing w:before="240" w:after="240" w:line="240" w:lineRule="auto"/>
        <w:ind w:left="0" w:right="0"/>
        <w:jc w:val="left"/>
      </w:pPr>
      <w:r>
        <w:rPr>
          <w:color w:val="000000"/>
          <w:sz w:val="24"/>
          <w:szCs w:val="24"/>
        </w:rPr>
        <w:t xml:space="preserve">confines, n. pl. boundaries, borders, precincts, outskirts, purlieus, marches, frontiers.</w:t>
      </w:r>
    </w:p>
    <w:p>
      <w:pPr>
        <w:widowControl w:val="on"/>
        <w:pBdr/>
        <w:spacing w:before="240" w:after="240" w:line="240" w:lineRule="auto"/>
        <w:ind w:left="0" w:right="0"/>
        <w:jc w:val="left"/>
      </w:pPr>
      <w:r>
        <w:rPr>
          <w:color w:val="000000"/>
          <w:sz w:val="24"/>
          <w:szCs w:val="24"/>
        </w:rPr>
        <w:t xml:space="preserve">confirm, v. ratify, verify, corroborate, substantiate.  Antonyms:  See abrogate.</w:t>
      </w:r>
    </w:p>
    <w:p>
      <w:pPr>
        <w:widowControl w:val="on"/>
        <w:pBdr/>
        <w:spacing w:before="240" w:after="240" w:line="240" w:lineRule="auto"/>
        <w:ind w:left="0" w:right="0"/>
        <w:jc w:val="left"/>
      </w:pPr>
      <w:r>
        <w:rPr>
          <w:color w:val="000000"/>
          <w:sz w:val="24"/>
          <w:szCs w:val="24"/>
        </w:rPr>
        <w:t xml:space="preserve">confirmation, n. ratification, corroboration, substantiation, verification.</w:t>
      </w:r>
    </w:p>
    <w:p>
      <w:pPr>
        <w:widowControl w:val="on"/>
        <w:pBdr/>
        <w:spacing w:before="240" w:after="240" w:line="240" w:lineRule="auto"/>
        <w:ind w:left="0" w:right="0"/>
        <w:jc w:val="left"/>
      </w:pPr>
      <w:r>
        <w:rPr>
          <w:color w:val="000000"/>
          <w:sz w:val="24"/>
          <w:szCs w:val="24"/>
        </w:rPr>
        <w:t xml:space="preserve">conflict, n. clashing, antagonism, encounter, opposition, battle, struggle, strife, skirmish, contest, combat, affray, fray, scrimmage.</w:t>
      </w:r>
    </w:p>
    <w:p>
      <w:pPr>
        <w:widowControl w:val="on"/>
        <w:pBdr/>
        <w:spacing w:before="240" w:after="240" w:line="240" w:lineRule="auto"/>
        <w:ind w:left="0" w:right="0"/>
        <w:jc w:val="left"/>
      </w:pPr>
      <w:r>
        <w:rPr>
          <w:color w:val="000000"/>
          <w:sz w:val="24"/>
          <w:szCs w:val="24"/>
        </w:rPr>
        <w:t xml:space="preserve">conflict, v. clash, interfere, collide, be contradictory.</w:t>
      </w:r>
    </w:p>
    <w:p>
      <w:pPr>
        <w:widowControl w:val="on"/>
        <w:pBdr/>
        <w:spacing w:before="240" w:after="240" w:line="240" w:lineRule="auto"/>
        <w:ind w:left="0" w:right="0"/>
        <w:jc w:val="left"/>
      </w:pPr>
      <w:r>
        <w:rPr>
          <w:color w:val="000000"/>
          <w:sz w:val="24"/>
          <w:szCs w:val="24"/>
        </w:rPr>
        <w:t xml:space="preserve">conflicting, a. contending, contradictory, contrary, opposing.</w:t>
      </w:r>
    </w:p>
    <w:p>
      <w:pPr>
        <w:widowControl w:val="on"/>
        <w:pBdr/>
        <w:spacing w:before="240" w:after="240" w:line="240" w:lineRule="auto"/>
        <w:ind w:left="0" w:right="0"/>
        <w:jc w:val="left"/>
      </w:pPr>
      <w:r>
        <w:rPr>
          <w:color w:val="000000"/>
          <w:sz w:val="24"/>
          <w:szCs w:val="24"/>
        </w:rPr>
        <w:t xml:space="preserve">confound, v. confuse, disconcert, abash, nonplus, bewilder.</w:t>
      </w:r>
    </w:p>
    <w:p>
      <w:pPr>
        <w:widowControl w:val="on"/>
        <w:pBdr/>
        <w:spacing w:before="240" w:after="240" w:line="240" w:lineRule="auto"/>
        <w:ind w:left="0" w:right="0"/>
        <w:jc w:val="left"/>
      </w:pPr>
      <w:r>
        <w:rPr>
          <w:color w:val="000000"/>
          <w:sz w:val="24"/>
          <w:szCs w:val="24"/>
        </w:rPr>
        <w:t xml:space="preserve">confounded, a. confused, disconcerted, abashed; (Colloq.) extreme, excessive, odious, detestable.</w:t>
      </w:r>
    </w:p>
    <w:p>
      <w:pPr>
        <w:widowControl w:val="on"/>
        <w:pBdr/>
        <w:spacing w:before="240" w:after="240" w:line="240" w:lineRule="auto"/>
        <w:ind w:left="0" w:right="0"/>
        <w:jc w:val="left"/>
      </w:pPr>
      <w:r>
        <w:rPr>
          <w:color w:val="000000"/>
          <w:sz w:val="24"/>
          <w:szCs w:val="24"/>
        </w:rPr>
        <w:t xml:space="preserve">confuse, v. disconcert, perplex, abash, fluster, embarrass, chagrin, pose, nonplus, bewilder, obfuscate, discompose, addle, obscure, confound, derange.</w:t>
      </w:r>
    </w:p>
    <w:p>
      <w:pPr>
        <w:widowControl w:val="on"/>
        <w:pBdr/>
        <w:spacing w:before="240" w:after="240" w:line="240" w:lineRule="auto"/>
        <w:ind w:left="0" w:right="0"/>
        <w:jc w:val="left"/>
      </w:pPr>
      <w:r>
        <w:rPr>
          <w:color w:val="000000"/>
          <w:sz w:val="24"/>
          <w:szCs w:val="24"/>
        </w:rPr>
        <w:t xml:space="preserve">confusion, n. disorder, tumult, turmoil, disarray, jumble, chaos; babel, pandemonium, commotion; abashment, chagrin, agitation, disconcertion, mortification, consternation fluster, perturbation, discomposure, flustration, obfuscation, distraction, flurry.</w:t>
      </w:r>
    </w:p>
    <w:p>
      <w:pPr>
        <w:widowControl w:val="on"/>
        <w:pBdr/>
        <w:spacing w:before="240" w:after="240" w:line="240" w:lineRule="auto"/>
        <w:ind w:left="0" w:right="0"/>
        <w:jc w:val="left"/>
      </w:pPr>
      <w:r>
        <w:rPr>
          <w:color w:val="000000"/>
          <w:sz w:val="24"/>
          <w:szCs w:val="24"/>
        </w:rPr>
        <w:t xml:space="preserve">confutation, n. disproof, refutation.</w:t>
      </w:r>
    </w:p>
    <w:p>
      <w:pPr>
        <w:widowControl w:val="on"/>
        <w:pBdr/>
        <w:spacing w:before="240" w:after="240" w:line="240" w:lineRule="auto"/>
        <w:ind w:left="0" w:right="0"/>
        <w:jc w:val="left"/>
      </w:pPr>
      <w:r>
        <w:rPr>
          <w:color w:val="000000"/>
          <w:sz w:val="24"/>
          <w:szCs w:val="24"/>
        </w:rPr>
        <w:t xml:space="preserve">Confute, v. refute, disprove.</w:t>
      </w:r>
    </w:p>
    <w:p>
      <w:pPr>
        <w:widowControl w:val="on"/>
        <w:pBdr/>
        <w:spacing w:before="240" w:after="240" w:line="240" w:lineRule="auto"/>
        <w:ind w:left="0" w:right="0"/>
        <w:jc w:val="left"/>
      </w:pPr>
      <w:r>
        <w:rPr>
          <w:color w:val="000000"/>
          <w:sz w:val="24"/>
          <w:szCs w:val="24"/>
        </w:rPr>
        <w:t xml:space="preserve">congenial, a. kindred, sympathetic; suited, suitable, agreeable, genial.</w:t>
      </w:r>
    </w:p>
    <w:p>
      <w:pPr>
        <w:widowControl w:val="on"/>
        <w:pBdr/>
        <w:spacing w:before="240" w:after="240" w:line="240" w:lineRule="auto"/>
        <w:ind w:left="0" w:right="0"/>
        <w:jc w:val="left"/>
      </w:pPr>
      <w:r>
        <w:rPr>
          <w:color w:val="000000"/>
          <w:sz w:val="24"/>
          <w:szCs w:val="24"/>
        </w:rPr>
        <w:t xml:space="preserve">congratulate, v. felicitate, gratulate.  Antonyms:  commiserate, condole with.</w:t>
      </w:r>
    </w:p>
    <w:p>
      <w:pPr>
        <w:widowControl w:val="on"/>
        <w:pBdr/>
        <w:spacing w:before="240" w:after="240" w:line="240" w:lineRule="auto"/>
        <w:ind w:left="0" w:right="0"/>
        <w:jc w:val="left"/>
      </w:pPr>
      <w:r>
        <w:rPr>
          <w:color w:val="000000"/>
          <w:sz w:val="24"/>
          <w:szCs w:val="24"/>
        </w:rPr>
        <w:t xml:space="preserve">congratulation, n. felicitation, gratulation.</w:t>
      </w:r>
    </w:p>
    <w:p>
      <w:pPr>
        <w:widowControl w:val="on"/>
        <w:pBdr/>
        <w:spacing w:before="240" w:after="240" w:line="240" w:lineRule="auto"/>
        <w:ind w:left="0" w:right="0"/>
        <w:jc w:val="left"/>
      </w:pPr>
      <w:r>
        <w:rPr>
          <w:color w:val="000000"/>
          <w:sz w:val="24"/>
          <w:szCs w:val="24"/>
        </w:rPr>
        <w:t xml:space="preserve">conjecture, n. surmise, supposition.—­v. surmise, guess, speculate.</w:t>
      </w:r>
    </w:p>
    <w:p>
      <w:pPr>
        <w:widowControl w:val="on"/>
        <w:pBdr/>
        <w:spacing w:before="240" w:after="240" w:line="240" w:lineRule="auto"/>
        <w:ind w:left="0" w:right="0"/>
        <w:jc w:val="left"/>
      </w:pPr>
      <w:r>
        <w:rPr>
          <w:color w:val="000000"/>
          <w:sz w:val="24"/>
          <w:szCs w:val="24"/>
        </w:rPr>
        <w:t xml:space="preserve">conjuration, n. incantation, enchantment, spell, sorcery, magic art.</w:t>
      </w:r>
    </w:p>
    <w:p>
      <w:pPr>
        <w:widowControl w:val="on"/>
        <w:pBdr/>
        <w:spacing w:before="240" w:after="240" w:line="240" w:lineRule="auto"/>
        <w:ind w:left="0" w:right="0"/>
        <w:jc w:val="left"/>
      </w:pPr>
      <w:r>
        <w:rPr>
          <w:color w:val="000000"/>
          <w:sz w:val="24"/>
          <w:szCs w:val="24"/>
        </w:rPr>
        <w:t xml:space="preserve">conjurer, n. sorcerer, magician, wizard, diviner, exorcist, enchanter.</w:t>
      </w:r>
    </w:p>
    <w:p>
      <w:pPr>
        <w:widowControl w:val="on"/>
        <w:pBdr/>
        <w:spacing w:before="240" w:after="240" w:line="240" w:lineRule="auto"/>
        <w:ind w:left="0" w:right="0"/>
        <w:jc w:val="left"/>
      </w:pPr>
      <w:r>
        <w:rPr>
          <w:color w:val="000000"/>
          <w:sz w:val="24"/>
          <w:szCs w:val="24"/>
        </w:rPr>
        <w:t xml:space="preserve">connect, v. join, link, couple, attach, unite, affiliate; implicate.</w:t>
      </w:r>
    </w:p>
    <w:p>
      <w:pPr>
        <w:widowControl w:val="on"/>
        <w:pBdr/>
        <w:spacing w:before="240" w:after="240" w:line="240" w:lineRule="auto"/>
        <w:ind w:left="0" w:right="0"/>
        <w:jc w:val="left"/>
      </w:pPr>
      <w:r>
        <w:rPr>
          <w:color w:val="000000"/>
          <w:sz w:val="24"/>
          <w:szCs w:val="24"/>
        </w:rPr>
        <w:t xml:space="preserve">connected, a. joined, coupled, linked, affiliated, related, akin,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connection, n. union, alliance, relationship, junction, conjunction, affiliation, association, filiation; implication, relative, relation, kinsman; bond, tie, link, coupling vinculum.  Antonyms:  disconnection, detachment, isolation, incoherence.</w:t>
      </w:r>
    </w:p>
    <w:p>
      <w:pPr>
        <w:widowControl w:val="on"/>
        <w:pBdr/>
        <w:spacing w:before="240" w:after="240" w:line="240" w:lineRule="auto"/>
        <w:ind w:left="0" w:right="0"/>
        <w:jc w:val="left"/>
      </w:pPr>
      <w:r>
        <w:rPr>
          <w:color w:val="000000"/>
          <w:sz w:val="24"/>
          <w:szCs w:val="24"/>
        </w:rPr>
        <w:t xml:space="preserve">conquer, v. defeat, overpower, down, vanquish, triumph, overthrow, subdue, subjugate.</w:t>
      </w:r>
    </w:p>
    <w:p>
      <w:pPr>
        <w:widowControl w:val="on"/>
        <w:pBdr/>
        <w:spacing w:before="240" w:after="240" w:line="240" w:lineRule="auto"/>
        <w:ind w:left="0" w:right="0"/>
        <w:jc w:val="left"/>
      </w:pPr>
      <w:r>
        <w:rPr>
          <w:color w:val="000000"/>
          <w:sz w:val="24"/>
          <w:szCs w:val="24"/>
        </w:rPr>
        <w:t xml:space="preserve">conqueror, n. subjugator, subduer, vanquisher, victor; conquistador.</w:t>
      </w:r>
    </w:p>
    <w:p>
      <w:pPr>
        <w:widowControl w:val="on"/>
        <w:pBdr/>
        <w:spacing w:before="240" w:after="240" w:line="240" w:lineRule="auto"/>
        <w:ind w:left="0" w:right="0"/>
        <w:jc w:val="left"/>
      </w:pPr>
      <w:r>
        <w:rPr>
          <w:color w:val="000000"/>
          <w:sz w:val="24"/>
          <w:szCs w:val="24"/>
        </w:rPr>
        <w:t xml:space="preserve">conquest, n. subjection, subjugation, victory, mastery, triumph, reduction, overthrow, rout.</w:t>
      </w:r>
    </w:p>
    <w:p>
      <w:pPr>
        <w:widowControl w:val="on"/>
        <w:pBdr/>
        <w:spacing w:before="240" w:after="240" w:line="240" w:lineRule="auto"/>
        <w:ind w:left="0" w:right="0"/>
        <w:jc w:val="left"/>
      </w:pPr>
      <w:r>
        <w:rPr>
          <w:color w:val="000000"/>
          <w:sz w:val="24"/>
          <w:szCs w:val="24"/>
        </w:rPr>
        <w:t xml:space="preserve">conscience, n.  Associated Words:  casuistry, Erinys, compunction, qualm.</w:t>
      </w:r>
    </w:p>
    <w:p>
      <w:pPr>
        <w:widowControl w:val="on"/>
        <w:pBdr/>
        <w:spacing w:before="240" w:after="240" w:line="240" w:lineRule="auto"/>
        <w:ind w:left="0" w:right="0"/>
        <w:jc w:val="left"/>
      </w:pPr>
      <w:r>
        <w:rPr>
          <w:color w:val="000000"/>
          <w:sz w:val="24"/>
          <w:szCs w:val="24"/>
        </w:rPr>
        <w:t xml:space="preserve">conscientious, a. scrupulous, just, upright, high- minded.</w:t>
      </w:r>
    </w:p>
    <w:p>
      <w:pPr>
        <w:widowControl w:val="on"/>
        <w:pBdr/>
        <w:spacing w:before="240" w:after="240" w:line="240" w:lineRule="auto"/>
        <w:ind w:left="0" w:right="0"/>
        <w:jc w:val="left"/>
      </w:pPr>
      <w:r>
        <w:rPr>
          <w:color w:val="000000"/>
          <w:sz w:val="24"/>
          <w:szCs w:val="24"/>
        </w:rPr>
        <w:t xml:space="preserve">conscionable, a. reasonable, just.</w:t>
      </w:r>
    </w:p>
    <w:p>
      <w:pPr>
        <w:widowControl w:val="on"/>
        <w:pBdr/>
        <w:spacing w:before="240" w:after="240" w:line="240" w:lineRule="auto"/>
        <w:ind w:left="0" w:right="0"/>
        <w:jc w:val="left"/>
      </w:pPr>
      <w:r>
        <w:rPr>
          <w:color w:val="000000"/>
          <w:sz w:val="24"/>
          <w:szCs w:val="24"/>
        </w:rPr>
        <w:t xml:space="preserve">conscious, a. cognizant, aware, sensible, apprised; sentient, percipient, knowing.  Antonyms:  See unconscious.</w:t>
      </w:r>
    </w:p>
    <w:p>
      <w:pPr>
        <w:widowControl w:val="on"/>
        <w:pBdr/>
        <w:spacing w:before="240" w:after="240" w:line="240" w:lineRule="auto"/>
        <w:ind w:left="0" w:right="0"/>
        <w:jc w:val="left"/>
      </w:pPr>
      <w:r>
        <w:rPr>
          <w:color w:val="000000"/>
          <w:sz w:val="24"/>
          <w:szCs w:val="24"/>
        </w:rPr>
        <w:t xml:space="preserve">consecrate, v. dedicate, sanctify, hallow.</w:t>
      </w:r>
    </w:p>
    <w:p>
      <w:pPr>
        <w:widowControl w:val="on"/>
        <w:pBdr/>
        <w:spacing w:before="240" w:after="240" w:line="240" w:lineRule="auto"/>
        <w:ind w:left="0" w:right="0"/>
        <w:jc w:val="left"/>
      </w:pPr>
      <w:r>
        <w:rPr>
          <w:color w:val="000000"/>
          <w:sz w:val="24"/>
          <w:szCs w:val="24"/>
        </w:rPr>
        <w:t xml:space="preserve">consent, v. agree, accord, concur, accede, yield, assent, acquiesce, comply, permit.  Antonyms:  dissent, disagree, refuse.</w:t>
      </w:r>
    </w:p>
    <w:p>
      <w:pPr>
        <w:widowControl w:val="on"/>
        <w:pBdr/>
        <w:spacing w:before="240" w:after="240" w:line="240" w:lineRule="auto"/>
        <w:ind w:left="0" w:right="0"/>
        <w:jc w:val="left"/>
      </w:pPr>
      <w:r>
        <w:rPr>
          <w:color w:val="000000"/>
          <w:sz w:val="24"/>
          <w:szCs w:val="24"/>
        </w:rPr>
        <w:t xml:space="preserve">consent, n. concurrence, acquiescence, compliance, approval, permission, agreement.</w:t>
      </w:r>
    </w:p>
    <w:p>
      <w:pPr>
        <w:widowControl w:val="on"/>
        <w:pBdr/>
        <w:spacing w:before="240" w:after="240" w:line="240" w:lineRule="auto"/>
        <w:ind w:left="0" w:right="0"/>
        <w:jc w:val="left"/>
      </w:pPr>
      <w:r>
        <w:rPr>
          <w:color w:val="000000"/>
          <w:sz w:val="24"/>
          <w:szCs w:val="24"/>
        </w:rPr>
        <w:t xml:space="preserve">consequence, n. result, effect, issue, event, sequence, sequel, outcome, upshot, eventuality; pursuance; importance, moment, weight.  Antonym:  inconsequence.</w:t>
      </w:r>
    </w:p>
    <w:p>
      <w:pPr>
        <w:widowControl w:val="on"/>
        <w:pBdr/>
        <w:spacing w:before="240" w:after="240" w:line="240" w:lineRule="auto"/>
        <w:ind w:left="0" w:right="0"/>
        <w:jc w:val="left"/>
      </w:pPr>
      <w:r>
        <w:rPr>
          <w:color w:val="000000"/>
          <w:sz w:val="24"/>
          <w:szCs w:val="24"/>
        </w:rPr>
        <w:t xml:space="preserve">conservation, n. preservation, maintenance, keeping.</w:t>
      </w:r>
    </w:p>
    <w:p>
      <w:pPr>
        <w:widowControl w:val="on"/>
        <w:pBdr/>
        <w:spacing w:before="240" w:after="240" w:line="240" w:lineRule="auto"/>
        <w:ind w:left="0" w:right="0"/>
        <w:jc w:val="left"/>
      </w:pPr>
      <w:r>
        <w:rPr>
          <w:color w:val="000000"/>
          <w:sz w:val="24"/>
          <w:szCs w:val="24"/>
        </w:rPr>
        <w:t xml:space="preserve">conserve, v. save, preserve.</w:t>
      </w:r>
    </w:p>
    <w:p>
      <w:pPr>
        <w:widowControl w:val="on"/>
        <w:pBdr/>
        <w:spacing w:before="240" w:after="240" w:line="240" w:lineRule="auto"/>
        <w:ind w:left="0" w:right="0"/>
        <w:jc w:val="left"/>
      </w:pPr>
      <w:r>
        <w:rPr>
          <w:color w:val="000000"/>
          <w:sz w:val="24"/>
          <w:szCs w:val="24"/>
        </w:rPr>
        <w:t xml:space="preserve">consider, v. meditate on, ponder, contemplate, think about; regard, heed.</w:t>
      </w:r>
    </w:p>
    <w:p>
      <w:pPr>
        <w:widowControl w:val="on"/>
        <w:pBdr/>
        <w:spacing w:before="240" w:after="240" w:line="240" w:lineRule="auto"/>
        <w:ind w:left="0" w:right="0"/>
        <w:jc w:val="left"/>
      </w:pPr>
      <w:r>
        <w:rPr>
          <w:color w:val="000000"/>
          <w:sz w:val="24"/>
          <w:szCs w:val="24"/>
        </w:rPr>
        <w:t xml:space="preserve">considerate, a. thoughtful, circumspect, heedful, mindful Antonyms:  See inconsiderate.</w:t>
      </w:r>
    </w:p>
    <w:p>
      <w:pPr>
        <w:widowControl w:val="on"/>
        <w:pBdr/>
        <w:spacing w:before="240" w:after="240" w:line="240" w:lineRule="auto"/>
        <w:ind w:left="0" w:right="0"/>
        <w:jc w:val="left"/>
      </w:pPr>
      <w:r>
        <w:rPr>
          <w:color w:val="000000"/>
          <w:sz w:val="24"/>
          <w:szCs w:val="24"/>
        </w:rPr>
        <w:t xml:space="preserve">consideration, n. deliberation, advisement, contemplation, deference; motive, reason.</w:t>
      </w:r>
    </w:p>
    <w:p>
      <w:pPr>
        <w:widowControl w:val="on"/>
        <w:pBdr/>
        <w:spacing w:before="240" w:after="240" w:line="240" w:lineRule="auto"/>
        <w:ind w:left="0" w:right="0"/>
        <w:jc w:val="left"/>
      </w:pPr>
      <w:r>
        <w:rPr>
          <w:color w:val="000000"/>
          <w:sz w:val="24"/>
          <w:szCs w:val="24"/>
        </w:rPr>
        <w:t xml:space="preserve">console, v. comfort, cheer, condole with, solace, sympathize with.</w:t>
      </w:r>
    </w:p>
    <w:p>
      <w:pPr>
        <w:widowControl w:val="on"/>
        <w:pBdr/>
        <w:spacing w:before="240" w:after="240" w:line="240" w:lineRule="auto"/>
        <w:ind w:left="0" w:right="0"/>
        <w:jc w:val="left"/>
      </w:pPr>
      <w:r>
        <w:rPr>
          <w:color w:val="000000"/>
          <w:sz w:val="24"/>
          <w:szCs w:val="24"/>
        </w:rPr>
        <w:t xml:space="preserve">consolidate, v. solidify, compress, concrete; unify, merge, incorporate, combine.</w:t>
      </w:r>
    </w:p>
    <w:p>
      <w:pPr>
        <w:widowControl w:val="on"/>
        <w:pBdr/>
        <w:spacing w:before="240" w:after="240" w:line="240" w:lineRule="auto"/>
        <w:ind w:left="0" w:right="0"/>
        <w:jc w:val="left"/>
      </w:pPr>
      <w:r>
        <w:rPr>
          <w:color w:val="000000"/>
          <w:sz w:val="24"/>
          <w:szCs w:val="24"/>
        </w:rPr>
        <w:t xml:space="preserve">consolidation, n. unification, union, combination, incorporation.</w:t>
      </w:r>
    </w:p>
    <w:p>
      <w:pPr>
        <w:widowControl w:val="on"/>
        <w:pBdr/>
        <w:spacing w:before="240" w:after="240" w:line="240" w:lineRule="auto"/>
        <w:ind w:left="0" w:right="0"/>
        <w:jc w:val="left"/>
      </w:pPr>
      <w:r>
        <w:rPr>
          <w:color w:val="000000"/>
          <w:sz w:val="24"/>
          <w:szCs w:val="24"/>
        </w:rPr>
        <w:t xml:space="preserve">consonant, n.  Associated Words:  spirant, fricative, surd, sibilant.</w:t>
      </w:r>
    </w:p>
    <w:p>
      <w:pPr>
        <w:widowControl w:val="on"/>
        <w:pBdr/>
        <w:spacing w:before="240" w:after="240" w:line="240" w:lineRule="auto"/>
        <w:ind w:left="0" w:right="0"/>
        <w:jc w:val="left"/>
      </w:pPr>
      <w:r>
        <w:rPr>
          <w:color w:val="000000"/>
          <w:sz w:val="24"/>
          <w:szCs w:val="24"/>
        </w:rPr>
        <w:t xml:space="preserve">conspicuous, a. salient, noticeable, prominent, manifest.  Antonym:  inconspicuous.</w:t>
      </w:r>
    </w:p>
    <w:p>
      <w:pPr>
        <w:widowControl w:val="on"/>
        <w:pBdr/>
        <w:spacing w:before="240" w:after="240" w:line="240" w:lineRule="auto"/>
        <w:ind w:left="0" w:right="0"/>
        <w:jc w:val="left"/>
      </w:pPr>
      <w:r>
        <w:rPr>
          <w:color w:val="000000"/>
          <w:sz w:val="24"/>
          <w:szCs w:val="24"/>
        </w:rPr>
        <w:t xml:space="preserve">conspiracy, n. plot, complot, machination, cabal, intrigue, collusion.</w:t>
      </w:r>
    </w:p>
    <w:p>
      <w:pPr>
        <w:widowControl w:val="on"/>
        <w:pBdr/>
        <w:spacing w:before="240" w:after="240" w:line="240" w:lineRule="auto"/>
        <w:ind w:left="0" w:right="0"/>
        <w:jc w:val="left"/>
      </w:pPr>
      <w:r>
        <w:rPr>
          <w:color w:val="000000"/>
          <w:sz w:val="24"/>
          <w:szCs w:val="24"/>
        </w:rPr>
        <w:t xml:space="preserve">conspirator, n. conspirer, plotter, intriguer, caballer, machinator.</w:t>
      </w:r>
    </w:p>
    <w:p>
      <w:pPr>
        <w:widowControl w:val="on"/>
        <w:pBdr/>
        <w:spacing w:before="240" w:after="240" w:line="240" w:lineRule="auto"/>
        <w:ind w:left="0" w:right="0"/>
        <w:jc w:val="left"/>
      </w:pPr>
      <w:r>
        <w:rPr>
          <w:color w:val="000000"/>
          <w:sz w:val="24"/>
          <w:szCs w:val="24"/>
        </w:rPr>
        <w:t xml:space="preserve">conspire, v. plot, complot, cabal, machinate, intrigue, collude.</w:t>
      </w:r>
    </w:p>
    <w:p>
      <w:pPr>
        <w:widowControl w:val="on"/>
        <w:pBdr/>
        <w:spacing w:before="240" w:after="240" w:line="240" w:lineRule="auto"/>
        <w:ind w:left="0" w:right="0"/>
        <w:jc w:val="left"/>
      </w:pPr>
      <w:r>
        <w:rPr>
          <w:color w:val="000000"/>
          <w:sz w:val="24"/>
          <w:szCs w:val="24"/>
        </w:rPr>
        <w:t xml:space="preserve">constancy, n. steadfastness, stability, unchangeableness, resolution, loyalty, devotion, fidelity.</w:t>
      </w:r>
    </w:p>
    <w:p>
      <w:pPr>
        <w:widowControl w:val="on"/>
        <w:pBdr/>
        <w:spacing w:before="240" w:after="240" w:line="240" w:lineRule="auto"/>
        <w:ind w:left="0" w:right="0"/>
        <w:jc w:val="left"/>
      </w:pPr>
      <w:r>
        <w:rPr>
          <w:color w:val="000000"/>
          <w:sz w:val="24"/>
          <w:szCs w:val="24"/>
        </w:rPr>
        <w:t xml:space="preserve">constant, a. permanent, unchanging; unwavering, unshaken, steadfast, stanch, unswerving, loyal, faithful; continuous, incessant, continual, perpetual, uninterrupted.  Antonyms:  See inconstant.</w:t>
      </w:r>
    </w:p>
    <w:p>
      <w:pPr>
        <w:widowControl w:val="on"/>
        <w:pBdr/>
        <w:spacing w:before="240" w:after="240" w:line="240" w:lineRule="auto"/>
        <w:ind w:left="0" w:right="0"/>
        <w:jc w:val="left"/>
      </w:pPr>
      <w:r>
        <w:rPr>
          <w:color w:val="000000"/>
          <w:sz w:val="24"/>
          <w:szCs w:val="24"/>
        </w:rPr>
        <w:t xml:space="preserve">consternation, n. dismay, terror, alarm, panic, distraction.</w:t>
      </w:r>
    </w:p>
    <w:p>
      <w:pPr>
        <w:widowControl w:val="on"/>
        <w:pBdr/>
        <w:spacing w:before="240" w:after="240" w:line="240" w:lineRule="auto"/>
        <w:ind w:left="0" w:right="0"/>
        <w:jc w:val="left"/>
      </w:pPr>
      <w:r>
        <w:rPr>
          <w:color w:val="000000"/>
          <w:sz w:val="24"/>
          <w:szCs w:val="24"/>
        </w:rPr>
        <w:t xml:space="preserve">constipated, a. costive, bound.</w:t>
      </w:r>
    </w:p>
    <w:p>
      <w:pPr>
        <w:widowControl w:val="on"/>
        <w:pBdr/>
        <w:spacing w:before="240" w:after="240" w:line="240" w:lineRule="auto"/>
        <w:ind w:left="0" w:right="0"/>
        <w:jc w:val="left"/>
      </w:pPr>
      <w:r>
        <w:rPr>
          <w:color w:val="000000"/>
          <w:sz w:val="24"/>
          <w:szCs w:val="24"/>
        </w:rPr>
        <w:t xml:space="preserve">constipation, n. costiveness, stegnosis.</w:t>
      </w:r>
    </w:p>
    <w:p>
      <w:pPr>
        <w:widowControl w:val="on"/>
        <w:pBdr/>
        <w:spacing w:before="240" w:after="240" w:line="240" w:lineRule="auto"/>
        <w:ind w:left="0" w:right="0"/>
        <w:jc w:val="left"/>
      </w:pPr>
      <w:r>
        <w:rPr>
          <w:color w:val="000000"/>
          <w:sz w:val="24"/>
          <w:szCs w:val="24"/>
        </w:rPr>
        <w:t xml:space="preserve">constitution, n. structure, physique, temperament.</w:t>
      </w:r>
    </w:p>
    <w:p>
      <w:pPr>
        <w:widowControl w:val="on"/>
        <w:pBdr/>
        <w:spacing w:before="240" w:after="240" w:line="240" w:lineRule="auto"/>
        <w:ind w:left="0" w:right="0"/>
        <w:jc w:val="left"/>
      </w:pPr>
      <w:r>
        <w:rPr>
          <w:color w:val="000000"/>
          <w:sz w:val="24"/>
          <w:szCs w:val="24"/>
        </w:rPr>
        <w:t xml:space="preserve">constitutional, a. inborn, innate, organic, inbred, natural, congenital.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constrained, a. involuntary, forced, unnatural, embarrassed.</w:t>
      </w:r>
    </w:p>
    <w:p>
      <w:pPr>
        <w:widowControl w:val="on"/>
        <w:pBdr/>
        <w:spacing w:before="240" w:after="240" w:line="240" w:lineRule="auto"/>
        <w:ind w:left="0" w:right="0"/>
        <w:jc w:val="left"/>
      </w:pPr>
      <w:r>
        <w:rPr>
          <w:color w:val="000000"/>
          <w:sz w:val="24"/>
          <w:szCs w:val="24"/>
        </w:rPr>
        <w:t xml:space="preserve">constraint, n. compulsion, coercion, force, pressure; restraint, restriction.</w:t>
      </w:r>
    </w:p>
    <w:p>
      <w:pPr>
        <w:widowControl w:val="on"/>
        <w:pBdr/>
        <w:spacing w:before="240" w:after="240" w:line="240" w:lineRule="auto"/>
        <w:ind w:left="0" w:right="0"/>
        <w:jc w:val="left"/>
      </w:pPr>
      <w:r>
        <w:rPr>
          <w:color w:val="000000"/>
          <w:sz w:val="24"/>
          <w:szCs w:val="24"/>
        </w:rPr>
        <w:t xml:space="preserve">constrictor, n. sphincter.</w:t>
      </w:r>
    </w:p>
    <w:p>
      <w:pPr>
        <w:widowControl w:val="on"/>
        <w:pBdr/>
        <w:spacing w:before="240" w:after="240" w:line="240" w:lineRule="auto"/>
        <w:ind w:left="0" w:right="0"/>
        <w:jc w:val="left"/>
      </w:pPr>
      <w:r>
        <w:rPr>
          <w:color w:val="000000"/>
          <w:sz w:val="24"/>
          <w:szCs w:val="24"/>
        </w:rPr>
        <w:t xml:space="preserve">consultation, n. conference, council, convocation, advisement.</w:t>
      </w:r>
    </w:p>
    <w:p>
      <w:pPr>
        <w:widowControl w:val="on"/>
        <w:pBdr/>
        <w:spacing w:before="240" w:after="240" w:line="240" w:lineRule="auto"/>
        <w:ind w:left="0" w:right="0"/>
        <w:jc w:val="left"/>
      </w:pPr>
      <w:r>
        <w:rPr>
          <w:color w:val="000000"/>
          <w:sz w:val="24"/>
          <w:szCs w:val="24"/>
        </w:rPr>
        <w:t xml:space="preserve">consummate, a. perfect, supreme, complete, finished.</w:t>
      </w:r>
    </w:p>
    <w:p>
      <w:pPr>
        <w:widowControl w:val="on"/>
        <w:pBdr/>
        <w:spacing w:before="240" w:after="240" w:line="240" w:lineRule="auto"/>
        <w:ind w:left="0" w:right="0"/>
        <w:jc w:val="left"/>
      </w:pPr>
      <w:r>
        <w:rPr>
          <w:color w:val="000000"/>
          <w:sz w:val="24"/>
          <w:szCs w:val="24"/>
        </w:rPr>
        <w:t xml:space="preserve">consummation, n. fulfillment, perfection, realization, attainment.</w:t>
      </w:r>
    </w:p>
    <w:p>
      <w:pPr>
        <w:widowControl w:val="on"/>
        <w:pBdr/>
        <w:spacing w:before="240" w:after="240" w:line="240" w:lineRule="auto"/>
        <w:ind w:left="0" w:right="0"/>
        <w:jc w:val="left"/>
      </w:pPr>
      <w:r>
        <w:rPr>
          <w:color w:val="000000"/>
          <w:sz w:val="24"/>
          <w:szCs w:val="24"/>
        </w:rPr>
        <w:t xml:space="preserve">consumption, n. phthisis; consuming.</w:t>
      </w:r>
    </w:p>
    <w:p>
      <w:pPr>
        <w:widowControl w:val="on"/>
        <w:pBdr/>
        <w:spacing w:before="240" w:after="240" w:line="240" w:lineRule="auto"/>
        <w:ind w:left="0" w:right="0"/>
        <w:jc w:val="left"/>
      </w:pPr>
      <w:r>
        <w:rPr>
          <w:color w:val="000000"/>
          <w:sz w:val="24"/>
          <w:szCs w:val="24"/>
        </w:rPr>
        <w:t xml:space="preserve">contact, n. touching, tangency, contingency, impact, juxtaposition, osculation, contiguity, apposition, syzygy.</w:t>
      </w:r>
    </w:p>
    <w:p>
      <w:pPr>
        <w:widowControl w:val="on"/>
        <w:pBdr/>
        <w:spacing w:before="240" w:after="240" w:line="240" w:lineRule="auto"/>
        <w:ind w:left="0" w:right="0"/>
        <w:jc w:val="left"/>
      </w:pPr>
      <w:r>
        <w:rPr>
          <w:color w:val="000000"/>
          <w:sz w:val="24"/>
          <w:szCs w:val="24"/>
        </w:rPr>
        <w:t xml:space="preserve">contagion, n. virus, infection, </w:t>
      </w:r>
      <w:r>
        <w:rPr>
          <w:i/>
          <w:color w:val="000000"/>
          <w:sz w:val="24"/>
          <w:szCs w:val="24"/>
        </w:rPr>
        <w:t xml:space="preserve">contagium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contagious, a. communicable, infectious, pestilential, pestiferous.  Antonym:  incommunicable.</w:t>
      </w:r>
    </w:p>
    <w:p>
      <w:pPr>
        <w:widowControl w:val="on"/>
        <w:pBdr/>
        <w:spacing w:before="240" w:after="240" w:line="240" w:lineRule="auto"/>
        <w:ind w:left="0" w:right="0"/>
        <w:jc w:val="left"/>
      </w:pPr>
      <w:r>
        <w:rPr>
          <w:color w:val="000000"/>
          <w:sz w:val="24"/>
          <w:szCs w:val="24"/>
        </w:rPr>
        <w:t xml:space="preserve">contain, v. comprise, embody, include, comprehend, hold, restrain.</w:t>
      </w:r>
    </w:p>
    <w:p>
      <w:pPr>
        <w:widowControl w:val="on"/>
        <w:pBdr/>
        <w:spacing w:before="240" w:after="240" w:line="240" w:lineRule="auto"/>
        <w:ind w:left="0" w:right="0"/>
        <w:jc w:val="left"/>
      </w:pPr>
      <w:r>
        <w:rPr>
          <w:color w:val="000000"/>
          <w:sz w:val="24"/>
          <w:szCs w:val="24"/>
        </w:rPr>
        <w:t xml:space="preserve">container, n. receptacle.</w:t>
      </w:r>
    </w:p>
    <w:p>
      <w:pPr>
        <w:widowControl w:val="on"/>
        <w:pBdr/>
        <w:spacing w:before="240" w:after="240" w:line="240" w:lineRule="auto"/>
        <w:ind w:left="0" w:right="0"/>
        <w:jc w:val="left"/>
      </w:pPr>
      <w:r>
        <w:rPr>
          <w:color w:val="000000"/>
          <w:sz w:val="24"/>
          <w:szCs w:val="24"/>
        </w:rPr>
        <w:t xml:space="preserve">contaminate, v. corrupt, pollute, defile, infect, taint, vitiate, sully, debase.</w:t>
      </w:r>
    </w:p>
    <w:p>
      <w:pPr>
        <w:widowControl w:val="on"/>
        <w:pBdr/>
        <w:spacing w:before="240" w:after="240" w:line="240" w:lineRule="auto"/>
        <w:ind w:left="0" w:right="0"/>
        <w:jc w:val="left"/>
      </w:pPr>
      <w:r>
        <w:rPr>
          <w:color w:val="000000"/>
          <w:sz w:val="24"/>
          <w:szCs w:val="24"/>
        </w:rPr>
        <w:t xml:space="preserve">contamination, n. corruption, pollution, defilement, vitiation, taint, infection.</w:t>
      </w:r>
    </w:p>
    <w:p>
      <w:pPr>
        <w:widowControl w:val="on"/>
        <w:pBdr/>
        <w:spacing w:before="240" w:after="240" w:line="240" w:lineRule="auto"/>
        <w:ind w:left="0" w:right="0"/>
        <w:jc w:val="left"/>
      </w:pPr>
      <w:r>
        <w:rPr>
          <w:color w:val="000000"/>
          <w:sz w:val="24"/>
          <w:szCs w:val="24"/>
        </w:rPr>
        <w:t xml:space="preserve">contemporaneous, a. contemporary, synchionous, synchronal, coexistent.</w:t>
      </w:r>
    </w:p>
    <w:p>
      <w:pPr>
        <w:widowControl w:val="on"/>
        <w:pBdr/>
        <w:spacing w:before="240" w:after="240" w:line="240" w:lineRule="auto"/>
        <w:ind w:left="0" w:right="0"/>
        <w:jc w:val="left"/>
      </w:pPr>
      <w:r>
        <w:rPr>
          <w:color w:val="000000"/>
          <w:sz w:val="24"/>
          <w:szCs w:val="24"/>
        </w:rPr>
        <w:t xml:space="preserve">contemporary, a. contemporaneous, coeval.</w:t>
      </w:r>
    </w:p>
    <w:p>
      <w:pPr>
        <w:widowControl w:val="on"/>
        <w:pBdr/>
        <w:spacing w:before="240" w:after="240" w:line="240" w:lineRule="auto"/>
        <w:ind w:left="0" w:right="0"/>
        <w:jc w:val="left"/>
      </w:pPr>
      <w:r>
        <w:rPr>
          <w:color w:val="000000"/>
          <w:sz w:val="24"/>
          <w:szCs w:val="24"/>
        </w:rPr>
        <w:t xml:space="preserve">contempt, n. disdain, scorn, contumely, derision, detestation, disgrace, reproach.</w:t>
      </w:r>
    </w:p>
    <w:p>
      <w:pPr>
        <w:widowControl w:val="on"/>
        <w:pBdr/>
        <w:spacing w:before="240" w:after="240" w:line="240" w:lineRule="auto"/>
        <w:ind w:left="0" w:right="0"/>
        <w:jc w:val="left"/>
      </w:pPr>
      <w:r>
        <w:rPr>
          <w:color w:val="000000"/>
          <w:sz w:val="24"/>
          <w:szCs w:val="24"/>
        </w:rPr>
        <w:t xml:space="preserve">contemptible, a. despicable, abject.</w:t>
      </w:r>
    </w:p>
    <w:p>
      <w:pPr>
        <w:widowControl w:val="on"/>
        <w:pBdr/>
        <w:spacing w:before="240" w:after="240" w:line="240" w:lineRule="auto"/>
        <w:ind w:left="0" w:right="0"/>
        <w:jc w:val="left"/>
      </w:pPr>
      <w:r>
        <w:rPr>
          <w:color w:val="000000"/>
          <w:sz w:val="24"/>
          <w:szCs w:val="24"/>
        </w:rPr>
        <w:t xml:space="preserve">contemptuous, a. disdainful, supercilious, scornful, insolent, flouting, cynical, contumelious, haughty.</w:t>
      </w:r>
    </w:p>
    <w:p>
      <w:pPr>
        <w:widowControl w:val="on"/>
        <w:pBdr/>
        <w:spacing w:before="240" w:after="240" w:line="240" w:lineRule="auto"/>
        <w:ind w:left="0" w:right="0"/>
        <w:jc w:val="left"/>
      </w:pPr>
      <w:r>
        <w:rPr>
          <w:color w:val="000000"/>
          <w:sz w:val="24"/>
          <w:szCs w:val="24"/>
        </w:rPr>
        <w:t xml:space="preserve">contend, v. struggle, vie, wrestle, combat, compete; dispute, maintain, argue.</w:t>
      </w:r>
    </w:p>
    <w:p>
      <w:pPr>
        <w:widowControl w:val="on"/>
        <w:pBdr/>
        <w:spacing w:before="240" w:after="240" w:line="240" w:lineRule="auto"/>
        <w:ind w:left="0" w:right="0"/>
        <w:jc w:val="left"/>
      </w:pPr>
      <w:r>
        <w:rPr>
          <w:color w:val="000000"/>
          <w:sz w:val="24"/>
          <w:szCs w:val="24"/>
        </w:rPr>
        <w:t xml:space="preserve">content, v. satisfy, appease, gratify.</w:t>
      </w:r>
    </w:p>
    <w:p>
      <w:pPr>
        <w:widowControl w:val="on"/>
        <w:pBdr/>
        <w:spacing w:before="240" w:after="240" w:line="240" w:lineRule="auto"/>
        <w:ind w:left="0" w:right="0"/>
        <w:jc w:val="left"/>
      </w:pPr>
      <w:r>
        <w:rPr>
          <w:color w:val="000000"/>
          <w:sz w:val="24"/>
          <w:szCs w:val="24"/>
        </w:rPr>
        <w:t xml:space="preserve">contented, a. content, satisfied.</w:t>
      </w:r>
    </w:p>
    <w:p>
      <w:pPr>
        <w:widowControl w:val="on"/>
        <w:pBdr/>
        <w:spacing w:before="240" w:after="240" w:line="240" w:lineRule="auto"/>
        <w:ind w:left="0" w:right="0"/>
        <w:jc w:val="left"/>
      </w:pPr>
      <w:r>
        <w:rPr>
          <w:color w:val="000000"/>
          <w:sz w:val="24"/>
          <w:szCs w:val="24"/>
        </w:rPr>
        <w:t xml:space="preserve">contention, n. controversy, dissension, altercation, quarrel, dispute.</w:t>
      </w:r>
    </w:p>
    <w:p>
      <w:pPr>
        <w:widowControl w:val="on"/>
        <w:pBdr/>
        <w:spacing w:before="240" w:after="240" w:line="240" w:lineRule="auto"/>
        <w:ind w:left="0" w:right="0"/>
        <w:jc w:val="left"/>
      </w:pPr>
      <w:r>
        <w:rPr>
          <w:color w:val="000000"/>
          <w:sz w:val="24"/>
          <w:szCs w:val="24"/>
        </w:rPr>
        <w:t xml:space="preserve">contentious, a. disputatious, litigious, quarrelsome; dissentious, polemical.</w:t>
      </w:r>
    </w:p>
    <w:p>
      <w:pPr>
        <w:widowControl w:val="on"/>
        <w:pBdr/>
        <w:spacing w:before="240" w:after="240" w:line="240" w:lineRule="auto"/>
        <w:ind w:left="0" w:right="0"/>
        <w:jc w:val="left"/>
      </w:pPr>
      <w:r>
        <w:rPr>
          <w:color w:val="000000"/>
          <w:sz w:val="24"/>
          <w:szCs w:val="24"/>
        </w:rPr>
        <w:t xml:space="preserve">contest, n. rivalry, match, tournament, tourney, competition, emulation; dispute, controversy, dissension, contention.</w:t>
      </w:r>
    </w:p>
    <w:p>
      <w:pPr>
        <w:widowControl w:val="on"/>
        <w:pBdr/>
        <w:spacing w:before="240" w:after="240" w:line="240" w:lineRule="auto"/>
        <w:ind w:left="0" w:right="0"/>
        <w:jc w:val="left"/>
      </w:pPr>
      <w:r>
        <w:rPr>
          <w:color w:val="000000"/>
          <w:sz w:val="24"/>
          <w:szCs w:val="24"/>
        </w:rPr>
        <w:t xml:space="preserve">continual, a. ceaseless, incessant, constant, uninterrupted, unremitting.</w:t>
      </w:r>
    </w:p>
    <w:p>
      <w:pPr>
        <w:widowControl w:val="on"/>
        <w:pBdr/>
        <w:spacing w:before="240" w:after="240" w:line="240" w:lineRule="auto"/>
        <w:ind w:left="0" w:right="0"/>
        <w:jc w:val="left"/>
      </w:pPr>
      <w:r>
        <w:rPr>
          <w:color w:val="000000"/>
          <w:sz w:val="24"/>
          <w:szCs w:val="24"/>
        </w:rPr>
        <w:t xml:space="preserve">continuance, n. endurance, persistence, constancy, continuation.</w:t>
      </w:r>
    </w:p>
    <w:p>
      <w:pPr>
        <w:widowControl w:val="on"/>
        <w:pBdr/>
        <w:spacing w:before="240" w:after="240" w:line="240" w:lineRule="auto"/>
        <w:ind w:left="0" w:right="0"/>
        <w:jc w:val="left"/>
      </w:pPr>
      <w:r>
        <w:rPr>
          <w:color w:val="000000"/>
          <w:sz w:val="24"/>
          <w:szCs w:val="24"/>
        </w:rPr>
        <w:t xml:space="preserve">continuation, n. protraction, prolongation, continuance, perpetuation.</w:t>
      </w:r>
    </w:p>
    <w:p>
      <w:pPr>
        <w:widowControl w:val="on"/>
        <w:pBdr/>
        <w:spacing w:before="240" w:after="240" w:line="240" w:lineRule="auto"/>
        <w:ind w:left="0" w:right="0"/>
        <w:jc w:val="left"/>
      </w:pPr>
      <w:r>
        <w:rPr>
          <w:color w:val="000000"/>
          <w:sz w:val="24"/>
          <w:szCs w:val="24"/>
        </w:rPr>
        <w:t xml:space="preserve">continued, a. prolonged, protracted, extended; serial.</w:t>
      </w:r>
    </w:p>
    <w:p>
      <w:pPr>
        <w:widowControl w:val="on"/>
        <w:pBdr/>
        <w:spacing w:before="240" w:after="240" w:line="240" w:lineRule="auto"/>
        <w:ind w:left="0" w:right="0"/>
        <w:jc w:val="left"/>
      </w:pPr>
      <w:r>
        <w:rPr>
          <w:color w:val="000000"/>
          <w:sz w:val="24"/>
          <w:szCs w:val="24"/>
        </w:rPr>
        <w:t xml:space="preserve">continuous, a. ceaseless, uninterrupted, unceasing, continual, constant, running.  Antonyms:  intermittent, occasional, inconstant.</w:t>
      </w:r>
    </w:p>
    <w:p>
      <w:pPr>
        <w:widowControl w:val="on"/>
        <w:pBdr/>
        <w:spacing w:before="240" w:after="240" w:line="240" w:lineRule="auto"/>
        <w:ind w:left="0" w:right="0"/>
        <w:jc w:val="left"/>
      </w:pPr>
      <w:r>
        <w:rPr>
          <w:color w:val="000000"/>
          <w:sz w:val="24"/>
          <w:szCs w:val="24"/>
        </w:rPr>
        <w:t xml:space="preserve">contraband, a. prohibited, forbidden, unlawful, illegal.</w:t>
      </w:r>
    </w:p>
    <w:p>
      <w:pPr>
        <w:widowControl w:val="on"/>
        <w:pBdr/>
        <w:spacing w:before="240" w:after="240" w:line="240" w:lineRule="auto"/>
        <w:ind w:left="0" w:right="0"/>
        <w:jc w:val="left"/>
      </w:pPr>
      <w:r>
        <w:rPr>
          <w:color w:val="000000"/>
          <w:sz w:val="24"/>
          <w:szCs w:val="24"/>
        </w:rPr>
        <w:t xml:space="preserve">contract, v. reduce, narrow, condense; incur, acquire; covenant, agree; shrivel, shrink; syncopate.</w:t>
      </w:r>
    </w:p>
    <w:p>
      <w:pPr>
        <w:widowControl w:val="on"/>
        <w:pBdr/>
        <w:spacing w:before="240" w:after="240" w:line="240" w:lineRule="auto"/>
        <w:ind w:left="0" w:right="0"/>
        <w:jc w:val="left"/>
      </w:pPr>
      <w:r>
        <w:rPr>
          <w:color w:val="000000"/>
          <w:sz w:val="24"/>
          <w:szCs w:val="24"/>
        </w:rPr>
        <w:t xml:space="preserve">contract, n. agreement, compact, covenant, pact, protocol, treaty, concordat, convention, stipulation.</w:t>
      </w:r>
    </w:p>
    <w:p>
      <w:pPr>
        <w:widowControl w:val="on"/>
        <w:pBdr/>
        <w:spacing w:before="240" w:after="240" w:line="240" w:lineRule="auto"/>
        <w:ind w:left="0" w:right="0"/>
        <w:jc w:val="left"/>
      </w:pPr>
      <w:r>
        <w:rPr>
          <w:color w:val="000000"/>
          <w:sz w:val="24"/>
          <w:szCs w:val="24"/>
        </w:rPr>
        <w:t xml:space="preserve">contracting, a. astringent, puckering, contractile.</w:t>
      </w:r>
    </w:p>
    <w:p>
      <w:pPr>
        <w:widowControl w:val="on"/>
        <w:pBdr/>
        <w:spacing w:before="240" w:after="240" w:line="240" w:lineRule="auto"/>
        <w:ind w:left="0" w:right="0"/>
        <w:jc w:val="left"/>
      </w:pPr>
      <w:r>
        <w:rPr>
          <w:color w:val="000000"/>
          <w:sz w:val="24"/>
          <w:szCs w:val="24"/>
        </w:rPr>
        <w:t xml:space="preserve">contraction, n. astriction, constriction, stricture, syncopation, condensation.</w:t>
      </w:r>
    </w:p>
    <w:p>
      <w:pPr>
        <w:widowControl w:val="on"/>
        <w:pBdr/>
        <w:spacing w:before="240" w:after="240" w:line="240" w:lineRule="auto"/>
        <w:ind w:left="0" w:right="0"/>
        <w:jc w:val="left"/>
      </w:pPr>
      <w:r>
        <w:rPr>
          <w:color w:val="000000"/>
          <w:sz w:val="24"/>
          <w:szCs w:val="24"/>
        </w:rPr>
        <w:t xml:space="preserve">contradict, v. gainsay, controvert, impugn, dispute, contravene.</w:t>
      </w:r>
    </w:p>
    <w:p>
      <w:pPr>
        <w:widowControl w:val="on"/>
        <w:pBdr/>
        <w:spacing w:before="240" w:after="240" w:line="240" w:lineRule="auto"/>
        <w:ind w:left="0" w:right="0"/>
        <w:jc w:val="left"/>
      </w:pPr>
      <w:r>
        <w:rPr>
          <w:color w:val="000000"/>
          <w:sz w:val="24"/>
          <w:szCs w:val="24"/>
        </w:rPr>
        <w:t xml:space="preserve">contradiction, n. gainsaying, opposition, contrariety, antagonism, paradox,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contradictory, a. inconsistent, irreconcilable, paradoxical, opposing, contradicting.</w:t>
      </w:r>
    </w:p>
    <w:p>
      <w:pPr>
        <w:widowControl w:val="on"/>
        <w:pBdr/>
        <w:spacing w:before="240" w:after="240" w:line="240" w:lineRule="auto"/>
        <w:ind w:left="0" w:right="0"/>
        <w:jc w:val="left"/>
      </w:pPr>
      <w:r>
        <w:rPr>
          <w:color w:val="000000"/>
          <w:sz w:val="24"/>
          <w:szCs w:val="24"/>
        </w:rPr>
        <w:t xml:space="preserve">contrariety, n. antagonism, repugnance, disagreement, inconsistency, opposition.</w:t>
      </w:r>
    </w:p>
    <w:p>
      <w:pPr>
        <w:widowControl w:val="on"/>
        <w:pBdr/>
        <w:spacing w:before="240" w:after="240" w:line="240" w:lineRule="auto"/>
        <w:ind w:left="0" w:right="0"/>
        <w:jc w:val="left"/>
      </w:pPr>
      <w:r>
        <w:rPr>
          <w:color w:val="000000"/>
          <w:sz w:val="24"/>
          <w:szCs w:val="24"/>
        </w:rPr>
        <w:t xml:space="preserve">contrary, a. opposite, adverse, counter, opposed; repugnant, incompatible, contradictory, retroactive, antagonistic, conflicting, abhorrent, inconsistent; perverse, wayward, refractory, headstrong, intractable.</w:t>
      </w:r>
    </w:p>
    <w:p>
      <w:pPr>
        <w:widowControl w:val="on"/>
        <w:pBdr/>
        <w:spacing w:before="240" w:after="240" w:line="240" w:lineRule="auto"/>
        <w:ind w:left="0" w:right="0"/>
        <w:jc w:val="left"/>
      </w:pPr>
      <w:r>
        <w:rPr>
          <w:color w:val="000000"/>
          <w:sz w:val="24"/>
          <w:szCs w:val="24"/>
        </w:rPr>
        <w:t xml:space="preserve">contrast, n. comparison; opposition, antithesis, dissimilitude, unlikeness.</w:t>
      </w:r>
    </w:p>
    <w:p>
      <w:pPr>
        <w:widowControl w:val="on"/>
        <w:pBdr/>
        <w:spacing w:before="240" w:after="240" w:line="240" w:lineRule="auto"/>
        <w:ind w:left="0" w:right="0"/>
        <w:jc w:val="left"/>
      </w:pPr>
      <w:r>
        <w:rPr>
          <w:color w:val="000000"/>
          <w:sz w:val="24"/>
          <w:szCs w:val="24"/>
        </w:rPr>
        <w:t xml:space="preserve">contravene, v. thwart, oppose, counteract countervail; violate, transgress.</w:t>
      </w:r>
    </w:p>
    <w:p>
      <w:pPr>
        <w:widowControl w:val="on"/>
        <w:pBdr/>
        <w:spacing w:before="240" w:after="240" w:line="240" w:lineRule="auto"/>
        <w:ind w:left="0" w:right="0"/>
        <w:jc w:val="left"/>
      </w:pPr>
      <w:r>
        <w:rPr>
          <w:color w:val="000000"/>
          <w:sz w:val="24"/>
          <w:szCs w:val="24"/>
        </w:rPr>
        <w:t xml:space="preserve">contravention, n. thwarting, opposition, counteraction, violation, transgression.</w:t>
      </w:r>
    </w:p>
    <w:p>
      <w:pPr>
        <w:widowControl w:val="on"/>
        <w:pBdr/>
        <w:spacing w:before="240" w:after="240" w:line="240" w:lineRule="auto"/>
        <w:ind w:left="0" w:right="0"/>
        <w:jc w:val="left"/>
      </w:pPr>
      <w:r>
        <w:rPr>
          <w:color w:val="000000"/>
          <w:sz w:val="24"/>
          <w:szCs w:val="24"/>
        </w:rPr>
        <w:t xml:space="preserve">contrite, a. penitent, repentant, sorrowful.  Antonyms:  impenitent, obdurate.</w:t>
      </w:r>
    </w:p>
    <w:p>
      <w:pPr>
        <w:widowControl w:val="on"/>
        <w:pBdr/>
        <w:spacing w:before="240" w:after="240" w:line="240" w:lineRule="auto"/>
        <w:ind w:left="0" w:right="0"/>
        <w:jc w:val="left"/>
      </w:pPr>
      <w:r>
        <w:rPr>
          <w:color w:val="000000"/>
          <w:sz w:val="24"/>
          <w:szCs w:val="24"/>
        </w:rPr>
        <w:t xml:space="preserve">contrite person. penitent, repentant.</w:t>
      </w:r>
    </w:p>
    <w:p>
      <w:pPr>
        <w:widowControl w:val="on"/>
        <w:pBdr/>
        <w:spacing w:before="240" w:after="240" w:line="240" w:lineRule="auto"/>
        <w:ind w:left="0" w:right="0"/>
        <w:jc w:val="left"/>
      </w:pPr>
      <w:r>
        <w:rPr>
          <w:color w:val="000000"/>
          <w:sz w:val="24"/>
          <w:szCs w:val="24"/>
        </w:rPr>
        <w:t xml:space="preserve">contrition, n. penitence, compunction, remorse, attrition, self-reproach.</w:t>
      </w:r>
    </w:p>
    <w:p>
      <w:pPr>
        <w:widowControl w:val="on"/>
        <w:pBdr/>
        <w:spacing w:before="240" w:after="240" w:line="240" w:lineRule="auto"/>
        <w:ind w:left="0" w:right="0"/>
        <w:jc w:val="left"/>
      </w:pPr>
      <w:r>
        <w:rPr>
          <w:color w:val="000000"/>
          <w:sz w:val="24"/>
          <w:szCs w:val="24"/>
        </w:rPr>
        <w:t xml:space="preserve">contrivance, n. contriving, devising; device, expedient, scheme, invention.</w:t>
      </w:r>
    </w:p>
    <w:p>
      <w:pPr>
        <w:widowControl w:val="on"/>
        <w:pBdr/>
        <w:spacing w:before="240" w:after="240" w:line="240" w:lineRule="auto"/>
        <w:ind w:left="0" w:right="0"/>
        <w:jc w:val="left"/>
      </w:pPr>
      <w:r>
        <w:rPr>
          <w:color w:val="000000"/>
          <w:sz w:val="24"/>
          <w:szCs w:val="24"/>
        </w:rPr>
        <w:t xml:space="preserve">contrive, v. devise, concoct, invent, excogitate, scheme, plan.</w:t>
      </w:r>
    </w:p>
    <w:p>
      <w:pPr>
        <w:widowControl w:val="on"/>
        <w:pBdr/>
        <w:spacing w:before="240" w:after="240" w:line="240" w:lineRule="auto"/>
        <w:ind w:left="0" w:right="0"/>
        <w:jc w:val="left"/>
      </w:pPr>
      <w:r>
        <w:rPr>
          <w:color w:val="000000"/>
          <w:sz w:val="24"/>
          <w:szCs w:val="24"/>
        </w:rPr>
        <w:t xml:space="preserve">control, v. restrain, regulate, govern, manage, repress, direct, bridle, dominate.</w:t>
      </w:r>
    </w:p>
    <w:p>
      <w:pPr>
        <w:widowControl w:val="on"/>
        <w:pBdr/>
        <w:spacing w:before="240" w:after="240" w:line="240" w:lineRule="auto"/>
        <w:ind w:left="0" w:right="0"/>
        <w:jc w:val="left"/>
      </w:pPr>
      <w:r>
        <w:rPr>
          <w:color w:val="000000"/>
          <w:sz w:val="24"/>
          <w:szCs w:val="24"/>
        </w:rPr>
        <w:t xml:space="preserve">control, n. restraint, repression, check, hindrance; domination, ascendency, dominion, regulation, superintendence governance, command, mastery.  Antonyms:  unrestraint, abandon, subjection.</w:t>
      </w:r>
    </w:p>
    <w:p>
      <w:pPr>
        <w:widowControl w:val="on"/>
        <w:pBdr/>
        <w:spacing w:before="240" w:after="240" w:line="240" w:lineRule="auto"/>
        <w:ind w:left="0" w:right="0"/>
        <w:jc w:val="left"/>
      </w:pPr>
      <w:r>
        <w:rPr>
          <w:color w:val="000000"/>
          <w:sz w:val="24"/>
          <w:szCs w:val="24"/>
        </w:rPr>
        <w:t xml:space="preserve">controller, n. governor, regulator, ruler; comptroller.</w:t>
      </w:r>
    </w:p>
    <w:p>
      <w:pPr>
        <w:widowControl w:val="on"/>
        <w:pBdr/>
        <w:spacing w:before="240" w:after="240" w:line="240" w:lineRule="auto"/>
        <w:ind w:left="0" w:right="0"/>
        <w:jc w:val="left"/>
      </w:pPr>
      <w:r>
        <w:rPr>
          <w:color w:val="000000"/>
          <w:sz w:val="24"/>
          <w:szCs w:val="24"/>
        </w:rPr>
        <w:t xml:space="preserve">controversial, a. disputatious, polemical.</w:t>
      </w:r>
    </w:p>
    <w:p>
      <w:pPr>
        <w:widowControl w:val="on"/>
        <w:pBdr/>
        <w:spacing w:before="240" w:after="240" w:line="240" w:lineRule="auto"/>
        <w:ind w:left="0" w:right="0"/>
        <w:jc w:val="left"/>
      </w:pPr>
      <w:r>
        <w:rPr>
          <w:color w:val="000000"/>
          <w:sz w:val="24"/>
          <w:szCs w:val="24"/>
        </w:rPr>
        <w:t xml:space="preserve">controversy, n. dispute, contention, disoutation, altercation polemics, logomachy.</w:t>
      </w:r>
    </w:p>
    <w:p>
      <w:pPr>
        <w:widowControl w:val="on"/>
        <w:pBdr/>
        <w:spacing w:before="240" w:after="240" w:line="240" w:lineRule="auto"/>
        <w:ind w:left="0" w:right="0"/>
        <w:jc w:val="left"/>
      </w:pPr>
      <w:r>
        <w:rPr>
          <w:color w:val="000000"/>
          <w:sz w:val="24"/>
          <w:szCs w:val="24"/>
        </w:rPr>
        <w:t xml:space="preserve">convalescence, n. revalescence.</w:t>
      </w:r>
    </w:p>
    <w:p>
      <w:pPr>
        <w:widowControl w:val="on"/>
        <w:pBdr/>
        <w:spacing w:before="240" w:after="240" w:line="240" w:lineRule="auto"/>
        <w:ind w:left="0" w:right="0"/>
        <w:jc w:val="left"/>
      </w:pPr>
      <w:r>
        <w:rPr>
          <w:color w:val="000000"/>
          <w:sz w:val="24"/>
          <w:szCs w:val="24"/>
        </w:rPr>
        <w:t xml:space="preserve">convene, v. assemble, convoke, congregate.</w:t>
      </w:r>
    </w:p>
    <w:p>
      <w:pPr>
        <w:widowControl w:val="on"/>
        <w:pBdr/>
        <w:spacing w:before="240" w:after="240" w:line="240" w:lineRule="auto"/>
        <w:ind w:left="0" w:right="0"/>
        <w:jc w:val="left"/>
      </w:pPr>
      <w:r>
        <w:rPr>
          <w:color w:val="000000"/>
          <w:sz w:val="24"/>
          <w:szCs w:val="24"/>
        </w:rPr>
        <w:t xml:space="preserve">convenient, a. handy, advantageous; seasonable, timely, opportune, suitable; accessible.</w:t>
      </w:r>
    </w:p>
    <w:p>
      <w:pPr>
        <w:widowControl w:val="on"/>
        <w:pBdr/>
        <w:spacing w:before="240" w:after="240" w:line="240" w:lineRule="auto"/>
        <w:ind w:left="0" w:right="0"/>
        <w:jc w:val="left"/>
      </w:pPr>
      <w:r>
        <w:rPr>
          <w:color w:val="000000"/>
          <w:sz w:val="24"/>
          <w:szCs w:val="24"/>
        </w:rPr>
        <w:t xml:space="preserve">convent, n. nunnery, monastery, cloister, abbey, priory.  Associated words:  conventual, conventical, monastic.</w:t>
      </w:r>
    </w:p>
    <w:p>
      <w:pPr>
        <w:widowControl w:val="on"/>
        <w:pBdr/>
        <w:spacing w:before="240" w:after="240" w:line="240" w:lineRule="auto"/>
        <w:ind w:left="0" w:right="0"/>
        <w:jc w:val="left"/>
      </w:pPr>
      <w:r>
        <w:rPr>
          <w:color w:val="000000"/>
          <w:sz w:val="24"/>
          <w:szCs w:val="24"/>
        </w:rPr>
        <w:t xml:space="preserve">convention, n. custom, usage, conventionality; assembly, convocation, congress, diet, synod, council.</w:t>
      </w:r>
    </w:p>
    <w:p>
      <w:pPr>
        <w:widowControl w:val="on"/>
        <w:pBdr/>
        <w:spacing w:before="240" w:after="240" w:line="240" w:lineRule="auto"/>
        <w:ind w:left="0" w:right="0"/>
        <w:jc w:val="left"/>
      </w:pPr>
      <w:r>
        <w:rPr>
          <w:color w:val="000000"/>
          <w:sz w:val="24"/>
          <w:szCs w:val="24"/>
        </w:rPr>
        <w:t xml:space="preserve">conversation, n. converse, colloquy, parlance, parley, interlocution, chat, </w:t>
      </w:r>
      <w:r>
        <w:rPr>
          <w:i/>
          <w:color w:val="000000"/>
          <w:sz w:val="24"/>
          <w:szCs w:val="24"/>
        </w:rPr>
        <w:t xml:space="preserve">causerie</w:t>
      </w:r>
      <w:r>
        <w:rPr>
          <w:color w:val="000000"/>
          <w:sz w:val="24"/>
          <w:szCs w:val="24"/>
        </w:rPr>
        <w:t xml:space="preserve">, conference, confabulation, interview.</w:t>
      </w:r>
    </w:p>
    <w:p>
      <w:pPr>
        <w:widowControl w:val="on"/>
        <w:pBdr/>
        <w:spacing w:before="240" w:after="240" w:line="240" w:lineRule="auto"/>
        <w:ind w:left="0" w:right="0"/>
        <w:jc w:val="left"/>
      </w:pPr>
      <w:r>
        <w:rPr>
          <w:color w:val="000000"/>
          <w:sz w:val="24"/>
          <w:szCs w:val="24"/>
        </w:rPr>
        <w:t xml:space="preserve">conversational, a. colloquial, interlocutory.</w:t>
      </w:r>
    </w:p>
    <w:p>
      <w:pPr>
        <w:widowControl w:val="on"/>
        <w:pBdr/>
        <w:spacing w:before="240" w:after="240" w:line="240" w:lineRule="auto"/>
        <w:ind w:left="0" w:right="0"/>
        <w:jc w:val="left"/>
      </w:pPr>
      <w:r>
        <w:rPr>
          <w:color w:val="000000"/>
          <w:sz w:val="24"/>
          <w:szCs w:val="24"/>
        </w:rPr>
        <w:t xml:space="preserve">converse, v. talk, chat, commune, confabulate, parley.</w:t>
      </w:r>
    </w:p>
    <w:p>
      <w:pPr>
        <w:widowControl w:val="on"/>
        <w:pBdr/>
        <w:spacing w:before="240" w:after="240" w:line="240" w:lineRule="auto"/>
        <w:ind w:left="0" w:right="0"/>
        <w:jc w:val="left"/>
      </w:pPr>
      <w:r>
        <w:rPr>
          <w:color w:val="000000"/>
          <w:sz w:val="24"/>
          <w:szCs w:val="24"/>
        </w:rPr>
        <w:t xml:space="preserve">converse, n. intercourse, communion, conversation, parley.</w:t>
      </w:r>
    </w:p>
    <w:p>
      <w:pPr>
        <w:widowControl w:val="on"/>
        <w:pBdr/>
        <w:spacing w:before="240" w:after="240" w:line="240" w:lineRule="auto"/>
        <w:ind w:left="0" w:right="0"/>
        <w:jc w:val="left"/>
      </w:pPr>
      <w:r>
        <w:rPr>
          <w:color w:val="000000"/>
          <w:sz w:val="24"/>
          <w:szCs w:val="24"/>
        </w:rPr>
        <w:t xml:space="preserve">conversion, n. transmutation, transformation; proselytism; regeneration; appropriation, application, employment.</w:t>
      </w:r>
    </w:p>
    <w:p>
      <w:pPr>
        <w:widowControl w:val="on"/>
        <w:pBdr/>
        <w:spacing w:before="240" w:after="240" w:line="240" w:lineRule="auto"/>
        <w:ind w:left="0" w:right="0"/>
        <w:jc w:val="left"/>
      </w:pPr>
      <w:r>
        <w:rPr>
          <w:color w:val="000000"/>
          <w:sz w:val="24"/>
          <w:szCs w:val="24"/>
        </w:rPr>
        <w:t xml:space="preserve">convert, v. transform, transmute; proselyte; regenerate; appropriate, apply.</w:t>
      </w:r>
    </w:p>
    <w:p>
      <w:pPr>
        <w:widowControl w:val="on"/>
        <w:pBdr/>
        <w:spacing w:before="240" w:after="240" w:line="240" w:lineRule="auto"/>
        <w:ind w:left="0" w:right="0"/>
        <w:jc w:val="left"/>
      </w:pPr>
      <w:r>
        <w:rPr>
          <w:color w:val="000000"/>
          <w:sz w:val="24"/>
          <w:szCs w:val="24"/>
        </w:rPr>
        <w:t xml:space="preserve">convert, n. proselyte.</w:t>
      </w:r>
    </w:p>
    <w:p>
      <w:pPr>
        <w:widowControl w:val="on"/>
        <w:pBdr/>
        <w:spacing w:before="240" w:after="240" w:line="240" w:lineRule="auto"/>
        <w:ind w:left="0" w:right="0"/>
        <w:jc w:val="left"/>
      </w:pPr>
      <w:r>
        <w:rPr>
          <w:color w:val="000000"/>
          <w:sz w:val="24"/>
          <w:szCs w:val="24"/>
        </w:rPr>
        <w:t xml:space="preserve">convex, a. protuberant, bulging, gibbous.  Antonym:  concave.</w:t>
      </w:r>
    </w:p>
    <w:p>
      <w:pPr>
        <w:widowControl w:val="on"/>
        <w:pBdr/>
        <w:spacing w:before="240" w:after="240" w:line="240" w:lineRule="auto"/>
        <w:ind w:left="0" w:right="0"/>
        <w:jc w:val="left"/>
      </w:pPr>
      <w:r>
        <w:rPr>
          <w:color w:val="000000"/>
          <w:sz w:val="24"/>
          <w:szCs w:val="24"/>
        </w:rPr>
        <w:t xml:space="preserve">convexity, n. protuberance, gibbosity.  Antonym:  concavity.</w:t>
      </w:r>
    </w:p>
    <w:p>
      <w:pPr>
        <w:widowControl w:val="on"/>
        <w:pBdr/>
        <w:spacing w:before="240" w:after="240" w:line="240" w:lineRule="auto"/>
        <w:ind w:left="0" w:right="0"/>
        <w:jc w:val="left"/>
      </w:pPr>
      <w:r>
        <w:rPr>
          <w:color w:val="000000"/>
          <w:sz w:val="24"/>
          <w:szCs w:val="24"/>
        </w:rPr>
        <w:t xml:space="preserve">conveyance, n. carriage, transmission; transfer, demise, alienation, cession.</w:t>
      </w:r>
    </w:p>
    <w:p>
      <w:pPr>
        <w:widowControl w:val="on"/>
        <w:pBdr/>
        <w:spacing w:before="240" w:after="240" w:line="240" w:lineRule="auto"/>
        <w:ind w:left="0" w:right="0"/>
        <w:jc w:val="left"/>
      </w:pPr>
      <w:r>
        <w:rPr>
          <w:color w:val="000000"/>
          <w:sz w:val="24"/>
          <w:szCs w:val="24"/>
        </w:rPr>
        <w:t xml:space="preserve">convict, n. felon, prisoner, criminal, culprit, malefactor.</w:t>
      </w:r>
    </w:p>
    <w:p>
      <w:pPr>
        <w:widowControl w:val="on"/>
        <w:pBdr/>
        <w:spacing w:before="240" w:after="240" w:line="240" w:lineRule="auto"/>
        <w:ind w:left="0" w:right="0"/>
        <w:jc w:val="left"/>
      </w:pPr>
      <w:r>
        <w:rPr>
          <w:color w:val="000000"/>
          <w:sz w:val="24"/>
          <w:szCs w:val="24"/>
        </w:rPr>
        <w:t xml:space="preserve">convincing, a. cogent, persuasive, conclusive.</w:t>
      </w:r>
    </w:p>
    <w:p>
      <w:pPr>
        <w:widowControl w:val="on"/>
        <w:pBdr/>
        <w:spacing w:before="240" w:after="240" w:line="240" w:lineRule="auto"/>
        <w:ind w:left="0" w:right="0"/>
        <w:jc w:val="left"/>
      </w:pPr>
      <w:r>
        <w:rPr>
          <w:color w:val="000000"/>
          <w:sz w:val="24"/>
          <w:szCs w:val="24"/>
        </w:rPr>
        <w:t xml:space="preserve">convivial, a. festive, festal, social, jolly, gay.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convocation, n. convention, congress, synod, diet, council, consistory.</w:t>
      </w:r>
    </w:p>
    <w:p>
      <w:pPr>
        <w:widowControl w:val="on"/>
        <w:pBdr/>
        <w:spacing w:before="240" w:after="240" w:line="240" w:lineRule="auto"/>
        <w:ind w:left="0" w:right="0"/>
        <w:jc w:val="left"/>
      </w:pPr>
      <w:r>
        <w:rPr>
          <w:color w:val="000000"/>
          <w:sz w:val="24"/>
          <w:szCs w:val="24"/>
        </w:rPr>
        <w:t xml:space="preserve">convoy, n. protection, escort, attendance; guard, escort.</w:t>
      </w:r>
    </w:p>
    <w:p>
      <w:pPr>
        <w:widowControl w:val="on"/>
        <w:pBdr/>
        <w:spacing w:before="240" w:after="240" w:line="240" w:lineRule="auto"/>
        <w:ind w:left="0" w:right="0"/>
        <w:jc w:val="left"/>
      </w:pPr>
      <w:r>
        <w:rPr>
          <w:color w:val="000000"/>
          <w:sz w:val="24"/>
          <w:szCs w:val="24"/>
        </w:rPr>
        <w:t xml:space="preserve">convulsion, n. spasm, paroxysm; agitation, commotion, disturbance, upheaval.</w:t>
      </w:r>
    </w:p>
    <w:p>
      <w:pPr>
        <w:widowControl w:val="on"/>
        <w:pBdr/>
        <w:spacing w:before="240" w:after="240" w:line="240" w:lineRule="auto"/>
        <w:ind w:left="0" w:right="0"/>
        <w:jc w:val="left"/>
      </w:pPr>
      <w:r>
        <w:rPr>
          <w:color w:val="000000"/>
          <w:sz w:val="24"/>
          <w:szCs w:val="24"/>
        </w:rPr>
        <w:t xml:space="preserve">cook, n. chef (chief cook).</w:t>
      </w:r>
    </w:p>
    <w:p>
      <w:pPr>
        <w:widowControl w:val="on"/>
        <w:pBdr/>
        <w:spacing w:before="240" w:after="240" w:line="240" w:lineRule="auto"/>
        <w:ind w:left="0" w:right="0"/>
        <w:jc w:val="left"/>
      </w:pPr>
      <w:r>
        <w:rPr>
          <w:color w:val="000000"/>
          <w:sz w:val="24"/>
          <w:szCs w:val="24"/>
        </w:rPr>
        <w:t xml:space="preserve">cook, v. stew, seethe, gratinate; (Colloq.) tamper with, garble, falsify.</w:t>
      </w:r>
    </w:p>
    <w:p>
      <w:pPr>
        <w:widowControl w:val="on"/>
        <w:pBdr/>
        <w:spacing w:before="240" w:after="240" w:line="240" w:lineRule="auto"/>
        <w:ind w:left="0" w:right="0"/>
        <w:jc w:val="left"/>
      </w:pPr>
      <w:r>
        <w:rPr>
          <w:color w:val="000000"/>
          <w:sz w:val="24"/>
          <w:szCs w:val="24"/>
        </w:rPr>
        <w:t xml:space="preserve">cookable, a. coctible.</w:t>
      </w:r>
    </w:p>
    <w:p>
      <w:pPr>
        <w:widowControl w:val="on"/>
        <w:pBdr/>
        <w:spacing w:before="240" w:after="240" w:line="240" w:lineRule="auto"/>
        <w:ind w:left="0" w:right="0"/>
        <w:jc w:val="left"/>
      </w:pPr>
      <w:r>
        <w:rPr>
          <w:color w:val="000000"/>
          <w:sz w:val="24"/>
          <w:szCs w:val="24"/>
        </w:rPr>
        <w:t xml:space="preserve">cooking, n. cuisine.</w:t>
      </w:r>
    </w:p>
    <w:p>
      <w:pPr>
        <w:widowControl w:val="on"/>
        <w:pBdr/>
        <w:spacing w:before="240" w:after="240" w:line="240" w:lineRule="auto"/>
        <w:ind w:left="0" w:right="0"/>
        <w:jc w:val="left"/>
      </w:pPr>
      <w:r>
        <w:rPr>
          <w:color w:val="000000"/>
          <w:sz w:val="24"/>
          <w:szCs w:val="24"/>
        </w:rPr>
        <w:t xml:space="preserve">cook-room, n. kitchen, cuisine; galley, cuddy.</w:t>
      </w:r>
    </w:p>
    <w:p>
      <w:pPr>
        <w:widowControl w:val="on"/>
        <w:pBdr/>
        <w:spacing w:before="240" w:after="240" w:line="240" w:lineRule="auto"/>
        <w:ind w:left="0" w:right="0"/>
        <w:jc w:val="left"/>
      </w:pPr>
      <w:r>
        <w:rPr>
          <w:color w:val="000000"/>
          <w:sz w:val="24"/>
          <w:szCs w:val="24"/>
        </w:rPr>
        <w:t xml:space="preserve">cool, v. chill, refrigerate; moderate, allay, calm, quiet.</w:t>
      </w:r>
    </w:p>
    <w:p>
      <w:pPr>
        <w:widowControl w:val="on"/>
        <w:pBdr/>
        <w:spacing w:before="240" w:after="240" w:line="240" w:lineRule="auto"/>
        <w:ind w:left="0" w:right="0"/>
        <w:jc w:val="left"/>
      </w:pPr>
      <w:r>
        <w:rPr>
          <w:color w:val="000000"/>
          <w:sz w:val="24"/>
          <w:szCs w:val="24"/>
        </w:rPr>
        <w:t xml:space="preserve">cool, a. deliberate, self-possessed, unexcited, dispassionate, indifferent, nonchalant, unconcerned, composed; chilling, apathetic, repellent, distant, unfriendly, ceremonious; audacious, impudent, shameless, presumptuous, flippant, presuming.</w:t>
      </w:r>
    </w:p>
    <w:p>
      <w:pPr>
        <w:widowControl w:val="on"/>
        <w:pBdr/>
        <w:spacing w:before="240" w:after="240" w:line="240" w:lineRule="auto"/>
        <w:ind w:left="0" w:right="0"/>
        <w:jc w:val="left"/>
      </w:pPr>
      <w:r>
        <w:rPr>
          <w:color w:val="000000"/>
          <w:sz w:val="24"/>
          <w:szCs w:val="24"/>
        </w:rPr>
        <w:t xml:space="preserve">cooler, n. refrigerator.</w:t>
      </w:r>
    </w:p>
    <w:p>
      <w:pPr>
        <w:widowControl w:val="on"/>
        <w:pBdr/>
        <w:spacing w:before="240" w:after="240" w:line="240" w:lineRule="auto"/>
        <w:ind w:left="0" w:right="0"/>
        <w:jc w:val="left"/>
      </w:pPr>
      <w:r>
        <w:rPr>
          <w:color w:val="000000"/>
          <w:sz w:val="24"/>
          <w:szCs w:val="24"/>
        </w:rPr>
        <w:t xml:space="preserve">cooling, n. refrigeration; gelation (Astron.)—­a. refrigerant, chilling.</w:t>
      </w:r>
    </w:p>
    <w:p>
      <w:pPr>
        <w:widowControl w:val="on"/>
        <w:pBdr/>
        <w:spacing w:before="240" w:after="240" w:line="240" w:lineRule="auto"/>
        <w:ind w:left="0" w:right="0"/>
        <w:jc w:val="left"/>
      </w:pPr>
      <w:r>
        <w:rPr>
          <w:color w:val="000000"/>
          <w:sz w:val="24"/>
          <w:szCs w:val="24"/>
        </w:rPr>
        <w:t xml:space="preserve">cooling room of Roman baths. frigidarium.</w:t>
      </w:r>
    </w:p>
    <w:p>
      <w:pPr>
        <w:widowControl w:val="on"/>
        <w:pBdr/>
        <w:spacing w:before="240" w:after="240" w:line="240" w:lineRule="auto"/>
        <w:ind w:left="0" w:right="0"/>
        <w:jc w:val="left"/>
      </w:pPr>
      <w:r>
        <w:rPr>
          <w:color w:val="000000"/>
          <w:sz w:val="24"/>
          <w:szCs w:val="24"/>
        </w:rPr>
        <w:t xml:space="preserve">coolness, n. dispassion, nonchalance, indifference; (Colloq.) impudence, audacity.</w:t>
      </w:r>
    </w:p>
    <w:p>
      <w:pPr>
        <w:widowControl w:val="on"/>
        <w:pBdr/>
        <w:spacing w:before="240" w:after="240" w:line="240" w:lineRule="auto"/>
        <w:ind w:left="0" w:right="0"/>
        <w:jc w:val="left"/>
      </w:pPr>
      <w:r>
        <w:rPr>
          <w:color w:val="000000"/>
          <w:sz w:val="24"/>
          <w:szCs w:val="24"/>
        </w:rPr>
        <w:t xml:space="preserve">coon, n. raccoon, mapach.</w:t>
      </w:r>
    </w:p>
    <w:p>
      <w:pPr>
        <w:widowControl w:val="on"/>
        <w:pBdr/>
        <w:spacing w:before="240" w:after="240" w:line="240" w:lineRule="auto"/>
        <w:ind w:left="0" w:right="0"/>
        <w:jc w:val="left"/>
      </w:pPr>
      <w:r>
        <w:rPr>
          <w:color w:val="000000"/>
          <w:sz w:val="24"/>
          <w:szCs w:val="24"/>
        </w:rPr>
        <w:t xml:space="preserve">coop, n. pen, cote, mew, hutch, poultry-house.</w:t>
      </w:r>
    </w:p>
    <w:p>
      <w:pPr>
        <w:widowControl w:val="on"/>
        <w:pBdr/>
        <w:spacing w:before="240" w:after="240" w:line="240" w:lineRule="auto"/>
        <w:ind w:left="0" w:right="0"/>
        <w:jc w:val="left"/>
      </w:pPr>
      <w:r>
        <w:rPr>
          <w:color w:val="000000"/>
          <w:sz w:val="24"/>
          <w:szCs w:val="24"/>
        </w:rPr>
        <w:t xml:space="preserve">coop, v. confine, shut up, imprison, incage, mew.</w:t>
      </w:r>
    </w:p>
    <w:p>
      <w:pPr>
        <w:widowControl w:val="on"/>
        <w:pBdr/>
        <w:spacing w:before="240" w:after="240" w:line="240" w:lineRule="auto"/>
        <w:ind w:left="0" w:right="0"/>
        <w:jc w:val="left"/>
      </w:pPr>
      <w:r>
        <w:rPr>
          <w:color w:val="000000"/>
          <w:sz w:val="24"/>
          <w:szCs w:val="24"/>
        </w:rPr>
        <w:t xml:space="preserve">cooeperate, v. concur, unite, work together; collude.</w:t>
      </w:r>
    </w:p>
    <w:p>
      <w:pPr>
        <w:widowControl w:val="on"/>
        <w:pBdr/>
        <w:spacing w:before="240" w:after="240" w:line="240" w:lineRule="auto"/>
        <w:ind w:left="0" w:right="0"/>
        <w:jc w:val="left"/>
      </w:pPr>
      <w:r>
        <w:rPr>
          <w:color w:val="000000"/>
          <w:sz w:val="24"/>
          <w:szCs w:val="24"/>
        </w:rPr>
        <w:t xml:space="preserve">cooeperating, a. cooperative, auxiliary, concurrent; synergetic.</w:t>
      </w:r>
    </w:p>
    <w:p>
      <w:pPr>
        <w:widowControl w:val="on"/>
        <w:pBdr/>
        <w:spacing w:before="240" w:after="240" w:line="240" w:lineRule="auto"/>
        <w:ind w:left="0" w:right="0"/>
        <w:jc w:val="left"/>
      </w:pPr>
      <w:r>
        <w:rPr>
          <w:color w:val="000000"/>
          <w:sz w:val="24"/>
          <w:szCs w:val="24"/>
        </w:rPr>
        <w:t xml:space="preserve">cooeperation, n. concurrence, working together; collusion; synergism, synergy.  Antonyms:  antagonism, competition, opposition.</w:t>
      </w:r>
    </w:p>
    <w:p>
      <w:pPr>
        <w:widowControl w:val="on"/>
        <w:pBdr/>
        <w:spacing w:before="240" w:after="240" w:line="240" w:lineRule="auto"/>
        <w:ind w:left="0" w:right="0"/>
        <w:jc w:val="left"/>
      </w:pPr>
      <w:r>
        <w:rPr>
          <w:color w:val="000000"/>
          <w:sz w:val="24"/>
          <w:szCs w:val="24"/>
        </w:rPr>
        <w:t xml:space="preserve">coot, n. (Colloq.) dolt, dunce, dullard, simpleton.</w:t>
      </w:r>
    </w:p>
    <w:p>
      <w:pPr>
        <w:widowControl w:val="on"/>
        <w:pBdr/>
        <w:spacing w:before="240" w:after="240" w:line="240" w:lineRule="auto"/>
        <w:ind w:left="0" w:right="0"/>
        <w:jc w:val="left"/>
      </w:pPr>
      <w:r>
        <w:rPr>
          <w:color w:val="000000"/>
          <w:sz w:val="24"/>
          <w:szCs w:val="24"/>
        </w:rPr>
        <w:t xml:space="preserve">copier, n. copyist, transcriber; imitator, plagiarist.  Antonym:  originator.</w:t>
      </w:r>
    </w:p>
    <w:p>
      <w:pPr>
        <w:widowControl w:val="on"/>
        <w:pBdr/>
        <w:spacing w:before="240" w:after="240" w:line="240" w:lineRule="auto"/>
        <w:ind w:left="0" w:right="0"/>
        <w:jc w:val="left"/>
      </w:pPr>
      <w:r>
        <w:rPr>
          <w:color w:val="000000"/>
          <w:sz w:val="24"/>
          <w:szCs w:val="24"/>
        </w:rPr>
        <w:t xml:space="preserve">copious, a. plentiful, abundant, overflowing, ample, exuberant.</w:t>
      </w:r>
    </w:p>
    <w:p>
      <w:pPr>
        <w:widowControl w:val="on"/>
        <w:pBdr/>
        <w:spacing w:before="240" w:after="240" w:line="240" w:lineRule="auto"/>
        <w:ind w:left="0" w:right="0"/>
        <w:jc w:val="left"/>
      </w:pPr>
      <w:r>
        <w:rPr>
          <w:color w:val="000000"/>
          <w:sz w:val="24"/>
          <w:szCs w:val="24"/>
        </w:rPr>
        <w:t xml:space="preserve">copper, n. </w:t>
      </w:r>
      <w:r>
        <w:rPr>
          <w:i/>
          <w:color w:val="000000"/>
          <w:sz w:val="24"/>
          <w:szCs w:val="24"/>
        </w:rPr>
        <w:t xml:space="preserve">cuprum</w:t>
      </w:r>
      <w:r>
        <w:rPr>
          <w:color w:val="000000"/>
          <w:sz w:val="24"/>
          <w:szCs w:val="24"/>
        </w:rPr>
        <w:t xml:space="preserve">; cauldron.  Associated Words:  cupreous, cupric, cupriferous, cuprite, cuprous, speiss, chalcopyrite, chalcography, eruginous, verdigris, chalcographer, chalcographist.</w:t>
      </w:r>
    </w:p>
    <w:p>
      <w:pPr>
        <w:widowControl w:val="on"/>
        <w:pBdr/>
        <w:spacing w:before="240" w:after="240" w:line="240" w:lineRule="auto"/>
        <w:ind w:left="0" w:right="0"/>
        <w:jc w:val="left"/>
      </w:pPr>
      <w:r>
        <w:rPr>
          <w:color w:val="000000"/>
          <w:sz w:val="24"/>
          <w:szCs w:val="24"/>
        </w:rPr>
        <w:t xml:space="preserve">copperas, n. green vitriol, sulphate of iron, ferrous sulphate.</w:t>
      </w:r>
    </w:p>
    <w:p>
      <w:pPr>
        <w:widowControl w:val="on"/>
        <w:pBdr/>
        <w:spacing w:before="240" w:after="240" w:line="240" w:lineRule="auto"/>
        <w:ind w:left="0" w:right="0"/>
        <w:jc w:val="left"/>
      </w:pPr>
      <w:r>
        <w:rPr>
          <w:color w:val="000000"/>
          <w:sz w:val="24"/>
          <w:szCs w:val="24"/>
        </w:rPr>
        <w:t xml:space="preserve">coppice, n. copse.</w:t>
      </w:r>
    </w:p>
    <w:p>
      <w:pPr>
        <w:widowControl w:val="on"/>
        <w:pBdr/>
        <w:spacing w:before="240" w:after="240" w:line="240" w:lineRule="auto"/>
        <w:ind w:left="0" w:right="0"/>
        <w:jc w:val="left"/>
      </w:pPr>
      <w:r>
        <w:rPr>
          <w:color w:val="000000"/>
          <w:sz w:val="24"/>
          <w:szCs w:val="24"/>
        </w:rPr>
        <w:t xml:space="preserve">copse, n. thicket, brushwood, coppice, boscage, bosk.</w:t>
      </w:r>
    </w:p>
    <w:p>
      <w:pPr>
        <w:widowControl w:val="on"/>
        <w:pBdr/>
        <w:spacing w:before="240" w:after="240" w:line="240" w:lineRule="auto"/>
        <w:ind w:left="0" w:right="0"/>
        <w:jc w:val="left"/>
      </w:pPr>
      <w:r>
        <w:rPr>
          <w:color w:val="000000"/>
          <w:sz w:val="24"/>
          <w:szCs w:val="24"/>
        </w:rPr>
        <w:t xml:space="preserve">copulation, n. union, conjunction; sexual union, coition.  Associated words:  intromittent, infibulation, copulatory, copulate.</w:t>
      </w:r>
    </w:p>
    <w:p>
      <w:pPr>
        <w:widowControl w:val="on"/>
        <w:pBdr/>
        <w:spacing w:before="240" w:after="240" w:line="240" w:lineRule="auto"/>
        <w:ind w:left="0" w:right="0"/>
        <w:jc w:val="left"/>
      </w:pPr>
      <w:r>
        <w:rPr>
          <w:color w:val="000000"/>
          <w:sz w:val="24"/>
          <w:szCs w:val="24"/>
        </w:rPr>
        <w:t xml:space="preserve">copy, n. transcript, reproduction, transcription, replica, replication, facsimile, duplicate, pasticcio, counterpart, counterfeit, imitation, apograph, estreat, exemplification, protocol, porotype; pattern, model, original, example, precedent; manuscript.</w:t>
      </w:r>
    </w:p>
    <w:p>
      <w:pPr>
        <w:widowControl w:val="on"/>
        <w:pBdr/>
        <w:spacing w:before="240" w:after="240" w:line="240" w:lineRule="auto"/>
        <w:ind w:left="0" w:right="0"/>
        <w:jc w:val="left"/>
      </w:pPr>
      <w:r>
        <w:rPr>
          <w:color w:val="000000"/>
          <w:sz w:val="24"/>
          <w:szCs w:val="24"/>
        </w:rPr>
        <w:t xml:space="preserve">copy, v. transcribe, reproduce, trace, duplicate; imitate, ape, follow; exemplify.</w:t>
      </w:r>
    </w:p>
    <w:p>
      <w:pPr>
        <w:widowControl w:val="on"/>
        <w:pBdr/>
        <w:spacing w:before="240" w:after="240" w:line="240" w:lineRule="auto"/>
        <w:ind w:left="0" w:right="0"/>
        <w:jc w:val="left"/>
      </w:pPr>
      <w:r>
        <w:rPr>
          <w:color w:val="000000"/>
          <w:sz w:val="24"/>
          <w:szCs w:val="24"/>
        </w:rPr>
        <w:t xml:space="preserve">copying machine. copygraph, polygraph.</w:t>
      </w:r>
    </w:p>
    <w:p>
      <w:pPr>
        <w:widowControl w:val="on"/>
        <w:pBdr/>
        <w:spacing w:before="240" w:after="240" w:line="240" w:lineRule="auto"/>
        <w:ind w:left="0" w:right="0"/>
        <w:jc w:val="left"/>
      </w:pPr>
      <w:r>
        <w:rPr>
          <w:color w:val="000000"/>
          <w:sz w:val="24"/>
          <w:szCs w:val="24"/>
        </w:rPr>
        <w:t xml:space="preserve">copyist, n. transcriber, copier; imitator, plagiarist.</w:t>
      </w:r>
    </w:p>
    <w:p>
      <w:pPr>
        <w:widowControl w:val="on"/>
        <w:pBdr/>
        <w:spacing w:before="240" w:after="240" w:line="240" w:lineRule="auto"/>
        <w:ind w:left="0" w:right="0"/>
        <w:jc w:val="left"/>
      </w:pPr>
      <w:r>
        <w:rPr>
          <w:color w:val="000000"/>
          <w:sz w:val="24"/>
          <w:szCs w:val="24"/>
        </w:rPr>
        <w:t xml:space="preserve">coquette, n. flirt.</w:t>
      </w:r>
    </w:p>
    <w:p>
      <w:pPr>
        <w:widowControl w:val="on"/>
        <w:pBdr/>
        <w:spacing w:before="240" w:after="240" w:line="240" w:lineRule="auto"/>
        <w:ind w:left="0" w:right="0"/>
        <w:jc w:val="left"/>
      </w:pPr>
      <w:r>
        <w:rPr>
          <w:color w:val="000000"/>
          <w:sz w:val="24"/>
          <w:szCs w:val="24"/>
        </w:rPr>
        <w:t xml:space="preserve">coral, n. madrepora, madrepore.</w:t>
      </w:r>
    </w:p>
    <w:p>
      <w:pPr>
        <w:widowControl w:val="on"/>
        <w:pBdr/>
        <w:spacing w:before="240" w:after="240" w:line="240" w:lineRule="auto"/>
        <w:ind w:left="0" w:right="0"/>
        <w:jc w:val="left"/>
      </w:pPr>
      <w:r>
        <w:rPr>
          <w:color w:val="000000"/>
          <w:sz w:val="24"/>
          <w:szCs w:val="24"/>
        </w:rPr>
        <w:t xml:space="preserve">cord, n. string, twine, torsade.</w:t>
      </w:r>
    </w:p>
    <w:p>
      <w:pPr>
        <w:widowControl w:val="on"/>
        <w:pBdr/>
        <w:spacing w:before="240" w:after="240" w:line="240" w:lineRule="auto"/>
        <w:ind w:left="0" w:right="0"/>
        <w:jc w:val="left"/>
      </w:pPr>
      <w:r>
        <w:rPr>
          <w:color w:val="000000"/>
          <w:sz w:val="24"/>
          <w:szCs w:val="24"/>
        </w:rPr>
        <w:t xml:space="preserve">cordial, a. hearty, sincere, affectionate; strengthening, invigorating, cheering.</w:t>
      </w:r>
    </w:p>
    <w:p>
      <w:pPr>
        <w:widowControl w:val="on"/>
        <w:pBdr/>
        <w:spacing w:before="240" w:after="240" w:line="240" w:lineRule="auto"/>
        <w:ind w:left="0" w:right="0"/>
        <w:jc w:val="left"/>
      </w:pPr>
      <w:r>
        <w:rPr>
          <w:color w:val="000000"/>
          <w:sz w:val="24"/>
          <w:szCs w:val="24"/>
        </w:rPr>
        <w:t xml:space="preserve">cordiality, n. sincerity, heartiness, ardor, </w:t>
      </w:r>
      <w:r>
        <w:rPr>
          <w:i/>
          <w:color w:val="000000"/>
          <w:sz w:val="24"/>
          <w:szCs w:val="24"/>
        </w:rPr>
        <w:t xml:space="preserve">empressement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cork, n. stopper, stopple, shive.  Associated Words:  cloop, phelloplastics, phelloplastic, subereous, suberin, phellogen.</w:t>
      </w:r>
    </w:p>
    <w:p>
      <w:pPr>
        <w:widowControl w:val="on"/>
        <w:pBdr/>
        <w:spacing w:before="240" w:after="240" w:line="240" w:lineRule="auto"/>
        <w:ind w:left="0" w:right="0"/>
        <w:jc w:val="left"/>
      </w:pPr>
      <w:r>
        <w:rPr>
          <w:color w:val="000000"/>
          <w:sz w:val="24"/>
          <w:szCs w:val="24"/>
        </w:rPr>
        <w:t xml:space="preserve">corn, n. maize, Indian corn; clavus.</w:t>
      </w:r>
    </w:p>
    <w:p>
      <w:pPr>
        <w:widowControl w:val="on"/>
        <w:pBdr/>
        <w:spacing w:before="240" w:after="240" w:line="240" w:lineRule="auto"/>
        <w:ind w:left="0" w:right="0"/>
        <w:jc w:val="left"/>
      </w:pPr>
      <w:r>
        <w:rPr>
          <w:color w:val="000000"/>
          <w:sz w:val="24"/>
          <w:szCs w:val="24"/>
        </w:rPr>
        <w:t xml:space="preserve">corner, n. angle, cusp, cantle, bight, coin, quoin, coigne; nook, recess, niche; direction, quarter.</w:t>
      </w:r>
    </w:p>
    <w:p>
      <w:pPr>
        <w:widowControl w:val="on"/>
        <w:pBdr/>
        <w:spacing w:before="240" w:after="240" w:line="240" w:lineRule="auto"/>
        <w:ind w:left="0" w:right="0"/>
        <w:jc w:val="left"/>
      </w:pPr>
      <w:r>
        <w:rPr>
          <w:color w:val="000000"/>
          <w:sz w:val="24"/>
          <w:szCs w:val="24"/>
        </w:rPr>
        <w:t xml:space="preserve">corner, v. nonplus, pose, perplex, confuse.</w:t>
      </w:r>
    </w:p>
    <w:p>
      <w:pPr>
        <w:widowControl w:val="on"/>
        <w:pBdr/>
        <w:spacing w:before="240" w:after="240" w:line="240" w:lineRule="auto"/>
        <w:ind w:left="0" w:right="0"/>
        <w:jc w:val="left"/>
      </w:pPr>
      <w:r>
        <w:rPr>
          <w:color w:val="000000"/>
          <w:sz w:val="24"/>
          <w:szCs w:val="24"/>
        </w:rPr>
        <w:t xml:space="preserve">cornerwise, adv. diagonally.</w:t>
      </w:r>
    </w:p>
    <w:p>
      <w:pPr>
        <w:widowControl w:val="on"/>
        <w:pBdr/>
        <w:spacing w:before="240" w:after="240" w:line="240" w:lineRule="auto"/>
        <w:ind w:left="0" w:right="0"/>
        <w:jc w:val="left"/>
      </w:pPr>
      <w:r>
        <w:rPr>
          <w:color w:val="000000"/>
          <w:sz w:val="24"/>
          <w:szCs w:val="24"/>
        </w:rPr>
        <w:t xml:space="preserve">cornhouse, n. granary.</w:t>
      </w:r>
    </w:p>
    <w:p>
      <w:pPr>
        <w:widowControl w:val="on"/>
        <w:pBdr/>
        <w:spacing w:before="240" w:after="240" w:line="240" w:lineRule="auto"/>
        <w:ind w:left="0" w:right="0"/>
        <w:jc w:val="left"/>
      </w:pPr>
      <w:r>
        <w:rPr>
          <w:color w:val="000000"/>
          <w:sz w:val="24"/>
          <w:szCs w:val="24"/>
        </w:rPr>
        <w:t xml:space="preserve">corporal, a. bodily, corporeal, material.</w:t>
      </w:r>
    </w:p>
    <w:p>
      <w:pPr>
        <w:widowControl w:val="on"/>
        <w:pBdr/>
        <w:spacing w:before="240" w:after="240" w:line="240" w:lineRule="auto"/>
        <w:ind w:left="0" w:right="0"/>
        <w:jc w:val="left"/>
      </w:pPr>
      <w:r>
        <w:rPr>
          <w:color w:val="000000"/>
          <w:sz w:val="24"/>
          <w:szCs w:val="24"/>
        </w:rPr>
        <w:t xml:space="preserve">corpse, n. remains, relics, cadaver; carcass; mummy.  Associated words:  cadaverous, cadaveric, necrophilism, necrophilous, carrion, necrophobia, necrogenic, necrogenous, necrotomy, necropsy, coffin, bier, catafalque, vespillo, cremate, cremation, crematory, crematorium, embalm, embalming.</w:t>
      </w:r>
    </w:p>
    <w:p>
      <w:pPr>
        <w:widowControl w:val="on"/>
        <w:pBdr/>
        <w:spacing w:before="240" w:after="240" w:line="240" w:lineRule="auto"/>
        <w:ind w:left="0" w:right="0"/>
        <w:jc w:val="left"/>
      </w:pPr>
      <w:r>
        <w:rPr>
          <w:color w:val="000000"/>
          <w:sz w:val="24"/>
          <w:szCs w:val="24"/>
        </w:rPr>
        <w:t xml:space="preserve">correct, a. accurate, right, exact, precise.  Antonyms:  incorrect, erroneous.</w:t>
      </w:r>
    </w:p>
    <w:p>
      <w:pPr>
        <w:widowControl w:val="on"/>
        <w:pBdr/>
        <w:spacing w:before="240" w:after="240" w:line="240" w:lineRule="auto"/>
        <w:ind w:left="0" w:right="0"/>
        <w:jc w:val="left"/>
      </w:pPr>
      <w:r>
        <w:rPr>
          <w:color w:val="000000"/>
          <w:sz w:val="24"/>
          <w:szCs w:val="24"/>
        </w:rPr>
        <w:t xml:space="preserve">correct, v. rectify, amend, emend, right; reprove, discipline; counteract, modify.</w:t>
      </w:r>
    </w:p>
    <w:p>
      <w:pPr>
        <w:widowControl w:val="on"/>
        <w:pBdr/>
        <w:spacing w:before="240" w:after="240" w:line="240" w:lineRule="auto"/>
        <w:ind w:left="0" w:right="0"/>
        <w:jc w:val="left"/>
      </w:pPr>
      <w:r>
        <w:rPr>
          <w:color w:val="000000"/>
          <w:sz w:val="24"/>
          <w:szCs w:val="24"/>
        </w:rPr>
        <w:t xml:space="preserve">correctible, a. rectifiable.</w:t>
      </w:r>
    </w:p>
    <w:p>
      <w:pPr>
        <w:widowControl w:val="on"/>
        <w:pBdr/>
        <w:spacing w:before="240" w:after="240" w:line="240" w:lineRule="auto"/>
        <w:ind w:left="0" w:right="0"/>
        <w:jc w:val="left"/>
      </w:pPr>
      <w:r>
        <w:rPr>
          <w:color w:val="000000"/>
          <w:sz w:val="24"/>
          <w:szCs w:val="24"/>
        </w:rPr>
        <w:t xml:space="preserve">correction, n. rectification, amendment, emendation; discipline, punishment; counteraction.</w:t>
      </w:r>
    </w:p>
    <w:p>
      <w:pPr>
        <w:widowControl w:val="on"/>
        <w:pBdr/>
        <w:spacing w:before="240" w:after="240" w:line="240" w:lineRule="auto"/>
        <w:ind w:left="0" w:right="0"/>
        <w:jc w:val="left"/>
      </w:pPr>
      <w:r>
        <w:rPr>
          <w:color w:val="000000"/>
          <w:sz w:val="24"/>
          <w:szCs w:val="24"/>
        </w:rPr>
        <w:t xml:space="preserve">corrective, a. rectifying, reformatory, correctory, disciplinary emendatory.</w:t>
      </w:r>
    </w:p>
    <w:p>
      <w:pPr>
        <w:widowControl w:val="on"/>
        <w:pBdr/>
        <w:spacing w:before="240" w:after="240" w:line="240" w:lineRule="auto"/>
        <w:ind w:left="0" w:right="0"/>
        <w:jc w:val="left"/>
      </w:pPr>
      <w:r>
        <w:rPr>
          <w:color w:val="000000"/>
          <w:sz w:val="24"/>
          <w:szCs w:val="24"/>
        </w:rPr>
        <w:t xml:space="preserve">correctness, n. accuracy, inerrancy, exactness, precision.  Antonyms:  incorrectness, inaccuracy, inexactness, error.</w:t>
      </w:r>
    </w:p>
    <w:p>
      <w:pPr>
        <w:widowControl w:val="on"/>
        <w:pBdr/>
        <w:spacing w:before="240" w:after="240" w:line="240" w:lineRule="auto"/>
        <w:ind w:left="0" w:right="0"/>
        <w:jc w:val="left"/>
      </w:pPr>
      <w:r>
        <w:rPr>
          <w:color w:val="000000"/>
          <w:sz w:val="24"/>
          <w:szCs w:val="24"/>
        </w:rPr>
        <w:t xml:space="preserve">correspond, v. accord, comport, tally, correlate, harmonize, agree.</w:t>
      </w:r>
    </w:p>
    <w:p>
      <w:pPr>
        <w:widowControl w:val="on"/>
        <w:pBdr/>
        <w:spacing w:before="240" w:after="240" w:line="240" w:lineRule="auto"/>
        <w:ind w:left="0" w:right="0"/>
        <w:jc w:val="left"/>
      </w:pPr>
      <w:r>
        <w:rPr>
          <w:color w:val="000000"/>
          <w:sz w:val="24"/>
          <w:szCs w:val="24"/>
        </w:rPr>
        <w:t xml:space="preserve">correspondence, n. adaptation, agreement, congruity, concurrence, homology; letters.</w:t>
      </w:r>
    </w:p>
    <w:p>
      <w:pPr>
        <w:widowControl w:val="on"/>
        <w:pBdr/>
        <w:spacing w:before="240" w:after="240" w:line="240" w:lineRule="auto"/>
        <w:ind w:left="0" w:right="0"/>
        <w:jc w:val="left"/>
      </w:pPr>
      <w:r>
        <w:rPr>
          <w:color w:val="000000"/>
          <w:sz w:val="24"/>
          <w:szCs w:val="24"/>
        </w:rPr>
        <w:t xml:space="preserve">correspondent, a. conformable, congruous.</w:t>
      </w:r>
    </w:p>
    <w:p>
      <w:pPr>
        <w:widowControl w:val="on"/>
        <w:pBdr/>
        <w:spacing w:before="240" w:after="240" w:line="240" w:lineRule="auto"/>
        <w:ind w:left="0" w:right="0"/>
        <w:jc w:val="left"/>
      </w:pPr>
      <w:r>
        <w:rPr>
          <w:color w:val="000000"/>
          <w:sz w:val="24"/>
          <w:szCs w:val="24"/>
        </w:rPr>
        <w:t xml:space="preserve">corrode, v. erode, canker; consume, wear away.</w:t>
      </w:r>
    </w:p>
    <w:p>
      <w:pPr>
        <w:widowControl w:val="on"/>
        <w:pBdr/>
        <w:spacing w:before="240" w:after="240" w:line="240" w:lineRule="auto"/>
        <w:ind w:left="0" w:right="0"/>
        <w:jc w:val="left"/>
      </w:pPr>
      <w:r>
        <w:rPr>
          <w:color w:val="000000"/>
          <w:sz w:val="24"/>
          <w:szCs w:val="24"/>
        </w:rPr>
        <w:t xml:space="preserve">corrosion, n. erosion.</w:t>
      </w:r>
    </w:p>
    <w:p>
      <w:pPr>
        <w:widowControl w:val="on"/>
        <w:pBdr/>
        <w:spacing w:before="240" w:after="240" w:line="240" w:lineRule="auto"/>
        <w:ind w:left="0" w:right="0"/>
        <w:jc w:val="left"/>
      </w:pPr>
      <w:r>
        <w:rPr>
          <w:color w:val="000000"/>
          <w:sz w:val="24"/>
          <w:szCs w:val="24"/>
        </w:rPr>
        <w:t xml:space="preserve">corrosive, a. erosive, eroding, corroding; vexing, carking, fretting.</w:t>
      </w:r>
    </w:p>
    <w:p>
      <w:pPr>
        <w:widowControl w:val="on"/>
        <w:pBdr/>
        <w:spacing w:before="240" w:after="240" w:line="240" w:lineRule="auto"/>
        <w:ind w:left="0" w:right="0"/>
        <w:jc w:val="left"/>
      </w:pPr>
      <w:r>
        <w:rPr>
          <w:color w:val="000000"/>
          <w:sz w:val="24"/>
          <w:szCs w:val="24"/>
        </w:rPr>
        <w:t xml:space="preserve">corrupt, a. spoiled, tainted, addled, rotten, decaying; vitiated, depraved, dissolute, venal, unprincipled, unscrupulous, vicious, purchasable, mercenary.</w:t>
      </w:r>
    </w:p>
    <w:p>
      <w:pPr>
        <w:widowControl w:val="on"/>
        <w:pBdr/>
        <w:spacing w:before="240" w:after="240" w:line="240" w:lineRule="auto"/>
        <w:ind w:left="0" w:right="0"/>
        <w:jc w:val="left"/>
      </w:pPr>
      <w:r>
        <w:rPr>
          <w:color w:val="000000"/>
          <w:sz w:val="24"/>
          <w:szCs w:val="24"/>
        </w:rPr>
        <w:t xml:space="preserve">corrupt, v. rot, spoil, deprave, vitiate, pervert, debase, demoralize, defile, infect, pollute.</w:t>
      </w:r>
    </w:p>
    <w:p>
      <w:pPr>
        <w:widowControl w:val="on"/>
        <w:pBdr/>
        <w:spacing w:before="240" w:after="240" w:line="240" w:lineRule="auto"/>
        <w:ind w:left="0" w:right="0"/>
        <w:jc w:val="left"/>
      </w:pPr>
      <w:r>
        <w:rPr>
          <w:color w:val="000000"/>
          <w:sz w:val="24"/>
          <w:szCs w:val="24"/>
        </w:rPr>
        <w:t xml:space="preserve">corruption, n. putrefaction, decay; pollution, vitiation:  improbity, venality, depravity, demoralization, dishonesty, bribery, subornation.  Antonyms:  incorruption, honesty.</w:t>
      </w:r>
    </w:p>
    <w:p>
      <w:pPr>
        <w:widowControl w:val="on"/>
        <w:pBdr/>
        <w:spacing w:before="240" w:after="240" w:line="240" w:lineRule="auto"/>
        <w:ind w:left="0" w:right="0"/>
        <w:jc w:val="left"/>
      </w:pPr>
      <w:r>
        <w:rPr>
          <w:color w:val="000000"/>
          <w:sz w:val="24"/>
          <w:szCs w:val="24"/>
        </w:rPr>
        <w:t xml:space="preserve">cortege, n. procession.</w:t>
      </w:r>
    </w:p>
    <w:p>
      <w:pPr>
        <w:widowControl w:val="on"/>
        <w:pBdr/>
        <w:spacing w:before="240" w:after="240" w:line="240" w:lineRule="auto"/>
        <w:ind w:left="0" w:right="0"/>
        <w:jc w:val="left"/>
      </w:pPr>
      <w:r>
        <w:rPr>
          <w:color w:val="000000"/>
          <w:sz w:val="24"/>
          <w:szCs w:val="24"/>
        </w:rPr>
        <w:t xml:space="preserve">cosmopolitan, n. cosmopolite.</w:t>
      </w:r>
    </w:p>
    <w:p>
      <w:pPr>
        <w:widowControl w:val="on"/>
        <w:pBdr/>
        <w:spacing w:before="240" w:after="240" w:line="240" w:lineRule="auto"/>
        <w:ind w:left="0" w:right="0"/>
        <w:jc w:val="left"/>
      </w:pPr>
      <w:r>
        <w:rPr>
          <w:color w:val="000000"/>
          <w:sz w:val="24"/>
          <w:szCs w:val="24"/>
        </w:rPr>
        <w:t xml:space="preserve">cost, n. charge, expense, price, outlay; detriment, loss.</w:t>
      </w:r>
    </w:p>
    <w:p>
      <w:pPr>
        <w:widowControl w:val="on"/>
        <w:pBdr/>
        <w:spacing w:before="240" w:after="240" w:line="240" w:lineRule="auto"/>
        <w:ind w:left="0" w:right="0"/>
        <w:jc w:val="left"/>
      </w:pPr>
      <w:r>
        <w:rPr>
          <w:color w:val="000000"/>
          <w:sz w:val="24"/>
          <w:szCs w:val="24"/>
        </w:rPr>
        <w:t xml:space="preserve">costemonger, n. fruiterer, costardmonger, coster.</w:t>
      </w:r>
    </w:p>
    <w:p>
      <w:pPr>
        <w:widowControl w:val="on"/>
        <w:pBdr/>
        <w:spacing w:before="240" w:after="240" w:line="240" w:lineRule="auto"/>
        <w:ind w:left="0" w:right="0"/>
        <w:jc w:val="left"/>
      </w:pPr>
      <w:r>
        <w:rPr>
          <w:color w:val="000000"/>
          <w:sz w:val="24"/>
          <w:szCs w:val="24"/>
        </w:rPr>
        <w:t xml:space="preserve">costiveness, n. constipation.</w:t>
      </w:r>
    </w:p>
    <w:p>
      <w:pPr>
        <w:widowControl w:val="on"/>
        <w:pBdr/>
        <w:spacing w:before="240" w:after="240" w:line="240" w:lineRule="auto"/>
        <w:ind w:left="0" w:right="0"/>
        <w:jc w:val="left"/>
      </w:pPr>
      <w:r>
        <w:rPr>
          <w:color w:val="000000"/>
          <w:sz w:val="24"/>
          <w:szCs w:val="24"/>
        </w:rPr>
        <w:t xml:space="preserve">costly, a. expensive, dear, high-priced; sumptuous, rich.</w:t>
      </w:r>
    </w:p>
    <w:p>
      <w:pPr>
        <w:widowControl w:val="on"/>
        <w:pBdr/>
        <w:spacing w:before="240" w:after="240" w:line="240" w:lineRule="auto"/>
        <w:ind w:left="0" w:right="0"/>
        <w:jc w:val="left"/>
      </w:pPr>
      <w:r>
        <w:rPr>
          <w:color w:val="000000"/>
          <w:sz w:val="24"/>
          <w:szCs w:val="24"/>
        </w:rPr>
        <w:t xml:space="preserve">cot, n. cottage, hut; pen, coop, cote; cradle, crib.</w:t>
      </w:r>
    </w:p>
    <w:p>
      <w:pPr>
        <w:widowControl w:val="on"/>
        <w:pBdr/>
        <w:spacing w:before="240" w:after="240" w:line="240" w:lineRule="auto"/>
        <w:ind w:left="0" w:right="0"/>
        <w:jc w:val="left"/>
      </w:pPr>
      <w:r>
        <w:rPr>
          <w:color w:val="000000"/>
          <w:sz w:val="24"/>
          <w:szCs w:val="24"/>
        </w:rPr>
        <w:t xml:space="preserve">coterie, n. clique, set, circle.</w:t>
      </w:r>
    </w:p>
    <w:p>
      <w:pPr>
        <w:widowControl w:val="on"/>
        <w:pBdr/>
        <w:spacing w:before="240" w:after="240" w:line="240" w:lineRule="auto"/>
        <w:ind w:left="0" w:right="0"/>
        <w:jc w:val="left"/>
      </w:pPr>
      <w:r>
        <w:rPr>
          <w:color w:val="000000"/>
          <w:sz w:val="24"/>
          <w:szCs w:val="24"/>
        </w:rPr>
        <w:t xml:space="preserve">cottage, n. cot, cabin, lodge, casino, bungalow, chalet, hacienda, croft, hovel, shack, bower, shanty.</w:t>
      </w:r>
    </w:p>
    <w:p>
      <w:pPr>
        <w:widowControl w:val="on"/>
        <w:pBdr/>
        <w:spacing w:before="240" w:after="240" w:line="240" w:lineRule="auto"/>
        <w:ind w:left="0" w:right="0"/>
        <w:jc w:val="left"/>
      </w:pPr>
      <w:r>
        <w:rPr>
          <w:color w:val="000000"/>
          <w:sz w:val="24"/>
          <w:szCs w:val="24"/>
        </w:rPr>
        <w:t xml:space="preserve">cottage cheese. smearcase.</w:t>
      </w:r>
    </w:p>
    <w:p>
      <w:pPr>
        <w:widowControl w:val="on"/>
        <w:pBdr/>
        <w:spacing w:before="240" w:after="240" w:line="240" w:lineRule="auto"/>
        <w:ind w:left="0" w:right="0"/>
        <w:jc w:val="left"/>
      </w:pPr>
      <w:r>
        <w:rPr>
          <w:color w:val="000000"/>
          <w:sz w:val="24"/>
          <w:szCs w:val="24"/>
        </w:rPr>
        <w:t xml:space="preserve">cottager, n. cotter, cottier.</w:t>
      </w:r>
    </w:p>
    <w:p>
      <w:pPr>
        <w:widowControl w:val="on"/>
        <w:pBdr/>
        <w:spacing w:before="240" w:after="240" w:line="240" w:lineRule="auto"/>
        <w:ind w:left="0" w:right="0"/>
        <w:jc w:val="left"/>
      </w:pPr>
      <w:r>
        <w:rPr>
          <w:color w:val="000000"/>
          <w:sz w:val="24"/>
          <w:szCs w:val="24"/>
        </w:rPr>
        <w:t xml:space="preserve">couch, n. lounge, sofa, bed.</w:t>
      </w:r>
    </w:p>
    <w:p>
      <w:pPr>
        <w:widowControl w:val="on"/>
        <w:pBdr/>
        <w:spacing w:before="240" w:after="240" w:line="240" w:lineRule="auto"/>
        <w:ind w:left="0" w:right="0"/>
        <w:jc w:val="left"/>
      </w:pPr>
      <w:r>
        <w:rPr>
          <w:color w:val="000000"/>
          <w:sz w:val="24"/>
          <w:szCs w:val="24"/>
        </w:rPr>
        <w:t xml:space="preserve">cough, n.  Associated Words:  bechic, tussicular, pectoral, tussive.</w:t>
      </w:r>
    </w:p>
    <w:p>
      <w:pPr>
        <w:widowControl w:val="on"/>
        <w:pBdr/>
        <w:spacing w:before="240" w:after="240" w:line="240" w:lineRule="auto"/>
        <w:ind w:left="0" w:right="0"/>
        <w:jc w:val="left"/>
      </w:pPr>
      <w:r>
        <w:rPr>
          <w:color w:val="000000"/>
          <w:sz w:val="24"/>
          <w:szCs w:val="24"/>
        </w:rPr>
        <w:t xml:space="preserve">council, n. aldermen, cabinet; assembly, junta, junto, camarilla, synod, cabal.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council-chamber, n. audience-room, divan.</w:t>
      </w:r>
    </w:p>
    <w:p>
      <w:pPr>
        <w:widowControl w:val="on"/>
        <w:pBdr/>
        <w:spacing w:before="240" w:after="240" w:line="240" w:lineRule="auto"/>
        <w:ind w:left="0" w:right="0"/>
        <w:jc w:val="left"/>
      </w:pPr>
      <w:r>
        <w:rPr>
          <w:color w:val="000000"/>
          <w:sz w:val="24"/>
          <w:szCs w:val="24"/>
        </w:rPr>
        <w:t xml:space="preserve">counsel, n. consultation; prudence, deliberation, forethought; advice, admonition, suggestion.  Associated Words:  mentorial, monitorial, admonitory.</w:t>
      </w:r>
    </w:p>
    <w:p>
      <w:pPr>
        <w:widowControl w:val="on"/>
        <w:pBdr/>
        <w:spacing w:before="240" w:after="240" w:line="240" w:lineRule="auto"/>
        <w:ind w:left="0" w:right="0"/>
        <w:jc w:val="left"/>
      </w:pPr>
      <w:r>
        <w:rPr>
          <w:color w:val="000000"/>
          <w:sz w:val="24"/>
          <w:szCs w:val="24"/>
        </w:rPr>
        <w:t xml:space="preserve">counsel, v. advise, admonish.</w:t>
      </w:r>
    </w:p>
    <w:p>
      <w:pPr>
        <w:widowControl w:val="on"/>
        <w:pBdr/>
        <w:spacing w:before="240" w:after="240" w:line="240" w:lineRule="auto"/>
        <w:ind w:left="0" w:right="0"/>
        <w:jc w:val="left"/>
      </w:pPr>
      <w:r>
        <w:rPr>
          <w:color w:val="000000"/>
          <w:sz w:val="24"/>
          <w:szCs w:val="24"/>
        </w:rPr>
        <w:t xml:space="preserve">counselor, n. adviser, mentor, monitor, admonitor; lawyer, attorney.</w:t>
      </w:r>
    </w:p>
    <w:p>
      <w:pPr>
        <w:widowControl w:val="on"/>
        <w:pBdr/>
        <w:spacing w:before="240" w:after="240" w:line="240" w:lineRule="auto"/>
        <w:ind w:left="0" w:right="0"/>
        <w:jc w:val="left"/>
      </w:pPr>
      <w:r>
        <w:rPr>
          <w:color w:val="000000"/>
          <w:sz w:val="24"/>
          <w:szCs w:val="24"/>
        </w:rPr>
        <w:t xml:space="preserve">count, v. enumerate, number; esteem, consider, reckon, judge, think.</w:t>
      </w:r>
    </w:p>
    <w:p>
      <w:pPr>
        <w:widowControl w:val="on"/>
        <w:pBdr/>
        <w:spacing w:before="240" w:after="240" w:line="240" w:lineRule="auto"/>
        <w:ind w:left="0" w:right="0"/>
        <w:jc w:val="left"/>
      </w:pPr>
      <w:r>
        <w:rPr>
          <w:color w:val="000000"/>
          <w:sz w:val="24"/>
          <w:szCs w:val="24"/>
        </w:rPr>
        <w:t xml:space="preserve">count, n. numbering.</w:t>
      </w:r>
    </w:p>
    <w:p>
      <w:pPr>
        <w:widowControl w:val="on"/>
        <w:pBdr/>
        <w:spacing w:before="240" w:after="240" w:line="240" w:lineRule="auto"/>
        <w:ind w:left="0" w:right="0"/>
        <w:jc w:val="left"/>
      </w:pPr>
      <w:r>
        <w:rPr>
          <w:color w:val="000000"/>
          <w:sz w:val="24"/>
          <w:szCs w:val="24"/>
        </w:rPr>
        <w:t xml:space="preserve">countenance, n. face, visage, features; support, goodwill, encouragement.—­v. encourage, favor, approve.</w:t>
      </w:r>
    </w:p>
    <w:p>
      <w:pPr>
        <w:widowControl w:val="on"/>
        <w:pBdr/>
        <w:spacing w:before="240" w:after="240" w:line="240" w:lineRule="auto"/>
        <w:ind w:left="0" w:right="0"/>
        <w:jc w:val="left"/>
      </w:pPr>
      <w:r>
        <w:rPr>
          <w:color w:val="000000"/>
          <w:sz w:val="24"/>
          <w:szCs w:val="24"/>
        </w:rPr>
        <w:t xml:space="preserve">counter, a. contrary, opposite, antagonistic.</w:t>
      </w:r>
    </w:p>
    <w:p>
      <w:pPr>
        <w:widowControl w:val="on"/>
        <w:pBdr/>
        <w:spacing w:before="240" w:after="240" w:line="240" w:lineRule="auto"/>
        <w:ind w:left="0" w:right="0"/>
        <w:jc w:val="left"/>
      </w:pPr>
      <w:r>
        <w:rPr>
          <w:color w:val="000000"/>
          <w:sz w:val="24"/>
          <w:szCs w:val="24"/>
        </w:rPr>
        <w:t xml:space="preserve">counteract, v. defeat, frustrate, contravene, neutralize.</w:t>
      </w:r>
    </w:p>
    <w:p>
      <w:pPr>
        <w:widowControl w:val="on"/>
        <w:pBdr/>
        <w:spacing w:before="240" w:after="240" w:line="240" w:lineRule="auto"/>
        <w:ind w:left="0" w:right="0"/>
        <w:jc w:val="left"/>
      </w:pPr>
      <w:r>
        <w:rPr>
          <w:color w:val="000000"/>
          <w:sz w:val="24"/>
          <w:szCs w:val="24"/>
        </w:rPr>
        <w:t xml:space="preserve">counteraction, n. frustration, contravention, neutralization.</w:t>
      </w:r>
    </w:p>
    <w:p>
      <w:pPr>
        <w:widowControl w:val="on"/>
        <w:pBdr/>
        <w:spacing w:before="240" w:after="240" w:line="240" w:lineRule="auto"/>
        <w:ind w:left="0" w:right="0"/>
        <w:jc w:val="left"/>
      </w:pPr>
      <w:r>
        <w:rPr>
          <w:color w:val="000000"/>
          <w:sz w:val="24"/>
          <w:szCs w:val="24"/>
        </w:rPr>
        <w:t xml:space="preserve">counterbalance, v. counterpoise, countervail, equiponderate, balance.</w:t>
      </w:r>
    </w:p>
    <w:p>
      <w:pPr>
        <w:widowControl w:val="on"/>
        <w:pBdr/>
        <w:spacing w:before="240" w:after="240" w:line="240" w:lineRule="auto"/>
        <w:ind w:left="0" w:right="0"/>
        <w:jc w:val="left"/>
      </w:pPr>
      <w:r>
        <w:rPr>
          <w:color w:val="000000"/>
          <w:sz w:val="24"/>
          <w:szCs w:val="24"/>
        </w:rPr>
        <w:t xml:space="preserve">counterfeit, a. false, fraudulent, spurious, fictitious, sham, mock, feigned.</w:t>
      </w:r>
    </w:p>
    <w:p>
      <w:pPr>
        <w:widowControl w:val="on"/>
        <w:pBdr/>
        <w:spacing w:before="240" w:after="240" w:line="240" w:lineRule="auto"/>
        <w:ind w:left="0" w:right="0"/>
        <w:jc w:val="left"/>
      </w:pPr>
      <w:r>
        <w:rPr>
          <w:color w:val="000000"/>
          <w:sz w:val="24"/>
          <w:szCs w:val="24"/>
        </w:rPr>
        <w:t xml:space="preserve">countermand, v. revoke, cancel, rescind, recall.—­n. revocation, rescission.</w:t>
      </w:r>
    </w:p>
    <w:p>
      <w:pPr>
        <w:widowControl w:val="on"/>
        <w:pBdr/>
        <w:spacing w:before="240" w:after="240" w:line="240" w:lineRule="auto"/>
        <w:ind w:left="0" w:right="0"/>
        <w:jc w:val="left"/>
      </w:pPr>
      <w:r>
        <w:rPr>
          <w:color w:val="000000"/>
          <w:sz w:val="24"/>
          <w:szCs w:val="24"/>
        </w:rPr>
        <w:t xml:space="preserve">counterpoint, n. polyphony.</w:t>
      </w:r>
    </w:p>
    <w:p>
      <w:pPr>
        <w:widowControl w:val="on"/>
        <w:pBdr/>
        <w:spacing w:before="240" w:after="240" w:line="240" w:lineRule="auto"/>
        <w:ind w:left="0" w:right="0"/>
        <w:jc w:val="left"/>
      </w:pPr>
      <w:r>
        <w:rPr>
          <w:color w:val="000000"/>
          <w:sz w:val="24"/>
          <w:szCs w:val="24"/>
        </w:rPr>
        <w:t xml:space="preserve">counterpoise, v. counterbalance, balance, equiponderate.</w:t>
      </w:r>
    </w:p>
    <w:p>
      <w:pPr>
        <w:widowControl w:val="on"/>
        <w:pBdr/>
        <w:spacing w:before="240" w:after="240" w:line="240" w:lineRule="auto"/>
        <w:ind w:left="0" w:right="0"/>
        <w:jc w:val="left"/>
      </w:pPr>
      <w:r>
        <w:rPr>
          <w:color w:val="000000"/>
          <w:sz w:val="24"/>
          <w:szCs w:val="24"/>
        </w:rPr>
        <w:t xml:space="preserve">countersign, n. watchword, password, </w:t>
      </w:r>
      <w:r>
        <w:rPr>
          <w:i/>
          <w:color w:val="000000"/>
          <w:sz w:val="24"/>
          <w:szCs w:val="24"/>
        </w:rPr>
        <w:t xml:space="preserve">consigne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counterterm, n. antonym.</w:t>
      </w:r>
    </w:p>
    <w:p>
      <w:pPr>
        <w:widowControl w:val="on"/>
        <w:pBdr/>
        <w:spacing w:before="240" w:after="240" w:line="240" w:lineRule="auto"/>
        <w:ind w:left="0" w:right="0"/>
        <w:jc w:val="left"/>
      </w:pPr>
      <w:r>
        <w:rPr>
          <w:color w:val="000000"/>
          <w:sz w:val="24"/>
          <w:szCs w:val="24"/>
        </w:rPr>
        <w:t xml:space="preserve">counting frame. abacus.</w:t>
      </w:r>
    </w:p>
    <w:p>
      <w:pPr>
        <w:widowControl w:val="on"/>
        <w:pBdr/>
        <w:spacing w:before="240" w:after="240" w:line="240" w:lineRule="auto"/>
        <w:ind w:left="0" w:right="0"/>
        <w:jc w:val="left"/>
      </w:pPr>
      <w:r>
        <w:rPr>
          <w:color w:val="000000"/>
          <w:sz w:val="24"/>
          <w:szCs w:val="24"/>
        </w:rPr>
        <w:t xml:space="preserve">count out. exclude.</w:t>
      </w:r>
    </w:p>
    <w:p>
      <w:pPr>
        <w:widowControl w:val="on"/>
        <w:pBdr/>
        <w:spacing w:before="240" w:after="240" w:line="240" w:lineRule="auto"/>
        <w:ind w:left="0" w:right="0"/>
        <w:jc w:val="left"/>
      </w:pPr>
      <w:r>
        <w:rPr>
          <w:color w:val="000000"/>
          <w:sz w:val="24"/>
          <w:szCs w:val="24"/>
        </w:rPr>
        <w:t xml:space="preserve">countrified, a. rude, uncourtly, rustic, bucolic, rural.</w:t>
      </w:r>
    </w:p>
    <w:p>
      <w:pPr>
        <w:widowControl w:val="on"/>
        <w:pBdr/>
        <w:spacing w:before="240" w:after="240" w:line="240" w:lineRule="auto"/>
        <w:ind w:left="0" w:right="0"/>
        <w:jc w:val="left"/>
      </w:pPr>
      <w:r>
        <w:rPr>
          <w:color w:val="000000"/>
          <w:sz w:val="24"/>
          <w:szCs w:val="24"/>
        </w:rPr>
        <w:t xml:space="preserve">country, n. region, territory; nation; rural parts, farming region.  Associated Words:  patriotism, patriot, patriotic, incivism, compatriot, expatriate, expatriation, deport, deportation, repatriate, repatriation, national, rusticate, rustication.</w:t>
      </w:r>
    </w:p>
    <w:p>
      <w:pPr>
        <w:widowControl w:val="on"/>
        <w:pBdr/>
        <w:spacing w:before="240" w:after="240" w:line="240" w:lineRule="auto"/>
        <w:ind w:left="0" w:right="0"/>
        <w:jc w:val="left"/>
      </w:pPr>
      <w:r>
        <w:rPr>
          <w:color w:val="000000"/>
          <w:sz w:val="24"/>
          <w:szCs w:val="24"/>
        </w:rPr>
        <w:t xml:space="preserve">country, a. rural, rustic, agrestic.</w:t>
      </w:r>
    </w:p>
    <w:p>
      <w:pPr>
        <w:widowControl w:val="on"/>
        <w:pBdr/>
        <w:spacing w:before="240" w:after="240" w:line="240" w:lineRule="auto"/>
        <w:ind w:left="0" w:right="0"/>
        <w:jc w:val="left"/>
      </w:pPr>
      <w:r>
        <w:rPr>
          <w:color w:val="000000"/>
          <w:sz w:val="24"/>
          <w:szCs w:val="24"/>
        </w:rPr>
        <w:t xml:space="preserve">countryman, n. compatriot, fellow-citizen; farmer, granger husbandman, rustic; peasant; (country bumpkin) yokel, carl, clod, clodhopper, churl, yahoo.</w:t>
      </w:r>
    </w:p>
    <w:p>
      <w:pPr>
        <w:widowControl w:val="on"/>
        <w:pBdr/>
        <w:spacing w:before="240" w:after="240" w:line="240" w:lineRule="auto"/>
        <w:ind w:left="0" w:right="0"/>
        <w:jc w:val="left"/>
      </w:pPr>
      <w:r>
        <w:rPr>
          <w:color w:val="000000"/>
          <w:sz w:val="24"/>
          <w:szCs w:val="24"/>
        </w:rPr>
        <w:t xml:space="preserve">county, n. shire.</w:t>
      </w:r>
    </w:p>
    <w:p>
      <w:pPr>
        <w:widowControl w:val="on"/>
        <w:pBdr/>
        <w:spacing w:before="240" w:after="240" w:line="240" w:lineRule="auto"/>
        <w:ind w:left="0" w:right="0"/>
        <w:jc w:val="left"/>
      </w:pPr>
      <w:r>
        <w:rPr>
          <w:color w:val="000000"/>
          <w:sz w:val="24"/>
          <w:szCs w:val="24"/>
        </w:rPr>
        <w:t xml:space="preserve">couple, n. two, pair, brace, span, couplet, team.</w:t>
      </w:r>
    </w:p>
    <w:p>
      <w:pPr>
        <w:widowControl w:val="on"/>
        <w:pBdr/>
        <w:spacing w:before="240" w:after="240" w:line="240" w:lineRule="auto"/>
        <w:ind w:left="0" w:right="0"/>
        <w:jc w:val="left"/>
      </w:pPr>
      <w:r>
        <w:rPr>
          <w:color w:val="000000"/>
          <w:sz w:val="24"/>
          <w:szCs w:val="24"/>
        </w:rPr>
        <w:t xml:space="preserve">couple, v. join, link, connect; copulate.</w:t>
      </w:r>
    </w:p>
    <w:p>
      <w:pPr>
        <w:widowControl w:val="on"/>
        <w:pBdr/>
        <w:spacing w:before="240" w:after="240" w:line="240" w:lineRule="auto"/>
        <w:ind w:left="0" w:right="0"/>
        <w:jc w:val="left"/>
      </w:pPr>
      <w:r>
        <w:rPr>
          <w:color w:val="000000"/>
          <w:sz w:val="24"/>
          <w:szCs w:val="24"/>
        </w:rPr>
        <w:t xml:space="preserve">couplet, n. distich.</w:t>
      </w:r>
    </w:p>
    <w:p>
      <w:pPr>
        <w:widowControl w:val="on"/>
        <w:pBdr/>
        <w:spacing w:before="240" w:after="240" w:line="240" w:lineRule="auto"/>
        <w:ind w:left="0" w:right="0"/>
        <w:jc w:val="left"/>
      </w:pPr>
      <w:r>
        <w:rPr>
          <w:color w:val="000000"/>
          <w:sz w:val="24"/>
          <w:szCs w:val="24"/>
        </w:rPr>
        <w:t xml:space="preserve">courage, n. intrepidity, heroism, bravery, gallantry, hardihood, fortitude, valor, fearlessness, pluck, prowess.  Antonyms:  See cowardice and fear.</w:t>
      </w:r>
    </w:p>
    <w:p>
      <w:pPr>
        <w:widowControl w:val="on"/>
        <w:pBdr/>
        <w:spacing w:before="240" w:after="240" w:line="240" w:lineRule="auto"/>
        <w:ind w:left="0" w:right="0"/>
        <w:jc w:val="left"/>
      </w:pPr>
      <w:r>
        <w:rPr>
          <w:color w:val="000000"/>
          <w:sz w:val="24"/>
          <w:szCs w:val="24"/>
        </w:rPr>
        <w:t xml:space="preserve">courageous, a. intrepid, brave, heroic, gallant, hardy, bold, fearless, valiant, valorous, dauntless, chivalrous, plucky, daring, lion-hearted.</w:t>
      </w:r>
    </w:p>
    <w:p>
      <w:pPr>
        <w:widowControl w:val="on"/>
        <w:pBdr/>
        <w:spacing w:before="240" w:after="240" w:line="240" w:lineRule="auto"/>
        <w:ind w:left="0" w:right="0"/>
        <w:jc w:val="left"/>
      </w:pPr>
      <w:r>
        <w:rPr>
          <w:color w:val="000000"/>
          <w:sz w:val="24"/>
          <w:szCs w:val="24"/>
        </w:rPr>
        <w:t xml:space="preserve">courier, n. messenger, runner; estafet.</w:t>
      </w:r>
    </w:p>
    <w:p>
      <w:pPr>
        <w:widowControl w:val="on"/>
        <w:pBdr/>
        <w:spacing w:before="240" w:after="240" w:line="240" w:lineRule="auto"/>
        <w:ind w:left="0" w:right="0"/>
        <w:jc w:val="left"/>
      </w:pPr>
      <w:r>
        <w:rPr>
          <w:color w:val="000000"/>
          <w:sz w:val="24"/>
          <w:szCs w:val="24"/>
        </w:rPr>
        <w:t xml:space="preserve">course, n. progress, passage; direction, bearing; heat, bout, round; procedure; sequence, routine, order, succession regularity; career; series.</w:t>
      </w:r>
    </w:p>
    <w:p>
      <w:pPr>
        <w:widowControl w:val="on"/>
        <w:pBdr/>
        <w:spacing w:before="240" w:after="240" w:line="240" w:lineRule="auto"/>
        <w:ind w:left="0" w:right="0"/>
        <w:jc w:val="left"/>
      </w:pPr>
      <w:r>
        <w:rPr>
          <w:color w:val="000000"/>
          <w:sz w:val="24"/>
          <w:szCs w:val="24"/>
        </w:rPr>
        <w:t xml:space="preserve">court, n. tribunal, judicatory, judicature, judiciary, forum, mall; courtyard, quadrangle, cortile; jurisdiction; royal household, princely retinue; assize.  Associated Words:  curialistic, aulic, judicial, judiciary, forensic, docket, tipstaff, beadle, apparitor, summoner, </w:t>
      </w:r>
      <w:r>
        <w:rPr>
          <w:i/>
          <w:color w:val="000000"/>
          <w:sz w:val="24"/>
          <w:szCs w:val="24"/>
        </w:rPr>
        <w:t xml:space="preserve">dies judicus, dies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 v. woo, spark; solicit, seek, allure, attract, invite.</w:t>
      </w:r>
    </w:p>
    <w:p>
      <w:pPr>
        <w:widowControl w:val="on"/>
        <w:pBdr/>
        <w:spacing w:before="240" w:after="240" w:line="240" w:lineRule="auto"/>
        <w:ind w:left="0" w:right="0"/>
        <w:jc w:val="left"/>
      </w:pPr>
      <w:r>
        <w:rPr>
          <w:color w:val="000000"/>
          <w:sz w:val="24"/>
          <w:szCs w:val="24"/>
        </w:rPr>
        <w:t xml:space="preserve">courteous, a. deferential, polite, debonair, gracious, urbane, civil,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courtesan, n. prostitute, harlot, demirep, </w:t>
      </w:r>
      <w:r>
        <w:rPr>
          <w:i/>
          <w:color w:val="000000"/>
          <w:sz w:val="24"/>
          <w:szCs w:val="24"/>
        </w:rPr>
        <w:t xml:space="preserve">amorosa</w:t>
      </w:r>
      <w:r>
        <w:rPr>
          <w:color w:val="000000"/>
          <w:sz w:val="24"/>
          <w:szCs w:val="24"/>
        </w:rPr>
        <w:t xml:space="preserve">, </w:t>
      </w:r>
      <w:r>
        <w:rPr>
          <w:i/>
          <w:color w:val="000000"/>
          <w:sz w:val="24"/>
          <w:szCs w:val="24"/>
        </w:rPr>
        <w:t xml:space="preserve">bona roba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courtesy, n. politeness, urbanity, civility, complaisance; favor, indulgence; curtsy.</w:t>
      </w:r>
    </w:p>
    <w:p>
      <w:pPr>
        <w:widowControl w:val="on"/>
        <w:pBdr/>
        <w:spacing w:before="240" w:after="240" w:line="240" w:lineRule="auto"/>
        <w:ind w:left="0" w:right="0"/>
        <w:jc w:val="left"/>
      </w:pPr>
      <w:r>
        <w:rPr>
          <w:color w:val="000000"/>
          <w:sz w:val="24"/>
          <w:szCs w:val="24"/>
        </w:rPr>
        <w:t xml:space="preserve">courtly, a. elegant, dignified, polite.</w:t>
      </w:r>
    </w:p>
    <w:p>
      <w:pPr>
        <w:widowControl w:val="on"/>
        <w:pBdr/>
        <w:spacing w:before="240" w:after="240" w:line="240" w:lineRule="auto"/>
        <w:ind w:left="0" w:right="0"/>
        <w:jc w:val="left"/>
      </w:pPr>
      <w:r>
        <w:rPr>
          <w:color w:val="000000"/>
          <w:sz w:val="24"/>
          <w:szCs w:val="24"/>
        </w:rPr>
        <w:t xml:space="preserve">courtyard, n. court, quadrangle, area, cortile, yard; patio, (Sp.  America).</w:t>
      </w:r>
    </w:p>
    <w:p>
      <w:pPr>
        <w:widowControl w:val="on"/>
        <w:pBdr/>
        <w:spacing w:before="240" w:after="240" w:line="240" w:lineRule="auto"/>
        <w:ind w:left="0" w:right="0"/>
        <w:jc w:val="left"/>
      </w:pPr>
      <w:r>
        <w:rPr>
          <w:color w:val="000000"/>
          <w:sz w:val="24"/>
          <w:szCs w:val="24"/>
        </w:rPr>
        <w:t xml:space="preserve">cove, n. bay, recess, bight, inlet.</w:t>
      </w:r>
    </w:p>
    <w:p>
      <w:pPr>
        <w:widowControl w:val="on"/>
        <w:pBdr/>
        <w:spacing w:before="240" w:after="240" w:line="240" w:lineRule="auto"/>
        <w:ind w:left="0" w:right="0"/>
        <w:jc w:val="left"/>
      </w:pPr>
      <w:r>
        <w:rPr>
          <w:color w:val="000000"/>
          <w:sz w:val="24"/>
          <w:szCs w:val="24"/>
        </w:rPr>
        <w:t xml:space="preserve">covenant, n. compact, agreement, pact, concordat.</w:t>
      </w:r>
    </w:p>
    <w:p>
      <w:pPr>
        <w:widowControl w:val="on"/>
        <w:pBdr/>
        <w:spacing w:before="240" w:after="240" w:line="240" w:lineRule="auto"/>
        <w:ind w:left="0" w:right="0"/>
        <w:jc w:val="left"/>
      </w:pPr>
      <w:r>
        <w:rPr>
          <w:color w:val="000000"/>
          <w:sz w:val="24"/>
          <w:szCs w:val="24"/>
        </w:rPr>
        <w:t xml:space="preserve">cover, v. overspread, overlay, thatch, hide, conceal, secrete; comprise, embrace, embody, comprehend; copulate with, serve.</w:t>
      </w:r>
    </w:p>
    <w:p>
      <w:pPr>
        <w:widowControl w:val="on"/>
        <w:pBdr/>
        <w:spacing w:before="240" w:after="240" w:line="240" w:lineRule="auto"/>
        <w:ind w:left="0" w:right="0"/>
        <w:jc w:val="left"/>
      </w:pPr>
      <w:r>
        <w:rPr>
          <w:color w:val="000000"/>
          <w:sz w:val="24"/>
          <w:szCs w:val="24"/>
        </w:rPr>
        <w:t xml:space="preserve">cover, n. lid, covering, case, canopy, awning, tilt, roof, casing, cope, capsule, envelope; shelter, protection, defense, safeguard; counterpane, quilt, coverlet, spread; covert, underbrush, undergrowth, underwood, jungle, bush; plate.</w:t>
      </w:r>
    </w:p>
    <w:p>
      <w:pPr>
        <w:widowControl w:val="on"/>
        <w:pBdr/>
        <w:spacing w:before="240" w:after="240" w:line="240" w:lineRule="auto"/>
        <w:ind w:left="0" w:right="0"/>
        <w:jc w:val="left"/>
      </w:pPr>
      <w:r>
        <w:rPr>
          <w:color w:val="000000"/>
          <w:sz w:val="24"/>
          <w:szCs w:val="24"/>
        </w:rPr>
        <w:t xml:space="preserve">covered, a. covert, screened, sheltered, protected, hidden.</w:t>
      </w:r>
    </w:p>
    <w:p>
      <w:pPr>
        <w:widowControl w:val="on"/>
        <w:pBdr/>
        <w:spacing w:before="240" w:after="240" w:line="240" w:lineRule="auto"/>
        <w:ind w:left="0" w:right="0"/>
        <w:jc w:val="left"/>
      </w:pPr>
      <w:r>
        <w:rPr>
          <w:color w:val="000000"/>
          <w:sz w:val="24"/>
          <w:szCs w:val="24"/>
        </w:rPr>
        <w:t xml:space="preserve">covering, n. cover, wrapper, sheath, pavilion.</w:t>
      </w:r>
    </w:p>
    <w:p>
      <w:pPr>
        <w:widowControl w:val="on"/>
        <w:pBdr/>
        <w:spacing w:before="240" w:after="240" w:line="240" w:lineRule="auto"/>
        <w:ind w:left="0" w:right="0"/>
        <w:jc w:val="left"/>
      </w:pPr>
      <w:r>
        <w:rPr>
          <w:color w:val="000000"/>
          <w:sz w:val="24"/>
          <w:szCs w:val="24"/>
        </w:rPr>
        <w:t xml:space="preserve">covert, a. secret, hidden, disguised, clandestine, stealthy.</w:t>
      </w:r>
    </w:p>
    <w:p>
      <w:pPr>
        <w:widowControl w:val="on"/>
        <w:pBdr/>
        <w:spacing w:before="240" w:after="240" w:line="240" w:lineRule="auto"/>
        <w:ind w:left="0" w:right="0"/>
        <w:jc w:val="left"/>
      </w:pPr>
      <w:r>
        <w:rPr>
          <w:color w:val="000000"/>
          <w:sz w:val="24"/>
          <w:szCs w:val="24"/>
        </w:rPr>
        <w:t xml:space="preserve">covert, n. shelter, refuge, retreat; underwood, jungle, thicket.</w:t>
      </w:r>
    </w:p>
    <w:p>
      <w:pPr>
        <w:widowControl w:val="on"/>
        <w:pBdr/>
        <w:spacing w:before="240" w:after="240" w:line="240" w:lineRule="auto"/>
        <w:ind w:left="0" w:right="0"/>
        <w:jc w:val="left"/>
      </w:pPr>
      <w:r>
        <w:rPr>
          <w:color w:val="000000"/>
          <w:sz w:val="24"/>
          <w:szCs w:val="24"/>
        </w:rPr>
        <w:t xml:space="preserve">covetousness, n. cupidity, avarice, greed.</w:t>
      </w:r>
    </w:p>
    <w:p>
      <w:pPr>
        <w:widowControl w:val="on"/>
        <w:pBdr/>
        <w:spacing w:before="240" w:after="240" w:line="240" w:lineRule="auto"/>
        <w:ind w:left="0" w:right="0"/>
        <w:jc w:val="left"/>
      </w:pPr>
      <w:r>
        <w:rPr>
          <w:color w:val="000000"/>
          <w:sz w:val="24"/>
          <w:szCs w:val="24"/>
        </w:rPr>
        <w:t xml:space="preserve">cow, n. female of bovine animals; heifer (young cow); maverick.  Associated Words:  bovine, Bos, moo, low, lowing, farrow, beef, neat, moolley, vachery, chiche-vache, milch.</w:t>
      </w:r>
    </w:p>
    <w:p>
      <w:pPr>
        <w:widowControl w:val="on"/>
        <w:pBdr/>
        <w:spacing w:before="240" w:after="240" w:line="240" w:lineRule="auto"/>
        <w:ind w:left="0" w:right="0"/>
        <w:jc w:val="left"/>
      </w:pPr>
      <w:r>
        <w:rPr>
          <w:color w:val="000000"/>
          <w:sz w:val="24"/>
          <w:szCs w:val="24"/>
        </w:rPr>
        <w:t xml:space="preserve">cow, v. overawe, daunt, intimidate, scare, dishearten.</w:t>
      </w:r>
    </w:p>
    <w:p>
      <w:pPr>
        <w:widowControl w:val="on"/>
        <w:pBdr/>
        <w:spacing w:before="240" w:after="240" w:line="240" w:lineRule="auto"/>
        <w:ind w:left="0" w:right="0"/>
        <w:jc w:val="left"/>
      </w:pPr>
      <w:r>
        <w:rPr>
          <w:color w:val="000000"/>
          <w:sz w:val="24"/>
          <w:szCs w:val="24"/>
        </w:rPr>
        <w:t xml:space="preserve">coward, n. craven, dastard, poltroon, milksop, recreant.</w:t>
      </w:r>
    </w:p>
    <w:p>
      <w:pPr>
        <w:widowControl w:val="on"/>
        <w:pBdr/>
        <w:spacing w:before="240" w:after="240" w:line="240" w:lineRule="auto"/>
        <w:ind w:left="0" w:right="0"/>
        <w:jc w:val="left"/>
      </w:pPr>
      <w:r>
        <w:rPr>
          <w:color w:val="000000"/>
          <w:sz w:val="24"/>
          <w:szCs w:val="24"/>
        </w:rPr>
        <w:t xml:space="preserve">cowardice, n. pusillanimity, poltroonery, dastardy, recreancy, timidity, cowardliness.</w:t>
      </w:r>
    </w:p>
    <w:p>
      <w:pPr>
        <w:widowControl w:val="on"/>
        <w:pBdr/>
        <w:spacing w:before="240" w:after="240" w:line="240" w:lineRule="auto"/>
        <w:ind w:left="0" w:right="0"/>
        <w:jc w:val="left"/>
      </w:pPr>
      <w:r>
        <w:rPr>
          <w:color w:val="000000"/>
          <w:sz w:val="24"/>
          <w:szCs w:val="24"/>
        </w:rPr>
        <w:t xml:space="preserve">cowardly, a. craven, pusillanimous, dastard, dastardly, poltroon, recreant, timorous, white-livered, chicken-hearted faint-hearted, spiritless.</w:t>
      </w:r>
    </w:p>
    <w:p>
      <w:pPr>
        <w:widowControl w:val="on"/>
        <w:pBdr/>
        <w:spacing w:before="240" w:after="240" w:line="240" w:lineRule="auto"/>
        <w:ind w:left="0" w:right="0"/>
        <w:jc w:val="left"/>
      </w:pPr>
      <w:r>
        <w:rPr>
          <w:color w:val="000000"/>
          <w:sz w:val="24"/>
          <w:szCs w:val="24"/>
        </w:rPr>
        <w:t xml:space="preserve">cowboy, n. cattle herder, drover, herdsman, vaquero.</w:t>
      </w:r>
    </w:p>
    <w:p>
      <w:pPr>
        <w:widowControl w:val="on"/>
        <w:pBdr/>
        <w:spacing w:before="240" w:after="240" w:line="240" w:lineRule="auto"/>
        <w:ind w:left="0" w:right="0"/>
        <w:jc w:val="left"/>
      </w:pPr>
      <w:r>
        <w:rPr>
          <w:color w:val="000000"/>
          <w:sz w:val="24"/>
          <w:szCs w:val="24"/>
        </w:rPr>
        <w:t xml:space="preserve">cowcatcher, n. pilot.</w:t>
      </w:r>
    </w:p>
    <w:p>
      <w:pPr>
        <w:widowControl w:val="on"/>
        <w:pBdr/>
        <w:spacing w:before="240" w:after="240" w:line="240" w:lineRule="auto"/>
        <w:ind w:left="0" w:right="0"/>
        <w:jc w:val="left"/>
      </w:pPr>
      <w:r>
        <w:rPr>
          <w:color w:val="000000"/>
          <w:sz w:val="24"/>
          <w:szCs w:val="24"/>
        </w:rPr>
        <w:t xml:space="preserve">cow doctor. veterinarian, veterinary, veterinary surgeon.</w:t>
      </w:r>
    </w:p>
    <w:p>
      <w:pPr>
        <w:widowControl w:val="on"/>
        <w:pBdr/>
        <w:spacing w:before="240" w:after="240" w:line="240" w:lineRule="auto"/>
        <w:ind w:left="0" w:right="0"/>
        <w:jc w:val="left"/>
      </w:pPr>
      <w:r>
        <w:rPr>
          <w:color w:val="000000"/>
          <w:sz w:val="24"/>
          <w:szCs w:val="24"/>
        </w:rPr>
        <w:t xml:space="preserve">cower, v. crouch, squat; quail, cringe.</w:t>
      </w:r>
    </w:p>
    <w:p>
      <w:pPr>
        <w:widowControl w:val="on"/>
        <w:pBdr/>
        <w:spacing w:before="240" w:after="240" w:line="240" w:lineRule="auto"/>
        <w:ind w:left="0" w:right="0"/>
        <w:jc w:val="left"/>
      </w:pPr>
      <w:r>
        <w:rPr>
          <w:color w:val="000000"/>
          <w:sz w:val="24"/>
          <w:szCs w:val="24"/>
        </w:rPr>
        <w:t xml:space="preserve">cowlike, a. bovine.</w:t>
      </w:r>
    </w:p>
    <w:p>
      <w:pPr>
        <w:widowControl w:val="on"/>
        <w:pBdr/>
        <w:spacing w:before="240" w:after="240" w:line="240" w:lineRule="auto"/>
        <w:ind w:left="0" w:right="0"/>
        <w:jc w:val="left"/>
      </w:pPr>
      <w:r>
        <w:rPr>
          <w:color w:val="000000"/>
          <w:sz w:val="24"/>
          <w:szCs w:val="24"/>
        </w:rPr>
        <w:t xml:space="preserve">coworker, n. colleague, coagent, collaborator, associate.</w:t>
      </w:r>
    </w:p>
    <w:p>
      <w:pPr>
        <w:widowControl w:val="on"/>
        <w:pBdr/>
        <w:spacing w:before="240" w:after="240" w:line="240" w:lineRule="auto"/>
        <w:ind w:left="0" w:right="0"/>
        <w:jc w:val="left"/>
      </w:pPr>
      <w:r>
        <w:rPr>
          <w:color w:val="000000"/>
          <w:sz w:val="24"/>
          <w:szCs w:val="24"/>
        </w:rPr>
        <w:t xml:space="preserve">cowpox, n. vaccinia, kinepox, cowpock, kinepock.</w:t>
      </w:r>
    </w:p>
    <w:p>
      <w:pPr>
        <w:widowControl w:val="on"/>
        <w:pBdr/>
        <w:spacing w:before="240" w:after="240" w:line="240" w:lineRule="auto"/>
        <w:ind w:left="0" w:right="0"/>
        <w:jc w:val="left"/>
      </w:pPr>
      <w:r>
        <w:rPr>
          <w:color w:val="000000"/>
          <w:sz w:val="24"/>
          <w:szCs w:val="24"/>
        </w:rPr>
        <w:t xml:space="preserve">coxcomb, n. fop, dandy, dude, popinjay, exquisite.</w:t>
      </w:r>
    </w:p>
    <w:p>
      <w:pPr>
        <w:widowControl w:val="on"/>
        <w:pBdr/>
        <w:spacing w:before="240" w:after="240" w:line="240" w:lineRule="auto"/>
        <w:ind w:left="0" w:right="0"/>
        <w:jc w:val="left"/>
      </w:pPr>
      <w:r>
        <w:rPr>
          <w:color w:val="000000"/>
          <w:sz w:val="24"/>
          <w:szCs w:val="24"/>
        </w:rPr>
        <w:t xml:space="preserve">coy, a. shy, modest, retiring, demure, reserved.</w:t>
      </w:r>
    </w:p>
    <w:p>
      <w:pPr>
        <w:widowControl w:val="on"/>
        <w:pBdr/>
        <w:spacing w:before="240" w:after="240" w:line="240" w:lineRule="auto"/>
        <w:ind w:left="0" w:right="0"/>
        <w:jc w:val="left"/>
      </w:pPr>
      <w:r>
        <w:rPr>
          <w:color w:val="000000"/>
          <w:sz w:val="24"/>
          <w:szCs w:val="24"/>
        </w:rPr>
        <w:t xml:space="preserve">cozy, a. snug; talkative, chatty, sociable.</w:t>
      </w:r>
    </w:p>
    <w:p>
      <w:pPr>
        <w:widowControl w:val="on"/>
        <w:pBdr/>
        <w:spacing w:before="240" w:after="240" w:line="240" w:lineRule="auto"/>
        <w:ind w:left="0" w:right="0"/>
        <w:jc w:val="left"/>
      </w:pPr>
      <w:r>
        <w:rPr>
          <w:color w:val="000000"/>
          <w:sz w:val="24"/>
          <w:szCs w:val="24"/>
        </w:rPr>
        <w:t xml:space="preserve">crab, n. crustacean, mollusk.</w:t>
      </w:r>
    </w:p>
    <w:p>
      <w:pPr>
        <w:widowControl w:val="on"/>
        <w:pBdr/>
        <w:spacing w:before="240" w:after="240" w:line="240" w:lineRule="auto"/>
        <w:ind w:left="0" w:right="0"/>
        <w:jc w:val="left"/>
      </w:pPr>
      <w:r>
        <w:rPr>
          <w:color w:val="000000"/>
          <w:sz w:val="24"/>
          <w:szCs w:val="24"/>
        </w:rPr>
        <w:t xml:space="preserve">crabbed, a.  See cross.</w:t>
      </w:r>
    </w:p>
    <w:p>
      <w:pPr>
        <w:widowControl w:val="on"/>
        <w:pBdr/>
        <w:spacing w:before="240" w:after="240" w:line="240" w:lineRule="auto"/>
        <w:ind w:left="0" w:right="0"/>
        <w:jc w:val="left"/>
      </w:pPr>
      <w:r>
        <w:rPr>
          <w:color w:val="000000"/>
          <w:sz w:val="24"/>
          <w:szCs w:val="24"/>
        </w:rPr>
        <w:t xml:space="preserve">crabs, n. pl.  Cancer, Crustacea, Mollusca, Brachyura.  Associated words:  crustacean, cancriform, cancerite, cancrine, cancroid, lobster, carcinology, brachyurean, cancrivorous, cancrophagous, carcinoid, carcinomorphic.</w:t>
      </w:r>
    </w:p>
    <w:p>
      <w:pPr>
        <w:widowControl w:val="on"/>
        <w:pBdr/>
        <w:spacing w:before="240" w:after="240" w:line="240" w:lineRule="auto"/>
        <w:ind w:left="0" w:right="0"/>
        <w:jc w:val="left"/>
      </w:pPr>
      <w:r>
        <w:rPr>
          <w:color w:val="000000"/>
          <w:sz w:val="24"/>
          <w:szCs w:val="24"/>
        </w:rPr>
        <w:t xml:space="preserve">crack, n. chink, crevice, cranny, fissure, rift, rime, rent, cleft, interstice; rupture, breach, flaw; report, clap, pop, explosion, snap.</w:t>
      </w:r>
    </w:p>
    <w:p>
      <w:pPr>
        <w:widowControl w:val="on"/>
        <w:pBdr/>
        <w:spacing w:before="240" w:after="240" w:line="240" w:lineRule="auto"/>
        <w:ind w:left="0" w:right="0"/>
        <w:jc w:val="left"/>
      </w:pPr>
      <w:r>
        <w:rPr>
          <w:color w:val="000000"/>
          <w:sz w:val="24"/>
          <w:szCs w:val="24"/>
        </w:rPr>
        <w:t xml:space="preserve">crack, v. break, chop, cleave, split, rift, snap.</w:t>
      </w:r>
    </w:p>
    <w:p>
      <w:pPr>
        <w:widowControl w:val="on"/>
        <w:pBdr/>
        <w:spacing w:before="240" w:after="240" w:line="240" w:lineRule="auto"/>
        <w:ind w:left="0" w:right="0"/>
        <w:jc w:val="left"/>
      </w:pPr>
      <w:r>
        <w:rPr>
          <w:color w:val="000000"/>
          <w:sz w:val="24"/>
          <w:szCs w:val="24"/>
        </w:rPr>
        <w:t xml:space="preserve">crack, a. (Colloq.) first-rate, excellent, fine, capital, first-class.</w:t>
      </w:r>
    </w:p>
    <w:p>
      <w:pPr>
        <w:widowControl w:val="on"/>
        <w:pBdr/>
        <w:spacing w:before="240" w:after="240" w:line="240" w:lineRule="auto"/>
        <w:ind w:left="0" w:right="0"/>
        <w:jc w:val="left"/>
      </w:pPr>
      <w:r>
        <w:rPr>
          <w:color w:val="000000"/>
          <w:sz w:val="24"/>
          <w:szCs w:val="24"/>
        </w:rPr>
        <w:t xml:space="preserve">cracked, a. (Colloq.) crotchety, eccentric, crazy.</w:t>
      </w:r>
    </w:p>
    <w:p>
      <w:pPr>
        <w:widowControl w:val="on"/>
        <w:pBdr/>
        <w:spacing w:before="240" w:after="240" w:line="240" w:lineRule="auto"/>
        <w:ind w:left="0" w:right="0"/>
        <w:jc w:val="left"/>
      </w:pPr>
      <w:r>
        <w:rPr>
          <w:color w:val="000000"/>
          <w:sz w:val="24"/>
          <w:szCs w:val="24"/>
        </w:rPr>
        <w:t xml:space="preserve">crackle, v. crepitate, decrepitate.—­n. crepitation, crackling.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crackling, a. crepitant.—­n. crepitation, decrepitation, crackle.</w:t>
      </w:r>
    </w:p>
    <w:p>
      <w:pPr>
        <w:widowControl w:val="on"/>
        <w:pBdr/>
        <w:spacing w:before="240" w:after="240" w:line="240" w:lineRule="auto"/>
        <w:ind w:left="0" w:right="0"/>
        <w:jc w:val="left"/>
      </w:pPr>
      <w:r>
        <w:rPr>
          <w:color w:val="000000"/>
          <w:sz w:val="24"/>
          <w:szCs w:val="24"/>
        </w:rPr>
        <w:t xml:space="preserve">crack up. (Low) extol, laud, praise, cry up.</w:t>
      </w:r>
    </w:p>
    <w:p>
      <w:pPr>
        <w:widowControl w:val="on"/>
        <w:pBdr/>
        <w:spacing w:before="240" w:after="240" w:line="240" w:lineRule="auto"/>
        <w:ind w:left="0" w:right="0"/>
        <w:jc w:val="left"/>
      </w:pPr>
      <w:r>
        <w:rPr>
          <w:color w:val="000000"/>
          <w:sz w:val="24"/>
          <w:szCs w:val="24"/>
        </w:rPr>
        <w:t xml:space="preserve">cracksman, n. burglar.</w:t>
      </w:r>
    </w:p>
    <w:p>
      <w:pPr>
        <w:widowControl w:val="on"/>
        <w:pBdr/>
        <w:spacing w:before="240" w:after="240" w:line="240" w:lineRule="auto"/>
        <w:ind w:left="0" w:right="0"/>
        <w:jc w:val="left"/>
      </w:pPr>
      <w:r>
        <w:rPr>
          <w:color w:val="000000"/>
          <w:sz w:val="24"/>
          <w:szCs w:val="24"/>
        </w:rPr>
        <w:t xml:space="preserve">cradle, n. baby’s bed, trundle-bed; solen; </w:t>
      </w:r>
      <w:r>
        <w:rPr>
          <w:i/>
          <w:color w:val="000000"/>
          <w:sz w:val="24"/>
          <w:szCs w:val="24"/>
        </w:rPr>
        <w:t xml:space="preserve">cunabula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craft, n. dexterity, skill; trade, handicraft; guild; guile, cunning, subtlety, artfulness.</w:t>
      </w:r>
    </w:p>
    <w:p>
      <w:pPr>
        <w:widowControl w:val="on"/>
        <w:pBdr/>
        <w:spacing w:before="240" w:after="240" w:line="240" w:lineRule="auto"/>
        <w:ind w:left="0" w:right="0"/>
        <w:jc w:val="left"/>
      </w:pPr>
      <w:r>
        <w:rPr>
          <w:color w:val="000000"/>
          <w:sz w:val="24"/>
          <w:szCs w:val="24"/>
        </w:rPr>
        <w:t xml:space="preserve">craftiness, n. artfulness, guile, craft, cunning.</w:t>
      </w:r>
    </w:p>
    <w:p>
      <w:pPr>
        <w:widowControl w:val="on"/>
        <w:pBdr/>
        <w:spacing w:before="240" w:after="240" w:line="240" w:lineRule="auto"/>
        <w:ind w:left="0" w:right="0"/>
        <w:jc w:val="left"/>
      </w:pPr>
      <w:r>
        <w:rPr>
          <w:color w:val="000000"/>
          <w:sz w:val="24"/>
          <w:szCs w:val="24"/>
        </w:rPr>
        <w:t xml:space="preserve">craftsman, n. artificer, artisan, mechanic, skilled workman.</w:t>
      </w:r>
    </w:p>
    <w:p>
      <w:pPr>
        <w:widowControl w:val="on"/>
        <w:pBdr/>
        <w:spacing w:before="240" w:after="240" w:line="240" w:lineRule="auto"/>
        <w:ind w:left="0" w:right="0"/>
        <w:jc w:val="left"/>
      </w:pPr>
      <w:r>
        <w:rPr>
          <w:color w:val="000000"/>
          <w:sz w:val="24"/>
          <w:szCs w:val="24"/>
        </w:rPr>
        <w:t xml:space="preserve">crafty, a. shrewd, artful, wily, tricky, cunning, sly, deceitful, Machiavelian.  Antonyms:  guileless, artless, undesigning.</w:t>
      </w:r>
    </w:p>
    <w:p>
      <w:pPr>
        <w:widowControl w:val="on"/>
        <w:pBdr/>
        <w:spacing w:before="240" w:after="240" w:line="240" w:lineRule="auto"/>
        <w:ind w:left="0" w:right="0"/>
        <w:jc w:val="left"/>
      </w:pPr>
      <w:r>
        <w:rPr>
          <w:color w:val="000000"/>
          <w:sz w:val="24"/>
          <w:szCs w:val="24"/>
        </w:rPr>
        <w:t xml:space="preserve">cragged, a. jagged, broken, craggy.</w:t>
      </w:r>
    </w:p>
    <w:p>
      <w:pPr>
        <w:widowControl w:val="on"/>
        <w:pBdr/>
        <w:spacing w:before="240" w:after="240" w:line="240" w:lineRule="auto"/>
        <w:ind w:left="0" w:right="0"/>
        <w:jc w:val="left"/>
      </w:pPr>
      <w:r>
        <w:rPr>
          <w:color w:val="000000"/>
          <w:sz w:val="24"/>
          <w:szCs w:val="24"/>
        </w:rPr>
        <w:t xml:space="preserve">cram, v. compress, crowd, squeeze, press, impact.</w:t>
      </w:r>
    </w:p>
    <w:p>
      <w:pPr>
        <w:widowControl w:val="on"/>
        <w:pBdr/>
        <w:spacing w:before="240" w:after="240" w:line="240" w:lineRule="auto"/>
        <w:ind w:left="0" w:right="0"/>
        <w:jc w:val="left"/>
      </w:pPr>
      <w:r>
        <w:rPr>
          <w:color w:val="000000"/>
          <w:sz w:val="24"/>
          <w:szCs w:val="24"/>
        </w:rPr>
        <w:t xml:space="preserve">cramp, v. restrain, confine, hinder, restrict, obstruct.</w:t>
      </w:r>
    </w:p>
    <w:p>
      <w:pPr>
        <w:widowControl w:val="on"/>
        <w:pBdr/>
        <w:spacing w:before="240" w:after="240" w:line="240" w:lineRule="auto"/>
        <w:ind w:left="0" w:right="0"/>
        <w:jc w:val="left"/>
      </w:pPr>
      <w:r>
        <w:rPr>
          <w:color w:val="000000"/>
          <w:sz w:val="24"/>
          <w:szCs w:val="24"/>
        </w:rPr>
        <w:t xml:space="preserve">cranium, n. skull.</w:t>
      </w:r>
    </w:p>
    <w:p>
      <w:pPr>
        <w:widowControl w:val="on"/>
        <w:pBdr/>
        <w:spacing w:before="240" w:after="240" w:line="240" w:lineRule="auto"/>
        <w:ind w:left="0" w:right="0"/>
        <w:jc w:val="left"/>
      </w:pPr>
      <w:r>
        <w:rPr>
          <w:color w:val="000000"/>
          <w:sz w:val="24"/>
          <w:szCs w:val="24"/>
        </w:rPr>
        <w:t xml:space="preserve">crank, n. winch, turning-handle; bend, turn, twist, crook, curve.</w:t>
      </w:r>
    </w:p>
    <w:p>
      <w:pPr>
        <w:widowControl w:val="on"/>
        <w:pBdr/>
        <w:spacing w:before="240" w:after="240" w:line="240" w:lineRule="auto"/>
        <w:ind w:left="0" w:right="0"/>
        <w:jc w:val="left"/>
      </w:pPr>
      <w:r>
        <w:rPr>
          <w:color w:val="000000"/>
          <w:sz w:val="24"/>
          <w:szCs w:val="24"/>
        </w:rPr>
        <w:t xml:space="preserve">cranky, a. (Colloq.) crotchety, capricious, unreasonable, cantankerous, cross, perverse, cross-grained, contumacious unsteady.</w:t>
      </w:r>
    </w:p>
    <w:p>
      <w:pPr>
        <w:widowControl w:val="on"/>
        <w:pBdr/>
        <w:spacing w:before="240" w:after="240" w:line="240" w:lineRule="auto"/>
        <w:ind w:left="0" w:right="0"/>
        <w:jc w:val="left"/>
      </w:pPr>
      <w:r>
        <w:rPr>
          <w:color w:val="000000"/>
          <w:sz w:val="24"/>
          <w:szCs w:val="24"/>
        </w:rPr>
        <w:t xml:space="preserve">cranny, n. crevice, chink.  See crack.</w:t>
      </w:r>
    </w:p>
    <w:p>
      <w:pPr>
        <w:widowControl w:val="on"/>
        <w:pBdr/>
        <w:spacing w:before="240" w:after="240" w:line="240" w:lineRule="auto"/>
        <w:ind w:left="0" w:right="0"/>
        <w:jc w:val="left"/>
      </w:pPr>
      <w:r>
        <w:rPr>
          <w:color w:val="000000"/>
          <w:sz w:val="24"/>
          <w:szCs w:val="24"/>
        </w:rPr>
        <w:t xml:space="preserve">crash, n. ruin, smash, failure, collapse.</w:t>
      </w:r>
    </w:p>
    <w:p>
      <w:pPr>
        <w:widowControl w:val="on"/>
        <w:pBdr/>
        <w:spacing w:before="240" w:after="240" w:line="240" w:lineRule="auto"/>
        <w:ind w:left="0" w:right="0"/>
        <w:jc w:val="left"/>
      </w:pPr>
      <w:r>
        <w:rPr>
          <w:color w:val="000000"/>
          <w:sz w:val="24"/>
          <w:szCs w:val="24"/>
        </w:rPr>
        <w:t xml:space="preserve">crass, a. coarse, unrefined, gross, crude.</w:t>
      </w:r>
    </w:p>
    <w:p>
      <w:pPr>
        <w:widowControl w:val="on"/>
        <w:pBdr/>
        <w:spacing w:before="240" w:after="240" w:line="240" w:lineRule="auto"/>
        <w:ind w:left="0" w:right="0"/>
        <w:jc w:val="left"/>
      </w:pPr>
      <w:r>
        <w:rPr>
          <w:color w:val="000000"/>
          <w:sz w:val="24"/>
          <w:szCs w:val="24"/>
        </w:rPr>
        <w:t xml:space="preserve">crave, v. long for, yearn for, hanker after; beseech, entreat, implore.</w:t>
      </w:r>
    </w:p>
    <w:p>
      <w:pPr>
        <w:widowControl w:val="on"/>
        <w:pBdr/>
        <w:spacing w:before="240" w:after="240" w:line="240" w:lineRule="auto"/>
        <w:ind w:left="0" w:right="0"/>
        <w:jc w:val="left"/>
      </w:pPr>
      <w:r>
        <w:rPr>
          <w:color w:val="000000"/>
          <w:sz w:val="24"/>
          <w:szCs w:val="24"/>
        </w:rPr>
        <w:t xml:space="preserve">craven, a. cowardly.—­n. coward.</w:t>
      </w:r>
    </w:p>
    <w:p>
      <w:pPr>
        <w:widowControl w:val="on"/>
        <w:pBdr/>
        <w:spacing w:before="240" w:after="240" w:line="240" w:lineRule="auto"/>
        <w:ind w:left="0" w:right="0"/>
        <w:jc w:val="left"/>
      </w:pPr>
      <w:r>
        <w:rPr>
          <w:color w:val="000000"/>
          <w:sz w:val="24"/>
          <w:szCs w:val="24"/>
        </w:rPr>
        <w:t xml:space="preserve">craving, n. longing, yearning, hankering, hungering; entreaty, supplication.</w:t>
      </w:r>
    </w:p>
    <w:p>
      <w:pPr>
        <w:widowControl w:val="on"/>
        <w:pBdr/>
        <w:spacing w:before="240" w:after="240" w:line="240" w:lineRule="auto"/>
        <w:ind w:left="0" w:right="0"/>
        <w:jc w:val="left"/>
      </w:pPr>
      <w:r>
        <w:rPr>
          <w:color w:val="000000"/>
          <w:sz w:val="24"/>
          <w:szCs w:val="24"/>
        </w:rPr>
        <w:t xml:space="preserve">crawler, n. creeper, reptile; pl.  Reptilia, reptiles.</w:t>
      </w:r>
    </w:p>
    <w:p>
      <w:pPr>
        <w:widowControl w:val="on"/>
        <w:pBdr/>
        <w:spacing w:before="240" w:after="240" w:line="240" w:lineRule="auto"/>
        <w:ind w:left="0" w:right="0"/>
        <w:jc w:val="left"/>
      </w:pPr>
      <w:r>
        <w:rPr>
          <w:color w:val="000000"/>
          <w:sz w:val="24"/>
          <w:szCs w:val="24"/>
        </w:rPr>
        <w:t xml:space="preserve">crawling, a. creeping, reptile, reptant, reptatorial, reptatory.—­n. creeping.</w:t>
      </w:r>
    </w:p>
    <w:p>
      <w:pPr>
        <w:widowControl w:val="on"/>
        <w:pBdr/>
        <w:spacing w:before="240" w:after="240" w:line="240" w:lineRule="auto"/>
        <w:ind w:left="0" w:right="0"/>
        <w:jc w:val="left"/>
      </w:pPr>
      <w:r>
        <w:rPr>
          <w:color w:val="000000"/>
          <w:sz w:val="24"/>
          <w:szCs w:val="24"/>
        </w:rPr>
        <w:t xml:space="preserve">craze, v. madden, derange, distract; confuse, disarrange.</w:t>
      </w:r>
    </w:p>
    <w:p>
      <w:pPr>
        <w:widowControl w:val="on"/>
        <w:pBdr/>
        <w:spacing w:before="240" w:after="240" w:line="240" w:lineRule="auto"/>
        <w:ind w:left="0" w:right="0"/>
        <w:jc w:val="left"/>
      </w:pPr>
      <w:r>
        <w:rPr>
          <w:color w:val="000000"/>
          <w:sz w:val="24"/>
          <w:szCs w:val="24"/>
        </w:rPr>
        <w:t xml:space="preserve">craze, n. craziness, distraction; fancy, freak, crotchet; mania, passion, infatuation.</w:t>
      </w:r>
    </w:p>
    <w:p>
      <w:pPr>
        <w:widowControl w:val="on"/>
        <w:pBdr/>
        <w:spacing w:before="240" w:after="240" w:line="240" w:lineRule="auto"/>
        <w:ind w:left="0" w:right="0"/>
        <w:jc w:val="left"/>
      </w:pPr>
      <w:r>
        <w:rPr>
          <w:color w:val="000000"/>
          <w:sz w:val="24"/>
          <w:szCs w:val="24"/>
        </w:rPr>
        <w:t xml:space="preserve">craziness, n. insanity, lunacy, dementia, delirium; monomania; megalomania; paranoia.</w:t>
      </w:r>
    </w:p>
    <w:p>
      <w:pPr>
        <w:widowControl w:val="on"/>
        <w:pBdr/>
        <w:spacing w:before="240" w:after="240" w:line="240" w:lineRule="auto"/>
        <w:ind w:left="0" w:right="0"/>
        <w:jc w:val="left"/>
      </w:pPr>
      <w:r>
        <w:rPr>
          <w:color w:val="000000"/>
          <w:sz w:val="24"/>
          <w:szCs w:val="24"/>
        </w:rPr>
        <w:t xml:space="preserve">crazy, a. demented, deranged, insane, delirious, dementate, mad, lunatic, distracted, frantic, crazed, crack-brained; rickety, decrepit, shaky, tottering, dilapidated; desirous, eager, infatuated.  Antonyms:  sane, rational.</w:t>
      </w:r>
    </w:p>
    <w:p>
      <w:pPr>
        <w:widowControl w:val="on"/>
        <w:pBdr/>
        <w:spacing w:before="240" w:after="240" w:line="240" w:lineRule="auto"/>
        <w:ind w:left="0" w:right="0"/>
        <w:jc w:val="left"/>
      </w:pPr>
      <w:r>
        <w:rPr>
          <w:color w:val="000000"/>
          <w:sz w:val="24"/>
          <w:szCs w:val="24"/>
        </w:rPr>
        <w:t xml:space="preserve">crazy person. madman, maniac, lunatic, bedlamite; monomaniac; paranoiac; megalomaniac.</w:t>
      </w:r>
    </w:p>
    <w:p>
      <w:pPr>
        <w:widowControl w:val="on"/>
        <w:pBdr/>
        <w:spacing w:before="240" w:after="240" w:line="240" w:lineRule="auto"/>
        <w:ind w:left="0" w:right="0"/>
        <w:jc w:val="left"/>
      </w:pPr>
      <w:r>
        <w:rPr>
          <w:color w:val="000000"/>
          <w:sz w:val="24"/>
          <w:szCs w:val="24"/>
        </w:rPr>
        <w:t xml:space="preserve">cream, n. best part, quintessence; cremor; cosmetic.</w:t>
      </w:r>
    </w:p>
    <w:p>
      <w:pPr>
        <w:widowControl w:val="on"/>
        <w:pBdr/>
        <w:spacing w:before="240" w:after="240" w:line="240" w:lineRule="auto"/>
        <w:ind w:left="0" w:right="0"/>
        <w:jc w:val="left"/>
      </w:pPr>
      <w:r>
        <w:rPr>
          <w:color w:val="000000"/>
          <w:sz w:val="24"/>
          <w:szCs w:val="24"/>
        </w:rPr>
        <w:t xml:space="preserve">crease, n. ruck, wrinkle.</w:t>
      </w:r>
    </w:p>
    <w:p>
      <w:pPr>
        <w:widowControl w:val="on"/>
        <w:pBdr/>
        <w:spacing w:before="240" w:after="240" w:line="240" w:lineRule="auto"/>
        <w:ind w:left="0" w:right="0"/>
        <w:jc w:val="left"/>
      </w:pPr>
      <w:r>
        <w:rPr>
          <w:color w:val="000000"/>
          <w:sz w:val="24"/>
          <w:szCs w:val="24"/>
        </w:rPr>
        <w:t xml:space="preserve">creation, n. origination, making, invention; universe, cosmos, world.</w:t>
      </w:r>
    </w:p>
    <w:p>
      <w:pPr>
        <w:widowControl w:val="on"/>
        <w:pBdr/>
        <w:spacing w:before="240" w:after="240" w:line="240" w:lineRule="auto"/>
        <w:ind w:left="0" w:right="0"/>
        <w:jc w:val="left"/>
      </w:pPr>
      <w:r>
        <w:rPr>
          <w:color w:val="000000"/>
          <w:sz w:val="24"/>
          <w:szCs w:val="24"/>
        </w:rPr>
        <w:t xml:space="preserve">creative, a. demiurgic, inventive, cosmoplastic, omnific.</w:t>
      </w:r>
    </w:p>
    <w:p>
      <w:pPr>
        <w:widowControl w:val="on"/>
        <w:pBdr/>
        <w:spacing w:before="240" w:after="240" w:line="240" w:lineRule="auto"/>
        <w:ind w:left="0" w:right="0"/>
        <w:jc w:val="left"/>
      </w:pPr>
      <w:r>
        <w:rPr>
          <w:color w:val="000000"/>
          <w:sz w:val="24"/>
          <w:szCs w:val="24"/>
        </w:rPr>
        <w:t xml:space="preserve">creature, n. being.</w:t>
      </w:r>
    </w:p>
    <w:p>
      <w:pPr>
        <w:widowControl w:val="on"/>
        <w:pBdr/>
        <w:spacing w:before="240" w:after="240" w:line="240" w:lineRule="auto"/>
        <w:ind w:left="0" w:right="0"/>
        <w:jc w:val="left"/>
      </w:pPr>
      <w:r>
        <w:rPr>
          <w:color w:val="000000"/>
          <w:sz w:val="24"/>
          <w:szCs w:val="24"/>
        </w:rPr>
        <w:t xml:space="preserve">credence, n. belief, credit, acceptance.</w:t>
      </w:r>
    </w:p>
    <w:p>
      <w:pPr>
        <w:widowControl w:val="on"/>
        <w:pBdr/>
        <w:spacing w:before="240" w:after="240" w:line="240" w:lineRule="auto"/>
        <w:ind w:left="0" w:right="0"/>
        <w:jc w:val="left"/>
      </w:pPr>
      <w:r>
        <w:rPr>
          <w:color w:val="000000"/>
          <w:sz w:val="24"/>
          <w:szCs w:val="24"/>
        </w:rPr>
        <w:t xml:space="preserve">credit, n. belief, faith, confidence; repute, good name, esteem, honor; influence, prestige; trust, tick.  Antonyms:  discredit, dishonor, unbelief.</w:t>
      </w:r>
    </w:p>
    <w:p>
      <w:pPr>
        <w:widowControl w:val="on"/>
        <w:pBdr/>
        <w:spacing w:before="240" w:after="240" w:line="240" w:lineRule="auto"/>
        <w:ind w:left="0" w:right="0"/>
        <w:jc w:val="left"/>
      </w:pPr>
      <w:r>
        <w:rPr>
          <w:color w:val="000000"/>
          <w:sz w:val="24"/>
          <w:szCs w:val="24"/>
        </w:rPr>
        <w:t xml:space="preserve">creditor, n.  Associated Words:  bilk, subrogation.</w:t>
      </w:r>
    </w:p>
    <w:p>
      <w:pPr>
        <w:widowControl w:val="on"/>
        <w:pBdr/>
        <w:spacing w:before="240" w:after="240" w:line="240" w:lineRule="auto"/>
        <w:ind w:left="0" w:right="0"/>
        <w:jc w:val="left"/>
      </w:pPr>
      <w:r>
        <w:rPr>
          <w:color w:val="000000"/>
          <w:sz w:val="24"/>
          <w:szCs w:val="24"/>
        </w:rPr>
        <w:t xml:space="preserve">credulous, a. unsuspecting, gullible.  Antonym:  incredulous.</w:t>
      </w:r>
    </w:p>
    <w:p>
      <w:pPr>
        <w:widowControl w:val="on"/>
        <w:pBdr/>
        <w:spacing w:before="240" w:after="240" w:line="240" w:lineRule="auto"/>
        <w:ind w:left="0" w:right="0"/>
        <w:jc w:val="left"/>
      </w:pPr>
      <w:r>
        <w:rPr>
          <w:color w:val="000000"/>
          <w:sz w:val="24"/>
          <w:szCs w:val="24"/>
        </w:rPr>
        <w:t xml:space="preserve">creed, n.  Associated-words:  symbolics, symbolism Athanasian, Nicene, Apostles’.</w:t>
      </w:r>
    </w:p>
    <w:p>
      <w:pPr>
        <w:widowControl w:val="on"/>
        <w:pBdr/>
        <w:spacing w:before="240" w:after="240" w:line="240" w:lineRule="auto"/>
        <w:ind w:left="0" w:right="0"/>
        <w:jc w:val="left"/>
      </w:pPr>
      <w:r>
        <w:rPr>
          <w:color w:val="000000"/>
          <w:sz w:val="24"/>
          <w:szCs w:val="24"/>
        </w:rPr>
        <w:t xml:space="preserve">creek, n. brook, rivulet, race, runlet, streamlet, runnel, bourn, burn; cove, bight.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creepers, n. pl.  Reptilia.</w:t>
      </w:r>
    </w:p>
    <w:p>
      <w:pPr>
        <w:widowControl w:val="on"/>
        <w:pBdr/>
        <w:spacing w:before="240" w:after="240" w:line="240" w:lineRule="auto"/>
        <w:ind w:left="0" w:right="0"/>
        <w:jc w:val="left"/>
      </w:pPr>
      <w:r>
        <w:rPr>
          <w:color w:val="000000"/>
          <w:sz w:val="24"/>
          <w:szCs w:val="24"/>
        </w:rPr>
        <w:t xml:space="preserve">creephole, n. retreat; subterfuge, expedient, makeshift excuse.</w:t>
      </w:r>
    </w:p>
    <w:p>
      <w:pPr>
        <w:widowControl w:val="on"/>
        <w:pBdr/>
        <w:spacing w:before="240" w:after="240" w:line="240" w:lineRule="auto"/>
        <w:ind w:left="0" w:right="0"/>
        <w:jc w:val="left"/>
      </w:pPr>
      <w:r>
        <w:rPr>
          <w:color w:val="000000"/>
          <w:sz w:val="24"/>
          <w:szCs w:val="24"/>
        </w:rPr>
        <w:t xml:space="preserve">creeping, a. crawling, reptile, reptant; fawning, truckling, obsequious, sycophantic.</w:t>
      </w:r>
    </w:p>
    <w:p>
      <w:pPr>
        <w:widowControl w:val="on"/>
        <w:pBdr/>
        <w:spacing w:before="240" w:after="240" w:line="240" w:lineRule="auto"/>
        <w:ind w:left="0" w:right="0"/>
        <w:jc w:val="left"/>
      </w:pPr>
      <w:r>
        <w:rPr>
          <w:color w:val="000000"/>
          <w:sz w:val="24"/>
          <w:szCs w:val="24"/>
        </w:rPr>
        <w:t xml:space="preserve">creeping, n. reptation; formication.</w:t>
      </w:r>
    </w:p>
    <w:p>
      <w:pPr>
        <w:widowControl w:val="on"/>
        <w:pBdr/>
        <w:spacing w:before="240" w:after="240" w:line="240" w:lineRule="auto"/>
        <w:ind w:left="0" w:right="0"/>
        <w:jc w:val="left"/>
      </w:pPr>
      <w:r>
        <w:rPr>
          <w:color w:val="000000"/>
          <w:sz w:val="24"/>
          <w:szCs w:val="24"/>
        </w:rPr>
        <w:t xml:space="preserve">creepingly, adv. insidiously, cunningly.</w:t>
      </w:r>
    </w:p>
    <w:p>
      <w:pPr>
        <w:widowControl w:val="on"/>
        <w:pBdr/>
        <w:spacing w:before="240" w:after="240" w:line="240" w:lineRule="auto"/>
        <w:ind w:left="0" w:right="0"/>
        <w:jc w:val="left"/>
      </w:pPr>
      <w:r>
        <w:rPr>
          <w:color w:val="000000"/>
          <w:sz w:val="24"/>
          <w:szCs w:val="24"/>
        </w:rPr>
        <w:t xml:space="preserve">cremate, v. incremate, incinerate.</w:t>
      </w:r>
    </w:p>
    <w:p>
      <w:pPr>
        <w:widowControl w:val="on"/>
        <w:pBdr/>
        <w:spacing w:before="240" w:after="240" w:line="240" w:lineRule="auto"/>
        <w:ind w:left="0" w:right="0"/>
        <w:jc w:val="left"/>
      </w:pPr>
      <w:r>
        <w:rPr>
          <w:color w:val="000000"/>
          <w:sz w:val="24"/>
          <w:szCs w:val="24"/>
        </w:rPr>
        <w:t xml:space="preserve">cremation, n. incremation, incineration.  Associated Words:  crematory, crematorium.</w:t>
      </w:r>
    </w:p>
    <w:p>
      <w:pPr>
        <w:widowControl w:val="on"/>
        <w:pBdr/>
        <w:spacing w:before="240" w:after="240" w:line="240" w:lineRule="auto"/>
        <w:ind w:left="0" w:right="0"/>
        <w:jc w:val="left"/>
      </w:pPr>
      <w:r>
        <w:rPr>
          <w:color w:val="000000"/>
          <w:sz w:val="24"/>
          <w:szCs w:val="24"/>
        </w:rPr>
        <w:t xml:space="preserve">crest, n. tuft; helmet; top, ridge, crown, summit; armorial bearings, device, cognizance.</w:t>
      </w:r>
    </w:p>
    <w:p>
      <w:pPr>
        <w:widowControl w:val="on"/>
        <w:pBdr/>
        <w:spacing w:before="240" w:after="240" w:line="240" w:lineRule="auto"/>
        <w:ind w:left="0" w:right="0"/>
        <w:jc w:val="left"/>
      </w:pPr>
      <w:r>
        <w:rPr>
          <w:color w:val="000000"/>
          <w:sz w:val="24"/>
          <w:szCs w:val="24"/>
        </w:rPr>
        <w:t xml:space="preserve">crested, a. cristate.</w:t>
      </w:r>
    </w:p>
    <w:p>
      <w:pPr>
        <w:widowControl w:val="on"/>
        <w:pBdr/>
        <w:spacing w:before="240" w:after="240" w:line="240" w:lineRule="auto"/>
        <w:ind w:left="0" w:right="0"/>
        <w:jc w:val="left"/>
      </w:pPr>
      <w:r>
        <w:rPr>
          <w:color w:val="000000"/>
          <w:sz w:val="24"/>
          <w:szCs w:val="24"/>
        </w:rPr>
        <w:t xml:space="preserve">crestfallen, a. dejected, discouraged, disheartened, downcast.</w:t>
      </w:r>
    </w:p>
    <w:p>
      <w:pPr>
        <w:widowControl w:val="on"/>
        <w:pBdr/>
        <w:spacing w:before="240" w:after="240" w:line="240" w:lineRule="auto"/>
        <w:ind w:left="0" w:right="0"/>
        <w:jc w:val="left"/>
      </w:pPr>
      <w:r>
        <w:rPr>
          <w:color w:val="000000"/>
          <w:sz w:val="24"/>
          <w:szCs w:val="24"/>
        </w:rPr>
        <w:t xml:space="preserve">crevice, n. cleft, fissure, rent, cranny, crack, chink.</w:t>
      </w:r>
    </w:p>
    <w:p>
      <w:pPr>
        <w:widowControl w:val="on"/>
        <w:pBdr/>
        <w:spacing w:before="240" w:after="240" w:line="240" w:lineRule="auto"/>
        <w:ind w:left="0" w:right="0"/>
        <w:jc w:val="left"/>
      </w:pPr>
      <w:r>
        <w:rPr>
          <w:color w:val="000000"/>
          <w:sz w:val="24"/>
          <w:szCs w:val="24"/>
        </w:rPr>
        <w:t xml:space="preserve">crew, n. assemblage, throng, gang, mob, band, crowd.</w:t>
      </w:r>
    </w:p>
    <w:p>
      <w:pPr>
        <w:widowControl w:val="on"/>
        <w:pBdr/>
        <w:spacing w:before="240" w:after="240" w:line="240" w:lineRule="auto"/>
        <w:ind w:left="0" w:right="0"/>
        <w:jc w:val="left"/>
      </w:pPr>
      <w:r>
        <w:rPr>
          <w:color w:val="000000"/>
          <w:sz w:val="24"/>
          <w:szCs w:val="24"/>
        </w:rPr>
        <w:t xml:space="preserve">crib, n. manger, rack; bin, bunker, box.</w:t>
      </w:r>
    </w:p>
    <w:p>
      <w:pPr>
        <w:widowControl w:val="on"/>
        <w:pBdr/>
        <w:spacing w:before="240" w:after="240" w:line="240" w:lineRule="auto"/>
        <w:ind w:left="0" w:right="0"/>
        <w:jc w:val="left"/>
      </w:pPr>
      <w:r>
        <w:rPr>
          <w:color w:val="000000"/>
          <w:sz w:val="24"/>
          <w:szCs w:val="24"/>
        </w:rPr>
        <w:t xml:space="preserve">crib, v. (Colloq.) appropriate, plagiarize, steal, purloin.</w:t>
      </w:r>
    </w:p>
    <w:p>
      <w:pPr>
        <w:widowControl w:val="on"/>
        <w:pBdr/>
        <w:spacing w:before="240" w:after="240" w:line="240" w:lineRule="auto"/>
        <w:ind w:left="0" w:right="0"/>
        <w:jc w:val="left"/>
      </w:pPr>
      <w:r>
        <w:rPr>
          <w:color w:val="000000"/>
          <w:sz w:val="24"/>
          <w:szCs w:val="24"/>
        </w:rPr>
        <w:t xml:space="preserve">cricket, n.  Associated Words:  stridulate, stridulation, stridulator, stridulatory, stridulous.</w:t>
      </w:r>
    </w:p>
    <w:p>
      <w:pPr>
        <w:widowControl w:val="on"/>
        <w:pBdr/>
        <w:spacing w:before="240" w:after="240" w:line="240" w:lineRule="auto"/>
        <w:ind w:left="0" w:right="0"/>
        <w:jc w:val="left"/>
      </w:pPr>
      <w:r>
        <w:rPr>
          <w:color w:val="000000"/>
          <w:sz w:val="24"/>
          <w:szCs w:val="24"/>
        </w:rPr>
        <w:t xml:space="preserve">crime, n. felony, atrocity, outrage, enormity; offense, transgression, misdemeanor, malefaction, dereliction.  Associated Words:  criminology, criminologist, criminality, recidivism, recidivist.</w:t>
      </w:r>
    </w:p>
    <w:p>
      <w:pPr>
        <w:widowControl w:val="on"/>
        <w:pBdr/>
        <w:spacing w:before="240" w:after="240" w:line="240" w:lineRule="auto"/>
        <w:ind w:left="0" w:right="0"/>
        <w:jc w:val="left"/>
      </w:pPr>
      <w:r>
        <w:rPr>
          <w:color w:val="000000"/>
          <w:sz w:val="24"/>
          <w:szCs w:val="24"/>
        </w:rPr>
        <w:t xml:space="preserve">criminal, a. felonious, flagitious.</w:t>
      </w:r>
    </w:p>
    <w:p>
      <w:pPr>
        <w:widowControl w:val="on"/>
        <w:pBdr/>
        <w:spacing w:before="240" w:after="240" w:line="240" w:lineRule="auto"/>
        <w:ind w:left="0" w:right="0"/>
        <w:jc w:val="left"/>
      </w:pPr>
      <w:r>
        <w:rPr>
          <w:color w:val="000000"/>
          <w:sz w:val="24"/>
          <w:szCs w:val="24"/>
        </w:rPr>
        <w:t xml:space="preserve">criminal, n. felon, malefactor, culprit; criminaloid.</w:t>
      </w:r>
    </w:p>
    <w:p>
      <w:pPr>
        <w:widowControl w:val="on"/>
        <w:pBdr/>
        <w:spacing w:before="240" w:after="240" w:line="240" w:lineRule="auto"/>
        <w:ind w:left="0" w:right="0"/>
        <w:jc w:val="left"/>
      </w:pPr>
      <w:r>
        <w:rPr>
          <w:color w:val="000000"/>
          <w:sz w:val="24"/>
          <w:szCs w:val="24"/>
        </w:rPr>
        <w:t xml:space="preserve">criminate, v. incriminate, implicate, accuse.</w:t>
      </w:r>
    </w:p>
    <w:p>
      <w:pPr>
        <w:widowControl w:val="on"/>
        <w:pBdr/>
        <w:spacing w:before="240" w:after="240" w:line="240" w:lineRule="auto"/>
        <w:ind w:left="0" w:right="0"/>
        <w:jc w:val="left"/>
      </w:pPr>
      <w:r>
        <w:rPr>
          <w:color w:val="000000"/>
          <w:sz w:val="24"/>
          <w:szCs w:val="24"/>
        </w:rPr>
        <w:t xml:space="preserve">crimination, n. incrimination.</w:t>
      </w:r>
    </w:p>
    <w:p>
      <w:pPr>
        <w:widowControl w:val="on"/>
        <w:pBdr/>
        <w:spacing w:before="240" w:after="240" w:line="240" w:lineRule="auto"/>
        <w:ind w:left="0" w:right="0"/>
        <w:jc w:val="left"/>
      </w:pPr>
      <w:r>
        <w:rPr>
          <w:color w:val="000000"/>
          <w:sz w:val="24"/>
          <w:szCs w:val="24"/>
        </w:rPr>
        <w:t xml:space="preserve">crimp, v. curl, crisp, frizz.</w:t>
      </w:r>
    </w:p>
    <w:p>
      <w:pPr>
        <w:widowControl w:val="on"/>
        <w:pBdr/>
        <w:spacing w:before="240" w:after="240" w:line="240" w:lineRule="auto"/>
        <w:ind w:left="0" w:right="0"/>
        <w:jc w:val="left"/>
      </w:pPr>
      <w:r>
        <w:rPr>
          <w:color w:val="000000"/>
          <w:sz w:val="24"/>
          <w:szCs w:val="24"/>
        </w:rPr>
        <w:t xml:space="preserve">crimpy, a. frizzly, crimped, wavy.</w:t>
      </w:r>
    </w:p>
    <w:p>
      <w:pPr>
        <w:widowControl w:val="on"/>
        <w:pBdr/>
        <w:spacing w:before="240" w:after="240" w:line="240" w:lineRule="auto"/>
        <w:ind w:left="0" w:right="0"/>
        <w:jc w:val="left"/>
      </w:pPr>
      <w:r>
        <w:rPr>
          <w:color w:val="000000"/>
          <w:sz w:val="24"/>
          <w:szCs w:val="24"/>
        </w:rPr>
        <w:t xml:space="preserve">crincum, n. (Colloq.) twist, turn, freak, caprice, fancy, whim.</w:t>
      </w:r>
    </w:p>
    <w:p>
      <w:pPr>
        <w:widowControl w:val="on"/>
        <w:pBdr/>
        <w:spacing w:before="240" w:after="240" w:line="240" w:lineRule="auto"/>
        <w:ind w:left="0" w:right="0"/>
        <w:jc w:val="left"/>
      </w:pPr>
      <w:r>
        <w:rPr>
          <w:color w:val="000000"/>
          <w:sz w:val="24"/>
          <w:szCs w:val="24"/>
        </w:rPr>
        <w:t xml:space="preserve">cringe, v. truckle, fawn, crouch.</w:t>
      </w:r>
    </w:p>
    <w:p>
      <w:pPr>
        <w:widowControl w:val="on"/>
        <w:pBdr/>
        <w:spacing w:before="240" w:after="240" w:line="240" w:lineRule="auto"/>
        <w:ind w:left="0" w:right="0"/>
        <w:jc w:val="left"/>
      </w:pPr>
      <w:r>
        <w:rPr>
          <w:color w:val="000000"/>
          <w:sz w:val="24"/>
          <w:szCs w:val="24"/>
        </w:rPr>
        <w:t xml:space="preserve">cringing, a. truckling, fawning, servile, obsequious, slavish.</w:t>
      </w:r>
    </w:p>
    <w:p>
      <w:pPr>
        <w:widowControl w:val="on"/>
        <w:pBdr/>
        <w:spacing w:before="240" w:after="240" w:line="240" w:lineRule="auto"/>
        <w:ind w:left="0" w:right="0"/>
        <w:jc w:val="left"/>
      </w:pPr>
      <w:r>
        <w:rPr>
          <w:color w:val="000000"/>
          <w:sz w:val="24"/>
          <w:szCs w:val="24"/>
        </w:rPr>
        <w:t xml:space="preserve">crinkle, v. curl, wrinkle.</w:t>
      </w:r>
    </w:p>
    <w:p>
      <w:pPr>
        <w:widowControl w:val="on"/>
        <w:pBdr/>
        <w:spacing w:before="240" w:after="240" w:line="240" w:lineRule="auto"/>
        <w:ind w:left="0" w:right="0"/>
        <w:jc w:val="left"/>
      </w:pPr>
      <w:r>
        <w:rPr>
          <w:color w:val="000000"/>
          <w:sz w:val="24"/>
          <w:szCs w:val="24"/>
        </w:rPr>
        <w:t xml:space="preserve">crinkly, a. wavy, wrinkly, kinky.</w:t>
      </w:r>
    </w:p>
    <w:p>
      <w:pPr>
        <w:widowControl w:val="on"/>
        <w:pBdr/>
        <w:spacing w:before="240" w:after="240" w:line="240" w:lineRule="auto"/>
        <w:ind w:left="0" w:right="0"/>
        <w:jc w:val="left"/>
      </w:pPr>
      <w:r>
        <w:rPr>
          <w:color w:val="000000"/>
          <w:sz w:val="24"/>
          <w:szCs w:val="24"/>
        </w:rPr>
        <w:t xml:space="preserve">cripple, v. maim, lame, disable; hough, hamstring.</w:t>
      </w:r>
    </w:p>
    <w:p>
      <w:pPr>
        <w:widowControl w:val="on"/>
        <w:pBdr/>
        <w:spacing w:before="240" w:after="240" w:line="240" w:lineRule="auto"/>
        <w:ind w:left="0" w:right="0"/>
        <w:jc w:val="left"/>
      </w:pPr>
      <w:r>
        <w:rPr>
          <w:color w:val="000000"/>
          <w:sz w:val="24"/>
          <w:szCs w:val="24"/>
        </w:rPr>
        <w:t xml:space="preserve">crippled, a. maimed, lame, disabled, deformed, halt.</w:t>
      </w:r>
    </w:p>
    <w:p>
      <w:pPr>
        <w:widowControl w:val="on"/>
        <w:pBdr/>
        <w:spacing w:before="240" w:after="240" w:line="240" w:lineRule="auto"/>
        <w:ind w:left="0" w:right="0"/>
        <w:jc w:val="left"/>
      </w:pPr>
      <w:r>
        <w:rPr>
          <w:color w:val="000000"/>
          <w:sz w:val="24"/>
          <w:szCs w:val="24"/>
        </w:rPr>
        <w:t xml:space="preserve">crisis, n. critical juncture; climacteric, emergency, strait, exigency.</w:t>
      </w:r>
    </w:p>
    <w:p>
      <w:pPr>
        <w:widowControl w:val="on"/>
        <w:pBdr/>
        <w:spacing w:before="240" w:after="240" w:line="240" w:lineRule="auto"/>
        <w:ind w:left="0" w:right="0"/>
        <w:jc w:val="left"/>
      </w:pPr>
      <w:r>
        <w:rPr>
          <w:color w:val="000000"/>
          <w:sz w:val="24"/>
          <w:szCs w:val="24"/>
        </w:rPr>
        <w:t xml:space="preserve">crisp, a. brittle, friable, short; crackling, lively, brisk.  Antonyms:  tenacious, tough, flexible.</w:t>
      </w:r>
    </w:p>
    <w:p>
      <w:pPr>
        <w:widowControl w:val="on"/>
        <w:pBdr/>
        <w:spacing w:before="240" w:after="240" w:line="240" w:lineRule="auto"/>
        <w:ind w:left="0" w:right="0"/>
        <w:jc w:val="left"/>
      </w:pPr>
      <w:r>
        <w:rPr>
          <w:color w:val="000000"/>
          <w:sz w:val="24"/>
          <w:szCs w:val="24"/>
        </w:rPr>
        <w:t xml:space="preserve">critic, n. censor, reviewer, adept, judge, inspector; caviler, carper, censurer; Zoilus.</w:t>
      </w:r>
    </w:p>
    <w:p>
      <w:pPr>
        <w:widowControl w:val="on"/>
        <w:pBdr/>
        <w:spacing w:before="240" w:after="240" w:line="240" w:lineRule="auto"/>
        <w:ind w:left="0" w:right="0"/>
        <w:jc w:val="left"/>
      </w:pPr>
      <w:r>
        <w:rPr>
          <w:color w:val="000000"/>
          <w:sz w:val="24"/>
          <w:szCs w:val="24"/>
        </w:rPr>
        <w:t xml:space="preserve">critical, a. discriminating, fastidious; carping, censorious, captious, caviling, zoilean; crucial, momentous, decisive, precarious, climacteric.</w:t>
      </w:r>
    </w:p>
    <w:p>
      <w:pPr>
        <w:widowControl w:val="on"/>
        <w:pBdr/>
        <w:spacing w:before="240" w:after="240" w:line="240" w:lineRule="auto"/>
        <w:ind w:left="0" w:right="0"/>
        <w:jc w:val="left"/>
      </w:pPr>
      <w:r>
        <w:rPr>
          <w:color w:val="000000"/>
          <w:sz w:val="24"/>
          <w:szCs w:val="24"/>
        </w:rPr>
        <w:t xml:space="preserve">criticism, n. critique, censure, animadversion, stricture, cavil.</w:t>
      </w:r>
    </w:p>
    <w:p>
      <w:pPr>
        <w:widowControl w:val="on"/>
        <w:pBdr/>
        <w:spacing w:before="240" w:after="240" w:line="240" w:lineRule="auto"/>
        <w:ind w:left="0" w:right="0"/>
        <w:jc w:val="left"/>
      </w:pPr>
      <w:r>
        <w:rPr>
          <w:color w:val="000000"/>
          <w:sz w:val="24"/>
          <w:szCs w:val="24"/>
        </w:rPr>
        <w:t xml:space="preserve">croak, v. forebode, decry, complain, grumble.</w:t>
      </w:r>
    </w:p>
    <w:p>
      <w:pPr>
        <w:widowControl w:val="on"/>
        <w:pBdr/>
        <w:spacing w:before="240" w:after="240" w:line="240" w:lineRule="auto"/>
        <w:ind w:left="0" w:right="0"/>
        <w:jc w:val="left"/>
      </w:pPr>
      <w:r>
        <w:rPr>
          <w:color w:val="000000"/>
          <w:sz w:val="24"/>
          <w:szCs w:val="24"/>
        </w:rPr>
        <w:t xml:space="preserve">croaker, n. grumbler, alarmist, decrier, pessimist.</w:t>
      </w:r>
    </w:p>
    <w:p>
      <w:pPr>
        <w:widowControl w:val="on"/>
        <w:pBdr/>
        <w:spacing w:before="240" w:after="240" w:line="240" w:lineRule="auto"/>
        <w:ind w:left="0" w:right="0"/>
        <w:jc w:val="left"/>
      </w:pPr>
      <w:r>
        <w:rPr>
          <w:color w:val="000000"/>
          <w:sz w:val="24"/>
          <w:szCs w:val="24"/>
        </w:rPr>
        <w:t xml:space="preserve">crock, n. jar, pot; soot, smut.</w:t>
      </w:r>
    </w:p>
    <w:p>
      <w:pPr>
        <w:widowControl w:val="on"/>
        <w:pBdr/>
        <w:spacing w:before="240" w:after="240" w:line="240" w:lineRule="auto"/>
        <w:ind w:left="0" w:right="0"/>
        <w:jc w:val="left"/>
      </w:pPr>
      <w:r>
        <w:rPr>
          <w:color w:val="000000"/>
          <w:sz w:val="24"/>
          <w:szCs w:val="24"/>
        </w:rPr>
        <w:t xml:space="preserve">crony, n. (Colloq.) bosom friend, intimate, associate, chum.</w:t>
      </w:r>
    </w:p>
    <w:p>
      <w:pPr>
        <w:widowControl w:val="on"/>
        <w:pBdr/>
        <w:spacing w:before="240" w:after="240" w:line="240" w:lineRule="auto"/>
        <w:ind w:left="0" w:right="0"/>
        <w:jc w:val="left"/>
      </w:pPr>
      <w:r>
        <w:rPr>
          <w:color w:val="000000"/>
          <w:sz w:val="24"/>
          <w:szCs w:val="24"/>
        </w:rPr>
        <w:t xml:space="preserve">crook, n. bend, turn, curve, curvature, deflection; crosier; pothook; artifice, trick, subterfuge, ruse.</w:t>
      </w:r>
    </w:p>
    <w:p>
      <w:pPr>
        <w:widowControl w:val="on"/>
        <w:pBdr/>
        <w:spacing w:before="240" w:after="240" w:line="240" w:lineRule="auto"/>
        <w:ind w:left="0" w:right="0"/>
        <w:jc w:val="left"/>
      </w:pPr>
      <w:r>
        <w:rPr>
          <w:color w:val="000000"/>
          <w:sz w:val="24"/>
          <w:szCs w:val="24"/>
        </w:rPr>
        <w:t xml:space="preserve">crook, v. bend, curve, incurvate.</w:t>
      </w:r>
    </w:p>
    <w:p>
      <w:pPr>
        <w:widowControl w:val="on"/>
        <w:pBdr/>
        <w:spacing w:before="240" w:after="240" w:line="240" w:lineRule="auto"/>
        <w:ind w:left="0" w:right="0"/>
        <w:jc w:val="left"/>
      </w:pPr>
      <w:r>
        <w:rPr>
          <w:color w:val="000000"/>
          <w:sz w:val="24"/>
          <w:szCs w:val="24"/>
        </w:rPr>
        <w:t xml:space="preserve">crooked, a. twisted, bent, devious, deformed, tortuous, sinuous, winding, flexuous, curved, curvilinear, spiral, labyrinthial; distorted, awry, askew, wry; dishonest, fraudulent, unscrupulous, knavish.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crookedness, n. tortuousness, tortuosity, sinuosity, incurvation, curvature, deformity, curvity, wryness, anfractuosity; dishonesty, improbity.</w:t>
      </w:r>
    </w:p>
    <w:p>
      <w:pPr>
        <w:widowControl w:val="on"/>
        <w:pBdr/>
        <w:spacing w:before="240" w:after="240" w:line="240" w:lineRule="auto"/>
        <w:ind w:left="0" w:right="0"/>
        <w:jc w:val="left"/>
      </w:pPr>
      <w:r>
        <w:rPr>
          <w:color w:val="000000"/>
          <w:sz w:val="24"/>
          <w:szCs w:val="24"/>
        </w:rPr>
        <w:t xml:space="preserve">crop, n. harvest, fruit, product, ingathering.</w:t>
      </w:r>
    </w:p>
    <w:p>
      <w:pPr>
        <w:widowControl w:val="on"/>
        <w:pBdr/>
        <w:spacing w:before="240" w:after="240" w:line="240" w:lineRule="auto"/>
        <w:ind w:left="0" w:right="0"/>
        <w:jc w:val="left"/>
      </w:pPr>
      <w:r>
        <w:rPr>
          <w:color w:val="000000"/>
          <w:sz w:val="24"/>
          <w:szCs w:val="24"/>
        </w:rPr>
        <w:t xml:space="preserve">crop, v. clip, lop, cut off; gather, reap, harvest, garner; browse, nibble.</w:t>
      </w:r>
    </w:p>
    <w:p>
      <w:pPr>
        <w:widowControl w:val="on"/>
        <w:pBdr/>
        <w:spacing w:before="240" w:after="240" w:line="240" w:lineRule="auto"/>
        <w:ind w:left="0" w:right="0"/>
        <w:jc w:val="left"/>
      </w:pPr>
      <w:r>
        <w:rPr>
          <w:color w:val="000000"/>
          <w:sz w:val="24"/>
          <w:szCs w:val="24"/>
        </w:rPr>
        <w:t xml:space="preserve">cross, n. crucifix, rood, gibbet; rebated cross, gammadion, fylfot, saltire, swastika, cross bottony.  Associated Words:  crucify, crucifixion, crucifier, cruciform, crucial, cruciate, crucigerous, crucifer, vexillum, crantara, consignation.</w:t>
      </w:r>
    </w:p>
    <w:p>
      <w:pPr>
        <w:widowControl w:val="on"/>
        <w:pBdr/>
        <w:spacing w:before="240" w:after="240" w:line="240" w:lineRule="auto"/>
        <w:ind w:left="0" w:right="0"/>
        <w:jc w:val="left"/>
      </w:pPr>
      <w:r>
        <w:rPr>
          <w:color w:val="000000"/>
          <w:sz w:val="24"/>
          <w:szCs w:val="24"/>
        </w:rPr>
        <w:t xml:space="preserve">cross, n. hybrid, mongrel, limmer.</w:t>
      </w:r>
    </w:p>
    <w:p>
      <w:pPr>
        <w:widowControl w:val="on"/>
        <w:pBdr/>
        <w:spacing w:before="240" w:after="240" w:line="240" w:lineRule="auto"/>
        <w:ind w:left="0" w:right="0"/>
        <w:jc w:val="left"/>
      </w:pPr>
      <w:r>
        <w:rPr>
          <w:color w:val="000000"/>
          <w:sz w:val="24"/>
          <w:szCs w:val="24"/>
        </w:rPr>
        <w:t xml:space="preserve">cross, a. athwart, transverse, intersecting; adverse, baffling, contrary, perverse; petulant, peevish, cynical, surly, unamiable, inaffable, crabbed, crusty, captious, fractious, churlish, vixenish, querulous, fretful, choleric, touchy, waspish, morose, sullen, ill-natured, irascible acrimonious, irritable; inverse, interchanged.</w:t>
      </w:r>
    </w:p>
    <w:p>
      <w:pPr>
        <w:widowControl w:val="on"/>
        <w:pBdr/>
        <w:spacing w:before="240" w:after="240" w:line="240" w:lineRule="auto"/>
        <w:ind w:left="0" w:right="0"/>
        <w:jc w:val="left"/>
      </w:pPr>
      <w:r>
        <w:rPr>
          <w:color w:val="000000"/>
          <w:sz w:val="24"/>
          <w:szCs w:val="24"/>
        </w:rPr>
        <w:t xml:space="preserve">cross, v. intersect; traverse; run counter to, thwart, baffle, frustrate, foil; intercross; interbreed, hybridize; cancel.</w:t>
      </w:r>
    </w:p>
    <w:p>
      <w:pPr>
        <w:widowControl w:val="on"/>
        <w:pBdr/>
        <w:spacing w:before="240" w:after="240" w:line="240" w:lineRule="auto"/>
        <w:ind w:left="0" w:right="0"/>
        <w:jc w:val="left"/>
      </w:pPr>
      <w:r>
        <w:rPr>
          <w:color w:val="000000"/>
          <w:sz w:val="24"/>
          <w:szCs w:val="24"/>
        </w:rPr>
        <w:t xml:space="preserve">crossbarred, a. cancellated.</w:t>
      </w:r>
    </w:p>
    <w:p>
      <w:pPr>
        <w:widowControl w:val="on"/>
        <w:pBdr/>
        <w:spacing w:before="240" w:after="240" w:line="240" w:lineRule="auto"/>
        <w:ind w:left="0" w:right="0"/>
        <w:jc w:val="left"/>
      </w:pPr>
      <w:r>
        <w:rPr>
          <w:color w:val="000000"/>
          <w:sz w:val="24"/>
          <w:szCs w:val="24"/>
        </w:rPr>
        <w:t xml:space="preserve">crossbars, n. pl. lattice, grille, cancelli.</w:t>
      </w:r>
    </w:p>
    <w:p>
      <w:pPr>
        <w:widowControl w:val="on"/>
        <w:pBdr/>
        <w:spacing w:before="240" w:after="240" w:line="240" w:lineRule="auto"/>
        <w:ind w:left="0" w:right="0"/>
        <w:jc w:val="left"/>
      </w:pPr>
      <w:r>
        <w:rPr>
          <w:color w:val="000000"/>
          <w:sz w:val="24"/>
          <w:szCs w:val="24"/>
        </w:rPr>
        <w:t xml:space="preserve">crossbeam, n. girder, stringer.</w:t>
      </w:r>
    </w:p>
    <w:p>
      <w:pPr>
        <w:widowControl w:val="on"/>
        <w:pBdr/>
        <w:spacing w:before="240" w:after="240" w:line="240" w:lineRule="auto"/>
        <w:ind w:left="0" w:right="0"/>
        <w:jc w:val="left"/>
      </w:pPr>
      <w:r>
        <w:rPr>
          <w:color w:val="000000"/>
          <w:sz w:val="24"/>
          <w:szCs w:val="24"/>
        </w:rPr>
        <w:t xml:space="preserve">crossbow, n. arbelest, arcubalist.</w:t>
      </w:r>
    </w:p>
    <w:p>
      <w:pPr>
        <w:widowControl w:val="on"/>
        <w:pBdr/>
        <w:spacing w:before="240" w:after="240" w:line="240" w:lineRule="auto"/>
        <w:ind w:left="0" w:right="0"/>
        <w:jc w:val="left"/>
      </w:pPr>
      <w:r>
        <w:rPr>
          <w:color w:val="000000"/>
          <w:sz w:val="24"/>
          <w:szCs w:val="24"/>
        </w:rPr>
        <w:t xml:space="preserve">crossbreed, n. hybrid, mongrel.</w:t>
      </w:r>
    </w:p>
    <w:p>
      <w:pPr>
        <w:widowControl w:val="on"/>
        <w:pBdr/>
        <w:spacing w:before="240" w:after="240" w:line="240" w:lineRule="auto"/>
        <w:ind w:left="0" w:right="0"/>
        <w:jc w:val="left"/>
      </w:pPr>
      <w:r>
        <w:rPr>
          <w:color w:val="000000"/>
          <w:sz w:val="24"/>
          <w:szCs w:val="24"/>
        </w:rPr>
        <w:t xml:space="preserve">crossbreeding, n. hybridization.</w:t>
      </w:r>
    </w:p>
    <w:p>
      <w:pPr>
        <w:widowControl w:val="on"/>
        <w:pBdr/>
        <w:spacing w:before="240" w:after="240" w:line="240" w:lineRule="auto"/>
        <w:ind w:left="0" w:right="0"/>
        <w:jc w:val="left"/>
      </w:pPr>
      <w:r>
        <w:rPr>
          <w:color w:val="000000"/>
          <w:sz w:val="24"/>
          <w:szCs w:val="24"/>
        </w:rPr>
        <w:t xml:space="preserve">crossbred, a. hybrid, mongrel.</w:t>
      </w:r>
    </w:p>
    <w:p>
      <w:pPr>
        <w:widowControl w:val="on"/>
        <w:pBdr/>
        <w:spacing w:before="240" w:after="240" w:line="240" w:lineRule="auto"/>
        <w:ind w:left="0" w:right="0"/>
        <w:jc w:val="left"/>
      </w:pPr>
      <w:r>
        <w:rPr>
          <w:color w:val="000000"/>
          <w:sz w:val="24"/>
          <w:szCs w:val="24"/>
        </w:rPr>
        <w:t xml:space="preserve">crosscut, v. intersect.</w:t>
      </w:r>
    </w:p>
    <w:p>
      <w:pPr>
        <w:widowControl w:val="on"/>
        <w:pBdr/>
        <w:spacing w:before="240" w:after="240" w:line="240" w:lineRule="auto"/>
        <w:ind w:left="0" w:right="0"/>
        <w:jc w:val="left"/>
      </w:pPr>
      <w:r>
        <w:rPr>
          <w:color w:val="000000"/>
          <w:sz w:val="24"/>
          <w:szCs w:val="24"/>
        </w:rPr>
        <w:t xml:space="preserve">cross-examination, n. cross-questioning, inquisition.</w:t>
      </w:r>
    </w:p>
    <w:p>
      <w:pPr>
        <w:widowControl w:val="on"/>
        <w:pBdr/>
        <w:spacing w:before="240" w:after="240" w:line="240" w:lineRule="auto"/>
        <w:ind w:left="0" w:right="0"/>
        <w:jc w:val="left"/>
      </w:pPr>
      <w:r>
        <w:rPr>
          <w:color w:val="000000"/>
          <w:sz w:val="24"/>
          <w:szCs w:val="24"/>
        </w:rPr>
        <w:t xml:space="preserve">cross-eye, n. strabismus, strabism.</w:t>
      </w:r>
    </w:p>
    <w:p>
      <w:pPr>
        <w:widowControl w:val="on"/>
        <w:pBdr/>
        <w:spacing w:before="240" w:after="240" w:line="240" w:lineRule="auto"/>
        <w:ind w:left="0" w:right="0"/>
        <w:jc w:val="left"/>
      </w:pPr>
      <w:r>
        <w:rPr>
          <w:color w:val="000000"/>
          <w:sz w:val="24"/>
          <w:szCs w:val="24"/>
        </w:rPr>
        <w:t xml:space="preserve">cross-fertilization, n. allogamy.</w:t>
      </w:r>
    </w:p>
    <w:p>
      <w:pPr>
        <w:widowControl w:val="on"/>
        <w:pBdr/>
        <w:spacing w:before="240" w:after="240" w:line="240" w:lineRule="auto"/>
        <w:ind w:left="0" w:right="0"/>
        <w:jc w:val="left"/>
      </w:pPr>
      <w:r>
        <w:rPr>
          <w:color w:val="000000"/>
          <w:sz w:val="24"/>
          <w:szCs w:val="24"/>
        </w:rPr>
        <w:t xml:space="preserve">crossgrained, a. intractable, contrary, perverse, refractory, froward, stubborn.</w:t>
      </w:r>
    </w:p>
    <w:p>
      <w:pPr>
        <w:widowControl w:val="on"/>
        <w:pBdr/>
        <w:spacing w:before="240" w:after="240" w:line="240" w:lineRule="auto"/>
        <w:ind w:left="0" w:right="0"/>
        <w:jc w:val="left"/>
      </w:pPr>
      <w:r>
        <w:rPr>
          <w:color w:val="000000"/>
          <w:sz w:val="24"/>
          <w:szCs w:val="24"/>
        </w:rPr>
        <w:t xml:space="preserve">crossing, n. hybridization.</w:t>
      </w:r>
    </w:p>
    <w:p>
      <w:pPr>
        <w:widowControl w:val="on"/>
        <w:pBdr/>
        <w:spacing w:before="240" w:after="240" w:line="240" w:lineRule="auto"/>
        <w:ind w:left="0" w:right="0"/>
        <w:jc w:val="left"/>
      </w:pPr>
      <w:r>
        <w:rPr>
          <w:color w:val="000000"/>
          <w:sz w:val="24"/>
          <w:szCs w:val="24"/>
        </w:rPr>
        <w:t xml:space="preserve">crossing, n. intersection, decussation; cancellation; traversing; junction; crosswalk; thwarting, frustration, contradiction, interference; consignation.</w:t>
      </w:r>
    </w:p>
    <w:p>
      <w:pPr>
        <w:widowControl w:val="on"/>
        <w:pBdr/>
        <w:spacing w:before="240" w:after="240" w:line="240" w:lineRule="auto"/>
        <w:ind w:left="0" w:right="0"/>
        <w:jc w:val="left"/>
      </w:pPr>
      <w:r>
        <w:rPr>
          <w:color w:val="000000"/>
          <w:sz w:val="24"/>
          <w:szCs w:val="24"/>
        </w:rPr>
        <w:t xml:space="preserve">crossness, n. petulance, peevishness, cynicism, unamiability, moroseness, irritability, asperity, ill-nature, inaffability, irascibility.</w:t>
      </w:r>
    </w:p>
    <w:p>
      <w:pPr>
        <w:widowControl w:val="on"/>
        <w:pBdr/>
        <w:spacing w:before="240" w:after="240" w:line="240" w:lineRule="auto"/>
        <w:ind w:left="0" w:right="0"/>
        <w:jc w:val="left"/>
      </w:pPr>
      <w:r>
        <w:rPr>
          <w:color w:val="000000"/>
          <w:sz w:val="24"/>
          <w:szCs w:val="24"/>
        </w:rPr>
        <w:t xml:space="preserve">crosswise, adv. across, transversely.</w:t>
      </w:r>
    </w:p>
    <w:p>
      <w:pPr>
        <w:widowControl w:val="on"/>
        <w:pBdr/>
        <w:spacing w:before="240" w:after="240" w:line="240" w:lineRule="auto"/>
        <w:ind w:left="0" w:right="0"/>
        <w:jc w:val="left"/>
      </w:pPr>
      <w:r>
        <w:rPr>
          <w:color w:val="000000"/>
          <w:sz w:val="24"/>
          <w:szCs w:val="24"/>
        </w:rPr>
        <w:t xml:space="preserve">crotch, n. fork, crotchet, angle.</w:t>
      </w:r>
    </w:p>
    <w:p>
      <w:pPr>
        <w:widowControl w:val="on"/>
        <w:pBdr/>
        <w:spacing w:before="240" w:after="240" w:line="240" w:lineRule="auto"/>
        <w:ind w:left="0" w:right="0"/>
        <w:jc w:val="left"/>
      </w:pPr>
      <w:r>
        <w:rPr>
          <w:color w:val="000000"/>
          <w:sz w:val="24"/>
          <w:szCs w:val="24"/>
        </w:rPr>
        <w:t xml:space="preserve">crotchet, n. whim, fancy, vagary, caprice, freak.</w:t>
      </w:r>
    </w:p>
    <w:p>
      <w:pPr>
        <w:widowControl w:val="on"/>
        <w:pBdr/>
        <w:spacing w:before="240" w:after="240" w:line="240" w:lineRule="auto"/>
        <w:ind w:left="0" w:right="0"/>
        <w:jc w:val="left"/>
      </w:pPr>
      <w:r>
        <w:rPr>
          <w:color w:val="000000"/>
          <w:sz w:val="24"/>
          <w:szCs w:val="24"/>
        </w:rPr>
        <w:t xml:space="preserve">crotchety, a. whimsical, fanciful, vagarious, capricious.</w:t>
      </w:r>
    </w:p>
    <w:p>
      <w:pPr>
        <w:widowControl w:val="on"/>
        <w:pBdr/>
        <w:spacing w:before="240" w:after="240" w:line="240" w:lineRule="auto"/>
        <w:ind w:left="0" w:right="0"/>
        <w:jc w:val="left"/>
      </w:pPr>
      <w:r>
        <w:rPr>
          <w:color w:val="000000"/>
          <w:sz w:val="24"/>
          <w:szCs w:val="24"/>
        </w:rPr>
        <w:t xml:space="preserve">crouch, v. squat, couch, stoop; cringe, fawn, truckle.</w:t>
      </w:r>
    </w:p>
    <w:p>
      <w:pPr>
        <w:widowControl w:val="on"/>
        <w:pBdr/>
        <w:spacing w:before="240" w:after="240" w:line="240" w:lineRule="auto"/>
        <w:ind w:left="0" w:right="0"/>
        <w:jc w:val="left"/>
      </w:pPr>
      <w:r>
        <w:rPr>
          <w:color w:val="000000"/>
          <w:sz w:val="24"/>
          <w:szCs w:val="24"/>
        </w:rPr>
        <w:t xml:space="preserve">croup, n. cynanche.</w:t>
      </w:r>
    </w:p>
    <w:p>
      <w:pPr>
        <w:widowControl w:val="on"/>
        <w:pBdr/>
        <w:spacing w:before="240" w:after="240" w:line="240" w:lineRule="auto"/>
        <w:ind w:left="0" w:right="0"/>
        <w:jc w:val="left"/>
      </w:pPr>
      <w:r>
        <w:rPr>
          <w:color w:val="000000"/>
          <w:sz w:val="24"/>
          <w:szCs w:val="24"/>
        </w:rPr>
        <w:t xml:space="preserve">crow, n.  Associated Words:  caw, corvine, corviform, corvoid.</w:t>
      </w:r>
    </w:p>
    <w:p>
      <w:pPr>
        <w:widowControl w:val="on"/>
        <w:pBdr/>
        <w:spacing w:before="240" w:after="240" w:line="240" w:lineRule="auto"/>
        <w:ind w:left="0" w:right="0"/>
        <w:jc w:val="left"/>
      </w:pPr>
      <w:r>
        <w:rPr>
          <w:color w:val="000000"/>
          <w:sz w:val="24"/>
          <w:szCs w:val="24"/>
        </w:rPr>
        <w:t xml:space="preserve">crow, v. brag, exult, swagger, vaunt, gasconade, vapor.</w:t>
      </w:r>
    </w:p>
    <w:p>
      <w:pPr>
        <w:widowControl w:val="on"/>
        <w:pBdr/>
        <w:spacing w:before="240" w:after="240" w:line="240" w:lineRule="auto"/>
        <w:ind w:left="0" w:right="0"/>
        <w:jc w:val="left"/>
      </w:pPr>
      <w:r>
        <w:rPr>
          <w:color w:val="000000"/>
          <w:sz w:val="24"/>
          <w:szCs w:val="24"/>
        </w:rPr>
        <w:t xml:space="preserve">crowd, v. press, shove, jostle; compress, cram, cramp, squeeze, stow, impact; swarm, throng, troop; intrude.</w:t>
      </w:r>
    </w:p>
    <w:p>
      <w:pPr>
        <w:widowControl w:val="on"/>
        <w:pBdr/>
        <w:spacing w:before="240" w:after="240" w:line="240" w:lineRule="auto"/>
        <w:ind w:left="0" w:right="0"/>
        <w:jc w:val="left"/>
      </w:pPr>
      <w:r>
        <w:rPr>
          <w:color w:val="000000"/>
          <w:sz w:val="24"/>
          <w:szCs w:val="24"/>
        </w:rPr>
        <w:t xml:space="preserve">crowd, n. concourse, crush, posse, multitude, number, mass, throng, horde, host, troop, bevy, knot, assembly, confluence; populace, rabble, commonalty, mob, proletariat, riffraff, the masses, rabblerout, roughscuff.</w:t>
      </w:r>
    </w:p>
    <w:p>
      <w:pPr>
        <w:widowControl w:val="on"/>
        <w:pBdr/>
        <w:spacing w:before="240" w:after="240" w:line="240" w:lineRule="auto"/>
        <w:ind w:left="0" w:right="0"/>
        <w:jc w:val="left"/>
      </w:pPr>
      <w:r>
        <w:rPr>
          <w:color w:val="000000"/>
          <w:sz w:val="24"/>
          <w:szCs w:val="24"/>
        </w:rPr>
        <w:t xml:space="preserve">crowded, a. congested, serried, dense, compact.  Antonyms:  incompact, loose.</w:t>
      </w:r>
    </w:p>
    <w:p>
      <w:pPr>
        <w:widowControl w:val="on"/>
        <w:pBdr/>
        <w:spacing w:before="240" w:after="240" w:line="240" w:lineRule="auto"/>
        <w:ind w:left="0" w:right="0"/>
        <w:jc w:val="left"/>
      </w:pPr>
      <w:r>
        <w:rPr>
          <w:color w:val="000000"/>
          <w:sz w:val="24"/>
          <w:szCs w:val="24"/>
        </w:rPr>
        <w:t xml:space="preserve">crowding, n. congestion, compression.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crown, n. diadem, coronet, corona; tiara; wreath, garland chaplet, coronal, laurel, bays; royalty, sovereignty; consummation, capsheaf, summit, top, crest, vertex, vortex; krone.  Associated Words:  coronal, coronary.</w:t>
      </w:r>
    </w:p>
    <w:p>
      <w:pPr>
        <w:widowControl w:val="on"/>
        <w:pBdr/>
        <w:spacing w:before="240" w:after="240" w:line="240" w:lineRule="auto"/>
        <w:ind w:left="0" w:right="0"/>
        <w:jc w:val="left"/>
      </w:pPr>
      <w:r>
        <w:rPr>
          <w:color w:val="000000"/>
          <w:sz w:val="24"/>
          <w:szCs w:val="24"/>
        </w:rPr>
        <w:t xml:space="preserve">crown, v. consummate, complete.</w:t>
      </w:r>
    </w:p>
    <w:p>
      <w:pPr>
        <w:widowControl w:val="on"/>
        <w:pBdr/>
        <w:spacing w:before="240" w:after="240" w:line="240" w:lineRule="auto"/>
        <w:ind w:left="0" w:right="0"/>
        <w:jc w:val="left"/>
      </w:pPr>
      <w:r>
        <w:rPr>
          <w:color w:val="000000"/>
          <w:sz w:val="24"/>
          <w:szCs w:val="24"/>
        </w:rPr>
        <w:t xml:space="preserve">crowning, a. consummating, completing.</w:t>
      </w:r>
    </w:p>
    <w:p>
      <w:pPr>
        <w:widowControl w:val="on"/>
        <w:pBdr/>
        <w:spacing w:before="240" w:after="240" w:line="240" w:lineRule="auto"/>
        <w:ind w:left="0" w:right="0"/>
        <w:jc w:val="left"/>
      </w:pPr>
      <w:r>
        <w:rPr>
          <w:color w:val="000000"/>
          <w:sz w:val="24"/>
          <w:szCs w:val="24"/>
        </w:rPr>
        <w:t xml:space="preserve">crowning, n. coronation.</w:t>
      </w:r>
    </w:p>
    <w:p>
      <w:pPr>
        <w:widowControl w:val="on"/>
        <w:pBdr/>
        <w:spacing w:before="240" w:after="240" w:line="240" w:lineRule="auto"/>
        <w:ind w:left="0" w:right="0"/>
        <w:jc w:val="left"/>
      </w:pPr>
      <w:r>
        <w:rPr>
          <w:color w:val="000000"/>
          <w:sz w:val="24"/>
          <w:szCs w:val="24"/>
        </w:rPr>
        <w:t xml:space="preserve">crucial, a. cruciform, cross-shaped; severe, trying, ordeal</w:t>
      </w:r>
    </w:p>
    <w:p>
      <w:pPr>
        <w:widowControl w:val="on"/>
        <w:pBdr/>
        <w:spacing w:before="240" w:after="240" w:line="240" w:lineRule="auto"/>
        <w:ind w:left="0" w:right="0"/>
        <w:jc w:val="left"/>
      </w:pPr>
      <w:r>
        <w:rPr>
          <w:color w:val="000000"/>
          <w:sz w:val="24"/>
          <w:szCs w:val="24"/>
        </w:rPr>
        <w:t xml:space="preserve">crude, a. undeveloped, inelaborate, uncouth, inartistic, unfinished.</w:t>
      </w:r>
    </w:p>
    <w:p>
      <w:pPr>
        <w:widowControl w:val="on"/>
        <w:pBdr/>
        <w:spacing w:before="240" w:after="240" w:line="240" w:lineRule="auto"/>
        <w:ind w:left="0" w:right="0"/>
        <w:jc w:val="left"/>
      </w:pPr>
      <w:r>
        <w:rPr>
          <w:color w:val="000000"/>
          <w:sz w:val="24"/>
          <w:szCs w:val="24"/>
        </w:rPr>
        <w:t xml:space="preserve">cruel, a. pitiless, merciless, inhuman, unmerciful, fell, relentless, ruthless, truculent, brutal, unfeeling, severe, inexorable, incompassionate, implacable.</w:t>
      </w:r>
    </w:p>
    <w:p>
      <w:pPr>
        <w:widowControl w:val="on"/>
        <w:pBdr/>
        <w:spacing w:before="240" w:after="240" w:line="240" w:lineRule="auto"/>
        <w:ind w:left="0" w:right="0"/>
        <w:jc w:val="left"/>
      </w:pPr>
      <w:r>
        <w:rPr>
          <w:color w:val="000000"/>
          <w:sz w:val="24"/>
          <w:szCs w:val="24"/>
        </w:rPr>
        <w:t xml:space="preserve">cruelly, n. inhumanity, implacability, severity, atrocity, pitilessness.</w:t>
      </w:r>
    </w:p>
    <w:p>
      <w:pPr>
        <w:widowControl w:val="on"/>
        <w:pBdr/>
        <w:spacing w:before="240" w:after="240" w:line="240" w:lineRule="auto"/>
        <w:ind w:left="0" w:right="0"/>
        <w:jc w:val="left"/>
      </w:pPr>
      <w:r>
        <w:rPr>
          <w:color w:val="000000"/>
          <w:sz w:val="24"/>
          <w:szCs w:val="24"/>
        </w:rPr>
        <w:t xml:space="preserve">crumble, v. disintegrate, decay, molder.</w:t>
      </w:r>
    </w:p>
    <w:p>
      <w:pPr>
        <w:widowControl w:val="on"/>
        <w:pBdr/>
        <w:spacing w:before="240" w:after="240" w:line="240" w:lineRule="auto"/>
        <w:ind w:left="0" w:right="0"/>
        <w:jc w:val="left"/>
      </w:pPr>
      <w:r>
        <w:rPr>
          <w:color w:val="000000"/>
          <w:sz w:val="24"/>
          <w:szCs w:val="24"/>
        </w:rPr>
        <w:t xml:space="preserve">crumbly, a. friable.</w:t>
      </w:r>
    </w:p>
    <w:p>
      <w:pPr>
        <w:widowControl w:val="on"/>
        <w:pBdr/>
        <w:spacing w:before="240" w:after="240" w:line="240" w:lineRule="auto"/>
        <w:ind w:left="0" w:right="0"/>
        <w:jc w:val="left"/>
      </w:pPr>
      <w:r>
        <w:rPr>
          <w:color w:val="000000"/>
          <w:sz w:val="24"/>
          <w:szCs w:val="24"/>
        </w:rPr>
        <w:t xml:space="preserve">crumple, v. rumple, ruck, wrinkle, crush together.</w:t>
      </w:r>
    </w:p>
    <w:p>
      <w:pPr>
        <w:widowControl w:val="on"/>
        <w:pBdr/>
        <w:spacing w:before="240" w:after="240" w:line="240" w:lineRule="auto"/>
        <w:ind w:left="0" w:right="0"/>
        <w:jc w:val="left"/>
      </w:pPr>
      <w:r>
        <w:rPr>
          <w:color w:val="000000"/>
          <w:sz w:val="24"/>
          <w:szCs w:val="24"/>
        </w:rPr>
        <w:t xml:space="preserve">crush, v. overpower, vanquish, quell, subdue, conquer, suppress; squeeze, press, compress.</w:t>
      </w:r>
    </w:p>
    <w:p>
      <w:pPr>
        <w:widowControl w:val="on"/>
        <w:pBdr/>
        <w:spacing w:before="240" w:after="240" w:line="240" w:lineRule="auto"/>
        <w:ind w:left="0" w:right="0"/>
        <w:jc w:val="left"/>
      </w:pPr>
      <w:r>
        <w:rPr>
          <w:color w:val="000000"/>
          <w:sz w:val="24"/>
          <w:szCs w:val="24"/>
        </w:rPr>
        <w:t xml:space="preserve">crush, n. compression; pressure, crowd.</w:t>
      </w:r>
    </w:p>
    <w:p>
      <w:pPr>
        <w:widowControl w:val="on"/>
        <w:pBdr/>
        <w:spacing w:before="240" w:after="240" w:line="240" w:lineRule="auto"/>
        <w:ind w:left="0" w:right="0"/>
        <w:jc w:val="left"/>
      </w:pPr>
      <w:r>
        <w:rPr>
          <w:color w:val="000000"/>
          <w:sz w:val="24"/>
          <w:szCs w:val="24"/>
        </w:rPr>
        <w:t xml:space="preserve">crushing, a. overwhelming.</w:t>
      </w:r>
    </w:p>
    <w:p>
      <w:pPr>
        <w:widowControl w:val="on"/>
        <w:pBdr/>
        <w:spacing w:before="240" w:after="240" w:line="240" w:lineRule="auto"/>
        <w:ind w:left="0" w:right="0"/>
        <w:jc w:val="left"/>
      </w:pPr>
      <w:r>
        <w:rPr>
          <w:color w:val="000000"/>
          <w:sz w:val="24"/>
          <w:szCs w:val="24"/>
        </w:rPr>
        <w:t xml:space="preserve">crush-room, n. foyer.</w:t>
      </w:r>
    </w:p>
    <w:p>
      <w:pPr>
        <w:widowControl w:val="on"/>
        <w:pBdr/>
        <w:spacing w:before="240" w:after="240" w:line="240" w:lineRule="auto"/>
        <w:ind w:left="0" w:right="0"/>
        <w:jc w:val="left"/>
      </w:pPr>
      <w:r>
        <w:rPr>
          <w:color w:val="000000"/>
          <w:sz w:val="24"/>
          <w:szCs w:val="24"/>
        </w:rPr>
        <w:t xml:space="preserve">crust, n. incrustation.—­v. incrust.</w:t>
      </w:r>
    </w:p>
    <w:p>
      <w:pPr>
        <w:widowControl w:val="on"/>
        <w:pBdr/>
        <w:spacing w:before="240" w:after="240" w:line="240" w:lineRule="auto"/>
        <w:ind w:left="0" w:right="0"/>
        <w:jc w:val="left"/>
      </w:pPr>
      <w:r>
        <w:rPr>
          <w:color w:val="000000"/>
          <w:sz w:val="24"/>
          <w:szCs w:val="24"/>
        </w:rPr>
        <w:t xml:space="preserve">crusty, a. cross, unamiable, surly.</w:t>
      </w:r>
    </w:p>
    <w:p>
      <w:pPr>
        <w:widowControl w:val="on"/>
        <w:pBdr/>
        <w:spacing w:before="240" w:after="240" w:line="240" w:lineRule="auto"/>
        <w:ind w:left="0" w:right="0"/>
        <w:jc w:val="left"/>
      </w:pPr>
      <w:r>
        <w:rPr>
          <w:color w:val="000000"/>
          <w:sz w:val="24"/>
          <w:szCs w:val="24"/>
        </w:rPr>
        <w:t xml:space="preserve">crux, n. puzzle, riddle.</w:t>
      </w:r>
    </w:p>
    <w:p>
      <w:pPr>
        <w:widowControl w:val="on"/>
        <w:pBdr/>
        <w:spacing w:before="240" w:after="240" w:line="240" w:lineRule="auto"/>
        <w:ind w:left="0" w:right="0"/>
        <w:jc w:val="left"/>
      </w:pPr>
      <w:r>
        <w:rPr>
          <w:color w:val="000000"/>
          <w:sz w:val="24"/>
          <w:szCs w:val="24"/>
        </w:rPr>
        <w:t xml:space="preserve">cry, v. weep, sob, wail, bawl, squall, whimper, blubber, pule, bewail; shout, call, exclaim, yell, scream, vociferate, clamor, ejaculate.</w:t>
      </w:r>
    </w:p>
    <w:p>
      <w:pPr>
        <w:widowControl w:val="on"/>
        <w:pBdr/>
        <w:spacing w:before="240" w:after="240" w:line="240" w:lineRule="auto"/>
        <w:ind w:left="0" w:right="0"/>
        <w:jc w:val="left"/>
      </w:pPr>
      <w:r>
        <w:rPr>
          <w:color w:val="000000"/>
          <w:sz w:val="24"/>
          <w:szCs w:val="24"/>
        </w:rPr>
        <w:t xml:space="preserve">cry, n. exclamation, ejaculation, acclamation, outcry, clamor, vociferation, yoicks, scream, shriek, howl, yell, proclamation; slogan, shibboleth; halloo, whoop, hoot:  crying, weeping, wail, lamentation, mewl, plaint whimpering.</w:t>
      </w:r>
    </w:p>
    <w:p>
      <w:pPr>
        <w:widowControl w:val="on"/>
        <w:pBdr/>
        <w:spacing w:before="240" w:after="240" w:line="240" w:lineRule="auto"/>
        <w:ind w:left="0" w:right="0"/>
        <w:jc w:val="left"/>
      </w:pPr>
      <w:r>
        <w:rPr>
          <w:color w:val="000000"/>
          <w:sz w:val="24"/>
          <w:szCs w:val="24"/>
        </w:rPr>
        <w:t xml:space="preserve">cry down. decry, disparage, dispraise, traduce.</w:t>
      </w:r>
    </w:p>
    <w:p>
      <w:pPr>
        <w:widowControl w:val="on"/>
        <w:pBdr/>
        <w:spacing w:before="240" w:after="240" w:line="240" w:lineRule="auto"/>
        <w:ind w:left="0" w:right="0"/>
        <w:jc w:val="left"/>
      </w:pPr>
      <w:r>
        <w:rPr>
          <w:color w:val="000000"/>
          <w:sz w:val="24"/>
          <w:szCs w:val="24"/>
        </w:rPr>
        <w:t xml:space="preserve">crying, n. weeping, sobbing, wailing, wail, clamation, bawling, puling, squalling.</w:t>
      </w:r>
    </w:p>
    <w:p>
      <w:pPr>
        <w:widowControl w:val="on"/>
        <w:pBdr/>
        <w:spacing w:before="240" w:after="240" w:line="240" w:lineRule="auto"/>
        <w:ind w:left="0" w:right="0"/>
        <w:jc w:val="left"/>
      </w:pPr>
      <w:r>
        <w:rPr>
          <w:color w:val="000000"/>
          <w:sz w:val="24"/>
          <w:szCs w:val="24"/>
        </w:rPr>
        <w:t xml:space="preserve">crying, a. weeping, sobbing, clamant; flagrant, egregious, heinous, nefarious.</w:t>
      </w:r>
    </w:p>
    <w:p>
      <w:pPr>
        <w:widowControl w:val="on"/>
        <w:pBdr/>
        <w:spacing w:before="240" w:after="240" w:line="240" w:lineRule="auto"/>
        <w:ind w:left="0" w:right="0"/>
        <w:jc w:val="left"/>
      </w:pPr>
      <w:r>
        <w:rPr>
          <w:color w:val="000000"/>
          <w:sz w:val="24"/>
          <w:szCs w:val="24"/>
        </w:rPr>
        <w:t xml:space="preserve">cry out upon. denounce, censure, condemn.</w:t>
      </w:r>
    </w:p>
    <w:p>
      <w:pPr>
        <w:widowControl w:val="on"/>
        <w:pBdr/>
        <w:spacing w:before="240" w:after="240" w:line="240" w:lineRule="auto"/>
        <w:ind w:left="0" w:right="0"/>
        <w:jc w:val="left"/>
      </w:pPr>
      <w:r>
        <w:rPr>
          <w:color w:val="000000"/>
          <w:sz w:val="24"/>
          <w:szCs w:val="24"/>
        </w:rPr>
        <w:t xml:space="preserve">crypt, n. catacomb; follicle.</w:t>
      </w:r>
    </w:p>
    <w:p>
      <w:pPr>
        <w:widowControl w:val="on"/>
        <w:pBdr/>
        <w:spacing w:before="240" w:after="240" w:line="240" w:lineRule="auto"/>
        <w:ind w:left="0" w:right="0"/>
        <w:jc w:val="left"/>
      </w:pPr>
      <w:r>
        <w:rPr>
          <w:color w:val="000000"/>
          <w:sz w:val="24"/>
          <w:szCs w:val="24"/>
        </w:rPr>
        <w:t xml:space="preserve">cryptic, a. hidden, secret, occult, enigmatical.</w:t>
      </w:r>
    </w:p>
    <w:p>
      <w:pPr>
        <w:widowControl w:val="on"/>
        <w:pBdr/>
        <w:spacing w:before="240" w:after="240" w:line="240" w:lineRule="auto"/>
        <w:ind w:left="0" w:right="0"/>
        <w:jc w:val="left"/>
      </w:pPr>
      <w:r>
        <w:rPr>
          <w:color w:val="000000"/>
          <w:sz w:val="24"/>
          <w:szCs w:val="24"/>
        </w:rPr>
        <w:t xml:space="preserve">cry to. pray to, implore, beseech.</w:t>
      </w:r>
    </w:p>
    <w:p>
      <w:pPr>
        <w:widowControl w:val="on"/>
        <w:pBdr/>
        <w:spacing w:before="240" w:after="240" w:line="240" w:lineRule="auto"/>
        <w:ind w:left="0" w:right="0"/>
        <w:jc w:val="left"/>
      </w:pPr>
      <w:r>
        <w:rPr>
          <w:color w:val="000000"/>
          <w:sz w:val="24"/>
          <w:szCs w:val="24"/>
        </w:rPr>
        <w:t xml:space="preserve">cry up. extol, laud, praise.</w:t>
      </w:r>
    </w:p>
    <w:p>
      <w:pPr>
        <w:widowControl w:val="on"/>
        <w:pBdr/>
        <w:spacing w:before="240" w:after="240" w:line="240" w:lineRule="auto"/>
        <w:ind w:left="0" w:right="0"/>
        <w:jc w:val="left"/>
      </w:pPr>
      <w:r>
        <w:rPr>
          <w:color w:val="000000"/>
          <w:sz w:val="24"/>
          <w:szCs w:val="24"/>
        </w:rPr>
        <w:t xml:space="preserve">cube, n. hexahedron.</w:t>
      </w:r>
    </w:p>
    <w:p>
      <w:pPr>
        <w:widowControl w:val="on"/>
        <w:pBdr/>
        <w:spacing w:before="240" w:after="240" w:line="240" w:lineRule="auto"/>
        <w:ind w:left="0" w:right="0"/>
        <w:jc w:val="left"/>
      </w:pPr>
      <w:r>
        <w:rPr>
          <w:color w:val="000000"/>
          <w:sz w:val="24"/>
          <w:szCs w:val="24"/>
        </w:rPr>
        <w:t xml:space="preserve">cucking-stool, n. castigatory, tumbrel, trebucket, ducking-stool</w:t>
      </w:r>
    </w:p>
    <w:p>
      <w:pPr>
        <w:widowControl w:val="on"/>
        <w:pBdr/>
        <w:spacing w:before="240" w:after="240" w:line="240" w:lineRule="auto"/>
        <w:ind w:left="0" w:right="0"/>
        <w:jc w:val="left"/>
      </w:pPr>
      <w:r>
        <w:rPr>
          <w:color w:val="000000"/>
          <w:sz w:val="24"/>
          <w:szCs w:val="24"/>
        </w:rPr>
        <w:t xml:space="preserve">cucumber, n. gherkin (small and prickly).</w:t>
      </w:r>
    </w:p>
    <w:p>
      <w:pPr>
        <w:widowControl w:val="on"/>
        <w:pBdr/>
        <w:spacing w:before="240" w:after="240" w:line="240" w:lineRule="auto"/>
        <w:ind w:left="0" w:right="0"/>
        <w:jc w:val="left"/>
      </w:pPr>
      <w:r>
        <w:rPr>
          <w:color w:val="000000"/>
          <w:sz w:val="24"/>
          <w:szCs w:val="24"/>
        </w:rPr>
        <w:t xml:space="preserve">cud, n. rumen; quid.  Associated Words:  Ruminantia, ruminant, ruminate, rumination, merycism.</w:t>
      </w:r>
    </w:p>
    <w:p>
      <w:pPr>
        <w:widowControl w:val="on"/>
        <w:pBdr/>
        <w:spacing w:before="240" w:after="240" w:line="240" w:lineRule="auto"/>
        <w:ind w:left="0" w:right="0"/>
        <w:jc w:val="left"/>
      </w:pPr>
      <w:r>
        <w:rPr>
          <w:color w:val="000000"/>
          <w:sz w:val="24"/>
          <w:szCs w:val="24"/>
        </w:rPr>
        <w:t xml:space="preserve">cuddle, v. nestle, snuggle.</w:t>
      </w:r>
    </w:p>
    <w:p>
      <w:pPr>
        <w:widowControl w:val="on"/>
        <w:pBdr/>
        <w:spacing w:before="240" w:after="240" w:line="240" w:lineRule="auto"/>
        <w:ind w:left="0" w:right="0"/>
        <w:jc w:val="left"/>
      </w:pPr>
      <w:r>
        <w:rPr>
          <w:color w:val="000000"/>
          <w:sz w:val="24"/>
          <w:szCs w:val="24"/>
        </w:rPr>
        <w:t xml:space="preserve">cudgel, n. club, bludgeon.</w:t>
      </w:r>
    </w:p>
    <w:p>
      <w:pPr>
        <w:widowControl w:val="on"/>
        <w:pBdr/>
        <w:spacing w:before="240" w:after="240" w:line="240" w:lineRule="auto"/>
        <w:ind w:left="0" w:right="0"/>
        <w:jc w:val="left"/>
      </w:pPr>
      <w:r>
        <w:rPr>
          <w:color w:val="000000"/>
          <w:sz w:val="24"/>
          <w:szCs w:val="24"/>
        </w:rPr>
        <w:t xml:space="preserve">cue, n. catchword; queue, pigtail; hint, suggestion, intimation.</w:t>
      </w:r>
    </w:p>
    <w:p>
      <w:pPr>
        <w:widowControl w:val="on"/>
        <w:pBdr/>
        <w:spacing w:before="240" w:after="240" w:line="240" w:lineRule="auto"/>
        <w:ind w:left="0" w:right="0"/>
        <w:jc w:val="left"/>
      </w:pPr>
      <w:r>
        <w:rPr>
          <w:color w:val="000000"/>
          <w:sz w:val="24"/>
          <w:szCs w:val="24"/>
        </w:rPr>
        <w:t xml:space="preserve">cuff, n. box, slap, buffet; manchette (ornamental cuff).</w:t>
      </w:r>
    </w:p>
    <w:p>
      <w:pPr>
        <w:widowControl w:val="on"/>
        <w:pBdr/>
        <w:spacing w:before="240" w:after="240" w:line="240" w:lineRule="auto"/>
        <w:ind w:left="0" w:right="0"/>
        <w:jc w:val="left"/>
      </w:pPr>
      <w:r>
        <w:rPr>
          <w:color w:val="000000"/>
          <w:sz w:val="24"/>
          <w:szCs w:val="24"/>
        </w:rPr>
        <w:t xml:space="preserve">cuff, v. box, slap, smite, strike, buffet.</w:t>
      </w:r>
    </w:p>
    <w:p>
      <w:pPr>
        <w:widowControl w:val="on"/>
        <w:pBdr/>
        <w:spacing w:before="240" w:after="240" w:line="240" w:lineRule="auto"/>
        <w:ind w:left="0" w:right="0"/>
        <w:jc w:val="left"/>
      </w:pPr>
      <w:r>
        <w:rPr>
          <w:color w:val="000000"/>
          <w:sz w:val="24"/>
          <w:szCs w:val="24"/>
        </w:rPr>
        <w:t xml:space="preserve">cull, n. cully, dupe, gull.</w:t>
      </w:r>
    </w:p>
    <w:p>
      <w:pPr>
        <w:widowControl w:val="on"/>
        <w:pBdr/>
        <w:spacing w:before="240" w:after="240" w:line="240" w:lineRule="auto"/>
        <w:ind w:left="0" w:right="0"/>
        <w:jc w:val="left"/>
      </w:pPr>
      <w:r>
        <w:rPr>
          <w:color w:val="000000"/>
          <w:sz w:val="24"/>
          <w:szCs w:val="24"/>
        </w:rPr>
        <w:t xml:space="preserve">culprit, n. offender, malefactor, delinquent, criminal sinner.</w:t>
      </w:r>
    </w:p>
    <w:p>
      <w:pPr>
        <w:widowControl w:val="on"/>
        <w:pBdr/>
        <w:spacing w:before="240" w:after="240" w:line="240" w:lineRule="auto"/>
        <w:ind w:left="0" w:right="0"/>
        <w:jc w:val="left"/>
      </w:pPr>
      <w:r>
        <w:rPr>
          <w:color w:val="000000"/>
          <w:sz w:val="24"/>
          <w:szCs w:val="24"/>
        </w:rPr>
        <w:t xml:space="preserve">cultivable, a. tillable, arable, culturable.</w:t>
      </w:r>
    </w:p>
    <w:p>
      <w:pPr>
        <w:widowControl w:val="on"/>
        <w:pBdr/>
        <w:spacing w:before="240" w:after="240" w:line="240" w:lineRule="auto"/>
        <w:ind w:left="0" w:right="0"/>
        <w:jc w:val="left"/>
      </w:pPr>
      <w:r>
        <w:rPr>
          <w:color w:val="000000"/>
          <w:sz w:val="24"/>
          <w:szCs w:val="24"/>
        </w:rPr>
        <w:t xml:space="preserve">cultivate, v. till.</w:t>
      </w:r>
    </w:p>
    <w:p>
      <w:pPr>
        <w:widowControl w:val="on"/>
        <w:pBdr/>
        <w:spacing w:before="240" w:after="240" w:line="240" w:lineRule="auto"/>
        <w:ind w:left="0" w:right="0"/>
        <w:jc w:val="left"/>
      </w:pPr>
      <w:r>
        <w:rPr>
          <w:color w:val="000000"/>
          <w:sz w:val="24"/>
          <w:szCs w:val="24"/>
        </w:rPr>
        <w:t xml:space="preserve">cultivation, n. tillage.</w:t>
      </w:r>
    </w:p>
    <w:p>
      <w:pPr>
        <w:widowControl w:val="on"/>
        <w:pBdr/>
        <w:spacing w:before="240" w:after="240" w:line="240" w:lineRule="auto"/>
        <w:ind w:left="0" w:right="0"/>
        <w:jc w:val="left"/>
      </w:pPr>
      <w:r>
        <w:rPr>
          <w:color w:val="000000"/>
          <w:sz w:val="24"/>
          <w:szCs w:val="24"/>
        </w:rPr>
        <w:t xml:space="preserve">culture, n. cultivation, tillage; refinement, enlightenment,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cultured, a. refined, educated, enlightened.</w:t>
      </w:r>
    </w:p>
    <w:p>
      <w:pPr>
        <w:widowControl w:val="on"/>
        <w:pBdr/>
        <w:spacing w:before="240" w:after="240" w:line="240" w:lineRule="auto"/>
        <w:ind w:left="0" w:right="0"/>
        <w:jc w:val="left"/>
      </w:pPr>
      <w:r>
        <w:rPr>
          <w:color w:val="000000"/>
          <w:sz w:val="24"/>
          <w:szCs w:val="24"/>
        </w:rPr>
        <w:t xml:space="preserve">cumbersome, a. burdensome, troublesome, unwieldy, unmanageable.</w:t>
      </w:r>
    </w:p>
    <w:p>
      <w:pPr>
        <w:widowControl w:val="on"/>
        <w:pBdr/>
        <w:spacing w:before="240" w:after="240" w:line="240" w:lineRule="auto"/>
        <w:ind w:left="0" w:right="0"/>
        <w:jc w:val="left"/>
      </w:pPr>
      <w:r>
        <w:rPr>
          <w:color w:val="000000"/>
          <w:sz w:val="24"/>
          <w:szCs w:val="24"/>
        </w:rPr>
        <w:t xml:space="preserve">cunning, a. artful, crafty, sly, wily, arch, designing, deceitful, intriguing; curious, ingenious; skillful, dexterous.</w:t>
      </w:r>
    </w:p>
    <w:p>
      <w:pPr>
        <w:widowControl w:val="on"/>
        <w:pBdr/>
        <w:spacing w:before="240" w:after="240" w:line="240" w:lineRule="auto"/>
        <w:ind w:left="0" w:right="0"/>
        <w:jc w:val="left"/>
      </w:pPr>
      <w:r>
        <w:rPr>
          <w:color w:val="000000"/>
          <w:sz w:val="24"/>
          <w:szCs w:val="24"/>
        </w:rPr>
        <w:t xml:space="preserve">cunning, n. craft, deceit, craftiness, subtlety, wiliness.</w:t>
      </w:r>
    </w:p>
    <w:p>
      <w:pPr>
        <w:widowControl w:val="on"/>
        <w:pBdr/>
        <w:spacing w:before="240" w:after="240" w:line="240" w:lineRule="auto"/>
        <w:ind w:left="0" w:right="0"/>
        <w:jc w:val="left"/>
      </w:pPr>
      <w:r>
        <w:rPr>
          <w:color w:val="000000"/>
          <w:sz w:val="24"/>
          <w:szCs w:val="24"/>
        </w:rPr>
        <w:t xml:space="preserve">cup, n. mug, noggin, nipperkin, beaker, bumper, tankard, jorum, tig; pl. carousal, wassail, intoxication, orgies; cupping-glass, cupel; calyx.</w:t>
      </w:r>
    </w:p>
    <w:p>
      <w:pPr>
        <w:widowControl w:val="on"/>
        <w:pBdr/>
        <w:spacing w:before="240" w:after="240" w:line="240" w:lineRule="auto"/>
        <w:ind w:left="0" w:right="0"/>
        <w:jc w:val="left"/>
      </w:pPr>
      <w:r>
        <w:rPr>
          <w:color w:val="000000"/>
          <w:sz w:val="24"/>
          <w:szCs w:val="24"/>
        </w:rPr>
        <w:t xml:space="preserve">cupboard, n. locker, buffet, ambry, closet.</w:t>
      </w:r>
    </w:p>
    <w:p>
      <w:pPr>
        <w:widowControl w:val="on"/>
        <w:pBdr/>
        <w:spacing w:before="240" w:after="240" w:line="240" w:lineRule="auto"/>
        <w:ind w:left="0" w:right="0"/>
        <w:jc w:val="left"/>
      </w:pPr>
      <w:r>
        <w:rPr>
          <w:color w:val="000000"/>
          <w:sz w:val="24"/>
          <w:szCs w:val="24"/>
        </w:rPr>
        <w:t xml:space="preserve">cupidity, n. covetousness, avarice, greediness.</w:t>
      </w:r>
    </w:p>
    <w:p>
      <w:pPr>
        <w:widowControl w:val="on"/>
        <w:pBdr/>
        <w:spacing w:before="240" w:after="240" w:line="240" w:lineRule="auto"/>
        <w:ind w:left="0" w:right="0"/>
        <w:jc w:val="left"/>
      </w:pPr>
      <w:r>
        <w:rPr>
          <w:color w:val="000000"/>
          <w:sz w:val="24"/>
          <w:szCs w:val="24"/>
        </w:rPr>
        <w:t xml:space="preserve">cupola, n. dome; lantern.</w:t>
      </w:r>
    </w:p>
    <w:p>
      <w:pPr>
        <w:widowControl w:val="on"/>
        <w:pBdr/>
        <w:spacing w:before="240" w:after="240" w:line="240" w:lineRule="auto"/>
        <w:ind w:left="0" w:right="0"/>
        <w:jc w:val="left"/>
      </w:pPr>
      <w:r>
        <w:rPr>
          <w:color w:val="000000"/>
          <w:sz w:val="24"/>
          <w:szCs w:val="24"/>
        </w:rPr>
        <w:t xml:space="preserve">curable, a. remediable, sanable.  Antonyms:  incurable, irremediable.</w:t>
      </w:r>
    </w:p>
    <w:p>
      <w:pPr>
        <w:widowControl w:val="on"/>
        <w:pBdr/>
        <w:spacing w:before="240" w:after="240" w:line="240" w:lineRule="auto"/>
        <w:ind w:left="0" w:right="0"/>
        <w:jc w:val="left"/>
      </w:pPr>
      <w:r>
        <w:rPr>
          <w:color w:val="000000"/>
          <w:sz w:val="24"/>
          <w:szCs w:val="24"/>
        </w:rPr>
        <w:t xml:space="preserve">curative, a. remedial, sanatory.</w:t>
      </w:r>
    </w:p>
    <w:p>
      <w:pPr>
        <w:widowControl w:val="on"/>
        <w:pBdr/>
        <w:spacing w:before="240" w:after="240" w:line="240" w:lineRule="auto"/>
        <w:ind w:left="0" w:right="0"/>
        <w:jc w:val="left"/>
      </w:pPr>
      <w:r>
        <w:rPr>
          <w:color w:val="000000"/>
          <w:sz w:val="24"/>
          <w:szCs w:val="24"/>
        </w:rPr>
        <w:t xml:space="preserve">curator, n. custodian, keeper, trustee, warden.</w:t>
      </w:r>
    </w:p>
    <w:p>
      <w:pPr>
        <w:widowControl w:val="on"/>
        <w:pBdr/>
        <w:spacing w:before="240" w:after="240" w:line="240" w:lineRule="auto"/>
        <w:ind w:left="0" w:right="0"/>
        <w:jc w:val="left"/>
      </w:pPr>
      <w:r>
        <w:rPr>
          <w:color w:val="000000"/>
          <w:sz w:val="24"/>
          <w:szCs w:val="24"/>
        </w:rPr>
        <w:t xml:space="preserve">curb, v. check, restrain, control, repress, bridle.</w:t>
      </w:r>
    </w:p>
    <w:p>
      <w:pPr>
        <w:widowControl w:val="on"/>
        <w:pBdr/>
        <w:spacing w:before="240" w:after="240" w:line="240" w:lineRule="auto"/>
        <w:ind w:left="0" w:right="0"/>
        <w:jc w:val="left"/>
      </w:pPr>
      <w:r>
        <w:rPr>
          <w:color w:val="000000"/>
          <w:sz w:val="24"/>
          <w:szCs w:val="24"/>
        </w:rPr>
        <w:t xml:space="preserve">curb roof, gambrel roof; mansard roof.</w:t>
      </w:r>
    </w:p>
    <w:p>
      <w:pPr>
        <w:widowControl w:val="on"/>
        <w:pBdr/>
        <w:spacing w:before="240" w:after="240" w:line="240" w:lineRule="auto"/>
        <w:ind w:left="0" w:right="0"/>
        <w:jc w:val="left"/>
      </w:pPr>
      <w:r>
        <w:rPr>
          <w:color w:val="000000"/>
          <w:sz w:val="24"/>
          <w:szCs w:val="24"/>
        </w:rPr>
        <w:t xml:space="preserve">curdle, v. coagulate, thicken, curd, clabber, lopper</w:t>
      </w:r>
    </w:p>
    <w:p>
      <w:pPr>
        <w:widowControl w:val="on"/>
        <w:pBdr/>
        <w:spacing w:before="240" w:after="240" w:line="240" w:lineRule="auto"/>
        <w:ind w:left="0" w:right="0"/>
        <w:jc w:val="left"/>
      </w:pPr>
      <w:r>
        <w:rPr>
          <w:color w:val="000000"/>
          <w:sz w:val="24"/>
          <w:szCs w:val="24"/>
        </w:rPr>
        <w:t xml:space="preserve">curdled, a. coagulated, thickened, loppered.</w:t>
      </w:r>
    </w:p>
    <w:p>
      <w:pPr>
        <w:widowControl w:val="on"/>
        <w:pBdr/>
        <w:spacing w:before="240" w:after="240" w:line="240" w:lineRule="auto"/>
        <w:ind w:left="0" w:right="0"/>
        <w:jc w:val="left"/>
      </w:pPr>
      <w:r>
        <w:rPr>
          <w:color w:val="000000"/>
          <w:sz w:val="24"/>
          <w:szCs w:val="24"/>
        </w:rPr>
        <w:t xml:space="preserve">curdled milk. clabber.</w:t>
      </w:r>
    </w:p>
    <w:p>
      <w:pPr>
        <w:widowControl w:val="on"/>
        <w:pBdr/>
        <w:spacing w:before="240" w:after="240" w:line="240" w:lineRule="auto"/>
        <w:ind w:left="0" w:right="0"/>
        <w:jc w:val="left"/>
      </w:pPr>
      <w:r>
        <w:rPr>
          <w:color w:val="000000"/>
          <w:sz w:val="24"/>
          <w:szCs w:val="24"/>
        </w:rPr>
        <w:t xml:space="preserve">cure, n. spiritual charge, curacy; medical treatment, therapy; antidote, remedy, specific; healing.</w:t>
      </w:r>
    </w:p>
    <w:p>
      <w:pPr>
        <w:widowControl w:val="on"/>
        <w:pBdr/>
        <w:spacing w:before="240" w:after="240" w:line="240" w:lineRule="auto"/>
        <w:ind w:left="0" w:right="0"/>
        <w:jc w:val="left"/>
      </w:pPr>
      <w:r>
        <w:rPr>
          <w:color w:val="000000"/>
          <w:sz w:val="24"/>
          <w:szCs w:val="24"/>
        </w:rPr>
        <w:t xml:space="preserve">cure, v. heal, remedy.</w:t>
      </w:r>
    </w:p>
    <w:p>
      <w:pPr>
        <w:widowControl w:val="on"/>
        <w:pBdr/>
        <w:spacing w:before="240" w:after="240" w:line="240" w:lineRule="auto"/>
        <w:ind w:left="0" w:right="0"/>
        <w:jc w:val="left"/>
      </w:pPr>
      <w:r>
        <w:rPr>
          <w:color w:val="000000"/>
          <w:sz w:val="24"/>
          <w:szCs w:val="24"/>
        </w:rPr>
        <w:t xml:space="preserve">cure-all, n. panacea, catholicon.</w:t>
      </w:r>
    </w:p>
    <w:p>
      <w:pPr>
        <w:widowControl w:val="on"/>
        <w:pBdr/>
        <w:spacing w:before="240" w:after="240" w:line="240" w:lineRule="auto"/>
        <w:ind w:left="0" w:right="0"/>
        <w:jc w:val="left"/>
      </w:pPr>
      <w:r>
        <w:rPr>
          <w:color w:val="000000"/>
          <w:sz w:val="24"/>
          <w:szCs w:val="24"/>
        </w:rPr>
        <w:t xml:space="preserve">curiosity, n. inquisitiveness; curio, freak, rarity, </w:t>
      </w:r>
      <w:r>
        <w:rPr>
          <w:i/>
          <w:color w:val="000000"/>
          <w:sz w:val="24"/>
          <w:szCs w:val="24"/>
        </w:rPr>
        <w:t xml:space="preserve">rara avis</w:t>
      </w:r>
      <w:r>
        <w:rPr>
          <w:color w:val="000000"/>
          <w:sz w:val="24"/>
          <w:szCs w:val="24"/>
        </w:rPr>
        <w:t xml:space="preserve">, wonder.  Antonyms:  incuriosity, uninquisitiveness.</w:t>
      </w:r>
    </w:p>
    <w:p>
      <w:pPr>
        <w:widowControl w:val="on"/>
        <w:pBdr/>
        <w:spacing w:before="240" w:after="240" w:line="240" w:lineRule="auto"/>
        <w:ind w:left="0" w:right="0"/>
        <w:jc w:val="left"/>
      </w:pPr>
      <w:r>
        <w:rPr>
          <w:color w:val="000000"/>
          <w:sz w:val="24"/>
          <w:szCs w:val="24"/>
        </w:rPr>
        <w:t xml:space="preserve">curious, a. inquisitive; strange, rare, unusual.  Antonym:  incurious.</w:t>
      </w:r>
    </w:p>
    <w:p>
      <w:pPr>
        <w:widowControl w:val="on"/>
        <w:pBdr/>
        <w:spacing w:before="240" w:after="240" w:line="240" w:lineRule="auto"/>
        <w:ind w:left="0" w:right="0"/>
        <w:jc w:val="left"/>
      </w:pPr>
      <w:r>
        <w:rPr>
          <w:color w:val="000000"/>
          <w:sz w:val="24"/>
          <w:szCs w:val="24"/>
        </w:rPr>
        <w:t xml:space="preserve">curl, n. ringlet, kink, toupet.</w:t>
      </w:r>
    </w:p>
    <w:p>
      <w:pPr>
        <w:widowControl w:val="on"/>
        <w:pBdr/>
        <w:spacing w:before="240" w:after="240" w:line="240" w:lineRule="auto"/>
        <w:ind w:left="0" w:right="0"/>
        <w:jc w:val="left"/>
      </w:pPr>
      <w:r>
        <w:rPr>
          <w:color w:val="000000"/>
          <w:sz w:val="24"/>
          <w:szCs w:val="24"/>
        </w:rPr>
        <w:t xml:space="preserve">curl, v. crisp, crimp, crape; writhe, wreathe, twist, wind.</w:t>
      </w:r>
    </w:p>
    <w:p>
      <w:pPr>
        <w:widowControl w:val="on"/>
        <w:pBdr/>
        <w:spacing w:before="240" w:after="240" w:line="240" w:lineRule="auto"/>
        <w:ind w:left="0" w:right="0"/>
        <w:jc w:val="left"/>
      </w:pPr>
      <w:r>
        <w:rPr>
          <w:color w:val="000000"/>
          <w:sz w:val="24"/>
          <w:szCs w:val="24"/>
        </w:rPr>
        <w:t xml:space="preserve">curling, n. crispation.</w:t>
      </w:r>
    </w:p>
    <w:p>
      <w:pPr>
        <w:widowControl w:val="on"/>
        <w:pBdr/>
        <w:spacing w:before="240" w:after="240" w:line="240" w:lineRule="auto"/>
        <w:ind w:left="0" w:right="0"/>
        <w:jc w:val="left"/>
      </w:pPr>
      <w:r>
        <w:rPr>
          <w:color w:val="000000"/>
          <w:sz w:val="24"/>
          <w:szCs w:val="24"/>
        </w:rPr>
        <w:t xml:space="preserve">curl paper. papillote.</w:t>
      </w:r>
    </w:p>
    <w:p>
      <w:pPr>
        <w:widowControl w:val="on"/>
        <w:pBdr/>
        <w:spacing w:before="240" w:after="240" w:line="240" w:lineRule="auto"/>
        <w:ind w:left="0" w:right="0"/>
        <w:jc w:val="left"/>
      </w:pPr>
      <w:r>
        <w:rPr>
          <w:color w:val="000000"/>
          <w:sz w:val="24"/>
          <w:szCs w:val="24"/>
        </w:rPr>
        <w:t xml:space="preserve">curly, a. curling, curled, crinkled, crinkly, wavy, kinky.</w:t>
      </w:r>
    </w:p>
    <w:p>
      <w:pPr>
        <w:widowControl w:val="on"/>
        <w:pBdr/>
        <w:spacing w:before="240" w:after="240" w:line="240" w:lineRule="auto"/>
        <w:ind w:left="0" w:right="0"/>
        <w:jc w:val="left"/>
      </w:pPr>
      <w:r>
        <w:rPr>
          <w:color w:val="000000"/>
          <w:sz w:val="24"/>
          <w:szCs w:val="24"/>
        </w:rPr>
        <w:t xml:space="preserve">curlycue, n. (Colloq.) flourish, paraph, caper.</w:t>
      </w:r>
    </w:p>
    <w:p>
      <w:pPr>
        <w:widowControl w:val="on"/>
        <w:pBdr/>
        <w:spacing w:before="240" w:after="240" w:line="240" w:lineRule="auto"/>
        <w:ind w:left="0" w:right="0"/>
        <w:jc w:val="left"/>
      </w:pPr>
      <w:r>
        <w:rPr>
          <w:color w:val="000000"/>
          <w:sz w:val="24"/>
          <w:szCs w:val="24"/>
        </w:rPr>
        <w:t xml:space="preserve">current, a. present, instant; circulating, rife.</w:t>
      </w:r>
    </w:p>
    <w:p>
      <w:pPr>
        <w:widowControl w:val="on"/>
        <w:pBdr/>
        <w:spacing w:before="240" w:after="240" w:line="240" w:lineRule="auto"/>
        <w:ind w:left="0" w:right="0"/>
        <w:jc w:val="left"/>
      </w:pPr>
      <w:r>
        <w:rPr>
          <w:color w:val="000000"/>
          <w:sz w:val="24"/>
          <w:szCs w:val="24"/>
        </w:rPr>
        <w:t xml:space="preserve">curse, n. denunciation, anathema, ban, malediction, execration, imprecation, fulmination, malison, maranatha; torment, plague, scourge, affliction.</w:t>
      </w:r>
    </w:p>
    <w:p>
      <w:pPr>
        <w:widowControl w:val="on"/>
        <w:pBdr/>
        <w:spacing w:before="240" w:after="240" w:line="240" w:lineRule="auto"/>
        <w:ind w:left="0" w:right="0"/>
        <w:jc w:val="left"/>
      </w:pPr>
      <w:r>
        <w:rPr>
          <w:color w:val="000000"/>
          <w:sz w:val="24"/>
          <w:szCs w:val="24"/>
        </w:rPr>
        <w:t xml:space="preserve">curse, v. anathematize, execrate, fulminate, denounce, condemn.</w:t>
      </w:r>
    </w:p>
    <w:p>
      <w:pPr>
        <w:widowControl w:val="on"/>
        <w:pBdr/>
        <w:spacing w:before="240" w:after="240" w:line="240" w:lineRule="auto"/>
        <w:ind w:left="0" w:right="0"/>
        <w:jc w:val="left"/>
      </w:pPr>
      <w:r>
        <w:rPr>
          <w:color w:val="000000"/>
          <w:sz w:val="24"/>
          <w:szCs w:val="24"/>
        </w:rPr>
        <w:t xml:space="preserve">cursed, a. accursed, execrable, abominable, odious.</w:t>
      </w:r>
    </w:p>
    <w:p>
      <w:pPr>
        <w:widowControl w:val="on"/>
        <w:pBdr/>
        <w:spacing w:before="240" w:after="240" w:line="240" w:lineRule="auto"/>
        <w:ind w:left="0" w:right="0"/>
        <w:jc w:val="left"/>
      </w:pPr>
      <w:r>
        <w:rPr>
          <w:color w:val="000000"/>
          <w:sz w:val="24"/>
          <w:szCs w:val="24"/>
        </w:rPr>
        <w:t xml:space="preserve">curtail, v. shorten, reduce, retrench.</w:t>
      </w:r>
    </w:p>
    <w:p>
      <w:pPr>
        <w:widowControl w:val="on"/>
        <w:pBdr/>
        <w:spacing w:before="240" w:after="240" w:line="240" w:lineRule="auto"/>
        <w:ind w:left="0" w:right="0"/>
        <w:jc w:val="left"/>
      </w:pPr>
      <w:r>
        <w:rPr>
          <w:color w:val="000000"/>
          <w:sz w:val="24"/>
          <w:szCs w:val="24"/>
        </w:rPr>
        <w:t xml:space="preserve">curtain, n. hanging, drapery, portiere, valance, purdah.</w:t>
      </w:r>
    </w:p>
    <w:p>
      <w:pPr>
        <w:widowControl w:val="on"/>
        <w:pBdr/>
        <w:spacing w:before="240" w:after="240" w:line="240" w:lineRule="auto"/>
        <w:ind w:left="0" w:right="0"/>
        <w:jc w:val="left"/>
      </w:pPr>
      <w:r>
        <w:rPr>
          <w:color w:val="000000"/>
          <w:sz w:val="24"/>
          <w:szCs w:val="24"/>
        </w:rPr>
        <w:t xml:space="preserve">curvature, n. curve, flexure, sinuosity; cyrtosis.</w:t>
      </w:r>
    </w:p>
    <w:p>
      <w:pPr>
        <w:widowControl w:val="on"/>
        <w:pBdr/>
        <w:spacing w:before="240" w:after="240" w:line="240" w:lineRule="auto"/>
        <w:ind w:left="0" w:right="0"/>
        <w:jc w:val="left"/>
      </w:pPr>
      <w:r>
        <w:rPr>
          <w:color w:val="000000"/>
          <w:sz w:val="24"/>
          <w:szCs w:val="24"/>
        </w:rPr>
        <w:t xml:space="preserve">curve, v. bend, crook, turn, inflect, deflect, deviate, wind.</w:t>
      </w:r>
    </w:p>
    <w:p>
      <w:pPr>
        <w:widowControl w:val="on"/>
        <w:pBdr/>
        <w:spacing w:before="240" w:after="240" w:line="240" w:lineRule="auto"/>
        <w:ind w:left="0" w:right="0"/>
        <w:jc w:val="left"/>
      </w:pPr>
      <w:r>
        <w:rPr>
          <w:color w:val="000000"/>
          <w:sz w:val="24"/>
          <w:szCs w:val="24"/>
        </w:rPr>
        <w:t xml:space="preserve">cushion, n. pad, bolster, pillow, pillion; pouf, pouffle.</w:t>
      </w:r>
    </w:p>
    <w:p>
      <w:pPr>
        <w:widowControl w:val="on"/>
        <w:pBdr/>
        <w:spacing w:before="240" w:after="240" w:line="240" w:lineRule="auto"/>
        <w:ind w:left="0" w:right="0"/>
        <w:jc w:val="left"/>
      </w:pPr>
      <w:r>
        <w:rPr>
          <w:color w:val="000000"/>
          <w:sz w:val="24"/>
          <w:szCs w:val="24"/>
        </w:rPr>
        <w:t xml:space="preserve">cussedness, n. (Slang) perversity, obstinacy, doggedness, meanness.</w:t>
      </w:r>
    </w:p>
    <w:p>
      <w:pPr>
        <w:widowControl w:val="on"/>
        <w:pBdr/>
        <w:spacing w:before="240" w:after="240" w:line="240" w:lineRule="auto"/>
        <w:ind w:left="0" w:right="0"/>
        <w:jc w:val="left"/>
      </w:pPr>
      <w:r>
        <w:rPr>
          <w:color w:val="000000"/>
          <w:sz w:val="24"/>
          <w:szCs w:val="24"/>
        </w:rPr>
        <w:t xml:space="preserve">custodian, n. curator, guardian, keeper.</w:t>
      </w:r>
    </w:p>
    <w:p>
      <w:pPr>
        <w:widowControl w:val="on"/>
        <w:pBdr/>
        <w:spacing w:before="240" w:after="240" w:line="240" w:lineRule="auto"/>
        <w:ind w:left="0" w:right="0"/>
        <w:jc w:val="left"/>
      </w:pPr>
      <w:r>
        <w:rPr>
          <w:color w:val="000000"/>
          <w:sz w:val="24"/>
          <w:szCs w:val="24"/>
        </w:rPr>
        <w:t xml:space="preserve">custody, n. safe-keeping, care; imprisonment.</w:t>
      </w:r>
    </w:p>
    <w:p>
      <w:pPr>
        <w:widowControl w:val="on"/>
        <w:pBdr/>
        <w:spacing w:before="240" w:after="240" w:line="240" w:lineRule="auto"/>
        <w:ind w:left="0" w:right="0"/>
        <w:jc w:val="left"/>
      </w:pPr>
      <w:r>
        <w:rPr>
          <w:color w:val="000000"/>
          <w:sz w:val="24"/>
          <w:szCs w:val="24"/>
        </w:rPr>
        <w:t xml:space="preserve">custom, n. usage, practice, conventionality; patronage; impost, duty, tribute.</w:t>
      </w:r>
    </w:p>
    <w:p>
      <w:pPr>
        <w:widowControl w:val="on"/>
        <w:pBdr/>
        <w:spacing w:before="240" w:after="240" w:line="240" w:lineRule="auto"/>
        <w:ind w:left="0" w:right="0"/>
        <w:jc w:val="left"/>
      </w:pPr>
      <w:r>
        <w:rPr>
          <w:color w:val="000000"/>
          <w:sz w:val="24"/>
          <w:szCs w:val="24"/>
        </w:rPr>
        <w:t xml:space="preserve">customary, a. usual, wonted, habitual, conventional, accustomed.</w:t>
      </w:r>
    </w:p>
    <w:p>
      <w:pPr>
        <w:widowControl w:val="on"/>
        <w:pBdr/>
        <w:spacing w:before="240" w:after="240" w:line="240" w:lineRule="auto"/>
        <w:ind w:left="0" w:right="0"/>
        <w:jc w:val="left"/>
      </w:pPr>
      <w:r>
        <w:rPr>
          <w:color w:val="000000"/>
          <w:sz w:val="24"/>
          <w:szCs w:val="24"/>
        </w:rPr>
        <w:t xml:space="preserve">customer, n. patron.</w:t>
      </w:r>
    </w:p>
    <w:p>
      <w:pPr>
        <w:widowControl w:val="on"/>
        <w:pBdr/>
        <w:spacing w:before="240" w:after="240" w:line="240" w:lineRule="auto"/>
        <w:ind w:left="0" w:right="0"/>
        <w:jc w:val="left"/>
      </w:pPr>
      <w:r>
        <w:rPr>
          <w:color w:val="000000"/>
          <w:sz w:val="24"/>
          <w:szCs w:val="24"/>
        </w:rPr>
        <w:t xml:space="preserve">cut, v. gash, slash, hew, crop, reap, mow, lop, prune, clip, shear, whittle, shave, trim, detruncate, dock, curtail, exscind, dissect, chamfer, amputate, carve, chase, chisel, lance, bisect, cleave, razee, slit, incise, fell, score, nurl, knurl.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cut, n. incision, gash, slash, slit, wound; slight, ignoration; sarcasm, taunt; notch, groove, chamfret; defile, passage; kerf; slice, piece; fashion, style, mode; engraving.</w:t>
      </w:r>
    </w:p>
    <w:p>
      <w:pPr>
        <w:widowControl w:val="on"/>
        <w:pBdr/>
        <w:spacing w:before="240" w:after="240" w:line="240" w:lineRule="auto"/>
        <w:ind w:left="0" w:right="0"/>
        <w:jc w:val="left"/>
      </w:pPr>
      <w:r>
        <w:rPr>
          <w:color w:val="000000"/>
          <w:sz w:val="24"/>
          <w:szCs w:val="24"/>
        </w:rPr>
        <w:t xml:space="preserve">cut down. fell; retrench, curtail, reduce.</w:t>
      </w:r>
    </w:p>
    <w:p>
      <w:pPr>
        <w:widowControl w:val="on"/>
        <w:pBdr/>
        <w:spacing w:before="240" w:after="240" w:line="240" w:lineRule="auto"/>
        <w:ind w:left="0" w:right="0"/>
        <w:jc w:val="left"/>
      </w:pPr>
      <w:r>
        <w:rPr>
          <w:color w:val="000000"/>
          <w:sz w:val="24"/>
          <w:szCs w:val="24"/>
        </w:rPr>
        <w:t xml:space="preserve">cute, a. (Colloq.) clever, sharp, ingenious, cunning, shrewd.</w:t>
      </w:r>
    </w:p>
    <w:p>
      <w:pPr>
        <w:widowControl w:val="on"/>
        <w:pBdr/>
        <w:spacing w:before="240" w:after="240" w:line="240" w:lineRule="auto"/>
        <w:ind w:left="0" w:right="0"/>
        <w:jc w:val="left"/>
      </w:pPr>
      <w:r>
        <w:rPr>
          <w:color w:val="000000"/>
          <w:sz w:val="24"/>
          <w:szCs w:val="24"/>
        </w:rPr>
        <w:t xml:space="preserve">cut off. amputate, sever; interrupt, stop, intercept.</w:t>
      </w:r>
    </w:p>
    <w:p>
      <w:pPr>
        <w:widowControl w:val="on"/>
        <w:pBdr/>
        <w:spacing w:before="240" w:after="240" w:line="240" w:lineRule="auto"/>
        <w:ind w:left="0" w:right="0"/>
        <w:jc w:val="left"/>
      </w:pPr>
      <w:r>
        <w:rPr>
          <w:color w:val="000000"/>
          <w:sz w:val="24"/>
          <w:szCs w:val="24"/>
        </w:rPr>
        <w:t xml:space="preserve">cut out. exscind, excise, remove; supplant; debar, exclude.</w:t>
      </w:r>
    </w:p>
    <w:p>
      <w:pPr>
        <w:widowControl w:val="on"/>
        <w:pBdr/>
        <w:spacing w:before="240" w:after="240" w:line="240" w:lineRule="auto"/>
        <w:ind w:left="0" w:right="0"/>
        <w:jc w:val="left"/>
      </w:pPr>
      <w:r>
        <w:rPr>
          <w:color w:val="000000"/>
          <w:sz w:val="24"/>
          <w:szCs w:val="24"/>
        </w:rPr>
        <w:t xml:space="preserve">cutting, a. incisive, sharp, keen, trenchant; penetrating, nipping, biting; sarcastic, satirical, caustic, acrimonious, mordacious; secant.</w:t>
      </w:r>
    </w:p>
    <w:p>
      <w:pPr>
        <w:widowControl w:val="on"/>
        <w:pBdr/>
        <w:spacing w:before="240" w:after="240" w:line="240" w:lineRule="auto"/>
        <w:ind w:left="0" w:right="0"/>
        <w:jc w:val="left"/>
      </w:pPr>
      <w:r>
        <w:rPr>
          <w:color w:val="000000"/>
          <w:sz w:val="24"/>
          <w:szCs w:val="24"/>
        </w:rPr>
        <w:t xml:space="preserve">cutting, n. incision, felling, amputation, cleavage, truncation, curtailment, celotomy, dissection, scarification, slashing, cropping; slip, scion, clipping.  Associated Words:  sectile, sectility, insecable.</w:t>
      </w:r>
    </w:p>
    <w:p>
      <w:pPr>
        <w:widowControl w:val="on"/>
        <w:pBdr/>
        <w:spacing w:before="240" w:after="240" w:line="240" w:lineRule="auto"/>
        <w:ind w:left="0" w:right="0"/>
        <w:jc w:val="left"/>
      </w:pPr>
      <w:r>
        <w:rPr>
          <w:color w:val="000000"/>
          <w:sz w:val="24"/>
          <w:szCs w:val="24"/>
        </w:rPr>
        <w:t xml:space="preserve">cutting out. excision, exsection.</w:t>
      </w:r>
    </w:p>
    <w:p>
      <w:pPr>
        <w:widowControl w:val="on"/>
        <w:pBdr/>
        <w:spacing w:before="240" w:after="240" w:line="240" w:lineRule="auto"/>
        <w:ind w:left="0" w:right="0"/>
        <w:jc w:val="left"/>
      </w:pPr>
      <w:r>
        <w:rPr>
          <w:color w:val="000000"/>
          <w:sz w:val="24"/>
          <w:szCs w:val="24"/>
        </w:rPr>
        <w:t xml:space="preserve">cut to pieces. dissect, mutilate, dismember.</w:t>
      </w:r>
    </w:p>
    <w:p>
      <w:pPr>
        <w:widowControl w:val="on"/>
        <w:pBdr/>
        <w:spacing w:before="240" w:after="240" w:line="240" w:lineRule="auto"/>
        <w:ind w:left="0" w:right="0"/>
        <w:jc w:val="left"/>
      </w:pPr>
      <w:r>
        <w:rPr>
          <w:color w:val="000000"/>
          <w:sz w:val="24"/>
          <w:szCs w:val="24"/>
        </w:rPr>
        <w:t xml:space="preserve">cut up. afflict, grieve, distress, harry; play pranks, play tricks, cut capers, misbehave.</w:t>
      </w:r>
    </w:p>
    <w:p>
      <w:pPr>
        <w:widowControl w:val="on"/>
        <w:pBdr/>
        <w:spacing w:before="240" w:after="240" w:line="240" w:lineRule="auto"/>
        <w:ind w:left="0" w:right="0"/>
        <w:jc w:val="left"/>
      </w:pPr>
      <w:r>
        <w:rPr>
          <w:color w:val="000000"/>
          <w:sz w:val="24"/>
          <w:szCs w:val="24"/>
        </w:rPr>
        <w:t xml:space="preserve">cyclone, n. tornado.</w:t>
      </w:r>
    </w:p>
    <w:p>
      <w:pPr>
        <w:widowControl w:val="on"/>
        <w:pBdr/>
        <w:spacing w:before="240" w:after="240" w:line="240" w:lineRule="auto"/>
        <w:ind w:left="0" w:right="0"/>
        <w:jc w:val="left"/>
      </w:pPr>
      <w:r>
        <w:rPr>
          <w:color w:val="000000"/>
          <w:sz w:val="24"/>
          <w:szCs w:val="24"/>
        </w:rPr>
        <w:t xml:space="preserve">cypher, n.  See cipher.</w:t>
      </w:r>
    </w:p>
    <w:p>
      <w:pPr>
        <w:widowControl w:val="on"/>
        <w:pBdr/>
        <w:spacing w:before="240" w:after="240" w:line="240" w:lineRule="auto"/>
        <w:ind w:left="0" w:right="0"/>
        <w:jc w:val="left"/>
      </w:pPr>
      <w:r>
        <w:rPr>
          <w:color w:val="000000"/>
          <w:sz w:val="24"/>
          <w:szCs w:val="24"/>
        </w:rPr>
        <w:t xml:space="preserve">Czar, n.  Tsar, Tzar.  Associated Words:  Czarinian Czarowitz,</w:t>
      </w:r>
      <w:r>
        <w:rPr>
          <w:color w:val="000000"/>
          <w:sz w:val="24"/>
          <w:szCs w:val="24"/>
        </w:rPr>
        <w:br/>
        <w:t xml:space="preserve">Czarevna, autocrat.</w:t>
      </w:r>
    </w:p>
    <w:p>
      <w:pPr>
        <w:widowControl w:val="on"/>
        <w:pBdr/>
        <w:spacing w:before="240" w:after="240" w:line="240" w:lineRule="auto"/>
        <w:ind w:left="0" w:right="0"/>
        <w:jc w:val="left"/>
      </w:pPr>
      <w:r>
        <w:rPr>
          <w:color w:val="000000"/>
          <w:sz w:val="24"/>
          <w:szCs w:val="24"/>
        </w:rPr>
        <w:t xml:space="preserve">Czarina, n.  Tsarina, Tsaritsa.</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Dabbler, n. superficialist, sciolist, smatterer, dilettante.</w:t>
      </w:r>
    </w:p>
    <w:p>
      <w:pPr>
        <w:widowControl w:val="on"/>
        <w:pBdr/>
        <w:spacing w:before="240" w:after="240" w:line="240" w:lineRule="auto"/>
        <w:ind w:left="0" w:right="0"/>
        <w:jc w:val="left"/>
      </w:pPr>
      <w:r>
        <w:rPr>
          <w:color w:val="000000"/>
          <w:sz w:val="24"/>
          <w:szCs w:val="24"/>
        </w:rPr>
        <w:t xml:space="preserve">dabblingly, adv. superficially, cursorily.</w:t>
      </w:r>
    </w:p>
    <w:p>
      <w:pPr>
        <w:widowControl w:val="on"/>
        <w:pBdr/>
        <w:spacing w:before="240" w:after="240" w:line="240" w:lineRule="auto"/>
        <w:ind w:left="0" w:right="0"/>
        <w:jc w:val="left"/>
      </w:pPr>
      <w:r>
        <w:rPr>
          <w:color w:val="000000"/>
          <w:sz w:val="24"/>
          <w:szCs w:val="24"/>
        </w:rPr>
        <w:t xml:space="preserve">dabster, n. (Colloq.) expert, adept, master-hand.</w:t>
      </w:r>
    </w:p>
    <w:p>
      <w:pPr>
        <w:widowControl w:val="on"/>
        <w:pBdr/>
        <w:spacing w:before="240" w:after="240" w:line="240" w:lineRule="auto"/>
        <w:ind w:left="0" w:right="0"/>
        <w:jc w:val="left"/>
      </w:pPr>
      <w:r>
        <w:rPr>
          <w:color w:val="000000"/>
          <w:sz w:val="24"/>
          <w:szCs w:val="24"/>
        </w:rPr>
        <w:t xml:space="preserve">dagger, n. stiletto, poniard, bowie knife, dirk; obelisk.</w:t>
      </w:r>
    </w:p>
    <w:p>
      <w:pPr>
        <w:widowControl w:val="on"/>
        <w:pBdr/>
        <w:spacing w:before="240" w:after="240" w:line="240" w:lineRule="auto"/>
        <w:ind w:left="0" w:right="0"/>
        <w:jc w:val="left"/>
      </w:pPr>
      <w:r>
        <w:rPr>
          <w:color w:val="000000"/>
          <w:sz w:val="24"/>
          <w:szCs w:val="24"/>
        </w:rPr>
        <w:t xml:space="preserve">daily, a. diurnal, quotidian.</w:t>
      </w:r>
    </w:p>
    <w:p>
      <w:pPr>
        <w:widowControl w:val="on"/>
        <w:pBdr/>
        <w:spacing w:before="240" w:after="240" w:line="240" w:lineRule="auto"/>
        <w:ind w:left="0" w:right="0"/>
        <w:jc w:val="left"/>
      </w:pPr>
      <w:r>
        <w:rPr>
          <w:color w:val="000000"/>
          <w:sz w:val="24"/>
          <w:szCs w:val="24"/>
        </w:rPr>
        <w:t xml:space="preserve">dainty, n. delicacy, tidbit, treat, rarebit, </w:t>
      </w:r>
      <w:r>
        <w:rPr>
          <w:i/>
          <w:color w:val="000000"/>
          <w:sz w:val="24"/>
          <w:szCs w:val="24"/>
        </w:rPr>
        <w:t xml:space="preserve">bonne bouche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dainty, a. fastidious, squeamish, finical; delicate, exquisite.</w:t>
      </w:r>
    </w:p>
    <w:p>
      <w:pPr>
        <w:widowControl w:val="on"/>
        <w:pBdr/>
        <w:spacing w:before="240" w:after="240" w:line="240" w:lineRule="auto"/>
        <w:ind w:left="0" w:right="0"/>
        <w:jc w:val="left"/>
      </w:pPr>
      <w:r>
        <w:rPr>
          <w:color w:val="000000"/>
          <w:sz w:val="24"/>
          <w:szCs w:val="24"/>
        </w:rPr>
        <w:t xml:space="preserve">dale, n. glen, dell, dingle, vale, valley.</w:t>
      </w:r>
    </w:p>
    <w:p>
      <w:pPr>
        <w:widowControl w:val="on"/>
        <w:pBdr/>
        <w:spacing w:before="240" w:after="240" w:line="240" w:lineRule="auto"/>
        <w:ind w:left="0" w:right="0"/>
        <w:jc w:val="left"/>
      </w:pPr>
      <w:r>
        <w:rPr>
          <w:color w:val="000000"/>
          <w:sz w:val="24"/>
          <w:szCs w:val="24"/>
        </w:rPr>
        <w:t xml:space="preserve">dalliance, n. fondling, endearments; delay, procrastination, postponement.</w:t>
      </w:r>
    </w:p>
    <w:p>
      <w:pPr>
        <w:widowControl w:val="on"/>
        <w:pBdr/>
        <w:spacing w:before="240" w:after="240" w:line="240" w:lineRule="auto"/>
        <w:ind w:left="0" w:right="0"/>
        <w:jc w:val="left"/>
      </w:pPr>
      <w:r>
        <w:rPr>
          <w:color w:val="000000"/>
          <w:sz w:val="24"/>
          <w:szCs w:val="24"/>
        </w:rPr>
        <w:t xml:space="preserve">dally, v. dawdle, trifle; fondle, wanton; delay, postpone, procrastinate.</w:t>
      </w:r>
    </w:p>
    <w:p>
      <w:pPr>
        <w:widowControl w:val="on"/>
        <w:pBdr/>
        <w:spacing w:before="240" w:after="240" w:line="240" w:lineRule="auto"/>
        <w:ind w:left="0" w:right="0"/>
        <w:jc w:val="left"/>
      </w:pPr>
      <w:r>
        <w:rPr>
          <w:color w:val="000000"/>
          <w:sz w:val="24"/>
          <w:szCs w:val="24"/>
        </w:rPr>
        <w:t xml:space="preserve">dam, n. barrier, weir, burrock.</w:t>
      </w:r>
    </w:p>
    <w:p>
      <w:pPr>
        <w:widowControl w:val="on"/>
        <w:pBdr/>
        <w:spacing w:before="240" w:after="240" w:line="240" w:lineRule="auto"/>
        <w:ind w:left="0" w:right="0"/>
        <w:jc w:val="left"/>
      </w:pPr>
      <w:r>
        <w:rPr>
          <w:color w:val="000000"/>
          <w:sz w:val="24"/>
          <w:szCs w:val="24"/>
        </w:rPr>
        <w:t xml:space="preserve">dam, v. restrain, obstruct.</w:t>
      </w:r>
    </w:p>
    <w:p>
      <w:pPr>
        <w:widowControl w:val="on"/>
        <w:pBdr/>
        <w:spacing w:before="240" w:after="240" w:line="240" w:lineRule="auto"/>
        <w:ind w:left="0" w:right="0"/>
        <w:jc w:val="left"/>
      </w:pPr>
      <w:r>
        <w:rPr>
          <w:color w:val="000000"/>
          <w:sz w:val="24"/>
          <w:szCs w:val="24"/>
        </w:rPr>
        <w:t xml:space="preserve">damage, v. injure, hurt, harm, despoil, scathe, deface, impair, disfigure, damnify.</w:t>
      </w:r>
    </w:p>
    <w:p>
      <w:pPr>
        <w:widowControl w:val="on"/>
        <w:pBdr/>
        <w:spacing w:before="240" w:after="240" w:line="240" w:lineRule="auto"/>
        <w:ind w:left="0" w:right="0"/>
        <w:jc w:val="left"/>
      </w:pPr>
      <w:r>
        <w:rPr>
          <w:color w:val="000000"/>
          <w:sz w:val="24"/>
          <w:szCs w:val="24"/>
        </w:rPr>
        <w:t xml:space="preserve">damage, n. injury, detriment, impairment, defacement, harm, hurt, mischief.</w:t>
      </w:r>
    </w:p>
    <w:p>
      <w:pPr>
        <w:widowControl w:val="on"/>
        <w:pBdr/>
        <w:spacing w:before="240" w:after="240" w:line="240" w:lineRule="auto"/>
        <w:ind w:left="0" w:right="0"/>
        <w:jc w:val="left"/>
      </w:pPr>
      <w:r>
        <w:rPr>
          <w:color w:val="000000"/>
          <w:sz w:val="24"/>
          <w:szCs w:val="24"/>
        </w:rPr>
        <w:t xml:space="preserve">damages, n. pl. indemnity, satisfaction, reparation.</w:t>
      </w:r>
    </w:p>
    <w:p>
      <w:pPr>
        <w:widowControl w:val="on"/>
        <w:pBdr/>
        <w:spacing w:before="240" w:after="240" w:line="240" w:lineRule="auto"/>
        <w:ind w:left="0" w:right="0"/>
        <w:jc w:val="left"/>
      </w:pPr>
      <w:r>
        <w:rPr>
          <w:color w:val="000000"/>
          <w:sz w:val="24"/>
          <w:szCs w:val="24"/>
        </w:rPr>
        <w:t xml:space="preserve">damn, v. condemn, curse, reprobate, denounce.</w:t>
      </w:r>
    </w:p>
    <w:p>
      <w:pPr>
        <w:widowControl w:val="on"/>
        <w:pBdr/>
        <w:spacing w:before="240" w:after="240" w:line="240" w:lineRule="auto"/>
        <w:ind w:left="0" w:right="0"/>
        <w:jc w:val="left"/>
      </w:pPr>
      <w:r>
        <w:rPr>
          <w:color w:val="000000"/>
          <w:sz w:val="24"/>
          <w:szCs w:val="24"/>
        </w:rPr>
        <w:t xml:space="preserve">damnable, a. accursed, atrocious, execrable, heinous.</w:t>
      </w:r>
    </w:p>
    <w:p>
      <w:pPr>
        <w:widowControl w:val="on"/>
        <w:pBdr/>
        <w:spacing w:before="240" w:after="240" w:line="240" w:lineRule="auto"/>
        <w:ind w:left="0" w:right="0"/>
        <w:jc w:val="left"/>
      </w:pPr>
      <w:r>
        <w:rPr>
          <w:color w:val="000000"/>
          <w:sz w:val="24"/>
          <w:szCs w:val="24"/>
        </w:rPr>
        <w:t xml:space="preserve">damnation, n. condemnation, reprobation, perdition.</w:t>
      </w:r>
    </w:p>
    <w:p>
      <w:pPr>
        <w:widowControl w:val="on"/>
        <w:pBdr/>
        <w:spacing w:before="240" w:after="240" w:line="240" w:lineRule="auto"/>
        <w:ind w:left="0" w:right="0"/>
        <w:jc w:val="left"/>
      </w:pPr>
      <w:r>
        <w:rPr>
          <w:color w:val="000000"/>
          <w:sz w:val="24"/>
          <w:szCs w:val="24"/>
        </w:rPr>
        <w:t xml:space="preserve">damning, a. condemnatory, damnatory.</w:t>
      </w:r>
    </w:p>
    <w:p>
      <w:pPr>
        <w:widowControl w:val="on"/>
        <w:pBdr/>
        <w:spacing w:before="240" w:after="240" w:line="240" w:lineRule="auto"/>
        <w:ind w:left="0" w:right="0"/>
        <w:jc w:val="left"/>
      </w:pPr>
      <w:r>
        <w:rPr>
          <w:color w:val="000000"/>
          <w:sz w:val="24"/>
          <w:szCs w:val="24"/>
        </w:rPr>
        <w:t xml:space="preserve">damp, a. moist, wet, humid, dank.</w:t>
      </w:r>
    </w:p>
    <w:p>
      <w:pPr>
        <w:widowControl w:val="on"/>
        <w:pBdr/>
        <w:spacing w:before="240" w:after="240" w:line="240" w:lineRule="auto"/>
        <w:ind w:left="0" w:right="0"/>
        <w:jc w:val="left"/>
      </w:pPr>
      <w:r>
        <w:rPr>
          <w:color w:val="000000"/>
          <w:sz w:val="24"/>
          <w:szCs w:val="24"/>
        </w:rPr>
        <w:t xml:space="preserve">dampen, v. moisten, damp; check, repress, restrain, discourage, depress.</w:t>
      </w:r>
    </w:p>
    <w:p>
      <w:pPr>
        <w:widowControl w:val="on"/>
        <w:pBdr/>
        <w:spacing w:before="240" w:after="240" w:line="240" w:lineRule="auto"/>
        <w:ind w:left="0" w:right="0"/>
        <w:jc w:val="left"/>
      </w:pPr>
      <w:r>
        <w:rPr>
          <w:color w:val="000000"/>
          <w:sz w:val="24"/>
          <w:szCs w:val="24"/>
        </w:rPr>
        <w:t xml:space="preserve">damper, n. check, setback, wet blanket, discouragement, rebuff.</w:t>
      </w:r>
    </w:p>
    <w:p>
      <w:pPr>
        <w:widowControl w:val="on"/>
        <w:pBdr/>
        <w:spacing w:before="240" w:after="240" w:line="240" w:lineRule="auto"/>
        <w:ind w:left="0" w:right="0"/>
        <w:jc w:val="left"/>
      </w:pPr>
      <w:r>
        <w:rPr>
          <w:color w:val="000000"/>
          <w:sz w:val="24"/>
          <w:szCs w:val="24"/>
        </w:rPr>
        <w:t xml:space="preserve">dampness, n. moisture, humidity.</w:t>
      </w:r>
    </w:p>
    <w:p>
      <w:pPr>
        <w:widowControl w:val="on"/>
        <w:pBdr/>
        <w:spacing w:before="240" w:after="240" w:line="240" w:lineRule="auto"/>
        <w:ind w:left="0" w:right="0"/>
        <w:jc w:val="left"/>
      </w:pPr>
      <w:r>
        <w:rPr>
          <w:color w:val="000000"/>
          <w:sz w:val="24"/>
          <w:szCs w:val="24"/>
        </w:rPr>
        <w:t xml:space="preserve">dance, n. ballet, cotillion, quadrille, waltz, reel, fandango, polka, two-step, polonaise, mazurka, schottische, allemande cancan, minuet, courant, bolero, gavot.  Associated Words:  terpsichorean, Terpsichore, choregraphy, dervish.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dancing-mania, n. epidemic chorea, choromania, cory-bantism</w:t>
      </w:r>
    </w:p>
    <w:p>
      <w:pPr>
        <w:widowControl w:val="on"/>
        <w:pBdr/>
        <w:spacing w:before="240" w:after="240" w:line="240" w:lineRule="auto"/>
        <w:ind w:left="0" w:right="0"/>
        <w:jc w:val="left"/>
      </w:pPr>
      <w:r>
        <w:rPr>
          <w:color w:val="000000"/>
          <w:sz w:val="24"/>
          <w:szCs w:val="24"/>
        </w:rPr>
        <w:t xml:space="preserve">dander, n. (Slang) anger, resentment, ire, wrath, dudgeon.</w:t>
      </w:r>
    </w:p>
    <w:p>
      <w:pPr>
        <w:widowControl w:val="on"/>
        <w:pBdr/>
        <w:spacing w:before="240" w:after="240" w:line="240" w:lineRule="auto"/>
        <w:ind w:left="0" w:right="0"/>
        <w:jc w:val="left"/>
      </w:pPr>
      <w:r>
        <w:rPr>
          <w:color w:val="000000"/>
          <w:sz w:val="24"/>
          <w:szCs w:val="24"/>
        </w:rPr>
        <w:t xml:space="preserve">dandified, a. foppish, coxcombical.  Antonyms:  slovenly, careless, seedy.</w:t>
      </w:r>
    </w:p>
    <w:p>
      <w:pPr>
        <w:widowControl w:val="on"/>
        <w:pBdr/>
        <w:spacing w:before="240" w:after="240" w:line="240" w:lineRule="auto"/>
        <w:ind w:left="0" w:right="0"/>
        <w:jc w:val="left"/>
      </w:pPr>
      <w:r>
        <w:rPr>
          <w:color w:val="000000"/>
          <w:sz w:val="24"/>
          <w:szCs w:val="24"/>
        </w:rPr>
        <w:t xml:space="preserve">dandy, n. fop, exquisite, dude, coxcomb, popinjay, incroyable, jackadandy.  Antonym:  sloven.</w:t>
      </w:r>
    </w:p>
    <w:p>
      <w:pPr>
        <w:widowControl w:val="on"/>
        <w:pBdr/>
        <w:spacing w:before="240" w:after="240" w:line="240" w:lineRule="auto"/>
        <w:ind w:left="0" w:right="0"/>
        <w:jc w:val="left"/>
      </w:pPr>
      <w:r>
        <w:rPr>
          <w:color w:val="000000"/>
          <w:sz w:val="24"/>
          <w:szCs w:val="24"/>
        </w:rPr>
        <w:t xml:space="preserve">danger, n. jeopardy, hazard, peril, insecurity, risk, exposure, imminence, impediment.  Antonyms:  safety, immunity, security, shelter, safeguard, protection.</w:t>
      </w:r>
    </w:p>
    <w:p>
      <w:pPr>
        <w:widowControl w:val="on"/>
        <w:pBdr/>
        <w:spacing w:before="240" w:after="240" w:line="240" w:lineRule="auto"/>
        <w:ind w:left="0" w:right="0"/>
        <w:jc w:val="left"/>
      </w:pPr>
      <w:r>
        <w:rPr>
          <w:color w:val="000000"/>
          <w:sz w:val="24"/>
          <w:szCs w:val="24"/>
        </w:rPr>
        <w:t xml:space="preserve">dangerous, a. perilous, hazardous, risky, unsafe, critical, parlous, imminent.  Antonyms:  See safe.</w:t>
      </w:r>
    </w:p>
    <w:p>
      <w:pPr>
        <w:widowControl w:val="on"/>
        <w:pBdr/>
        <w:spacing w:before="240" w:after="240" w:line="240" w:lineRule="auto"/>
        <w:ind w:left="0" w:right="0"/>
        <w:jc w:val="left"/>
      </w:pPr>
      <w:r>
        <w:rPr>
          <w:color w:val="000000"/>
          <w:sz w:val="24"/>
          <w:szCs w:val="24"/>
        </w:rPr>
        <w:t xml:space="preserve">Danish Parliament.  Rigsdag (Landsthing and Folkething).</w:t>
      </w:r>
    </w:p>
    <w:p>
      <w:pPr>
        <w:widowControl w:val="on"/>
        <w:pBdr/>
        <w:spacing w:before="240" w:after="240" w:line="240" w:lineRule="auto"/>
        <w:ind w:left="0" w:right="0"/>
        <w:jc w:val="left"/>
      </w:pPr>
      <w:r>
        <w:rPr>
          <w:color w:val="000000"/>
          <w:sz w:val="24"/>
          <w:szCs w:val="24"/>
        </w:rPr>
        <w:t xml:space="preserve">dapper, a. spruce, trim, natty, spry, nimble.</w:t>
      </w:r>
    </w:p>
    <w:p>
      <w:pPr>
        <w:widowControl w:val="on"/>
        <w:pBdr/>
        <w:spacing w:before="240" w:after="240" w:line="240" w:lineRule="auto"/>
        <w:ind w:left="0" w:right="0"/>
        <w:jc w:val="left"/>
      </w:pPr>
      <w:r>
        <w:rPr>
          <w:color w:val="000000"/>
          <w:sz w:val="24"/>
          <w:szCs w:val="24"/>
        </w:rPr>
        <w:t xml:space="preserve">dappled, a. piebald, spotted, pied, mottled.</w:t>
      </w:r>
    </w:p>
    <w:p>
      <w:pPr>
        <w:widowControl w:val="on"/>
        <w:pBdr/>
        <w:spacing w:before="240" w:after="240" w:line="240" w:lineRule="auto"/>
        <w:ind w:left="0" w:right="0"/>
        <w:jc w:val="left"/>
      </w:pPr>
      <w:r>
        <w:rPr>
          <w:color w:val="000000"/>
          <w:sz w:val="24"/>
          <w:szCs w:val="24"/>
        </w:rPr>
        <w:t xml:space="preserve">dare, v. venture, presume; defy, challenge, stump.</w:t>
      </w:r>
    </w:p>
    <w:p>
      <w:pPr>
        <w:widowControl w:val="on"/>
        <w:pBdr/>
        <w:spacing w:before="240" w:after="240" w:line="240" w:lineRule="auto"/>
        <w:ind w:left="0" w:right="0"/>
        <w:jc w:val="left"/>
      </w:pPr>
      <w:r>
        <w:rPr>
          <w:color w:val="000000"/>
          <w:sz w:val="24"/>
          <w:szCs w:val="24"/>
        </w:rPr>
        <w:t xml:space="preserve">dare, n. defiance, provocation, challenge.</w:t>
      </w:r>
    </w:p>
    <w:p>
      <w:pPr>
        <w:widowControl w:val="on"/>
        <w:pBdr/>
        <w:spacing w:before="240" w:after="240" w:line="240" w:lineRule="auto"/>
        <w:ind w:left="0" w:right="0"/>
        <w:jc w:val="left"/>
      </w:pPr>
      <w:r>
        <w:rPr>
          <w:color w:val="000000"/>
          <w:sz w:val="24"/>
          <w:szCs w:val="24"/>
        </w:rPr>
        <w:t xml:space="preserve">dare-devil, a. reckless, rash, inconsiderate, venturesome.</w:t>
      </w:r>
    </w:p>
    <w:p>
      <w:pPr>
        <w:widowControl w:val="on"/>
        <w:pBdr/>
        <w:spacing w:before="240" w:after="240" w:line="240" w:lineRule="auto"/>
        <w:ind w:left="0" w:right="0"/>
        <w:jc w:val="left"/>
      </w:pPr>
      <w:r>
        <w:rPr>
          <w:color w:val="000000"/>
          <w:sz w:val="24"/>
          <w:szCs w:val="24"/>
        </w:rPr>
        <w:t xml:space="preserve">dark, a. unilluminated, sunless, dusky, rayless, Cimmerian, pitchy, tenebrific, murk, murky, dingy, shadowy, shady, mirky, lowering, overcast, gloomy, sullen, Stygian, sombre; obscure, mysterious, incomprehensible, recondite abstruse, cabalistic, cryptic, enigmatical, occult; brunette, swart, swarthy.</w:t>
      </w:r>
    </w:p>
    <w:p>
      <w:pPr>
        <w:widowControl w:val="on"/>
        <w:pBdr/>
        <w:spacing w:before="240" w:after="240" w:line="240" w:lineRule="auto"/>
        <w:ind w:left="0" w:right="0"/>
        <w:jc w:val="left"/>
      </w:pPr>
      <w:r>
        <w:rPr>
          <w:color w:val="000000"/>
          <w:sz w:val="24"/>
          <w:szCs w:val="24"/>
        </w:rPr>
        <w:t xml:space="preserve">darken, v. shade, obscure, infuscate, shadow, becloud, obfuscate; perplex, confuse; sully, tarnish, discolor.</w:t>
      </w:r>
    </w:p>
    <w:p>
      <w:pPr>
        <w:widowControl w:val="on"/>
        <w:pBdr/>
        <w:spacing w:before="240" w:after="240" w:line="240" w:lineRule="auto"/>
        <w:ind w:left="0" w:right="0"/>
        <w:jc w:val="left"/>
      </w:pPr>
      <w:r>
        <w:rPr>
          <w:color w:val="000000"/>
          <w:sz w:val="24"/>
          <w:szCs w:val="24"/>
        </w:rPr>
        <w:t xml:space="preserve">darkness, n. obscurity, shadow, dimness, gloom, infuscation, murkiness, obfuscation, tenebrosity; unenlightenment.  Associated Words:  Erebus, Ahriman, Cimmerii.</w:t>
      </w:r>
    </w:p>
    <w:p>
      <w:pPr>
        <w:widowControl w:val="on"/>
        <w:pBdr/>
        <w:spacing w:before="240" w:after="240" w:line="240" w:lineRule="auto"/>
        <w:ind w:left="0" w:right="0"/>
        <w:jc w:val="left"/>
      </w:pPr>
      <w:r>
        <w:rPr>
          <w:color w:val="000000"/>
          <w:sz w:val="24"/>
          <w:szCs w:val="24"/>
        </w:rPr>
        <w:t xml:space="preserve">dart, v. hurl, launch, jaculate; spring, dodge, bolt, shoot.</w:t>
      </w:r>
    </w:p>
    <w:p>
      <w:pPr>
        <w:widowControl w:val="on"/>
        <w:pBdr/>
        <w:spacing w:before="240" w:after="240" w:line="240" w:lineRule="auto"/>
        <w:ind w:left="0" w:right="0"/>
        <w:jc w:val="left"/>
      </w:pPr>
      <w:r>
        <w:rPr>
          <w:color w:val="000000"/>
          <w:sz w:val="24"/>
          <w:szCs w:val="24"/>
        </w:rPr>
        <w:t xml:space="preserve">dash, n. collision, allision, crash; abashment, frustration; infusion, smack, tincture, sprinkling; onset, rush, sally; energy, animation, vigor; (Slang) parade, flourish, show, ostentation.</w:t>
      </w:r>
    </w:p>
    <w:p>
      <w:pPr>
        <w:widowControl w:val="on"/>
        <w:pBdr/>
        <w:spacing w:before="240" w:after="240" w:line="240" w:lineRule="auto"/>
        <w:ind w:left="0" w:right="0"/>
        <w:jc w:val="left"/>
      </w:pPr>
      <w:r>
        <w:rPr>
          <w:color w:val="000000"/>
          <w:sz w:val="24"/>
          <w:szCs w:val="24"/>
        </w:rPr>
        <w:t xml:space="preserve">dashboard, n. splashboard, dasher.</w:t>
      </w:r>
    </w:p>
    <w:p>
      <w:pPr>
        <w:widowControl w:val="on"/>
        <w:pBdr/>
        <w:spacing w:before="240" w:after="240" w:line="240" w:lineRule="auto"/>
        <w:ind w:left="0" w:right="0"/>
        <w:jc w:val="left"/>
      </w:pPr>
      <w:r>
        <w:rPr>
          <w:color w:val="000000"/>
          <w:sz w:val="24"/>
          <w:szCs w:val="24"/>
        </w:rPr>
        <w:t xml:space="preserve">dashing, a. spirited, bold, brilliant, ostentatious, gay; roaring, rushing, headlong.</w:t>
      </w:r>
    </w:p>
    <w:p>
      <w:pPr>
        <w:widowControl w:val="on"/>
        <w:pBdr/>
        <w:spacing w:before="240" w:after="240" w:line="240" w:lineRule="auto"/>
        <w:ind w:left="0" w:right="0"/>
        <w:jc w:val="left"/>
      </w:pPr>
      <w:r>
        <w:rPr>
          <w:color w:val="000000"/>
          <w:sz w:val="24"/>
          <w:szCs w:val="24"/>
        </w:rPr>
        <w:t xml:space="preserve">dastard, n. coward, craven, poltroon.  See coward.</w:t>
      </w:r>
    </w:p>
    <w:p>
      <w:pPr>
        <w:widowControl w:val="on"/>
        <w:pBdr/>
        <w:spacing w:before="240" w:after="240" w:line="240" w:lineRule="auto"/>
        <w:ind w:left="0" w:right="0"/>
        <w:jc w:val="left"/>
      </w:pPr>
      <w:r>
        <w:rPr>
          <w:color w:val="000000"/>
          <w:sz w:val="24"/>
          <w:szCs w:val="24"/>
        </w:rPr>
        <w:t xml:space="preserve">daub, v. smear, bedaub, besmear, soil, sully.</w:t>
      </w:r>
    </w:p>
    <w:p>
      <w:pPr>
        <w:widowControl w:val="on"/>
        <w:pBdr/>
        <w:spacing w:before="240" w:after="240" w:line="240" w:lineRule="auto"/>
        <w:ind w:left="0" w:right="0"/>
        <w:jc w:val="left"/>
      </w:pPr>
      <w:r>
        <w:rPr>
          <w:color w:val="000000"/>
          <w:sz w:val="24"/>
          <w:szCs w:val="24"/>
        </w:rPr>
        <w:t xml:space="preserve">daughter, n.  Associated Words:  filial, filiation, filicide.</w:t>
      </w:r>
    </w:p>
    <w:p>
      <w:pPr>
        <w:widowControl w:val="on"/>
        <w:pBdr/>
        <w:spacing w:before="240" w:after="240" w:line="240" w:lineRule="auto"/>
        <w:ind w:left="0" w:right="0"/>
        <w:jc w:val="left"/>
      </w:pPr>
      <w:r>
        <w:rPr>
          <w:color w:val="000000"/>
          <w:sz w:val="24"/>
          <w:szCs w:val="24"/>
        </w:rPr>
        <w:t xml:space="preserve">daunt, v. cow, intimidate, frighten, alarm, appall, dishearten, scare.</w:t>
      </w:r>
    </w:p>
    <w:p>
      <w:pPr>
        <w:widowControl w:val="on"/>
        <w:pBdr/>
        <w:spacing w:before="240" w:after="240" w:line="240" w:lineRule="auto"/>
        <w:ind w:left="0" w:right="0"/>
        <w:jc w:val="left"/>
      </w:pPr>
      <w:r>
        <w:rPr>
          <w:color w:val="000000"/>
          <w:sz w:val="24"/>
          <w:szCs w:val="24"/>
        </w:rPr>
        <w:t xml:space="preserve">dauntless, a. intrepid, valorous, daring, fearless.</w:t>
      </w:r>
    </w:p>
    <w:p>
      <w:pPr>
        <w:widowControl w:val="on"/>
        <w:pBdr/>
        <w:spacing w:before="240" w:after="240" w:line="240" w:lineRule="auto"/>
        <w:ind w:left="0" w:right="0"/>
        <w:jc w:val="left"/>
      </w:pPr>
      <w:r>
        <w:rPr>
          <w:color w:val="000000"/>
          <w:sz w:val="24"/>
          <w:szCs w:val="24"/>
        </w:rPr>
        <w:t xml:space="preserve">dawn, n. daybreak, aurora, dayspring, sunrise.</w:t>
      </w:r>
    </w:p>
    <w:p>
      <w:pPr>
        <w:widowControl w:val="on"/>
        <w:pBdr/>
        <w:spacing w:before="240" w:after="240" w:line="240" w:lineRule="auto"/>
        <w:ind w:left="0" w:right="0"/>
        <w:jc w:val="left"/>
      </w:pPr>
      <w:r>
        <w:rPr>
          <w:color w:val="000000"/>
          <w:sz w:val="24"/>
          <w:szCs w:val="24"/>
        </w:rPr>
        <w:t xml:space="preserve">day, n. daytime, nycthemeron; time, age, generation, epoch, era.  Associated Words:  metemptosis, proemptosis, daily, diurnal, quotidian, ephemeral, </w:t>
      </w:r>
      <w:r>
        <w:rPr>
          <w:i/>
          <w:color w:val="000000"/>
          <w:sz w:val="24"/>
          <w:szCs w:val="24"/>
        </w:rPr>
        <w:t xml:space="preserve">sine die</w:t>
      </w:r>
      <w:r>
        <w:rPr>
          <w:color w:val="000000"/>
          <w:sz w:val="24"/>
          <w:szCs w:val="24"/>
        </w:rPr>
        <w:t xml:space="preserve">, ferial, </w:t>
      </w:r>
      <w:r>
        <w:rPr>
          <w:i/>
          <w:color w:val="000000"/>
          <w:sz w:val="24"/>
          <w:szCs w:val="24"/>
        </w:rPr>
        <w:t xml:space="preserve">per diem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day-blindness, n. nyctalopia.</w:t>
      </w:r>
    </w:p>
    <w:p>
      <w:pPr>
        <w:widowControl w:val="on"/>
        <w:pBdr/>
        <w:spacing w:before="240" w:after="240" w:line="240" w:lineRule="auto"/>
        <w:ind w:left="0" w:right="0"/>
        <w:jc w:val="left"/>
      </w:pPr>
      <w:r>
        <w:rPr>
          <w:color w:val="000000"/>
          <w:sz w:val="24"/>
          <w:szCs w:val="24"/>
        </w:rPr>
        <w:t xml:space="preserve">day-dream, n. revery.</w:t>
      </w:r>
    </w:p>
    <w:p>
      <w:pPr>
        <w:widowControl w:val="on"/>
        <w:pBdr/>
        <w:spacing w:before="240" w:after="240" w:line="240" w:lineRule="auto"/>
        <w:ind w:left="0" w:right="0"/>
        <w:jc w:val="left"/>
      </w:pPr>
      <w:r>
        <w:rPr>
          <w:color w:val="000000"/>
          <w:sz w:val="24"/>
          <w:szCs w:val="24"/>
        </w:rPr>
        <w:t xml:space="preserve">day scholar. extern.</w:t>
      </w:r>
    </w:p>
    <w:p>
      <w:pPr>
        <w:widowControl w:val="on"/>
        <w:pBdr/>
        <w:spacing w:before="240" w:after="240" w:line="240" w:lineRule="auto"/>
        <w:ind w:left="0" w:right="0"/>
        <w:jc w:val="left"/>
      </w:pPr>
      <w:r>
        <w:rPr>
          <w:color w:val="000000"/>
          <w:sz w:val="24"/>
          <w:szCs w:val="24"/>
        </w:rPr>
        <w:t xml:space="preserve">day-sight, n. hemeralopia.</w:t>
      </w:r>
    </w:p>
    <w:p>
      <w:pPr>
        <w:widowControl w:val="on"/>
        <w:pBdr/>
        <w:spacing w:before="240" w:after="240" w:line="240" w:lineRule="auto"/>
        <w:ind w:left="0" w:right="0"/>
        <w:jc w:val="left"/>
      </w:pPr>
      <w:r>
        <w:rPr>
          <w:color w:val="000000"/>
          <w:sz w:val="24"/>
          <w:szCs w:val="24"/>
        </w:rPr>
        <w:t xml:space="preserve">dazzle, v. daze, blind; bewilder, astonish, overpower.</w:t>
      </w:r>
    </w:p>
    <w:p>
      <w:pPr>
        <w:widowControl w:val="on"/>
        <w:pBdr/>
        <w:spacing w:before="240" w:after="240" w:line="240" w:lineRule="auto"/>
        <w:ind w:left="0" w:right="0"/>
        <w:jc w:val="left"/>
      </w:pPr>
      <w:r>
        <w:rPr>
          <w:color w:val="000000"/>
          <w:sz w:val="24"/>
          <w:szCs w:val="24"/>
        </w:rPr>
        <w:t xml:space="preserve">dazzling, a. brilliant, intense, glaring.</w:t>
      </w:r>
    </w:p>
    <w:p>
      <w:pPr>
        <w:widowControl w:val="on"/>
        <w:pBdr/>
        <w:spacing w:before="240" w:after="240" w:line="240" w:lineRule="auto"/>
        <w:ind w:left="0" w:right="0"/>
        <w:jc w:val="left"/>
      </w:pPr>
      <w:r>
        <w:rPr>
          <w:color w:val="000000"/>
          <w:sz w:val="24"/>
          <w:szCs w:val="24"/>
        </w:rPr>
        <w:t xml:space="preserve">deacon, n.  Associated Words:  diaconal, diaconate.</w:t>
      </w:r>
    </w:p>
    <w:p>
      <w:pPr>
        <w:widowControl w:val="on"/>
        <w:pBdr/>
        <w:spacing w:before="240" w:after="240" w:line="240" w:lineRule="auto"/>
        <w:ind w:left="0" w:right="0"/>
        <w:jc w:val="left"/>
      </w:pPr>
      <w:r>
        <w:rPr>
          <w:color w:val="000000"/>
          <w:sz w:val="24"/>
          <w:szCs w:val="24"/>
        </w:rPr>
        <w:t xml:space="preserve">dead, a. lifeless, deceased, inanimate, defunct, extinct, departed; inert, obtuse, impassive, callous, torpid, unfeeling,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dead body.  See corpse.</w:t>
      </w:r>
    </w:p>
    <w:p>
      <w:pPr>
        <w:widowControl w:val="on"/>
        <w:pBdr/>
        <w:spacing w:before="240" w:after="240" w:line="240" w:lineRule="auto"/>
        <w:ind w:left="0" w:right="0"/>
        <w:jc w:val="left"/>
      </w:pPr>
      <w:r>
        <w:rPr>
          <w:color w:val="000000"/>
          <w:sz w:val="24"/>
          <w:szCs w:val="24"/>
        </w:rPr>
        <w:t xml:space="preserve">deadborn a. stillborn.</w:t>
      </w:r>
    </w:p>
    <w:p>
      <w:pPr>
        <w:widowControl w:val="on"/>
        <w:pBdr/>
        <w:spacing w:before="240" w:after="240" w:line="240" w:lineRule="auto"/>
        <w:ind w:left="0" w:right="0"/>
        <w:jc w:val="left"/>
      </w:pPr>
      <w:r>
        <w:rPr>
          <w:color w:val="000000"/>
          <w:sz w:val="24"/>
          <w:szCs w:val="24"/>
        </w:rPr>
        <w:t xml:space="preserve">deaden, v. blunt, benumb, hebetate, moderate; devitalize, subdue.</w:t>
      </w:r>
    </w:p>
    <w:p>
      <w:pPr>
        <w:widowControl w:val="on"/>
        <w:pBdr/>
        <w:spacing w:before="240" w:after="240" w:line="240" w:lineRule="auto"/>
        <w:ind w:left="0" w:right="0"/>
        <w:jc w:val="left"/>
      </w:pPr>
      <w:r>
        <w:rPr>
          <w:color w:val="000000"/>
          <w:sz w:val="24"/>
          <w:szCs w:val="24"/>
        </w:rPr>
        <w:t xml:space="preserve">dead-house, n. morgue; ossuarium, charnel-house, mortuary, tomb.</w:t>
      </w:r>
    </w:p>
    <w:p>
      <w:pPr>
        <w:widowControl w:val="on"/>
        <w:pBdr/>
        <w:spacing w:before="240" w:after="240" w:line="240" w:lineRule="auto"/>
        <w:ind w:left="0" w:right="0"/>
        <w:jc w:val="left"/>
      </w:pPr>
      <w:r>
        <w:rPr>
          <w:color w:val="000000"/>
          <w:sz w:val="24"/>
          <w:szCs w:val="24"/>
        </w:rPr>
        <w:t xml:space="preserve">deadly, a. fatal, mortal, lethal, lethiferous, noxious, internecine; implacable, unrelenting.</w:t>
      </w:r>
    </w:p>
    <w:p>
      <w:pPr>
        <w:widowControl w:val="on"/>
        <w:pBdr/>
        <w:spacing w:before="240" w:after="240" w:line="240" w:lineRule="auto"/>
        <w:ind w:left="0" w:right="0"/>
        <w:jc w:val="left"/>
      </w:pPr>
      <w:r>
        <w:rPr>
          <w:color w:val="000000"/>
          <w:sz w:val="24"/>
          <w:szCs w:val="24"/>
        </w:rPr>
        <w:t xml:space="preserve">deaf-mute, n.  Associated Word:  dactylology.</w:t>
      </w:r>
    </w:p>
    <w:p>
      <w:pPr>
        <w:widowControl w:val="on"/>
        <w:pBdr/>
        <w:spacing w:before="240" w:after="240" w:line="240" w:lineRule="auto"/>
        <w:ind w:left="0" w:right="0"/>
        <w:jc w:val="left"/>
      </w:pPr>
      <w:r>
        <w:rPr>
          <w:color w:val="000000"/>
          <w:sz w:val="24"/>
          <w:szCs w:val="24"/>
        </w:rPr>
        <w:t xml:space="preserve">deal, v. distribute, apportion, dispense, allot; trade, traffic, negotiate.</w:t>
      </w:r>
    </w:p>
    <w:p>
      <w:pPr>
        <w:widowControl w:val="on"/>
        <w:pBdr/>
        <w:spacing w:before="240" w:after="240" w:line="240" w:lineRule="auto"/>
        <w:ind w:left="0" w:right="0"/>
        <w:jc w:val="left"/>
      </w:pPr>
      <w:r>
        <w:rPr>
          <w:color w:val="000000"/>
          <w:sz w:val="24"/>
          <w:szCs w:val="24"/>
        </w:rPr>
        <w:t xml:space="preserve">dealer, n. trader, dispenser, trafficker, retailer, shopkeeper, merchant, monger, vender, tradesman, broker, mercer, commission dealer, jobber.</w:t>
      </w:r>
    </w:p>
    <w:p>
      <w:pPr>
        <w:widowControl w:val="on"/>
        <w:pBdr/>
        <w:spacing w:before="240" w:after="240" w:line="240" w:lineRule="auto"/>
        <w:ind w:left="0" w:right="0"/>
        <w:jc w:val="left"/>
      </w:pPr>
      <w:r>
        <w:rPr>
          <w:color w:val="000000"/>
          <w:sz w:val="24"/>
          <w:szCs w:val="24"/>
        </w:rPr>
        <w:t xml:space="preserve">dealing, n. distribution, apportionment; traffic, intercourse, barter, business, transaction, negotiation, commerce, trade.</w:t>
      </w:r>
    </w:p>
    <w:p>
      <w:pPr>
        <w:widowControl w:val="on"/>
        <w:pBdr/>
        <w:spacing w:before="240" w:after="240" w:line="240" w:lineRule="auto"/>
        <w:ind w:left="0" w:right="0"/>
        <w:jc w:val="left"/>
      </w:pPr>
      <w:r>
        <w:rPr>
          <w:color w:val="000000"/>
          <w:sz w:val="24"/>
          <w:szCs w:val="24"/>
        </w:rPr>
        <w:t xml:space="preserve">dear, a. costly, expensive, high-priced; beloved, darling, precious.  Antonyms:  cheap, inexpensive.</w:t>
      </w:r>
    </w:p>
    <w:p>
      <w:pPr>
        <w:widowControl w:val="on"/>
        <w:pBdr/>
        <w:spacing w:before="240" w:after="240" w:line="240" w:lineRule="auto"/>
        <w:ind w:left="0" w:right="0"/>
        <w:jc w:val="left"/>
      </w:pPr>
      <w:r>
        <w:rPr>
          <w:color w:val="000000"/>
          <w:sz w:val="24"/>
          <w:szCs w:val="24"/>
        </w:rPr>
        <w:t xml:space="preserve">dearth, n. scarcity, lack, deficiency, paucity, want.  Antonyms:  See plenty.</w:t>
      </w:r>
    </w:p>
    <w:p>
      <w:pPr>
        <w:widowControl w:val="on"/>
        <w:pBdr/>
        <w:spacing w:before="240" w:after="240" w:line="240" w:lineRule="auto"/>
        <w:ind w:left="0" w:right="0"/>
        <w:jc w:val="left"/>
      </w:pPr>
      <w:r>
        <w:rPr>
          <w:color w:val="000000"/>
          <w:sz w:val="24"/>
          <w:szCs w:val="24"/>
        </w:rPr>
        <w:t xml:space="preserve">death, n. decease, demise, dissolution, dying, mortality, expiration, quietus, mort, obit, extinction; euthanasia (an easy death).  Associated-words:  eschatology, thanatology, thanatopsis, necrology, thanatophobia, necrophobia, necrolatry, requiem, necromancy, posthumous, post-mortem, ante-mortem, euthanasian, dirge, crossbones, placebo, </w:t>
      </w:r>
      <w:r>
        <w:rPr>
          <w:i/>
          <w:color w:val="000000"/>
          <w:sz w:val="24"/>
          <w:szCs w:val="24"/>
        </w:rPr>
        <w:t xml:space="preserve">in extremis</w:t>
      </w:r>
      <w:r>
        <w:rPr>
          <w:color w:val="000000"/>
          <w:sz w:val="24"/>
          <w:szCs w:val="24"/>
        </w:rPr>
        <w:t xml:space="preserve">, decedent, funeral, obit, obitual, necrologist, fatality, fatal, casualty.</w:t>
      </w:r>
    </w:p>
    <w:p>
      <w:pPr>
        <w:widowControl w:val="on"/>
        <w:pBdr/>
        <w:spacing w:before="240" w:after="240" w:line="240" w:lineRule="auto"/>
        <w:ind w:left="0" w:right="0"/>
        <w:jc w:val="left"/>
      </w:pPr>
      <w:r>
        <w:rPr>
          <w:color w:val="000000"/>
          <w:sz w:val="24"/>
          <w:szCs w:val="24"/>
        </w:rPr>
        <w:t xml:space="preserve">deathless, a. immortal, imperishable, undying.</w:t>
      </w:r>
    </w:p>
    <w:p>
      <w:pPr>
        <w:widowControl w:val="on"/>
        <w:pBdr/>
        <w:spacing w:before="240" w:after="240" w:line="240" w:lineRule="auto"/>
        <w:ind w:left="0" w:right="0"/>
        <w:jc w:val="left"/>
      </w:pPr>
      <w:r>
        <w:rPr>
          <w:color w:val="000000"/>
          <w:sz w:val="24"/>
          <w:szCs w:val="24"/>
        </w:rPr>
        <w:t xml:space="preserve">death notice. obituary, necrology.</w:t>
      </w:r>
    </w:p>
    <w:p>
      <w:pPr>
        <w:widowControl w:val="on"/>
        <w:pBdr/>
        <w:spacing w:before="240" w:after="240" w:line="240" w:lineRule="auto"/>
        <w:ind w:left="0" w:right="0"/>
        <w:jc w:val="left"/>
      </w:pPr>
      <w:r>
        <w:rPr>
          <w:color w:val="000000"/>
          <w:sz w:val="24"/>
          <w:szCs w:val="24"/>
        </w:rPr>
        <w:t xml:space="preserve">debar, v. preclude, exclude.</w:t>
      </w:r>
    </w:p>
    <w:p>
      <w:pPr>
        <w:widowControl w:val="on"/>
        <w:pBdr/>
        <w:spacing w:before="240" w:after="240" w:line="240" w:lineRule="auto"/>
        <w:ind w:left="0" w:right="0"/>
        <w:jc w:val="left"/>
      </w:pPr>
      <w:r>
        <w:rPr>
          <w:color w:val="000000"/>
          <w:sz w:val="24"/>
          <w:szCs w:val="24"/>
        </w:rPr>
        <w:t xml:space="preserve">debase, v. degrade, deteriorate, abase, vitiate, corrupt, alloy, humiliate.</w:t>
      </w:r>
    </w:p>
    <w:p>
      <w:pPr>
        <w:widowControl w:val="on"/>
        <w:pBdr/>
        <w:spacing w:before="240" w:after="240" w:line="240" w:lineRule="auto"/>
        <w:ind w:left="0" w:right="0"/>
        <w:jc w:val="left"/>
      </w:pPr>
      <w:r>
        <w:rPr>
          <w:color w:val="000000"/>
          <w:sz w:val="24"/>
          <w:szCs w:val="24"/>
        </w:rPr>
        <w:t xml:space="preserve">debasement, n. degradation, abasement, deterioration, vitiation, depravation.</w:t>
      </w:r>
    </w:p>
    <w:p>
      <w:pPr>
        <w:widowControl w:val="on"/>
        <w:pBdr/>
        <w:spacing w:before="240" w:after="240" w:line="240" w:lineRule="auto"/>
        <w:ind w:left="0" w:right="0"/>
        <w:jc w:val="left"/>
      </w:pPr>
      <w:r>
        <w:rPr>
          <w:color w:val="000000"/>
          <w:sz w:val="24"/>
          <w:szCs w:val="24"/>
        </w:rPr>
        <w:t xml:space="preserve">debatable, a. contestable, moot, disputable, mooted, controvertible.  Antonyms:  incontestable, indisputable, incontrovertible.</w:t>
      </w:r>
    </w:p>
    <w:p>
      <w:pPr>
        <w:widowControl w:val="on"/>
        <w:pBdr/>
        <w:spacing w:before="240" w:after="240" w:line="240" w:lineRule="auto"/>
        <w:ind w:left="0" w:right="0"/>
        <w:jc w:val="left"/>
      </w:pPr>
      <w:r>
        <w:rPr>
          <w:color w:val="000000"/>
          <w:sz w:val="24"/>
          <w:szCs w:val="24"/>
        </w:rPr>
        <w:t xml:space="preserve">debate, v. argue, discuss, moot, contend, controvert.</w:t>
      </w:r>
    </w:p>
    <w:p>
      <w:pPr>
        <w:widowControl w:val="on"/>
        <w:pBdr/>
        <w:spacing w:before="240" w:after="240" w:line="240" w:lineRule="auto"/>
        <w:ind w:left="0" w:right="0"/>
        <w:jc w:val="left"/>
      </w:pPr>
      <w:r>
        <w:rPr>
          <w:color w:val="000000"/>
          <w:sz w:val="24"/>
          <w:szCs w:val="24"/>
        </w:rPr>
        <w:t xml:space="preserve">debate, n. discussion, argument, moot, dispute, controversy, disputation, forensic.</w:t>
      </w:r>
    </w:p>
    <w:p>
      <w:pPr>
        <w:widowControl w:val="on"/>
        <w:pBdr/>
        <w:spacing w:before="240" w:after="240" w:line="240" w:lineRule="auto"/>
        <w:ind w:left="0" w:right="0"/>
        <w:jc w:val="left"/>
      </w:pPr>
      <w:r>
        <w:rPr>
          <w:color w:val="000000"/>
          <w:sz w:val="24"/>
          <w:szCs w:val="24"/>
        </w:rPr>
        <w:t xml:space="preserve">debauch, v. vitiate, deprave, corrupt, demoralize; ravish, rape.</w:t>
      </w:r>
    </w:p>
    <w:p>
      <w:pPr>
        <w:widowControl w:val="on"/>
        <w:pBdr/>
        <w:spacing w:before="240" w:after="240" w:line="240" w:lineRule="auto"/>
        <w:ind w:left="0" w:right="0"/>
        <w:jc w:val="left"/>
      </w:pPr>
      <w:r>
        <w:rPr>
          <w:color w:val="000000"/>
          <w:sz w:val="24"/>
          <w:szCs w:val="24"/>
        </w:rPr>
        <w:t xml:space="preserve">debauch, n. debauchery, dissipation, abandon, drunkenness saturnalia, orgies, bacchanals, lechery; rape.  Antonyms:  temperance, continence, moderation.</w:t>
      </w:r>
    </w:p>
    <w:p>
      <w:pPr>
        <w:widowControl w:val="on"/>
        <w:pBdr/>
        <w:spacing w:before="240" w:after="240" w:line="240" w:lineRule="auto"/>
        <w:ind w:left="0" w:right="0"/>
        <w:jc w:val="left"/>
      </w:pPr>
      <w:r>
        <w:rPr>
          <w:color w:val="000000"/>
          <w:sz w:val="24"/>
          <w:szCs w:val="24"/>
        </w:rPr>
        <w:t xml:space="preserve">debauched, a. dissolute, licentious, dissipated, corrupt.</w:t>
      </w:r>
    </w:p>
    <w:p>
      <w:pPr>
        <w:widowControl w:val="on"/>
        <w:pBdr/>
        <w:spacing w:before="240" w:after="240" w:line="240" w:lineRule="auto"/>
        <w:ind w:left="0" w:right="0"/>
        <w:jc w:val="left"/>
      </w:pPr>
      <w:r>
        <w:rPr>
          <w:color w:val="000000"/>
          <w:sz w:val="24"/>
          <w:szCs w:val="24"/>
        </w:rPr>
        <w:t xml:space="preserve">debauchee, n. libertine, lecher, fornicator, rake, drunkard, satyr.</w:t>
      </w:r>
    </w:p>
    <w:p>
      <w:pPr>
        <w:widowControl w:val="on"/>
        <w:pBdr/>
        <w:spacing w:before="240" w:after="240" w:line="240" w:lineRule="auto"/>
        <w:ind w:left="0" w:right="0"/>
        <w:jc w:val="left"/>
      </w:pPr>
      <w:r>
        <w:rPr>
          <w:color w:val="000000"/>
          <w:sz w:val="24"/>
          <w:szCs w:val="24"/>
        </w:rPr>
        <w:t xml:space="preserve">debauchery, n. lechery, libertinism, sensuality, licentiousness, bestiality.</w:t>
      </w:r>
    </w:p>
    <w:p>
      <w:pPr>
        <w:widowControl w:val="on"/>
        <w:pBdr/>
        <w:spacing w:before="240" w:after="240" w:line="240" w:lineRule="auto"/>
        <w:ind w:left="0" w:right="0"/>
        <w:jc w:val="left"/>
      </w:pPr>
      <w:r>
        <w:rPr>
          <w:color w:val="000000"/>
          <w:sz w:val="24"/>
          <w:szCs w:val="24"/>
        </w:rPr>
        <w:t xml:space="preserve">debonair, a. suave, courteous, urbane, complaisant, gracious.</w:t>
      </w:r>
    </w:p>
    <w:p>
      <w:pPr>
        <w:widowControl w:val="on"/>
        <w:pBdr/>
        <w:spacing w:before="240" w:after="240" w:line="240" w:lineRule="auto"/>
        <w:ind w:left="0" w:right="0"/>
        <w:jc w:val="left"/>
      </w:pPr>
      <w:r>
        <w:rPr>
          <w:color w:val="000000"/>
          <w:sz w:val="24"/>
          <w:szCs w:val="24"/>
        </w:rPr>
        <w:t xml:space="preserve">debt, n. liability, due, obligation, debit.  Antonyms:  asset, resource.  Associated Words:  garnishee, distrain, distress, debenture.</w:t>
      </w:r>
    </w:p>
    <w:p>
      <w:pPr>
        <w:widowControl w:val="on"/>
        <w:pBdr/>
        <w:spacing w:before="240" w:after="240" w:line="240" w:lineRule="auto"/>
        <w:ind w:left="0" w:right="0"/>
        <w:jc w:val="left"/>
      </w:pPr>
      <w:r>
        <w:rPr>
          <w:color w:val="000000"/>
          <w:sz w:val="24"/>
          <w:szCs w:val="24"/>
        </w:rPr>
        <w:t xml:space="preserve">decadent, a. deteriorating, degenerating.—­n. degenerate.</w:t>
      </w:r>
    </w:p>
    <w:p>
      <w:pPr>
        <w:widowControl w:val="on"/>
        <w:pBdr/>
        <w:spacing w:before="240" w:after="240" w:line="240" w:lineRule="auto"/>
        <w:ind w:left="0" w:right="0"/>
        <w:jc w:val="left"/>
      </w:pPr>
      <w:r>
        <w:rPr>
          <w:color w:val="000000"/>
          <w:sz w:val="24"/>
          <w:szCs w:val="24"/>
        </w:rPr>
        <w:t xml:space="preserve">decay, v. decline, retrograde, deteriorate; rot, decompose, putrefy, moulder.</w:t>
      </w:r>
    </w:p>
    <w:p>
      <w:pPr>
        <w:widowControl w:val="on"/>
        <w:pBdr/>
        <w:spacing w:before="240" w:after="240" w:line="240" w:lineRule="auto"/>
        <w:ind w:left="0" w:right="0"/>
        <w:jc w:val="left"/>
      </w:pPr>
      <w:r>
        <w:rPr>
          <w:color w:val="000000"/>
          <w:sz w:val="24"/>
          <w:szCs w:val="24"/>
        </w:rPr>
        <w:t xml:space="preserve">decay, n. deterioration, corruption, decline, decadence, senescence, retrogradation, decomposition, caducity; putrefaction, putrescence, rot; eremacausis.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decayed, a. rotten, corrupt, putrefied, carious, putrescent, decomposed.</w:t>
      </w:r>
    </w:p>
    <w:p>
      <w:pPr>
        <w:widowControl w:val="on"/>
        <w:pBdr/>
        <w:spacing w:before="240" w:after="240" w:line="240" w:lineRule="auto"/>
        <w:ind w:left="0" w:right="0"/>
        <w:jc w:val="left"/>
      </w:pPr>
      <w:r>
        <w:rPr>
          <w:color w:val="000000"/>
          <w:sz w:val="24"/>
          <w:szCs w:val="24"/>
        </w:rPr>
        <w:t xml:space="preserve">decaying, a. rotting, corrupt, mouldering, decadent, putrefying, carious.  Antonym:  imputrescible.</w:t>
      </w:r>
    </w:p>
    <w:p>
      <w:pPr>
        <w:widowControl w:val="on"/>
        <w:pBdr/>
        <w:spacing w:before="240" w:after="240" w:line="240" w:lineRule="auto"/>
        <w:ind w:left="0" w:right="0"/>
        <w:jc w:val="left"/>
      </w:pPr>
      <w:r>
        <w:rPr>
          <w:color w:val="000000"/>
          <w:sz w:val="24"/>
          <w:szCs w:val="24"/>
        </w:rPr>
        <w:t xml:space="preserve">decease, n. demise, death.</w:t>
      </w:r>
    </w:p>
    <w:p>
      <w:pPr>
        <w:widowControl w:val="on"/>
        <w:pBdr/>
        <w:spacing w:before="240" w:after="240" w:line="240" w:lineRule="auto"/>
        <w:ind w:left="0" w:right="0"/>
        <w:jc w:val="left"/>
      </w:pPr>
      <w:r>
        <w:rPr>
          <w:color w:val="000000"/>
          <w:sz w:val="24"/>
          <w:szCs w:val="24"/>
        </w:rPr>
        <w:t xml:space="preserve">deceased person. decedent.</w:t>
      </w:r>
    </w:p>
    <w:p>
      <w:pPr>
        <w:widowControl w:val="on"/>
        <w:pBdr/>
        <w:spacing w:before="240" w:after="240" w:line="240" w:lineRule="auto"/>
        <w:ind w:left="0" w:right="0"/>
        <w:jc w:val="left"/>
      </w:pPr>
      <w:r>
        <w:rPr>
          <w:color w:val="000000"/>
          <w:sz w:val="24"/>
          <w:szCs w:val="24"/>
        </w:rPr>
        <w:t xml:space="preserve">deceit, n. deception, imposition, trickery, chicanery, artifice, delusion, circumvention, guile, duplicity, imposture finesse, dissimulation, cozenage, trumpery, fallacy.</w:t>
      </w:r>
    </w:p>
    <w:p>
      <w:pPr>
        <w:widowControl w:val="on"/>
        <w:pBdr/>
        <w:spacing w:before="240" w:after="240" w:line="240" w:lineRule="auto"/>
        <w:ind w:left="0" w:right="0"/>
        <w:jc w:val="left"/>
      </w:pPr>
      <w:r>
        <w:rPr>
          <w:color w:val="000000"/>
          <w:sz w:val="24"/>
          <w:szCs w:val="24"/>
        </w:rPr>
        <w:t xml:space="preserve">deceitful, a. deceptive, illusive, insidious, fraudulent, wily, artful, disingenuous.</w:t>
      </w:r>
    </w:p>
    <w:p>
      <w:pPr>
        <w:widowControl w:val="on"/>
        <w:pBdr/>
        <w:spacing w:before="240" w:after="240" w:line="240" w:lineRule="auto"/>
        <w:ind w:left="0" w:right="0"/>
        <w:jc w:val="left"/>
      </w:pPr>
      <w:r>
        <w:rPr>
          <w:color w:val="000000"/>
          <w:sz w:val="24"/>
          <w:szCs w:val="24"/>
        </w:rPr>
        <w:t xml:space="preserve">deceivable, a. deceptible, gullible, credulous.  Antonyms:  indeceptible, undeceivable.</w:t>
      </w:r>
    </w:p>
    <w:p>
      <w:pPr>
        <w:widowControl w:val="on"/>
        <w:pBdr/>
        <w:spacing w:before="240" w:after="240" w:line="240" w:lineRule="auto"/>
        <w:ind w:left="0" w:right="0"/>
        <w:jc w:val="left"/>
      </w:pPr>
      <w:r>
        <w:rPr>
          <w:color w:val="000000"/>
          <w:sz w:val="24"/>
          <w:szCs w:val="24"/>
        </w:rPr>
        <w:t xml:space="preserve">deceive, v. delude, beguile, mislead, gull, impose upon, dupe, circumvent, hoodwink, bamboozle.  Antonyms:  undeceive, disillusionize, disabuse.</w:t>
      </w:r>
    </w:p>
    <w:p>
      <w:pPr>
        <w:widowControl w:val="on"/>
        <w:pBdr/>
        <w:spacing w:before="240" w:after="240" w:line="240" w:lineRule="auto"/>
        <w:ind w:left="0" w:right="0"/>
        <w:jc w:val="left"/>
      </w:pPr>
      <w:r>
        <w:rPr>
          <w:color w:val="000000"/>
          <w:sz w:val="24"/>
          <w:szCs w:val="24"/>
        </w:rPr>
        <w:t xml:space="preserve">deceiver, n. impostor, charlatan, mountebank, swindler, knave, cogger.</w:t>
      </w:r>
    </w:p>
    <w:p>
      <w:pPr>
        <w:widowControl w:val="on"/>
        <w:pBdr/>
        <w:spacing w:before="240" w:after="240" w:line="240" w:lineRule="auto"/>
        <w:ind w:left="0" w:right="0"/>
        <w:jc w:val="left"/>
      </w:pPr>
      <w:r>
        <w:rPr>
          <w:color w:val="000000"/>
          <w:sz w:val="24"/>
          <w:szCs w:val="24"/>
        </w:rPr>
        <w:t xml:space="preserve">decency, n. propriety, seemliness, decorum, modesty, Antonyms:  See indecency.</w:t>
      </w:r>
    </w:p>
    <w:p>
      <w:pPr>
        <w:widowControl w:val="on"/>
        <w:pBdr/>
        <w:spacing w:before="240" w:after="240" w:line="240" w:lineRule="auto"/>
        <w:ind w:left="0" w:right="0"/>
        <w:jc w:val="left"/>
      </w:pPr>
      <w:r>
        <w:rPr>
          <w:color w:val="000000"/>
          <w:sz w:val="24"/>
          <w:szCs w:val="24"/>
        </w:rPr>
        <w:t xml:space="preserve">decent, a. suitable, modest, decorous, seemly, respectable.  Antonyms:  See indecent.</w:t>
      </w:r>
    </w:p>
    <w:p>
      <w:pPr>
        <w:widowControl w:val="on"/>
        <w:pBdr/>
        <w:spacing w:before="240" w:after="240" w:line="240" w:lineRule="auto"/>
        <w:ind w:left="0" w:right="0"/>
        <w:jc w:val="left"/>
      </w:pPr>
      <w:r>
        <w:rPr>
          <w:color w:val="000000"/>
          <w:sz w:val="24"/>
          <w:szCs w:val="24"/>
        </w:rPr>
        <w:t xml:space="preserve">deception, n. imposition, craft, duplicity, deceit, hoax, fallacy, ruse, imposture, artifice, illusion, prevarication, finesse, dissimulation, cozenage, sophistry, coggery.  Antonyms:  guilelessness, candor, disillusionment, fair dealing, sincerity.</w:t>
      </w:r>
    </w:p>
    <w:p>
      <w:pPr>
        <w:widowControl w:val="on"/>
        <w:pBdr/>
        <w:spacing w:before="240" w:after="240" w:line="240" w:lineRule="auto"/>
        <w:ind w:left="0" w:right="0"/>
        <w:jc w:val="left"/>
      </w:pPr>
      <w:r>
        <w:rPr>
          <w:color w:val="000000"/>
          <w:sz w:val="24"/>
          <w:szCs w:val="24"/>
        </w:rPr>
        <w:t xml:space="preserve">deceptive, a. delusive, fallacious, deceitful, specious, insidious, sophistical.  Antonyms:  guileless, candid, ingenuous, sincere, open.</w:t>
      </w:r>
    </w:p>
    <w:p>
      <w:pPr>
        <w:widowControl w:val="on"/>
        <w:pBdr/>
        <w:spacing w:before="240" w:after="240" w:line="240" w:lineRule="auto"/>
        <w:ind w:left="0" w:right="0"/>
        <w:jc w:val="left"/>
      </w:pPr>
      <w:r>
        <w:rPr>
          <w:color w:val="000000"/>
          <w:sz w:val="24"/>
          <w:szCs w:val="24"/>
        </w:rPr>
        <w:t xml:space="preserve">decharm, v. disillusionize, disenchant, disabuse.</w:t>
      </w:r>
    </w:p>
    <w:p>
      <w:pPr>
        <w:widowControl w:val="on"/>
        <w:pBdr/>
        <w:spacing w:before="240" w:after="240" w:line="240" w:lineRule="auto"/>
        <w:ind w:left="0" w:right="0"/>
        <w:jc w:val="left"/>
      </w:pPr>
      <w:r>
        <w:rPr>
          <w:color w:val="000000"/>
          <w:sz w:val="24"/>
          <w:szCs w:val="24"/>
        </w:rPr>
        <w:t xml:space="preserve">decide, v. determine, settle, conclude, resolve.</w:t>
      </w:r>
    </w:p>
    <w:p>
      <w:pPr>
        <w:widowControl w:val="on"/>
        <w:pBdr/>
        <w:spacing w:before="240" w:after="240" w:line="240" w:lineRule="auto"/>
        <w:ind w:left="0" w:right="0"/>
        <w:jc w:val="left"/>
      </w:pPr>
      <w:r>
        <w:rPr>
          <w:color w:val="000000"/>
          <w:sz w:val="24"/>
          <w:szCs w:val="24"/>
        </w:rPr>
        <w:t xml:space="preserve">decided, a. unequivocal, determined, pronounced, unwavering, positive, incontrovertible.</w:t>
      </w:r>
    </w:p>
    <w:p>
      <w:pPr>
        <w:widowControl w:val="on"/>
        <w:pBdr/>
        <w:spacing w:before="240" w:after="240" w:line="240" w:lineRule="auto"/>
        <w:ind w:left="0" w:right="0"/>
        <w:jc w:val="left"/>
      </w:pPr>
      <w:r>
        <w:rPr>
          <w:color w:val="000000"/>
          <w:sz w:val="24"/>
          <w:szCs w:val="24"/>
        </w:rPr>
        <w:t xml:space="preserve">decision, n. determination, settlement, conclusion, verdict, inference, deduction; firmness, resolution, constancy, steadfastness.  Antonyms:  indecision, irresolution, vacillation.</w:t>
      </w:r>
    </w:p>
    <w:p>
      <w:pPr>
        <w:widowControl w:val="on"/>
        <w:pBdr/>
        <w:spacing w:before="240" w:after="240" w:line="240" w:lineRule="auto"/>
        <w:ind w:left="0" w:right="0"/>
        <w:jc w:val="left"/>
      </w:pPr>
      <w:r>
        <w:rPr>
          <w:color w:val="000000"/>
          <w:sz w:val="24"/>
          <w:szCs w:val="24"/>
        </w:rPr>
        <w:t xml:space="preserve">decisive, a. conclusive, final, peremptory, summary.</w:t>
      </w:r>
    </w:p>
    <w:p>
      <w:pPr>
        <w:widowControl w:val="on"/>
        <w:pBdr/>
        <w:spacing w:before="240" w:after="240" w:line="240" w:lineRule="auto"/>
        <w:ind w:left="0" w:right="0"/>
        <w:jc w:val="left"/>
      </w:pPr>
      <w:r>
        <w:rPr>
          <w:color w:val="000000"/>
          <w:sz w:val="24"/>
          <w:szCs w:val="24"/>
        </w:rPr>
        <w:t xml:space="preserve">deck, v. bedeck, bedizen, array.</w:t>
      </w:r>
    </w:p>
    <w:p>
      <w:pPr>
        <w:widowControl w:val="on"/>
        <w:pBdr/>
        <w:spacing w:before="240" w:after="240" w:line="240" w:lineRule="auto"/>
        <w:ind w:left="0" w:right="0"/>
        <w:jc w:val="left"/>
      </w:pPr>
      <w:r>
        <w:rPr>
          <w:color w:val="000000"/>
          <w:sz w:val="24"/>
          <w:szCs w:val="24"/>
        </w:rPr>
        <w:t xml:space="preserve">declaration, n. assertion, affirmation, avowal, predication, pronunciamento.</w:t>
      </w:r>
    </w:p>
    <w:p>
      <w:pPr>
        <w:widowControl w:val="on"/>
        <w:pBdr/>
        <w:spacing w:before="240" w:after="240" w:line="240" w:lineRule="auto"/>
        <w:ind w:left="0" w:right="0"/>
        <w:jc w:val="left"/>
      </w:pPr>
      <w:r>
        <w:rPr>
          <w:color w:val="000000"/>
          <w:sz w:val="24"/>
          <w:szCs w:val="24"/>
        </w:rPr>
        <w:t xml:space="preserve">declare, v. affirm, assert, aver, state, asseverate, predicate.</w:t>
      </w:r>
    </w:p>
    <w:p>
      <w:pPr>
        <w:widowControl w:val="on"/>
        <w:pBdr/>
        <w:spacing w:before="240" w:after="240" w:line="240" w:lineRule="auto"/>
        <w:ind w:left="0" w:right="0"/>
        <w:jc w:val="left"/>
      </w:pPr>
      <w:r>
        <w:rPr>
          <w:color w:val="000000"/>
          <w:sz w:val="24"/>
          <w:szCs w:val="24"/>
        </w:rPr>
        <w:t xml:space="preserve">decline, v. lean, incline, bend; languish, sink, wane, diminish, decrease, deteriorate, retrograde; deviate, stray; shun, refuse.</w:t>
      </w:r>
    </w:p>
    <w:p>
      <w:pPr>
        <w:widowControl w:val="on"/>
        <w:pBdr/>
        <w:spacing w:before="240" w:after="240" w:line="240" w:lineRule="auto"/>
        <w:ind w:left="0" w:right="0"/>
        <w:jc w:val="left"/>
      </w:pPr>
      <w:r>
        <w:rPr>
          <w:color w:val="000000"/>
          <w:sz w:val="24"/>
          <w:szCs w:val="24"/>
        </w:rPr>
        <w:t xml:space="preserve">decline, n. deterioration, retrogradation, diminution, retrogression, degeneracy, declension, declination, decay; progressive emaciation, marasmus.  Antonyms:  progress, advancement, improvement.</w:t>
      </w:r>
    </w:p>
    <w:p>
      <w:pPr>
        <w:widowControl w:val="on"/>
        <w:pBdr/>
        <w:spacing w:before="240" w:after="240" w:line="240" w:lineRule="auto"/>
        <w:ind w:left="0" w:right="0"/>
        <w:jc w:val="left"/>
      </w:pPr>
      <w:r>
        <w:rPr>
          <w:color w:val="000000"/>
          <w:sz w:val="24"/>
          <w:szCs w:val="24"/>
        </w:rPr>
        <w:t xml:space="preserve">decolor, v. decolorate, decolorize.</w:t>
      </w:r>
    </w:p>
    <w:p>
      <w:pPr>
        <w:widowControl w:val="on"/>
        <w:pBdr/>
        <w:spacing w:before="240" w:after="240" w:line="240" w:lineRule="auto"/>
        <w:ind w:left="0" w:right="0"/>
        <w:jc w:val="left"/>
      </w:pPr>
      <w:r>
        <w:rPr>
          <w:color w:val="000000"/>
          <w:sz w:val="24"/>
          <w:szCs w:val="24"/>
        </w:rPr>
        <w:t xml:space="preserve">decorate, v. embellish, adorn, beautify, ornament, garnish, enrich, trim, bedizen, bedeck.</w:t>
      </w:r>
    </w:p>
    <w:p>
      <w:pPr>
        <w:widowControl w:val="on"/>
        <w:pBdr/>
        <w:spacing w:before="240" w:after="240" w:line="240" w:lineRule="auto"/>
        <w:ind w:left="0" w:right="0"/>
        <w:jc w:val="left"/>
      </w:pPr>
      <w:r>
        <w:rPr>
          <w:color w:val="000000"/>
          <w:sz w:val="24"/>
          <w:szCs w:val="24"/>
        </w:rPr>
        <w:t xml:space="preserve">decorated, a. embellished, ornate, ornamented, trimmed.  Antonyms:  See plain.</w:t>
      </w:r>
    </w:p>
    <w:p>
      <w:pPr>
        <w:widowControl w:val="on"/>
        <w:pBdr/>
        <w:spacing w:before="240" w:after="240" w:line="240" w:lineRule="auto"/>
        <w:ind w:left="0" w:right="0"/>
        <w:jc w:val="left"/>
      </w:pPr>
      <w:r>
        <w:rPr>
          <w:color w:val="000000"/>
          <w:sz w:val="24"/>
          <w:szCs w:val="24"/>
        </w:rPr>
        <w:t xml:space="preserve">decoration, n. embellishment, garniture, bedizenment, adorning, ornamentation, decking, insignia, regalia, purfling; paraphernalia.</w:t>
      </w:r>
    </w:p>
    <w:p>
      <w:pPr>
        <w:widowControl w:val="on"/>
        <w:pBdr/>
        <w:spacing w:before="240" w:after="240" w:line="240" w:lineRule="auto"/>
        <w:ind w:left="0" w:right="0"/>
        <w:jc w:val="left"/>
      </w:pPr>
      <w:r>
        <w:rPr>
          <w:color w:val="000000"/>
          <w:sz w:val="24"/>
          <w:szCs w:val="24"/>
        </w:rPr>
        <w:t xml:space="preserve">decorative, a. ornamental, embellishing, adorning.</w:t>
      </w:r>
    </w:p>
    <w:p>
      <w:pPr>
        <w:widowControl w:val="on"/>
        <w:pBdr/>
        <w:spacing w:before="240" w:after="240" w:line="240" w:lineRule="auto"/>
        <w:ind w:left="0" w:right="0"/>
        <w:jc w:val="left"/>
      </w:pPr>
      <w:r>
        <w:rPr>
          <w:color w:val="000000"/>
          <w:sz w:val="24"/>
          <w:szCs w:val="24"/>
        </w:rPr>
        <w:t xml:space="preserve">decoy, v. entice, lure, allure, ensnare, entrap.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decoy, n. lure, enticement, magnet, allurement.</w:t>
      </w:r>
    </w:p>
    <w:p>
      <w:pPr>
        <w:widowControl w:val="on"/>
        <w:pBdr/>
        <w:spacing w:before="240" w:after="240" w:line="240" w:lineRule="auto"/>
        <w:ind w:left="0" w:right="0"/>
        <w:jc w:val="left"/>
      </w:pPr>
      <w:r>
        <w:rPr>
          <w:color w:val="000000"/>
          <w:sz w:val="24"/>
          <w:szCs w:val="24"/>
        </w:rPr>
        <w:t xml:space="preserve">decrease, n. decrement, diminution, reduction, decline, depreciation, abatement, subsidence.</w:t>
      </w:r>
    </w:p>
    <w:p>
      <w:pPr>
        <w:widowControl w:val="on"/>
        <w:pBdr/>
        <w:spacing w:before="240" w:after="240" w:line="240" w:lineRule="auto"/>
        <w:ind w:left="0" w:right="0"/>
        <w:jc w:val="left"/>
      </w:pPr>
      <w:r>
        <w:rPr>
          <w:color w:val="000000"/>
          <w:sz w:val="24"/>
          <w:szCs w:val="24"/>
        </w:rPr>
        <w:t xml:space="preserve">decrease, v. diminish, reduce, dwindle, subside, depreciate, abate, wane.</w:t>
      </w:r>
    </w:p>
    <w:p>
      <w:pPr>
        <w:widowControl w:val="on"/>
        <w:pBdr/>
        <w:spacing w:before="240" w:after="240" w:line="240" w:lineRule="auto"/>
        <w:ind w:left="0" w:right="0"/>
        <w:jc w:val="left"/>
      </w:pPr>
      <w:r>
        <w:rPr>
          <w:color w:val="000000"/>
          <w:sz w:val="24"/>
          <w:szCs w:val="24"/>
        </w:rPr>
        <w:t xml:space="preserve">decreasing, a. decrescent, diminishing, waning.</w:t>
      </w:r>
    </w:p>
    <w:p>
      <w:pPr>
        <w:widowControl w:val="on"/>
        <w:pBdr/>
        <w:spacing w:before="240" w:after="240" w:line="240" w:lineRule="auto"/>
        <w:ind w:left="0" w:right="0"/>
        <w:jc w:val="left"/>
      </w:pPr>
      <w:r>
        <w:rPr>
          <w:color w:val="000000"/>
          <w:sz w:val="24"/>
          <w:szCs w:val="24"/>
        </w:rPr>
        <w:t xml:space="preserve">decrease of motion retardation.</w:t>
      </w:r>
    </w:p>
    <w:p>
      <w:pPr>
        <w:widowControl w:val="on"/>
        <w:pBdr/>
        <w:spacing w:before="240" w:after="240" w:line="240" w:lineRule="auto"/>
        <w:ind w:left="0" w:right="0"/>
        <w:jc w:val="left"/>
      </w:pPr>
      <w:r>
        <w:rPr>
          <w:color w:val="000000"/>
          <w:sz w:val="24"/>
          <w:szCs w:val="24"/>
        </w:rPr>
        <w:t xml:space="preserve">decree, n. edict, fiat, mandate, decretal, rescript.—­v. enact, ordain, enjoin.</w:t>
      </w:r>
    </w:p>
    <w:p>
      <w:pPr>
        <w:widowControl w:val="on"/>
        <w:pBdr/>
        <w:spacing w:before="240" w:after="240" w:line="240" w:lineRule="auto"/>
        <w:ind w:left="0" w:right="0"/>
        <w:jc w:val="left"/>
      </w:pPr>
      <w:r>
        <w:rPr>
          <w:color w:val="000000"/>
          <w:sz w:val="24"/>
          <w:szCs w:val="24"/>
        </w:rPr>
        <w:t xml:space="preserve">decrial, n. condemnation, disparagement, dispraise, detraction, derogation, belittling.</w:t>
      </w:r>
    </w:p>
    <w:p>
      <w:pPr>
        <w:widowControl w:val="on"/>
        <w:pBdr/>
        <w:spacing w:before="240" w:after="240" w:line="240" w:lineRule="auto"/>
        <w:ind w:left="0" w:right="0"/>
        <w:jc w:val="left"/>
      </w:pPr>
      <w:r>
        <w:rPr>
          <w:color w:val="000000"/>
          <w:sz w:val="24"/>
          <w:szCs w:val="24"/>
        </w:rPr>
        <w:t xml:space="preserve">decry, v. disparage, belittle.</w:t>
      </w:r>
    </w:p>
    <w:p>
      <w:pPr>
        <w:widowControl w:val="on"/>
        <w:pBdr/>
        <w:spacing w:before="240" w:after="240" w:line="240" w:lineRule="auto"/>
        <w:ind w:left="0" w:right="0"/>
        <w:jc w:val="left"/>
      </w:pPr>
      <w:r>
        <w:rPr>
          <w:color w:val="000000"/>
          <w:sz w:val="24"/>
          <w:szCs w:val="24"/>
        </w:rPr>
        <w:t xml:space="preserve">dedicate, v. consecrate.</w:t>
      </w:r>
    </w:p>
    <w:p>
      <w:pPr>
        <w:widowControl w:val="on"/>
        <w:pBdr/>
        <w:spacing w:before="240" w:after="240" w:line="240" w:lineRule="auto"/>
        <w:ind w:left="0" w:right="0"/>
        <w:jc w:val="left"/>
      </w:pPr>
      <w:r>
        <w:rPr>
          <w:color w:val="000000"/>
          <w:sz w:val="24"/>
          <w:szCs w:val="24"/>
        </w:rPr>
        <w:t xml:space="preserve">dedication, n. consecration.  Associated Words:  dedicate, dedicator, dedicatorial, dedicatory, dedicatee.</w:t>
      </w:r>
    </w:p>
    <w:p>
      <w:pPr>
        <w:widowControl w:val="on"/>
        <w:pBdr/>
        <w:spacing w:before="240" w:after="240" w:line="240" w:lineRule="auto"/>
        <w:ind w:left="0" w:right="0"/>
        <w:jc w:val="left"/>
      </w:pPr>
      <w:r>
        <w:rPr>
          <w:color w:val="000000"/>
          <w:sz w:val="24"/>
          <w:szCs w:val="24"/>
        </w:rPr>
        <w:t xml:space="preserve">deduct, v. subtract, rebate.</w:t>
      </w:r>
    </w:p>
    <w:p>
      <w:pPr>
        <w:widowControl w:val="on"/>
        <w:pBdr/>
        <w:spacing w:before="240" w:after="240" w:line="240" w:lineRule="auto"/>
        <w:ind w:left="0" w:right="0"/>
        <w:jc w:val="left"/>
      </w:pPr>
      <w:r>
        <w:rPr>
          <w:color w:val="000000"/>
          <w:sz w:val="24"/>
          <w:szCs w:val="24"/>
        </w:rPr>
        <w:t xml:space="preserve">deduction, n. subtraction, discount; inference, conclusion, corollary, illation.</w:t>
      </w:r>
    </w:p>
    <w:p>
      <w:pPr>
        <w:widowControl w:val="on"/>
        <w:pBdr/>
        <w:spacing w:before="240" w:after="240" w:line="240" w:lineRule="auto"/>
        <w:ind w:left="0" w:right="0"/>
        <w:jc w:val="left"/>
      </w:pPr>
      <w:r>
        <w:rPr>
          <w:color w:val="000000"/>
          <w:sz w:val="24"/>
          <w:szCs w:val="24"/>
        </w:rPr>
        <w:t xml:space="preserve">deed, n. exploit, act, feat, perpetration, performance, stunt.</w:t>
      </w:r>
    </w:p>
    <w:p>
      <w:pPr>
        <w:widowControl w:val="on"/>
        <w:pBdr/>
        <w:spacing w:before="240" w:after="240" w:line="240" w:lineRule="auto"/>
        <w:ind w:left="0" w:right="0"/>
        <w:jc w:val="left"/>
      </w:pPr>
      <w:r>
        <w:rPr>
          <w:color w:val="000000"/>
          <w:sz w:val="24"/>
          <w:szCs w:val="24"/>
        </w:rPr>
        <w:t xml:space="preserve">deed, n.  Associated Words:  defeasance, feoffment, muniment.</w:t>
      </w:r>
    </w:p>
    <w:p>
      <w:pPr>
        <w:widowControl w:val="on"/>
        <w:pBdr/>
        <w:spacing w:before="240" w:after="240" w:line="240" w:lineRule="auto"/>
        <w:ind w:left="0" w:right="0"/>
        <w:jc w:val="left"/>
      </w:pPr>
      <w:r>
        <w:rPr>
          <w:color w:val="000000"/>
          <w:sz w:val="24"/>
          <w:szCs w:val="24"/>
        </w:rPr>
        <w:t xml:space="preserve">deep, a. profound, intricate, inexplicable, unfathomable, incomprehensible, recondite, abstruse; abysmal; sagacious, cunning, astute, shrewd; dark, intense; grave, grum, full-toned, guttural.  Antonyms:  superficial, shallow.</w:t>
      </w:r>
    </w:p>
    <w:p>
      <w:pPr>
        <w:widowControl w:val="on"/>
        <w:pBdr/>
        <w:spacing w:before="240" w:after="240" w:line="240" w:lineRule="auto"/>
        <w:ind w:left="0" w:right="0"/>
        <w:jc w:val="left"/>
      </w:pPr>
      <w:r>
        <w:rPr>
          <w:color w:val="000000"/>
          <w:sz w:val="24"/>
          <w:szCs w:val="24"/>
        </w:rPr>
        <w:t xml:space="preserve">deepen, v. intensify.</w:t>
      </w:r>
    </w:p>
    <w:p>
      <w:pPr>
        <w:widowControl w:val="on"/>
        <w:pBdr/>
        <w:spacing w:before="240" w:after="240" w:line="240" w:lineRule="auto"/>
        <w:ind w:left="0" w:right="0"/>
        <w:jc w:val="left"/>
      </w:pPr>
      <w:r>
        <w:rPr>
          <w:color w:val="000000"/>
          <w:sz w:val="24"/>
          <w:szCs w:val="24"/>
        </w:rPr>
        <w:t xml:space="preserve">deer, n.  Cervidae; fallow deer, red deer, mule deer, reindeer; buck (fawn, brocket, pricket, sorel, sore, spitter); (female) doe, roe; (male red deer) stag, hart; hind, roe (female red deer); havier (castrated); halfer; antelope hummel; staggard.  Associated Words:  venison, fumet, umbles, cervine, deerstalking, capreoline.</w:t>
      </w:r>
    </w:p>
    <w:p>
      <w:pPr>
        <w:widowControl w:val="on"/>
        <w:pBdr/>
        <w:spacing w:before="240" w:after="240" w:line="240" w:lineRule="auto"/>
        <w:ind w:left="0" w:right="0"/>
        <w:jc w:val="left"/>
      </w:pPr>
      <w:r>
        <w:rPr>
          <w:color w:val="000000"/>
          <w:sz w:val="24"/>
          <w:szCs w:val="24"/>
        </w:rPr>
        <w:t xml:space="preserve">deerhound, n. staghound.</w:t>
      </w:r>
    </w:p>
    <w:p>
      <w:pPr>
        <w:widowControl w:val="on"/>
        <w:pBdr/>
        <w:spacing w:before="240" w:after="240" w:line="240" w:lineRule="auto"/>
        <w:ind w:left="0" w:right="0"/>
        <w:jc w:val="left"/>
      </w:pPr>
      <w:r>
        <w:rPr>
          <w:color w:val="000000"/>
          <w:sz w:val="24"/>
          <w:szCs w:val="24"/>
        </w:rPr>
        <w:t xml:space="preserve">deface, v. mar, disfigure, mutilate.</w:t>
      </w:r>
    </w:p>
    <w:p>
      <w:pPr>
        <w:widowControl w:val="on"/>
        <w:pBdr/>
        <w:spacing w:before="240" w:after="240" w:line="240" w:lineRule="auto"/>
        <w:ind w:left="0" w:right="0"/>
        <w:jc w:val="left"/>
      </w:pPr>
      <w:r>
        <w:rPr>
          <w:color w:val="000000"/>
          <w:sz w:val="24"/>
          <w:szCs w:val="24"/>
        </w:rPr>
        <w:t xml:space="preserve">defacement, n. disfigurement, mutilation, marring.</w:t>
      </w:r>
    </w:p>
    <w:p>
      <w:pPr>
        <w:widowControl w:val="on"/>
        <w:pBdr/>
        <w:spacing w:before="240" w:after="240" w:line="240" w:lineRule="auto"/>
        <w:ind w:left="0" w:right="0"/>
        <w:jc w:val="left"/>
      </w:pPr>
      <w:r>
        <w:rPr>
          <w:color w:val="000000"/>
          <w:sz w:val="24"/>
          <w:szCs w:val="24"/>
        </w:rPr>
        <w:t xml:space="preserve">defamation, n. calumny, libel, lampoon, traducement, roorback.  See slander.</w:t>
      </w:r>
    </w:p>
    <w:p>
      <w:pPr>
        <w:widowControl w:val="on"/>
        <w:pBdr/>
        <w:spacing w:before="240" w:after="240" w:line="240" w:lineRule="auto"/>
        <w:ind w:left="0" w:right="0"/>
        <w:jc w:val="left"/>
      </w:pPr>
      <w:r>
        <w:rPr>
          <w:color w:val="000000"/>
          <w:sz w:val="24"/>
          <w:szCs w:val="24"/>
        </w:rPr>
        <w:t xml:space="preserve">defamatory, a. slanderous, calumnious, libellous, vituperative, contumelious.</w:t>
      </w:r>
    </w:p>
    <w:p>
      <w:pPr>
        <w:widowControl w:val="on"/>
        <w:pBdr/>
        <w:spacing w:before="240" w:after="240" w:line="240" w:lineRule="auto"/>
        <w:ind w:left="0" w:right="0"/>
        <w:jc w:val="left"/>
      </w:pPr>
      <w:r>
        <w:rPr>
          <w:color w:val="000000"/>
          <w:sz w:val="24"/>
          <w:szCs w:val="24"/>
        </w:rPr>
        <w:t xml:space="preserve">defame, v. calumniate, malign, vilify, lampoon, vituperate, slander.</w:t>
      </w:r>
    </w:p>
    <w:p>
      <w:pPr>
        <w:widowControl w:val="on"/>
        <w:pBdr/>
        <w:spacing w:before="240" w:after="240" w:line="240" w:lineRule="auto"/>
        <w:ind w:left="0" w:right="0"/>
        <w:jc w:val="left"/>
      </w:pPr>
      <w:r>
        <w:rPr>
          <w:color w:val="000000"/>
          <w:sz w:val="24"/>
          <w:szCs w:val="24"/>
        </w:rPr>
        <w:t xml:space="preserve">defaulter, n. delinquent, peculator, embezzler, defalcator.</w:t>
      </w:r>
    </w:p>
    <w:p>
      <w:pPr>
        <w:widowControl w:val="on"/>
        <w:pBdr/>
        <w:spacing w:before="240" w:after="240" w:line="240" w:lineRule="auto"/>
        <w:ind w:left="0" w:right="0"/>
        <w:jc w:val="left"/>
      </w:pPr>
      <w:r>
        <w:rPr>
          <w:color w:val="000000"/>
          <w:sz w:val="24"/>
          <w:szCs w:val="24"/>
        </w:rPr>
        <w:t xml:space="preserve">defeat, n. repulse, overthrow, vanquishment, foil, rout, frustration, disappointment.</w:t>
      </w:r>
    </w:p>
    <w:p>
      <w:pPr>
        <w:widowControl w:val="on"/>
        <w:pBdr/>
        <w:spacing w:before="240" w:after="240" w:line="240" w:lineRule="auto"/>
        <w:ind w:left="0" w:right="0"/>
        <w:jc w:val="left"/>
      </w:pPr>
      <w:r>
        <w:rPr>
          <w:color w:val="000000"/>
          <w:sz w:val="24"/>
          <w:szCs w:val="24"/>
        </w:rPr>
        <w:t xml:space="preserve">defeat, v. conquer, vanquish, repulse, discomfit, rout, checkmate, outwit, balk, foil, frustrate.</w:t>
      </w:r>
    </w:p>
    <w:p>
      <w:pPr>
        <w:widowControl w:val="on"/>
        <w:pBdr/>
        <w:spacing w:before="240" w:after="240" w:line="240" w:lineRule="auto"/>
        <w:ind w:left="0" w:right="0"/>
        <w:jc w:val="left"/>
      </w:pPr>
      <w:r>
        <w:rPr>
          <w:color w:val="000000"/>
          <w:sz w:val="24"/>
          <w:szCs w:val="24"/>
        </w:rPr>
        <w:t xml:space="preserve">defect, n. blemish, flaw, imperfection, foible, failing, shortcoming, infirmity.</w:t>
      </w:r>
    </w:p>
    <w:p>
      <w:pPr>
        <w:widowControl w:val="on"/>
        <w:pBdr/>
        <w:spacing w:before="240" w:after="240" w:line="240" w:lineRule="auto"/>
        <w:ind w:left="0" w:right="0"/>
        <w:jc w:val="left"/>
      </w:pPr>
      <w:r>
        <w:rPr>
          <w:color w:val="000000"/>
          <w:sz w:val="24"/>
          <w:szCs w:val="24"/>
        </w:rPr>
        <w:t xml:space="preserve">defend, v. guard, protect, shield, secure, screen, shelter, fortify, garrison, preserve, harbor, countenance; uphold, espouse, vindicate, advocate, plead, justify, maintain.</w:t>
      </w:r>
    </w:p>
    <w:p>
      <w:pPr>
        <w:widowControl w:val="on"/>
        <w:pBdr/>
        <w:spacing w:before="240" w:after="240" w:line="240" w:lineRule="auto"/>
        <w:ind w:left="0" w:right="0"/>
        <w:jc w:val="left"/>
      </w:pPr>
      <w:r>
        <w:rPr>
          <w:color w:val="000000"/>
          <w:sz w:val="24"/>
          <w:szCs w:val="24"/>
        </w:rPr>
        <w:t xml:space="preserve">defender, n. defendant, vindicator, advocate, champion, pleader, asserter, upholder, guardian.</w:t>
      </w:r>
    </w:p>
    <w:p>
      <w:pPr>
        <w:widowControl w:val="on"/>
        <w:pBdr/>
        <w:spacing w:before="240" w:after="240" w:line="240" w:lineRule="auto"/>
        <w:ind w:left="0" w:right="0"/>
        <w:jc w:val="left"/>
      </w:pPr>
      <w:r>
        <w:rPr>
          <w:color w:val="000000"/>
          <w:sz w:val="24"/>
          <w:szCs w:val="24"/>
        </w:rPr>
        <w:t xml:space="preserve">defense, n. protection, defending, maintenance; guard, protection, palisade, rampart, bulwark, fortress, blockhouse, fortification, earthwork, breastwork, shield, armor, stockade, buckler, redoubt, remblai, palladium, garrison, ravelin, reliance, muniment, machicolation; vindication, advocacy, plea, excuse.  Antonyms:  betrayal, exposure, surrender, abandonment,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defiance, n. challenge, provocation; opposition, insubmission, contumacy, contempt, insubordination, insurgency, mutiny, rebellion, recalcitration.</w:t>
      </w:r>
    </w:p>
    <w:p>
      <w:pPr>
        <w:widowControl w:val="on"/>
        <w:pBdr/>
        <w:spacing w:before="240" w:after="240" w:line="240" w:lineRule="auto"/>
        <w:ind w:left="0" w:right="0"/>
        <w:jc w:val="left"/>
      </w:pPr>
      <w:r>
        <w:rPr>
          <w:color w:val="000000"/>
          <w:sz w:val="24"/>
          <w:szCs w:val="24"/>
        </w:rPr>
        <w:t xml:space="preserve">defiant, a. disobedient, insubmissive, contumacious, bellicose, rebellious, contumelious, refractory, cockahoop, mutinous.  Antonyms:  obedient, tractable, submissive.</w:t>
      </w:r>
    </w:p>
    <w:p>
      <w:pPr>
        <w:widowControl w:val="on"/>
        <w:pBdr/>
        <w:spacing w:before="240" w:after="240" w:line="240" w:lineRule="auto"/>
        <w:ind w:left="0" w:right="0"/>
        <w:jc w:val="left"/>
      </w:pPr>
      <w:r>
        <w:rPr>
          <w:color w:val="000000"/>
          <w:sz w:val="24"/>
          <w:szCs w:val="24"/>
        </w:rPr>
        <w:t xml:space="preserve">deficiency, n. inadequacy, insufficiency, shortage, meagreness.</w:t>
      </w:r>
    </w:p>
    <w:p>
      <w:pPr>
        <w:widowControl w:val="on"/>
        <w:pBdr/>
        <w:spacing w:before="240" w:after="240" w:line="240" w:lineRule="auto"/>
        <w:ind w:left="0" w:right="0"/>
        <w:jc w:val="left"/>
      </w:pPr>
      <w:r>
        <w:rPr>
          <w:color w:val="000000"/>
          <w:sz w:val="24"/>
          <w:szCs w:val="24"/>
        </w:rPr>
        <w:t xml:space="preserve">deficient, a. defective, imperfect, meagre, scanty, inadequate, insufficient.</w:t>
      </w:r>
    </w:p>
    <w:p>
      <w:pPr>
        <w:widowControl w:val="on"/>
        <w:pBdr/>
        <w:spacing w:before="240" w:after="240" w:line="240" w:lineRule="auto"/>
        <w:ind w:left="0" w:right="0"/>
        <w:jc w:val="left"/>
      </w:pPr>
      <w:r>
        <w:rPr>
          <w:color w:val="000000"/>
          <w:sz w:val="24"/>
          <w:szCs w:val="24"/>
        </w:rPr>
        <w:t xml:space="preserve">defile, v. contaminate, pollute, soil, befoul, vitiate, taint, corrupt, infect, sully.</w:t>
      </w:r>
    </w:p>
    <w:p>
      <w:pPr>
        <w:widowControl w:val="on"/>
        <w:pBdr/>
        <w:spacing w:before="240" w:after="240" w:line="240" w:lineRule="auto"/>
        <w:ind w:left="0" w:right="0"/>
        <w:jc w:val="left"/>
      </w:pPr>
      <w:r>
        <w:rPr>
          <w:color w:val="000000"/>
          <w:sz w:val="24"/>
          <w:szCs w:val="24"/>
        </w:rPr>
        <w:t xml:space="preserve">defilement, n. contamination, pollution, vitiation, corruption.</w:t>
      </w:r>
    </w:p>
    <w:p>
      <w:pPr>
        <w:widowControl w:val="on"/>
        <w:pBdr/>
        <w:spacing w:before="240" w:after="240" w:line="240" w:lineRule="auto"/>
        <w:ind w:left="0" w:right="0"/>
        <w:jc w:val="left"/>
      </w:pPr>
      <w:r>
        <w:rPr>
          <w:color w:val="000000"/>
          <w:sz w:val="24"/>
          <w:szCs w:val="24"/>
        </w:rPr>
        <w:t xml:space="preserve">definite, a. positive, specific, express, explicit, specified, exact, precise.  Antonyms:  See indefinite.</w:t>
      </w:r>
    </w:p>
    <w:p>
      <w:pPr>
        <w:widowControl w:val="on"/>
        <w:pBdr/>
        <w:spacing w:before="240" w:after="240" w:line="240" w:lineRule="auto"/>
        <w:ind w:left="0" w:right="0"/>
        <w:jc w:val="left"/>
      </w:pPr>
      <w:r>
        <w:rPr>
          <w:color w:val="000000"/>
          <w:sz w:val="24"/>
          <w:szCs w:val="24"/>
        </w:rPr>
        <w:t xml:space="preserve">definition, n. explanation, description; lexigraphy.</w:t>
      </w:r>
    </w:p>
    <w:p>
      <w:pPr>
        <w:widowControl w:val="on"/>
        <w:pBdr/>
        <w:spacing w:before="240" w:after="240" w:line="240" w:lineRule="auto"/>
        <w:ind w:left="0" w:right="0"/>
        <w:jc w:val="left"/>
      </w:pPr>
      <w:r>
        <w:rPr>
          <w:color w:val="000000"/>
          <w:sz w:val="24"/>
          <w:szCs w:val="24"/>
        </w:rPr>
        <w:t xml:space="preserve">deformed, a. misshapen, disfigured, crippled.</w:t>
      </w:r>
    </w:p>
    <w:p>
      <w:pPr>
        <w:widowControl w:val="on"/>
        <w:pBdr/>
        <w:spacing w:before="240" w:after="240" w:line="240" w:lineRule="auto"/>
        <w:ind w:left="0" w:right="0"/>
        <w:jc w:val="left"/>
      </w:pPr>
      <w:r>
        <w:rPr>
          <w:color w:val="000000"/>
          <w:sz w:val="24"/>
          <w:szCs w:val="24"/>
        </w:rPr>
        <w:t xml:space="preserve">deformity, n. malformation, disfigurement, unshapeliness distortion.  Associated Words:  orthopedy, orthopraxy, orthopedic, orthopedist.</w:t>
      </w:r>
    </w:p>
    <w:p>
      <w:pPr>
        <w:widowControl w:val="on"/>
        <w:pBdr/>
        <w:spacing w:before="240" w:after="240" w:line="240" w:lineRule="auto"/>
        <w:ind w:left="0" w:right="0"/>
        <w:jc w:val="left"/>
      </w:pPr>
      <w:r>
        <w:rPr>
          <w:color w:val="000000"/>
          <w:sz w:val="24"/>
          <w:szCs w:val="24"/>
        </w:rPr>
        <w:t xml:space="preserve">defraud, v.  See cheat.</w:t>
      </w:r>
    </w:p>
    <w:p>
      <w:pPr>
        <w:widowControl w:val="on"/>
        <w:pBdr/>
        <w:spacing w:before="240" w:after="240" w:line="240" w:lineRule="auto"/>
        <w:ind w:left="0" w:right="0"/>
        <w:jc w:val="left"/>
      </w:pPr>
      <w:r>
        <w:rPr>
          <w:color w:val="000000"/>
          <w:sz w:val="24"/>
          <w:szCs w:val="24"/>
        </w:rPr>
        <w:t xml:space="preserve">deft, a. dexterous, adroit, expert, skillful, apt, clever.</w:t>
      </w:r>
    </w:p>
    <w:p>
      <w:pPr>
        <w:widowControl w:val="on"/>
        <w:pBdr/>
        <w:spacing w:before="240" w:after="240" w:line="240" w:lineRule="auto"/>
        <w:ind w:left="0" w:right="0"/>
        <w:jc w:val="left"/>
      </w:pPr>
      <w:r>
        <w:rPr>
          <w:color w:val="000000"/>
          <w:sz w:val="24"/>
          <w:szCs w:val="24"/>
        </w:rPr>
        <w:t xml:space="preserve">defy, v. challenge, dare; spurn, flout, scorn.</w:t>
      </w:r>
    </w:p>
    <w:p>
      <w:pPr>
        <w:widowControl w:val="on"/>
        <w:pBdr/>
        <w:spacing w:before="240" w:after="240" w:line="240" w:lineRule="auto"/>
        <w:ind w:left="0" w:right="0"/>
        <w:jc w:val="left"/>
      </w:pPr>
      <w:r>
        <w:rPr>
          <w:color w:val="000000"/>
          <w:sz w:val="24"/>
          <w:szCs w:val="24"/>
        </w:rPr>
        <w:t xml:space="preserve">degeneracy, n. decline, degeneration, retrogression, deterioration.</w:t>
      </w:r>
    </w:p>
    <w:p>
      <w:pPr>
        <w:widowControl w:val="on"/>
        <w:pBdr/>
        <w:spacing w:before="240" w:after="240" w:line="240" w:lineRule="auto"/>
        <w:ind w:left="0" w:right="0"/>
        <w:jc w:val="left"/>
      </w:pPr>
      <w:r>
        <w:rPr>
          <w:color w:val="000000"/>
          <w:sz w:val="24"/>
          <w:szCs w:val="24"/>
        </w:rPr>
        <w:t xml:space="preserve">degenerate, v. deteriorate, retrograde, decline.</w:t>
      </w:r>
    </w:p>
    <w:p>
      <w:pPr>
        <w:widowControl w:val="on"/>
        <w:pBdr/>
        <w:spacing w:before="240" w:after="240" w:line="240" w:lineRule="auto"/>
        <w:ind w:left="0" w:right="0"/>
        <w:jc w:val="left"/>
      </w:pPr>
      <w:r>
        <w:rPr>
          <w:color w:val="000000"/>
          <w:sz w:val="24"/>
          <w:szCs w:val="24"/>
        </w:rPr>
        <w:t xml:space="preserve">degeneration, n. deterioration, decline, retrogradation, degeneracy, vitiation.</w:t>
      </w:r>
    </w:p>
    <w:p>
      <w:pPr>
        <w:widowControl w:val="on"/>
        <w:pBdr/>
        <w:spacing w:before="240" w:after="240" w:line="240" w:lineRule="auto"/>
        <w:ind w:left="0" w:right="0"/>
        <w:jc w:val="left"/>
      </w:pPr>
      <w:r>
        <w:rPr>
          <w:color w:val="000000"/>
          <w:sz w:val="24"/>
          <w:szCs w:val="24"/>
        </w:rPr>
        <w:t xml:space="preserve">degradation, n. abasement, debasement, disgrace, humiliation.</w:t>
      </w:r>
    </w:p>
    <w:p>
      <w:pPr>
        <w:widowControl w:val="on"/>
        <w:pBdr/>
        <w:spacing w:before="240" w:after="240" w:line="240" w:lineRule="auto"/>
        <w:ind w:left="0" w:right="0"/>
        <w:jc w:val="left"/>
      </w:pPr>
      <w:r>
        <w:rPr>
          <w:color w:val="000000"/>
          <w:sz w:val="24"/>
          <w:szCs w:val="24"/>
        </w:rPr>
        <w:t xml:space="preserve">degrade, v. abase, debase, disgrace, pervert, humiliate, dishonor.</w:t>
      </w:r>
    </w:p>
    <w:p>
      <w:pPr>
        <w:widowControl w:val="on"/>
        <w:pBdr/>
        <w:spacing w:before="240" w:after="240" w:line="240" w:lineRule="auto"/>
        <w:ind w:left="0" w:right="0"/>
        <w:jc w:val="left"/>
      </w:pPr>
      <w:r>
        <w:rPr>
          <w:color w:val="000000"/>
          <w:sz w:val="24"/>
          <w:szCs w:val="24"/>
        </w:rPr>
        <w:t xml:space="preserve">degraded, a. debased, low, shameful.</w:t>
      </w:r>
    </w:p>
    <w:p>
      <w:pPr>
        <w:widowControl w:val="on"/>
        <w:pBdr/>
        <w:spacing w:before="240" w:after="240" w:line="240" w:lineRule="auto"/>
        <w:ind w:left="0" w:right="0"/>
        <w:jc w:val="left"/>
      </w:pPr>
      <w:r>
        <w:rPr>
          <w:color w:val="000000"/>
          <w:sz w:val="24"/>
          <w:szCs w:val="24"/>
        </w:rPr>
        <w:t xml:space="preserve">deiflcation, n. apotheosis.</w:t>
      </w:r>
    </w:p>
    <w:p>
      <w:pPr>
        <w:widowControl w:val="on"/>
        <w:pBdr/>
        <w:spacing w:before="240" w:after="240" w:line="240" w:lineRule="auto"/>
        <w:ind w:left="0" w:right="0"/>
        <w:jc w:val="left"/>
      </w:pPr>
      <w:r>
        <w:rPr>
          <w:color w:val="000000"/>
          <w:sz w:val="24"/>
          <w:szCs w:val="24"/>
        </w:rPr>
        <w:t xml:space="preserve">deify, v. apotheosize.</w:t>
      </w:r>
    </w:p>
    <w:p>
      <w:pPr>
        <w:widowControl w:val="on"/>
        <w:pBdr/>
        <w:spacing w:before="240" w:after="240" w:line="240" w:lineRule="auto"/>
        <w:ind w:left="0" w:right="0"/>
        <w:jc w:val="left"/>
      </w:pPr>
      <w:r>
        <w:rPr>
          <w:color w:val="000000"/>
          <w:sz w:val="24"/>
          <w:szCs w:val="24"/>
        </w:rPr>
        <w:t xml:space="preserve">deign, v. condescend, vouchsafe.</w:t>
      </w:r>
    </w:p>
    <w:p>
      <w:pPr>
        <w:widowControl w:val="on"/>
        <w:pBdr/>
        <w:spacing w:before="240" w:after="240" w:line="240" w:lineRule="auto"/>
        <w:ind w:left="0" w:right="0"/>
        <w:jc w:val="left"/>
      </w:pPr>
      <w:r>
        <w:rPr>
          <w:color w:val="000000"/>
          <w:sz w:val="24"/>
          <w:szCs w:val="24"/>
        </w:rPr>
        <w:t xml:space="preserve">delay, n. deferring, deferment, procrastination, postponement, respite, reprieve; retardation, retention, obstruction; dawdling, lingering, dalliance.  Antonyms:  dispatch, promptness, expedition, haste.</w:t>
      </w:r>
    </w:p>
    <w:p>
      <w:pPr>
        <w:widowControl w:val="on"/>
        <w:pBdr/>
        <w:spacing w:before="240" w:after="240" w:line="240" w:lineRule="auto"/>
        <w:ind w:left="0" w:right="0"/>
        <w:jc w:val="left"/>
      </w:pPr>
      <w:r>
        <w:rPr>
          <w:color w:val="000000"/>
          <w:sz w:val="24"/>
          <w:szCs w:val="24"/>
        </w:rPr>
        <w:t xml:space="preserve">delay, v. postpone, defer, procrastinate, suspend, reprieve, retard, impede, hinder, obstruct; linger, tarry, dawdle, dally.  Antonyms:  dispatch, hasten, expedite, facilitate.</w:t>
      </w:r>
    </w:p>
    <w:p>
      <w:pPr>
        <w:widowControl w:val="on"/>
        <w:pBdr/>
        <w:spacing w:before="240" w:after="240" w:line="240" w:lineRule="auto"/>
        <w:ind w:left="0" w:right="0"/>
        <w:jc w:val="left"/>
      </w:pPr>
      <w:r>
        <w:rPr>
          <w:color w:val="000000"/>
          <w:sz w:val="24"/>
          <w:szCs w:val="24"/>
        </w:rPr>
        <w:t xml:space="preserve">delegate, v. depute, commission.</w:t>
      </w:r>
    </w:p>
    <w:p>
      <w:pPr>
        <w:widowControl w:val="on"/>
        <w:pBdr/>
        <w:spacing w:before="240" w:after="240" w:line="240" w:lineRule="auto"/>
        <w:ind w:left="0" w:right="0"/>
        <w:jc w:val="left"/>
      </w:pPr>
      <w:r>
        <w:rPr>
          <w:color w:val="000000"/>
          <w:sz w:val="24"/>
          <w:szCs w:val="24"/>
        </w:rPr>
        <w:t xml:space="preserve">delegate, n. deputy, proxy, vicar, commissioner, legate, envoy, appointee, surrogate.</w:t>
      </w:r>
    </w:p>
    <w:p>
      <w:pPr>
        <w:widowControl w:val="on"/>
        <w:pBdr/>
        <w:spacing w:before="240" w:after="240" w:line="240" w:lineRule="auto"/>
        <w:ind w:left="0" w:right="0"/>
        <w:jc w:val="left"/>
      </w:pPr>
      <w:r>
        <w:rPr>
          <w:color w:val="000000"/>
          <w:sz w:val="24"/>
          <w:szCs w:val="24"/>
        </w:rPr>
        <w:t xml:space="preserve">deleterious, a. hurtful, noxious, pernicious.</w:t>
      </w:r>
    </w:p>
    <w:p>
      <w:pPr>
        <w:widowControl w:val="on"/>
        <w:pBdr/>
        <w:spacing w:before="240" w:after="240" w:line="240" w:lineRule="auto"/>
        <w:ind w:left="0" w:right="0"/>
        <w:jc w:val="left"/>
      </w:pPr>
      <w:r>
        <w:rPr>
          <w:color w:val="000000"/>
          <w:sz w:val="24"/>
          <w:szCs w:val="24"/>
        </w:rPr>
        <w:t xml:space="preserve">deliberate, a. intentional, premeditated, prepense, done on purpose.  Antonyms:  accidental, unconscious, unpremeditated, unintentional.</w:t>
      </w:r>
    </w:p>
    <w:p>
      <w:pPr>
        <w:widowControl w:val="on"/>
        <w:pBdr/>
        <w:spacing w:before="240" w:after="240" w:line="240" w:lineRule="auto"/>
        <w:ind w:left="0" w:right="0"/>
        <w:jc w:val="left"/>
      </w:pPr>
      <w:r>
        <w:rPr>
          <w:color w:val="000000"/>
          <w:sz w:val="24"/>
          <w:szCs w:val="24"/>
        </w:rPr>
        <w:t xml:space="preserve">deliberation, n. consideration, discussion, consultation.</w:t>
      </w:r>
    </w:p>
    <w:p>
      <w:pPr>
        <w:widowControl w:val="on"/>
        <w:pBdr/>
        <w:spacing w:before="240" w:after="240" w:line="240" w:lineRule="auto"/>
        <w:ind w:left="0" w:right="0"/>
        <w:jc w:val="left"/>
      </w:pPr>
      <w:r>
        <w:rPr>
          <w:color w:val="000000"/>
          <w:sz w:val="24"/>
          <w:szCs w:val="24"/>
        </w:rPr>
        <w:t xml:space="preserve">delicacy, n. daintiness, fineness, frailty, refinement, fastidiousness, discrimination, sensitiveness; dainty, tidbit, junket.  Antonyms:  indelicacy, coarseness, indiscrimination.</w:t>
      </w:r>
    </w:p>
    <w:p>
      <w:pPr>
        <w:widowControl w:val="on"/>
        <w:pBdr/>
        <w:spacing w:before="240" w:after="240" w:line="240" w:lineRule="auto"/>
        <w:ind w:left="0" w:right="0"/>
        <w:jc w:val="left"/>
      </w:pPr>
      <w:r>
        <w:rPr>
          <w:color w:val="000000"/>
          <w:sz w:val="24"/>
          <w:szCs w:val="24"/>
        </w:rPr>
        <w:t xml:space="preserve">delicate, a. graceful, fine, exquisite, minute, slender; refined, sensitive, fastidious, dainty; critical, ticklish.  Antonyms:  See indelicate.</w:t>
      </w:r>
    </w:p>
    <w:p>
      <w:pPr>
        <w:widowControl w:val="on"/>
        <w:pBdr/>
        <w:spacing w:before="240" w:after="240" w:line="240" w:lineRule="auto"/>
        <w:ind w:left="0" w:right="0"/>
        <w:jc w:val="left"/>
      </w:pPr>
      <w:r>
        <w:rPr>
          <w:color w:val="000000"/>
          <w:sz w:val="24"/>
          <w:szCs w:val="24"/>
        </w:rPr>
        <w:t xml:space="preserve">delicious, a. luscious, palatable, savory, exquisite, delightful.  Antonyms:  unpalatable, nauseous, distasteful fulsome.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delighted, a. charmed, overjoyed, enraptured.</w:t>
      </w:r>
    </w:p>
    <w:p>
      <w:pPr>
        <w:widowControl w:val="on"/>
        <w:pBdr/>
        <w:spacing w:before="240" w:after="240" w:line="240" w:lineRule="auto"/>
        <w:ind w:left="0" w:right="0"/>
        <w:jc w:val="left"/>
      </w:pPr>
      <w:r>
        <w:rPr>
          <w:color w:val="000000"/>
          <w:sz w:val="24"/>
          <w:szCs w:val="24"/>
        </w:rPr>
        <w:t xml:space="preserve">delightful, a. charming, enchanting, rapturous, beatific, ravishing, delectable, pleasurable, delicious, congenial, enjoyable.</w:t>
      </w:r>
    </w:p>
    <w:p>
      <w:pPr>
        <w:widowControl w:val="on"/>
        <w:pBdr/>
        <w:spacing w:before="240" w:after="240" w:line="240" w:lineRule="auto"/>
        <w:ind w:left="0" w:right="0"/>
        <w:jc w:val="left"/>
      </w:pPr>
      <w:r>
        <w:rPr>
          <w:color w:val="000000"/>
          <w:sz w:val="24"/>
          <w:szCs w:val="24"/>
        </w:rPr>
        <w:t xml:space="preserve">delirious, a. irrational.  Antonyms:  rational, lucid, sane.</w:t>
      </w:r>
    </w:p>
    <w:p>
      <w:pPr>
        <w:widowControl w:val="on"/>
        <w:pBdr/>
        <w:spacing w:before="240" w:after="240" w:line="240" w:lineRule="auto"/>
        <w:ind w:left="0" w:right="0"/>
        <w:jc w:val="left"/>
      </w:pPr>
      <w:r>
        <w:rPr>
          <w:color w:val="000000"/>
          <w:sz w:val="24"/>
          <w:szCs w:val="24"/>
        </w:rPr>
        <w:t xml:space="preserve">delirium tremens. </w:t>
      </w:r>
      <w:r>
        <w:rPr>
          <w:i/>
          <w:color w:val="000000"/>
          <w:sz w:val="24"/>
          <w:szCs w:val="24"/>
        </w:rPr>
        <w:t xml:space="preserve">mania a potu</w:t>
      </w:r>
      <w:r>
        <w:rPr>
          <w:color w:val="000000"/>
          <w:sz w:val="24"/>
          <w:szCs w:val="24"/>
        </w:rPr>
        <w:t xml:space="preserve">, oenomania, the horrors (Colloq.).</w:t>
      </w:r>
    </w:p>
    <w:p>
      <w:pPr>
        <w:widowControl w:val="on"/>
        <w:pBdr/>
        <w:spacing w:before="240" w:after="240" w:line="240" w:lineRule="auto"/>
        <w:ind w:left="0" w:right="0"/>
        <w:jc w:val="left"/>
      </w:pPr>
      <w:r>
        <w:rPr>
          <w:color w:val="000000"/>
          <w:sz w:val="24"/>
          <w:szCs w:val="24"/>
        </w:rPr>
        <w:t xml:space="preserve">deliverance, n. rescue, salvation, redemption; extrication, acquittance.</w:t>
      </w:r>
    </w:p>
    <w:p>
      <w:pPr>
        <w:widowControl w:val="on"/>
        <w:pBdr/>
        <w:spacing w:before="240" w:after="240" w:line="240" w:lineRule="auto"/>
        <w:ind w:left="0" w:right="0"/>
        <w:jc w:val="left"/>
      </w:pPr>
      <w:r>
        <w:rPr>
          <w:color w:val="000000"/>
          <w:sz w:val="24"/>
          <w:szCs w:val="24"/>
        </w:rPr>
        <w:t xml:space="preserve">delivery, n. rescue, release, liberation, deliverance, extrication; surrender, conveyance, transfer, transmission.</w:t>
      </w:r>
    </w:p>
    <w:p>
      <w:pPr>
        <w:widowControl w:val="on"/>
        <w:pBdr/>
        <w:spacing w:before="240" w:after="240" w:line="240" w:lineRule="auto"/>
        <w:ind w:left="0" w:right="0"/>
        <w:jc w:val="left"/>
      </w:pPr>
      <w:r>
        <w:rPr>
          <w:color w:val="000000"/>
          <w:sz w:val="24"/>
          <w:szCs w:val="24"/>
        </w:rPr>
        <w:t xml:space="preserve">delusion, n. illusion, deception, phantasm, hallucination, mockery, ruse.  Antonyms:  disillusionment, disenchantment, reality, actuality, fact.</w:t>
      </w:r>
    </w:p>
    <w:p>
      <w:pPr>
        <w:widowControl w:val="on"/>
        <w:pBdr/>
        <w:spacing w:before="240" w:after="240" w:line="240" w:lineRule="auto"/>
        <w:ind w:left="0" w:right="0"/>
        <w:jc w:val="left"/>
      </w:pPr>
      <w:r>
        <w:rPr>
          <w:color w:val="000000"/>
          <w:sz w:val="24"/>
          <w:szCs w:val="24"/>
        </w:rPr>
        <w:t xml:space="preserve">demand, n. exaction, requisition, requirement, order, request.</w:t>
      </w:r>
    </w:p>
    <w:p>
      <w:pPr>
        <w:widowControl w:val="on"/>
        <w:pBdr/>
        <w:spacing w:before="240" w:after="240" w:line="240" w:lineRule="auto"/>
        <w:ind w:left="0" w:right="0"/>
        <w:jc w:val="left"/>
      </w:pPr>
      <w:r>
        <w:rPr>
          <w:color w:val="000000"/>
          <w:sz w:val="24"/>
          <w:szCs w:val="24"/>
        </w:rPr>
        <w:t xml:space="preserve">demeanor, n. deportment, carriage, behavior, bearing, mien.</w:t>
      </w:r>
    </w:p>
    <w:p>
      <w:pPr>
        <w:widowControl w:val="on"/>
        <w:pBdr/>
        <w:spacing w:before="240" w:after="240" w:line="240" w:lineRule="auto"/>
        <w:ind w:left="0" w:right="0"/>
        <w:jc w:val="left"/>
      </w:pPr>
      <w:r>
        <w:rPr>
          <w:color w:val="000000"/>
          <w:sz w:val="24"/>
          <w:szCs w:val="24"/>
        </w:rPr>
        <w:t xml:space="preserve">demerit, n. fault, wrongdoing, misconduct, delinquency.</w:t>
      </w:r>
    </w:p>
    <w:p>
      <w:pPr>
        <w:widowControl w:val="on"/>
        <w:pBdr/>
        <w:spacing w:before="240" w:after="240" w:line="240" w:lineRule="auto"/>
        <w:ind w:left="0" w:right="0"/>
        <w:jc w:val="left"/>
      </w:pPr>
      <w:r>
        <w:rPr>
          <w:color w:val="000000"/>
          <w:sz w:val="24"/>
          <w:szCs w:val="24"/>
        </w:rPr>
        <w:t xml:space="preserve">demolish, v.  See destroy.</w:t>
      </w:r>
    </w:p>
    <w:p>
      <w:pPr>
        <w:widowControl w:val="on"/>
        <w:pBdr/>
        <w:spacing w:before="240" w:after="240" w:line="240" w:lineRule="auto"/>
        <w:ind w:left="0" w:right="0"/>
        <w:jc w:val="left"/>
      </w:pPr>
      <w:r>
        <w:rPr>
          <w:color w:val="000000"/>
          <w:sz w:val="24"/>
          <w:szCs w:val="24"/>
        </w:rPr>
        <w:t xml:space="preserve">demon, n. devil, fiend, Mara.  Associated Words:  demoniac, demonocracy, pandemonium, demonology, sabbat, demonophobia, polydemonism, demonism, exorcise, exorcism, exorcist.</w:t>
      </w:r>
    </w:p>
    <w:p>
      <w:pPr>
        <w:widowControl w:val="on"/>
        <w:pBdr/>
        <w:spacing w:before="240" w:after="240" w:line="240" w:lineRule="auto"/>
        <w:ind w:left="0" w:right="0"/>
        <w:jc w:val="left"/>
      </w:pPr>
      <w:r>
        <w:rPr>
          <w:color w:val="000000"/>
          <w:sz w:val="24"/>
          <w:szCs w:val="24"/>
        </w:rPr>
        <w:t xml:space="preserve">demon worship. demonolatry.</w:t>
      </w:r>
    </w:p>
    <w:p>
      <w:pPr>
        <w:widowControl w:val="on"/>
        <w:pBdr/>
        <w:spacing w:before="240" w:after="240" w:line="240" w:lineRule="auto"/>
        <w:ind w:left="0" w:right="0"/>
        <w:jc w:val="left"/>
      </w:pPr>
      <w:r>
        <w:rPr>
          <w:color w:val="000000"/>
          <w:sz w:val="24"/>
          <w:szCs w:val="24"/>
        </w:rPr>
        <w:t xml:space="preserve">demoralize, v. deprave, debase, corrupt, vitiate.</w:t>
      </w:r>
    </w:p>
    <w:p>
      <w:pPr>
        <w:widowControl w:val="on"/>
        <w:pBdr/>
        <w:spacing w:before="240" w:after="240" w:line="240" w:lineRule="auto"/>
        <w:ind w:left="0" w:right="0"/>
        <w:jc w:val="left"/>
      </w:pPr>
      <w:r>
        <w:rPr>
          <w:color w:val="000000"/>
          <w:sz w:val="24"/>
          <w:szCs w:val="24"/>
        </w:rPr>
        <w:t xml:space="preserve">demure, a. sedate, sober, staid, decorous.</w:t>
      </w:r>
    </w:p>
    <w:p>
      <w:pPr>
        <w:widowControl w:val="on"/>
        <w:pBdr/>
        <w:spacing w:before="240" w:after="240" w:line="240" w:lineRule="auto"/>
        <w:ind w:left="0" w:right="0"/>
        <w:jc w:val="left"/>
      </w:pPr>
      <w:r>
        <w:rPr>
          <w:color w:val="000000"/>
          <w:sz w:val="24"/>
          <w:szCs w:val="24"/>
        </w:rPr>
        <w:t xml:space="preserve">den, n. cavern, cave, lair; retreat, haunt, squalid resort.</w:t>
      </w:r>
    </w:p>
    <w:p>
      <w:pPr>
        <w:widowControl w:val="on"/>
        <w:pBdr/>
        <w:spacing w:before="240" w:after="240" w:line="240" w:lineRule="auto"/>
        <w:ind w:left="0" w:right="0"/>
        <w:jc w:val="left"/>
      </w:pPr>
      <w:r>
        <w:rPr>
          <w:color w:val="000000"/>
          <w:sz w:val="24"/>
          <w:szCs w:val="24"/>
        </w:rPr>
        <w:t xml:space="preserve">denial, n. negation, rejection, disclaimer, disavowal, controverting, abjuration, disacknowledgment, refusal, abnegation, renunciation.  Antonyms:  affirmation, acceptance, avowal, confession.</w:t>
      </w:r>
    </w:p>
    <w:p>
      <w:pPr>
        <w:widowControl w:val="on"/>
        <w:pBdr/>
        <w:spacing w:before="240" w:after="240" w:line="240" w:lineRule="auto"/>
        <w:ind w:left="0" w:right="0"/>
        <w:jc w:val="left"/>
      </w:pPr>
      <w:r>
        <w:rPr>
          <w:color w:val="000000"/>
          <w:sz w:val="24"/>
          <w:szCs w:val="24"/>
        </w:rPr>
        <w:t xml:space="preserve">denote, v. signify, imply, indicate, betoken.</w:t>
      </w:r>
    </w:p>
    <w:p>
      <w:pPr>
        <w:widowControl w:val="on"/>
        <w:pBdr/>
        <w:spacing w:before="240" w:after="240" w:line="240" w:lineRule="auto"/>
        <w:ind w:left="0" w:right="0"/>
        <w:jc w:val="left"/>
      </w:pPr>
      <w:r>
        <w:rPr>
          <w:color w:val="000000"/>
          <w:sz w:val="24"/>
          <w:szCs w:val="24"/>
        </w:rPr>
        <w:t xml:space="preserve">denouncing, n. denunciation.</w:t>
      </w:r>
    </w:p>
    <w:p>
      <w:pPr>
        <w:widowControl w:val="on"/>
        <w:pBdr/>
        <w:spacing w:before="240" w:after="240" w:line="240" w:lineRule="auto"/>
        <w:ind w:left="0" w:right="0"/>
        <w:jc w:val="left"/>
      </w:pPr>
      <w:r>
        <w:rPr>
          <w:color w:val="000000"/>
          <w:sz w:val="24"/>
          <w:szCs w:val="24"/>
        </w:rPr>
        <w:t xml:space="preserve">dent, n. indentation.—­v. indent.</w:t>
      </w:r>
    </w:p>
    <w:p>
      <w:pPr>
        <w:widowControl w:val="on"/>
        <w:pBdr/>
        <w:spacing w:before="240" w:after="240" w:line="240" w:lineRule="auto"/>
        <w:ind w:left="0" w:right="0"/>
        <w:jc w:val="left"/>
      </w:pPr>
      <w:r>
        <w:rPr>
          <w:color w:val="000000"/>
          <w:sz w:val="24"/>
          <w:szCs w:val="24"/>
        </w:rPr>
        <w:t xml:space="preserve">denunciation, n. condemnation, arraignment, accusation, fulmination, malediction, stigmatizing.</w:t>
      </w:r>
    </w:p>
    <w:p>
      <w:pPr>
        <w:widowControl w:val="on"/>
        <w:pBdr/>
        <w:spacing w:before="240" w:after="240" w:line="240" w:lineRule="auto"/>
        <w:ind w:left="0" w:right="0"/>
        <w:jc w:val="left"/>
      </w:pPr>
      <w:r>
        <w:rPr>
          <w:color w:val="000000"/>
          <w:sz w:val="24"/>
          <w:szCs w:val="24"/>
        </w:rPr>
        <w:t xml:space="preserve">denunciatory, a. condemnatory, comminatory, fulminatory</w:t>
      </w:r>
    </w:p>
    <w:p>
      <w:pPr>
        <w:widowControl w:val="on"/>
        <w:pBdr/>
        <w:spacing w:before="240" w:after="240" w:line="240" w:lineRule="auto"/>
        <w:ind w:left="0" w:right="0"/>
        <w:jc w:val="left"/>
      </w:pPr>
      <w:r>
        <w:rPr>
          <w:color w:val="000000"/>
          <w:sz w:val="24"/>
          <w:szCs w:val="24"/>
        </w:rPr>
        <w:t xml:space="preserve">deny, v. gainsay, contradict; disavow, disown, abjure, renounce, abnegate.</w:t>
      </w:r>
    </w:p>
    <w:p>
      <w:pPr>
        <w:widowControl w:val="on"/>
        <w:pBdr/>
        <w:spacing w:before="240" w:after="240" w:line="240" w:lineRule="auto"/>
        <w:ind w:left="0" w:right="0"/>
        <w:jc w:val="left"/>
      </w:pPr>
      <w:r>
        <w:rPr>
          <w:color w:val="000000"/>
          <w:sz w:val="24"/>
          <w:szCs w:val="24"/>
        </w:rPr>
        <w:t xml:space="preserve">department, n. division, section, part, category; district, precinct, branch, province; station, sphere, capacity.</w:t>
      </w:r>
    </w:p>
    <w:p>
      <w:pPr>
        <w:widowControl w:val="on"/>
        <w:pBdr/>
        <w:spacing w:before="240" w:after="240" w:line="240" w:lineRule="auto"/>
        <w:ind w:left="0" w:right="0"/>
        <w:jc w:val="left"/>
      </w:pPr>
      <w:r>
        <w:rPr>
          <w:color w:val="000000"/>
          <w:sz w:val="24"/>
          <w:szCs w:val="24"/>
        </w:rPr>
        <w:t xml:space="preserve">departure, n. deviation; retirement, withdrawal.</w:t>
      </w:r>
    </w:p>
    <w:p>
      <w:pPr>
        <w:widowControl w:val="on"/>
        <w:pBdr/>
        <w:spacing w:before="240" w:after="240" w:line="240" w:lineRule="auto"/>
        <w:ind w:left="0" w:right="0"/>
        <w:jc w:val="left"/>
      </w:pPr>
      <w:r>
        <w:rPr>
          <w:color w:val="000000"/>
          <w:sz w:val="24"/>
          <w:szCs w:val="24"/>
        </w:rPr>
        <w:t xml:space="preserve">depend, v. lean, rely, trust.</w:t>
      </w:r>
    </w:p>
    <w:p>
      <w:pPr>
        <w:widowControl w:val="on"/>
        <w:pBdr/>
        <w:spacing w:before="240" w:after="240" w:line="240" w:lineRule="auto"/>
        <w:ind w:left="0" w:right="0"/>
        <w:jc w:val="left"/>
      </w:pPr>
      <w:r>
        <w:rPr>
          <w:color w:val="000000"/>
          <w:sz w:val="24"/>
          <w:szCs w:val="24"/>
        </w:rPr>
        <w:t xml:space="preserve">dependable, a. trustworthy, trusty, reliable.  Antonyms:  untrustworthy, unreliable.</w:t>
      </w:r>
    </w:p>
    <w:p>
      <w:pPr>
        <w:widowControl w:val="on"/>
        <w:pBdr/>
        <w:spacing w:before="240" w:after="240" w:line="240" w:lineRule="auto"/>
        <w:ind w:left="0" w:right="0"/>
        <w:jc w:val="left"/>
      </w:pPr>
      <w:r>
        <w:rPr>
          <w:color w:val="000000"/>
          <w:sz w:val="24"/>
          <w:szCs w:val="24"/>
        </w:rPr>
        <w:t xml:space="preserve">dependant, n. retainer, vassal, minion, subject, feudatory, adherent, satellite; corollary, consequence, concomitant.</w:t>
      </w:r>
    </w:p>
    <w:p>
      <w:pPr>
        <w:widowControl w:val="on"/>
        <w:pBdr/>
        <w:spacing w:before="240" w:after="240" w:line="240" w:lineRule="auto"/>
        <w:ind w:left="0" w:right="0"/>
        <w:jc w:val="left"/>
      </w:pPr>
      <w:r>
        <w:rPr>
          <w:color w:val="000000"/>
          <w:sz w:val="24"/>
          <w:szCs w:val="24"/>
        </w:rPr>
        <w:t xml:space="preserve">dependence, n. suspension, dependency; reliance, trust; mainstay, support; contingency.</w:t>
      </w:r>
    </w:p>
    <w:p>
      <w:pPr>
        <w:widowControl w:val="on"/>
        <w:pBdr/>
        <w:spacing w:before="240" w:after="240" w:line="240" w:lineRule="auto"/>
        <w:ind w:left="0" w:right="0"/>
        <w:jc w:val="left"/>
      </w:pPr>
      <w:r>
        <w:rPr>
          <w:color w:val="000000"/>
          <w:sz w:val="24"/>
          <w:szCs w:val="24"/>
        </w:rPr>
        <w:t xml:space="preserve">dependent, a. conditioned, contingent.  Antonyms:  independent, unconditioned.</w:t>
      </w:r>
    </w:p>
    <w:p>
      <w:pPr>
        <w:widowControl w:val="on"/>
        <w:pBdr/>
        <w:spacing w:before="240" w:after="240" w:line="240" w:lineRule="auto"/>
        <w:ind w:left="0" w:right="0"/>
        <w:jc w:val="left"/>
      </w:pPr>
      <w:r>
        <w:rPr>
          <w:color w:val="000000"/>
          <w:sz w:val="24"/>
          <w:szCs w:val="24"/>
        </w:rPr>
        <w:t xml:space="preserve">depict, v. portray, delineate, describe, picture.</w:t>
      </w:r>
    </w:p>
    <w:p>
      <w:pPr>
        <w:widowControl w:val="on"/>
        <w:pBdr/>
        <w:spacing w:before="240" w:after="240" w:line="240" w:lineRule="auto"/>
        <w:ind w:left="0" w:right="0"/>
        <w:jc w:val="left"/>
      </w:pPr>
      <w:r>
        <w:rPr>
          <w:color w:val="000000"/>
          <w:sz w:val="24"/>
          <w:szCs w:val="24"/>
        </w:rPr>
        <w:t xml:space="preserve">depiction, n. portrayal, delineation, description, picture.</w:t>
      </w:r>
    </w:p>
    <w:p>
      <w:pPr>
        <w:widowControl w:val="on"/>
        <w:pBdr/>
        <w:spacing w:before="240" w:after="240" w:line="240" w:lineRule="auto"/>
        <w:ind w:left="0" w:right="0"/>
        <w:jc w:val="left"/>
      </w:pPr>
      <w:r>
        <w:rPr>
          <w:color w:val="000000"/>
          <w:sz w:val="24"/>
          <w:szCs w:val="24"/>
        </w:rPr>
        <w:t xml:space="preserve">deplore, v. lament, deprecate, bewail, regret, rue, bemoan.</w:t>
      </w:r>
    </w:p>
    <w:p>
      <w:pPr>
        <w:widowControl w:val="on"/>
        <w:pBdr/>
        <w:spacing w:before="240" w:after="240" w:line="240" w:lineRule="auto"/>
        <w:ind w:left="0" w:right="0"/>
        <w:jc w:val="left"/>
      </w:pPr>
      <w:r>
        <w:rPr>
          <w:color w:val="000000"/>
          <w:sz w:val="24"/>
          <w:szCs w:val="24"/>
        </w:rPr>
        <w:t xml:space="preserve">deportment, n. behavior, conduct, demeanor.</w:t>
      </w:r>
    </w:p>
    <w:p>
      <w:pPr>
        <w:widowControl w:val="on"/>
        <w:pBdr/>
        <w:spacing w:before="240" w:after="240" w:line="240" w:lineRule="auto"/>
        <w:ind w:left="0" w:right="0"/>
        <w:jc w:val="left"/>
      </w:pPr>
      <w:r>
        <w:rPr>
          <w:color w:val="000000"/>
          <w:sz w:val="24"/>
          <w:szCs w:val="24"/>
        </w:rPr>
        <w:t xml:space="preserve">deposit, n, deposition, sediment, precipitate, alluvium, alluvion, diluvium.  Associated Words:  alluvial, diluvial.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depositary, n. trustee, guardian, fiduciary.</w:t>
      </w:r>
    </w:p>
    <w:p>
      <w:pPr>
        <w:widowControl w:val="on"/>
        <w:pBdr/>
        <w:spacing w:before="240" w:after="240" w:line="240" w:lineRule="auto"/>
        <w:ind w:left="0" w:right="0"/>
        <w:jc w:val="left"/>
      </w:pPr>
      <w:r>
        <w:rPr>
          <w:color w:val="000000"/>
          <w:sz w:val="24"/>
          <w:szCs w:val="24"/>
        </w:rPr>
        <w:t xml:space="preserve">depository, n. storehouse, magazine, depot, warehouse, promptuary.</w:t>
      </w:r>
    </w:p>
    <w:p>
      <w:pPr>
        <w:widowControl w:val="on"/>
        <w:pBdr/>
        <w:spacing w:before="240" w:after="240" w:line="240" w:lineRule="auto"/>
        <w:ind w:left="0" w:right="0"/>
        <w:jc w:val="left"/>
      </w:pPr>
      <w:r>
        <w:rPr>
          <w:color w:val="000000"/>
          <w:sz w:val="24"/>
          <w:szCs w:val="24"/>
        </w:rPr>
        <w:t xml:space="preserve">depot, n. depository, warehouse; station.</w:t>
      </w:r>
    </w:p>
    <w:p>
      <w:pPr>
        <w:widowControl w:val="on"/>
        <w:pBdr/>
        <w:spacing w:before="240" w:after="240" w:line="240" w:lineRule="auto"/>
        <w:ind w:left="0" w:right="0"/>
        <w:jc w:val="left"/>
      </w:pPr>
      <w:r>
        <w:rPr>
          <w:color w:val="000000"/>
          <w:sz w:val="24"/>
          <w:szCs w:val="24"/>
        </w:rPr>
        <w:t xml:space="preserve">depredation, n. pillage, sacking, rapine, spoliation, plunder.</w:t>
      </w:r>
    </w:p>
    <w:p>
      <w:pPr>
        <w:widowControl w:val="on"/>
        <w:pBdr/>
        <w:spacing w:before="240" w:after="240" w:line="240" w:lineRule="auto"/>
        <w:ind w:left="0" w:right="0"/>
        <w:jc w:val="left"/>
      </w:pPr>
      <w:r>
        <w:rPr>
          <w:color w:val="000000"/>
          <w:sz w:val="24"/>
          <w:szCs w:val="24"/>
        </w:rPr>
        <w:t xml:space="preserve">depredator, n. plunderer, pillager, despoiler, robber.</w:t>
      </w:r>
    </w:p>
    <w:p>
      <w:pPr>
        <w:widowControl w:val="on"/>
        <w:pBdr/>
        <w:spacing w:before="240" w:after="240" w:line="240" w:lineRule="auto"/>
        <w:ind w:left="0" w:right="0"/>
        <w:jc w:val="left"/>
      </w:pPr>
      <w:r>
        <w:rPr>
          <w:color w:val="000000"/>
          <w:sz w:val="24"/>
          <w:szCs w:val="24"/>
        </w:rPr>
        <w:t xml:space="preserve">depressed, a. dejected, dispirited.</w:t>
      </w:r>
    </w:p>
    <w:p>
      <w:pPr>
        <w:widowControl w:val="on"/>
        <w:pBdr/>
        <w:spacing w:before="240" w:after="240" w:line="240" w:lineRule="auto"/>
        <w:ind w:left="0" w:right="0"/>
        <w:jc w:val="left"/>
      </w:pPr>
      <w:r>
        <w:rPr>
          <w:color w:val="000000"/>
          <w:sz w:val="24"/>
          <w:szCs w:val="24"/>
        </w:rPr>
        <w:t xml:space="preserve">depression, n. cavity, hollow, indentation, concavity, dent; dejection, discouragement, despondency, vapors, gloom; inactivity, dullness.</w:t>
      </w:r>
    </w:p>
    <w:p>
      <w:pPr>
        <w:widowControl w:val="on"/>
        <w:pBdr/>
        <w:spacing w:before="240" w:after="240" w:line="240" w:lineRule="auto"/>
        <w:ind w:left="0" w:right="0"/>
        <w:jc w:val="left"/>
      </w:pPr>
      <w:r>
        <w:rPr>
          <w:color w:val="000000"/>
          <w:sz w:val="24"/>
          <w:szCs w:val="24"/>
        </w:rPr>
        <w:t xml:space="preserve">deprive, v. dispossess, strip, divest, despoil.</w:t>
      </w:r>
    </w:p>
    <w:p>
      <w:pPr>
        <w:widowControl w:val="on"/>
        <w:pBdr/>
        <w:spacing w:before="240" w:after="240" w:line="240" w:lineRule="auto"/>
        <w:ind w:left="0" w:right="0"/>
        <w:jc w:val="left"/>
      </w:pPr>
      <w:r>
        <w:rPr>
          <w:color w:val="000000"/>
          <w:sz w:val="24"/>
          <w:szCs w:val="24"/>
        </w:rPr>
        <w:t xml:space="preserve">depth, n. profundity; extent, measure, intensity; deep, abyss; astuteness, shrewdness, acumen, discernment.  Associated Words:  bathometer, bathymetry, bathymetric.</w:t>
      </w:r>
    </w:p>
    <w:p>
      <w:pPr>
        <w:widowControl w:val="on"/>
        <w:pBdr/>
        <w:spacing w:before="240" w:after="240" w:line="240" w:lineRule="auto"/>
        <w:ind w:left="0" w:right="0"/>
        <w:jc w:val="left"/>
      </w:pPr>
      <w:r>
        <w:rPr>
          <w:color w:val="000000"/>
          <w:sz w:val="24"/>
          <w:szCs w:val="24"/>
        </w:rPr>
        <w:t xml:space="preserve">derelict, a. abandoned, forsaken; lost, adrift; careless, negligent, remiss, delinquent.</w:t>
      </w:r>
    </w:p>
    <w:p>
      <w:pPr>
        <w:widowControl w:val="on"/>
        <w:pBdr/>
        <w:spacing w:before="240" w:after="240" w:line="240" w:lineRule="auto"/>
        <w:ind w:left="0" w:right="0"/>
        <w:jc w:val="left"/>
      </w:pPr>
      <w:r>
        <w:rPr>
          <w:color w:val="000000"/>
          <w:sz w:val="24"/>
          <w:szCs w:val="24"/>
        </w:rPr>
        <w:t xml:space="preserve">deride, v. scoff, ridicule, mock, taunt, jeer, scout, jibe.</w:t>
      </w:r>
    </w:p>
    <w:p>
      <w:pPr>
        <w:widowControl w:val="on"/>
        <w:pBdr/>
        <w:spacing w:before="240" w:after="240" w:line="240" w:lineRule="auto"/>
        <w:ind w:left="0" w:right="0"/>
        <w:jc w:val="left"/>
      </w:pPr>
      <w:r>
        <w:rPr>
          <w:color w:val="000000"/>
          <w:sz w:val="24"/>
          <w:szCs w:val="24"/>
        </w:rPr>
        <w:t xml:space="preserve">derision, n. ridicule, mockery, jeering.</w:t>
      </w:r>
    </w:p>
    <w:p>
      <w:pPr>
        <w:widowControl w:val="on"/>
        <w:pBdr/>
        <w:spacing w:before="240" w:after="240" w:line="240" w:lineRule="auto"/>
        <w:ind w:left="0" w:right="0"/>
        <w:jc w:val="left"/>
      </w:pPr>
      <w:r>
        <w:rPr>
          <w:color w:val="000000"/>
          <w:sz w:val="24"/>
          <w:szCs w:val="24"/>
        </w:rPr>
        <w:t xml:space="preserve">derogatory, a. disparaging, detracting.</w:t>
      </w:r>
    </w:p>
    <w:p>
      <w:pPr>
        <w:widowControl w:val="on"/>
        <w:pBdr/>
        <w:spacing w:before="240" w:after="240" w:line="240" w:lineRule="auto"/>
        <w:ind w:left="0" w:right="0"/>
        <w:jc w:val="left"/>
      </w:pPr>
      <w:r>
        <w:rPr>
          <w:color w:val="000000"/>
          <w:sz w:val="24"/>
          <w:szCs w:val="24"/>
        </w:rPr>
        <w:t xml:space="preserve">descendants, n. pl. progeny, posterity, offspring.</w:t>
      </w:r>
    </w:p>
    <w:p>
      <w:pPr>
        <w:widowControl w:val="on"/>
        <w:pBdr/>
        <w:spacing w:before="240" w:after="240" w:line="240" w:lineRule="auto"/>
        <w:ind w:left="0" w:right="0"/>
        <w:jc w:val="left"/>
      </w:pPr>
      <w:r>
        <w:rPr>
          <w:color w:val="000000"/>
          <w:sz w:val="24"/>
          <w:szCs w:val="24"/>
        </w:rPr>
        <w:t xml:space="preserve">descent, n. descension; incursion, raid, foray; derivation, lineage, extraction, parentage, birth; declivity, slope, decline; dismounting; bathos; escarpment, scarp.</w:t>
      </w:r>
    </w:p>
    <w:p>
      <w:pPr>
        <w:widowControl w:val="on"/>
        <w:pBdr/>
        <w:spacing w:before="240" w:after="240" w:line="240" w:lineRule="auto"/>
        <w:ind w:left="0" w:right="0"/>
        <w:jc w:val="left"/>
      </w:pPr>
      <w:r>
        <w:rPr>
          <w:color w:val="000000"/>
          <w:sz w:val="24"/>
          <w:szCs w:val="24"/>
        </w:rPr>
        <w:t xml:space="preserve">describe, v. delineate, depict.</w:t>
      </w:r>
    </w:p>
    <w:p>
      <w:pPr>
        <w:widowControl w:val="on"/>
        <w:pBdr/>
        <w:spacing w:before="240" w:after="240" w:line="240" w:lineRule="auto"/>
        <w:ind w:left="0" w:right="0"/>
        <w:jc w:val="left"/>
      </w:pPr>
      <w:r>
        <w:rPr>
          <w:color w:val="000000"/>
          <w:sz w:val="24"/>
          <w:szCs w:val="24"/>
        </w:rPr>
        <w:t xml:space="preserve">description, n. delineation, depiction, portrayal; class, species, sort, character.</w:t>
      </w:r>
    </w:p>
    <w:p>
      <w:pPr>
        <w:widowControl w:val="on"/>
        <w:pBdr/>
        <w:spacing w:before="240" w:after="240" w:line="240" w:lineRule="auto"/>
        <w:ind w:left="0" w:right="0"/>
        <w:jc w:val="left"/>
      </w:pPr>
      <w:r>
        <w:rPr>
          <w:color w:val="000000"/>
          <w:sz w:val="24"/>
          <w:szCs w:val="24"/>
        </w:rPr>
        <w:t xml:space="preserve">desecrate, v. profane, pollute, secularize.</w:t>
      </w:r>
    </w:p>
    <w:p>
      <w:pPr>
        <w:widowControl w:val="on"/>
        <w:pBdr/>
        <w:spacing w:before="240" w:after="240" w:line="240" w:lineRule="auto"/>
        <w:ind w:left="0" w:right="0"/>
        <w:jc w:val="left"/>
      </w:pPr>
      <w:r>
        <w:rPr>
          <w:color w:val="000000"/>
          <w:sz w:val="24"/>
          <w:szCs w:val="24"/>
        </w:rPr>
        <w:t xml:space="preserve">desecration, n. profanation, secularization.</w:t>
      </w:r>
    </w:p>
    <w:p>
      <w:pPr>
        <w:widowControl w:val="on"/>
        <w:pBdr/>
        <w:spacing w:before="240" w:after="240" w:line="240" w:lineRule="auto"/>
        <w:ind w:left="0" w:right="0"/>
        <w:jc w:val="left"/>
      </w:pPr>
      <w:r>
        <w:rPr>
          <w:color w:val="000000"/>
          <w:sz w:val="24"/>
          <w:szCs w:val="24"/>
        </w:rPr>
        <w:t xml:space="preserve">desert, n. merit, meed, due.</w:t>
      </w:r>
    </w:p>
    <w:p>
      <w:pPr>
        <w:widowControl w:val="on"/>
        <w:pBdr/>
        <w:spacing w:before="240" w:after="240" w:line="240" w:lineRule="auto"/>
        <w:ind w:left="0" w:right="0"/>
        <w:jc w:val="left"/>
      </w:pPr>
      <w:r>
        <w:rPr>
          <w:color w:val="000000"/>
          <w:sz w:val="24"/>
          <w:szCs w:val="24"/>
        </w:rPr>
        <w:t xml:space="preserve">desert, n. wilderness, wild.  Associated Words:  oasis, mirage, caravan, caravansary, eremic.</w:t>
      </w:r>
    </w:p>
    <w:p>
      <w:pPr>
        <w:widowControl w:val="on"/>
        <w:pBdr/>
        <w:spacing w:before="240" w:after="240" w:line="240" w:lineRule="auto"/>
        <w:ind w:left="0" w:right="0"/>
        <w:jc w:val="left"/>
      </w:pPr>
      <w:r>
        <w:rPr>
          <w:color w:val="000000"/>
          <w:sz w:val="24"/>
          <w:szCs w:val="24"/>
        </w:rPr>
        <w:t xml:space="preserve">desert, a. waste, unproductive, barren, desolate, infertile, inarable.  Antonyms:  fertile, arable.</w:t>
      </w:r>
    </w:p>
    <w:p>
      <w:pPr>
        <w:widowControl w:val="on"/>
        <w:pBdr/>
        <w:spacing w:before="240" w:after="240" w:line="240" w:lineRule="auto"/>
        <w:ind w:left="0" w:right="0"/>
        <w:jc w:val="left"/>
      </w:pPr>
      <w:r>
        <w:rPr>
          <w:color w:val="000000"/>
          <w:sz w:val="24"/>
          <w:szCs w:val="24"/>
        </w:rPr>
        <w:t xml:space="preserve">desert, v. forsake, abandon, leave, run away from.</w:t>
      </w:r>
    </w:p>
    <w:p>
      <w:pPr>
        <w:widowControl w:val="on"/>
        <w:pBdr/>
        <w:spacing w:before="240" w:after="240" w:line="240" w:lineRule="auto"/>
        <w:ind w:left="0" w:right="0"/>
        <w:jc w:val="left"/>
      </w:pPr>
      <w:r>
        <w:rPr>
          <w:color w:val="000000"/>
          <w:sz w:val="24"/>
          <w:szCs w:val="24"/>
        </w:rPr>
        <w:t xml:space="preserve">deserted, a. forsaken, desolate, abandoned, derelict.</w:t>
      </w:r>
    </w:p>
    <w:p>
      <w:pPr>
        <w:widowControl w:val="on"/>
        <w:pBdr/>
        <w:spacing w:before="240" w:after="240" w:line="240" w:lineRule="auto"/>
        <w:ind w:left="0" w:right="0"/>
        <w:jc w:val="left"/>
      </w:pPr>
      <w:r>
        <w:rPr>
          <w:color w:val="000000"/>
          <w:sz w:val="24"/>
          <w:szCs w:val="24"/>
        </w:rPr>
        <w:t xml:space="preserve">deserter, n. renegade, turncoat, delinquent, backslider, apostate, recreant, poltroon, rat, traitor.</w:t>
      </w:r>
    </w:p>
    <w:p>
      <w:pPr>
        <w:widowControl w:val="on"/>
        <w:pBdr/>
        <w:spacing w:before="240" w:after="240" w:line="240" w:lineRule="auto"/>
        <w:ind w:left="0" w:right="0"/>
        <w:jc w:val="left"/>
      </w:pPr>
      <w:r>
        <w:rPr>
          <w:color w:val="000000"/>
          <w:sz w:val="24"/>
          <w:szCs w:val="24"/>
        </w:rPr>
        <w:t xml:space="preserve">desertion, n. abandonment.  Antonyms:  See faithfulness.</w:t>
      </w:r>
    </w:p>
    <w:p>
      <w:pPr>
        <w:widowControl w:val="on"/>
        <w:pBdr/>
        <w:spacing w:before="240" w:after="240" w:line="240" w:lineRule="auto"/>
        <w:ind w:left="0" w:right="0"/>
        <w:jc w:val="left"/>
      </w:pPr>
      <w:r>
        <w:rPr>
          <w:color w:val="000000"/>
          <w:sz w:val="24"/>
          <w:szCs w:val="24"/>
        </w:rPr>
        <w:t xml:space="preserve">desert wind. simoon.</w:t>
      </w:r>
    </w:p>
    <w:p>
      <w:pPr>
        <w:widowControl w:val="on"/>
        <w:pBdr/>
        <w:spacing w:before="240" w:after="240" w:line="240" w:lineRule="auto"/>
        <w:ind w:left="0" w:right="0"/>
        <w:jc w:val="left"/>
      </w:pPr>
      <w:r>
        <w:rPr>
          <w:color w:val="000000"/>
          <w:sz w:val="24"/>
          <w:szCs w:val="24"/>
        </w:rPr>
        <w:t xml:space="preserve">deserve, v. merit.</w:t>
      </w:r>
    </w:p>
    <w:p>
      <w:pPr>
        <w:widowControl w:val="on"/>
        <w:pBdr/>
        <w:spacing w:before="240" w:after="240" w:line="240" w:lineRule="auto"/>
        <w:ind w:left="0" w:right="0"/>
        <w:jc w:val="left"/>
      </w:pPr>
      <w:r>
        <w:rPr>
          <w:color w:val="000000"/>
          <w:sz w:val="24"/>
          <w:szCs w:val="24"/>
        </w:rPr>
        <w:t xml:space="preserve">deserved, a. merited, condign.  Antonyms:  undeserved, unmerited.</w:t>
      </w:r>
    </w:p>
    <w:p>
      <w:pPr>
        <w:widowControl w:val="on"/>
        <w:pBdr/>
        <w:spacing w:before="240" w:after="240" w:line="240" w:lineRule="auto"/>
        <w:ind w:left="0" w:right="0"/>
        <w:jc w:val="left"/>
      </w:pPr>
      <w:r>
        <w:rPr>
          <w:color w:val="000000"/>
          <w:sz w:val="24"/>
          <w:szCs w:val="24"/>
        </w:rPr>
        <w:t xml:space="preserve">deserving, a. meritprious, worthy, meedful.  Antonyms:  undeserving, unworthy.</w:t>
      </w:r>
    </w:p>
    <w:p>
      <w:pPr>
        <w:widowControl w:val="on"/>
        <w:pBdr/>
        <w:spacing w:before="240" w:after="240" w:line="240" w:lineRule="auto"/>
        <w:ind w:left="0" w:right="0"/>
        <w:jc w:val="left"/>
      </w:pPr>
      <w:r>
        <w:rPr>
          <w:color w:val="000000"/>
          <w:sz w:val="24"/>
          <w:szCs w:val="24"/>
        </w:rPr>
        <w:t xml:space="preserve">design, n. sketch, draught, outline, plan; scheme, intention, purpose, project, intent, aim.  Associated Words:  teleology, teleologist, teleological.</w:t>
      </w:r>
    </w:p>
    <w:p>
      <w:pPr>
        <w:widowControl w:val="on"/>
        <w:pBdr/>
        <w:spacing w:before="240" w:after="240" w:line="240" w:lineRule="auto"/>
        <w:ind w:left="0" w:right="0"/>
        <w:jc w:val="left"/>
      </w:pPr>
      <w:r>
        <w:rPr>
          <w:color w:val="000000"/>
          <w:sz w:val="24"/>
          <w:szCs w:val="24"/>
        </w:rPr>
        <w:t xml:space="preserve">designing, n. artful, wily, crafty, subtle, politic, Machiavelian disingenuous.  Antonyms:  See undesigning.</w:t>
      </w:r>
    </w:p>
    <w:p>
      <w:pPr>
        <w:widowControl w:val="on"/>
        <w:pBdr/>
        <w:spacing w:before="240" w:after="240" w:line="240" w:lineRule="auto"/>
        <w:ind w:left="0" w:right="0"/>
        <w:jc w:val="left"/>
      </w:pPr>
      <w:r>
        <w:rPr>
          <w:color w:val="000000"/>
          <w:sz w:val="24"/>
          <w:szCs w:val="24"/>
        </w:rPr>
        <w:t xml:space="preserve">desire, n. longing, craving, will, aspiration, hankering, appetency, cupidity, impulse; request, petition, quest, entreaty; velleity; pruriency.  Antonyms:  apathy, antipathy, aversion, inappetency.  Associated Words:  desiderative, desideratum, orectic, optative.</w:t>
      </w:r>
    </w:p>
    <w:p>
      <w:pPr>
        <w:widowControl w:val="on"/>
        <w:pBdr/>
        <w:spacing w:before="240" w:after="240" w:line="240" w:lineRule="auto"/>
        <w:ind w:left="0" w:right="0"/>
        <w:jc w:val="left"/>
      </w:pPr>
      <w:r>
        <w:rPr>
          <w:color w:val="000000"/>
          <w:sz w:val="24"/>
          <w:szCs w:val="24"/>
        </w:rPr>
        <w:t xml:space="preserve">desire, v. want, crave, long for, lust, covet, yearn, aspire, request.</w:t>
      </w:r>
    </w:p>
    <w:p>
      <w:pPr>
        <w:widowControl w:val="on"/>
        <w:pBdr/>
        <w:spacing w:before="240" w:after="240" w:line="240" w:lineRule="auto"/>
        <w:ind w:left="0" w:right="0"/>
        <w:jc w:val="left"/>
      </w:pPr>
      <w:r>
        <w:rPr>
          <w:color w:val="000000"/>
          <w:sz w:val="24"/>
          <w:szCs w:val="24"/>
        </w:rPr>
        <w:t xml:space="preserve">desolate, a. dreary, waste; broken-hearted, inconsolable, solitary; devastated.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desolate, v. devastate, depredate, despoil, sack, lay waste.</w:t>
      </w:r>
    </w:p>
    <w:p>
      <w:pPr>
        <w:widowControl w:val="on"/>
        <w:pBdr/>
        <w:spacing w:before="240" w:after="240" w:line="240" w:lineRule="auto"/>
        <w:ind w:left="0" w:right="0"/>
        <w:jc w:val="left"/>
      </w:pPr>
      <w:r>
        <w:rPr>
          <w:color w:val="000000"/>
          <w:sz w:val="24"/>
          <w:szCs w:val="24"/>
        </w:rPr>
        <w:t xml:space="preserve">despair, n. hopelessness, desperation, inconsolableness.</w:t>
      </w:r>
    </w:p>
    <w:p>
      <w:pPr>
        <w:widowControl w:val="on"/>
        <w:pBdr/>
        <w:spacing w:before="240" w:after="240" w:line="240" w:lineRule="auto"/>
        <w:ind w:left="0" w:right="0"/>
        <w:jc w:val="left"/>
      </w:pPr>
      <w:r>
        <w:rPr>
          <w:color w:val="000000"/>
          <w:sz w:val="24"/>
          <w:szCs w:val="24"/>
        </w:rPr>
        <w:t xml:space="preserve">desperate, a. irretrievable, hopeless, incurable, remediless, outrageous, atrocious, monstrous, heinous.</w:t>
      </w:r>
    </w:p>
    <w:p>
      <w:pPr>
        <w:widowControl w:val="on"/>
        <w:pBdr/>
        <w:spacing w:before="240" w:after="240" w:line="240" w:lineRule="auto"/>
        <w:ind w:left="0" w:right="0"/>
        <w:jc w:val="left"/>
      </w:pPr>
      <w:r>
        <w:rPr>
          <w:color w:val="000000"/>
          <w:sz w:val="24"/>
          <w:szCs w:val="24"/>
        </w:rPr>
        <w:t xml:space="preserve">desperation, n. despair, hopelessness, recklessness.</w:t>
      </w:r>
    </w:p>
    <w:p>
      <w:pPr>
        <w:widowControl w:val="on"/>
        <w:pBdr/>
        <w:spacing w:before="240" w:after="240" w:line="240" w:lineRule="auto"/>
        <w:ind w:left="0" w:right="0"/>
        <w:jc w:val="left"/>
      </w:pPr>
      <w:r>
        <w:rPr>
          <w:color w:val="000000"/>
          <w:sz w:val="24"/>
          <w:szCs w:val="24"/>
        </w:rPr>
        <w:t xml:space="preserve">despicable, a. contemptible, abject.</w:t>
      </w:r>
    </w:p>
    <w:p>
      <w:pPr>
        <w:widowControl w:val="on"/>
        <w:pBdr/>
        <w:spacing w:before="240" w:after="240" w:line="240" w:lineRule="auto"/>
        <w:ind w:left="0" w:right="0"/>
        <w:jc w:val="left"/>
      </w:pPr>
      <w:r>
        <w:rPr>
          <w:color w:val="000000"/>
          <w:sz w:val="24"/>
          <w:szCs w:val="24"/>
        </w:rPr>
        <w:t xml:space="preserve">despise, v. contemn, disdain.</w:t>
      </w:r>
    </w:p>
    <w:p>
      <w:pPr>
        <w:widowControl w:val="on"/>
        <w:pBdr/>
        <w:spacing w:before="240" w:after="240" w:line="240" w:lineRule="auto"/>
        <w:ind w:left="0" w:right="0"/>
        <w:jc w:val="left"/>
      </w:pPr>
      <w:r>
        <w:rPr>
          <w:color w:val="000000"/>
          <w:sz w:val="24"/>
          <w:szCs w:val="24"/>
        </w:rPr>
        <w:t xml:space="preserve">despiteful, a. malicious, spiteful, resentful.</w:t>
      </w:r>
    </w:p>
    <w:p>
      <w:pPr>
        <w:widowControl w:val="on"/>
        <w:pBdr/>
        <w:spacing w:before="240" w:after="240" w:line="240" w:lineRule="auto"/>
        <w:ind w:left="0" w:right="0"/>
        <w:jc w:val="left"/>
      </w:pPr>
      <w:r>
        <w:rPr>
          <w:color w:val="000000"/>
          <w:sz w:val="24"/>
          <w:szCs w:val="24"/>
        </w:rPr>
        <w:t xml:space="preserve">despondency, n. melancholy, depression, dejection.</w:t>
      </w:r>
    </w:p>
    <w:p>
      <w:pPr>
        <w:widowControl w:val="on"/>
        <w:pBdr/>
        <w:spacing w:before="240" w:after="240" w:line="240" w:lineRule="auto"/>
        <w:ind w:left="0" w:right="0"/>
        <w:jc w:val="left"/>
      </w:pPr>
      <w:r>
        <w:rPr>
          <w:color w:val="000000"/>
          <w:sz w:val="24"/>
          <w:szCs w:val="24"/>
        </w:rPr>
        <w:t xml:space="preserve">despondent, a. disheartened, discouraged, dejected, depressed.</w:t>
      </w:r>
    </w:p>
    <w:p>
      <w:pPr>
        <w:widowControl w:val="on"/>
        <w:pBdr/>
        <w:spacing w:before="240" w:after="240" w:line="240" w:lineRule="auto"/>
        <w:ind w:left="0" w:right="0"/>
        <w:jc w:val="left"/>
      </w:pPr>
      <w:r>
        <w:rPr>
          <w:color w:val="000000"/>
          <w:sz w:val="24"/>
          <w:szCs w:val="24"/>
        </w:rPr>
        <w:t xml:space="preserve">despot, n. tyrant, autocrat.</w:t>
      </w:r>
    </w:p>
    <w:p>
      <w:pPr>
        <w:widowControl w:val="on"/>
        <w:pBdr/>
        <w:spacing w:before="240" w:after="240" w:line="240" w:lineRule="auto"/>
        <w:ind w:left="0" w:right="0"/>
        <w:jc w:val="left"/>
      </w:pPr>
      <w:r>
        <w:rPr>
          <w:color w:val="000000"/>
          <w:sz w:val="24"/>
          <w:szCs w:val="24"/>
        </w:rPr>
        <w:t xml:space="preserve">despotic, a. autocratic, tyrannical, absolute, despotical.</w:t>
      </w:r>
    </w:p>
    <w:p>
      <w:pPr>
        <w:widowControl w:val="on"/>
        <w:pBdr/>
        <w:spacing w:before="240" w:after="240" w:line="240" w:lineRule="auto"/>
        <w:ind w:left="0" w:right="0"/>
        <w:jc w:val="left"/>
      </w:pPr>
      <w:r>
        <w:rPr>
          <w:color w:val="000000"/>
          <w:sz w:val="24"/>
          <w:szCs w:val="24"/>
        </w:rPr>
        <w:t xml:space="preserve">despotism, n. absolutism, autocracy, tyranny.</w:t>
      </w:r>
    </w:p>
    <w:p>
      <w:pPr>
        <w:widowControl w:val="on"/>
        <w:pBdr/>
        <w:spacing w:before="240" w:after="240" w:line="240" w:lineRule="auto"/>
        <w:ind w:left="0" w:right="0"/>
        <w:jc w:val="left"/>
      </w:pPr>
      <w:r>
        <w:rPr>
          <w:color w:val="000000"/>
          <w:sz w:val="24"/>
          <w:szCs w:val="24"/>
        </w:rPr>
        <w:t xml:space="preserve">destine, v. doom, preordain, appoint, foredoom.</w:t>
      </w:r>
    </w:p>
    <w:p>
      <w:pPr>
        <w:widowControl w:val="on"/>
        <w:pBdr/>
        <w:spacing w:before="240" w:after="240" w:line="240" w:lineRule="auto"/>
        <w:ind w:left="0" w:right="0"/>
        <w:jc w:val="left"/>
      </w:pPr>
      <w:r>
        <w:rPr>
          <w:color w:val="000000"/>
          <w:sz w:val="24"/>
          <w:szCs w:val="24"/>
        </w:rPr>
        <w:t xml:space="preserve">destiny, n. fate, doom, lot, fortune.</w:t>
      </w:r>
    </w:p>
    <w:p>
      <w:pPr>
        <w:widowControl w:val="on"/>
        <w:pBdr/>
        <w:spacing w:before="240" w:after="240" w:line="240" w:lineRule="auto"/>
        <w:ind w:left="0" w:right="0"/>
        <w:jc w:val="left"/>
      </w:pPr>
      <w:r>
        <w:rPr>
          <w:color w:val="000000"/>
          <w:sz w:val="24"/>
          <w:szCs w:val="24"/>
        </w:rPr>
        <w:t xml:space="preserve">destitute, a. devoid, deficient, lacking; needy, very poor.</w:t>
      </w:r>
    </w:p>
    <w:p>
      <w:pPr>
        <w:widowControl w:val="on"/>
        <w:pBdr/>
        <w:spacing w:before="240" w:after="240" w:line="240" w:lineRule="auto"/>
        <w:ind w:left="0" w:right="0"/>
        <w:jc w:val="left"/>
      </w:pPr>
      <w:r>
        <w:rPr>
          <w:color w:val="000000"/>
          <w:sz w:val="24"/>
          <w:szCs w:val="24"/>
        </w:rPr>
        <w:t xml:space="preserve">destitution, n. privation, need, want, poverty, deficiency, indigence.</w:t>
      </w:r>
    </w:p>
    <w:p>
      <w:pPr>
        <w:widowControl w:val="on"/>
        <w:pBdr/>
        <w:spacing w:before="240" w:after="240" w:line="240" w:lineRule="auto"/>
        <w:ind w:left="0" w:right="0"/>
        <w:jc w:val="left"/>
      </w:pPr>
      <w:r>
        <w:rPr>
          <w:color w:val="000000"/>
          <w:sz w:val="24"/>
          <w:szCs w:val="24"/>
        </w:rPr>
        <w:t xml:space="preserve">destroy, v. annihilate, undo, demolish, raze, desolate, devour, sack, dismantle, eradicate, exterminate, ruin.  Antonyms:  conserve, preserve, perpetuate, spare.</w:t>
      </w:r>
    </w:p>
    <w:p>
      <w:pPr>
        <w:widowControl w:val="on"/>
        <w:pBdr/>
        <w:spacing w:before="240" w:after="240" w:line="240" w:lineRule="auto"/>
        <w:ind w:left="0" w:right="0"/>
        <w:jc w:val="left"/>
      </w:pPr>
      <w:r>
        <w:rPr>
          <w:color w:val="000000"/>
          <w:sz w:val="24"/>
          <w:szCs w:val="24"/>
        </w:rPr>
        <w:t xml:space="preserve">destroyer, n. iconoclast, annihilator, vandal, hun, destructionist, Apollyon.</w:t>
      </w:r>
    </w:p>
    <w:p>
      <w:pPr>
        <w:widowControl w:val="on"/>
        <w:pBdr/>
        <w:spacing w:before="240" w:after="240" w:line="240" w:lineRule="auto"/>
        <w:ind w:left="0" w:right="0"/>
        <w:jc w:val="left"/>
      </w:pPr>
      <w:r>
        <w:rPr>
          <w:color w:val="000000"/>
          <w:sz w:val="24"/>
          <w:szCs w:val="24"/>
        </w:rPr>
        <w:t xml:space="preserve">destruction, n. annihilation, demolition, eradication, ruin, perdition, havoc, vandalism, subversion, desolation, devastation, iconoclasm.  Antonyms:  conservation preservation, perpetuation.</w:t>
      </w:r>
    </w:p>
    <w:p>
      <w:pPr>
        <w:widowControl w:val="on"/>
        <w:pBdr/>
        <w:spacing w:before="240" w:after="240" w:line="240" w:lineRule="auto"/>
        <w:ind w:left="0" w:right="0"/>
        <w:jc w:val="left"/>
      </w:pPr>
      <w:r>
        <w:rPr>
          <w:color w:val="000000"/>
          <w:sz w:val="24"/>
          <w:szCs w:val="24"/>
        </w:rPr>
        <w:t xml:space="preserve">destructive, a. ruinous, iconoclastic, vandal, vandalic, internecine, deleterious, pernicious, annihilative.</w:t>
      </w:r>
    </w:p>
    <w:p>
      <w:pPr>
        <w:widowControl w:val="on"/>
        <w:pBdr/>
        <w:spacing w:before="240" w:after="240" w:line="240" w:lineRule="auto"/>
        <w:ind w:left="0" w:right="0"/>
        <w:jc w:val="left"/>
      </w:pPr>
      <w:r>
        <w:rPr>
          <w:color w:val="000000"/>
          <w:sz w:val="24"/>
          <w:szCs w:val="24"/>
        </w:rPr>
        <w:t xml:space="preserve">desultory, a. fitful, irregular, cursory, unsystematic.</w:t>
      </w:r>
    </w:p>
    <w:p>
      <w:pPr>
        <w:widowControl w:val="on"/>
        <w:pBdr/>
        <w:spacing w:before="240" w:after="240" w:line="240" w:lineRule="auto"/>
        <w:ind w:left="0" w:right="0"/>
        <w:jc w:val="left"/>
      </w:pPr>
      <w:r>
        <w:rPr>
          <w:color w:val="000000"/>
          <w:sz w:val="24"/>
          <w:szCs w:val="24"/>
        </w:rPr>
        <w:t xml:space="preserve">detach, v. disconnect, disjoin, sever, disunite, isolate, segregate.</w:t>
      </w:r>
    </w:p>
    <w:p>
      <w:pPr>
        <w:widowControl w:val="on"/>
        <w:pBdr/>
        <w:spacing w:before="240" w:after="240" w:line="240" w:lineRule="auto"/>
        <w:ind w:left="0" w:right="0"/>
        <w:jc w:val="left"/>
      </w:pPr>
      <w:r>
        <w:rPr>
          <w:color w:val="000000"/>
          <w:sz w:val="24"/>
          <w:szCs w:val="24"/>
        </w:rPr>
        <w:t xml:space="preserve">detachment, n. disconnection, separation, disunion, isolation, segregation.</w:t>
      </w:r>
    </w:p>
    <w:p>
      <w:pPr>
        <w:widowControl w:val="on"/>
        <w:pBdr/>
        <w:spacing w:before="240" w:after="240" w:line="240" w:lineRule="auto"/>
        <w:ind w:left="0" w:right="0"/>
        <w:jc w:val="left"/>
      </w:pPr>
      <w:r>
        <w:rPr>
          <w:color w:val="000000"/>
          <w:sz w:val="24"/>
          <w:szCs w:val="24"/>
        </w:rPr>
        <w:t xml:space="preserve">detail, v. particularize, enumerate.</w:t>
      </w:r>
    </w:p>
    <w:p>
      <w:pPr>
        <w:widowControl w:val="on"/>
        <w:pBdr/>
        <w:spacing w:before="240" w:after="240" w:line="240" w:lineRule="auto"/>
        <w:ind w:left="0" w:right="0"/>
        <w:jc w:val="left"/>
      </w:pPr>
      <w:r>
        <w:rPr>
          <w:color w:val="000000"/>
          <w:sz w:val="24"/>
          <w:szCs w:val="24"/>
        </w:rPr>
        <w:t xml:space="preserve">details, n. pl. minutiae, particulars.</w:t>
      </w:r>
    </w:p>
    <w:p>
      <w:pPr>
        <w:widowControl w:val="on"/>
        <w:pBdr/>
        <w:spacing w:before="240" w:after="240" w:line="240" w:lineRule="auto"/>
        <w:ind w:left="0" w:right="0"/>
        <w:jc w:val="left"/>
      </w:pPr>
      <w:r>
        <w:rPr>
          <w:color w:val="000000"/>
          <w:sz w:val="24"/>
          <w:szCs w:val="24"/>
        </w:rPr>
        <w:t xml:space="preserve">detention, n. restraint, custody, confinement, arrest.</w:t>
      </w:r>
    </w:p>
    <w:p>
      <w:pPr>
        <w:widowControl w:val="on"/>
        <w:pBdr/>
        <w:spacing w:before="240" w:after="240" w:line="240" w:lineRule="auto"/>
        <w:ind w:left="0" w:right="0"/>
        <w:jc w:val="left"/>
      </w:pPr>
      <w:r>
        <w:rPr>
          <w:color w:val="000000"/>
          <w:sz w:val="24"/>
          <w:szCs w:val="24"/>
        </w:rPr>
        <w:t xml:space="preserve">deter, v. hinder, prevent, dissuade, restrain.</w:t>
      </w:r>
    </w:p>
    <w:p>
      <w:pPr>
        <w:widowControl w:val="on"/>
        <w:pBdr/>
        <w:spacing w:before="240" w:after="240" w:line="240" w:lineRule="auto"/>
        <w:ind w:left="0" w:right="0"/>
        <w:jc w:val="left"/>
      </w:pPr>
      <w:r>
        <w:rPr>
          <w:color w:val="000000"/>
          <w:sz w:val="24"/>
          <w:szCs w:val="24"/>
        </w:rPr>
        <w:t xml:space="preserve">deteriorate, v. decline, degenerate, retrograde; corrupt, vitiate, debase, degrade.</w:t>
      </w:r>
    </w:p>
    <w:p>
      <w:pPr>
        <w:widowControl w:val="on"/>
        <w:pBdr/>
        <w:spacing w:before="240" w:after="240" w:line="240" w:lineRule="auto"/>
        <w:ind w:left="0" w:right="0"/>
        <w:jc w:val="left"/>
      </w:pPr>
      <w:r>
        <w:rPr>
          <w:color w:val="000000"/>
          <w:sz w:val="24"/>
          <w:szCs w:val="24"/>
        </w:rPr>
        <w:t xml:space="preserve">deterioration, n. decline, degeneration, retrogression; vitiation, corruption, debasement.</w:t>
      </w:r>
    </w:p>
    <w:p>
      <w:pPr>
        <w:widowControl w:val="on"/>
        <w:pBdr/>
        <w:spacing w:before="240" w:after="240" w:line="240" w:lineRule="auto"/>
        <w:ind w:left="0" w:right="0"/>
        <w:jc w:val="left"/>
      </w:pPr>
      <w:r>
        <w:rPr>
          <w:color w:val="000000"/>
          <w:sz w:val="24"/>
          <w:szCs w:val="24"/>
        </w:rPr>
        <w:t xml:space="preserve">detest, v. loathe, despise, abominate, abhor, hate, execrate.</w:t>
      </w:r>
    </w:p>
    <w:p>
      <w:pPr>
        <w:widowControl w:val="on"/>
        <w:pBdr/>
        <w:spacing w:before="240" w:after="240" w:line="240" w:lineRule="auto"/>
        <w:ind w:left="0" w:right="0"/>
        <w:jc w:val="left"/>
      </w:pPr>
      <w:r>
        <w:rPr>
          <w:color w:val="000000"/>
          <w:sz w:val="24"/>
          <w:szCs w:val="24"/>
        </w:rPr>
        <w:t xml:space="preserve">detestable, a. abominable, loathsome, execrable, abhorrent.</w:t>
      </w:r>
    </w:p>
    <w:p>
      <w:pPr>
        <w:widowControl w:val="on"/>
        <w:pBdr/>
        <w:spacing w:before="240" w:after="240" w:line="240" w:lineRule="auto"/>
        <w:ind w:left="0" w:right="0"/>
        <w:jc w:val="left"/>
      </w:pPr>
      <w:r>
        <w:rPr>
          <w:color w:val="000000"/>
          <w:sz w:val="24"/>
          <w:szCs w:val="24"/>
        </w:rPr>
        <w:t xml:space="preserve">detestation, n. abomination, execration, loathing, abhorrence, antipathy.</w:t>
      </w:r>
    </w:p>
    <w:p>
      <w:pPr>
        <w:widowControl w:val="on"/>
        <w:pBdr/>
        <w:spacing w:before="240" w:after="240" w:line="240" w:lineRule="auto"/>
        <w:ind w:left="0" w:right="0"/>
        <w:jc w:val="left"/>
      </w:pPr>
      <w:r>
        <w:rPr>
          <w:color w:val="000000"/>
          <w:sz w:val="24"/>
          <w:szCs w:val="24"/>
        </w:rPr>
        <w:t xml:space="preserve">deuced, a. (Low) devilish, excessive, extreme.</w:t>
      </w:r>
    </w:p>
    <w:p>
      <w:pPr>
        <w:widowControl w:val="on"/>
        <w:pBdr/>
        <w:spacing w:before="240" w:after="240" w:line="240" w:lineRule="auto"/>
        <w:ind w:left="0" w:right="0"/>
        <w:jc w:val="left"/>
      </w:pPr>
      <w:r>
        <w:rPr>
          <w:color w:val="000000"/>
          <w:sz w:val="24"/>
          <w:szCs w:val="24"/>
        </w:rPr>
        <w:t xml:space="preserve">devastate, v. desolate, sack, despoil, ravage, plunder.</w:t>
      </w:r>
    </w:p>
    <w:p>
      <w:pPr>
        <w:widowControl w:val="on"/>
        <w:pBdr/>
        <w:spacing w:before="240" w:after="240" w:line="240" w:lineRule="auto"/>
        <w:ind w:left="0" w:right="0"/>
        <w:jc w:val="left"/>
      </w:pPr>
      <w:r>
        <w:rPr>
          <w:color w:val="000000"/>
          <w:sz w:val="24"/>
          <w:szCs w:val="24"/>
        </w:rPr>
        <w:t xml:space="preserve">devastation, n. desolation, sacking, despoliation, ravage, havoc.</w:t>
      </w:r>
    </w:p>
    <w:p>
      <w:pPr>
        <w:widowControl w:val="on"/>
        <w:pBdr/>
        <w:spacing w:before="240" w:after="240" w:line="240" w:lineRule="auto"/>
        <w:ind w:left="0" w:right="0"/>
        <w:jc w:val="left"/>
      </w:pPr>
      <w:r>
        <w:rPr>
          <w:color w:val="000000"/>
          <w:sz w:val="24"/>
          <w:szCs w:val="24"/>
        </w:rPr>
        <w:t xml:space="preserve">develop, v. mature, evolve; unfold, disentangle, unravel.  Antonyms:  atrophy, blast, blight.</w:t>
      </w:r>
    </w:p>
    <w:p>
      <w:pPr>
        <w:widowControl w:val="on"/>
        <w:pBdr/>
        <w:spacing w:before="240" w:after="240" w:line="240" w:lineRule="auto"/>
        <w:ind w:left="0" w:right="0"/>
        <w:jc w:val="left"/>
      </w:pPr>
      <w:r>
        <w:rPr>
          <w:color w:val="000000"/>
          <w:sz w:val="24"/>
          <w:szCs w:val="24"/>
        </w:rPr>
        <w:t xml:space="preserve">development, n. unfoldment, progression, evolution; hypertrophy (excessive development).  Antonyms:  atrophy, undevelopment, abortion, embryo.</w:t>
      </w:r>
    </w:p>
    <w:p>
      <w:pPr>
        <w:widowControl w:val="on"/>
        <w:pBdr/>
        <w:spacing w:before="240" w:after="240" w:line="240" w:lineRule="auto"/>
        <w:ind w:left="0" w:right="0"/>
        <w:jc w:val="left"/>
      </w:pPr>
      <w:r>
        <w:rPr>
          <w:color w:val="000000"/>
          <w:sz w:val="24"/>
          <w:szCs w:val="24"/>
        </w:rPr>
        <w:t xml:space="preserve">deviate, v. swerve, deflect, digress, stray, wander, diverge.  Antonym: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deviation, n. swerving, deflection, digression, divergence.</w:t>
      </w:r>
    </w:p>
    <w:p>
      <w:pPr>
        <w:widowControl w:val="on"/>
        <w:pBdr/>
        <w:spacing w:before="240" w:after="240" w:line="240" w:lineRule="auto"/>
        <w:ind w:left="0" w:right="0"/>
        <w:jc w:val="left"/>
      </w:pPr>
      <w:r>
        <w:rPr>
          <w:color w:val="000000"/>
          <w:sz w:val="24"/>
          <w:szCs w:val="24"/>
        </w:rPr>
        <w:t xml:space="preserve">device, n. contrivance, invention, expedient, wile, maneuver, artifice, trickery; symbol, motto, legend, cognizance.</w:t>
      </w:r>
    </w:p>
    <w:p>
      <w:pPr>
        <w:widowControl w:val="on"/>
        <w:pBdr/>
        <w:spacing w:before="240" w:after="240" w:line="240" w:lineRule="auto"/>
        <w:ind w:left="0" w:right="0"/>
        <w:jc w:val="left"/>
      </w:pPr>
      <w:r>
        <w:rPr>
          <w:color w:val="000000"/>
          <w:sz w:val="24"/>
          <w:szCs w:val="24"/>
        </w:rPr>
        <w:t xml:space="preserve">devil, n.  Satan, Lucifer, Apollyon, Belial, Beelzebub, deuce, dickens, Mephistopheles, Asmodeus, Abaddon; demon, fiend.  Associated words:  diabolology, Satanic, demoniac, exorcise, exorcism, diabolism, Izedi, Izedism, demonology.</w:t>
      </w:r>
    </w:p>
    <w:p>
      <w:pPr>
        <w:widowControl w:val="on"/>
        <w:pBdr/>
        <w:spacing w:before="240" w:after="240" w:line="240" w:lineRule="auto"/>
        <w:ind w:left="0" w:right="0"/>
        <w:jc w:val="left"/>
      </w:pPr>
      <w:r>
        <w:rPr>
          <w:color w:val="000000"/>
          <w:sz w:val="24"/>
          <w:szCs w:val="24"/>
        </w:rPr>
        <w:t xml:space="preserve">devilish, a. demoniac, diabolical, fiendish, infernal; atrocious, reprobate.</w:t>
      </w:r>
    </w:p>
    <w:p>
      <w:pPr>
        <w:widowControl w:val="on"/>
        <w:pBdr/>
        <w:spacing w:before="240" w:after="240" w:line="240" w:lineRule="auto"/>
        <w:ind w:left="0" w:right="0"/>
        <w:jc w:val="left"/>
      </w:pPr>
      <w:r>
        <w:rPr>
          <w:color w:val="000000"/>
          <w:sz w:val="24"/>
          <w:szCs w:val="24"/>
        </w:rPr>
        <w:t xml:space="preserve">devil-may-care, a. reckless, defiant.</w:t>
      </w:r>
    </w:p>
    <w:p>
      <w:pPr>
        <w:widowControl w:val="on"/>
        <w:pBdr/>
        <w:spacing w:before="240" w:after="240" w:line="240" w:lineRule="auto"/>
        <w:ind w:left="0" w:right="0"/>
        <w:jc w:val="left"/>
      </w:pPr>
      <w:r>
        <w:rPr>
          <w:color w:val="000000"/>
          <w:sz w:val="24"/>
          <w:szCs w:val="24"/>
        </w:rPr>
        <w:t xml:space="preserve">deviltry, n. devilry, diablerie, devilment, fiendishness.</w:t>
      </w:r>
    </w:p>
    <w:p>
      <w:pPr>
        <w:widowControl w:val="on"/>
        <w:pBdr/>
        <w:spacing w:before="240" w:after="240" w:line="240" w:lineRule="auto"/>
        <w:ind w:left="0" w:right="0"/>
        <w:jc w:val="left"/>
      </w:pPr>
      <w:r>
        <w:rPr>
          <w:color w:val="000000"/>
          <w:sz w:val="24"/>
          <w:szCs w:val="24"/>
        </w:rPr>
        <w:t xml:space="preserve">devious, a. wandering, circuitous, mazy, winding, tortuous, roundabout; erring, sinful.</w:t>
      </w:r>
    </w:p>
    <w:p>
      <w:pPr>
        <w:widowControl w:val="on"/>
        <w:pBdr/>
        <w:spacing w:before="240" w:after="240" w:line="240" w:lineRule="auto"/>
        <w:ind w:left="0" w:right="0"/>
        <w:jc w:val="left"/>
      </w:pPr>
      <w:r>
        <w:rPr>
          <w:color w:val="000000"/>
          <w:sz w:val="24"/>
          <w:szCs w:val="24"/>
        </w:rPr>
        <w:t xml:space="preserve">devise, v. contrive, invent, scheme, concoct, excogitate; bequeath.</w:t>
      </w:r>
    </w:p>
    <w:p>
      <w:pPr>
        <w:widowControl w:val="on"/>
        <w:pBdr/>
        <w:spacing w:before="240" w:after="240" w:line="240" w:lineRule="auto"/>
        <w:ind w:left="0" w:right="0"/>
        <w:jc w:val="left"/>
      </w:pPr>
      <w:r>
        <w:rPr>
          <w:color w:val="000000"/>
          <w:sz w:val="24"/>
          <w:szCs w:val="24"/>
        </w:rPr>
        <w:t xml:space="preserve">devoted person. devotee, zealot.</w:t>
      </w:r>
    </w:p>
    <w:p>
      <w:pPr>
        <w:widowControl w:val="on"/>
        <w:pBdr/>
        <w:spacing w:before="240" w:after="240" w:line="240" w:lineRule="auto"/>
        <w:ind w:left="0" w:right="0"/>
        <w:jc w:val="left"/>
      </w:pPr>
      <w:r>
        <w:rPr>
          <w:color w:val="000000"/>
          <w:sz w:val="24"/>
          <w:szCs w:val="24"/>
        </w:rPr>
        <w:t xml:space="preserve">devotion, n. consecration, dedication; zeal, allegiance, attachment, love; worship, adoration; religion, holiness, devoutness; fetishism, infatuation.</w:t>
      </w:r>
    </w:p>
    <w:p>
      <w:pPr>
        <w:widowControl w:val="on"/>
        <w:pBdr/>
        <w:spacing w:before="240" w:after="240" w:line="240" w:lineRule="auto"/>
        <w:ind w:left="0" w:right="0"/>
        <w:jc w:val="left"/>
      </w:pPr>
      <w:r>
        <w:rPr>
          <w:color w:val="000000"/>
          <w:sz w:val="24"/>
          <w:szCs w:val="24"/>
        </w:rPr>
        <w:t xml:space="preserve">devotional, a. reverential, devout.</w:t>
      </w:r>
    </w:p>
    <w:p>
      <w:pPr>
        <w:widowControl w:val="on"/>
        <w:pBdr/>
        <w:spacing w:before="240" w:after="240" w:line="240" w:lineRule="auto"/>
        <w:ind w:left="0" w:right="0"/>
        <w:jc w:val="left"/>
      </w:pPr>
      <w:r>
        <w:rPr>
          <w:color w:val="000000"/>
          <w:sz w:val="24"/>
          <w:szCs w:val="24"/>
        </w:rPr>
        <w:t xml:space="preserve">devour, v. consume.</w:t>
      </w:r>
    </w:p>
    <w:p>
      <w:pPr>
        <w:widowControl w:val="on"/>
        <w:pBdr/>
        <w:spacing w:before="240" w:after="240" w:line="240" w:lineRule="auto"/>
        <w:ind w:left="0" w:right="0"/>
        <w:jc w:val="left"/>
      </w:pPr>
      <w:r>
        <w:rPr>
          <w:color w:val="000000"/>
          <w:sz w:val="24"/>
          <w:szCs w:val="24"/>
        </w:rPr>
        <w:t xml:space="preserve">devout, a. pious, reverent, devotional, godly, holy, religious.  Antonyms:  irreverent, irreligious, impious, unholy.</w:t>
      </w:r>
    </w:p>
    <w:p>
      <w:pPr>
        <w:widowControl w:val="on"/>
        <w:pBdr/>
        <w:spacing w:before="240" w:after="240" w:line="240" w:lineRule="auto"/>
        <w:ind w:left="0" w:right="0"/>
        <w:jc w:val="left"/>
      </w:pPr>
      <w:r>
        <w:rPr>
          <w:color w:val="000000"/>
          <w:sz w:val="24"/>
          <w:szCs w:val="24"/>
        </w:rPr>
        <w:t xml:space="preserve">dexterity, n. expertness, skill, adroitness, aptitude, readiness.</w:t>
      </w:r>
    </w:p>
    <w:p>
      <w:pPr>
        <w:widowControl w:val="on"/>
        <w:pBdr/>
        <w:spacing w:before="240" w:after="240" w:line="240" w:lineRule="auto"/>
        <w:ind w:left="0" w:right="0"/>
        <w:jc w:val="left"/>
      </w:pPr>
      <w:r>
        <w:rPr>
          <w:color w:val="000000"/>
          <w:sz w:val="24"/>
          <w:szCs w:val="24"/>
        </w:rPr>
        <w:t xml:space="preserve">dexterous, a. expert, adroit, skillful.</w:t>
      </w:r>
    </w:p>
    <w:p>
      <w:pPr>
        <w:widowControl w:val="on"/>
        <w:pBdr/>
        <w:spacing w:before="240" w:after="240" w:line="240" w:lineRule="auto"/>
        <w:ind w:left="0" w:right="0"/>
        <w:jc w:val="left"/>
      </w:pPr>
      <w:r>
        <w:rPr>
          <w:color w:val="000000"/>
          <w:sz w:val="24"/>
          <w:szCs w:val="24"/>
        </w:rPr>
        <w:t xml:space="preserve">dialing, n. gnomonics.</w:t>
      </w:r>
    </w:p>
    <w:p>
      <w:pPr>
        <w:widowControl w:val="on"/>
        <w:pBdr/>
        <w:spacing w:before="240" w:after="240" w:line="240" w:lineRule="auto"/>
        <w:ind w:left="0" w:right="0"/>
        <w:jc w:val="left"/>
      </w:pPr>
      <w:r>
        <w:rPr>
          <w:color w:val="000000"/>
          <w:sz w:val="24"/>
          <w:szCs w:val="24"/>
        </w:rPr>
        <w:t xml:space="preserve">dialogue, n. colloquy, duologue, interlocutory, interlocution, collocution.  Associated Words:  interlocutor, interlocutory, collocutor.</w:t>
      </w:r>
    </w:p>
    <w:p>
      <w:pPr>
        <w:widowControl w:val="on"/>
        <w:pBdr/>
        <w:spacing w:before="240" w:after="240" w:line="240" w:lineRule="auto"/>
        <w:ind w:left="0" w:right="0"/>
        <w:jc w:val="left"/>
      </w:pPr>
      <w:r>
        <w:rPr>
          <w:color w:val="000000"/>
          <w:sz w:val="24"/>
          <w:szCs w:val="24"/>
        </w:rPr>
        <w:t xml:space="preserve">diarrhea, n. flux; lientery; (of cattle) scour.</w:t>
      </w:r>
    </w:p>
    <w:p>
      <w:pPr>
        <w:widowControl w:val="on"/>
        <w:pBdr/>
        <w:spacing w:before="240" w:after="240" w:line="240" w:lineRule="auto"/>
        <w:ind w:left="0" w:right="0"/>
        <w:jc w:val="left"/>
      </w:pPr>
      <w:r>
        <w:rPr>
          <w:color w:val="000000"/>
          <w:sz w:val="24"/>
          <w:szCs w:val="24"/>
        </w:rPr>
        <w:t xml:space="preserve">diatribe, n. philippic, tirade, invective, screed.</w:t>
      </w:r>
    </w:p>
    <w:p>
      <w:pPr>
        <w:widowControl w:val="on"/>
        <w:pBdr/>
        <w:spacing w:before="240" w:after="240" w:line="240" w:lineRule="auto"/>
        <w:ind w:left="0" w:right="0"/>
        <w:jc w:val="left"/>
      </w:pPr>
      <w:r>
        <w:rPr>
          <w:color w:val="000000"/>
          <w:sz w:val="24"/>
          <w:szCs w:val="24"/>
        </w:rPr>
        <w:t xml:space="preserve">dice, n. die, cube.  Associated Word:  cleromancy.</w:t>
      </w:r>
    </w:p>
    <w:p>
      <w:pPr>
        <w:widowControl w:val="on"/>
        <w:pBdr/>
        <w:spacing w:before="240" w:after="240" w:line="240" w:lineRule="auto"/>
        <w:ind w:left="0" w:right="0"/>
        <w:jc w:val="left"/>
      </w:pPr>
      <w:r>
        <w:rPr>
          <w:color w:val="000000"/>
          <w:sz w:val="24"/>
          <w:szCs w:val="24"/>
        </w:rPr>
        <w:t xml:space="preserve">dicker, v. trade, barter, negotiate, exchange.—­n. barter, trade, exchange, chaffering.</w:t>
      </w:r>
    </w:p>
    <w:p>
      <w:pPr>
        <w:widowControl w:val="on"/>
        <w:pBdr/>
        <w:spacing w:before="240" w:after="240" w:line="240" w:lineRule="auto"/>
        <w:ind w:left="0" w:right="0"/>
        <w:jc w:val="left"/>
      </w:pPr>
      <w:r>
        <w:rPr>
          <w:color w:val="000000"/>
          <w:sz w:val="24"/>
          <w:szCs w:val="24"/>
        </w:rPr>
        <w:t xml:space="preserve">dictate, n. command, admonition, prescription, impulse.</w:t>
      </w:r>
    </w:p>
    <w:p>
      <w:pPr>
        <w:widowControl w:val="on"/>
        <w:pBdr/>
        <w:spacing w:before="240" w:after="240" w:line="240" w:lineRule="auto"/>
        <w:ind w:left="0" w:right="0"/>
        <w:jc w:val="left"/>
      </w:pPr>
      <w:r>
        <w:rPr>
          <w:color w:val="000000"/>
          <w:sz w:val="24"/>
          <w:szCs w:val="24"/>
        </w:rPr>
        <w:t xml:space="preserve">dictator, n. despot, autocrat.</w:t>
      </w:r>
    </w:p>
    <w:p>
      <w:pPr>
        <w:widowControl w:val="on"/>
        <w:pBdr/>
        <w:spacing w:before="240" w:after="240" w:line="240" w:lineRule="auto"/>
        <w:ind w:left="0" w:right="0"/>
        <w:jc w:val="left"/>
      </w:pPr>
      <w:r>
        <w:rPr>
          <w:color w:val="000000"/>
          <w:sz w:val="24"/>
          <w:szCs w:val="24"/>
        </w:rPr>
        <w:t xml:space="preserve">dictatorial, a. imperious, dogmatical, overbearing.</w:t>
      </w:r>
    </w:p>
    <w:p>
      <w:pPr>
        <w:widowControl w:val="on"/>
        <w:pBdr/>
        <w:spacing w:before="240" w:after="240" w:line="240" w:lineRule="auto"/>
        <w:ind w:left="0" w:right="0"/>
        <w:jc w:val="left"/>
      </w:pPr>
      <w:r>
        <w:rPr>
          <w:color w:val="000000"/>
          <w:sz w:val="24"/>
          <w:szCs w:val="24"/>
        </w:rPr>
        <w:t xml:space="preserve">diction, n. language, phraseology.</w:t>
      </w:r>
    </w:p>
    <w:p>
      <w:pPr>
        <w:widowControl w:val="on"/>
        <w:pBdr/>
        <w:spacing w:before="240" w:after="240" w:line="240" w:lineRule="auto"/>
        <w:ind w:left="0" w:right="0"/>
        <w:jc w:val="left"/>
      </w:pPr>
      <w:r>
        <w:rPr>
          <w:color w:val="000000"/>
          <w:sz w:val="24"/>
          <w:szCs w:val="24"/>
        </w:rPr>
        <w:t xml:space="preserve">dictionary, n. lexicon, vocabulary, wordbook, glossary; gazetteer, gradus, onomasticon, idioticon, thesaurus.  Associated Words:  lexicography, lexicographer, lexicographic.</w:t>
      </w:r>
    </w:p>
    <w:p>
      <w:pPr>
        <w:widowControl w:val="on"/>
        <w:pBdr/>
        <w:spacing w:before="240" w:after="240" w:line="240" w:lineRule="auto"/>
        <w:ind w:left="0" w:right="0"/>
        <w:jc w:val="left"/>
      </w:pPr>
      <w:r>
        <w:rPr>
          <w:color w:val="000000"/>
          <w:sz w:val="24"/>
          <w:szCs w:val="24"/>
        </w:rPr>
        <w:t xml:space="preserve">dido, n. trick, antic, caper, prank.</w:t>
      </w:r>
    </w:p>
    <w:p>
      <w:pPr>
        <w:widowControl w:val="on"/>
        <w:pBdr/>
        <w:spacing w:before="240" w:after="240" w:line="240" w:lineRule="auto"/>
        <w:ind w:left="0" w:right="0"/>
        <w:jc w:val="left"/>
      </w:pPr>
      <w:r>
        <w:rPr>
          <w:color w:val="000000"/>
          <w:sz w:val="24"/>
          <w:szCs w:val="24"/>
        </w:rPr>
        <w:t xml:space="preserve">die, v. expire, perish, decease; wither, fade, vanish, recede, wane, subside, languish.</w:t>
      </w:r>
    </w:p>
    <w:p>
      <w:pPr>
        <w:widowControl w:val="on"/>
        <w:pBdr/>
        <w:spacing w:before="240" w:after="240" w:line="240" w:lineRule="auto"/>
        <w:ind w:left="0" w:right="0"/>
        <w:jc w:val="left"/>
      </w:pPr>
      <w:r>
        <w:rPr>
          <w:color w:val="000000"/>
          <w:sz w:val="24"/>
          <w:szCs w:val="24"/>
        </w:rPr>
        <w:t xml:space="preserve">die, n. dice; stamp.</w:t>
      </w:r>
    </w:p>
    <w:p>
      <w:pPr>
        <w:widowControl w:val="on"/>
        <w:pBdr/>
        <w:spacing w:before="240" w:after="240" w:line="240" w:lineRule="auto"/>
        <w:ind w:left="0" w:right="0"/>
        <w:jc w:val="left"/>
      </w:pPr>
      <w:r>
        <w:rPr>
          <w:color w:val="000000"/>
          <w:sz w:val="24"/>
          <w:szCs w:val="24"/>
        </w:rPr>
        <w:t xml:space="preserve">differ, v. be unlike; disagree.  Antonyms:  agree, concur.</w:t>
      </w:r>
    </w:p>
    <w:p>
      <w:pPr>
        <w:widowControl w:val="on"/>
        <w:pBdr/>
        <w:spacing w:before="240" w:after="240" w:line="240" w:lineRule="auto"/>
        <w:ind w:left="0" w:right="0"/>
        <w:jc w:val="left"/>
      </w:pPr>
      <w:r>
        <w:rPr>
          <w:color w:val="000000"/>
          <w:sz w:val="24"/>
          <w:szCs w:val="24"/>
        </w:rPr>
        <w:t xml:space="preserve">difference, n. dissimilarity, unlikeness, distinction, variation, contrast, discrepancy, discrimination, disparity, diversity, dissimilitude, incompatibility, inequality, heterogeneity, variety; dissension, variance.  See disagreement.  Antonyms:  uniformity, similarity, agreement consonance, correspondence, indiscrimination, promiscuity, identity.</w:t>
      </w:r>
    </w:p>
    <w:p>
      <w:pPr>
        <w:widowControl w:val="on"/>
        <w:pBdr/>
        <w:spacing w:before="240" w:after="240" w:line="240" w:lineRule="auto"/>
        <w:ind w:left="0" w:right="0"/>
        <w:jc w:val="left"/>
      </w:pPr>
      <w:r>
        <w:rPr>
          <w:color w:val="000000"/>
          <w:sz w:val="24"/>
          <w:szCs w:val="24"/>
        </w:rPr>
        <w:t xml:space="preserve">different, a. dissimilar, unlike, contrary, opposite, contrasted, variant, diversified, manifold, various, diverse, sundry, incompatible, heterogeneous, nondescript, miscellaneous unclassifiable, unique.  Antonyms:  similar, like,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differentiate, v. discriminate.</w:t>
      </w:r>
    </w:p>
    <w:p>
      <w:pPr>
        <w:widowControl w:val="on"/>
        <w:pBdr/>
        <w:spacing w:before="240" w:after="240" w:line="240" w:lineRule="auto"/>
        <w:ind w:left="0" w:right="0"/>
        <w:jc w:val="left"/>
      </w:pPr>
      <w:r>
        <w:rPr>
          <w:color w:val="000000"/>
          <w:sz w:val="24"/>
          <w:szCs w:val="24"/>
        </w:rPr>
        <w:t xml:space="preserve">differentiation, n. discrimination.</w:t>
      </w:r>
    </w:p>
    <w:p>
      <w:pPr>
        <w:widowControl w:val="on"/>
        <w:pBdr/>
        <w:spacing w:before="240" w:after="240" w:line="240" w:lineRule="auto"/>
        <w:ind w:left="0" w:right="0"/>
        <w:jc w:val="left"/>
      </w:pPr>
      <w:r>
        <w:rPr>
          <w:color w:val="000000"/>
          <w:sz w:val="24"/>
          <w:szCs w:val="24"/>
        </w:rPr>
        <w:t xml:space="preserve">difficult, a. arduous, onerous, complicated, intricate, hard; uncompliant, intractable, perverse, fastidious, exacting.  Antonyms:  facile, light, easy.</w:t>
      </w:r>
    </w:p>
    <w:p>
      <w:pPr>
        <w:widowControl w:val="on"/>
        <w:pBdr/>
        <w:spacing w:before="240" w:after="240" w:line="240" w:lineRule="auto"/>
        <w:ind w:left="0" w:right="0"/>
        <w:jc w:val="left"/>
      </w:pPr>
      <w:r>
        <w:rPr>
          <w:color w:val="000000"/>
          <w:sz w:val="24"/>
          <w:szCs w:val="24"/>
        </w:rPr>
        <w:t xml:space="preserve">difficulty, n. obstacle, impediment, obstruction; arduousness, hardness; controversy, disagreement, objection, cavil; predicament, quandary, dilemma.  Antonyms:  ease, facility, extrication, release.</w:t>
      </w:r>
    </w:p>
    <w:p>
      <w:pPr>
        <w:widowControl w:val="on"/>
        <w:pBdr/>
        <w:spacing w:before="240" w:after="240" w:line="240" w:lineRule="auto"/>
        <w:ind w:left="0" w:right="0"/>
        <w:jc w:val="left"/>
      </w:pPr>
      <w:r>
        <w:rPr>
          <w:color w:val="000000"/>
          <w:sz w:val="24"/>
          <w:szCs w:val="24"/>
        </w:rPr>
        <w:t xml:space="preserve">diffidence, n. timidity, bashfulness.</w:t>
      </w:r>
    </w:p>
    <w:p>
      <w:pPr>
        <w:widowControl w:val="on"/>
        <w:pBdr/>
        <w:spacing w:before="240" w:after="240" w:line="240" w:lineRule="auto"/>
        <w:ind w:left="0" w:right="0"/>
        <w:jc w:val="left"/>
      </w:pPr>
      <w:r>
        <w:rPr>
          <w:color w:val="000000"/>
          <w:sz w:val="24"/>
          <w:szCs w:val="24"/>
        </w:rPr>
        <w:t xml:space="preserve">diffident, a. bashful, timid, shy.</w:t>
      </w:r>
    </w:p>
    <w:p>
      <w:pPr>
        <w:widowControl w:val="on"/>
        <w:pBdr/>
        <w:spacing w:before="240" w:after="240" w:line="240" w:lineRule="auto"/>
        <w:ind w:left="0" w:right="0"/>
        <w:jc w:val="left"/>
      </w:pPr>
      <w:r>
        <w:rPr>
          <w:color w:val="000000"/>
          <w:sz w:val="24"/>
          <w:szCs w:val="24"/>
        </w:rPr>
        <w:t xml:space="preserve">diffuse, a. copious, full, verbose, prolix.</w:t>
      </w:r>
    </w:p>
    <w:p>
      <w:pPr>
        <w:widowControl w:val="on"/>
        <w:pBdr/>
        <w:spacing w:before="240" w:after="240" w:line="240" w:lineRule="auto"/>
        <w:ind w:left="0" w:right="0"/>
        <w:jc w:val="left"/>
      </w:pPr>
      <w:r>
        <w:rPr>
          <w:color w:val="000000"/>
          <w:sz w:val="24"/>
          <w:szCs w:val="24"/>
        </w:rPr>
        <w:t xml:space="preserve">dig, v. delve, excavate, scoop; thrust, poke, punch, jab; exhume (dig up).</w:t>
      </w:r>
    </w:p>
    <w:p>
      <w:pPr>
        <w:widowControl w:val="on"/>
        <w:pBdr/>
        <w:spacing w:before="240" w:after="240" w:line="240" w:lineRule="auto"/>
        <w:ind w:left="0" w:right="0"/>
        <w:jc w:val="left"/>
      </w:pPr>
      <w:r>
        <w:rPr>
          <w:color w:val="000000"/>
          <w:sz w:val="24"/>
          <w:szCs w:val="24"/>
        </w:rPr>
        <w:t xml:space="preserve">dig, n. thrust, punch, poke; grind (student).</w:t>
      </w:r>
    </w:p>
    <w:p>
      <w:pPr>
        <w:widowControl w:val="on"/>
        <w:pBdr/>
        <w:spacing w:before="240" w:after="240" w:line="240" w:lineRule="auto"/>
        <w:ind w:left="0" w:right="0"/>
        <w:jc w:val="left"/>
      </w:pPr>
      <w:r>
        <w:rPr>
          <w:color w:val="000000"/>
          <w:sz w:val="24"/>
          <w:szCs w:val="24"/>
        </w:rPr>
        <w:t xml:space="preserve">digest, v. codify, systematize, methodize, classify.</w:t>
      </w:r>
    </w:p>
    <w:p>
      <w:pPr>
        <w:widowControl w:val="on"/>
        <w:pBdr/>
        <w:spacing w:before="240" w:after="240" w:line="240" w:lineRule="auto"/>
        <w:ind w:left="0" w:right="0"/>
        <w:jc w:val="left"/>
      </w:pPr>
      <w:r>
        <w:rPr>
          <w:color w:val="000000"/>
          <w:sz w:val="24"/>
          <w:szCs w:val="24"/>
        </w:rPr>
        <w:t xml:space="preserve">digest, n. pandect, summary, code, system, abridgment.</w:t>
      </w:r>
    </w:p>
    <w:p>
      <w:pPr>
        <w:widowControl w:val="on"/>
        <w:pBdr/>
        <w:spacing w:before="240" w:after="240" w:line="240" w:lineRule="auto"/>
        <w:ind w:left="0" w:right="0"/>
        <w:jc w:val="left"/>
      </w:pPr>
      <w:r>
        <w:rPr>
          <w:color w:val="000000"/>
          <w:sz w:val="24"/>
          <w:szCs w:val="24"/>
        </w:rPr>
        <w:t xml:space="preserve">digestion, n. eupepsia.  Antonyms:  indigestion, dyspepsia.  Associated Words:  peptics, pepsin, peptic, pepticity, chyme, chyle, digestible, digestibility, indigestible, indigestibility.</w:t>
      </w:r>
    </w:p>
    <w:p>
      <w:pPr>
        <w:widowControl w:val="on"/>
        <w:pBdr/>
        <w:spacing w:before="240" w:after="240" w:line="240" w:lineRule="auto"/>
        <w:ind w:left="0" w:right="0"/>
        <w:jc w:val="left"/>
      </w:pPr>
      <w:r>
        <w:rPr>
          <w:color w:val="000000"/>
          <w:sz w:val="24"/>
          <w:szCs w:val="24"/>
        </w:rPr>
        <w:t xml:space="preserve">digging, n. excavation; exhumation (digging up).  Associated words:  fossorial, fodient.</w:t>
      </w:r>
    </w:p>
    <w:p>
      <w:pPr>
        <w:widowControl w:val="on"/>
        <w:pBdr/>
        <w:spacing w:before="240" w:after="240" w:line="240" w:lineRule="auto"/>
        <w:ind w:left="0" w:right="0"/>
        <w:jc w:val="left"/>
      </w:pPr>
      <w:r>
        <w:rPr>
          <w:color w:val="000000"/>
          <w:sz w:val="24"/>
          <w:szCs w:val="24"/>
        </w:rPr>
        <w:t xml:space="preserve">diggings, n. pl. (Slang) region, locality.</w:t>
      </w:r>
    </w:p>
    <w:p>
      <w:pPr>
        <w:widowControl w:val="on"/>
        <w:pBdr/>
        <w:spacing w:before="240" w:after="240" w:line="240" w:lineRule="auto"/>
        <w:ind w:left="0" w:right="0"/>
        <w:jc w:val="left"/>
      </w:pPr>
      <w:r>
        <w:rPr>
          <w:color w:val="000000"/>
          <w:sz w:val="24"/>
          <w:szCs w:val="24"/>
        </w:rPr>
        <w:t xml:space="preserve">dignified, a. stately, majestic, august, imposing, decorous.  Antonyms:  See undignified.</w:t>
      </w:r>
    </w:p>
    <w:p>
      <w:pPr>
        <w:widowControl w:val="on"/>
        <w:pBdr/>
        <w:spacing w:before="240" w:after="240" w:line="240" w:lineRule="auto"/>
        <w:ind w:left="0" w:right="0"/>
        <w:jc w:val="left"/>
      </w:pPr>
      <w:r>
        <w:rPr>
          <w:color w:val="000000"/>
          <w:sz w:val="24"/>
          <w:szCs w:val="24"/>
        </w:rPr>
        <w:t xml:space="preserve">dignify, v. exalt, grace, ennoble, honor, elevate.</w:t>
      </w:r>
    </w:p>
    <w:p>
      <w:pPr>
        <w:widowControl w:val="on"/>
        <w:pBdr/>
        <w:spacing w:before="240" w:after="240" w:line="240" w:lineRule="auto"/>
        <w:ind w:left="0" w:right="0"/>
        <w:jc w:val="left"/>
      </w:pPr>
      <w:r>
        <w:rPr>
          <w:color w:val="000000"/>
          <w:sz w:val="24"/>
          <w:szCs w:val="24"/>
        </w:rPr>
        <w:t xml:space="preserve">dignity, n. exaltation, eminence; stateliness; honor, preferment.</w:t>
      </w:r>
    </w:p>
    <w:p>
      <w:pPr>
        <w:widowControl w:val="on"/>
        <w:pBdr/>
        <w:spacing w:before="240" w:after="240" w:line="240" w:lineRule="auto"/>
        <w:ind w:left="0" w:right="0"/>
        <w:jc w:val="left"/>
      </w:pPr>
      <w:r>
        <w:rPr>
          <w:color w:val="000000"/>
          <w:sz w:val="24"/>
          <w:szCs w:val="24"/>
        </w:rPr>
        <w:t xml:space="preserve">digress, v. deviate, depart, wander, turn aside.</w:t>
      </w:r>
    </w:p>
    <w:p>
      <w:pPr>
        <w:widowControl w:val="on"/>
        <w:pBdr/>
        <w:spacing w:before="240" w:after="240" w:line="240" w:lineRule="auto"/>
        <w:ind w:left="0" w:right="0"/>
        <w:jc w:val="left"/>
      </w:pPr>
      <w:r>
        <w:rPr>
          <w:color w:val="000000"/>
          <w:sz w:val="24"/>
          <w:szCs w:val="24"/>
        </w:rPr>
        <w:t xml:space="preserve">digression, n. deviation, divergence; episode, incident.</w:t>
      </w:r>
    </w:p>
    <w:p>
      <w:pPr>
        <w:widowControl w:val="on"/>
        <w:pBdr/>
        <w:spacing w:before="240" w:after="240" w:line="240" w:lineRule="auto"/>
        <w:ind w:left="0" w:right="0"/>
        <w:jc w:val="left"/>
      </w:pPr>
      <w:r>
        <w:rPr>
          <w:color w:val="000000"/>
          <w:sz w:val="24"/>
          <w:szCs w:val="24"/>
        </w:rPr>
        <w:t xml:space="preserve">dike, n. levee, embankment.</w:t>
      </w:r>
    </w:p>
    <w:p>
      <w:pPr>
        <w:widowControl w:val="on"/>
        <w:pBdr/>
        <w:spacing w:before="240" w:after="240" w:line="240" w:lineRule="auto"/>
        <w:ind w:left="0" w:right="0"/>
        <w:jc w:val="left"/>
      </w:pPr>
      <w:r>
        <w:rPr>
          <w:color w:val="000000"/>
          <w:sz w:val="24"/>
          <w:szCs w:val="24"/>
        </w:rPr>
        <w:t xml:space="preserve">dike warden. dikereeve.</w:t>
      </w:r>
    </w:p>
    <w:p>
      <w:pPr>
        <w:widowControl w:val="on"/>
        <w:pBdr/>
        <w:spacing w:before="240" w:after="240" w:line="240" w:lineRule="auto"/>
        <w:ind w:left="0" w:right="0"/>
        <w:jc w:val="left"/>
      </w:pPr>
      <w:r>
        <w:rPr>
          <w:color w:val="000000"/>
          <w:sz w:val="24"/>
          <w:szCs w:val="24"/>
        </w:rPr>
        <w:t xml:space="preserve">dilapidated, a. ramshackle, dismantled.</w:t>
      </w:r>
    </w:p>
    <w:p>
      <w:pPr>
        <w:widowControl w:val="on"/>
        <w:pBdr/>
        <w:spacing w:before="240" w:after="240" w:line="240" w:lineRule="auto"/>
        <w:ind w:left="0" w:right="0"/>
        <w:jc w:val="left"/>
      </w:pPr>
      <w:r>
        <w:rPr>
          <w:color w:val="000000"/>
          <w:sz w:val="24"/>
          <w:szCs w:val="24"/>
        </w:rPr>
        <w:t xml:space="preserve">dilate, v. expand, distend; expatiate.</w:t>
      </w:r>
    </w:p>
    <w:p>
      <w:pPr>
        <w:widowControl w:val="on"/>
        <w:pBdr/>
        <w:spacing w:before="240" w:after="240" w:line="240" w:lineRule="auto"/>
        <w:ind w:left="0" w:right="0"/>
        <w:jc w:val="left"/>
      </w:pPr>
      <w:r>
        <w:rPr>
          <w:color w:val="000000"/>
          <w:sz w:val="24"/>
          <w:szCs w:val="24"/>
        </w:rPr>
        <w:t xml:space="preserve">dilation, n. expansion, dilatation, distention; expatiation.</w:t>
      </w:r>
    </w:p>
    <w:p>
      <w:pPr>
        <w:widowControl w:val="on"/>
        <w:pBdr/>
        <w:spacing w:before="240" w:after="240" w:line="240" w:lineRule="auto"/>
        <w:ind w:left="0" w:right="0"/>
        <w:jc w:val="left"/>
      </w:pPr>
      <w:r>
        <w:rPr>
          <w:color w:val="000000"/>
          <w:sz w:val="24"/>
          <w:szCs w:val="24"/>
        </w:rPr>
        <w:t xml:space="preserve">dilemma, n. predicament, quandary, difficulty, strait, pickle.  Antonyms:  extrication, release.</w:t>
      </w:r>
    </w:p>
    <w:p>
      <w:pPr>
        <w:widowControl w:val="on"/>
        <w:pBdr/>
        <w:spacing w:before="240" w:after="240" w:line="240" w:lineRule="auto"/>
        <w:ind w:left="0" w:right="0"/>
        <w:jc w:val="left"/>
      </w:pPr>
      <w:r>
        <w:rPr>
          <w:color w:val="000000"/>
          <w:sz w:val="24"/>
          <w:szCs w:val="24"/>
        </w:rPr>
        <w:t xml:space="preserve">diligence, n. assiduity, sedulousness, sedulity, perseverance, stagecoach (France).</w:t>
      </w:r>
    </w:p>
    <w:p>
      <w:pPr>
        <w:widowControl w:val="on"/>
        <w:pBdr/>
        <w:spacing w:before="240" w:after="240" w:line="240" w:lineRule="auto"/>
        <w:ind w:left="0" w:right="0"/>
        <w:jc w:val="left"/>
      </w:pPr>
      <w:r>
        <w:rPr>
          <w:color w:val="000000"/>
          <w:sz w:val="24"/>
          <w:szCs w:val="24"/>
        </w:rPr>
        <w:t xml:space="preserve">diligent, a. sedulous, industrious, assiduous, persevering.  Antonyms:  See lazy.</w:t>
      </w:r>
    </w:p>
    <w:p>
      <w:pPr>
        <w:widowControl w:val="on"/>
        <w:pBdr/>
        <w:spacing w:before="240" w:after="240" w:line="240" w:lineRule="auto"/>
        <w:ind w:left="0" w:right="0"/>
        <w:jc w:val="left"/>
      </w:pPr>
      <w:r>
        <w:rPr>
          <w:color w:val="000000"/>
          <w:sz w:val="24"/>
          <w:szCs w:val="24"/>
        </w:rPr>
        <w:t xml:space="preserve">dillydally, v. dawdle, dally, fritter, trifle, loiter.</w:t>
      </w:r>
    </w:p>
    <w:p>
      <w:pPr>
        <w:widowControl w:val="on"/>
        <w:pBdr/>
        <w:spacing w:before="240" w:after="240" w:line="240" w:lineRule="auto"/>
        <w:ind w:left="0" w:right="0"/>
        <w:jc w:val="left"/>
      </w:pPr>
      <w:r>
        <w:rPr>
          <w:color w:val="000000"/>
          <w:sz w:val="24"/>
          <w:szCs w:val="24"/>
        </w:rPr>
        <w:t xml:space="preserve">dillydallying, n. dawdling, loitering, trifling, dalliance.</w:t>
      </w:r>
    </w:p>
    <w:p>
      <w:pPr>
        <w:widowControl w:val="on"/>
        <w:pBdr/>
        <w:spacing w:before="240" w:after="240" w:line="240" w:lineRule="auto"/>
        <w:ind w:left="0" w:right="0"/>
        <w:jc w:val="left"/>
      </w:pPr>
      <w:r>
        <w:rPr>
          <w:color w:val="000000"/>
          <w:sz w:val="24"/>
          <w:szCs w:val="24"/>
        </w:rPr>
        <w:t xml:space="preserve">dilute, v. attenuate, thin, weaken, reduce.</w:t>
      </w:r>
    </w:p>
    <w:p>
      <w:pPr>
        <w:widowControl w:val="on"/>
        <w:pBdr/>
        <w:spacing w:before="240" w:after="240" w:line="240" w:lineRule="auto"/>
        <w:ind w:left="0" w:right="0"/>
        <w:jc w:val="left"/>
      </w:pPr>
      <w:r>
        <w:rPr>
          <w:color w:val="000000"/>
          <w:sz w:val="24"/>
          <w:szCs w:val="24"/>
        </w:rPr>
        <w:t xml:space="preserve">diluter, n. diluent, attenuant.</w:t>
      </w:r>
    </w:p>
    <w:p>
      <w:pPr>
        <w:widowControl w:val="on"/>
        <w:pBdr/>
        <w:spacing w:before="240" w:after="240" w:line="240" w:lineRule="auto"/>
        <w:ind w:left="0" w:right="0"/>
        <w:jc w:val="left"/>
      </w:pPr>
      <w:r>
        <w:rPr>
          <w:color w:val="000000"/>
          <w:sz w:val="24"/>
          <w:szCs w:val="24"/>
        </w:rPr>
        <w:t xml:space="preserve">dilution, n. attenuation, thinning, reduction.</w:t>
      </w:r>
    </w:p>
    <w:p>
      <w:pPr>
        <w:widowControl w:val="on"/>
        <w:pBdr/>
        <w:spacing w:before="240" w:after="240" w:line="240" w:lineRule="auto"/>
        <w:ind w:left="0" w:right="0"/>
        <w:jc w:val="left"/>
      </w:pPr>
      <w:r>
        <w:rPr>
          <w:color w:val="000000"/>
          <w:sz w:val="24"/>
          <w:szCs w:val="24"/>
        </w:rPr>
        <w:t xml:space="preserve">dim, a. obscure, indistinct, faint, sullied, blurred.  Antonyms:  bright, vivid, intense, clear.</w:t>
      </w:r>
    </w:p>
    <w:p>
      <w:pPr>
        <w:widowControl w:val="on"/>
        <w:pBdr/>
        <w:spacing w:before="240" w:after="240" w:line="240" w:lineRule="auto"/>
        <w:ind w:left="0" w:right="0"/>
        <w:jc w:val="left"/>
      </w:pPr>
      <w:r>
        <w:rPr>
          <w:color w:val="000000"/>
          <w:sz w:val="24"/>
          <w:szCs w:val="24"/>
        </w:rPr>
        <w:t xml:space="preserve">dim, v. bedim, obscure, darken, dull, eclipse, blur, tarnish.</w:t>
      </w:r>
    </w:p>
    <w:p>
      <w:pPr>
        <w:widowControl w:val="on"/>
        <w:pBdr/>
        <w:spacing w:before="240" w:after="240" w:line="240" w:lineRule="auto"/>
        <w:ind w:left="0" w:right="0"/>
        <w:jc w:val="left"/>
      </w:pPr>
      <w:r>
        <w:rPr>
          <w:color w:val="000000"/>
          <w:sz w:val="24"/>
          <w:szCs w:val="24"/>
        </w:rPr>
        <w:t xml:space="preserve">diminish, v. decrease, reduce, abate, lessen, contract, curtail.</w:t>
      </w:r>
    </w:p>
    <w:p>
      <w:pPr>
        <w:widowControl w:val="on"/>
        <w:pBdr/>
        <w:spacing w:before="240" w:after="240" w:line="240" w:lineRule="auto"/>
        <w:ind w:left="0" w:right="0"/>
        <w:jc w:val="left"/>
      </w:pPr>
      <w:r>
        <w:rPr>
          <w:color w:val="000000"/>
          <w:sz w:val="24"/>
          <w:szCs w:val="24"/>
        </w:rPr>
        <w:t xml:space="preserve">diminution, n. reduction, decrease, abatement, decrement.</w:t>
      </w:r>
    </w:p>
    <w:p>
      <w:pPr>
        <w:widowControl w:val="on"/>
        <w:pBdr/>
        <w:spacing w:before="240" w:after="240" w:line="240" w:lineRule="auto"/>
        <w:ind w:left="0" w:right="0"/>
        <w:jc w:val="left"/>
      </w:pPr>
      <w:r>
        <w:rPr>
          <w:color w:val="000000"/>
          <w:sz w:val="24"/>
          <w:szCs w:val="24"/>
        </w:rPr>
        <w:t xml:space="preserve">dim-sighted, a. purblind, moonblind.</w:t>
      </w:r>
    </w:p>
    <w:p>
      <w:pPr>
        <w:widowControl w:val="on"/>
        <w:pBdr/>
        <w:spacing w:before="240" w:after="240" w:line="240" w:lineRule="auto"/>
        <w:ind w:left="0" w:right="0"/>
        <w:jc w:val="left"/>
      </w:pPr>
      <w:r>
        <w:rPr>
          <w:color w:val="000000"/>
          <w:sz w:val="24"/>
          <w:szCs w:val="24"/>
        </w:rPr>
        <w:t xml:space="preserve">din, n. clamor, noise, racket, uproar, hubbub, clangor, hullabaloo.</w:t>
      </w:r>
    </w:p>
    <w:p>
      <w:pPr>
        <w:widowControl w:val="on"/>
        <w:pBdr/>
        <w:spacing w:before="240" w:after="240" w:line="240" w:lineRule="auto"/>
        <w:ind w:left="0" w:right="0"/>
        <w:jc w:val="left"/>
      </w:pPr>
      <w:r>
        <w:rPr>
          <w:color w:val="000000"/>
          <w:sz w:val="24"/>
          <w:szCs w:val="24"/>
        </w:rPr>
        <w:t xml:space="preserve">dinner, n.  Associated Words:  prandial, post-prandial, croupier, ante-prandial, dine, diner.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dinner pail. blickey (Local U.S.).</w:t>
      </w:r>
    </w:p>
    <w:p>
      <w:pPr>
        <w:widowControl w:val="on"/>
        <w:pBdr/>
        <w:spacing w:before="240" w:after="240" w:line="240" w:lineRule="auto"/>
        <w:ind w:left="0" w:right="0"/>
        <w:jc w:val="left"/>
      </w:pPr>
      <w:r>
        <w:rPr>
          <w:color w:val="000000"/>
          <w:sz w:val="24"/>
          <w:szCs w:val="24"/>
        </w:rPr>
        <w:t xml:space="preserve">dint, n. indentation, dent; force, power.</w:t>
      </w:r>
    </w:p>
    <w:p>
      <w:pPr>
        <w:widowControl w:val="on"/>
        <w:pBdr/>
        <w:spacing w:before="240" w:after="240" w:line="240" w:lineRule="auto"/>
        <w:ind w:left="0" w:right="0"/>
        <w:jc w:val="left"/>
      </w:pPr>
      <w:r>
        <w:rPr>
          <w:color w:val="000000"/>
          <w:sz w:val="24"/>
          <w:szCs w:val="24"/>
        </w:rPr>
        <w:t xml:space="preserve">dip, v. plunge, immerse, duck, souse, douse, dive; lade.</w:t>
      </w:r>
    </w:p>
    <w:p>
      <w:pPr>
        <w:widowControl w:val="on"/>
        <w:pBdr/>
        <w:spacing w:before="240" w:after="240" w:line="240" w:lineRule="auto"/>
        <w:ind w:left="0" w:right="0"/>
        <w:jc w:val="left"/>
      </w:pPr>
      <w:r>
        <w:rPr>
          <w:color w:val="000000"/>
          <w:sz w:val="24"/>
          <w:szCs w:val="24"/>
        </w:rPr>
        <w:t xml:space="preserve">direct, a. straight, undeviating; diametrical.  Antonyms:  indirect, circuitous, roundabout.</w:t>
      </w:r>
    </w:p>
    <w:p>
      <w:pPr>
        <w:widowControl w:val="on"/>
        <w:pBdr/>
        <w:spacing w:before="240" w:after="240" w:line="240" w:lineRule="auto"/>
        <w:ind w:left="0" w:right="0"/>
        <w:jc w:val="left"/>
      </w:pPr>
      <w:r>
        <w:rPr>
          <w:color w:val="000000"/>
          <w:sz w:val="24"/>
          <w:szCs w:val="24"/>
        </w:rPr>
        <w:t xml:space="preserve">direct, v. point, aim; guide, pilot, lead, steer, regulate, govern, control, manage, conduct, superintend, instruct; address, superscribe.</w:t>
      </w:r>
    </w:p>
    <w:p>
      <w:pPr>
        <w:widowControl w:val="on"/>
        <w:pBdr/>
        <w:spacing w:before="240" w:after="240" w:line="240" w:lineRule="auto"/>
        <w:ind w:left="0" w:right="0"/>
        <w:jc w:val="left"/>
      </w:pPr>
      <w:r>
        <w:rPr>
          <w:color w:val="000000"/>
          <w:sz w:val="24"/>
          <w:szCs w:val="24"/>
        </w:rPr>
        <w:t xml:space="preserve">direction, n. guidance, government, administration, management, superintendence, oversight; instruction, order, command; address, superscription.</w:t>
      </w:r>
    </w:p>
    <w:p>
      <w:pPr>
        <w:widowControl w:val="on"/>
        <w:pBdr/>
        <w:spacing w:before="240" w:after="240" w:line="240" w:lineRule="auto"/>
        <w:ind w:left="0" w:right="0"/>
        <w:jc w:val="left"/>
      </w:pPr>
      <w:r>
        <w:rPr>
          <w:color w:val="000000"/>
          <w:sz w:val="24"/>
          <w:szCs w:val="24"/>
        </w:rPr>
        <w:t xml:space="preserve">directly, adv. diametrically; immediately.</w:t>
      </w:r>
    </w:p>
    <w:p>
      <w:pPr>
        <w:widowControl w:val="on"/>
        <w:pBdr/>
        <w:spacing w:before="240" w:after="240" w:line="240" w:lineRule="auto"/>
        <w:ind w:left="0" w:right="0"/>
        <w:jc w:val="left"/>
      </w:pPr>
      <w:r>
        <w:rPr>
          <w:color w:val="000000"/>
          <w:sz w:val="24"/>
          <w:szCs w:val="24"/>
        </w:rPr>
        <w:t xml:space="preserve">dirge, n. requiem, coronach, trental, threnody.</w:t>
      </w:r>
    </w:p>
    <w:p>
      <w:pPr>
        <w:widowControl w:val="on"/>
        <w:pBdr/>
        <w:spacing w:before="240" w:after="240" w:line="240" w:lineRule="auto"/>
        <w:ind w:left="0" w:right="0"/>
        <w:jc w:val="left"/>
      </w:pPr>
      <w:r>
        <w:rPr>
          <w:color w:val="000000"/>
          <w:sz w:val="24"/>
          <w:szCs w:val="24"/>
        </w:rPr>
        <w:t xml:space="preserve">dirt, n. earth, soil; squalor, filth, muck, foulness.</w:t>
      </w:r>
    </w:p>
    <w:p>
      <w:pPr>
        <w:widowControl w:val="on"/>
        <w:pBdr/>
        <w:spacing w:before="240" w:after="240" w:line="240" w:lineRule="auto"/>
        <w:ind w:left="0" w:right="0"/>
        <w:jc w:val="left"/>
      </w:pPr>
      <w:r>
        <w:rPr>
          <w:color w:val="000000"/>
          <w:sz w:val="24"/>
          <w:szCs w:val="24"/>
        </w:rPr>
        <w:t xml:space="preserve">dirt-eater, n. geophagist.</w:t>
      </w:r>
    </w:p>
    <w:p>
      <w:pPr>
        <w:widowControl w:val="on"/>
        <w:pBdr/>
        <w:spacing w:before="240" w:after="240" w:line="240" w:lineRule="auto"/>
        <w:ind w:left="0" w:right="0"/>
        <w:jc w:val="left"/>
      </w:pPr>
      <w:r>
        <w:rPr>
          <w:color w:val="000000"/>
          <w:sz w:val="24"/>
          <w:szCs w:val="24"/>
        </w:rPr>
        <w:t xml:space="preserve">dirt-eating, n. geophagism, chthonophagia, pica.</w:t>
      </w:r>
    </w:p>
    <w:p>
      <w:pPr>
        <w:widowControl w:val="on"/>
        <w:pBdr/>
        <w:spacing w:before="240" w:after="240" w:line="240" w:lineRule="auto"/>
        <w:ind w:left="0" w:right="0"/>
        <w:jc w:val="left"/>
      </w:pPr>
      <w:r>
        <w:rPr>
          <w:color w:val="000000"/>
          <w:sz w:val="24"/>
          <w:szCs w:val="24"/>
        </w:rPr>
        <w:t xml:space="preserve">dirty, a. defiled, unclean, foul, nasty, filthy, soiled, begrimed, grimy, squalid, uncleanly, loathsome, bedraggled, daggletailed, besmeared, sullied; sordid, groveling, despicable, vile, contemptible, abject.</w:t>
      </w:r>
    </w:p>
    <w:p>
      <w:pPr>
        <w:widowControl w:val="on"/>
        <w:pBdr/>
        <w:spacing w:before="240" w:after="240" w:line="240" w:lineRule="auto"/>
        <w:ind w:left="0" w:right="0"/>
        <w:jc w:val="left"/>
      </w:pPr>
      <w:r>
        <w:rPr>
          <w:color w:val="000000"/>
          <w:sz w:val="24"/>
          <w:szCs w:val="24"/>
        </w:rPr>
        <w:t xml:space="preserve">dirty, V. soil, befoul, begrime, besmirch, sully, tarnish, besmear, defile.</w:t>
      </w:r>
    </w:p>
    <w:p>
      <w:pPr>
        <w:widowControl w:val="on"/>
        <w:pBdr/>
        <w:spacing w:before="240" w:after="240" w:line="240" w:lineRule="auto"/>
        <w:ind w:left="0" w:right="0"/>
        <w:jc w:val="left"/>
      </w:pPr>
      <w:r>
        <w:rPr>
          <w:color w:val="000000"/>
          <w:sz w:val="24"/>
          <w:szCs w:val="24"/>
        </w:rPr>
        <w:t xml:space="preserve">disable, v. incapacitate, disqualify, cripple, maim.</w:t>
      </w:r>
    </w:p>
    <w:p>
      <w:pPr>
        <w:widowControl w:val="on"/>
        <w:pBdr/>
        <w:spacing w:before="240" w:after="240" w:line="240" w:lineRule="auto"/>
        <w:ind w:left="0" w:right="0"/>
        <w:jc w:val="left"/>
      </w:pPr>
      <w:r>
        <w:rPr>
          <w:color w:val="000000"/>
          <w:sz w:val="24"/>
          <w:szCs w:val="24"/>
        </w:rPr>
        <w:t xml:space="preserve">disabled, a. disqualified, crippled, maimed, incapacitated, </w:t>
      </w:r>
      <w:r>
        <w:rPr>
          <w:i/>
          <w:color w:val="000000"/>
          <w:sz w:val="24"/>
          <w:szCs w:val="24"/>
        </w:rPr>
        <w:t xml:space="preserve">hors de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disadvantage, n. inconvenience, detriment, hindrance, drawback, inexpediency.</w:t>
      </w:r>
    </w:p>
    <w:p>
      <w:pPr>
        <w:widowControl w:val="on"/>
        <w:pBdr/>
        <w:spacing w:before="240" w:after="240" w:line="240" w:lineRule="auto"/>
        <w:ind w:left="0" w:right="0"/>
        <w:jc w:val="left"/>
      </w:pPr>
      <w:r>
        <w:rPr>
          <w:color w:val="000000"/>
          <w:sz w:val="24"/>
          <w:szCs w:val="24"/>
        </w:rPr>
        <w:t xml:space="preserve">disadvantageous, a. inconvenient, detrimental, unfavorable, inexpedient, prejudicial.</w:t>
      </w:r>
    </w:p>
    <w:p>
      <w:pPr>
        <w:widowControl w:val="on"/>
        <w:pBdr/>
        <w:spacing w:before="240" w:after="240" w:line="240" w:lineRule="auto"/>
        <w:ind w:left="0" w:right="0"/>
        <w:jc w:val="left"/>
      </w:pPr>
      <w:r>
        <w:rPr>
          <w:color w:val="000000"/>
          <w:sz w:val="24"/>
          <w:szCs w:val="24"/>
        </w:rPr>
        <w:t xml:space="preserve">disagree, v. be at variance, differ, contend, dissent, contradict, quarrel, altercate, spar.</w:t>
      </w:r>
    </w:p>
    <w:p>
      <w:pPr>
        <w:widowControl w:val="on"/>
        <w:pBdr/>
        <w:spacing w:before="240" w:after="240" w:line="240" w:lineRule="auto"/>
        <w:ind w:left="0" w:right="0"/>
        <w:jc w:val="left"/>
      </w:pPr>
      <w:r>
        <w:rPr>
          <w:color w:val="000000"/>
          <w:sz w:val="24"/>
          <w:szCs w:val="24"/>
        </w:rPr>
        <w:t xml:space="preserve">disagreeable, a. unpleasant, distasteful, offensive, fulsome, uncongenial, contrary, incongruous, inconformable, inconsistent.</w:t>
      </w:r>
    </w:p>
    <w:p>
      <w:pPr>
        <w:widowControl w:val="on"/>
        <w:pBdr/>
        <w:spacing w:before="240" w:after="240" w:line="240" w:lineRule="auto"/>
        <w:ind w:left="0" w:right="0"/>
        <w:jc w:val="left"/>
      </w:pPr>
      <w:r>
        <w:rPr>
          <w:color w:val="000000"/>
          <w:sz w:val="24"/>
          <w:szCs w:val="24"/>
        </w:rPr>
        <w:t xml:space="preserve">disagreeing, a. incompatible.</w:t>
      </w:r>
    </w:p>
    <w:p>
      <w:pPr>
        <w:widowControl w:val="on"/>
        <w:pBdr/>
        <w:spacing w:before="240" w:after="240" w:line="240" w:lineRule="auto"/>
        <w:ind w:left="0" w:right="0"/>
        <w:jc w:val="left"/>
      </w:pPr>
      <w:r>
        <w:rPr>
          <w:color w:val="000000"/>
          <w:sz w:val="24"/>
          <w:szCs w:val="24"/>
        </w:rPr>
        <w:t xml:space="preserve">disagreement, n. difference; quarrel, bickering, dispute, altercation, sparring, squabble, contention, controversy, dissent, variance.</w:t>
      </w:r>
    </w:p>
    <w:p>
      <w:pPr>
        <w:widowControl w:val="on"/>
        <w:pBdr/>
        <w:spacing w:before="240" w:after="240" w:line="240" w:lineRule="auto"/>
        <w:ind w:left="0" w:right="0"/>
        <w:jc w:val="left"/>
      </w:pPr>
      <w:r>
        <w:rPr>
          <w:color w:val="000000"/>
          <w:sz w:val="24"/>
          <w:szCs w:val="24"/>
        </w:rPr>
        <w:t xml:space="preserve">disappear, v. vanish, evanesce, recede, be lost to view.</w:t>
      </w:r>
    </w:p>
    <w:p>
      <w:pPr>
        <w:widowControl w:val="on"/>
        <w:pBdr/>
        <w:spacing w:before="240" w:after="240" w:line="240" w:lineRule="auto"/>
        <w:ind w:left="0" w:right="0"/>
        <w:jc w:val="left"/>
      </w:pPr>
      <w:r>
        <w:rPr>
          <w:color w:val="000000"/>
          <w:sz w:val="24"/>
          <w:szCs w:val="24"/>
        </w:rPr>
        <w:t xml:space="preserve">disappearance, n. vanishing, evanescence.</w:t>
      </w:r>
    </w:p>
    <w:p>
      <w:pPr>
        <w:widowControl w:val="on"/>
        <w:pBdr/>
        <w:spacing w:before="240" w:after="240" w:line="240" w:lineRule="auto"/>
        <w:ind w:left="0" w:right="0"/>
        <w:jc w:val="left"/>
      </w:pPr>
      <w:r>
        <w:rPr>
          <w:color w:val="000000"/>
          <w:sz w:val="24"/>
          <w:szCs w:val="24"/>
        </w:rPr>
        <w:t xml:space="preserve">disappoint, v. dissatisfy, frustrate, balk, foil, baffle, defeat.</w:t>
      </w:r>
    </w:p>
    <w:p>
      <w:pPr>
        <w:widowControl w:val="on"/>
        <w:pBdr/>
        <w:spacing w:before="240" w:after="240" w:line="240" w:lineRule="auto"/>
        <w:ind w:left="0" w:right="0"/>
        <w:jc w:val="left"/>
      </w:pPr>
      <w:r>
        <w:rPr>
          <w:color w:val="000000"/>
          <w:sz w:val="24"/>
          <w:szCs w:val="24"/>
        </w:rPr>
        <w:t xml:space="preserve">disappointment, n. frustration, dissatisfaction, balking, defeat, nonsuccess.</w:t>
      </w:r>
    </w:p>
    <w:p>
      <w:pPr>
        <w:widowControl w:val="on"/>
        <w:pBdr/>
        <w:spacing w:before="240" w:after="240" w:line="240" w:lineRule="auto"/>
        <w:ind w:left="0" w:right="0"/>
        <w:jc w:val="left"/>
      </w:pPr>
      <w:r>
        <w:rPr>
          <w:color w:val="000000"/>
          <w:sz w:val="24"/>
          <w:szCs w:val="24"/>
        </w:rPr>
        <w:t xml:space="preserve">disapproval, n. disapprobation, dislike, disfavor.</w:t>
      </w:r>
    </w:p>
    <w:p>
      <w:pPr>
        <w:widowControl w:val="on"/>
        <w:pBdr/>
        <w:spacing w:before="240" w:after="240" w:line="240" w:lineRule="auto"/>
        <w:ind w:left="0" w:right="0"/>
        <w:jc w:val="left"/>
      </w:pPr>
      <w:r>
        <w:rPr>
          <w:color w:val="000000"/>
          <w:sz w:val="24"/>
          <w:szCs w:val="24"/>
        </w:rPr>
        <w:t xml:space="preserve">disaster, n. calamity, mishap, catastrophe, casualty.</w:t>
      </w:r>
    </w:p>
    <w:p>
      <w:pPr>
        <w:widowControl w:val="on"/>
        <w:pBdr/>
        <w:spacing w:before="240" w:after="240" w:line="240" w:lineRule="auto"/>
        <w:ind w:left="0" w:right="0"/>
        <w:jc w:val="left"/>
      </w:pPr>
      <w:r>
        <w:rPr>
          <w:color w:val="000000"/>
          <w:sz w:val="24"/>
          <w:szCs w:val="24"/>
        </w:rPr>
        <w:t xml:space="preserve">disastrous, a. calamitous, deplorable, unfortunate, ill-fated</w:t>
      </w:r>
    </w:p>
    <w:p>
      <w:pPr>
        <w:widowControl w:val="on"/>
        <w:pBdr/>
        <w:spacing w:before="240" w:after="240" w:line="240" w:lineRule="auto"/>
        <w:ind w:left="0" w:right="0"/>
        <w:jc w:val="left"/>
      </w:pPr>
      <w:r>
        <w:rPr>
          <w:color w:val="000000"/>
          <w:sz w:val="24"/>
          <w:szCs w:val="24"/>
        </w:rPr>
        <w:t xml:space="preserve">disband, v. demobilize, disorganize.</w:t>
      </w:r>
    </w:p>
    <w:p>
      <w:pPr>
        <w:widowControl w:val="on"/>
        <w:pBdr/>
        <w:spacing w:before="240" w:after="240" w:line="240" w:lineRule="auto"/>
        <w:ind w:left="0" w:right="0"/>
        <w:jc w:val="left"/>
      </w:pPr>
      <w:r>
        <w:rPr>
          <w:color w:val="000000"/>
          <w:sz w:val="24"/>
          <w:szCs w:val="24"/>
        </w:rPr>
        <w:t xml:space="preserve">disbandment, n. demobilization, disorganization.</w:t>
      </w:r>
    </w:p>
    <w:p>
      <w:pPr>
        <w:widowControl w:val="on"/>
        <w:pBdr/>
        <w:spacing w:before="240" w:after="240" w:line="240" w:lineRule="auto"/>
        <w:ind w:left="0" w:right="0"/>
        <w:jc w:val="left"/>
      </w:pPr>
      <w:r>
        <w:rPr>
          <w:color w:val="000000"/>
          <w:sz w:val="24"/>
          <w:szCs w:val="24"/>
        </w:rPr>
        <w:t xml:space="preserve">discern, v. perceive, discriminate, distinguish.  See see.</w:t>
      </w:r>
    </w:p>
    <w:p>
      <w:pPr>
        <w:widowControl w:val="on"/>
        <w:pBdr/>
        <w:spacing w:before="240" w:after="240" w:line="240" w:lineRule="auto"/>
        <w:ind w:left="0" w:right="0"/>
        <w:jc w:val="left"/>
      </w:pPr>
      <w:r>
        <w:rPr>
          <w:color w:val="000000"/>
          <w:sz w:val="24"/>
          <w:szCs w:val="24"/>
        </w:rPr>
        <w:t xml:space="preserve">discernible, a. perceptible, visible, noticeable, discoverable, apparent, manifest.</w:t>
      </w:r>
    </w:p>
    <w:p>
      <w:pPr>
        <w:widowControl w:val="on"/>
        <w:pBdr/>
        <w:spacing w:before="240" w:after="240" w:line="240" w:lineRule="auto"/>
        <w:ind w:left="0" w:right="0"/>
        <w:jc w:val="left"/>
      </w:pPr>
      <w:r>
        <w:rPr>
          <w:color w:val="000000"/>
          <w:sz w:val="24"/>
          <w:szCs w:val="24"/>
        </w:rPr>
        <w:t xml:space="preserve">discerning, a. acute, sharp-sighted, shrewd.</w:t>
      </w:r>
    </w:p>
    <w:p>
      <w:pPr>
        <w:widowControl w:val="on"/>
        <w:pBdr/>
        <w:spacing w:before="240" w:after="240" w:line="240" w:lineRule="auto"/>
        <w:ind w:left="0" w:right="0"/>
        <w:jc w:val="left"/>
      </w:pPr>
      <w:r>
        <w:rPr>
          <w:color w:val="000000"/>
          <w:sz w:val="24"/>
          <w:szCs w:val="24"/>
        </w:rPr>
        <w:t xml:space="preserve">discernment, n. insight, penetration, judgment, discrimination.</w:t>
      </w:r>
    </w:p>
    <w:p>
      <w:pPr>
        <w:widowControl w:val="on"/>
        <w:pBdr/>
        <w:spacing w:before="240" w:after="240" w:line="240" w:lineRule="auto"/>
        <w:ind w:left="0" w:right="0"/>
        <w:jc w:val="left"/>
      </w:pPr>
      <w:r>
        <w:rPr>
          <w:color w:val="000000"/>
          <w:sz w:val="24"/>
          <w:szCs w:val="24"/>
        </w:rPr>
        <w:t xml:space="preserve">discharge, v. absolve, acquit, exculpate, release, exonerate, free; dismiss, cashier, remove; excrete, exude, void, eject, emit, expel; pay, liquidate; fulfill, perform; fire, shoot, volley; annul, rescind, invalidate, abrogate, cancel.  Antonyms:  retain,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discharge, n. firing, burst, blast, volley, fusillade, salvo; acquittance, exoneration, quittance, release; fulfillment, observance, performance; dismissal; liquidation, payment evacuation, emission, ejection, exudation, excretion voiding; quietus.</w:t>
      </w:r>
    </w:p>
    <w:p>
      <w:pPr>
        <w:widowControl w:val="on"/>
        <w:pBdr/>
        <w:spacing w:before="240" w:after="240" w:line="240" w:lineRule="auto"/>
        <w:ind w:left="0" w:right="0"/>
        <w:jc w:val="left"/>
      </w:pPr>
      <w:r>
        <w:rPr>
          <w:color w:val="000000"/>
          <w:sz w:val="24"/>
          <w:szCs w:val="24"/>
        </w:rPr>
        <w:t xml:space="preserve">discharged, a. dismissed, acquitted; emeritus.</w:t>
      </w:r>
    </w:p>
    <w:p>
      <w:pPr>
        <w:widowControl w:val="on"/>
        <w:pBdr/>
        <w:spacing w:before="240" w:after="240" w:line="240" w:lineRule="auto"/>
        <w:ind w:left="0" w:right="0"/>
        <w:jc w:val="left"/>
      </w:pPr>
      <w:r>
        <w:rPr>
          <w:color w:val="000000"/>
          <w:sz w:val="24"/>
          <w:szCs w:val="24"/>
        </w:rPr>
        <w:t xml:space="preserve">disciple, n. adherent, follower.</w:t>
      </w:r>
    </w:p>
    <w:p>
      <w:pPr>
        <w:widowControl w:val="on"/>
        <w:pBdr/>
        <w:spacing w:before="240" w:after="240" w:line="240" w:lineRule="auto"/>
        <w:ind w:left="0" w:right="0"/>
        <w:jc w:val="left"/>
      </w:pPr>
      <w:r>
        <w:rPr>
          <w:color w:val="000000"/>
          <w:sz w:val="24"/>
          <w:szCs w:val="24"/>
        </w:rPr>
        <w:t xml:space="preserve">disciplinarian, n. martinet (strict disciplinarian).</w:t>
      </w:r>
    </w:p>
    <w:p>
      <w:pPr>
        <w:widowControl w:val="on"/>
        <w:pBdr/>
        <w:spacing w:before="240" w:after="240" w:line="240" w:lineRule="auto"/>
        <w:ind w:left="0" w:right="0"/>
        <w:jc w:val="left"/>
      </w:pPr>
      <w:r>
        <w:rPr>
          <w:color w:val="000000"/>
          <w:sz w:val="24"/>
          <w:szCs w:val="24"/>
        </w:rPr>
        <w:t xml:space="preserve">discipline, n. correction, chastisement, punishment; submission regulation; martinetism.  Antonyms:  laxity, unrestraint, indulgence.</w:t>
      </w:r>
    </w:p>
    <w:p>
      <w:pPr>
        <w:widowControl w:val="on"/>
        <w:pBdr/>
        <w:spacing w:before="240" w:after="240" w:line="240" w:lineRule="auto"/>
        <w:ind w:left="0" w:right="0"/>
        <w:jc w:val="left"/>
      </w:pPr>
      <w:r>
        <w:rPr>
          <w:color w:val="000000"/>
          <w:sz w:val="24"/>
          <w:szCs w:val="24"/>
        </w:rPr>
        <w:t xml:space="preserve">disclaim, v. disown, deny, disavow, renounce, repudiate.</w:t>
      </w:r>
    </w:p>
    <w:p>
      <w:pPr>
        <w:widowControl w:val="on"/>
        <w:pBdr/>
        <w:spacing w:before="240" w:after="240" w:line="240" w:lineRule="auto"/>
        <w:ind w:left="0" w:right="0"/>
        <w:jc w:val="left"/>
      </w:pPr>
      <w:r>
        <w:rPr>
          <w:color w:val="000000"/>
          <w:sz w:val="24"/>
          <w:szCs w:val="24"/>
        </w:rPr>
        <w:t xml:space="preserve">discomfiture, n. disconcertion, abashment, confusion, frustration, defeat.</w:t>
      </w:r>
    </w:p>
    <w:p>
      <w:pPr>
        <w:widowControl w:val="on"/>
        <w:pBdr/>
        <w:spacing w:before="240" w:after="240" w:line="240" w:lineRule="auto"/>
        <w:ind w:left="0" w:right="0"/>
        <w:jc w:val="left"/>
      </w:pPr>
      <w:r>
        <w:rPr>
          <w:color w:val="000000"/>
          <w:sz w:val="24"/>
          <w:szCs w:val="24"/>
        </w:rPr>
        <w:t xml:space="preserve">discommode, v. inconvenience, incommode, trouble.</w:t>
      </w:r>
    </w:p>
    <w:p>
      <w:pPr>
        <w:widowControl w:val="on"/>
        <w:pBdr/>
        <w:spacing w:before="240" w:after="240" w:line="240" w:lineRule="auto"/>
        <w:ind w:left="0" w:right="0"/>
        <w:jc w:val="left"/>
      </w:pPr>
      <w:r>
        <w:rPr>
          <w:color w:val="000000"/>
          <w:sz w:val="24"/>
          <w:szCs w:val="24"/>
        </w:rPr>
        <w:t xml:space="preserve">discomposure, n. agitation, perturbation, confusion.</w:t>
      </w:r>
    </w:p>
    <w:p>
      <w:pPr>
        <w:widowControl w:val="on"/>
        <w:pBdr/>
        <w:spacing w:before="240" w:after="240" w:line="240" w:lineRule="auto"/>
        <w:ind w:left="0" w:right="0"/>
        <w:jc w:val="left"/>
      </w:pPr>
      <w:r>
        <w:rPr>
          <w:color w:val="000000"/>
          <w:sz w:val="24"/>
          <w:szCs w:val="24"/>
        </w:rPr>
        <w:t xml:space="preserve">disconnect, v. detach, dissever, disjoin, separate.</w:t>
      </w:r>
    </w:p>
    <w:p>
      <w:pPr>
        <w:widowControl w:val="on"/>
        <w:pBdr/>
        <w:spacing w:before="240" w:after="240" w:line="240" w:lineRule="auto"/>
        <w:ind w:left="0" w:right="0"/>
        <w:jc w:val="left"/>
      </w:pPr>
      <w:r>
        <w:rPr>
          <w:color w:val="000000"/>
          <w:sz w:val="24"/>
          <w:szCs w:val="24"/>
        </w:rPr>
        <w:t xml:space="preserve">disconnected, a. detached, separate, isolated, incoherent.</w:t>
      </w:r>
    </w:p>
    <w:p>
      <w:pPr>
        <w:widowControl w:val="on"/>
        <w:pBdr/>
        <w:spacing w:before="240" w:after="240" w:line="240" w:lineRule="auto"/>
        <w:ind w:left="0" w:right="0"/>
        <w:jc w:val="left"/>
      </w:pPr>
      <w:r>
        <w:rPr>
          <w:color w:val="000000"/>
          <w:sz w:val="24"/>
          <w:szCs w:val="24"/>
        </w:rPr>
        <w:t xml:space="preserve">disconnection, n. detachment, disunion, separation, incoherence.</w:t>
      </w:r>
    </w:p>
    <w:p>
      <w:pPr>
        <w:widowControl w:val="on"/>
        <w:pBdr/>
        <w:spacing w:before="240" w:after="240" w:line="240" w:lineRule="auto"/>
        <w:ind w:left="0" w:right="0"/>
        <w:jc w:val="left"/>
      </w:pPr>
      <w:r>
        <w:rPr>
          <w:color w:val="000000"/>
          <w:sz w:val="24"/>
          <w:szCs w:val="24"/>
        </w:rPr>
        <w:t xml:space="preserve">disconsolate, a. inconsolable, broken-hearted.</w:t>
      </w:r>
    </w:p>
    <w:p>
      <w:pPr>
        <w:widowControl w:val="on"/>
        <w:pBdr/>
        <w:spacing w:before="240" w:after="240" w:line="240" w:lineRule="auto"/>
        <w:ind w:left="0" w:right="0"/>
        <w:jc w:val="left"/>
      </w:pPr>
      <w:r>
        <w:rPr>
          <w:color w:val="000000"/>
          <w:sz w:val="24"/>
          <w:szCs w:val="24"/>
        </w:rPr>
        <w:t xml:space="preserve">discontent, n. dissatisfaction, discontentment.  Antonyms:  contentment, satisfaction.</w:t>
      </w:r>
    </w:p>
    <w:p>
      <w:pPr>
        <w:widowControl w:val="on"/>
        <w:pBdr/>
        <w:spacing w:before="240" w:after="240" w:line="240" w:lineRule="auto"/>
        <w:ind w:left="0" w:right="0"/>
        <w:jc w:val="left"/>
      </w:pPr>
      <w:r>
        <w:rPr>
          <w:color w:val="000000"/>
          <w:sz w:val="24"/>
          <w:szCs w:val="24"/>
        </w:rPr>
        <w:t xml:space="preserve">discontented, a. dissatisfied, restless, malcontent, disgruntled</w:t>
      </w:r>
    </w:p>
    <w:p>
      <w:pPr>
        <w:widowControl w:val="on"/>
        <w:pBdr/>
        <w:spacing w:before="240" w:after="240" w:line="240" w:lineRule="auto"/>
        <w:ind w:left="0" w:right="0"/>
        <w:jc w:val="left"/>
      </w:pPr>
      <w:r>
        <w:rPr>
          <w:color w:val="000000"/>
          <w:sz w:val="24"/>
          <w:szCs w:val="24"/>
        </w:rPr>
        <w:t xml:space="preserve">discord, n. dissonance, discordance, inharmony, variance, dissension.  Antonyms:  harmony, agreement, consonance</w:t>
      </w:r>
    </w:p>
    <w:p>
      <w:pPr>
        <w:widowControl w:val="on"/>
        <w:pBdr/>
        <w:spacing w:before="240" w:after="240" w:line="240" w:lineRule="auto"/>
        <w:ind w:left="0" w:right="0"/>
        <w:jc w:val="left"/>
      </w:pPr>
      <w:r>
        <w:rPr>
          <w:color w:val="000000"/>
          <w:sz w:val="24"/>
          <w:szCs w:val="24"/>
        </w:rPr>
        <w:t xml:space="preserve">discordant, a. inharmonious, dissonant, jarring, unmelodious strident; at variance, contradictory, repugnant absonant.</w:t>
      </w:r>
    </w:p>
    <w:p>
      <w:pPr>
        <w:widowControl w:val="on"/>
        <w:pBdr/>
        <w:spacing w:before="240" w:after="240" w:line="240" w:lineRule="auto"/>
        <w:ind w:left="0" w:right="0"/>
        <w:jc w:val="left"/>
      </w:pPr>
      <w:r>
        <w:rPr>
          <w:color w:val="000000"/>
          <w:sz w:val="24"/>
          <w:szCs w:val="24"/>
        </w:rPr>
        <w:t xml:space="preserve">discount, n. deduction, allowance, rebate.</w:t>
      </w:r>
    </w:p>
    <w:p>
      <w:pPr>
        <w:widowControl w:val="on"/>
        <w:pBdr/>
        <w:spacing w:before="240" w:after="240" w:line="240" w:lineRule="auto"/>
        <w:ind w:left="0" w:right="0"/>
        <w:jc w:val="left"/>
      </w:pPr>
      <w:r>
        <w:rPr>
          <w:color w:val="000000"/>
          <w:sz w:val="24"/>
          <w:szCs w:val="24"/>
        </w:rPr>
        <w:t xml:space="preserve">discourage, v. dishearten, dispirit, depress, deter, dampen, unnerve, oppose, dissuade.</w:t>
      </w:r>
    </w:p>
    <w:p>
      <w:pPr>
        <w:widowControl w:val="on"/>
        <w:pBdr/>
        <w:spacing w:before="240" w:after="240" w:line="240" w:lineRule="auto"/>
        <w:ind w:left="0" w:right="0"/>
        <w:jc w:val="left"/>
      </w:pPr>
      <w:r>
        <w:rPr>
          <w:color w:val="000000"/>
          <w:sz w:val="24"/>
          <w:szCs w:val="24"/>
        </w:rPr>
        <w:t xml:space="preserve">discouragement, n. depression, dejection; opposition, dissuasion, intimidation, determent, damper, obstacle, difficulty, barrier.</w:t>
      </w:r>
    </w:p>
    <w:p>
      <w:pPr>
        <w:widowControl w:val="on"/>
        <w:pBdr/>
        <w:spacing w:before="240" w:after="240" w:line="240" w:lineRule="auto"/>
        <w:ind w:left="0" w:right="0"/>
        <w:jc w:val="left"/>
      </w:pPr>
      <w:r>
        <w:rPr>
          <w:color w:val="000000"/>
          <w:sz w:val="24"/>
          <w:szCs w:val="24"/>
        </w:rPr>
        <w:t xml:space="preserve">discouraging, a. depressing, disheartening, dissuasive.</w:t>
      </w:r>
    </w:p>
    <w:p>
      <w:pPr>
        <w:widowControl w:val="on"/>
        <w:pBdr/>
        <w:spacing w:before="240" w:after="240" w:line="240" w:lineRule="auto"/>
        <w:ind w:left="0" w:right="0"/>
        <w:jc w:val="left"/>
      </w:pPr>
      <w:r>
        <w:rPr>
          <w:color w:val="000000"/>
          <w:sz w:val="24"/>
          <w:szCs w:val="24"/>
        </w:rPr>
        <w:t xml:space="preserve">discourse, n. dissertation, address, disquisition, oration, harangue, speech.</w:t>
      </w:r>
    </w:p>
    <w:p>
      <w:pPr>
        <w:widowControl w:val="on"/>
        <w:pBdr/>
        <w:spacing w:before="240" w:after="240" w:line="240" w:lineRule="auto"/>
        <w:ind w:left="0" w:right="0"/>
        <w:jc w:val="left"/>
      </w:pPr>
      <w:r>
        <w:rPr>
          <w:color w:val="000000"/>
          <w:sz w:val="24"/>
          <w:szCs w:val="24"/>
        </w:rPr>
        <w:t xml:space="preserve">discourteous, a. uncivil, rude, disrespectful, abrupt, unmannerly, boorish, inurbane.</w:t>
      </w:r>
    </w:p>
    <w:p>
      <w:pPr>
        <w:widowControl w:val="on"/>
        <w:pBdr/>
        <w:spacing w:before="240" w:after="240" w:line="240" w:lineRule="auto"/>
        <w:ind w:left="0" w:right="0"/>
        <w:jc w:val="left"/>
      </w:pPr>
      <w:r>
        <w:rPr>
          <w:color w:val="000000"/>
          <w:sz w:val="24"/>
          <w:szCs w:val="24"/>
        </w:rPr>
        <w:t xml:space="preserve">discourtesy, n. rudeness, incivility, inurbanity, impoliteness.</w:t>
      </w:r>
    </w:p>
    <w:p>
      <w:pPr>
        <w:widowControl w:val="on"/>
        <w:pBdr/>
        <w:spacing w:before="240" w:after="240" w:line="240" w:lineRule="auto"/>
        <w:ind w:left="0" w:right="0"/>
        <w:jc w:val="left"/>
      </w:pPr>
      <w:r>
        <w:rPr>
          <w:color w:val="000000"/>
          <w:sz w:val="24"/>
          <w:szCs w:val="24"/>
        </w:rPr>
        <w:t xml:space="preserve">discover, v. ascertain, detect, unearth, descry, discern, disclose, ferret out.</w:t>
      </w:r>
    </w:p>
    <w:p>
      <w:pPr>
        <w:widowControl w:val="on"/>
        <w:pBdr/>
        <w:spacing w:before="240" w:after="240" w:line="240" w:lineRule="auto"/>
        <w:ind w:left="0" w:right="0"/>
        <w:jc w:val="left"/>
      </w:pPr>
      <w:r>
        <w:rPr>
          <w:color w:val="000000"/>
          <w:sz w:val="24"/>
          <w:szCs w:val="24"/>
        </w:rPr>
        <w:t xml:space="preserve">discovery, n. ascertainment, detection, unearthing, disclosure.</w:t>
      </w:r>
    </w:p>
    <w:p>
      <w:pPr>
        <w:widowControl w:val="on"/>
        <w:pBdr/>
        <w:spacing w:before="240" w:after="240" w:line="240" w:lineRule="auto"/>
        <w:ind w:left="0" w:right="0"/>
        <w:jc w:val="left"/>
      </w:pPr>
      <w:r>
        <w:rPr>
          <w:color w:val="000000"/>
          <w:sz w:val="24"/>
          <w:szCs w:val="24"/>
        </w:rPr>
        <w:t xml:space="preserve">discredit, n. disesteem, disrepute, unpopularity.</w:t>
      </w:r>
    </w:p>
    <w:p>
      <w:pPr>
        <w:widowControl w:val="on"/>
        <w:pBdr/>
        <w:spacing w:before="240" w:after="240" w:line="240" w:lineRule="auto"/>
        <w:ind w:left="0" w:right="0"/>
        <w:jc w:val="left"/>
      </w:pPr>
      <w:r>
        <w:rPr>
          <w:color w:val="000000"/>
          <w:sz w:val="24"/>
          <w:szCs w:val="24"/>
        </w:rPr>
        <w:t xml:space="preserve">discreet, a. prudent, circumspect, wary, judicious.</w:t>
      </w:r>
    </w:p>
    <w:p>
      <w:pPr>
        <w:widowControl w:val="on"/>
        <w:pBdr/>
        <w:spacing w:before="240" w:after="240" w:line="240" w:lineRule="auto"/>
        <w:ind w:left="0" w:right="0"/>
        <w:jc w:val="left"/>
      </w:pPr>
      <w:r>
        <w:rPr>
          <w:color w:val="000000"/>
          <w:sz w:val="24"/>
          <w:szCs w:val="24"/>
        </w:rPr>
        <w:t xml:space="preserve">discretion, n. prudence, circumspection, wariness; choice, liberty, will.  Antonyms:  indiscretion, imprudence, compulsion, constraint, coercion.</w:t>
      </w:r>
    </w:p>
    <w:p>
      <w:pPr>
        <w:widowControl w:val="on"/>
        <w:pBdr/>
        <w:spacing w:before="240" w:after="240" w:line="240" w:lineRule="auto"/>
        <w:ind w:left="0" w:right="0"/>
        <w:jc w:val="left"/>
      </w:pPr>
      <w:r>
        <w:rPr>
          <w:color w:val="000000"/>
          <w:sz w:val="24"/>
          <w:szCs w:val="24"/>
        </w:rPr>
        <w:t xml:space="preserve">discretional, a. optional, discretionary, elective.  Antonyms:  compulsory, obligatory.</w:t>
      </w:r>
    </w:p>
    <w:p>
      <w:pPr>
        <w:widowControl w:val="on"/>
        <w:pBdr/>
        <w:spacing w:before="240" w:after="240" w:line="240" w:lineRule="auto"/>
        <w:ind w:left="0" w:right="0"/>
        <w:jc w:val="left"/>
      </w:pPr>
      <w:r>
        <w:rPr>
          <w:color w:val="000000"/>
          <w:sz w:val="24"/>
          <w:szCs w:val="24"/>
        </w:rPr>
        <w:t xml:space="preserve">discriminating, a. distinguishing, differential, discriminative.</w:t>
      </w:r>
    </w:p>
    <w:p>
      <w:pPr>
        <w:widowControl w:val="on"/>
        <w:pBdr/>
        <w:spacing w:before="240" w:after="240" w:line="240" w:lineRule="auto"/>
        <w:ind w:left="0" w:right="0"/>
        <w:jc w:val="left"/>
      </w:pPr>
      <w:r>
        <w:rPr>
          <w:color w:val="000000"/>
          <w:sz w:val="24"/>
          <w:szCs w:val="24"/>
        </w:rPr>
        <w:t xml:space="preserve">discrimination, n. difference, distinction, discernment, judgment.  Antonyms:  indiscrimination, promiscuity, undiscernment.</w:t>
      </w:r>
    </w:p>
    <w:p>
      <w:pPr>
        <w:widowControl w:val="on"/>
        <w:pBdr/>
        <w:spacing w:before="240" w:after="240" w:line="240" w:lineRule="auto"/>
        <w:ind w:left="0" w:right="0"/>
        <w:jc w:val="left"/>
      </w:pPr>
      <w:r>
        <w:rPr>
          <w:color w:val="000000"/>
          <w:sz w:val="24"/>
          <w:szCs w:val="24"/>
        </w:rPr>
        <w:t xml:space="preserve">discuss, v. debate, argue, canvass, agitate, moot,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discussion, n. debate, argument, canvass, agitation, consideration, symposium, forensic.</w:t>
      </w:r>
    </w:p>
    <w:p>
      <w:pPr>
        <w:widowControl w:val="on"/>
        <w:pBdr/>
        <w:spacing w:before="240" w:after="240" w:line="240" w:lineRule="auto"/>
        <w:ind w:left="0" w:right="0"/>
        <w:jc w:val="left"/>
      </w:pPr>
      <w:r>
        <w:rPr>
          <w:color w:val="000000"/>
          <w:sz w:val="24"/>
          <w:szCs w:val="24"/>
        </w:rPr>
        <w:t xml:space="preserve">disdain, n. scorn, contumely, superciliousness, contempt.</w:t>
      </w:r>
    </w:p>
    <w:p>
      <w:pPr>
        <w:widowControl w:val="on"/>
        <w:pBdr/>
        <w:spacing w:before="240" w:after="240" w:line="240" w:lineRule="auto"/>
        <w:ind w:left="0" w:right="0"/>
        <w:jc w:val="left"/>
      </w:pPr>
      <w:r>
        <w:rPr>
          <w:color w:val="000000"/>
          <w:sz w:val="24"/>
          <w:szCs w:val="24"/>
        </w:rPr>
        <w:t xml:space="preserve">disdainful, a. contemptuous, scornful, contumelious, supercilious.</w:t>
      </w:r>
    </w:p>
    <w:p>
      <w:pPr>
        <w:widowControl w:val="on"/>
        <w:pBdr/>
        <w:spacing w:before="240" w:after="240" w:line="240" w:lineRule="auto"/>
        <w:ind w:left="0" w:right="0"/>
        <w:jc w:val="left"/>
      </w:pPr>
      <w:r>
        <w:rPr>
          <w:color w:val="000000"/>
          <w:sz w:val="24"/>
          <w:szCs w:val="24"/>
        </w:rPr>
        <w:t xml:space="preserve">disease, n. ailment, disorder, malady, complaint, affection, distemper; plague, pestilence, pest; epidemic, endemic.  Antonyms:  health, vigor.  Associated Words:  nosology, nosography, etiology, nosogeny, pathology, pathologist, pathological, pathogeny, therapeutics, symptomatology, diagnosis, pathognomonic, diagnostics, semeiology, semeiography, clinic, polyclinic, prognosis, contagion, infection, contagious, infectious, zoonosology, enantiopathy, loimography, loimology, quarantine, pathogene, germ, microbe, bacteria, bacillus, incubation.</w:t>
      </w:r>
    </w:p>
    <w:p>
      <w:pPr>
        <w:widowControl w:val="on"/>
        <w:pBdr/>
        <w:spacing w:before="240" w:after="240" w:line="240" w:lineRule="auto"/>
        <w:ind w:left="0" w:right="0"/>
        <w:jc w:val="left"/>
      </w:pPr>
      <w:r>
        <w:rPr>
          <w:color w:val="000000"/>
          <w:sz w:val="24"/>
          <w:szCs w:val="24"/>
        </w:rPr>
        <w:t xml:space="preserve">diseased, a. morbid, unhealthful.</w:t>
      </w:r>
    </w:p>
    <w:p>
      <w:pPr>
        <w:widowControl w:val="on"/>
        <w:pBdr/>
        <w:spacing w:before="240" w:after="240" w:line="240" w:lineRule="auto"/>
        <w:ind w:left="0" w:right="0"/>
        <w:jc w:val="left"/>
      </w:pPr>
      <w:r>
        <w:rPr>
          <w:color w:val="000000"/>
          <w:sz w:val="24"/>
          <w:szCs w:val="24"/>
        </w:rPr>
        <w:t xml:space="preserve">disembowel, v. eviscerate, gut.</w:t>
      </w:r>
    </w:p>
    <w:p>
      <w:pPr>
        <w:widowControl w:val="on"/>
        <w:pBdr/>
        <w:spacing w:before="240" w:after="240" w:line="240" w:lineRule="auto"/>
        <w:ind w:left="0" w:right="0"/>
        <w:jc w:val="left"/>
      </w:pPr>
      <w:r>
        <w:rPr>
          <w:color w:val="000000"/>
          <w:sz w:val="24"/>
          <w:szCs w:val="24"/>
        </w:rPr>
        <w:t xml:space="preserve">disembowelment, n. evisceration.</w:t>
      </w:r>
    </w:p>
    <w:p>
      <w:pPr>
        <w:widowControl w:val="on"/>
        <w:pBdr/>
        <w:spacing w:before="240" w:after="240" w:line="240" w:lineRule="auto"/>
        <w:ind w:left="0" w:right="0"/>
        <w:jc w:val="left"/>
      </w:pPr>
      <w:r>
        <w:rPr>
          <w:color w:val="000000"/>
          <w:sz w:val="24"/>
          <w:szCs w:val="24"/>
        </w:rPr>
        <w:t xml:space="preserve">disengage, v. extricate, disembarrass, disentangle, detach, dissociate.</w:t>
      </w:r>
    </w:p>
    <w:p>
      <w:pPr>
        <w:widowControl w:val="on"/>
        <w:pBdr/>
        <w:spacing w:before="240" w:after="240" w:line="240" w:lineRule="auto"/>
        <w:ind w:left="0" w:right="0"/>
        <w:jc w:val="left"/>
      </w:pPr>
      <w:r>
        <w:rPr>
          <w:color w:val="000000"/>
          <w:sz w:val="24"/>
          <w:szCs w:val="24"/>
        </w:rPr>
        <w:t xml:space="preserve">disfavor, n. disapproval.</w:t>
      </w:r>
    </w:p>
    <w:p>
      <w:pPr>
        <w:widowControl w:val="on"/>
        <w:pBdr/>
        <w:spacing w:before="240" w:after="240" w:line="240" w:lineRule="auto"/>
        <w:ind w:left="0" w:right="0"/>
        <w:jc w:val="left"/>
      </w:pPr>
      <w:r>
        <w:rPr>
          <w:color w:val="000000"/>
          <w:sz w:val="24"/>
          <w:szCs w:val="24"/>
        </w:rPr>
        <w:t xml:space="preserve">disfigure, v. deface, mar, blemish.</w:t>
      </w:r>
    </w:p>
    <w:p>
      <w:pPr>
        <w:widowControl w:val="on"/>
        <w:pBdr/>
        <w:spacing w:before="240" w:after="240" w:line="240" w:lineRule="auto"/>
        <w:ind w:left="0" w:right="0"/>
        <w:jc w:val="left"/>
      </w:pPr>
      <w:r>
        <w:rPr>
          <w:color w:val="000000"/>
          <w:sz w:val="24"/>
          <w:szCs w:val="24"/>
        </w:rPr>
        <w:t xml:space="preserve">disfigurement, n. disfiguration, defacement; blemish, deformity.</w:t>
      </w:r>
    </w:p>
    <w:p>
      <w:pPr>
        <w:widowControl w:val="on"/>
        <w:pBdr/>
        <w:spacing w:before="240" w:after="240" w:line="240" w:lineRule="auto"/>
        <w:ind w:left="0" w:right="0"/>
        <w:jc w:val="left"/>
      </w:pPr>
      <w:r>
        <w:rPr>
          <w:color w:val="000000"/>
          <w:sz w:val="24"/>
          <w:szCs w:val="24"/>
        </w:rPr>
        <w:t xml:space="preserve">disgrace, n. reproach, discredit, dishonor, shame, infamy, degradation, disrepute, ignominy, obloquy, odium, opprobrium, scandal, debasement, abasement.</w:t>
      </w:r>
    </w:p>
    <w:p>
      <w:pPr>
        <w:widowControl w:val="on"/>
        <w:pBdr/>
        <w:spacing w:before="240" w:after="240" w:line="240" w:lineRule="auto"/>
        <w:ind w:left="0" w:right="0"/>
        <w:jc w:val="left"/>
      </w:pPr>
      <w:r>
        <w:rPr>
          <w:color w:val="000000"/>
          <w:sz w:val="24"/>
          <w:szCs w:val="24"/>
        </w:rPr>
        <w:t xml:space="preserve">disgrace, v. dishonor, humiliate, shame, degrade, debase, abase, discredit, tarnish, sully.</w:t>
      </w:r>
    </w:p>
    <w:p>
      <w:pPr>
        <w:widowControl w:val="on"/>
        <w:pBdr/>
        <w:spacing w:before="240" w:after="240" w:line="240" w:lineRule="auto"/>
        <w:ind w:left="0" w:right="0"/>
        <w:jc w:val="left"/>
      </w:pPr>
      <w:r>
        <w:rPr>
          <w:color w:val="000000"/>
          <w:sz w:val="24"/>
          <w:szCs w:val="24"/>
        </w:rPr>
        <w:t xml:space="preserve">disgraceful, a. ignominious, shameful, dishonorable, discreditable, opprobrious, scandalous, disreputable, infamous.</w:t>
      </w:r>
    </w:p>
    <w:p>
      <w:pPr>
        <w:widowControl w:val="on"/>
        <w:pBdr/>
        <w:spacing w:before="240" w:after="240" w:line="240" w:lineRule="auto"/>
        <w:ind w:left="0" w:right="0"/>
        <w:jc w:val="left"/>
      </w:pPr>
      <w:r>
        <w:rPr>
          <w:color w:val="000000"/>
          <w:sz w:val="24"/>
          <w:szCs w:val="24"/>
        </w:rPr>
        <w:t xml:space="preserve">disgruntled, a. (Colloq.) dissatisfied, displeased.</w:t>
      </w:r>
    </w:p>
    <w:p>
      <w:pPr>
        <w:widowControl w:val="on"/>
        <w:pBdr/>
        <w:spacing w:before="240" w:after="240" w:line="240" w:lineRule="auto"/>
        <w:ind w:left="0" w:right="0"/>
        <w:jc w:val="left"/>
      </w:pPr>
      <w:r>
        <w:rPr>
          <w:color w:val="000000"/>
          <w:sz w:val="24"/>
          <w:szCs w:val="24"/>
        </w:rPr>
        <w:t xml:space="preserve">disguise, v. mask, dissemble, dissimulate, cloak, shroud, masquerade.</w:t>
      </w:r>
    </w:p>
    <w:p>
      <w:pPr>
        <w:widowControl w:val="on"/>
        <w:pBdr/>
        <w:spacing w:before="240" w:after="240" w:line="240" w:lineRule="auto"/>
        <w:ind w:left="0" w:right="0"/>
        <w:jc w:val="left"/>
      </w:pPr>
      <w:r>
        <w:rPr>
          <w:color w:val="000000"/>
          <w:sz w:val="24"/>
          <w:szCs w:val="24"/>
        </w:rPr>
        <w:t xml:space="preserve">disguise, n. mask, blind, cloak, masquerade.</w:t>
      </w:r>
    </w:p>
    <w:p>
      <w:pPr>
        <w:widowControl w:val="on"/>
        <w:pBdr/>
        <w:spacing w:before="240" w:after="240" w:line="240" w:lineRule="auto"/>
        <w:ind w:left="0" w:right="0"/>
        <w:jc w:val="left"/>
      </w:pPr>
      <w:r>
        <w:rPr>
          <w:color w:val="000000"/>
          <w:sz w:val="24"/>
          <w:szCs w:val="24"/>
        </w:rPr>
        <w:t xml:space="preserve">disguised, a. veiled, masked, incognito.</w:t>
      </w:r>
    </w:p>
    <w:p>
      <w:pPr>
        <w:widowControl w:val="on"/>
        <w:pBdr/>
        <w:spacing w:before="240" w:after="240" w:line="240" w:lineRule="auto"/>
        <w:ind w:left="0" w:right="0"/>
        <w:jc w:val="left"/>
      </w:pPr>
      <w:r>
        <w:rPr>
          <w:color w:val="000000"/>
          <w:sz w:val="24"/>
          <w:szCs w:val="24"/>
        </w:rPr>
        <w:t xml:space="preserve">disgust, n. aversion, abhorrence, repulsion, repugnance.</w:t>
      </w:r>
    </w:p>
    <w:p>
      <w:pPr>
        <w:widowControl w:val="on"/>
        <w:pBdr/>
        <w:spacing w:before="240" w:after="240" w:line="240" w:lineRule="auto"/>
        <w:ind w:left="0" w:right="0"/>
        <w:jc w:val="left"/>
      </w:pPr>
      <w:r>
        <w:rPr>
          <w:color w:val="000000"/>
          <w:sz w:val="24"/>
          <w:szCs w:val="24"/>
        </w:rPr>
        <w:t xml:space="preserve">disgust, v. revolt, offend, nauseate.</w:t>
      </w:r>
    </w:p>
    <w:p>
      <w:pPr>
        <w:widowControl w:val="on"/>
        <w:pBdr/>
        <w:spacing w:before="240" w:after="240" w:line="240" w:lineRule="auto"/>
        <w:ind w:left="0" w:right="0"/>
        <w:jc w:val="left"/>
      </w:pPr>
      <w:r>
        <w:rPr>
          <w:color w:val="000000"/>
          <w:sz w:val="24"/>
          <w:szCs w:val="24"/>
        </w:rPr>
        <w:t xml:space="preserve">disgusting, a. fulsome, revolting, loathsome, repulsive, noisome, mawkish, nauseating, sickening, abhorrent, repugnant.</w:t>
      </w:r>
    </w:p>
    <w:p>
      <w:pPr>
        <w:widowControl w:val="on"/>
        <w:pBdr/>
        <w:spacing w:before="240" w:after="240" w:line="240" w:lineRule="auto"/>
        <w:ind w:left="0" w:right="0"/>
        <w:jc w:val="left"/>
      </w:pPr>
      <w:r>
        <w:rPr>
          <w:color w:val="000000"/>
          <w:sz w:val="24"/>
          <w:szCs w:val="24"/>
        </w:rPr>
        <w:t xml:space="preserve">dish, n. vessel, utensil, receptacle.</w:t>
      </w:r>
    </w:p>
    <w:p>
      <w:pPr>
        <w:widowControl w:val="on"/>
        <w:pBdr/>
        <w:spacing w:before="240" w:after="240" w:line="240" w:lineRule="auto"/>
        <w:ind w:left="0" w:right="0"/>
        <w:jc w:val="left"/>
      </w:pPr>
      <w:r>
        <w:rPr>
          <w:color w:val="000000"/>
          <w:sz w:val="24"/>
          <w:szCs w:val="24"/>
        </w:rPr>
        <w:t xml:space="preserve">dished, a. ruined, spoiled, undone; baffled, upset, disappointed</w:t>
      </w:r>
    </w:p>
    <w:p>
      <w:pPr>
        <w:widowControl w:val="on"/>
        <w:pBdr/>
        <w:spacing w:before="240" w:after="240" w:line="240" w:lineRule="auto"/>
        <w:ind w:left="0" w:right="0"/>
        <w:jc w:val="left"/>
      </w:pPr>
      <w:r>
        <w:rPr>
          <w:color w:val="000000"/>
          <w:sz w:val="24"/>
          <w:szCs w:val="24"/>
        </w:rPr>
        <w:t xml:space="preserve">disheveled, a. disarranged, disorderly, uncombed, frowzy.</w:t>
      </w:r>
    </w:p>
    <w:p>
      <w:pPr>
        <w:widowControl w:val="on"/>
        <w:pBdr/>
        <w:spacing w:before="240" w:after="240" w:line="240" w:lineRule="auto"/>
        <w:ind w:left="0" w:right="0"/>
        <w:jc w:val="left"/>
      </w:pPr>
      <w:r>
        <w:rPr>
          <w:color w:val="000000"/>
          <w:sz w:val="24"/>
          <w:szCs w:val="24"/>
        </w:rPr>
        <w:t xml:space="preserve">dishonest, a. unscrupulous, corruptible, deceitful, fraudulent.</w:t>
      </w:r>
    </w:p>
    <w:p>
      <w:pPr>
        <w:widowControl w:val="on"/>
        <w:pBdr/>
        <w:spacing w:before="240" w:after="240" w:line="240" w:lineRule="auto"/>
        <w:ind w:left="0" w:right="0"/>
        <w:jc w:val="left"/>
      </w:pPr>
      <w:r>
        <w:rPr>
          <w:color w:val="000000"/>
          <w:sz w:val="24"/>
          <w:szCs w:val="24"/>
        </w:rPr>
        <w:t xml:space="preserve">dishonesty, n. improbity, unscrupulousness, fraudulence, cheating, indirection.</w:t>
      </w:r>
    </w:p>
    <w:p>
      <w:pPr>
        <w:widowControl w:val="on"/>
        <w:pBdr/>
        <w:spacing w:before="240" w:after="240" w:line="240" w:lineRule="auto"/>
        <w:ind w:left="0" w:right="0"/>
        <w:jc w:val="left"/>
      </w:pPr>
      <w:r>
        <w:rPr>
          <w:color w:val="000000"/>
          <w:sz w:val="24"/>
          <w:szCs w:val="24"/>
        </w:rPr>
        <w:t xml:space="preserve">dishonor, n. disrepute, discredit, disgrace.</w:t>
      </w:r>
    </w:p>
    <w:p>
      <w:pPr>
        <w:widowControl w:val="on"/>
        <w:pBdr/>
        <w:spacing w:before="240" w:after="240" w:line="240" w:lineRule="auto"/>
        <w:ind w:left="0" w:right="0"/>
        <w:jc w:val="left"/>
      </w:pPr>
      <w:r>
        <w:rPr>
          <w:color w:val="000000"/>
          <w:sz w:val="24"/>
          <w:szCs w:val="24"/>
        </w:rPr>
        <w:t xml:space="preserve">dishonorable, a. discreditable, disgraceful; unscrupulous, unprincipled.</w:t>
      </w:r>
    </w:p>
    <w:p>
      <w:pPr>
        <w:widowControl w:val="on"/>
        <w:pBdr/>
        <w:spacing w:before="240" w:after="240" w:line="240" w:lineRule="auto"/>
        <w:ind w:left="0" w:right="0"/>
        <w:jc w:val="left"/>
      </w:pPr>
      <w:r>
        <w:rPr>
          <w:color w:val="000000"/>
          <w:sz w:val="24"/>
          <w:szCs w:val="24"/>
        </w:rPr>
        <w:t xml:space="preserve">disillusionize, v. disenchant, decharm, disabuse.</w:t>
      </w:r>
    </w:p>
    <w:p>
      <w:pPr>
        <w:widowControl w:val="on"/>
        <w:pBdr/>
        <w:spacing w:before="240" w:after="240" w:line="240" w:lineRule="auto"/>
        <w:ind w:left="0" w:right="0"/>
        <w:jc w:val="left"/>
      </w:pPr>
      <w:r>
        <w:rPr>
          <w:color w:val="000000"/>
          <w:sz w:val="24"/>
          <w:szCs w:val="24"/>
        </w:rPr>
        <w:t xml:space="preserve">disinterested, a. impartial, unbiased, indifferent, neutral, magnanimous, unselfish.</w:t>
      </w:r>
    </w:p>
    <w:p>
      <w:pPr>
        <w:widowControl w:val="on"/>
        <w:pBdr/>
        <w:spacing w:before="240" w:after="240" w:line="240" w:lineRule="auto"/>
        <w:ind w:left="0" w:right="0"/>
        <w:jc w:val="left"/>
      </w:pPr>
      <w:r>
        <w:rPr>
          <w:color w:val="000000"/>
          <w:sz w:val="24"/>
          <w:szCs w:val="24"/>
        </w:rPr>
        <w:t xml:space="preserve">disjoint, v. dislocate, luxate, disarticulate.</w:t>
      </w:r>
    </w:p>
    <w:p>
      <w:pPr>
        <w:widowControl w:val="on"/>
        <w:pBdr/>
        <w:spacing w:before="240" w:after="240" w:line="240" w:lineRule="auto"/>
        <w:ind w:left="0" w:right="0"/>
        <w:jc w:val="left"/>
      </w:pPr>
      <w:r>
        <w:rPr>
          <w:color w:val="000000"/>
          <w:sz w:val="24"/>
          <w:szCs w:val="24"/>
        </w:rPr>
        <w:t xml:space="preserve">disjointed, a. incoherent, rambling, desultory, loose, disconnected.</w:t>
      </w:r>
    </w:p>
    <w:p>
      <w:pPr>
        <w:widowControl w:val="on"/>
        <w:pBdr/>
        <w:spacing w:before="240" w:after="240" w:line="240" w:lineRule="auto"/>
        <w:ind w:left="0" w:right="0"/>
        <w:jc w:val="left"/>
      </w:pPr>
      <w:r>
        <w:rPr>
          <w:color w:val="000000"/>
          <w:sz w:val="24"/>
          <w:szCs w:val="24"/>
        </w:rPr>
        <w:t xml:space="preserve">dislike, v. disapprove, disrelish, hate.</w:t>
      </w:r>
    </w:p>
    <w:p>
      <w:pPr>
        <w:widowControl w:val="on"/>
        <w:pBdr/>
        <w:spacing w:before="240" w:after="240" w:line="240" w:lineRule="auto"/>
        <w:ind w:left="0" w:right="0"/>
        <w:jc w:val="left"/>
      </w:pPr>
      <w:r>
        <w:rPr>
          <w:color w:val="000000"/>
          <w:sz w:val="24"/>
          <w:szCs w:val="24"/>
        </w:rPr>
        <w:t xml:space="preserve">dislike, n. aversion, antipathy, disrelish, disapproval, hatred,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dislocate, v. disjoint, luxate.</w:t>
      </w:r>
    </w:p>
    <w:p>
      <w:pPr>
        <w:widowControl w:val="on"/>
        <w:pBdr/>
        <w:spacing w:before="240" w:after="240" w:line="240" w:lineRule="auto"/>
        <w:ind w:left="0" w:right="0"/>
        <w:jc w:val="left"/>
      </w:pPr>
      <w:r>
        <w:rPr>
          <w:color w:val="000000"/>
          <w:sz w:val="24"/>
          <w:szCs w:val="24"/>
        </w:rPr>
        <w:t xml:space="preserve">dislocation, n. luxation, disjointing.</w:t>
      </w:r>
    </w:p>
    <w:p>
      <w:pPr>
        <w:widowControl w:val="on"/>
        <w:pBdr/>
        <w:spacing w:before="240" w:after="240" w:line="240" w:lineRule="auto"/>
        <w:ind w:left="0" w:right="0"/>
        <w:jc w:val="left"/>
      </w:pPr>
      <w:r>
        <w:rPr>
          <w:color w:val="000000"/>
          <w:sz w:val="24"/>
          <w:szCs w:val="24"/>
        </w:rPr>
        <w:t xml:space="preserve">disloyal, a. perfidious, unfaithful, false, treacherous, treasonable, traitorous, apostate.</w:t>
      </w:r>
    </w:p>
    <w:p>
      <w:pPr>
        <w:widowControl w:val="on"/>
        <w:pBdr/>
        <w:spacing w:before="240" w:after="240" w:line="240" w:lineRule="auto"/>
        <w:ind w:left="0" w:right="0"/>
        <w:jc w:val="left"/>
      </w:pPr>
      <w:r>
        <w:rPr>
          <w:color w:val="000000"/>
          <w:sz w:val="24"/>
          <w:szCs w:val="24"/>
        </w:rPr>
        <w:t xml:space="preserve">disloyalty, n. perfidy, unfaithfulness, treachery, treason, apostasy, faithlessness, inconstancy.</w:t>
      </w:r>
    </w:p>
    <w:p>
      <w:pPr>
        <w:widowControl w:val="on"/>
        <w:pBdr/>
        <w:spacing w:before="240" w:after="240" w:line="240" w:lineRule="auto"/>
        <w:ind w:left="0" w:right="0"/>
        <w:jc w:val="left"/>
      </w:pPr>
      <w:r>
        <w:rPr>
          <w:color w:val="000000"/>
          <w:sz w:val="24"/>
          <w:szCs w:val="24"/>
        </w:rPr>
        <w:t xml:space="preserve">dismal, a. dreary, gloomy, cheerless, joyless, sombre.</w:t>
      </w:r>
    </w:p>
    <w:p>
      <w:pPr>
        <w:widowControl w:val="on"/>
        <w:pBdr/>
        <w:spacing w:before="240" w:after="240" w:line="240" w:lineRule="auto"/>
        <w:ind w:left="0" w:right="0"/>
        <w:jc w:val="left"/>
      </w:pPr>
      <w:r>
        <w:rPr>
          <w:color w:val="000000"/>
          <w:sz w:val="24"/>
          <w:szCs w:val="24"/>
        </w:rPr>
        <w:t xml:space="preserve">dismantle, v. raze, demolish.</w:t>
      </w:r>
    </w:p>
    <w:p>
      <w:pPr>
        <w:widowControl w:val="on"/>
        <w:pBdr/>
        <w:spacing w:before="240" w:after="240" w:line="240" w:lineRule="auto"/>
        <w:ind w:left="0" w:right="0"/>
        <w:jc w:val="left"/>
      </w:pPr>
      <w:r>
        <w:rPr>
          <w:color w:val="000000"/>
          <w:sz w:val="24"/>
          <w:szCs w:val="24"/>
        </w:rPr>
        <w:t xml:space="preserve">dismay, n. consternation.</w:t>
      </w:r>
    </w:p>
    <w:p>
      <w:pPr>
        <w:widowControl w:val="on"/>
        <w:pBdr/>
        <w:spacing w:before="240" w:after="240" w:line="240" w:lineRule="auto"/>
        <w:ind w:left="0" w:right="0"/>
        <w:jc w:val="left"/>
      </w:pPr>
      <w:r>
        <w:rPr>
          <w:color w:val="000000"/>
          <w:sz w:val="24"/>
          <w:szCs w:val="24"/>
        </w:rPr>
        <w:t xml:space="preserve">dismember, v. mutilate, dislimb.</w:t>
      </w:r>
    </w:p>
    <w:p>
      <w:pPr>
        <w:widowControl w:val="on"/>
        <w:pBdr/>
        <w:spacing w:before="240" w:after="240" w:line="240" w:lineRule="auto"/>
        <w:ind w:left="0" w:right="0"/>
        <w:jc w:val="left"/>
      </w:pPr>
      <w:r>
        <w:rPr>
          <w:color w:val="000000"/>
          <w:sz w:val="24"/>
          <w:szCs w:val="24"/>
        </w:rPr>
        <w:t xml:space="preserve">dismemberment, n. mutilation.</w:t>
      </w:r>
    </w:p>
    <w:p>
      <w:pPr>
        <w:widowControl w:val="on"/>
        <w:pBdr/>
        <w:spacing w:before="240" w:after="240" w:line="240" w:lineRule="auto"/>
        <w:ind w:left="0" w:right="0"/>
        <w:jc w:val="left"/>
      </w:pPr>
      <w:r>
        <w:rPr>
          <w:color w:val="000000"/>
          <w:sz w:val="24"/>
          <w:szCs w:val="24"/>
        </w:rPr>
        <w:t xml:space="preserve">dismiss, v. discharge, cashier; banish.</w:t>
      </w:r>
    </w:p>
    <w:p>
      <w:pPr>
        <w:widowControl w:val="on"/>
        <w:pBdr/>
        <w:spacing w:before="240" w:after="240" w:line="240" w:lineRule="auto"/>
        <w:ind w:left="0" w:right="0"/>
        <w:jc w:val="left"/>
      </w:pPr>
      <w:r>
        <w:rPr>
          <w:color w:val="000000"/>
          <w:sz w:val="24"/>
          <w:szCs w:val="24"/>
        </w:rPr>
        <w:t xml:space="preserve">dismissal, n. discharge, dismission, removal.</w:t>
      </w:r>
    </w:p>
    <w:p>
      <w:pPr>
        <w:widowControl w:val="on"/>
        <w:pBdr/>
        <w:spacing w:before="240" w:after="240" w:line="240" w:lineRule="auto"/>
        <w:ind w:left="0" w:right="0"/>
        <w:jc w:val="left"/>
      </w:pPr>
      <w:r>
        <w:rPr>
          <w:color w:val="000000"/>
          <w:sz w:val="24"/>
          <w:szCs w:val="24"/>
        </w:rPr>
        <w:t xml:space="preserve">disobedience, n. contumacy, dereliction, undutifulness, defiance, insubmission, noncompliance, indocility, insubordination.</w:t>
      </w:r>
    </w:p>
    <w:p>
      <w:pPr>
        <w:widowControl w:val="on"/>
        <w:pBdr/>
        <w:spacing w:before="240" w:after="240" w:line="240" w:lineRule="auto"/>
        <w:ind w:left="0" w:right="0"/>
        <w:jc w:val="left"/>
      </w:pPr>
      <w:r>
        <w:rPr>
          <w:color w:val="000000"/>
          <w:sz w:val="24"/>
          <w:szCs w:val="24"/>
        </w:rPr>
        <w:t xml:space="preserve">disobedient, a. contumacious, insubmissive, undutiful, defiant, remiss, derelict, indocile, insubordinate, refractory.</w:t>
      </w:r>
    </w:p>
    <w:p>
      <w:pPr>
        <w:widowControl w:val="on"/>
        <w:pBdr/>
        <w:spacing w:before="240" w:after="240" w:line="240" w:lineRule="auto"/>
        <w:ind w:left="0" w:right="0"/>
        <w:jc w:val="left"/>
      </w:pPr>
      <w:r>
        <w:rPr>
          <w:color w:val="000000"/>
          <w:sz w:val="24"/>
          <w:szCs w:val="24"/>
        </w:rPr>
        <w:t xml:space="preserve">disobey, v. transgress, violate, disregard, defy, infringe.</w:t>
      </w:r>
    </w:p>
    <w:p>
      <w:pPr>
        <w:widowControl w:val="on"/>
        <w:pBdr/>
        <w:spacing w:before="240" w:after="240" w:line="240" w:lineRule="auto"/>
        <w:ind w:left="0" w:right="0"/>
        <w:jc w:val="left"/>
      </w:pPr>
      <w:r>
        <w:rPr>
          <w:color w:val="000000"/>
          <w:sz w:val="24"/>
          <w:szCs w:val="24"/>
        </w:rPr>
        <w:t xml:space="preserve">disorder, n. confusion, disarray, disarrangement, disorganization, jumble, chaos, litter, irregularity, disturbance, tumult, riot, turmoil, Bedlam, fracas, pandemonium.</w:t>
      </w:r>
    </w:p>
    <w:p>
      <w:pPr>
        <w:widowControl w:val="on"/>
        <w:pBdr/>
        <w:spacing w:before="240" w:after="240" w:line="240" w:lineRule="auto"/>
        <w:ind w:left="0" w:right="0"/>
        <w:jc w:val="left"/>
      </w:pPr>
      <w:r>
        <w:rPr>
          <w:color w:val="000000"/>
          <w:sz w:val="24"/>
          <w:szCs w:val="24"/>
        </w:rPr>
        <w:t xml:space="preserve">disorder, v. disarrange, confuse, jumble, disorganize, tousle, derange, discompose.</w:t>
      </w:r>
    </w:p>
    <w:p>
      <w:pPr>
        <w:widowControl w:val="on"/>
        <w:pBdr/>
        <w:spacing w:before="240" w:after="240" w:line="240" w:lineRule="auto"/>
        <w:ind w:left="0" w:right="0"/>
        <w:jc w:val="left"/>
      </w:pPr>
      <w:r>
        <w:rPr>
          <w:color w:val="000000"/>
          <w:sz w:val="24"/>
          <w:szCs w:val="24"/>
        </w:rPr>
        <w:t xml:space="preserve">disordered, a. deranged, confused, jumbled, littered, disarranged.</w:t>
      </w:r>
    </w:p>
    <w:p>
      <w:pPr>
        <w:widowControl w:val="on"/>
        <w:pBdr/>
        <w:spacing w:before="240" w:after="240" w:line="240" w:lineRule="auto"/>
        <w:ind w:left="0" w:right="0"/>
        <w:jc w:val="left"/>
      </w:pPr>
      <w:r>
        <w:rPr>
          <w:color w:val="000000"/>
          <w:sz w:val="24"/>
          <w:szCs w:val="24"/>
        </w:rPr>
        <w:t xml:space="preserve">disorderly, a. immethodical, unsystematic, confused; riotous, chaotic, lawless, tumultuous.</w:t>
      </w:r>
    </w:p>
    <w:p>
      <w:pPr>
        <w:widowControl w:val="on"/>
        <w:pBdr/>
        <w:spacing w:before="240" w:after="240" w:line="240" w:lineRule="auto"/>
        <w:ind w:left="0" w:right="0"/>
        <w:jc w:val="left"/>
      </w:pPr>
      <w:r>
        <w:rPr>
          <w:color w:val="000000"/>
          <w:sz w:val="24"/>
          <w:szCs w:val="24"/>
        </w:rPr>
        <w:t xml:space="preserve">disorganization, n. disorder, derangement, demobilization dissolution.</w:t>
      </w:r>
    </w:p>
    <w:p>
      <w:pPr>
        <w:widowControl w:val="on"/>
        <w:pBdr/>
        <w:spacing w:before="240" w:after="240" w:line="240" w:lineRule="auto"/>
        <w:ind w:left="0" w:right="0"/>
        <w:jc w:val="left"/>
      </w:pPr>
      <w:r>
        <w:rPr>
          <w:color w:val="000000"/>
          <w:sz w:val="24"/>
          <w:szCs w:val="24"/>
        </w:rPr>
        <w:t xml:space="preserve">disorganize, v. dissolve, disband, disorder, demobilize, disarrange.</w:t>
      </w:r>
    </w:p>
    <w:p>
      <w:pPr>
        <w:widowControl w:val="on"/>
        <w:pBdr/>
        <w:spacing w:before="240" w:after="240" w:line="240" w:lineRule="auto"/>
        <w:ind w:left="0" w:right="0"/>
        <w:jc w:val="left"/>
      </w:pPr>
      <w:r>
        <w:rPr>
          <w:color w:val="000000"/>
          <w:sz w:val="24"/>
          <w:szCs w:val="24"/>
        </w:rPr>
        <w:t xml:space="preserve">disown, v. repudiate, deny, disclaim, disavow, renounce, reject.</w:t>
      </w:r>
    </w:p>
    <w:p>
      <w:pPr>
        <w:widowControl w:val="on"/>
        <w:pBdr/>
        <w:spacing w:before="240" w:after="240" w:line="240" w:lineRule="auto"/>
        <w:ind w:left="0" w:right="0"/>
        <w:jc w:val="left"/>
      </w:pPr>
      <w:r>
        <w:rPr>
          <w:color w:val="000000"/>
          <w:sz w:val="24"/>
          <w:szCs w:val="24"/>
        </w:rPr>
        <w:t xml:space="preserve">disowning, n. denial, disclaimer, disavowal, repudiation, renunciation, rejection.</w:t>
      </w:r>
    </w:p>
    <w:p>
      <w:pPr>
        <w:widowControl w:val="on"/>
        <w:pBdr/>
        <w:spacing w:before="240" w:after="240" w:line="240" w:lineRule="auto"/>
        <w:ind w:left="0" w:right="0"/>
        <w:jc w:val="left"/>
      </w:pPr>
      <w:r>
        <w:rPr>
          <w:color w:val="000000"/>
          <w:sz w:val="24"/>
          <w:szCs w:val="24"/>
        </w:rPr>
        <w:t xml:space="preserve">disparage, v. belittle, decry, depreciate.  Antonyms:  laud, extol, commend, praise.</w:t>
      </w:r>
    </w:p>
    <w:p>
      <w:pPr>
        <w:widowControl w:val="on"/>
        <w:pBdr/>
        <w:spacing w:before="240" w:after="240" w:line="240" w:lineRule="auto"/>
        <w:ind w:left="0" w:right="0"/>
        <w:jc w:val="left"/>
      </w:pPr>
      <w:r>
        <w:rPr>
          <w:color w:val="000000"/>
          <w:sz w:val="24"/>
          <w:szCs w:val="24"/>
        </w:rPr>
        <w:t xml:space="preserve">disparagement, n. detraction, derogation, decrial, defamation, dispraise, vilification.</w:t>
      </w:r>
    </w:p>
    <w:p>
      <w:pPr>
        <w:widowControl w:val="on"/>
        <w:pBdr/>
        <w:spacing w:before="240" w:after="240" w:line="240" w:lineRule="auto"/>
        <w:ind w:left="0" w:right="0"/>
        <w:jc w:val="left"/>
      </w:pPr>
      <w:r>
        <w:rPr>
          <w:color w:val="000000"/>
          <w:sz w:val="24"/>
          <w:szCs w:val="24"/>
        </w:rPr>
        <w:t xml:space="preserve">disparaging, a. derogatory, unfavorable, detractory, defamatory.</w:t>
      </w:r>
    </w:p>
    <w:p>
      <w:pPr>
        <w:widowControl w:val="on"/>
        <w:pBdr/>
        <w:spacing w:before="240" w:after="240" w:line="240" w:lineRule="auto"/>
        <w:ind w:left="0" w:right="0"/>
        <w:jc w:val="left"/>
      </w:pPr>
      <w:r>
        <w:rPr>
          <w:color w:val="000000"/>
          <w:sz w:val="24"/>
          <w:szCs w:val="24"/>
        </w:rPr>
        <w:t xml:space="preserve">dispatch, n. haste, speed, celerity, expedition; message, telegram.</w:t>
      </w:r>
    </w:p>
    <w:p>
      <w:pPr>
        <w:widowControl w:val="on"/>
        <w:pBdr/>
        <w:spacing w:before="240" w:after="240" w:line="240" w:lineRule="auto"/>
        <w:ind w:left="0" w:right="0"/>
        <w:jc w:val="left"/>
      </w:pPr>
      <w:r>
        <w:rPr>
          <w:color w:val="000000"/>
          <w:sz w:val="24"/>
          <w:szCs w:val="24"/>
        </w:rPr>
        <w:t xml:space="preserve">dispense, v. deal out, apportion, distribute; administer, execute.</w:t>
      </w:r>
    </w:p>
    <w:p>
      <w:pPr>
        <w:widowControl w:val="on"/>
        <w:pBdr/>
        <w:spacing w:before="240" w:after="240" w:line="240" w:lineRule="auto"/>
        <w:ind w:left="0" w:right="0"/>
        <w:jc w:val="left"/>
      </w:pPr>
      <w:r>
        <w:rPr>
          <w:color w:val="000000"/>
          <w:sz w:val="24"/>
          <w:szCs w:val="24"/>
        </w:rPr>
        <w:t xml:space="preserve">disperse, v. dissipate, dispel, scatter.</w:t>
      </w:r>
    </w:p>
    <w:p>
      <w:pPr>
        <w:widowControl w:val="on"/>
        <w:pBdr/>
        <w:spacing w:before="240" w:after="240" w:line="240" w:lineRule="auto"/>
        <w:ind w:left="0" w:right="0"/>
        <w:jc w:val="left"/>
      </w:pPr>
      <w:r>
        <w:rPr>
          <w:color w:val="000000"/>
          <w:sz w:val="24"/>
          <w:szCs w:val="24"/>
        </w:rPr>
        <w:t xml:space="preserve">displace, v. remove, disarrange; supplant, supersede.</w:t>
      </w:r>
    </w:p>
    <w:p>
      <w:pPr>
        <w:widowControl w:val="on"/>
        <w:pBdr/>
        <w:spacing w:before="240" w:after="240" w:line="240" w:lineRule="auto"/>
        <w:ind w:left="0" w:right="0"/>
        <w:jc w:val="left"/>
      </w:pPr>
      <w:r>
        <w:rPr>
          <w:color w:val="000000"/>
          <w:sz w:val="24"/>
          <w:szCs w:val="24"/>
        </w:rPr>
        <w:t xml:space="preserve">display, n. exhibition, parade, ostentation, show.</w:t>
      </w:r>
    </w:p>
    <w:p>
      <w:pPr>
        <w:widowControl w:val="on"/>
        <w:pBdr/>
        <w:spacing w:before="240" w:after="240" w:line="240" w:lineRule="auto"/>
        <w:ind w:left="0" w:right="0"/>
        <w:jc w:val="left"/>
      </w:pPr>
      <w:r>
        <w:rPr>
          <w:color w:val="000000"/>
          <w:sz w:val="24"/>
          <w:szCs w:val="24"/>
        </w:rPr>
        <w:t xml:space="preserve">display, v. exhibit, evince, expose, parade, flourish.</w:t>
      </w:r>
    </w:p>
    <w:p>
      <w:pPr>
        <w:widowControl w:val="on"/>
        <w:pBdr/>
        <w:spacing w:before="240" w:after="240" w:line="240" w:lineRule="auto"/>
        <w:ind w:left="0" w:right="0"/>
        <w:jc w:val="left"/>
      </w:pPr>
      <w:r>
        <w:rPr>
          <w:color w:val="000000"/>
          <w:sz w:val="24"/>
          <w:szCs w:val="24"/>
        </w:rPr>
        <w:t xml:space="preserve">displease, v. offend, anger.</w:t>
      </w:r>
    </w:p>
    <w:p>
      <w:pPr>
        <w:widowControl w:val="on"/>
        <w:pBdr/>
        <w:spacing w:before="240" w:after="240" w:line="240" w:lineRule="auto"/>
        <w:ind w:left="0" w:right="0"/>
        <w:jc w:val="left"/>
      </w:pPr>
      <w:r>
        <w:rPr>
          <w:color w:val="000000"/>
          <w:sz w:val="24"/>
          <w:szCs w:val="24"/>
        </w:rPr>
        <w:t xml:space="preserve">displeasure, n. disapprobation, dudgeon, dislike, disapproval, resentment, vexation, umbrage, dissatisfaction.</w:t>
      </w:r>
    </w:p>
    <w:p>
      <w:pPr>
        <w:widowControl w:val="on"/>
        <w:pBdr/>
        <w:spacing w:before="240" w:after="240" w:line="240" w:lineRule="auto"/>
        <w:ind w:left="0" w:right="0"/>
        <w:jc w:val="left"/>
      </w:pPr>
      <w:r>
        <w:rPr>
          <w:color w:val="000000"/>
          <w:sz w:val="24"/>
          <w:szCs w:val="24"/>
        </w:rPr>
        <w:t xml:space="preserve">disposed, a. inclined, minded, willing.  Antonyms:  See indisposed.</w:t>
      </w:r>
    </w:p>
    <w:p>
      <w:pPr>
        <w:widowControl w:val="on"/>
        <w:pBdr/>
        <w:spacing w:before="240" w:after="240" w:line="240" w:lineRule="auto"/>
        <w:ind w:left="0" w:right="0"/>
        <w:jc w:val="left"/>
      </w:pPr>
      <w:r>
        <w:rPr>
          <w:color w:val="000000"/>
          <w:sz w:val="24"/>
          <w:szCs w:val="24"/>
        </w:rPr>
        <w:t xml:space="preserve">disposition, n. temperament, mood, nature; willingness, readiness, inclination; arrangement, disposal; propensity, inclination, proneness, proclivity, bias, bent.  Antonyms:  indisposition, unwillingness, disinclination.</w:t>
      </w:r>
    </w:p>
    <w:p>
      <w:pPr>
        <w:widowControl w:val="on"/>
        <w:pBdr/>
        <w:spacing w:before="240" w:after="240" w:line="240" w:lineRule="auto"/>
        <w:ind w:left="0" w:right="0"/>
        <w:jc w:val="left"/>
      </w:pPr>
      <w:r>
        <w:rPr>
          <w:color w:val="000000"/>
          <w:sz w:val="24"/>
          <w:szCs w:val="24"/>
        </w:rPr>
        <w:t xml:space="preserve">dispossess, v. dislodge, oust, eject, evict, dispropriate, disseize, remove, depose.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dispossession, n. dislodgment, ejection, eviction, ousting, divestiture, disseizin, ouster.</w:t>
      </w:r>
    </w:p>
    <w:p>
      <w:pPr>
        <w:widowControl w:val="on"/>
        <w:pBdr/>
        <w:spacing w:before="240" w:after="240" w:line="240" w:lineRule="auto"/>
        <w:ind w:left="0" w:right="0"/>
        <w:jc w:val="left"/>
      </w:pPr>
      <w:r>
        <w:rPr>
          <w:color w:val="000000"/>
          <w:sz w:val="24"/>
          <w:szCs w:val="24"/>
        </w:rPr>
        <w:t xml:space="preserve">disproof, n. confutation, refutation.</w:t>
      </w:r>
    </w:p>
    <w:p>
      <w:pPr>
        <w:widowControl w:val="on"/>
        <w:pBdr/>
        <w:spacing w:before="240" w:after="240" w:line="240" w:lineRule="auto"/>
        <w:ind w:left="0" w:right="0"/>
        <w:jc w:val="left"/>
      </w:pPr>
      <w:r>
        <w:rPr>
          <w:color w:val="000000"/>
          <w:sz w:val="24"/>
          <w:szCs w:val="24"/>
        </w:rPr>
        <w:t xml:space="preserve">disprove, v. confute, refute.</w:t>
      </w:r>
    </w:p>
    <w:p>
      <w:pPr>
        <w:widowControl w:val="on"/>
        <w:pBdr/>
        <w:spacing w:before="240" w:after="240" w:line="240" w:lineRule="auto"/>
        <w:ind w:left="0" w:right="0"/>
        <w:jc w:val="left"/>
      </w:pPr>
      <w:r>
        <w:rPr>
          <w:color w:val="000000"/>
          <w:sz w:val="24"/>
          <w:szCs w:val="24"/>
        </w:rPr>
        <w:t xml:space="preserve">disputable, a. controvertible.  Antonyms:  indisputable, incontrovertible.</w:t>
      </w:r>
    </w:p>
    <w:p>
      <w:pPr>
        <w:widowControl w:val="on"/>
        <w:pBdr/>
        <w:spacing w:before="240" w:after="240" w:line="240" w:lineRule="auto"/>
        <w:ind w:left="0" w:right="0"/>
        <w:jc w:val="left"/>
      </w:pPr>
      <w:r>
        <w:rPr>
          <w:color w:val="000000"/>
          <w:sz w:val="24"/>
          <w:szCs w:val="24"/>
        </w:rPr>
        <w:t xml:space="preserve">disputant, n. controversialist, controvertist, dissenter, disputer, arguer.</w:t>
      </w:r>
    </w:p>
    <w:p>
      <w:pPr>
        <w:widowControl w:val="on"/>
        <w:pBdr/>
        <w:spacing w:before="240" w:after="240" w:line="240" w:lineRule="auto"/>
        <w:ind w:left="0" w:right="0"/>
        <w:jc w:val="left"/>
      </w:pPr>
      <w:r>
        <w:rPr>
          <w:color w:val="000000"/>
          <w:sz w:val="24"/>
          <w:szCs w:val="24"/>
        </w:rPr>
        <w:t xml:space="preserve">disputatious, a. contentious, polemical, argumentative, quarrelsome.</w:t>
      </w:r>
    </w:p>
    <w:p>
      <w:pPr>
        <w:widowControl w:val="on"/>
        <w:pBdr/>
        <w:spacing w:before="240" w:after="240" w:line="240" w:lineRule="auto"/>
        <w:ind w:left="0" w:right="0"/>
        <w:jc w:val="left"/>
      </w:pPr>
      <w:r>
        <w:rPr>
          <w:color w:val="000000"/>
          <w:sz w:val="24"/>
          <w:szCs w:val="24"/>
        </w:rPr>
        <w:t xml:space="preserve">dispute, v. contend, argue, gainsay, controvert, altercate, wrangle, impugn, bicker, squabble, spar.</w:t>
      </w:r>
    </w:p>
    <w:p>
      <w:pPr>
        <w:widowControl w:val="on"/>
        <w:pBdr/>
        <w:spacing w:before="240" w:after="240" w:line="240" w:lineRule="auto"/>
        <w:ind w:left="0" w:right="0"/>
        <w:jc w:val="left"/>
      </w:pPr>
      <w:r>
        <w:rPr>
          <w:color w:val="000000"/>
          <w:sz w:val="24"/>
          <w:szCs w:val="24"/>
        </w:rPr>
        <w:t xml:space="preserve">dispute, n. disputation, controversy, argument, debate, logomachy, squabble, contention, polemic.</w:t>
      </w:r>
    </w:p>
    <w:p>
      <w:pPr>
        <w:widowControl w:val="on"/>
        <w:pBdr/>
        <w:spacing w:before="240" w:after="240" w:line="240" w:lineRule="auto"/>
        <w:ind w:left="0" w:right="0"/>
        <w:jc w:val="left"/>
      </w:pPr>
      <w:r>
        <w:rPr>
          <w:color w:val="000000"/>
          <w:sz w:val="24"/>
          <w:szCs w:val="24"/>
        </w:rPr>
        <w:t xml:space="preserve">disregard, n. indifference, ignoration, slight, neglect, disesteem, inattention, oversight.</w:t>
      </w:r>
    </w:p>
    <w:p>
      <w:pPr>
        <w:widowControl w:val="on"/>
        <w:pBdr/>
        <w:spacing w:before="240" w:after="240" w:line="240" w:lineRule="auto"/>
        <w:ind w:left="0" w:right="0"/>
        <w:jc w:val="left"/>
      </w:pPr>
      <w:r>
        <w:rPr>
          <w:color w:val="000000"/>
          <w:sz w:val="24"/>
          <w:szCs w:val="24"/>
        </w:rPr>
        <w:t xml:space="preserve">disregard, v. ignore, slight, contemn, overlook, disobey.</w:t>
      </w:r>
    </w:p>
    <w:p>
      <w:pPr>
        <w:widowControl w:val="on"/>
        <w:pBdr/>
        <w:spacing w:before="240" w:after="240" w:line="240" w:lineRule="auto"/>
        <w:ind w:left="0" w:right="0"/>
        <w:jc w:val="left"/>
      </w:pPr>
      <w:r>
        <w:rPr>
          <w:color w:val="000000"/>
          <w:sz w:val="24"/>
          <w:szCs w:val="24"/>
        </w:rPr>
        <w:t xml:space="preserve">disrepute, n. disesteem, unpopularity, disgrace, odium.</w:t>
      </w:r>
    </w:p>
    <w:p>
      <w:pPr>
        <w:widowControl w:val="on"/>
        <w:pBdr/>
        <w:spacing w:before="240" w:after="240" w:line="240" w:lineRule="auto"/>
        <w:ind w:left="0" w:right="0"/>
        <w:jc w:val="left"/>
      </w:pPr>
      <w:r>
        <w:rPr>
          <w:color w:val="000000"/>
          <w:sz w:val="24"/>
          <w:szCs w:val="24"/>
        </w:rPr>
        <w:t xml:space="preserve">disrespect, n. discourtesy, incivility, disesteem, rudeness, irreverence, insolence.</w:t>
      </w:r>
    </w:p>
    <w:p>
      <w:pPr>
        <w:widowControl w:val="on"/>
        <w:pBdr/>
        <w:spacing w:before="240" w:after="240" w:line="240" w:lineRule="auto"/>
        <w:ind w:left="0" w:right="0"/>
        <w:jc w:val="left"/>
      </w:pPr>
      <w:r>
        <w:rPr>
          <w:color w:val="000000"/>
          <w:sz w:val="24"/>
          <w:szCs w:val="24"/>
        </w:rPr>
        <w:t xml:space="preserve">disrespectful, a. discourteous, uncivil, rude, irreverent, impious, insolent, saucy.</w:t>
      </w:r>
    </w:p>
    <w:p>
      <w:pPr>
        <w:widowControl w:val="on"/>
        <w:pBdr/>
        <w:spacing w:before="240" w:after="240" w:line="240" w:lineRule="auto"/>
        <w:ind w:left="0" w:right="0"/>
        <w:jc w:val="left"/>
      </w:pPr>
      <w:r>
        <w:rPr>
          <w:color w:val="000000"/>
          <w:sz w:val="24"/>
          <w:szCs w:val="24"/>
        </w:rPr>
        <w:t xml:space="preserve">dissatisfaction, n. discontent, discontentment, disapproval, displeasure.</w:t>
      </w:r>
    </w:p>
    <w:p>
      <w:pPr>
        <w:widowControl w:val="on"/>
        <w:pBdr/>
        <w:spacing w:before="240" w:after="240" w:line="240" w:lineRule="auto"/>
        <w:ind w:left="0" w:right="0"/>
        <w:jc w:val="left"/>
      </w:pPr>
      <w:r>
        <w:rPr>
          <w:color w:val="000000"/>
          <w:sz w:val="24"/>
          <w:szCs w:val="24"/>
        </w:rPr>
        <w:t xml:space="preserve">dissatisfied, a. discontented, displeased, restless, malcontent, impatient, disgruntled.</w:t>
      </w:r>
    </w:p>
    <w:p>
      <w:pPr>
        <w:widowControl w:val="on"/>
        <w:pBdr/>
        <w:spacing w:before="240" w:after="240" w:line="240" w:lineRule="auto"/>
        <w:ind w:left="0" w:right="0"/>
        <w:jc w:val="left"/>
      </w:pPr>
      <w:r>
        <w:rPr>
          <w:color w:val="000000"/>
          <w:sz w:val="24"/>
          <w:szCs w:val="24"/>
        </w:rPr>
        <w:t xml:space="preserve">dissection, n. anatomy; analysis, examination; vivisection, callisection, sentisection.</w:t>
      </w:r>
    </w:p>
    <w:p>
      <w:pPr>
        <w:widowControl w:val="on"/>
        <w:pBdr/>
        <w:spacing w:before="240" w:after="240" w:line="240" w:lineRule="auto"/>
        <w:ind w:left="0" w:right="0"/>
        <w:jc w:val="left"/>
      </w:pPr>
      <w:r>
        <w:rPr>
          <w:color w:val="000000"/>
          <w:sz w:val="24"/>
          <w:szCs w:val="24"/>
        </w:rPr>
        <w:t xml:space="preserve">dissector, n. anatomist, prosector.</w:t>
      </w:r>
    </w:p>
    <w:p>
      <w:pPr>
        <w:widowControl w:val="on"/>
        <w:pBdr/>
        <w:spacing w:before="240" w:after="240" w:line="240" w:lineRule="auto"/>
        <w:ind w:left="0" w:right="0"/>
        <w:jc w:val="left"/>
      </w:pPr>
      <w:r>
        <w:rPr>
          <w:color w:val="000000"/>
          <w:sz w:val="24"/>
          <w:szCs w:val="24"/>
        </w:rPr>
        <w:t xml:space="preserve">dissent, n. dissension, disagreement, variance; nonconformity, dissidence.</w:t>
      </w:r>
    </w:p>
    <w:p>
      <w:pPr>
        <w:widowControl w:val="on"/>
        <w:pBdr/>
        <w:spacing w:before="240" w:after="240" w:line="240" w:lineRule="auto"/>
        <w:ind w:left="0" w:right="0"/>
        <w:jc w:val="left"/>
      </w:pPr>
      <w:r>
        <w:rPr>
          <w:color w:val="000000"/>
          <w:sz w:val="24"/>
          <w:szCs w:val="24"/>
        </w:rPr>
        <w:t xml:space="preserve">dissenter, n. nonconformist, sectary, dissident, separatist, schismatic, recusant.</w:t>
      </w:r>
    </w:p>
    <w:p>
      <w:pPr>
        <w:widowControl w:val="on"/>
        <w:pBdr/>
        <w:spacing w:before="240" w:after="240" w:line="240" w:lineRule="auto"/>
        <w:ind w:left="0" w:right="0"/>
        <w:jc w:val="left"/>
      </w:pPr>
      <w:r>
        <w:rPr>
          <w:color w:val="000000"/>
          <w:sz w:val="24"/>
          <w:szCs w:val="24"/>
        </w:rPr>
        <w:t xml:space="preserve">dissertation, n. discourse, disquisition.</w:t>
      </w:r>
    </w:p>
    <w:p>
      <w:pPr>
        <w:widowControl w:val="on"/>
        <w:pBdr/>
        <w:spacing w:before="240" w:after="240" w:line="240" w:lineRule="auto"/>
        <w:ind w:left="0" w:right="0"/>
        <w:jc w:val="left"/>
      </w:pPr>
      <w:r>
        <w:rPr>
          <w:color w:val="000000"/>
          <w:sz w:val="24"/>
          <w:szCs w:val="24"/>
        </w:rPr>
        <w:t xml:space="preserve">dissimilar, a.  See different.</w:t>
      </w:r>
    </w:p>
    <w:p>
      <w:pPr>
        <w:widowControl w:val="on"/>
        <w:pBdr/>
        <w:spacing w:before="240" w:after="240" w:line="240" w:lineRule="auto"/>
        <w:ind w:left="0" w:right="0"/>
        <w:jc w:val="left"/>
      </w:pPr>
      <w:r>
        <w:rPr>
          <w:color w:val="000000"/>
          <w:sz w:val="24"/>
          <w:szCs w:val="24"/>
        </w:rPr>
        <w:t xml:space="preserve">dissipated, a. profligate, dissolute, licentious, fast.</w:t>
      </w:r>
    </w:p>
    <w:p>
      <w:pPr>
        <w:widowControl w:val="on"/>
        <w:pBdr/>
        <w:spacing w:before="240" w:after="240" w:line="240" w:lineRule="auto"/>
        <w:ind w:left="0" w:right="0"/>
        <w:jc w:val="left"/>
      </w:pPr>
      <w:r>
        <w:rPr>
          <w:color w:val="000000"/>
          <w:sz w:val="24"/>
          <w:szCs w:val="24"/>
        </w:rPr>
        <w:t xml:space="preserve">dissipation, n. dispersion, scattering; profligacy, dissoluteness.</w:t>
      </w:r>
    </w:p>
    <w:p>
      <w:pPr>
        <w:widowControl w:val="on"/>
        <w:pBdr/>
        <w:spacing w:before="240" w:after="240" w:line="240" w:lineRule="auto"/>
        <w:ind w:left="0" w:right="0"/>
        <w:jc w:val="left"/>
      </w:pPr>
      <w:r>
        <w:rPr>
          <w:color w:val="000000"/>
          <w:sz w:val="24"/>
          <w:szCs w:val="24"/>
        </w:rPr>
        <w:t xml:space="preserve">dissolute, a. debauched, dissipated, licentious, abandoned.</w:t>
      </w:r>
    </w:p>
    <w:p>
      <w:pPr>
        <w:widowControl w:val="on"/>
        <w:pBdr/>
        <w:spacing w:before="240" w:after="240" w:line="240" w:lineRule="auto"/>
        <w:ind w:left="0" w:right="0"/>
        <w:jc w:val="left"/>
      </w:pPr>
      <w:r>
        <w:rPr>
          <w:color w:val="000000"/>
          <w:sz w:val="24"/>
          <w:szCs w:val="24"/>
        </w:rPr>
        <w:t xml:space="preserve">dissolution, n. dissolving, analysis; solution, liquefaction; decomposition, resolution.</w:t>
      </w:r>
    </w:p>
    <w:p>
      <w:pPr>
        <w:widowControl w:val="on"/>
        <w:pBdr/>
        <w:spacing w:before="240" w:after="240" w:line="240" w:lineRule="auto"/>
        <w:ind w:left="0" w:right="0"/>
        <w:jc w:val="left"/>
      </w:pPr>
      <w:r>
        <w:rPr>
          <w:color w:val="000000"/>
          <w:sz w:val="24"/>
          <w:szCs w:val="24"/>
        </w:rPr>
        <w:t xml:space="preserve">dissolvable, a. dissoluble, soluble, fusible.  Antonyms:  indissoluble, indissolvable.</w:t>
      </w:r>
    </w:p>
    <w:p>
      <w:pPr>
        <w:widowControl w:val="on"/>
        <w:pBdr/>
        <w:spacing w:before="240" w:after="240" w:line="240" w:lineRule="auto"/>
        <w:ind w:left="0" w:right="0"/>
        <w:jc w:val="left"/>
      </w:pPr>
      <w:r>
        <w:rPr>
          <w:color w:val="000000"/>
          <w:sz w:val="24"/>
          <w:szCs w:val="24"/>
        </w:rPr>
        <w:t xml:space="preserve">dissolve, v. melt, liquefy, macerate, fuse, deliquesce; disorganize, disband, disperse; sunder, disunite.</w:t>
      </w:r>
    </w:p>
    <w:p>
      <w:pPr>
        <w:widowControl w:val="on"/>
        <w:pBdr/>
        <w:spacing w:before="240" w:after="240" w:line="240" w:lineRule="auto"/>
        <w:ind w:left="0" w:right="0"/>
        <w:jc w:val="left"/>
      </w:pPr>
      <w:r>
        <w:rPr>
          <w:color w:val="000000"/>
          <w:sz w:val="24"/>
          <w:szCs w:val="24"/>
        </w:rPr>
        <w:t xml:space="preserve">dissolvent, n. menstruum, solvent.</w:t>
      </w:r>
    </w:p>
    <w:p>
      <w:pPr>
        <w:widowControl w:val="on"/>
        <w:pBdr/>
        <w:spacing w:before="240" w:after="240" w:line="240" w:lineRule="auto"/>
        <w:ind w:left="0" w:right="0"/>
        <w:jc w:val="left"/>
      </w:pPr>
      <w:r>
        <w:rPr>
          <w:color w:val="000000"/>
          <w:sz w:val="24"/>
          <w:szCs w:val="24"/>
        </w:rPr>
        <w:t xml:space="preserve">dissuade, v. deter, divert.</w:t>
      </w:r>
    </w:p>
    <w:p>
      <w:pPr>
        <w:widowControl w:val="on"/>
        <w:pBdr/>
        <w:spacing w:before="240" w:after="240" w:line="240" w:lineRule="auto"/>
        <w:ind w:left="0" w:right="0"/>
        <w:jc w:val="left"/>
      </w:pPr>
      <w:r>
        <w:rPr>
          <w:color w:val="000000"/>
          <w:sz w:val="24"/>
          <w:szCs w:val="24"/>
        </w:rPr>
        <w:t xml:space="preserve">dissuasion, n. dehortation.</w:t>
      </w:r>
    </w:p>
    <w:p>
      <w:pPr>
        <w:widowControl w:val="on"/>
        <w:pBdr/>
        <w:spacing w:before="240" w:after="240" w:line="240" w:lineRule="auto"/>
        <w:ind w:left="0" w:right="0"/>
        <w:jc w:val="left"/>
      </w:pPr>
      <w:r>
        <w:rPr>
          <w:color w:val="000000"/>
          <w:sz w:val="24"/>
          <w:szCs w:val="24"/>
        </w:rPr>
        <w:t xml:space="preserve">distance, n. interval, intervening space; remoteness; reserve, aloofness, ceremoniousness, unfriendliness, alienation.  Associated words:  longimetry, longitude, latitude, odometer, odograph, perambulator.</w:t>
      </w:r>
    </w:p>
    <w:p>
      <w:pPr>
        <w:widowControl w:val="on"/>
        <w:pBdr/>
        <w:spacing w:before="240" w:after="240" w:line="240" w:lineRule="auto"/>
        <w:ind w:left="0" w:right="0"/>
        <w:jc w:val="left"/>
      </w:pPr>
      <w:r>
        <w:rPr>
          <w:color w:val="000000"/>
          <w:sz w:val="24"/>
          <w:szCs w:val="24"/>
        </w:rPr>
        <w:t xml:space="preserve">distance, v. outstrip, outdo, surpass.</w:t>
      </w:r>
    </w:p>
    <w:p>
      <w:pPr>
        <w:widowControl w:val="on"/>
        <w:pBdr/>
        <w:spacing w:before="240" w:after="240" w:line="240" w:lineRule="auto"/>
        <w:ind w:left="0" w:right="0"/>
        <w:jc w:val="left"/>
      </w:pPr>
      <w:r>
        <w:rPr>
          <w:color w:val="000000"/>
          <w:sz w:val="24"/>
          <w:szCs w:val="24"/>
        </w:rPr>
        <w:t xml:space="preserve">distant, a. remote, far-off; uncordial, reserved, cold.  Antonyms:  See near.</w:t>
      </w:r>
    </w:p>
    <w:p>
      <w:pPr>
        <w:widowControl w:val="on"/>
        <w:pBdr/>
        <w:spacing w:before="240" w:after="240" w:line="240" w:lineRule="auto"/>
        <w:ind w:left="0" w:right="0"/>
        <w:jc w:val="left"/>
      </w:pPr>
      <w:r>
        <w:rPr>
          <w:color w:val="000000"/>
          <w:sz w:val="24"/>
          <w:szCs w:val="24"/>
        </w:rPr>
        <w:t xml:space="preserve">distaste, n. aversion, dislike, disrelish.  Antonyms:  taste, liking, relish.</w:t>
      </w:r>
    </w:p>
    <w:p>
      <w:pPr>
        <w:widowControl w:val="on"/>
        <w:pBdr/>
        <w:spacing w:before="240" w:after="240" w:line="240" w:lineRule="auto"/>
        <w:ind w:left="0" w:right="0"/>
        <w:jc w:val="left"/>
      </w:pPr>
      <w:r>
        <w:rPr>
          <w:color w:val="000000"/>
          <w:sz w:val="24"/>
          <w:szCs w:val="24"/>
        </w:rPr>
        <w:t xml:space="preserve">distasteful, a. unpleasant offensive, repugnant, unpalatable, unsavory, disagreeable.</w:t>
      </w:r>
    </w:p>
    <w:p>
      <w:pPr>
        <w:widowControl w:val="on"/>
        <w:pBdr/>
        <w:spacing w:before="240" w:after="240" w:line="240" w:lineRule="auto"/>
        <w:ind w:left="0" w:right="0"/>
        <w:jc w:val="left"/>
      </w:pPr>
      <w:r>
        <w:rPr>
          <w:color w:val="000000"/>
          <w:sz w:val="24"/>
          <w:szCs w:val="24"/>
        </w:rPr>
        <w:t xml:space="preserve">distill, v. trickle, drop, drip; rectify.</w:t>
      </w:r>
    </w:p>
    <w:p>
      <w:pPr>
        <w:widowControl w:val="on"/>
        <w:pBdr/>
        <w:spacing w:before="240" w:after="240" w:line="240" w:lineRule="auto"/>
        <w:ind w:left="0" w:right="0"/>
        <w:jc w:val="left"/>
      </w:pPr>
      <w:r>
        <w:rPr>
          <w:color w:val="000000"/>
          <w:sz w:val="24"/>
          <w:szCs w:val="24"/>
        </w:rPr>
        <w:t xml:space="preserve">distillation, n. trickling; rectification, vaporization.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distinction, n. discrimination; eminence, celebrity, renown, fame, repute, prominence.  Antonyms:  indistinction, indiscrimination promiscuity, obscurity.</w:t>
      </w:r>
    </w:p>
    <w:p>
      <w:pPr>
        <w:widowControl w:val="on"/>
        <w:pBdr/>
        <w:spacing w:before="240" w:after="240" w:line="240" w:lineRule="auto"/>
        <w:ind w:left="0" w:right="0"/>
        <w:jc w:val="left"/>
      </w:pPr>
      <w:r>
        <w:rPr>
          <w:color w:val="000000"/>
          <w:sz w:val="24"/>
          <w:szCs w:val="24"/>
        </w:rPr>
        <w:t xml:space="preserve">distinctive, a. discriminative, distinguishing, characteristic.</w:t>
      </w:r>
    </w:p>
    <w:p>
      <w:pPr>
        <w:widowControl w:val="on"/>
        <w:pBdr/>
        <w:spacing w:before="240" w:after="240" w:line="240" w:lineRule="auto"/>
        <w:ind w:left="0" w:right="0"/>
        <w:jc w:val="left"/>
      </w:pPr>
      <w:r>
        <w:rPr>
          <w:color w:val="000000"/>
          <w:sz w:val="24"/>
          <w:szCs w:val="24"/>
        </w:rPr>
        <w:t xml:space="preserve">distinguish, v. characterize; discriminate, differentiate, discern, recognize.</w:t>
      </w:r>
    </w:p>
    <w:p>
      <w:pPr>
        <w:widowControl w:val="on"/>
        <w:pBdr/>
        <w:spacing w:before="240" w:after="240" w:line="240" w:lineRule="auto"/>
        <w:ind w:left="0" w:right="0"/>
        <w:jc w:val="left"/>
      </w:pPr>
      <w:r>
        <w:rPr>
          <w:color w:val="000000"/>
          <w:sz w:val="24"/>
          <w:szCs w:val="24"/>
        </w:rPr>
        <w:t xml:space="preserve">distinguished, a. marked, special; eminent, illustrious, famous, celebrated, renowned, noted; transcendent, extraordinary, supreme, consummate, conspicuous.  Antonyms:  undistinguished, obscure, commonplace, inconspicuous, humble.</w:t>
      </w:r>
    </w:p>
    <w:p>
      <w:pPr>
        <w:widowControl w:val="on"/>
        <w:pBdr/>
        <w:spacing w:before="240" w:after="240" w:line="240" w:lineRule="auto"/>
        <w:ind w:left="0" w:right="0"/>
        <w:jc w:val="left"/>
      </w:pPr>
      <w:r>
        <w:rPr>
          <w:color w:val="000000"/>
          <w:sz w:val="24"/>
          <w:szCs w:val="24"/>
        </w:rPr>
        <w:t xml:space="preserve">distinguishing, a. distinctive, peculiar, discriminative, characteristic.</w:t>
      </w:r>
    </w:p>
    <w:p>
      <w:pPr>
        <w:widowControl w:val="on"/>
        <w:pBdr/>
        <w:spacing w:before="240" w:after="240" w:line="240" w:lineRule="auto"/>
        <w:ind w:left="0" w:right="0"/>
        <w:jc w:val="left"/>
      </w:pPr>
      <w:r>
        <w:rPr>
          <w:color w:val="000000"/>
          <w:sz w:val="24"/>
          <w:szCs w:val="24"/>
        </w:rPr>
        <w:t xml:space="preserve">distort, v. deform, twist; pervert, misinterpret, falsify, misrepresent.</w:t>
      </w:r>
    </w:p>
    <w:p>
      <w:pPr>
        <w:widowControl w:val="on"/>
        <w:pBdr/>
        <w:spacing w:before="240" w:after="240" w:line="240" w:lineRule="auto"/>
        <w:ind w:left="0" w:right="0"/>
        <w:jc w:val="left"/>
      </w:pPr>
      <w:r>
        <w:rPr>
          <w:color w:val="000000"/>
          <w:sz w:val="24"/>
          <w:szCs w:val="24"/>
        </w:rPr>
        <w:t xml:space="preserve">distortion, n. deformity; perversion, crookedness; falsification.</w:t>
      </w:r>
    </w:p>
    <w:p>
      <w:pPr>
        <w:widowControl w:val="on"/>
        <w:pBdr/>
        <w:spacing w:before="240" w:after="240" w:line="240" w:lineRule="auto"/>
        <w:ind w:left="0" w:right="0"/>
        <w:jc w:val="left"/>
      </w:pPr>
      <w:r>
        <w:rPr>
          <w:color w:val="000000"/>
          <w:sz w:val="24"/>
          <w:szCs w:val="24"/>
        </w:rPr>
        <w:t xml:space="preserve">distracted, a. frantic, frenzied, raving, crazy.  Antonyms:  See calm.</w:t>
      </w:r>
    </w:p>
    <w:p>
      <w:pPr>
        <w:widowControl w:val="on"/>
        <w:pBdr/>
        <w:spacing w:before="240" w:after="240" w:line="240" w:lineRule="auto"/>
        <w:ind w:left="0" w:right="0"/>
        <w:jc w:val="left"/>
      </w:pPr>
      <w:r>
        <w:rPr>
          <w:color w:val="000000"/>
          <w:sz w:val="24"/>
          <w:szCs w:val="24"/>
        </w:rPr>
        <w:t xml:space="preserve">distraction, n. diversion, amusement; confusion, mystification, bewilderment; tumult, commotion, hurly-burly; despair, frenzy.</w:t>
      </w:r>
    </w:p>
    <w:p>
      <w:pPr>
        <w:widowControl w:val="on"/>
        <w:pBdr/>
        <w:spacing w:before="240" w:after="240" w:line="240" w:lineRule="auto"/>
        <w:ind w:left="0" w:right="0"/>
        <w:jc w:val="left"/>
      </w:pPr>
      <w:r>
        <w:rPr>
          <w:color w:val="000000"/>
          <w:sz w:val="24"/>
          <w:szCs w:val="24"/>
        </w:rPr>
        <w:t xml:space="preserve">distress, n. anguish, agony, torture, sorrow, grief; misery, affliction, adversity, disaster, calamity, misfortune; straits, poverty, destitution, indigence.</w:t>
      </w:r>
    </w:p>
    <w:p>
      <w:pPr>
        <w:widowControl w:val="on"/>
        <w:pBdr/>
        <w:spacing w:before="240" w:after="240" w:line="240" w:lineRule="auto"/>
        <w:ind w:left="0" w:right="0"/>
        <w:jc w:val="left"/>
      </w:pPr>
      <w:r>
        <w:rPr>
          <w:color w:val="000000"/>
          <w:sz w:val="24"/>
          <w:szCs w:val="24"/>
        </w:rPr>
        <w:t xml:space="preserve">distress, v. pain, grieve, afflict, wound; distrain.</w:t>
      </w:r>
    </w:p>
    <w:p>
      <w:pPr>
        <w:widowControl w:val="on"/>
        <w:pBdr/>
        <w:spacing w:before="240" w:after="240" w:line="240" w:lineRule="auto"/>
        <w:ind w:left="0" w:right="0"/>
        <w:jc w:val="left"/>
      </w:pPr>
      <w:r>
        <w:rPr>
          <w:color w:val="000000"/>
          <w:sz w:val="24"/>
          <w:szCs w:val="24"/>
        </w:rPr>
        <w:t xml:space="preserve">distressing, a. grievous, distressful, painful, afflictive.</w:t>
      </w:r>
    </w:p>
    <w:p>
      <w:pPr>
        <w:widowControl w:val="on"/>
        <w:pBdr/>
        <w:spacing w:before="240" w:after="240" w:line="240" w:lineRule="auto"/>
        <w:ind w:left="0" w:right="0"/>
        <w:jc w:val="left"/>
      </w:pPr>
      <w:r>
        <w:rPr>
          <w:color w:val="000000"/>
          <w:sz w:val="24"/>
          <w:szCs w:val="24"/>
        </w:rPr>
        <w:t xml:space="preserve">distribute, v. apportion, allot, deal out, dispense; classify, assort, group.</w:t>
      </w:r>
    </w:p>
    <w:p>
      <w:pPr>
        <w:widowControl w:val="on"/>
        <w:pBdr/>
        <w:spacing w:before="240" w:after="240" w:line="240" w:lineRule="auto"/>
        <w:ind w:left="0" w:right="0"/>
        <w:jc w:val="left"/>
      </w:pPr>
      <w:r>
        <w:rPr>
          <w:color w:val="000000"/>
          <w:sz w:val="24"/>
          <w:szCs w:val="24"/>
        </w:rPr>
        <w:t xml:space="preserve">distribution, n. apportionment, allotment, dispensing, partition, division, dole; disposition, classification, grouping, arrangement.</w:t>
      </w:r>
    </w:p>
    <w:p>
      <w:pPr>
        <w:widowControl w:val="on"/>
        <w:pBdr/>
        <w:spacing w:before="240" w:after="240" w:line="240" w:lineRule="auto"/>
        <w:ind w:left="0" w:right="0"/>
        <w:jc w:val="left"/>
      </w:pPr>
      <w:r>
        <w:rPr>
          <w:color w:val="000000"/>
          <w:sz w:val="24"/>
          <w:szCs w:val="24"/>
        </w:rPr>
        <w:t xml:space="preserve">district, n. region, precinct, province, circuit, quarter, locality, ward.</w:t>
      </w:r>
    </w:p>
    <w:p>
      <w:pPr>
        <w:widowControl w:val="on"/>
        <w:pBdr/>
        <w:spacing w:before="240" w:after="240" w:line="240" w:lineRule="auto"/>
        <w:ind w:left="0" w:right="0"/>
        <w:jc w:val="left"/>
      </w:pPr>
      <w:r>
        <w:rPr>
          <w:color w:val="000000"/>
          <w:sz w:val="24"/>
          <w:szCs w:val="24"/>
        </w:rPr>
        <w:t xml:space="preserve">distrust, n. doubt, suspicion, mistrust.</w:t>
      </w:r>
    </w:p>
    <w:p>
      <w:pPr>
        <w:widowControl w:val="on"/>
        <w:pBdr/>
        <w:spacing w:before="240" w:after="240" w:line="240" w:lineRule="auto"/>
        <w:ind w:left="0" w:right="0"/>
        <w:jc w:val="left"/>
      </w:pPr>
      <w:r>
        <w:rPr>
          <w:color w:val="000000"/>
          <w:sz w:val="24"/>
          <w:szCs w:val="24"/>
        </w:rPr>
        <w:t xml:space="preserve">distrustful, a. suspicious.</w:t>
      </w:r>
    </w:p>
    <w:p>
      <w:pPr>
        <w:widowControl w:val="on"/>
        <w:pBdr/>
        <w:spacing w:before="240" w:after="240" w:line="240" w:lineRule="auto"/>
        <w:ind w:left="0" w:right="0"/>
        <w:jc w:val="left"/>
      </w:pPr>
      <w:r>
        <w:rPr>
          <w:color w:val="000000"/>
          <w:sz w:val="24"/>
          <w:szCs w:val="24"/>
        </w:rPr>
        <w:t xml:space="preserve">disturb, v. molest, perturb, annoy, disquiet, agitate, incommode, ruffle, disarrange, derange, unsettle, roust, excite.</w:t>
      </w:r>
    </w:p>
    <w:p>
      <w:pPr>
        <w:widowControl w:val="on"/>
        <w:pBdr/>
        <w:spacing w:before="240" w:after="240" w:line="240" w:lineRule="auto"/>
        <w:ind w:left="0" w:right="0"/>
        <w:jc w:val="left"/>
      </w:pPr>
      <w:r>
        <w:rPr>
          <w:color w:val="000000"/>
          <w:sz w:val="24"/>
          <w:szCs w:val="24"/>
        </w:rPr>
        <w:t xml:space="preserve">disturbance, n. molestation, derangement, disquiet, disorder, perturbation, inquietude, agitation, uneasiness; commotion, turmoil, tumult, uproar, riot, clamor.  Associated Words:  perturbable, imperturbable, perturbability, imperturbability, imperturbation.</w:t>
      </w:r>
    </w:p>
    <w:p>
      <w:pPr>
        <w:widowControl w:val="on"/>
        <w:pBdr/>
        <w:spacing w:before="240" w:after="240" w:line="240" w:lineRule="auto"/>
        <w:ind w:left="0" w:right="0"/>
        <w:jc w:val="left"/>
      </w:pPr>
      <w:r>
        <w:rPr>
          <w:color w:val="000000"/>
          <w:sz w:val="24"/>
          <w:szCs w:val="24"/>
        </w:rPr>
        <w:t xml:space="preserve">disuse, n. desuetude, insuetude, inusitation, discontinuance, obsoleteness.</w:t>
      </w:r>
    </w:p>
    <w:p>
      <w:pPr>
        <w:widowControl w:val="on"/>
        <w:pBdr/>
        <w:spacing w:before="240" w:after="240" w:line="240" w:lineRule="auto"/>
        <w:ind w:left="0" w:right="0"/>
        <w:jc w:val="left"/>
      </w:pPr>
      <w:r>
        <w:rPr>
          <w:color w:val="000000"/>
          <w:sz w:val="24"/>
          <w:szCs w:val="24"/>
        </w:rPr>
        <w:t xml:space="preserve">disused, a. obsolete.</w:t>
      </w:r>
    </w:p>
    <w:p>
      <w:pPr>
        <w:widowControl w:val="on"/>
        <w:pBdr/>
        <w:spacing w:before="240" w:after="240" w:line="240" w:lineRule="auto"/>
        <w:ind w:left="0" w:right="0"/>
        <w:jc w:val="left"/>
      </w:pPr>
      <w:r>
        <w:rPr>
          <w:color w:val="000000"/>
          <w:sz w:val="24"/>
          <w:szCs w:val="24"/>
        </w:rPr>
        <w:t xml:space="preserve">ditch, n. trench, moat, fosse, channel.  Associated Words:  scarp, escarp, parapet, graffage, counterscarp.</w:t>
      </w:r>
    </w:p>
    <w:p>
      <w:pPr>
        <w:widowControl w:val="on"/>
        <w:pBdr/>
        <w:spacing w:before="240" w:after="240" w:line="240" w:lineRule="auto"/>
        <w:ind w:left="0" w:right="0"/>
        <w:jc w:val="left"/>
      </w:pPr>
      <w:r>
        <w:rPr>
          <w:color w:val="000000"/>
          <w:sz w:val="24"/>
          <w:szCs w:val="24"/>
        </w:rPr>
        <w:t xml:space="preserve">dive, v. plunge.—­n. plunger, header; (Slang) resort.</w:t>
      </w:r>
    </w:p>
    <w:p>
      <w:pPr>
        <w:widowControl w:val="on"/>
        <w:pBdr/>
        <w:spacing w:before="240" w:after="240" w:line="240" w:lineRule="auto"/>
        <w:ind w:left="0" w:right="0"/>
        <w:jc w:val="left"/>
      </w:pPr>
      <w:r>
        <w:rPr>
          <w:color w:val="000000"/>
          <w:sz w:val="24"/>
          <w:szCs w:val="24"/>
        </w:rPr>
        <w:t xml:space="preserve">divergence, n. radiation; disagreement, variance; divarication, forking.</w:t>
      </w:r>
    </w:p>
    <w:p>
      <w:pPr>
        <w:widowControl w:val="on"/>
        <w:pBdr/>
        <w:spacing w:before="240" w:after="240" w:line="240" w:lineRule="auto"/>
        <w:ind w:left="0" w:right="0"/>
        <w:jc w:val="left"/>
      </w:pPr>
      <w:r>
        <w:rPr>
          <w:color w:val="000000"/>
          <w:sz w:val="24"/>
          <w:szCs w:val="24"/>
        </w:rPr>
        <w:t xml:space="preserve">divergent, a. diverging, radiating; variant, different.</w:t>
      </w:r>
    </w:p>
    <w:p>
      <w:pPr>
        <w:widowControl w:val="on"/>
        <w:pBdr/>
        <w:spacing w:before="240" w:after="240" w:line="240" w:lineRule="auto"/>
        <w:ind w:left="0" w:right="0"/>
        <w:jc w:val="left"/>
      </w:pPr>
      <w:r>
        <w:rPr>
          <w:color w:val="000000"/>
          <w:sz w:val="24"/>
          <w:szCs w:val="24"/>
        </w:rPr>
        <w:t xml:space="preserve">divers, a. several, sundry, various, many, numerous.</w:t>
      </w:r>
    </w:p>
    <w:p>
      <w:pPr>
        <w:widowControl w:val="on"/>
        <w:pBdr/>
        <w:spacing w:before="240" w:after="240" w:line="240" w:lineRule="auto"/>
        <w:ind w:left="0" w:right="0"/>
        <w:jc w:val="left"/>
      </w:pPr>
      <w:r>
        <w:rPr>
          <w:color w:val="000000"/>
          <w:sz w:val="24"/>
          <w:szCs w:val="24"/>
        </w:rPr>
        <w:t xml:space="preserve">diverse, a. different, dissimilar, heterogeneous, diversified, variant.</w:t>
      </w:r>
    </w:p>
    <w:p>
      <w:pPr>
        <w:widowControl w:val="on"/>
        <w:pBdr/>
        <w:spacing w:before="240" w:after="240" w:line="240" w:lineRule="auto"/>
        <w:ind w:left="0" w:right="0"/>
        <w:jc w:val="left"/>
      </w:pPr>
      <w:r>
        <w:rPr>
          <w:color w:val="000000"/>
          <w:sz w:val="24"/>
          <w:szCs w:val="24"/>
        </w:rPr>
        <w:t xml:space="preserve">diversified, a. various, variegated, multiform.</w:t>
      </w:r>
    </w:p>
    <w:p>
      <w:pPr>
        <w:widowControl w:val="on"/>
        <w:pBdr/>
        <w:spacing w:before="240" w:after="240" w:line="240" w:lineRule="auto"/>
        <w:ind w:left="0" w:right="0"/>
        <w:jc w:val="left"/>
      </w:pPr>
      <w:r>
        <w:rPr>
          <w:color w:val="000000"/>
          <w:sz w:val="24"/>
          <w:szCs w:val="24"/>
        </w:rPr>
        <w:t xml:space="preserve">diversion, n. turning aside; amusement, sport, recreation, relaxation.</w:t>
      </w:r>
    </w:p>
    <w:p>
      <w:pPr>
        <w:widowControl w:val="on"/>
        <w:pBdr/>
        <w:spacing w:before="240" w:after="240" w:line="240" w:lineRule="auto"/>
        <w:ind w:left="0" w:right="0"/>
        <w:jc w:val="left"/>
      </w:pPr>
      <w:r>
        <w:rPr>
          <w:color w:val="000000"/>
          <w:sz w:val="24"/>
          <w:szCs w:val="24"/>
        </w:rPr>
        <w:t xml:space="preserve">diversity, n. difference, dissimilarity; variety, multiformity.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diver’s apparel. scaphander.</w:t>
      </w:r>
    </w:p>
    <w:p>
      <w:pPr>
        <w:widowControl w:val="on"/>
        <w:pBdr/>
        <w:spacing w:before="240" w:after="240" w:line="240" w:lineRule="auto"/>
        <w:ind w:left="0" w:right="0"/>
        <w:jc w:val="left"/>
      </w:pPr>
      <w:r>
        <w:rPr>
          <w:color w:val="000000"/>
          <w:sz w:val="24"/>
          <w:szCs w:val="24"/>
        </w:rPr>
        <w:t xml:space="preserve">diver’s disease. caisson disease.</w:t>
      </w:r>
    </w:p>
    <w:p>
      <w:pPr>
        <w:widowControl w:val="on"/>
        <w:pBdr/>
        <w:spacing w:before="240" w:after="240" w:line="240" w:lineRule="auto"/>
        <w:ind w:left="0" w:right="0"/>
        <w:jc w:val="left"/>
      </w:pPr>
      <w:r>
        <w:rPr>
          <w:color w:val="000000"/>
          <w:sz w:val="24"/>
          <w:szCs w:val="24"/>
        </w:rPr>
        <w:t xml:space="preserve">divide, v. sunder, split, cleave, disunite, part, separate, sever, dissociate, disconnect, detach, disintegrate, demarcate, dimidiate, partition; apportion, distribute, allot, assign, parcel out; disaffect, alienate, estrange, part; share, partake, participate.</w:t>
      </w:r>
    </w:p>
    <w:p>
      <w:pPr>
        <w:widowControl w:val="on"/>
        <w:pBdr/>
        <w:spacing w:before="240" w:after="240" w:line="240" w:lineRule="auto"/>
        <w:ind w:left="0" w:right="0"/>
        <w:jc w:val="left"/>
      </w:pPr>
      <w:r>
        <w:rPr>
          <w:color w:val="000000"/>
          <w:sz w:val="24"/>
          <w:szCs w:val="24"/>
        </w:rPr>
        <w:t xml:space="preserve">divine, a.  Godlike; religious, holy; heavenly, angelic, seraphic, transcendent.</w:t>
      </w:r>
    </w:p>
    <w:p>
      <w:pPr>
        <w:widowControl w:val="on"/>
        <w:pBdr/>
        <w:spacing w:before="240" w:after="240" w:line="240" w:lineRule="auto"/>
        <w:ind w:left="0" w:right="0"/>
        <w:jc w:val="left"/>
      </w:pPr>
      <w:r>
        <w:rPr>
          <w:color w:val="000000"/>
          <w:sz w:val="24"/>
          <w:szCs w:val="24"/>
        </w:rPr>
        <w:t xml:space="preserve">divine, v. foresee, foreknow, surmise, forebode, conjecture, foretell.</w:t>
      </w:r>
    </w:p>
    <w:p>
      <w:pPr>
        <w:widowControl w:val="on"/>
        <w:pBdr/>
        <w:spacing w:before="240" w:after="240" w:line="240" w:lineRule="auto"/>
        <w:ind w:left="0" w:right="0"/>
        <w:jc w:val="left"/>
      </w:pPr>
      <w:r>
        <w:rPr>
          <w:color w:val="000000"/>
          <w:sz w:val="24"/>
          <w:szCs w:val="24"/>
        </w:rPr>
        <w:t xml:space="preserve">diving bell. nautilus.</w:t>
      </w:r>
    </w:p>
    <w:p>
      <w:pPr>
        <w:widowControl w:val="on"/>
        <w:pBdr/>
        <w:spacing w:before="240" w:after="240" w:line="240" w:lineRule="auto"/>
        <w:ind w:left="0" w:right="0"/>
        <w:jc w:val="left"/>
      </w:pPr>
      <w:r>
        <w:rPr>
          <w:color w:val="000000"/>
          <w:sz w:val="24"/>
          <w:szCs w:val="24"/>
        </w:rPr>
        <w:t xml:space="preserve">divisible, a. separable, dividable, partible.</w:t>
      </w:r>
    </w:p>
    <w:p>
      <w:pPr>
        <w:widowControl w:val="on"/>
        <w:pBdr/>
        <w:spacing w:before="240" w:after="240" w:line="240" w:lineRule="auto"/>
        <w:ind w:left="0" w:right="0"/>
        <w:jc w:val="left"/>
      </w:pPr>
      <w:r>
        <w:rPr>
          <w:color w:val="000000"/>
          <w:sz w:val="24"/>
          <w:szCs w:val="24"/>
        </w:rPr>
        <w:t xml:space="preserve">division, n. separation, partition, demarcation, dimidiation; section, segment, part, compartment, portion, canton, category, group; disunion, alienation, schism, variance, dissension; apportionment, allotment, distribution</w:t>
      </w:r>
    </w:p>
    <w:p>
      <w:pPr>
        <w:widowControl w:val="on"/>
        <w:pBdr/>
        <w:spacing w:before="240" w:after="240" w:line="240" w:lineRule="auto"/>
        <w:ind w:left="0" w:right="0"/>
        <w:jc w:val="left"/>
      </w:pPr>
      <w:r>
        <w:rPr>
          <w:color w:val="000000"/>
          <w:sz w:val="24"/>
          <w:szCs w:val="24"/>
        </w:rPr>
        <w:t xml:space="preserve">dizziness, n. vertigo.</w:t>
      </w:r>
    </w:p>
    <w:p>
      <w:pPr>
        <w:widowControl w:val="on"/>
        <w:pBdr/>
        <w:spacing w:before="240" w:after="240" w:line="240" w:lineRule="auto"/>
        <w:ind w:left="0" w:right="0"/>
        <w:jc w:val="left"/>
      </w:pPr>
      <w:r>
        <w:rPr>
          <w:color w:val="000000"/>
          <w:sz w:val="24"/>
          <w:szCs w:val="24"/>
        </w:rPr>
        <w:t xml:space="preserve">dizzy, a. vertiginous, giddy.</w:t>
      </w:r>
    </w:p>
    <w:p>
      <w:pPr>
        <w:widowControl w:val="on"/>
        <w:pBdr/>
        <w:spacing w:before="240" w:after="240" w:line="240" w:lineRule="auto"/>
        <w:ind w:left="0" w:right="0"/>
        <w:jc w:val="left"/>
      </w:pPr>
      <w:r>
        <w:rPr>
          <w:color w:val="000000"/>
          <w:sz w:val="24"/>
          <w:szCs w:val="24"/>
        </w:rPr>
        <w:t xml:space="preserve">do, v. effect, accomplish, produce, achieve, consummate, execute, perform; transact; perpetrate, commit; translate, render; suffice, answer; fare, prosper; vouchsafe, grant; (Colloq.) cheat, overreach, swindle, defraud.  Antonyms:  shirk, evade.</w:t>
      </w:r>
    </w:p>
    <w:p>
      <w:pPr>
        <w:widowControl w:val="on"/>
        <w:pBdr/>
        <w:spacing w:before="240" w:after="240" w:line="240" w:lineRule="auto"/>
        <w:ind w:left="0" w:right="0"/>
        <w:jc w:val="left"/>
      </w:pPr>
      <w:r>
        <w:rPr>
          <w:color w:val="000000"/>
          <w:sz w:val="24"/>
          <w:szCs w:val="24"/>
        </w:rPr>
        <w:t xml:space="preserve">do-all, n. factotum.</w:t>
      </w:r>
    </w:p>
    <w:p>
      <w:pPr>
        <w:widowControl w:val="on"/>
        <w:pBdr/>
        <w:spacing w:before="240" w:after="240" w:line="240" w:lineRule="auto"/>
        <w:ind w:left="0" w:right="0"/>
        <w:jc w:val="left"/>
      </w:pPr>
      <w:r>
        <w:rPr>
          <w:color w:val="000000"/>
          <w:sz w:val="24"/>
          <w:szCs w:val="24"/>
        </w:rPr>
        <w:t xml:space="preserve">do away with. abolish.</w:t>
      </w:r>
    </w:p>
    <w:p>
      <w:pPr>
        <w:widowControl w:val="on"/>
        <w:pBdr/>
        <w:spacing w:before="240" w:after="240" w:line="240" w:lineRule="auto"/>
        <w:ind w:left="0" w:right="0"/>
        <w:jc w:val="left"/>
      </w:pPr>
      <w:r>
        <w:rPr>
          <w:color w:val="000000"/>
          <w:sz w:val="24"/>
          <w:szCs w:val="24"/>
        </w:rPr>
        <w:t xml:space="preserve">docile, a. tractable, teachable, gentle, yielding, obedient, submissive.  Antonyms:  See indocile.</w:t>
      </w:r>
    </w:p>
    <w:p>
      <w:pPr>
        <w:widowControl w:val="on"/>
        <w:pBdr/>
        <w:spacing w:before="240" w:after="240" w:line="240" w:lineRule="auto"/>
        <w:ind w:left="0" w:right="0"/>
        <w:jc w:val="left"/>
      </w:pPr>
      <w:r>
        <w:rPr>
          <w:color w:val="000000"/>
          <w:sz w:val="24"/>
          <w:szCs w:val="24"/>
        </w:rPr>
        <w:t xml:space="preserve">docility, n. tractableness, submissiveness.  Antonym:  indocility.</w:t>
      </w:r>
    </w:p>
    <w:p>
      <w:pPr>
        <w:widowControl w:val="on"/>
        <w:pBdr/>
        <w:spacing w:before="240" w:after="240" w:line="240" w:lineRule="auto"/>
        <w:ind w:left="0" w:right="0"/>
        <w:jc w:val="left"/>
      </w:pPr>
      <w:r>
        <w:rPr>
          <w:color w:val="000000"/>
          <w:sz w:val="24"/>
          <w:szCs w:val="24"/>
        </w:rPr>
        <w:t xml:space="preserve">dock, v. curtail; deduct from, lessen.</w:t>
      </w:r>
    </w:p>
    <w:p>
      <w:pPr>
        <w:widowControl w:val="on"/>
        <w:pBdr/>
        <w:spacing w:before="240" w:after="240" w:line="240" w:lineRule="auto"/>
        <w:ind w:left="0" w:right="0"/>
        <w:jc w:val="left"/>
      </w:pPr>
      <w:r>
        <w:rPr>
          <w:color w:val="000000"/>
          <w:sz w:val="24"/>
          <w:szCs w:val="24"/>
        </w:rPr>
        <w:t xml:space="preserve">dock, n. wharf, pier, jetty.</w:t>
      </w:r>
    </w:p>
    <w:p>
      <w:pPr>
        <w:widowControl w:val="on"/>
        <w:pBdr/>
        <w:spacing w:before="240" w:after="240" w:line="240" w:lineRule="auto"/>
        <w:ind w:left="0" w:right="0"/>
        <w:jc w:val="left"/>
      </w:pPr>
      <w:r>
        <w:rPr>
          <w:color w:val="000000"/>
          <w:sz w:val="24"/>
          <w:szCs w:val="24"/>
        </w:rPr>
        <w:t xml:space="preserve">dock hand. stevedore.</w:t>
      </w:r>
    </w:p>
    <w:p>
      <w:pPr>
        <w:widowControl w:val="on"/>
        <w:pBdr/>
        <w:spacing w:before="240" w:after="240" w:line="240" w:lineRule="auto"/>
        <w:ind w:left="0" w:right="0"/>
        <w:jc w:val="left"/>
      </w:pPr>
      <w:r>
        <w:rPr>
          <w:color w:val="000000"/>
          <w:sz w:val="24"/>
          <w:szCs w:val="24"/>
        </w:rPr>
        <w:t xml:space="preserve">doctor, n. physician, medical practitioner, leech; homeopath; allopath; interne; externe; savant; (ignorant) quack, empiric.</w:t>
      </w:r>
    </w:p>
    <w:p>
      <w:pPr>
        <w:widowControl w:val="on"/>
        <w:pBdr/>
        <w:spacing w:before="240" w:after="240" w:line="240" w:lineRule="auto"/>
        <w:ind w:left="0" w:right="0"/>
        <w:jc w:val="left"/>
      </w:pPr>
      <w:r>
        <w:rPr>
          <w:color w:val="000000"/>
          <w:sz w:val="24"/>
          <w:szCs w:val="24"/>
        </w:rPr>
        <w:t xml:space="preserve">doctor, v. repair, treat; (Slang) tamper with, falsify, adulterate.</w:t>
      </w:r>
    </w:p>
    <w:p>
      <w:pPr>
        <w:widowControl w:val="on"/>
        <w:pBdr/>
        <w:spacing w:before="240" w:after="240" w:line="240" w:lineRule="auto"/>
        <w:ind w:left="0" w:right="0"/>
        <w:jc w:val="left"/>
      </w:pPr>
      <w:r>
        <w:rPr>
          <w:color w:val="000000"/>
          <w:sz w:val="24"/>
          <w:szCs w:val="24"/>
        </w:rPr>
        <w:t xml:space="preserve">doctrine, n. tenet, dogma, belief, principle, teaching.</w:t>
      </w:r>
    </w:p>
    <w:p>
      <w:pPr>
        <w:widowControl w:val="on"/>
        <w:pBdr/>
        <w:spacing w:before="240" w:after="240" w:line="240" w:lineRule="auto"/>
        <w:ind w:left="0" w:right="0"/>
        <w:jc w:val="left"/>
      </w:pPr>
      <w:r>
        <w:rPr>
          <w:color w:val="000000"/>
          <w:sz w:val="24"/>
          <w:szCs w:val="24"/>
        </w:rPr>
        <w:t xml:space="preserve">doddering, a. shaking, trembling, infirm.</w:t>
      </w:r>
    </w:p>
    <w:p>
      <w:pPr>
        <w:widowControl w:val="on"/>
        <w:pBdr/>
        <w:spacing w:before="240" w:after="240" w:line="240" w:lineRule="auto"/>
        <w:ind w:left="0" w:right="0"/>
        <w:jc w:val="left"/>
      </w:pPr>
      <w:r>
        <w:rPr>
          <w:color w:val="000000"/>
          <w:sz w:val="24"/>
          <w:szCs w:val="24"/>
        </w:rPr>
        <w:t xml:space="preserve">dodge, v. duck, evade, parry; prevaricate, equivocate, shift, evade, quibble, parry.</w:t>
      </w:r>
    </w:p>
    <w:p>
      <w:pPr>
        <w:widowControl w:val="on"/>
        <w:pBdr/>
        <w:spacing w:before="240" w:after="240" w:line="240" w:lineRule="auto"/>
        <w:ind w:left="0" w:right="0"/>
        <w:jc w:val="left"/>
      </w:pPr>
      <w:r>
        <w:rPr>
          <w:color w:val="000000"/>
          <w:sz w:val="24"/>
          <w:szCs w:val="24"/>
        </w:rPr>
        <w:t xml:space="preserve">dodge, n. (Colloq.) prevarication, trick, artifice, subterfuge, stratagem, evasion, parry, device.</w:t>
      </w:r>
    </w:p>
    <w:p>
      <w:pPr>
        <w:widowControl w:val="on"/>
        <w:pBdr/>
        <w:spacing w:before="240" w:after="240" w:line="240" w:lineRule="auto"/>
        <w:ind w:left="0" w:right="0"/>
        <w:jc w:val="left"/>
      </w:pPr>
      <w:r>
        <w:rPr>
          <w:color w:val="000000"/>
          <w:sz w:val="24"/>
          <w:szCs w:val="24"/>
        </w:rPr>
        <w:t xml:space="preserve">dodger, n. prevaricator; handbill, circular.</w:t>
      </w:r>
    </w:p>
    <w:p>
      <w:pPr>
        <w:widowControl w:val="on"/>
        <w:pBdr/>
        <w:spacing w:before="240" w:after="240" w:line="240" w:lineRule="auto"/>
        <w:ind w:left="0" w:right="0"/>
        <w:jc w:val="left"/>
      </w:pPr>
      <w:r>
        <w:rPr>
          <w:color w:val="000000"/>
          <w:sz w:val="24"/>
          <w:szCs w:val="24"/>
        </w:rPr>
        <w:t xml:space="preserve">dog, n. canine; (young) pup, puppy, whelp; (female) bitch, slut; cur, whippet, tike, fice, mongrel.  Associated Words:  canine, </w:t>
      </w:r>
      <w:r>
        <w:rPr>
          <w:i/>
          <w:color w:val="000000"/>
          <w:sz w:val="24"/>
          <w:szCs w:val="24"/>
        </w:rPr>
        <w:t xml:space="preserve">Canis</w:t>
      </w:r>
      <w:r>
        <w:rPr>
          <w:color w:val="000000"/>
          <w:sz w:val="24"/>
          <w:szCs w:val="24"/>
        </w:rPr>
        <w:t xml:space="preserve">, cyniatrics, rabies, hydrophobia, cynanthropy, cynegetics, cynic, cynophobia, cynoid, cynopodous, cynocephalous, cynocephalus, cynocephalic, learn, leash, dog-fancier.</w:t>
      </w:r>
    </w:p>
    <w:p>
      <w:pPr>
        <w:widowControl w:val="on"/>
        <w:pBdr/>
        <w:spacing w:before="240" w:after="240" w:line="240" w:lineRule="auto"/>
        <w:ind w:left="0" w:right="0"/>
        <w:jc w:val="left"/>
      </w:pPr>
      <w:r>
        <w:rPr>
          <w:color w:val="000000"/>
          <w:sz w:val="24"/>
          <w:szCs w:val="24"/>
        </w:rPr>
        <w:t xml:space="preserve">dog, v. follow, worry, hound.</w:t>
      </w:r>
    </w:p>
    <w:p>
      <w:pPr>
        <w:widowControl w:val="on"/>
        <w:pBdr/>
        <w:spacing w:before="240" w:after="240" w:line="240" w:lineRule="auto"/>
        <w:ind w:left="0" w:right="0"/>
        <w:jc w:val="left"/>
      </w:pPr>
      <w:r>
        <w:rPr>
          <w:color w:val="000000"/>
          <w:sz w:val="24"/>
          <w:szCs w:val="24"/>
        </w:rPr>
        <w:t xml:space="preserve">dog days. canicular days.</w:t>
      </w:r>
    </w:p>
    <w:p>
      <w:pPr>
        <w:widowControl w:val="on"/>
        <w:pBdr/>
        <w:spacing w:before="240" w:after="240" w:line="240" w:lineRule="auto"/>
        <w:ind w:left="0" w:right="0"/>
        <w:jc w:val="left"/>
      </w:pPr>
      <w:r>
        <w:rPr>
          <w:color w:val="000000"/>
          <w:sz w:val="24"/>
          <w:szCs w:val="24"/>
        </w:rPr>
        <w:t xml:space="preserve">dogged, a. stubborn, obstinate, mulish, headstrong, persistent.</w:t>
      </w:r>
    </w:p>
    <w:p>
      <w:pPr>
        <w:widowControl w:val="on"/>
        <w:pBdr/>
        <w:spacing w:before="240" w:after="240" w:line="240" w:lineRule="auto"/>
        <w:ind w:left="0" w:right="0"/>
        <w:jc w:val="left"/>
      </w:pPr>
      <w:r>
        <w:rPr>
          <w:color w:val="000000"/>
          <w:sz w:val="24"/>
          <w:szCs w:val="24"/>
        </w:rPr>
        <w:t xml:space="preserve">doggish, a. surly, sullen, churlish, cynical, morose.</w:t>
      </w:r>
    </w:p>
    <w:p>
      <w:pPr>
        <w:widowControl w:val="on"/>
        <w:pBdr/>
        <w:spacing w:before="240" w:after="240" w:line="240" w:lineRule="auto"/>
        <w:ind w:left="0" w:right="0"/>
        <w:jc w:val="left"/>
      </w:pPr>
      <w:r>
        <w:rPr>
          <w:color w:val="000000"/>
          <w:sz w:val="24"/>
          <w:szCs w:val="24"/>
        </w:rPr>
        <w:t xml:space="preserve">dog house. kennel.</w:t>
      </w:r>
    </w:p>
    <w:p>
      <w:pPr>
        <w:widowControl w:val="on"/>
        <w:pBdr/>
        <w:spacing w:before="240" w:after="240" w:line="240" w:lineRule="auto"/>
        <w:ind w:left="0" w:right="0"/>
        <w:jc w:val="left"/>
      </w:pPr>
      <w:r>
        <w:rPr>
          <w:color w:val="000000"/>
          <w:sz w:val="24"/>
          <w:szCs w:val="24"/>
        </w:rPr>
        <w:t xml:space="preserve">dogma, n. doctrine, tenet.</w:t>
      </w:r>
    </w:p>
    <w:p>
      <w:pPr>
        <w:widowControl w:val="on"/>
        <w:pBdr/>
        <w:spacing w:before="240" w:after="240" w:line="240" w:lineRule="auto"/>
        <w:ind w:left="0" w:right="0"/>
        <w:jc w:val="left"/>
      </w:pPr>
      <w:r>
        <w:rPr>
          <w:color w:val="000000"/>
          <w:sz w:val="24"/>
          <w:szCs w:val="24"/>
        </w:rPr>
        <w:t xml:space="preserve">dogmatic, a. positive, magisterial, dictatorial, imperious, domineering, overbearing; authoritative, categorical.</w:t>
      </w:r>
    </w:p>
    <w:p>
      <w:pPr>
        <w:widowControl w:val="on"/>
        <w:pBdr/>
        <w:spacing w:before="240" w:after="240" w:line="240" w:lineRule="auto"/>
        <w:ind w:left="0" w:right="0"/>
        <w:jc w:val="left"/>
      </w:pPr>
      <w:r>
        <w:rPr>
          <w:color w:val="000000"/>
          <w:sz w:val="24"/>
          <w:szCs w:val="24"/>
        </w:rPr>
        <w:t xml:space="preserve">dog-star, n.  Sinus, Canicula, Cards Majoris.</w:t>
      </w:r>
    </w:p>
    <w:p>
      <w:pPr>
        <w:widowControl w:val="on"/>
        <w:pBdr/>
        <w:spacing w:before="240" w:after="240" w:line="240" w:lineRule="auto"/>
        <w:ind w:left="0" w:right="0"/>
        <w:jc w:val="left"/>
      </w:pPr>
      <w:r>
        <w:rPr>
          <w:color w:val="000000"/>
          <w:sz w:val="24"/>
          <w:szCs w:val="24"/>
        </w:rPr>
        <w:t xml:space="preserve">doings, n. pl. actions, proceedings, deeds, acts, performances,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dole, n. pittance, alms; distribution, apportionment, share, portion; grief, sorrow.</w:t>
      </w:r>
    </w:p>
    <w:p>
      <w:pPr>
        <w:widowControl w:val="on"/>
        <w:pBdr/>
        <w:spacing w:before="240" w:after="240" w:line="240" w:lineRule="auto"/>
        <w:ind w:left="0" w:right="0"/>
        <w:jc w:val="left"/>
      </w:pPr>
      <w:r>
        <w:rPr>
          <w:color w:val="000000"/>
          <w:sz w:val="24"/>
          <w:szCs w:val="24"/>
        </w:rPr>
        <w:t xml:space="preserve">doleful, a. sorrowful, dolorous, plaintive, piteous, lugubrious, woe-begone.</w:t>
      </w:r>
    </w:p>
    <w:p>
      <w:pPr>
        <w:widowControl w:val="on"/>
        <w:pBdr/>
        <w:spacing w:before="240" w:after="240" w:line="240" w:lineRule="auto"/>
        <w:ind w:left="0" w:right="0"/>
        <w:jc w:val="left"/>
      </w:pPr>
      <w:r>
        <w:rPr>
          <w:color w:val="000000"/>
          <w:sz w:val="24"/>
          <w:szCs w:val="24"/>
        </w:rPr>
        <w:t xml:space="preserve">domain, n. dominion, sovereignty; realm, territory; province, department.</w:t>
      </w:r>
    </w:p>
    <w:p>
      <w:pPr>
        <w:widowControl w:val="on"/>
        <w:pBdr/>
        <w:spacing w:before="240" w:after="240" w:line="240" w:lineRule="auto"/>
        <w:ind w:left="0" w:right="0"/>
        <w:jc w:val="left"/>
      </w:pPr>
      <w:r>
        <w:rPr>
          <w:color w:val="000000"/>
          <w:sz w:val="24"/>
          <w:szCs w:val="24"/>
        </w:rPr>
        <w:t xml:space="preserve">dome, n. cupola.</w:t>
      </w:r>
    </w:p>
    <w:p>
      <w:pPr>
        <w:widowControl w:val="on"/>
        <w:pBdr/>
        <w:spacing w:before="240" w:after="240" w:line="240" w:lineRule="auto"/>
        <w:ind w:left="0" w:right="0"/>
        <w:jc w:val="left"/>
      </w:pPr>
      <w:r>
        <w:rPr>
          <w:color w:val="000000"/>
          <w:sz w:val="24"/>
          <w:szCs w:val="24"/>
        </w:rPr>
        <w:t xml:space="preserve">domestic, a. home, household, family; intestine; domesticated, tame; fond of home.</w:t>
      </w:r>
    </w:p>
    <w:p>
      <w:pPr>
        <w:widowControl w:val="on"/>
        <w:pBdr/>
        <w:spacing w:before="240" w:after="240" w:line="240" w:lineRule="auto"/>
        <w:ind w:left="0" w:right="0"/>
        <w:jc w:val="left"/>
      </w:pPr>
      <w:r>
        <w:rPr>
          <w:color w:val="000000"/>
          <w:sz w:val="24"/>
          <w:szCs w:val="24"/>
        </w:rPr>
        <w:t xml:space="preserve">dominant, a. predominant, prevailing, predominating, paramount.</w:t>
      </w:r>
    </w:p>
    <w:p>
      <w:pPr>
        <w:widowControl w:val="on"/>
        <w:pBdr/>
        <w:spacing w:before="240" w:after="240" w:line="240" w:lineRule="auto"/>
        <w:ind w:left="0" w:right="0"/>
        <w:jc w:val="left"/>
      </w:pPr>
      <w:r>
        <w:rPr>
          <w:color w:val="000000"/>
          <w:sz w:val="24"/>
          <w:szCs w:val="24"/>
        </w:rPr>
        <w:t xml:space="preserve">dominate, v. predominate, sway, rule, govern, control, surmount, overtop.</w:t>
      </w:r>
    </w:p>
    <w:p>
      <w:pPr>
        <w:widowControl w:val="on"/>
        <w:pBdr/>
        <w:spacing w:before="240" w:after="240" w:line="240" w:lineRule="auto"/>
        <w:ind w:left="0" w:right="0"/>
        <w:jc w:val="left"/>
      </w:pPr>
      <w:r>
        <w:rPr>
          <w:color w:val="000000"/>
          <w:sz w:val="24"/>
          <w:szCs w:val="24"/>
        </w:rPr>
        <w:t xml:space="preserve">domination, n. government, dominion, supremacy, rule, authority, ascendancy.</w:t>
      </w:r>
    </w:p>
    <w:p>
      <w:pPr>
        <w:widowControl w:val="on"/>
        <w:pBdr/>
        <w:spacing w:before="240" w:after="240" w:line="240" w:lineRule="auto"/>
        <w:ind w:left="0" w:right="0"/>
        <w:jc w:val="left"/>
      </w:pPr>
      <w:r>
        <w:rPr>
          <w:color w:val="000000"/>
          <w:sz w:val="24"/>
          <w:szCs w:val="24"/>
        </w:rPr>
        <w:t xml:space="preserve">domineer, v. tyrannize, lord it; swagger, vapor, bluster.</w:t>
      </w:r>
    </w:p>
    <w:p>
      <w:pPr>
        <w:widowControl w:val="on"/>
        <w:pBdr/>
        <w:spacing w:before="240" w:after="240" w:line="240" w:lineRule="auto"/>
        <w:ind w:left="0" w:right="0"/>
        <w:jc w:val="left"/>
      </w:pPr>
      <w:r>
        <w:rPr>
          <w:color w:val="000000"/>
          <w:sz w:val="24"/>
          <w:szCs w:val="24"/>
        </w:rPr>
        <w:t xml:space="preserve">domineering, a. tyrannical, dictatorial, overbearing, lordly, imperious.  Antonyms:  meek, apologetic, retiring.</w:t>
      </w:r>
    </w:p>
    <w:p>
      <w:pPr>
        <w:widowControl w:val="on"/>
        <w:pBdr/>
        <w:spacing w:before="240" w:after="240" w:line="240" w:lineRule="auto"/>
        <w:ind w:left="0" w:right="0"/>
        <w:jc w:val="left"/>
      </w:pPr>
      <w:r>
        <w:rPr>
          <w:color w:val="000000"/>
          <w:sz w:val="24"/>
          <w:szCs w:val="24"/>
        </w:rPr>
        <w:t xml:space="preserve">dominion, n. sovereignty, sway, supremacy; realm, empire, kingdom, domain.</w:t>
      </w:r>
    </w:p>
    <w:p>
      <w:pPr>
        <w:widowControl w:val="on"/>
        <w:pBdr/>
        <w:spacing w:before="240" w:after="240" w:line="240" w:lineRule="auto"/>
        <w:ind w:left="0" w:right="0"/>
        <w:jc w:val="left"/>
      </w:pPr>
      <w:r>
        <w:rPr>
          <w:color w:val="000000"/>
          <w:sz w:val="24"/>
          <w:szCs w:val="24"/>
        </w:rPr>
        <w:t xml:space="preserve">do more than duty requires. supererogate.</w:t>
      </w:r>
    </w:p>
    <w:p>
      <w:pPr>
        <w:widowControl w:val="on"/>
        <w:pBdr/>
        <w:spacing w:before="240" w:after="240" w:line="240" w:lineRule="auto"/>
        <w:ind w:left="0" w:right="0"/>
        <w:jc w:val="left"/>
      </w:pPr>
      <w:r>
        <w:rPr>
          <w:color w:val="000000"/>
          <w:sz w:val="24"/>
          <w:szCs w:val="24"/>
        </w:rPr>
        <w:t xml:space="preserve">donation, n. gift, present, benefaction.</w:t>
      </w:r>
    </w:p>
    <w:p>
      <w:pPr>
        <w:widowControl w:val="on"/>
        <w:pBdr/>
        <w:spacing w:before="240" w:after="240" w:line="240" w:lineRule="auto"/>
        <w:ind w:left="0" w:right="0"/>
        <w:jc w:val="left"/>
      </w:pPr>
      <w:r>
        <w:rPr>
          <w:color w:val="000000"/>
          <w:sz w:val="24"/>
          <w:szCs w:val="24"/>
        </w:rPr>
        <w:t xml:space="preserve">done for. (Colloq.) tired out, used up, spent, collapsed, exhausted.</w:t>
      </w:r>
    </w:p>
    <w:p>
      <w:pPr>
        <w:widowControl w:val="on"/>
        <w:pBdr/>
        <w:spacing w:before="240" w:after="240" w:line="240" w:lineRule="auto"/>
        <w:ind w:left="0" w:right="0"/>
        <w:jc w:val="left"/>
      </w:pPr>
      <w:r>
        <w:rPr>
          <w:color w:val="000000"/>
          <w:sz w:val="24"/>
          <w:szCs w:val="24"/>
        </w:rPr>
        <w:t xml:space="preserve">done up. (Colloq.) wrapped up; worn out, exhausted.</w:t>
      </w:r>
    </w:p>
    <w:p>
      <w:pPr>
        <w:widowControl w:val="on"/>
        <w:pBdr/>
        <w:spacing w:before="240" w:after="240" w:line="240" w:lineRule="auto"/>
        <w:ind w:left="0" w:right="0"/>
        <w:jc w:val="left"/>
      </w:pPr>
      <w:r>
        <w:rPr>
          <w:color w:val="000000"/>
          <w:sz w:val="24"/>
          <w:szCs w:val="24"/>
        </w:rPr>
        <w:t xml:space="preserve">donkey, n. ass, burro, Neddy.  Associated Words:  bray, asinine, asininity.</w:t>
      </w:r>
    </w:p>
    <w:p>
      <w:pPr>
        <w:widowControl w:val="on"/>
        <w:pBdr/>
        <w:spacing w:before="240" w:after="240" w:line="240" w:lineRule="auto"/>
        <w:ind w:left="0" w:right="0"/>
        <w:jc w:val="left"/>
      </w:pPr>
      <w:r>
        <w:rPr>
          <w:color w:val="000000"/>
          <w:sz w:val="24"/>
          <w:szCs w:val="24"/>
        </w:rPr>
        <w:t xml:space="preserve">do-nothing, a. inactive, idle, lazy, fabian, slothful.</w:t>
      </w:r>
    </w:p>
    <w:p>
      <w:pPr>
        <w:widowControl w:val="on"/>
        <w:pBdr/>
        <w:spacing w:before="240" w:after="240" w:line="240" w:lineRule="auto"/>
        <w:ind w:left="0" w:right="0"/>
        <w:jc w:val="left"/>
      </w:pPr>
      <w:r>
        <w:rPr>
          <w:color w:val="000000"/>
          <w:sz w:val="24"/>
          <w:szCs w:val="24"/>
        </w:rPr>
        <w:t xml:space="preserve">doodlesack, n. bagpipe.</w:t>
      </w:r>
    </w:p>
    <w:p>
      <w:pPr>
        <w:widowControl w:val="on"/>
        <w:pBdr/>
        <w:spacing w:before="240" w:after="240" w:line="240" w:lineRule="auto"/>
        <w:ind w:left="0" w:right="0"/>
        <w:jc w:val="left"/>
      </w:pPr>
      <w:r>
        <w:rPr>
          <w:color w:val="000000"/>
          <w:sz w:val="24"/>
          <w:szCs w:val="24"/>
        </w:rPr>
        <w:t xml:space="preserve">doom, n. judicial sentence, judgment; destiny, death.</w:t>
      </w:r>
    </w:p>
    <w:p>
      <w:pPr>
        <w:widowControl w:val="on"/>
        <w:pBdr/>
        <w:spacing w:before="240" w:after="240" w:line="240" w:lineRule="auto"/>
        <w:ind w:left="0" w:right="0"/>
        <w:jc w:val="left"/>
      </w:pPr>
      <w:r>
        <w:rPr>
          <w:color w:val="000000"/>
          <w:sz w:val="24"/>
          <w:szCs w:val="24"/>
        </w:rPr>
        <w:t xml:space="preserve">door, n. entrance, portal, gate; postern; porch, portico.  Associated words:  lintel, jamb, sill, threshold, stile, panel, rail, mullion, porte-cochere, reveal, rabbet, casing.</w:t>
      </w:r>
    </w:p>
    <w:p>
      <w:pPr>
        <w:widowControl w:val="on"/>
        <w:pBdr/>
        <w:spacing w:before="240" w:after="240" w:line="240" w:lineRule="auto"/>
        <w:ind w:left="0" w:right="0"/>
        <w:jc w:val="left"/>
      </w:pPr>
      <w:r>
        <w:rPr>
          <w:color w:val="000000"/>
          <w:sz w:val="24"/>
          <w:szCs w:val="24"/>
        </w:rPr>
        <w:t xml:space="preserve">doorkeeper, n. porter, </w:t>
      </w:r>
      <w:r>
        <w:rPr>
          <w:i/>
          <w:color w:val="000000"/>
          <w:sz w:val="24"/>
          <w:szCs w:val="24"/>
        </w:rPr>
        <w:t xml:space="preserve">concierge</w:t>
      </w:r>
      <w:r>
        <w:rPr>
          <w:color w:val="000000"/>
          <w:sz w:val="24"/>
          <w:szCs w:val="24"/>
        </w:rPr>
        <w:t xml:space="preserve">, ostiary; tyler.</w:t>
      </w:r>
    </w:p>
    <w:p>
      <w:pPr>
        <w:widowControl w:val="on"/>
        <w:pBdr/>
        <w:spacing w:before="240" w:after="240" w:line="240" w:lineRule="auto"/>
        <w:ind w:left="0" w:right="0"/>
        <w:jc w:val="left"/>
      </w:pPr>
      <w:r>
        <w:rPr>
          <w:color w:val="000000"/>
          <w:sz w:val="24"/>
          <w:szCs w:val="24"/>
        </w:rPr>
        <w:t xml:space="preserve">doorsill, n. threshold.</w:t>
      </w:r>
    </w:p>
    <w:p>
      <w:pPr>
        <w:widowControl w:val="on"/>
        <w:pBdr/>
        <w:spacing w:before="240" w:after="240" w:line="240" w:lineRule="auto"/>
        <w:ind w:left="0" w:right="0"/>
        <w:jc w:val="left"/>
      </w:pPr>
      <w:r>
        <w:rPr>
          <w:color w:val="000000"/>
          <w:sz w:val="24"/>
          <w:szCs w:val="24"/>
        </w:rPr>
        <w:t xml:space="preserve">dormancy, n. abeyance, quiescence, inactivity, torpor, lethargy, inertness.</w:t>
      </w:r>
    </w:p>
    <w:p>
      <w:pPr>
        <w:widowControl w:val="on"/>
        <w:pBdr/>
        <w:spacing w:before="240" w:after="240" w:line="240" w:lineRule="auto"/>
        <w:ind w:left="0" w:right="0"/>
        <w:jc w:val="left"/>
      </w:pPr>
      <w:r>
        <w:rPr>
          <w:color w:val="000000"/>
          <w:sz w:val="24"/>
          <w:szCs w:val="24"/>
        </w:rPr>
        <w:t xml:space="preserve">dormant, a. quiescent, latent, inert, inactive, abeyant, torpid.</w:t>
      </w:r>
    </w:p>
    <w:p>
      <w:pPr>
        <w:widowControl w:val="on"/>
        <w:pBdr/>
        <w:spacing w:before="240" w:after="240" w:line="240" w:lineRule="auto"/>
        <w:ind w:left="0" w:right="0"/>
        <w:jc w:val="left"/>
      </w:pPr>
      <w:r>
        <w:rPr>
          <w:color w:val="000000"/>
          <w:sz w:val="24"/>
          <w:szCs w:val="24"/>
        </w:rPr>
        <w:t xml:space="preserve">dose, n. draught, dram, potion.  Associated Word:  posology.</w:t>
      </w:r>
    </w:p>
    <w:p>
      <w:pPr>
        <w:widowControl w:val="on"/>
        <w:pBdr/>
        <w:spacing w:before="240" w:after="240" w:line="240" w:lineRule="auto"/>
        <w:ind w:left="0" w:right="0"/>
        <w:jc w:val="left"/>
      </w:pPr>
      <w:r>
        <w:rPr>
          <w:color w:val="000000"/>
          <w:sz w:val="24"/>
          <w:szCs w:val="24"/>
        </w:rPr>
        <w:t xml:space="preserve">dot, n. period, point; dowry; speck.</w:t>
      </w:r>
    </w:p>
    <w:p>
      <w:pPr>
        <w:widowControl w:val="on"/>
        <w:pBdr/>
        <w:spacing w:before="240" w:after="240" w:line="240" w:lineRule="auto"/>
        <w:ind w:left="0" w:right="0"/>
        <w:jc w:val="left"/>
      </w:pPr>
      <w:r>
        <w:rPr>
          <w:color w:val="000000"/>
          <w:sz w:val="24"/>
          <w:szCs w:val="24"/>
        </w:rPr>
        <w:t xml:space="preserve">dotage, n. senility, anility, decrepitude; fondness, affection (excessive or weak).</w:t>
      </w:r>
    </w:p>
    <w:p>
      <w:pPr>
        <w:widowControl w:val="on"/>
        <w:pBdr/>
        <w:spacing w:before="240" w:after="240" w:line="240" w:lineRule="auto"/>
        <w:ind w:left="0" w:right="0"/>
        <w:jc w:val="left"/>
      </w:pPr>
      <w:r>
        <w:rPr>
          <w:color w:val="000000"/>
          <w:sz w:val="24"/>
          <w:szCs w:val="24"/>
        </w:rPr>
        <w:t xml:space="preserve">double, a. twofold, duplex, bifold, binate; equivocal, Janus-faced, deceitful, insincere, perfidious.</w:t>
      </w:r>
    </w:p>
    <w:p>
      <w:pPr>
        <w:widowControl w:val="on"/>
        <w:pBdr/>
        <w:spacing w:before="240" w:after="240" w:line="240" w:lineRule="auto"/>
        <w:ind w:left="0" w:right="0"/>
        <w:jc w:val="left"/>
      </w:pPr>
      <w:r>
        <w:rPr>
          <w:color w:val="000000"/>
          <w:sz w:val="24"/>
          <w:szCs w:val="24"/>
        </w:rPr>
        <w:t xml:space="preserve">double, v. duplicate; fold, plait, pleat.</w:t>
      </w:r>
    </w:p>
    <w:p>
      <w:pPr>
        <w:widowControl w:val="on"/>
        <w:pBdr/>
        <w:spacing w:before="240" w:after="240" w:line="240" w:lineRule="auto"/>
        <w:ind w:left="0" w:right="0"/>
        <w:jc w:val="left"/>
      </w:pPr>
      <w:r>
        <w:rPr>
          <w:color w:val="000000"/>
          <w:sz w:val="24"/>
          <w:szCs w:val="24"/>
        </w:rPr>
        <w:t xml:space="preserve">double, n. duplicate, counterpart; duplication, plait, doubling; circuit, maneuver, shift, artifice, stratagem, ruse.</w:t>
      </w:r>
    </w:p>
    <w:p>
      <w:pPr>
        <w:widowControl w:val="on"/>
        <w:pBdr/>
        <w:spacing w:before="240" w:after="240" w:line="240" w:lineRule="auto"/>
        <w:ind w:left="0" w:right="0"/>
        <w:jc w:val="left"/>
      </w:pPr>
      <w:r>
        <w:rPr>
          <w:color w:val="000000"/>
          <w:sz w:val="24"/>
          <w:szCs w:val="24"/>
        </w:rPr>
        <w:t xml:space="preserve">double-dealing, n. duplicity, dissimulation, trickery, Machiavelism.</w:t>
      </w:r>
    </w:p>
    <w:p>
      <w:pPr>
        <w:widowControl w:val="on"/>
        <w:pBdr/>
        <w:spacing w:before="240" w:after="240" w:line="240" w:lineRule="auto"/>
        <w:ind w:left="0" w:right="0"/>
        <w:jc w:val="left"/>
      </w:pPr>
      <w:r>
        <w:rPr>
          <w:color w:val="000000"/>
          <w:sz w:val="24"/>
          <w:szCs w:val="24"/>
        </w:rPr>
        <w:t xml:space="preserve">double-faced, a.  Janus-faced, deceitful, perfidious.</w:t>
      </w:r>
    </w:p>
    <w:p>
      <w:pPr>
        <w:widowControl w:val="on"/>
        <w:pBdr/>
        <w:spacing w:before="240" w:after="240" w:line="240" w:lineRule="auto"/>
        <w:ind w:left="0" w:right="0"/>
        <w:jc w:val="left"/>
      </w:pPr>
      <w:r>
        <w:rPr>
          <w:color w:val="000000"/>
          <w:sz w:val="24"/>
          <w:szCs w:val="24"/>
        </w:rPr>
        <w:t xml:space="preserve">double-headed, a. bicipital, bicipitous.</w:t>
      </w:r>
    </w:p>
    <w:p>
      <w:pPr>
        <w:widowControl w:val="on"/>
        <w:pBdr/>
        <w:spacing w:before="240" w:after="240" w:line="240" w:lineRule="auto"/>
        <w:ind w:left="0" w:right="0"/>
        <w:jc w:val="left"/>
      </w:pPr>
      <w:r>
        <w:rPr>
          <w:color w:val="000000"/>
          <w:sz w:val="24"/>
          <w:szCs w:val="24"/>
        </w:rPr>
        <w:t xml:space="preserve">double-hearted, a. perfidious, deceitful, treacherous, insincere.</w:t>
      </w:r>
    </w:p>
    <w:p>
      <w:pPr>
        <w:widowControl w:val="on"/>
        <w:pBdr/>
        <w:spacing w:before="240" w:after="240" w:line="240" w:lineRule="auto"/>
        <w:ind w:left="0" w:right="0"/>
        <w:jc w:val="left"/>
      </w:pPr>
      <w:r>
        <w:rPr>
          <w:color w:val="000000"/>
          <w:sz w:val="24"/>
          <w:szCs w:val="24"/>
        </w:rPr>
        <w:t xml:space="preserve">double-minded, a. irresolute, vacillating, unsettled, undetermined.</w:t>
      </w:r>
    </w:p>
    <w:p>
      <w:pPr>
        <w:widowControl w:val="on"/>
        <w:pBdr/>
        <w:spacing w:before="240" w:after="240" w:line="240" w:lineRule="auto"/>
        <w:ind w:left="0" w:right="0"/>
        <w:jc w:val="left"/>
      </w:pPr>
      <w:r>
        <w:rPr>
          <w:color w:val="000000"/>
          <w:sz w:val="24"/>
          <w:szCs w:val="24"/>
        </w:rPr>
        <w:t xml:space="preserve">doubling, n. duplication, reduplication; fold, plait, plication, double.</w:t>
      </w:r>
    </w:p>
    <w:p>
      <w:pPr>
        <w:widowControl w:val="on"/>
        <w:pBdr/>
        <w:spacing w:before="240" w:after="240" w:line="240" w:lineRule="auto"/>
        <w:ind w:left="0" w:right="0"/>
        <w:jc w:val="left"/>
      </w:pPr>
      <w:r>
        <w:rPr>
          <w:color w:val="000000"/>
          <w:sz w:val="24"/>
          <w:szCs w:val="24"/>
        </w:rPr>
        <w:t xml:space="preserve">doubt, v. waver, hesitate, question, be undecided, query; distrust, suspect.  Antonyms:  believe, trust, rely upon.</w:t>
      </w:r>
    </w:p>
    <w:p>
      <w:pPr>
        <w:widowControl w:val="on"/>
        <w:pBdr/>
        <w:spacing w:before="240" w:after="240" w:line="240" w:lineRule="auto"/>
        <w:ind w:left="0" w:right="0"/>
        <w:jc w:val="left"/>
      </w:pPr>
      <w:r>
        <w:rPr>
          <w:color w:val="000000"/>
          <w:sz w:val="24"/>
          <w:szCs w:val="24"/>
        </w:rPr>
        <w:t xml:space="preserve">doubt, n. indecision, uncertainty, vacillation, irresolution, misgiving, query, suspense, hesitancy, distrust, suspicion, quandary, perplexity; skepticism, incredulity, pyrrhonism; ambiguity, difficulty.  Antonyms:  conviction, credulity, confidence, decision, assurance, belief,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doubtful, a. unsettled, undetermined, dubious, wavering, precarious, undecided, irresolute; questionable, involved; ambiguous, enigmatical, problematical, equivocal, vague, indefinite.  Antonyms:  certain, implicit, sure, unquestionable, unwavering.</w:t>
      </w:r>
    </w:p>
    <w:p>
      <w:pPr>
        <w:widowControl w:val="on"/>
        <w:pBdr/>
        <w:spacing w:before="240" w:after="240" w:line="240" w:lineRule="auto"/>
        <w:ind w:left="0" w:right="0"/>
        <w:jc w:val="left"/>
      </w:pPr>
      <w:r>
        <w:rPr>
          <w:color w:val="000000"/>
          <w:sz w:val="24"/>
          <w:szCs w:val="24"/>
        </w:rPr>
        <w:t xml:space="preserve">doubting, a. incredulous, suspicious, skeptical.</w:t>
      </w:r>
    </w:p>
    <w:p>
      <w:pPr>
        <w:widowControl w:val="on"/>
        <w:pBdr/>
        <w:spacing w:before="240" w:after="240" w:line="240" w:lineRule="auto"/>
        <w:ind w:left="0" w:right="0"/>
        <w:jc w:val="left"/>
      </w:pPr>
      <w:r>
        <w:rPr>
          <w:color w:val="000000"/>
          <w:sz w:val="24"/>
          <w:szCs w:val="24"/>
        </w:rPr>
        <w:t xml:space="preserve">doughfaced, a. pliable, weak, irresolute.</w:t>
      </w:r>
    </w:p>
    <w:p>
      <w:pPr>
        <w:widowControl w:val="on"/>
        <w:pBdr/>
        <w:spacing w:before="240" w:after="240" w:line="240" w:lineRule="auto"/>
        <w:ind w:left="0" w:right="0"/>
        <w:jc w:val="left"/>
      </w:pPr>
      <w:r>
        <w:rPr>
          <w:color w:val="000000"/>
          <w:sz w:val="24"/>
          <w:szCs w:val="24"/>
        </w:rPr>
        <w:t xml:space="preserve">doughty, a. redoubtable, valiant, bold, fearless.</w:t>
      </w:r>
    </w:p>
    <w:p>
      <w:pPr>
        <w:widowControl w:val="on"/>
        <w:pBdr/>
        <w:spacing w:before="240" w:after="240" w:line="240" w:lineRule="auto"/>
        <w:ind w:left="0" w:right="0"/>
        <w:jc w:val="left"/>
      </w:pPr>
      <w:r>
        <w:rPr>
          <w:color w:val="000000"/>
          <w:sz w:val="24"/>
          <w:szCs w:val="24"/>
        </w:rPr>
        <w:t xml:space="preserve">dour, a. hard, obstinate, sour.</w:t>
      </w:r>
    </w:p>
    <w:p>
      <w:pPr>
        <w:widowControl w:val="on"/>
        <w:pBdr/>
        <w:spacing w:before="240" w:after="240" w:line="240" w:lineRule="auto"/>
        <w:ind w:left="0" w:right="0"/>
        <w:jc w:val="left"/>
      </w:pPr>
      <w:r>
        <w:rPr>
          <w:color w:val="000000"/>
          <w:sz w:val="24"/>
          <w:szCs w:val="24"/>
        </w:rPr>
        <w:t xml:space="preserve">douse, v. duck, immerse, dip, plunge, souse, submerge.</w:t>
      </w:r>
    </w:p>
    <w:p>
      <w:pPr>
        <w:widowControl w:val="on"/>
        <w:pBdr/>
        <w:spacing w:before="240" w:after="240" w:line="240" w:lineRule="auto"/>
        <w:ind w:left="0" w:right="0"/>
        <w:jc w:val="left"/>
      </w:pPr>
      <w:r>
        <w:rPr>
          <w:color w:val="000000"/>
          <w:sz w:val="24"/>
          <w:szCs w:val="24"/>
        </w:rPr>
        <w:t xml:space="preserve">dove, n. pigeon.  Associated Word:  coo.</w:t>
      </w:r>
    </w:p>
    <w:p>
      <w:pPr>
        <w:widowControl w:val="on"/>
        <w:pBdr/>
        <w:spacing w:before="240" w:after="240" w:line="240" w:lineRule="auto"/>
        <w:ind w:left="0" w:right="0"/>
        <w:jc w:val="left"/>
      </w:pPr>
      <w:r>
        <w:rPr>
          <w:color w:val="000000"/>
          <w:sz w:val="24"/>
          <w:szCs w:val="24"/>
        </w:rPr>
        <w:t xml:space="preserve">dovecote, n. columbary, pigeonry, pigeon house.</w:t>
      </w:r>
    </w:p>
    <w:p>
      <w:pPr>
        <w:widowControl w:val="on"/>
        <w:pBdr/>
        <w:spacing w:before="240" w:after="240" w:line="240" w:lineRule="auto"/>
        <w:ind w:left="0" w:right="0"/>
        <w:jc w:val="left"/>
      </w:pPr>
      <w:r>
        <w:rPr>
          <w:color w:val="000000"/>
          <w:sz w:val="24"/>
          <w:szCs w:val="24"/>
        </w:rPr>
        <w:t xml:space="preserve">dovelike, a. columbine.</w:t>
      </w:r>
    </w:p>
    <w:p>
      <w:pPr>
        <w:widowControl w:val="on"/>
        <w:pBdr/>
        <w:spacing w:before="240" w:after="240" w:line="240" w:lineRule="auto"/>
        <w:ind w:left="0" w:right="0"/>
        <w:jc w:val="left"/>
      </w:pPr>
      <w:r>
        <w:rPr>
          <w:color w:val="000000"/>
          <w:sz w:val="24"/>
          <w:szCs w:val="24"/>
        </w:rPr>
        <w:t xml:space="preserve">dowdy, a. vulgar-looking, slovenly, untidy, slatternly, frowzy.  Antonyms:  See neat.</w:t>
      </w:r>
    </w:p>
    <w:p>
      <w:pPr>
        <w:widowControl w:val="on"/>
        <w:pBdr/>
        <w:spacing w:before="240" w:after="240" w:line="240" w:lineRule="auto"/>
        <w:ind w:left="0" w:right="0"/>
        <w:jc w:val="left"/>
      </w:pPr>
      <w:r>
        <w:rPr>
          <w:color w:val="000000"/>
          <w:sz w:val="24"/>
          <w:szCs w:val="24"/>
        </w:rPr>
        <w:t xml:space="preserve">do without. dispense with.</w:t>
      </w:r>
    </w:p>
    <w:p>
      <w:pPr>
        <w:widowControl w:val="on"/>
        <w:pBdr/>
        <w:spacing w:before="240" w:after="240" w:line="240" w:lineRule="auto"/>
        <w:ind w:left="0" w:right="0"/>
        <w:jc w:val="left"/>
      </w:pPr>
      <w:r>
        <w:rPr>
          <w:color w:val="000000"/>
          <w:sz w:val="24"/>
          <w:szCs w:val="24"/>
        </w:rPr>
        <w:t xml:space="preserve">down, adv. downward, below.</w:t>
      </w:r>
    </w:p>
    <w:p>
      <w:pPr>
        <w:widowControl w:val="on"/>
        <w:pBdr/>
        <w:spacing w:before="240" w:after="240" w:line="240" w:lineRule="auto"/>
        <w:ind w:left="0" w:right="0"/>
        <w:jc w:val="left"/>
      </w:pPr>
      <w:r>
        <w:rPr>
          <w:color w:val="000000"/>
          <w:sz w:val="24"/>
          <w:szCs w:val="24"/>
        </w:rPr>
        <w:t xml:space="preserve">down, v. overthrow, subdue, floor, prostrate.</w:t>
      </w:r>
    </w:p>
    <w:p>
      <w:pPr>
        <w:widowControl w:val="on"/>
        <w:pBdr/>
        <w:spacing w:before="240" w:after="240" w:line="240" w:lineRule="auto"/>
        <w:ind w:left="0" w:right="0"/>
        <w:jc w:val="left"/>
      </w:pPr>
      <w:r>
        <w:rPr>
          <w:color w:val="000000"/>
          <w:sz w:val="24"/>
          <w:szCs w:val="24"/>
        </w:rPr>
        <w:t xml:space="preserve">down, a. descending, sloping, downward.</w:t>
      </w:r>
    </w:p>
    <w:p>
      <w:pPr>
        <w:widowControl w:val="on"/>
        <w:pBdr/>
        <w:spacing w:before="240" w:after="240" w:line="240" w:lineRule="auto"/>
        <w:ind w:left="0" w:right="0"/>
        <w:jc w:val="left"/>
      </w:pPr>
      <w:r>
        <w:rPr>
          <w:color w:val="000000"/>
          <w:sz w:val="24"/>
          <w:szCs w:val="24"/>
        </w:rPr>
        <w:t xml:space="preserve">down, n. pubescence; pl. (Colloq.) depression, abasement.</w:t>
      </w:r>
    </w:p>
    <w:p>
      <w:pPr>
        <w:widowControl w:val="on"/>
        <w:pBdr/>
        <w:spacing w:before="240" w:after="240" w:line="240" w:lineRule="auto"/>
        <w:ind w:left="0" w:right="0"/>
        <w:jc w:val="left"/>
      </w:pPr>
      <w:r>
        <w:rPr>
          <w:color w:val="000000"/>
          <w:sz w:val="24"/>
          <w:szCs w:val="24"/>
        </w:rPr>
        <w:t xml:space="preserve">downcast, a. despondent, dejected, discouraged, gloomy, dispirited.</w:t>
      </w:r>
    </w:p>
    <w:p>
      <w:pPr>
        <w:widowControl w:val="on"/>
        <w:pBdr/>
        <w:spacing w:before="240" w:after="240" w:line="240" w:lineRule="auto"/>
        <w:ind w:left="0" w:right="0"/>
        <w:jc w:val="left"/>
      </w:pPr>
      <w:r>
        <w:rPr>
          <w:color w:val="000000"/>
          <w:sz w:val="24"/>
          <w:szCs w:val="24"/>
        </w:rPr>
        <w:t xml:space="preserve">downcome, n. downfall.</w:t>
      </w:r>
    </w:p>
    <w:p>
      <w:pPr>
        <w:widowControl w:val="on"/>
        <w:pBdr/>
        <w:spacing w:before="240" w:after="240" w:line="240" w:lineRule="auto"/>
        <w:ind w:left="0" w:right="0"/>
        <w:jc w:val="left"/>
      </w:pPr>
      <w:r>
        <w:rPr>
          <w:color w:val="000000"/>
          <w:sz w:val="24"/>
          <w:szCs w:val="24"/>
        </w:rPr>
        <w:t xml:space="preserve">downfall, n. downcome, descent, reverse, abasement, humiliation.</w:t>
      </w:r>
    </w:p>
    <w:p>
      <w:pPr>
        <w:widowControl w:val="on"/>
        <w:pBdr/>
        <w:spacing w:before="240" w:after="240" w:line="240" w:lineRule="auto"/>
        <w:ind w:left="0" w:right="0"/>
        <w:jc w:val="left"/>
      </w:pPr>
      <w:r>
        <w:rPr>
          <w:color w:val="000000"/>
          <w:sz w:val="24"/>
          <w:szCs w:val="24"/>
        </w:rPr>
        <w:t xml:space="preserve">down grade. descent, declivity.</w:t>
      </w:r>
    </w:p>
    <w:p>
      <w:pPr>
        <w:widowControl w:val="on"/>
        <w:pBdr/>
        <w:spacing w:before="240" w:after="240" w:line="240" w:lineRule="auto"/>
        <w:ind w:left="0" w:right="0"/>
        <w:jc w:val="left"/>
      </w:pPr>
      <w:r>
        <w:rPr>
          <w:color w:val="000000"/>
          <w:sz w:val="24"/>
          <w:szCs w:val="24"/>
        </w:rPr>
        <w:t xml:space="preserve">downhearted, a. dejected, despondent, discouraged.</w:t>
      </w:r>
    </w:p>
    <w:p>
      <w:pPr>
        <w:widowControl w:val="on"/>
        <w:pBdr/>
        <w:spacing w:before="240" w:after="240" w:line="240" w:lineRule="auto"/>
        <w:ind w:left="0" w:right="0"/>
        <w:jc w:val="left"/>
      </w:pPr>
      <w:r>
        <w:rPr>
          <w:color w:val="000000"/>
          <w:sz w:val="24"/>
          <w:szCs w:val="24"/>
        </w:rPr>
        <w:t xml:space="preserve">downhill, n. descent, declivity, slope.—­a. declivous, descending, sloping.</w:t>
      </w:r>
    </w:p>
    <w:p>
      <w:pPr>
        <w:widowControl w:val="on"/>
        <w:pBdr/>
        <w:spacing w:before="240" w:after="240" w:line="240" w:lineRule="auto"/>
        <w:ind w:left="0" w:right="0"/>
        <w:jc w:val="left"/>
      </w:pPr>
      <w:r>
        <w:rPr>
          <w:color w:val="000000"/>
          <w:sz w:val="24"/>
          <w:szCs w:val="24"/>
        </w:rPr>
        <w:t xml:space="preserve">downright, a. blunt, direct, unceremonious, positive, undisguised, absolute, unmixed, straightforward.</w:t>
      </w:r>
    </w:p>
    <w:p>
      <w:pPr>
        <w:widowControl w:val="on"/>
        <w:pBdr/>
        <w:spacing w:before="240" w:after="240" w:line="240" w:lineRule="auto"/>
        <w:ind w:left="0" w:right="0"/>
        <w:jc w:val="left"/>
      </w:pPr>
      <w:r>
        <w:rPr>
          <w:color w:val="000000"/>
          <w:sz w:val="24"/>
          <w:szCs w:val="24"/>
        </w:rPr>
        <w:t xml:space="preserve">downy, a. pubescent, flocculent.</w:t>
      </w:r>
    </w:p>
    <w:p>
      <w:pPr>
        <w:widowControl w:val="on"/>
        <w:pBdr/>
        <w:spacing w:before="240" w:after="240" w:line="240" w:lineRule="auto"/>
        <w:ind w:left="0" w:right="0"/>
        <w:jc w:val="left"/>
      </w:pPr>
      <w:r>
        <w:rPr>
          <w:color w:val="000000"/>
          <w:sz w:val="24"/>
          <w:szCs w:val="24"/>
        </w:rPr>
        <w:t xml:space="preserve">draft, n. drawing, draught; bill of exchange; delineation, sketch, current of air; conscript, conscription.  Associated Word:  conscript (one drafted).</w:t>
      </w:r>
    </w:p>
    <w:p>
      <w:pPr>
        <w:widowControl w:val="on"/>
        <w:pBdr/>
        <w:spacing w:before="240" w:after="240" w:line="240" w:lineRule="auto"/>
        <w:ind w:left="0" w:right="0"/>
        <w:jc w:val="left"/>
      </w:pPr>
      <w:r>
        <w:rPr>
          <w:color w:val="000000"/>
          <w:sz w:val="24"/>
          <w:szCs w:val="24"/>
        </w:rPr>
        <w:t xml:space="preserve">drag, v. haul, trail, tug, pull; break, harrow.</w:t>
      </w:r>
    </w:p>
    <w:p>
      <w:pPr>
        <w:widowControl w:val="on"/>
        <w:pBdr/>
        <w:spacing w:before="240" w:after="240" w:line="240" w:lineRule="auto"/>
        <w:ind w:left="0" w:right="0"/>
        <w:jc w:val="left"/>
      </w:pPr>
      <w:r>
        <w:rPr>
          <w:color w:val="000000"/>
          <w:sz w:val="24"/>
          <w:szCs w:val="24"/>
        </w:rPr>
        <w:t xml:space="preserve">drag, n. dragging; dragnet; harrow; skid; clog, impediment, obstacle.</w:t>
      </w:r>
    </w:p>
    <w:p>
      <w:pPr>
        <w:widowControl w:val="on"/>
        <w:pBdr/>
        <w:spacing w:before="240" w:after="240" w:line="240" w:lineRule="auto"/>
        <w:ind w:left="0" w:right="0"/>
        <w:jc w:val="left"/>
      </w:pPr>
      <w:r>
        <w:rPr>
          <w:color w:val="000000"/>
          <w:sz w:val="24"/>
          <w:szCs w:val="24"/>
        </w:rPr>
        <w:t xml:space="preserve">drain, n. channel, gutter, trench, ditch, sewer.</w:t>
      </w:r>
    </w:p>
    <w:p>
      <w:pPr>
        <w:widowControl w:val="on"/>
        <w:pBdr/>
        <w:spacing w:before="240" w:after="240" w:line="240" w:lineRule="auto"/>
        <w:ind w:left="0" w:right="0"/>
        <w:jc w:val="left"/>
      </w:pPr>
      <w:r>
        <w:rPr>
          <w:color w:val="000000"/>
          <w:sz w:val="24"/>
          <w:szCs w:val="24"/>
        </w:rPr>
        <w:t xml:space="preserve">drain, v. empty, exhaust, deplete; filter.</w:t>
      </w:r>
    </w:p>
    <w:p>
      <w:pPr>
        <w:widowControl w:val="on"/>
        <w:pBdr/>
        <w:spacing w:before="240" w:after="240" w:line="240" w:lineRule="auto"/>
        <w:ind w:left="0" w:right="0"/>
        <w:jc w:val="left"/>
      </w:pPr>
      <w:r>
        <w:rPr>
          <w:color w:val="000000"/>
          <w:sz w:val="24"/>
          <w:szCs w:val="24"/>
        </w:rPr>
        <w:t xml:space="preserve">draw, v. haul, drag, tug, tow; attract; entice, allure, lure, induce, tempt; extract, educe; unsheathe; deduce, infer, conclude, derive; disembowel, eviscerate; delineate, draught, sketch, depict, trace, limn; influence, win, induce; contract, shrink.  Antonyms:  repel, repulse, rebuff, reject, alienate.</w:t>
      </w:r>
    </w:p>
    <w:p>
      <w:pPr>
        <w:widowControl w:val="on"/>
        <w:pBdr/>
        <w:spacing w:before="240" w:after="240" w:line="240" w:lineRule="auto"/>
        <w:ind w:left="0" w:right="0"/>
        <w:jc w:val="left"/>
      </w:pPr>
      <w:r>
        <w:rPr>
          <w:color w:val="000000"/>
          <w:sz w:val="24"/>
          <w:szCs w:val="24"/>
        </w:rPr>
        <w:t xml:space="preserve">drawback, n. disadvantage, hindrance, defect, imperfection; rebate, deduction, discount.</w:t>
      </w:r>
    </w:p>
    <w:p>
      <w:pPr>
        <w:widowControl w:val="on"/>
        <w:pBdr/>
        <w:spacing w:before="240" w:after="240" w:line="240" w:lineRule="auto"/>
        <w:ind w:left="0" w:right="0"/>
        <w:jc w:val="left"/>
      </w:pPr>
      <w:r>
        <w:rPr>
          <w:color w:val="000000"/>
          <w:sz w:val="24"/>
          <w:szCs w:val="24"/>
        </w:rPr>
        <w:t xml:space="preserve">draw back. retract; shrink, flinch, recoil, withdraw, wince.</w:t>
      </w:r>
    </w:p>
    <w:p>
      <w:pPr>
        <w:widowControl w:val="on"/>
        <w:pBdr/>
        <w:spacing w:before="240" w:after="240" w:line="240" w:lineRule="auto"/>
        <w:ind w:left="0" w:right="0"/>
        <w:jc w:val="left"/>
      </w:pPr>
      <w:r>
        <w:rPr>
          <w:color w:val="000000"/>
          <w:sz w:val="24"/>
          <w:szCs w:val="24"/>
        </w:rPr>
        <w:t xml:space="preserve">drawer, n. till (money drawer), tiller.</w:t>
      </w:r>
    </w:p>
    <w:p>
      <w:pPr>
        <w:widowControl w:val="on"/>
        <w:pBdr/>
        <w:spacing w:before="240" w:after="240" w:line="240" w:lineRule="auto"/>
        <w:ind w:left="0" w:right="0"/>
        <w:jc w:val="left"/>
      </w:pPr>
      <w:r>
        <w:rPr>
          <w:color w:val="000000"/>
          <w:sz w:val="24"/>
          <w:szCs w:val="24"/>
        </w:rPr>
        <w:t xml:space="preserve">drawing, n. traction, hauling, pulling; graphics, diagraphics, delineation; sketch, draught, diagram, picture, limning, representation.</w:t>
      </w:r>
    </w:p>
    <w:p>
      <w:pPr>
        <w:widowControl w:val="on"/>
        <w:pBdr/>
        <w:spacing w:before="240" w:after="240" w:line="240" w:lineRule="auto"/>
        <w:ind w:left="0" w:right="0"/>
        <w:jc w:val="left"/>
      </w:pPr>
      <w:r>
        <w:rPr>
          <w:color w:val="000000"/>
          <w:sz w:val="24"/>
          <w:szCs w:val="24"/>
        </w:rPr>
        <w:t xml:space="preserve">drawing back. retraction; shrinking, flinching, recoiling, withdrawal, wincing.</w:t>
      </w:r>
    </w:p>
    <w:p>
      <w:pPr>
        <w:widowControl w:val="on"/>
        <w:pBdr/>
        <w:spacing w:before="240" w:after="240" w:line="240" w:lineRule="auto"/>
        <w:ind w:left="0" w:right="0"/>
        <w:jc w:val="left"/>
      </w:pPr>
      <w:r>
        <w:rPr>
          <w:color w:val="000000"/>
          <w:sz w:val="24"/>
          <w:szCs w:val="24"/>
        </w:rPr>
        <w:t xml:space="preserve">drawing off. withdrawal, abstraction.</w:t>
      </w:r>
    </w:p>
    <w:p>
      <w:pPr>
        <w:widowControl w:val="on"/>
        <w:pBdr/>
        <w:spacing w:before="240" w:after="240" w:line="240" w:lineRule="auto"/>
        <w:ind w:left="0" w:right="0"/>
        <w:jc w:val="left"/>
      </w:pPr>
      <w:r>
        <w:rPr>
          <w:color w:val="000000"/>
          <w:sz w:val="24"/>
          <w:szCs w:val="24"/>
        </w:rPr>
        <w:t xml:space="preserve">drawing out. extension, protraction, stretching; eduction, extraction.</w:t>
      </w:r>
    </w:p>
    <w:p>
      <w:pPr>
        <w:widowControl w:val="on"/>
        <w:pBdr/>
        <w:spacing w:before="240" w:after="240" w:line="240" w:lineRule="auto"/>
        <w:ind w:left="0" w:right="0"/>
        <w:jc w:val="left"/>
      </w:pPr>
      <w:r>
        <w:rPr>
          <w:color w:val="000000"/>
          <w:sz w:val="24"/>
          <w:szCs w:val="24"/>
        </w:rPr>
        <w:t xml:space="preserve">draw off. withdraw, abstract.</w:t>
      </w:r>
    </w:p>
    <w:p>
      <w:pPr>
        <w:widowControl w:val="on"/>
        <w:pBdr/>
        <w:spacing w:before="240" w:after="240" w:line="240" w:lineRule="auto"/>
        <w:ind w:left="0" w:right="0"/>
        <w:jc w:val="left"/>
      </w:pPr>
      <w:r>
        <w:rPr>
          <w:color w:val="000000"/>
          <w:sz w:val="24"/>
          <w:szCs w:val="24"/>
        </w:rPr>
        <w:t xml:space="preserve">draw out. stretch, extend, protract; elicit, educe, extract.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draw up. compose, draught, write; array, arrange.</w:t>
      </w:r>
    </w:p>
    <w:p>
      <w:pPr>
        <w:widowControl w:val="on"/>
        <w:pBdr/>
        <w:spacing w:before="240" w:after="240" w:line="240" w:lineRule="auto"/>
        <w:ind w:left="0" w:right="0"/>
        <w:jc w:val="left"/>
      </w:pPr>
      <w:r>
        <w:rPr>
          <w:color w:val="000000"/>
          <w:sz w:val="24"/>
          <w:szCs w:val="24"/>
        </w:rPr>
        <w:t xml:space="preserve">dread, n. apprehension, fear, awe (reverential fear).</w:t>
      </w:r>
    </w:p>
    <w:p>
      <w:pPr>
        <w:widowControl w:val="on"/>
        <w:pBdr/>
        <w:spacing w:before="240" w:after="240" w:line="240" w:lineRule="auto"/>
        <w:ind w:left="0" w:right="0"/>
        <w:jc w:val="left"/>
      </w:pPr>
      <w:r>
        <w:rPr>
          <w:color w:val="000000"/>
          <w:sz w:val="24"/>
          <w:szCs w:val="24"/>
        </w:rPr>
        <w:t xml:space="preserve">dread, v. fear, apprehend.</w:t>
      </w:r>
    </w:p>
    <w:p>
      <w:pPr>
        <w:widowControl w:val="on"/>
        <w:pBdr/>
        <w:spacing w:before="240" w:after="240" w:line="240" w:lineRule="auto"/>
        <w:ind w:left="0" w:right="0"/>
        <w:jc w:val="left"/>
      </w:pPr>
      <w:r>
        <w:rPr>
          <w:color w:val="000000"/>
          <w:sz w:val="24"/>
          <w:szCs w:val="24"/>
        </w:rPr>
        <w:t xml:space="preserve">dreadful, a. fearful, terrible, formidable, awful, dread, dire, direful, frightful.</w:t>
      </w:r>
    </w:p>
    <w:p>
      <w:pPr>
        <w:widowControl w:val="on"/>
        <w:pBdr/>
        <w:spacing w:before="240" w:after="240" w:line="240" w:lineRule="auto"/>
        <w:ind w:left="0" w:right="0"/>
        <w:jc w:val="left"/>
      </w:pPr>
      <w:r>
        <w:rPr>
          <w:color w:val="000000"/>
          <w:sz w:val="24"/>
          <w:szCs w:val="24"/>
        </w:rPr>
        <w:t xml:space="preserve">dream, n. vision; illusion, vagary, wild conceit, revery, fancy, fantasy.  Antonyms:  fact, actuality, reality, substance, realization.  Associated Words:  Morpheus, Morphean, oneiroscopy, oneiroscopist, oneirocritic, oneiromancy, oneirology, oneirocriticism, nightmare.</w:t>
      </w:r>
    </w:p>
    <w:p>
      <w:pPr>
        <w:widowControl w:val="on"/>
        <w:pBdr/>
        <w:spacing w:before="240" w:after="240" w:line="240" w:lineRule="auto"/>
        <w:ind w:left="0" w:right="0"/>
        <w:jc w:val="left"/>
      </w:pPr>
      <w:r>
        <w:rPr>
          <w:color w:val="000000"/>
          <w:sz w:val="24"/>
          <w:szCs w:val="24"/>
        </w:rPr>
        <w:t xml:space="preserve">dreamer, n. visionary, enthusiast, castle-builder, John-a-dreams.</w:t>
      </w:r>
    </w:p>
    <w:p>
      <w:pPr>
        <w:widowControl w:val="on"/>
        <w:pBdr/>
        <w:spacing w:before="240" w:after="240" w:line="240" w:lineRule="auto"/>
        <w:ind w:left="0" w:right="0"/>
        <w:jc w:val="left"/>
      </w:pPr>
      <w:r>
        <w:rPr>
          <w:color w:val="000000"/>
          <w:sz w:val="24"/>
          <w:szCs w:val="24"/>
        </w:rPr>
        <w:t xml:space="preserve">dreamy, a. visionary, unreal, illusory.  Antonyms:  practical, real.</w:t>
      </w:r>
    </w:p>
    <w:p>
      <w:pPr>
        <w:widowControl w:val="on"/>
        <w:pBdr/>
        <w:spacing w:before="240" w:after="240" w:line="240" w:lineRule="auto"/>
        <w:ind w:left="0" w:right="0"/>
        <w:jc w:val="left"/>
      </w:pPr>
      <w:r>
        <w:rPr>
          <w:color w:val="000000"/>
          <w:sz w:val="24"/>
          <w:szCs w:val="24"/>
        </w:rPr>
        <w:t xml:space="preserve">dreary, a. dismal, drear, cheerless, lonesome, wearisome, dull.</w:t>
      </w:r>
    </w:p>
    <w:p>
      <w:pPr>
        <w:widowControl w:val="on"/>
        <w:pBdr/>
        <w:spacing w:before="240" w:after="240" w:line="240" w:lineRule="auto"/>
        <w:ind w:left="0" w:right="0"/>
        <w:jc w:val="left"/>
      </w:pPr>
      <w:r>
        <w:rPr>
          <w:color w:val="000000"/>
          <w:sz w:val="24"/>
          <w:szCs w:val="24"/>
        </w:rPr>
        <w:t xml:space="preserve">dregs, n. pl. refuse, sediment, lees, draff; riffraff.</w:t>
      </w:r>
    </w:p>
    <w:p>
      <w:pPr>
        <w:widowControl w:val="on"/>
        <w:pBdr/>
        <w:spacing w:before="240" w:after="240" w:line="240" w:lineRule="auto"/>
        <w:ind w:left="0" w:right="0"/>
        <w:jc w:val="left"/>
      </w:pPr>
      <w:r>
        <w:rPr>
          <w:color w:val="000000"/>
          <w:sz w:val="24"/>
          <w:szCs w:val="24"/>
        </w:rPr>
        <w:t xml:space="preserve">dress, n. gown, toilette, robe; raiment, clothes, clothing, garments, habiliments, attire, garb, apparel, habit, array, costume, togs, toggery.  Antonyms:  See undress.</w:t>
      </w:r>
    </w:p>
    <w:p>
      <w:pPr>
        <w:widowControl w:val="on"/>
        <w:pBdr/>
        <w:spacing w:before="240" w:after="240" w:line="240" w:lineRule="auto"/>
        <w:ind w:left="0" w:right="0"/>
        <w:jc w:val="left"/>
      </w:pPr>
      <w:r>
        <w:rPr>
          <w:color w:val="000000"/>
          <w:sz w:val="24"/>
          <w:szCs w:val="24"/>
        </w:rPr>
        <w:t xml:space="preserve">dress, v. clothe, deck, drape, apparel, robe, array, attire; adjust, align; curry, smooth, plane, finish; (Colloq.) castigate, chastise, whip.  Antonyms:  undress, disrobe, divest, strip, expose.</w:t>
      </w:r>
    </w:p>
    <w:p>
      <w:pPr>
        <w:widowControl w:val="on"/>
        <w:pBdr/>
        <w:spacing w:before="240" w:after="240" w:line="240" w:lineRule="auto"/>
        <w:ind w:left="0" w:right="0"/>
        <w:jc w:val="left"/>
      </w:pPr>
      <w:r>
        <w:rPr>
          <w:color w:val="000000"/>
          <w:sz w:val="24"/>
          <w:szCs w:val="24"/>
        </w:rPr>
        <w:t xml:space="preserve">dress gaudily. bedizen, prank.</w:t>
      </w:r>
    </w:p>
    <w:p>
      <w:pPr>
        <w:widowControl w:val="on"/>
        <w:pBdr/>
        <w:spacing w:before="240" w:after="240" w:line="240" w:lineRule="auto"/>
        <w:ind w:left="0" w:right="0"/>
        <w:jc w:val="left"/>
      </w:pPr>
      <w:r>
        <w:rPr>
          <w:color w:val="000000"/>
          <w:sz w:val="24"/>
          <w:szCs w:val="24"/>
        </w:rPr>
        <w:t xml:space="preserve">dressing, n. forcemeat, stuffing, condiment; (Colloq.) castigation, scolding, whipping, flogging, chastisement.</w:t>
      </w:r>
    </w:p>
    <w:p>
      <w:pPr>
        <w:widowControl w:val="on"/>
        <w:pBdr/>
        <w:spacing w:before="240" w:after="240" w:line="240" w:lineRule="auto"/>
        <w:ind w:left="0" w:right="0"/>
        <w:jc w:val="left"/>
      </w:pPr>
      <w:r>
        <w:rPr>
          <w:color w:val="000000"/>
          <w:sz w:val="24"/>
          <w:szCs w:val="24"/>
        </w:rPr>
        <w:t xml:space="preserve">dressmaker, n. modiste, mantuamaker.</w:t>
      </w:r>
    </w:p>
    <w:p>
      <w:pPr>
        <w:widowControl w:val="on"/>
        <w:pBdr/>
        <w:spacing w:before="240" w:after="240" w:line="240" w:lineRule="auto"/>
        <w:ind w:left="0" w:right="0"/>
        <w:jc w:val="left"/>
      </w:pPr>
      <w:r>
        <w:rPr>
          <w:color w:val="000000"/>
          <w:sz w:val="24"/>
          <w:szCs w:val="24"/>
        </w:rPr>
        <w:t xml:space="preserve">dribble, v. drip, trickle.</w:t>
      </w:r>
    </w:p>
    <w:p>
      <w:pPr>
        <w:widowControl w:val="on"/>
        <w:pBdr/>
        <w:spacing w:before="240" w:after="240" w:line="240" w:lineRule="auto"/>
        <w:ind w:left="0" w:right="0"/>
        <w:jc w:val="left"/>
      </w:pPr>
      <w:r>
        <w:rPr>
          <w:color w:val="000000"/>
          <w:sz w:val="24"/>
          <w:szCs w:val="24"/>
        </w:rPr>
        <w:t xml:space="preserve">dribble, n. (Colloq.) trickling.</w:t>
      </w:r>
    </w:p>
    <w:p>
      <w:pPr>
        <w:widowControl w:val="on"/>
        <w:pBdr/>
        <w:spacing w:before="240" w:after="240" w:line="240" w:lineRule="auto"/>
        <w:ind w:left="0" w:right="0"/>
        <w:jc w:val="left"/>
      </w:pPr>
      <w:r>
        <w:rPr>
          <w:color w:val="000000"/>
          <w:sz w:val="24"/>
          <w:szCs w:val="24"/>
        </w:rPr>
        <w:t xml:space="preserve">drier, n. desiccator, desiccant, desiccative, exsiccant, exsiccator.</w:t>
      </w:r>
    </w:p>
    <w:p>
      <w:pPr>
        <w:widowControl w:val="on"/>
        <w:pBdr/>
        <w:spacing w:before="240" w:after="240" w:line="240" w:lineRule="auto"/>
        <w:ind w:left="0" w:right="0"/>
        <w:jc w:val="left"/>
      </w:pPr>
      <w:r>
        <w:rPr>
          <w:color w:val="000000"/>
          <w:sz w:val="24"/>
          <w:szCs w:val="24"/>
        </w:rPr>
        <w:t xml:space="preserve">drift, n. course, direction, bearing, tendency, aim, intention intent, design, import, meaning; accumulation, heap, bank, pile, diluvium.</w:t>
      </w:r>
    </w:p>
    <w:p>
      <w:pPr>
        <w:widowControl w:val="on"/>
        <w:pBdr/>
        <w:spacing w:before="240" w:after="240" w:line="240" w:lineRule="auto"/>
        <w:ind w:left="0" w:right="0"/>
        <w:jc w:val="left"/>
      </w:pPr>
      <w:r>
        <w:rPr>
          <w:color w:val="000000"/>
          <w:sz w:val="24"/>
          <w:szCs w:val="24"/>
        </w:rPr>
        <w:t xml:space="preserve">drill, v. perforate, pierce, bore; train, discipline, exercise.</w:t>
      </w:r>
    </w:p>
    <w:p>
      <w:pPr>
        <w:widowControl w:val="on"/>
        <w:pBdr/>
        <w:spacing w:before="240" w:after="240" w:line="240" w:lineRule="auto"/>
        <w:ind w:left="0" w:right="0"/>
        <w:jc w:val="left"/>
      </w:pPr>
      <w:r>
        <w:rPr>
          <w:color w:val="000000"/>
          <w:sz w:val="24"/>
          <w:szCs w:val="24"/>
        </w:rPr>
        <w:t xml:space="preserve">drink, v. quaff, sip, sup, imbibe, slake one’s thirst; tipple, tope, guzzle, booze, house, be intemperate; absorb.</w:t>
      </w:r>
    </w:p>
    <w:p>
      <w:pPr>
        <w:widowControl w:val="on"/>
        <w:pBdr/>
        <w:spacing w:before="240" w:after="240" w:line="240" w:lineRule="auto"/>
        <w:ind w:left="0" w:right="0"/>
        <w:jc w:val="left"/>
      </w:pPr>
      <w:r>
        <w:rPr>
          <w:color w:val="000000"/>
          <w:sz w:val="24"/>
          <w:szCs w:val="24"/>
        </w:rPr>
        <w:t xml:space="preserve">drink, n. beverage, potation, potable; draught, dram, potation, drench.</w:t>
      </w:r>
    </w:p>
    <w:p>
      <w:pPr>
        <w:widowControl w:val="on"/>
        <w:pBdr/>
        <w:spacing w:before="240" w:after="240" w:line="240" w:lineRule="auto"/>
        <w:ind w:left="0" w:right="0"/>
        <w:jc w:val="left"/>
      </w:pPr>
      <w:r>
        <w:rPr>
          <w:color w:val="000000"/>
          <w:sz w:val="24"/>
          <w:szCs w:val="24"/>
        </w:rPr>
        <w:t xml:space="preserve">drinkable, a. potable, potulent.  Antonym:  undrinkable</w:t>
      </w:r>
    </w:p>
    <w:p>
      <w:pPr>
        <w:widowControl w:val="on"/>
        <w:pBdr/>
        <w:spacing w:before="240" w:after="240" w:line="240" w:lineRule="auto"/>
        <w:ind w:left="0" w:right="0"/>
        <w:jc w:val="left"/>
      </w:pPr>
      <w:r>
        <w:rPr>
          <w:color w:val="000000"/>
          <w:sz w:val="24"/>
          <w:szCs w:val="24"/>
        </w:rPr>
        <w:t xml:space="preserve">drinking, n. potation; tippling, bibacity, drunkenness, carousal, guzzling, intemperance.  Antonyms:  temperance nephalism, abstinence, teetotalism.  Associated Words:  bibacious, bibulous, bibitory, dipsomania, alcoholism thirst, nectar, hobnob, bacchanalian, inebriant, potatory, oenomania, symposium, crapulence, supernaculum convivial, conviviality, tankard, beaker, cup, stein, canteen.</w:t>
      </w:r>
    </w:p>
    <w:p>
      <w:pPr>
        <w:widowControl w:val="on"/>
        <w:pBdr/>
        <w:spacing w:before="240" w:after="240" w:line="240" w:lineRule="auto"/>
        <w:ind w:left="0" w:right="0"/>
        <w:jc w:val="left"/>
      </w:pPr>
      <w:r>
        <w:rPr>
          <w:color w:val="000000"/>
          <w:sz w:val="24"/>
          <w:szCs w:val="24"/>
        </w:rPr>
        <w:t xml:space="preserve">drinking-bout, n. orgies, compotation, bacchanals, carousal revel, revelry, wassail, saturnalia, debauch, spree, excess, carouse, jollification.</w:t>
      </w:r>
    </w:p>
    <w:p>
      <w:pPr>
        <w:widowControl w:val="on"/>
        <w:pBdr/>
        <w:spacing w:before="240" w:after="240" w:line="240" w:lineRule="auto"/>
        <w:ind w:left="0" w:right="0"/>
        <w:jc w:val="left"/>
      </w:pPr>
      <w:r>
        <w:rPr>
          <w:color w:val="000000"/>
          <w:sz w:val="24"/>
          <w:szCs w:val="24"/>
        </w:rPr>
        <w:t xml:space="preserve">drip, v. drop, trickle, dribble.</w:t>
      </w:r>
    </w:p>
    <w:p>
      <w:pPr>
        <w:widowControl w:val="on"/>
        <w:pBdr/>
        <w:spacing w:before="240" w:after="240" w:line="240" w:lineRule="auto"/>
        <w:ind w:left="0" w:right="0"/>
        <w:jc w:val="left"/>
      </w:pPr>
      <w:r>
        <w:rPr>
          <w:color w:val="000000"/>
          <w:sz w:val="24"/>
          <w:szCs w:val="24"/>
        </w:rPr>
        <w:t xml:space="preserve">dripping, n. trickling, dribbling.</w:t>
      </w:r>
    </w:p>
    <w:p>
      <w:pPr>
        <w:widowControl w:val="on"/>
        <w:pBdr/>
        <w:spacing w:before="240" w:after="240" w:line="240" w:lineRule="auto"/>
        <w:ind w:left="0" w:right="0"/>
        <w:jc w:val="left"/>
      </w:pPr>
      <w:r>
        <w:rPr>
          <w:color w:val="000000"/>
          <w:sz w:val="24"/>
          <w:szCs w:val="24"/>
        </w:rPr>
        <w:t xml:space="preserve">dripping from the eaves. stillicide.</w:t>
      </w:r>
    </w:p>
    <w:p>
      <w:pPr>
        <w:widowControl w:val="on"/>
        <w:pBdr/>
        <w:spacing w:before="240" w:after="240" w:line="240" w:lineRule="auto"/>
        <w:ind w:left="0" w:right="0"/>
        <w:jc w:val="left"/>
      </w:pPr>
      <w:r>
        <w:rPr>
          <w:color w:val="000000"/>
          <w:sz w:val="24"/>
          <w:szCs w:val="24"/>
        </w:rPr>
        <w:t xml:space="preserve">drive, v. impel, force, compel, press; propel, send; rush, press; conduct, carry on.</w:t>
      </w:r>
    </w:p>
    <w:p>
      <w:pPr>
        <w:widowControl w:val="on"/>
        <w:pBdr/>
        <w:spacing w:before="240" w:after="240" w:line="240" w:lineRule="auto"/>
        <w:ind w:left="0" w:right="0"/>
        <w:jc w:val="left"/>
      </w:pPr>
      <w:r>
        <w:rPr>
          <w:color w:val="000000"/>
          <w:sz w:val="24"/>
          <w:szCs w:val="24"/>
        </w:rPr>
        <w:t xml:space="preserve">drive at. aim, intend, purpose.</w:t>
      </w:r>
    </w:p>
    <w:p>
      <w:pPr>
        <w:widowControl w:val="on"/>
        <w:pBdr/>
        <w:spacing w:before="240" w:after="240" w:line="240" w:lineRule="auto"/>
        <w:ind w:left="0" w:right="0"/>
        <w:jc w:val="left"/>
      </w:pPr>
      <w:r>
        <w:rPr>
          <w:color w:val="000000"/>
          <w:sz w:val="24"/>
          <w:szCs w:val="24"/>
        </w:rPr>
        <w:t xml:space="preserve">drive away. dispel, disperse, scatter, dissipate.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drive back. repulse, repel, rebuff.</w:t>
      </w:r>
    </w:p>
    <w:p>
      <w:pPr>
        <w:widowControl w:val="on"/>
        <w:pBdr/>
        <w:spacing w:before="240" w:after="240" w:line="240" w:lineRule="auto"/>
        <w:ind w:left="0" w:right="0"/>
        <w:jc w:val="left"/>
      </w:pPr>
      <w:r>
        <w:rPr>
          <w:color w:val="000000"/>
          <w:sz w:val="24"/>
          <w:szCs w:val="24"/>
        </w:rPr>
        <w:t xml:space="preserve">drivel, n. driveling; nonsense, twaddle.</w:t>
      </w:r>
    </w:p>
    <w:p>
      <w:pPr>
        <w:widowControl w:val="on"/>
        <w:pBdr/>
        <w:spacing w:before="240" w:after="240" w:line="240" w:lineRule="auto"/>
        <w:ind w:left="0" w:right="0"/>
        <w:jc w:val="left"/>
      </w:pPr>
      <w:r>
        <w:rPr>
          <w:color w:val="000000"/>
          <w:sz w:val="24"/>
          <w:szCs w:val="24"/>
        </w:rPr>
        <w:t xml:space="preserve">drivel, v. drool.</w:t>
      </w:r>
    </w:p>
    <w:p>
      <w:pPr>
        <w:widowControl w:val="on"/>
        <w:pBdr/>
        <w:spacing w:before="240" w:after="240" w:line="240" w:lineRule="auto"/>
        <w:ind w:left="0" w:right="0"/>
        <w:jc w:val="left"/>
      </w:pPr>
      <w:r>
        <w:rPr>
          <w:color w:val="000000"/>
          <w:sz w:val="24"/>
          <w:szCs w:val="24"/>
        </w:rPr>
        <w:t xml:space="preserve">driveler, n. drooler; imbecile, fool, idiot.</w:t>
      </w:r>
    </w:p>
    <w:p>
      <w:pPr>
        <w:widowControl w:val="on"/>
        <w:pBdr/>
        <w:spacing w:before="240" w:after="240" w:line="240" w:lineRule="auto"/>
        <w:ind w:left="0" w:right="0"/>
        <w:jc w:val="left"/>
      </w:pPr>
      <w:r>
        <w:rPr>
          <w:color w:val="000000"/>
          <w:sz w:val="24"/>
          <w:szCs w:val="24"/>
        </w:rPr>
        <w:t xml:space="preserve">driver, n. coachman, jehu, charioteer, whip.</w:t>
      </w:r>
    </w:p>
    <w:p>
      <w:pPr>
        <w:widowControl w:val="on"/>
        <w:pBdr/>
        <w:spacing w:before="240" w:after="240" w:line="240" w:lineRule="auto"/>
        <w:ind w:left="0" w:right="0"/>
        <w:jc w:val="left"/>
      </w:pPr>
      <w:r>
        <w:rPr>
          <w:color w:val="000000"/>
          <w:sz w:val="24"/>
          <w:szCs w:val="24"/>
        </w:rPr>
        <w:t xml:space="preserve">driving, a. violent, forcible; impelling, impellent, propulsive, impulsive.</w:t>
      </w:r>
    </w:p>
    <w:p>
      <w:pPr>
        <w:widowControl w:val="on"/>
        <w:pBdr/>
        <w:spacing w:before="240" w:after="240" w:line="240" w:lineRule="auto"/>
        <w:ind w:left="0" w:right="0"/>
        <w:jc w:val="left"/>
      </w:pPr>
      <w:r>
        <w:rPr>
          <w:color w:val="000000"/>
          <w:sz w:val="24"/>
          <w:szCs w:val="24"/>
        </w:rPr>
        <w:t xml:space="preserve">driving, n. guiding by reins; impulsion, propulsion, compulsion, forcing.</w:t>
      </w:r>
    </w:p>
    <w:p>
      <w:pPr>
        <w:widowControl w:val="on"/>
        <w:pBdr/>
        <w:spacing w:before="240" w:after="240" w:line="240" w:lineRule="auto"/>
        <w:ind w:left="0" w:right="0"/>
        <w:jc w:val="left"/>
      </w:pPr>
      <w:r>
        <w:rPr>
          <w:color w:val="000000"/>
          <w:sz w:val="24"/>
          <w:szCs w:val="24"/>
        </w:rPr>
        <w:t xml:space="preserve">driving back. repulse, rebuff, repulsion, repercussion, repellence, recussion.</w:t>
      </w:r>
    </w:p>
    <w:p>
      <w:pPr>
        <w:widowControl w:val="on"/>
        <w:pBdr/>
        <w:spacing w:before="240" w:after="240" w:line="240" w:lineRule="auto"/>
        <w:ind w:left="0" w:right="0"/>
        <w:jc w:val="left"/>
      </w:pPr>
      <w:r>
        <w:rPr>
          <w:color w:val="000000"/>
          <w:sz w:val="24"/>
          <w:szCs w:val="24"/>
        </w:rPr>
        <w:t xml:space="preserve">driving out. expulsion.—­a. expulsive.</w:t>
      </w:r>
    </w:p>
    <w:p>
      <w:pPr>
        <w:widowControl w:val="on"/>
        <w:pBdr/>
        <w:spacing w:before="240" w:after="240" w:line="240" w:lineRule="auto"/>
        <w:ind w:left="0" w:right="0"/>
        <w:jc w:val="left"/>
      </w:pPr>
      <w:r>
        <w:rPr>
          <w:color w:val="000000"/>
          <w:sz w:val="24"/>
          <w:szCs w:val="24"/>
        </w:rPr>
        <w:t xml:space="preserve">drizzle, n. mizzle, misle, mist.—­v. mizzle, misle.</w:t>
      </w:r>
    </w:p>
    <w:p>
      <w:pPr>
        <w:widowControl w:val="on"/>
        <w:pBdr/>
        <w:spacing w:before="240" w:after="240" w:line="240" w:lineRule="auto"/>
        <w:ind w:left="0" w:right="0"/>
        <w:jc w:val="left"/>
      </w:pPr>
      <w:r>
        <w:rPr>
          <w:color w:val="000000"/>
          <w:sz w:val="24"/>
          <w:szCs w:val="24"/>
        </w:rPr>
        <w:t xml:space="preserve">droll, n. jester, buffoon, merry-andrew, zany, harlequin; comedy, farce, burlesque.</w:t>
      </w:r>
    </w:p>
    <w:p>
      <w:pPr>
        <w:widowControl w:val="on"/>
        <w:pBdr/>
        <w:spacing w:before="240" w:after="240" w:line="240" w:lineRule="auto"/>
        <w:ind w:left="0" w:right="0"/>
        <w:jc w:val="left"/>
      </w:pPr>
      <w:r>
        <w:rPr>
          <w:color w:val="000000"/>
          <w:sz w:val="24"/>
          <w:szCs w:val="24"/>
        </w:rPr>
        <w:t xml:space="preserve">droll, a. ludicrous, laughable, comical, facetious, funny.</w:t>
      </w:r>
    </w:p>
    <w:p>
      <w:pPr>
        <w:widowControl w:val="on"/>
        <w:pBdr/>
        <w:spacing w:before="240" w:after="240" w:line="240" w:lineRule="auto"/>
        <w:ind w:left="0" w:right="0"/>
        <w:jc w:val="left"/>
      </w:pPr>
      <w:r>
        <w:rPr>
          <w:color w:val="000000"/>
          <w:sz w:val="24"/>
          <w:szCs w:val="24"/>
        </w:rPr>
        <w:t xml:space="preserve">drollery, n. waggery, buffoonery, pleasantry, facetiousness.</w:t>
      </w:r>
    </w:p>
    <w:p>
      <w:pPr>
        <w:widowControl w:val="on"/>
        <w:pBdr/>
        <w:spacing w:before="240" w:after="240" w:line="240" w:lineRule="auto"/>
        <w:ind w:left="0" w:right="0"/>
        <w:jc w:val="left"/>
      </w:pPr>
      <w:r>
        <w:rPr>
          <w:color w:val="000000"/>
          <w:sz w:val="24"/>
          <w:szCs w:val="24"/>
        </w:rPr>
        <w:t xml:space="preserve">drone, n. sluggard, idler, lounger.</w:t>
      </w:r>
    </w:p>
    <w:p>
      <w:pPr>
        <w:widowControl w:val="on"/>
        <w:pBdr/>
        <w:spacing w:before="240" w:after="240" w:line="240" w:lineRule="auto"/>
        <w:ind w:left="0" w:right="0"/>
        <w:jc w:val="left"/>
      </w:pPr>
      <w:r>
        <w:rPr>
          <w:color w:val="000000"/>
          <w:sz w:val="24"/>
          <w:szCs w:val="24"/>
        </w:rPr>
        <w:t xml:space="preserve">drool, v. drivel, slaver, slabber.</w:t>
      </w:r>
    </w:p>
    <w:p>
      <w:pPr>
        <w:widowControl w:val="on"/>
        <w:pBdr/>
        <w:spacing w:before="240" w:after="240" w:line="240" w:lineRule="auto"/>
        <w:ind w:left="0" w:right="0"/>
        <w:jc w:val="left"/>
      </w:pPr>
      <w:r>
        <w:rPr>
          <w:color w:val="000000"/>
          <w:sz w:val="24"/>
          <w:szCs w:val="24"/>
        </w:rPr>
        <w:t xml:space="preserve">drooler, n. driveler, slaverer, slabberer.</w:t>
      </w:r>
    </w:p>
    <w:p>
      <w:pPr>
        <w:widowControl w:val="on"/>
        <w:pBdr/>
        <w:spacing w:before="240" w:after="240" w:line="240" w:lineRule="auto"/>
        <w:ind w:left="0" w:right="0"/>
        <w:jc w:val="left"/>
      </w:pPr>
      <w:r>
        <w:rPr>
          <w:color w:val="000000"/>
          <w:sz w:val="24"/>
          <w:szCs w:val="24"/>
        </w:rPr>
        <w:t xml:space="preserve">droop, v. languish, faint, grow faint, sink; bend, drop, hang; slouch; fade, wilt, wither.</w:t>
      </w:r>
    </w:p>
    <w:p>
      <w:pPr>
        <w:widowControl w:val="on"/>
        <w:pBdr/>
        <w:spacing w:before="240" w:after="240" w:line="240" w:lineRule="auto"/>
        <w:ind w:left="0" w:right="0"/>
        <w:jc w:val="left"/>
      </w:pPr>
      <w:r>
        <w:rPr>
          <w:color w:val="000000"/>
          <w:sz w:val="24"/>
          <w:szCs w:val="24"/>
        </w:rPr>
        <w:t xml:space="preserve">drop, n. globule, minim, blob; pendant; descent, fall.</w:t>
      </w:r>
    </w:p>
    <w:p>
      <w:pPr>
        <w:widowControl w:val="on"/>
        <w:pBdr/>
        <w:spacing w:before="240" w:after="240" w:line="240" w:lineRule="auto"/>
        <w:ind w:left="0" w:right="0"/>
        <w:jc w:val="left"/>
      </w:pPr>
      <w:r>
        <w:rPr>
          <w:color w:val="000000"/>
          <w:sz w:val="24"/>
          <w:szCs w:val="24"/>
        </w:rPr>
        <w:t xml:space="preserve">drop, v. distill, dribble, trickle, drip; fall; let fall, release, banish, dismiss, discontinue, discard, intermit, remit, relinquish; lower, sink, depress; variegate, bedrop, speckle, fleck.</w:t>
      </w:r>
    </w:p>
    <w:p>
      <w:pPr>
        <w:widowControl w:val="on"/>
        <w:pBdr/>
        <w:spacing w:before="240" w:after="240" w:line="240" w:lineRule="auto"/>
        <w:ind w:left="0" w:right="0"/>
        <w:jc w:val="left"/>
      </w:pPr>
      <w:r>
        <w:rPr>
          <w:color w:val="000000"/>
          <w:sz w:val="24"/>
          <w:szCs w:val="24"/>
        </w:rPr>
        <w:t xml:space="preserve">drop by drop. </w:t>
      </w:r>
      <w:r>
        <w:rPr>
          <w:i/>
          <w:color w:val="000000"/>
          <w:sz w:val="24"/>
          <w:szCs w:val="24"/>
        </w:rPr>
        <w:t xml:space="preserve">guttatim</w:t>
      </w:r>
      <w:r>
        <w:rPr>
          <w:color w:val="000000"/>
          <w:sz w:val="24"/>
          <w:szCs w:val="24"/>
        </w:rPr>
        <w:t xml:space="preserve">, </w:t>
      </w:r>
      <w:r>
        <w:rPr>
          <w:i/>
          <w:color w:val="000000"/>
          <w:sz w:val="24"/>
          <w:szCs w:val="24"/>
        </w:rPr>
        <w:t xml:space="preserve">guttat</w:t>
      </w:r>
      <w:r>
        <w:rPr>
          <w:color w:val="000000"/>
          <w:sz w:val="24"/>
          <w:szCs w:val="24"/>
        </w:rPr>
        <w:t xml:space="preserve">, stillatitious.</w:t>
      </w:r>
    </w:p>
    <w:p>
      <w:pPr>
        <w:widowControl w:val="on"/>
        <w:pBdr/>
        <w:spacing w:before="240" w:after="240" w:line="240" w:lineRule="auto"/>
        <w:ind w:left="0" w:right="0"/>
        <w:jc w:val="left"/>
      </w:pPr>
      <w:r>
        <w:rPr>
          <w:color w:val="000000"/>
          <w:sz w:val="24"/>
          <w:szCs w:val="24"/>
        </w:rPr>
        <w:t xml:space="preserve">droplight, n. pendant.</w:t>
      </w:r>
    </w:p>
    <w:p>
      <w:pPr>
        <w:widowControl w:val="on"/>
        <w:pBdr/>
        <w:spacing w:before="240" w:after="240" w:line="240" w:lineRule="auto"/>
        <w:ind w:left="0" w:right="0"/>
        <w:jc w:val="left"/>
      </w:pPr>
      <w:r>
        <w:rPr>
          <w:color w:val="000000"/>
          <w:sz w:val="24"/>
          <w:szCs w:val="24"/>
        </w:rPr>
        <w:t xml:space="preserve">dropping, n. distillation, trickling, dribbling, falling; stillicide.</w:t>
      </w:r>
    </w:p>
    <w:p>
      <w:pPr>
        <w:widowControl w:val="on"/>
        <w:pBdr/>
        <w:spacing w:before="240" w:after="240" w:line="240" w:lineRule="auto"/>
        <w:ind w:left="0" w:right="0"/>
        <w:jc w:val="left"/>
      </w:pPr>
      <w:r>
        <w:rPr>
          <w:color w:val="000000"/>
          <w:sz w:val="24"/>
          <w:szCs w:val="24"/>
        </w:rPr>
        <w:t xml:space="preserve">droppings, n. pl. excrement, dung.</w:t>
      </w:r>
    </w:p>
    <w:p>
      <w:pPr>
        <w:widowControl w:val="on"/>
        <w:pBdr/>
        <w:spacing w:before="240" w:after="240" w:line="240" w:lineRule="auto"/>
        <w:ind w:left="0" w:right="0"/>
        <w:jc w:val="left"/>
      </w:pPr>
      <w:r>
        <w:rPr>
          <w:color w:val="000000"/>
          <w:sz w:val="24"/>
          <w:szCs w:val="24"/>
        </w:rPr>
        <w:t xml:space="preserve">drop serene. amaurosis, </w:t>
      </w:r>
      <w:r>
        <w:rPr>
          <w:i/>
          <w:color w:val="000000"/>
          <w:sz w:val="24"/>
          <w:szCs w:val="24"/>
        </w:rPr>
        <w:t xml:space="preserve">gutta serena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drop-shaped, a. globular, guttiform, stilliform.</w:t>
      </w:r>
    </w:p>
    <w:p>
      <w:pPr>
        <w:widowControl w:val="on"/>
        <w:pBdr/>
        <w:spacing w:before="240" w:after="240" w:line="240" w:lineRule="auto"/>
        <w:ind w:left="0" w:right="0"/>
        <w:jc w:val="left"/>
      </w:pPr>
      <w:r>
        <w:rPr>
          <w:color w:val="000000"/>
          <w:sz w:val="24"/>
          <w:szCs w:val="24"/>
        </w:rPr>
        <w:t xml:space="preserve">dross, n. refuse, scum, recrement, draff, dregs, scobs, waste, sinter.</w:t>
      </w:r>
    </w:p>
    <w:p>
      <w:pPr>
        <w:widowControl w:val="on"/>
        <w:pBdr/>
        <w:spacing w:before="240" w:after="240" w:line="240" w:lineRule="auto"/>
        <w:ind w:left="0" w:right="0"/>
        <w:jc w:val="left"/>
      </w:pPr>
      <w:r>
        <w:rPr>
          <w:color w:val="000000"/>
          <w:sz w:val="24"/>
          <w:szCs w:val="24"/>
        </w:rPr>
        <w:t xml:space="preserve">drought, n. aridity, dryness; scarcity, dearth.</w:t>
      </w:r>
    </w:p>
    <w:p>
      <w:pPr>
        <w:widowControl w:val="on"/>
        <w:pBdr/>
        <w:spacing w:before="240" w:after="240" w:line="240" w:lineRule="auto"/>
        <w:ind w:left="0" w:right="0"/>
        <w:jc w:val="left"/>
      </w:pPr>
      <w:r>
        <w:rPr>
          <w:color w:val="000000"/>
          <w:sz w:val="24"/>
          <w:szCs w:val="24"/>
        </w:rPr>
        <w:t xml:space="preserve">drought plant. xerophyte.  Associated Words:  xerophilous, xerophytic.</w:t>
      </w:r>
    </w:p>
    <w:p>
      <w:pPr>
        <w:widowControl w:val="on"/>
        <w:pBdr/>
        <w:spacing w:before="240" w:after="240" w:line="240" w:lineRule="auto"/>
        <w:ind w:left="0" w:right="0"/>
        <w:jc w:val="left"/>
      </w:pPr>
      <w:r>
        <w:rPr>
          <w:color w:val="000000"/>
          <w:sz w:val="24"/>
          <w:szCs w:val="24"/>
        </w:rPr>
        <w:t xml:space="preserve">drove, n. herd, flock; crowd, company.</w:t>
      </w:r>
    </w:p>
    <w:p>
      <w:pPr>
        <w:widowControl w:val="on"/>
        <w:pBdr/>
        <w:spacing w:before="240" w:after="240" w:line="240" w:lineRule="auto"/>
        <w:ind w:left="0" w:right="0"/>
        <w:jc w:val="left"/>
      </w:pPr>
      <w:r>
        <w:rPr>
          <w:color w:val="000000"/>
          <w:sz w:val="24"/>
          <w:szCs w:val="24"/>
        </w:rPr>
        <w:t xml:space="preserve">drown, v. overwhelm, submerge, flood, inundate, deluge.</w:t>
      </w:r>
    </w:p>
    <w:p>
      <w:pPr>
        <w:widowControl w:val="on"/>
        <w:pBdr/>
        <w:spacing w:before="240" w:after="240" w:line="240" w:lineRule="auto"/>
        <w:ind w:left="0" w:right="0"/>
        <w:jc w:val="left"/>
      </w:pPr>
      <w:r>
        <w:rPr>
          <w:color w:val="000000"/>
          <w:sz w:val="24"/>
          <w:szCs w:val="24"/>
        </w:rPr>
        <w:t xml:space="preserve">drowning, n. demersion, submersion, inundation; noyade.</w:t>
      </w:r>
    </w:p>
    <w:p>
      <w:pPr>
        <w:widowControl w:val="on"/>
        <w:pBdr/>
        <w:spacing w:before="240" w:after="240" w:line="240" w:lineRule="auto"/>
        <w:ind w:left="0" w:right="0"/>
        <w:jc w:val="left"/>
      </w:pPr>
      <w:r>
        <w:rPr>
          <w:color w:val="000000"/>
          <w:sz w:val="24"/>
          <w:szCs w:val="24"/>
        </w:rPr>
        <w:t xml:space="preserve">drowsiness, n. sleepiness, oscitancy.</w:t>
      </w:r>
    </w:p>
    <w:p>
      <w:pPr>
        <w:widowControl w:val="on"/>
        <w:pBdr/>
        <w:spacing w:before="240" w:after="240" w:line="240" w:lineRule="auto"/>
        <w:ind w:left="0" w:right="0"/>
        <w:jc w:val="left"/>
      </w:pPr>
      <w:r>
        <w:rPr>
          <w:color w:val="000000"/>
          <w:sz w:val="24"/>
          <w:szCs w:val="24"/>
        </w:rPr>
        <w:t xml:space="preserve">drowsy, a. sleepy, dozy, oscitant.</w:t>
      </w:r>
    </w:p>
    <w:p>
      <w:pPr>
        <w:widowControl w:val="on"/>
        <w:pBdr/>
        <w:spacing w:before="240" w:after="240" w:line="240" w:lineRule="auto"/>
        <w:ind w:left="0" w:right="0"/>
        <w:jc w:val="left"/>
      </w:pPr>
      <w:r>
        <w:rPr>
          <w:color w:val="000000"/>
          <w:sz w:val="24"/>
          <w:szCs w:val="24"/>
        </w:rPr>
        <w:t xml:space="preserve">drudge, n. menial, hack, slave, scullion, fag.</w:t>
      </w:r>
    </w:p>
    <w:p>
      <w:pPr>
        <w:widowControl w:val="on"/>
        <w:pBdr/>
        <w:spacing w:before="240" w:after="240" w:line="240" w:lineRule="auto"/>
        <w:ind w:left="0" w:right="0"/>
        <w:jc w:val="left"/>
      </w:pPr>
      <w:r>
        <w:rPr>
          <w:color w:val="000000"/>
          <w:sz w:val="24"/>
          <w:szCs w:val="24"/>
        </w:rPr>
        <w:t xml:space="preserve">drug, v. deaden, dull, stupefy; surfeit; hocus.</w:t>
      </w:r>
    </w:p>
    <w:p>
      <w:pPr>
        <w:widowControl w:val="on"/>
        <w:pBdr/>
        <w:spacing w:before="240" w:after="240" w:line="240" w:lineRule="auto"/>
        <w:ind w:left="0" w:right="0"/>
        <w:jc w:val="left"/>
      </w:pPr>
      <w:r>
        <w:rPr>
          <w:color w:val="000000"/>
          <w:sz w:val="24"/>
          <w:szCs w:val="24"/>
        </w:rPr>
        <w:t xml:space="preserve">drug, n.  Associated Words:  pharmacology, pharmacologist, pharmacy, pharmacognosis, pharmaceutics, pharmacodynamics, pharmacopoeoea, pharmacography, spatula, mortar, pestle, cribration, pharmacopolist, pharmaceutical.</w:t>
      </w:r>
    </w:p>
    <w:p>
      <w:pPr>
        <w:widowControl w:val="on"/>
        <w:pBdr/>
        <w:spacing w:before="240" w:after="240" w:line="240" w:lineRule="auto"/>
        <w:ind w:left="0" w:right="0"/>
        <w:jc w:val="left"/>
      </w:pPr>
      <w:r>
        <w:rPr>
          <w:color w:val="000000"/>
          <w:sz w:val="24"/>
          <w:szCs w:val="24"/>
        </w:rPr>
        <w:t xml:space="preserve">druggist, n. pharmacist, apothecary, pharmaceutist.</w:t>
      </w:r>
    </w:p>
    <w:p>
      <w:pPr>
        <w:widowControl w:val="on"/>
        <w:pBdr/>
        <w:spacing w:before="240" w:after="240" w:line="240" w:lineRule="auto"/>
        <w:ind w:left="0" w:right="0"/>
        <w:jc w:val="left"/>
      </w:pPr>
      <w:r>
        <w:rPr>
          <w:color w:val="000000"/>
          <w:sz w:val="24"/>
          <w:szCs w:val="24"/>
        </w:rPr>
        <w:t xml:space="preserve">drum, n. snare-drum; base-drum; kettle-drum; tabor, taborine.  Associated Words:  reveille, rappel, chamade, ruff, tattoo, ruffle, roll, rataplan, drummer, drumhead, drumstick.</w:t>
      </w:r>
    </w:p>
    <w:p>
      <w:pPr>
        <w:widowControl w:val="on"/>
        <w:pBdr/>
        <w:spacing w:before="240" w:after="240" w:line="240" w:lineRule="auto"/>
        <w:ind w:left="0" w:right="0"/>
        <w:jc w:val="left"/>
      </w:pPr>
      <w:r>
        <w:rPr>
          <w:color w:val="000000"/>
          <w:sz w:val="24"/>
          <w:szCs w:val="24"/>
        </w:rPr>
        <w:t xml:space="preserve">drum, v. thrum, strum.</w:t>
      </w:r>
    </w:p>
    <w:p>
      <w:pPr>
        <w:widowControl w:val="on"/>
        <w:pBdr/>
        <w:spacing w:before="240" w:after="240" w:line="240" w:lineRule="auto"/>
        <w:ind w:left="0" w:right="0"/>
        <w:jc w:val="left"/>
      </w:pPr>
      <w:r>
        <w:rPr>
          <w:color w:val="000000"/>
          <w:sz w:val="24"/>
          <w:szCs w:val="24"/>
        </w:rPr>
        <w:t xml:space="preserve">drumstick, n. tibiotarsus.</w:t>
      </w:r>
    </w:p>
    <w:p>
      <w:pPr>
        <w:widowControl w:val="on"/>
        <w:pBdr/>
        <w:spacing w:before="240" w:after="240" w:line="240" w:lineRule="auto"/>
        <w:ind w:left="0" w:right="0"/>
        <w:jc w:val="left"/>
      </w:pPr>
      <w:r>
        <w:rPr>
          <w:color w:val="000000"/>
          <w:sz w:val="24"/>
          <w:szCs w:val="24"/>
        </w:rPr>
        <w:t xml:space="preserve">drunk, a. intoxicated, drunken, inebriated, tipsy, boozy, besotted.  Antonyms:  sober, unintoxicated.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drunk, n. (Slang) spree, drunkenness.</w:t>
      </w:r>
    </w:p>
    <w:p>
      <w:pPr>
        <w:widowControl w:val="on"/>
        <w:pBdr/>
        <w:spacing w:before="240" w:after="240" w:line="240" w:lineRule="auto"/>
        <w:ind w:left="0" w:right="0"/>
        <w:jc w:val="left"/>
      </w:pPr>
      <w:r>
        <w:rPr>
          <w:color w:val="000000"/>
          <w:sz w:val="24"/>
          <w:szCs w:val="24"/>
        </w:rPr>
        <w:t xml:space="preserve">drunkard, n. inebriate, toper, sot, tippler, carouser, dipsomaniac, wine-bibber, bacchanal, bacchanalian, debauchee.  Antonyms:  abstainer, ascetic, nephalist, teetotaler.</w:t>
      </w:r>
    </w:p>
    <w:p>
      <w:pPr>
        <w:widowControl w:val="on"/>
        <w:pBdr/>
        <w:spacing w:before="240" w:after="240" w:line="240" w:lineRule="auto"/>
        <w:ind w:left="0" w:right="0"/>
        <w:jc w:val="left"/>
      </w:pPr>
      <w:r>
        <w:rPr>
          <w:color w:val="000000"/>
          <w:sz w:val="24"/>
          <w:szCs w:val="24"/>
        </w:rPr>
        <w:t xml:space="preserve">drunken, a. intoxicated, drunk; sottish, maudlin, fuddled, mellow, groggy, disguised.</w:t>
      </w:r>
    </w:p>
    <w:p>
      <w:pPr>
        <w:widowControl w:val="on"/>
        <w:pBdr/>
        <w:spacing w:before="240" w:after="240" w:line="240" w:lineRule="auto"/>
        <w:ind w:left="0" w:right="0"/>
        <w:jc w:val="left"/>
      </w:pPr>
      <w:r>
        <w:rPr>
          <w:color w:val="000000"/>
          <w:sz w:val="24"/>
          <w:szCs w:val="24"/>
        </w:rPr>
        <w:t xml:space="preserve">drunkenness, n. intoxication, inebriety, inebriation, ebriety, ebriosity, debauch; excitement, frenzy, inflammation.  Antonyms:  sobriety, temperance, abstinence.</w:t>
      </w:r>
    </w:p>
    <w:p>
      <w:pPr>
        <w:widowControl w:val="on"/>
        <w:pBdr/>
        <w:spacing w:before="240" w:after="240" w:line="240" w:lineRule="auto"/>
        <w:ind w:left="0" w:right="0"/>
        <w:jc w:val="left"/>
      </w:pPr>
      <w:r>
        <w:rPr>
          <w:color w:val="000000"/>
          <w:sz w:val="24"/>
          <w:szCs w:val="24"/>
        </w:rPr>
        <w:t xml:space="preserve">dry, a. desiccated, exsiccated, dried, evaporated; arid, parched; anhydrous; droughty; barren, uninteresting, jejune, vapid, tedious, prosaic, tame; sharp, keen, quaint, shrewd, droll.</w:t>
      </w:r>
    </w:p>
    <w:p>
      <w:pPr>
        <w:widowControl w:val="on"/>
        <w:pBdr/>
        <w:spacing w:before="240" w:after="240" w:line="240" w:lineRule="auto"/>
        <w:ind w:left="0" w:right="0"/>
        <w:jc w:val="left"/>
      </w:pPr>
      <w:r>
        <w:rPr>
          <w:color w:val="000000"/>
          <w:sz w:val="24"/>
          <w:szCs w:val="24"/>
        </w:rPr>
        <w:t xml:space="preserve">dry, v. evaporate, desiccate, exsiccate, arefy, insolate (dry in the sun), torrefy; infumate (dry in smoke).</w:t>
      </w:r>
    </w:p>
    <w:p>
      <w:pPr>
        <w:widowControl w:val="on"/>
        <w:pBdr/>
        <w:spacing w:before="240" w:after="240" w:line="240" w:lineRule="auto"/>
        <w:ind w:left="0" w:right="0"/>
        <w:jc w:val="left"/>
      </w:pPr>
      <w:r>
        <w:rPr>
          <w:color w:val="000000"/>
          <w:sz w:val="24"/>
          <w:szCs w:val="24"/>
        </w:rPr>
        <w:t xml:space="preserve">dry goods. textile fabrics.  Associated Word:  mercer.</w:t>
      </w:r>
    </w:p>
    <w:p>
      <w:pPr>
        <w:widowControl w:val="on"/>
        <w:pBdr/>
        <w:spacing w:before="240" w:after="240" w:line="240" w:lineRule="auto"/>
        <w:ind w:left="0" w:right="0"/>
        <w:jc w:val="left"/>
      </w:pPr>
      <w:r>
        <w:rPr>
          <w:color w:val="000000"/>
          <w:sz w:val="24"/>
          <w:szCs w:val="24"/>
        </w:rPr>
        <w:t xml:space="preserve">drying, n. desiccation, exsiccation, evaporation, torrefaction, arefaction.  Associated Words:  desiccator, exsiccator, desiccative, evaporator, kiln.</w:t>
      </w:r>
    </w:p>
    <w:p>
      <w:pPr>
        <w:widowControl w:val="on"/>
        <w:pBdr/>
        <w:spacing w:before="240" w:after="240" w:line="240" w:lineRule="auto"/>
        <w:ind w:left="0" w:right="0"/>
        <w:jc w:val="left"/>
      </w:pPr>
      <w:r>
        <w:rPr>
          <w:color w:val="000000"/>
          <w:sz w:val="24"/>
          <w:szCs w:val="24"/>
        </w:rPr>
        <w:t xml:space="preserve">drying, a. desiccative, exsiccative, desiccatory, desiccant, exsiccant, evaporative.</w:t>
      </w:r>
    </w:p>
    <w:p>
      <w:pPr>
        <w:widowControl w:val="on"/>
        <w:pBdr/>
        <w:spacing w:before="240" w:after="240" w:line="240" w:lineRule="auto"/>
        <w:ind w:left="0" w:right="0"/>
        <w:jc w:val="left"/>
      </w:pPr>
      <w:r>
        <w:rPr>
          <w:color w:val="000000"/>
          <w:sz w:val="24"/>
          <w:szCs w:val="24"/>
        </w:rPr>
        <w:t xml:space="preserve">dryness, n. aridity, drought, desiccation, exsiccation.</w:t>
      </w:r>
    </w:p>
    <w:p>
      <w:pPr>
        <w:widowControl w:val="on"/>
        <w:pBdr/>
        <w:spacing w:before="240" w:after="240" w:line="240" w:lineRule="auto"/>
        <w:ind w:left="0" w:right="0"/>
        <w:jc w:val="left"/>
      </w:pPr>
      <w:r>
        <w:rPr>
          <w:color w:val="000000"/>
          <w:sz w:val="24"/>
          <w:szCs w:val="24"/>
        </w:rPr>
        <w:t xml:space="preserve">dubious, a. undetermined, undecided, doubtful; equivocal, questionable, vague.</w:t>
      </w:r>
    </w:p>
    <w:p>
      <w:pPr>
        <w:widowControl w:val="on"/>
        <w:pBdr/>
        <w:spacing w:before="240" w:after="240" w:line="240" w:lineRule="auto"/>
        <w:ind w:left="0" w:right="0"/>
        <w:jc w:val="left"/>
      </w:pPr>
      <w:r>
        <w:rPr>
          <w:color w:val="000000"/>
          <w:sz w:val="24"/>
          <w:szCs w:val="24"/>
        </w:rPr>
        <w:t xml:space="preserve">duck, v. souse, dip, plunge, immerse; dive; dodge, cringe.</w:t>
      </w:r>
    </w:p>
    <w:p>
      <w:pPr>
        <w:widowControl w:val="on"/>
        <w:pBdr/>
        <w:spacing w:before="240" w:after="240" w:line="240" w:lineRule="auto"/>
        <w:ind w:left="0" w:right="0"/>
        <w:jc w:val="left"/>
      </w:pPr>
      <w:r>
        <w:rPr>
          <w:color w:val="000000"/>
          <w:sz w:val="24"/>
          <w:szCs w:val="24"/>
        </w:rPr>
        <w:t xml:space="preserve">duck, n. drake (male); teal; pl.  Anatidae, Anseres.  Associated words:  anatine, anserine, anatiferous, quack.</w:t>
      </w:r>
    </w:p>
    <w:p>
      <w:pPr>
        <w:widowControl w:val="on"/>
        <w:pBdr/>
        <w:spacing w:before="240" w:after="240" w:line="240" w:lineRule="auto"/>
        <w:ind w:left="0" w:right="0"/>
        <w:jc w:val="left"/>
      </w:pPr>
      <w:r>
        <w:rPr>
          <w:color w:val="000000"/>
          <w:sz w:val="24"/>
          <w:szCs w:val="24"/>
        </w:rPr>
        <w:t xml:space="preserve">ducking-stool, n. castigatory, trebucket, cucking-stool, tumbrel.</w:t>
      </w:r>
    </w:p>
    <w:p>
      <w:pPr>
        <w:widowControl w:val="on"/>
        <w:pBdr/>
        <w:spacing w:before="240" w:after="240" w:line="240" w:lineRule="auto"/>
        <w:ind w:left="0" w:right="0"/>
        <w:jc w:val="left"/>
      </w:pPr>
      <w:r>
        <w:rPr>
          <w:color w:val="000000"/>
          <w:sz w:val="24"/>
          <w:szCs w:val="24"/>
        </w:rPr>
        <w:t xml:space="preserve">duct, n. tube, canal, pipe, channel, conduit.</w:t>
      </w:r>
    </w:p>
    <w:p>
      <w:pPr>
        <w:widowControl w:val="on"/>
        <w:pBdr/>
        <w:spacing w:before="240" w:after="240" w:line="240" w:lineRule="auto"/>
        <w:ind w:left="0" w:right="0"/>
        <w:jc w:val="left"/>
      </w:pPr>
      <w:r>
        <w:rPr>
          <w:color w:val="000000"/>
          <w:sz w:val="24"/>
          <w:szCs w:val="24"/>
        </w:rPr>
        <w:t xml:space="preserve">dude, n. dandy, fop, coxcomb, swell, popinjay, exquisite.  Antonyms:  sloven, guy.</w:t>
      </w:r>
    </w:p>
    <w:p>
      <w:pPr>
        <w:widowControl w:val="on"/>
        <w:pBdr/>
        <w:spacing w:before="240" w:after="240" w:line="240" w:lineRule="auto"/>
        <w:ind w:left="0" w:right="0"/>
        <w:jc w:val="left"/>
      </w:pPr>
      <w:r>
        <w:rPr>
          <w:color w:val="000000"/>
          <w:sz w:val="24"/>
          <w:szCs w:val="24"/>
        </w:rPr>
        <w:t xml:space="preserve">dudgeon, n. resentment, anger, displeasure.</w:t>
      </w:r>
    </w:p>
    <w:p>
      <w:pPr>
        <w:widowControl w:val="on"/>
        <w:pBdr/>
        <w:spacing w:before="240" w:after="240" w:line="240" w:lineRule="auto"/>
        <w:ind w:left="0" w:right="0"/>
        <w:jc w:val="left"/>
      </w:pPr>
      <w:r>
        <w:rPr>
          <w:color w:val="000000"/>
          <w:sz w:val="24"/>
          <w:szCs w:val="24"/>
        </w:rPr>
        <w:t xml:space="preserve">dudish, a. foppish, dandified, coxcombical.  Antonyms:  slovenly, seedy, unkempt.</w:t>
      </w:r>
    </w:p>
    <w:p>
      <w:pPr>
        <w:widowControl w:val="on"/>
        <w:pBdr/>
        <w:spacing w:before="240" w:after="240" w:line="240" w:lineRule="auto"/>
        <w:ind w:left="0" w:right="0"/>
        <w:jc w:val="left"/>
      </w:pPr>
      <w:r>
        <w:rPr>
          <w:color w:val="000000"/>
          <w:sz w:val="24"/>
          <w:szCs w:val="24"/>
        </w:rPr>
        <w:t xml:space="preserve">duds, n. pl. (Colloq.) frippery (old clothes); clothes, effects, things.</w:t>
      </w:r>
    </w:p>
    <w:p>
      <w:pPr>
        <w:widowControl w:val="on"/>
        <w:pBdr/>
        <w:spacing w:before="240" w:after="240" w:line="240" w:lineRule="auto"/>
        <w:ind w:left="0" w:right="0"/>
        <w:jc w:val="left"/>
      </w:pPr>
      <w:r>
        <w:rPr>
          <w:color w:val="000000"/>
          <w:sz w:val="24"/>
          <w:szCs w:val="24"/>
        </w:rPr>
        <w:t xml:space="preserve">due, a. payable, unpaid; appropriate, becoming, proper; regular, appointed; owing, ascribable.</w:t>
      </w:r>
    </w:p>
    <w:p>
      <w:pPr>
        <w:widowControl w:val="on"/>
        <w:pBdr/>
        <w:spacing w:before="240" w:after="240" w:line="240" w:lineRule="auto"/>
        <w:ind w:left="0" w:right="0"/>
        <w:jc w:val="left"/>
      </w:pPr>
      <w:r>
        <w:rPr>
          <w:color w:val="000000"/>
          <w:sz w:val="24"/>
          <w:szCs w:val="24"/>
        </w:rPr>
        <w:t xml:space="preserve">due, n. debt; duty, right.</w:t>
      </w:r>
    </w:p>
    <w:p>
      <w:pPr>
        <w:widowControl w:val="on"/>
        <w:pBdr/>
        <w:spacing w:before="240" w:after="240" w:line="240" w:lineRule="auto"/>
        <w:ind w:left="0" w:right="0"/>
        <w:jc w:val="left"/>
      </w:pPr>
      <w:r>
        <w:rPr>
          <w:color w:val="000000"/>
          <w:sz w:val="24"/>
          <w:szCs w:val="24"/>
        </w:rPr>
        <w:t xml:space="preserve">duel, n. monomachia, monomachy.</w:t>
      </w:r>
    </w:p>
    <w:p>
      <w:pPr>
        <w:widowControl w:val="on"/>
        <w:pBdr/>
        <w:spacing w:before="240" w:after="240" w:line="240" w:lineRule="auto"/>
        <w:ind w:left="0" w:right="0"/>
        <w:jc w:val="left"/>
      </w:pPr>
      <w:r>
        <w:rPr>
          <w:color w:val="000000"/>
          <w:sz w:val="24"/>
          <w:szCs w:val="24"/>
        </w:rPr>
        <w:t xml:space="preserve">duelist, n. monomachist.</w:t>
      </w:r>
    </w:p>
    <w:p>
      <w:pPr>
        <w:widowControl w:val="on"/>
        <w:pBdr/>
        <w:spacing w:before="240" w:after="240" w:line="240" w:lineRule="auto"/>
        <w:ind w:left="0" w:right="0"/>
        <w:jc w:val="left"/>
      </w:pPr>
      <w:r>
        <w:rPr>
          <w:color w:val="000000"/>
          <w:sz w:val="24"/>
          <w:szCs w:val="24"/>
        </w:rPr>
        <w:t xml:space="preserve">dugout, n. excavation.</w:t>
      </w:r>
    </w:p>
    <w:p>
      <w:pPr>
        <w:widowControl w:val="on"/>
        <w:pBdr/>
        <w:spacing w:before="240" w:after="240" w:line="240" w:lineRule="auto"/>
        <w:ind w:left="0" w:right="0"/>
        <w:jc w:val="left"/>
      </w:pPr>
      <w:r>
        <w:rPr>
          <w:color w:val="000000"/>
          <w:sz w:val="24"/>
          <w:szCs w:val="24"/>
        </w:rPr>
        <w:t xml:space="preserve">dull, a. unintelligent, obtuse, stolid, loggerheaded, inapt, doltish, beetle-headed, blockish, sluggish; apathetic, unfeeling, insensate, callous; blunt, obtuse, dulled, pointless; dim, faint; tedious, uninteresting, prosaic, stupid, wearisome, jejune, depressing; lifeless, torpid, slow, inactive; matte, lusterless, lackluster.</w:t>
      </w:r>
    </w:p>
    <w:p>
      <w:pPr>
        <w:widowControl w:val="on"/>
        <w:pBdr/>
        <w:spacing w:before="240" w:after="240" w:line="240" w:lineRule="auto"/>
        <w:ind w:left="0" w:right="0"/>
        <w:jc w:val="left"/>
      </w:pPr>
      <w:r>
        <w:rPr>
          <w:color w:val="000000"/>
          <w:sz w:val="24"/>
          <w:szCs w:val="24"/>
        </w:rPr>
        <w:t xml:space="preserve">dull, v. blunt, rebate, benumb, obtund, stupefy, deaden, hebetate; sully, tarnish, obscure, dim, bedim; depress, sadden, dishearten; assuage, alleviate, moderate, allay.</w:t>
      </w:r>
    </w:p>
    <w:p>
      <w:pPr>
        <w:widowControl w:val="on"/>
        <w:pBdr/>
        <w:spacing w:before="240" w:after="240" w:line="240" w:lineRule="auto"/>
        <w:ind w:left="0" w:right="0"/>
        <w:jc w:val="left"/>
      </w:pPr>
      <w:r>
        <w:rPr>
          <w:color w:val="000000"/>
          <w:sz w:val="24"/>
          <w:szCs w:val="24"/>
        </w:rPr>
        <w:t xml:space="preserve">dumb, a. mute, speechless; pantomimic.</w:t>
      </w:r>
    </w:p>
    <w:p>
      <w:pPr>
        <w:widowControl w:val="on"/>
        <w:pBdr/>
        <w:spacing w:before="240" w:after="240" w:line="240" w:lineRule="auto"/>
        <w:ind w:left="0" w:right="0"/>
        <w:jc w:val="left"/>
      </w:pPr>
      <w:r>
        <w:rPr>
          <w:color w:val="000000"/>
          <w:sz w:val="24"/>
          <w:szCs w:val="24"/>
        </w:rPr>
        <w:t xml:space="preserve">dumbness, n. muteness, obmutescence, speechlessness.</w:t>
      </w:r>
    </w:p>
    <w:p>
      <w:pPr>
        <w:widowControl w:val="on"/>
        <w:pBdr/>
        <w:spacing w:before="240" w:after="240" w:line="240" w:lineRule="auto"/>
        <w:ind w:left="0" w:right="0"/>
        <w:jc w:val="left"/>
      </w:pPr>
      <w:r>
        <w:rPr>
          <w:color w:val="000000"/>
          <w:sz w:val="24"/>
          <w:szCs w:val="24"/>
        </w:rPr>
        <w:t xml:space="preserve">dumb show. pantomime.</w:t>
      </w:r>
    </w:p>
    <w:p>
      <w:pPr>
        <w:widowControl w:val="on"/>
        <w:pBdr/>
        <w:spacing w:before="240" w:after="240" w:line="240" w:lineRule="auto"/>
        <w:ind w:left="0" w:right="0"/>
        <w:jc w:val="left"/>
      </w:pPr>
      <w:r>
        <w:rPr>
          <w:color w:val="000000"/>
          <w:sz w:val="24"/>
          <w:szCs w:val="24"/>
        </w:rPr>
        <w:t xml:space="preserve">dumfound, v. astound, amaze, astonish, confound.</w:t>
      </w:r>
    </w:p>
    <w:p>
      <w:pPr>
        <w:widowControl w:val="on"/>
        <w:pBdr/>
        <w:spacing w:before="240" w:after="240" w:line="240" w:lineRule="auto"/>
        <w:ind w:left="0" w:right="0"/>
        <w:jc w:val="left"/>
      </w:pPr>
      <w:r>
        <w:rPr>
          <w:color w:val="000000"/>
          <w:sz w:val="24"/>
          <w:szCs w:val="24"/>
        </w:rPr>
        <w:t xml:space="preserve">dumpish, a. dull, moody, moping, dejected, gloomy, despondent.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dumps, n. pl. melancholy, depression, despondency.</w:t>
      </w:r>
    </w:p>
    <w:p>
      <w:pPr>
        <w:widowControl w:val="on"/>
        <w:pBdr/>
        <w:spacing w:before="240" w:after="240" w:line="240" w:lineRule="auto"/>
        <w:ind w:left="0" w:right="0"/>
        <w:jc w:val="left"/>
      </w:pPr>
      <w:r>
        <w:rPr>
          <w:color w:val="000000"/>
          <w:sz w:val="24"/>
          <w:szCs w:val="24"/>
        </w:rPr>
        <w:t xml:space="preserve">dunce, n. dullard, dolt, numskull, witling, blockhead, coot, lackbrain, ninny, oaf, nincompoop, mooncalf, ignoramus, booby, simpleton.</w:t>
      </w:r>
    </w:p>
    <w:p>
      <w:pPr>
        <w:widowControl w:val="on"/>
        <w:pBdr/>
        <w:spacing w:before="240" w:after="240" w:line="240" w:lineRule="auto"/>
        <w:ind w:left="0" w:right="0"/>
        <w:jc w:val="left"/>
      </w:pPr>
      <w:r>
        <w:rPr>
          <w:color w:val="000000"/>
          <w:sz w:val="24"/>
          <w:szCs w:val="24"/>
        </w:rPr>
        <w:t xml:space="preserve">duncical, a. doltish, witless.</w:t>
      </w:r>
    </w:p>
    <w:p>
      <w:pPr>
        <w:widowControl w:val="on"/>
        <w:pBdr/>
        <w:spacing w:before="240" w:after="240" w:line="240" w:lineRule="auto"/>
        <w:ind w:left="0" w:right="0"/>
        <w:jc w:val="left"/>
      </w:pPr>
      <w:r>
        <w:rPr>
          <w:color w:val="000000"/>
          <w:sz w:val="24"/>
          <w:szCs w:val="24"/>
        </w:rPr>
        <w:t xml:space="preserve">dung, n. ordure, excrement, faeces, dejections, lesses, muck; puer, fumet, fiants, treddle, spraints, coprolite (petrified), mute, guano, ornithocopros.  Associated Words:  coprophagy, coprophagous, Augean, dungmeer, excrementitious, sterconst, sterconcolous, stercoraceous, bubulin.</w:t>
      </w:r>
    </w:p>
    <w:p>
      <w:pPr>
        <w:widowControl w:val="on"/>
        <w:pBdr/>
        <w:spacing w:before="240" w:after="240" w:line="240" w:lineRule="auto"/>
        <w:ind w:left="0" w:right="0"/>
        <w:jc w:val="left"/>
      </w:pPr>
      <w:r>
        <w:rPr>
          <w:color w:val="000000"/>
          <w:sz w:val="24"/>
          <w:szCs w:val="24"/>
        </w:rPr>
        <w:t xml:space="preserve">dupe, n. gull, cully, gudgeon, dotterel, victim.</w:t>
      </w:r>
    </w:p>
    <w:p>
      <w:pPr>
        <w:widowControl w:val="on"/>
        <w:pBdr/>
        <w:spacing w:before="240" w:after="240" w:line="240" w:lineRule="auto"/>
        <w:ind w:left="0" w:right="0"/>
        <w:jc w:val="left"/>
      </w:pPr>
      <w:r>
        <w:rPr>
          <w:color w:val="000000"/>
          <w:sz w:val="24"/>
          <w:szCs w:val="24"/>
        </w:rPr>
        <w:t xml:space="preserve">duplicate, a. double, twofold, duplex.—­n. facsimile, counterpart.  See copy.  Antonyms:  original, archetype prototype, model, pattern.</w:t>
      </w:r>
    </w:p>
    <w:p>
      <w:pPr>
        <w:widowControl w:val="on"/>
        <w:pBdr/>
        <w:spacing w:before="240" w:after="240" w:line="240" w:lineRule="auto"/>
        <w:ind w:left="0" w:right="0"/>
        <w:jc w:val="left"/>
      </w:pPr>
      <w:r>
        <w:rPr>
          <w:color w:val="000000"/>
          <w:sz w:val="24"/>
          <w:szCs w:val="24"/>
        </w:rPr>
        <w:t xml:space="preserve">dusk, n. twilight, evening, nightfall.</w:t>
      </w:r>
    </w:p>
    <w:p>
      <w:pPr>
        <w:widowControl w:val="on"/>
        <w:pBdr/>
        <w:spacing w:before="240" w:after="240" w:line="240" w:lineRule="auto"/>
        <w:ind w:left="0" w:right="0"/>
        <w:jc w:val="left"/>
      </w:pPr>
      <w:r>
        <w:rPr>
          <w:color w:val="000000"/>
          <w:sz w:val="24"/>
          <w:szCs w:val="24"/>
        </w:rPr>
        <w:t xml:space="preserve">dust, n. powder; detritus; stive (in flour mills).  Associated words:  pulverizable, pulverable, pulverulence, pulverize, pulverization.</w:t>
      </w:r>
    </w:p>
    <w:p>
      <w:pPr>
        <w:widowControl w:val="on"/>
        <w:pBdr/>
        <w:spacing w:before="240" w:after="240" w:line="240" w:lineRule="auto"/>
        <w:ind w:left="0" w:right="0"/>
        <w:jc w:val="left"/>
      </w:pPr>
      <w:r>
        <w:rPr>
          <w:color w:val="000000"/>
          <w:sz w:val="24"/>
          <w:szCs w:val="24"/>
        </w:rPr>
        <w:t xml:space="preserve">dust storm. simoon; (in India) shaitan, devil, peesash; dust whirl.</w:t>
      </w:r>
    </w:p>
    <w:p>
      <w:pPr>
        <w:widowControl w:val="on"/>
        <w:pBdr/>
        <w:spacing w:before="240" w:after="240" w:line="240" w:lineRule="auto"/>
        <w:ind w:left="0" w:right="0"/>
        <w:jc w:val="left"/>
      </w:pPr>
      <w:r>
        <w:rPr>
          <w:color w:val="000000"/>
          <w:sz w:val="24"/>
          <w:szCs w:val="24"/>
        </w:rPr>
        <w:t xml:space="preserve">dusty, a. powdery, pulverulent, pulverous, pulverized.</w:t>
      </w:r>
    </w:p>
    <w:p>
      <w:pPr>
        <w:widowControl w:val="on"/>
        <w:pBdr/>
        <w:spacing w:before="240" w:after="240" w:line="240" w:lineRule="auto"/>
        <w:ind w:left="0" w:right="0"/>
        <w:jc w:val="left"/>
      </w:pPr>
      <w:r>
        <w:rPr>
          <w:color w:val="000000"/>
          <w:sz w:val="24"/>
          <w:szCs w:val="24"/>
        </w:rPr>
        <w:t xml:space="preserve">dutiful, a. obedient, duteous, submissive, deferential, docile.</w:t>
      </w:r>
    </w:p>
    <w:p>
      <w:pPr>
        <w:widowControl w:val="on"/>
        <w:pBdr/>
        <w:spacing w:before="240" w:after="240" w:line="240" w:lineRule="auto"/>
        <w:ind w:left="0" w:right="0"/>
        <w:jc w:val="left"/>
      </w:pPr>
      <w:r>
        <w:rPr>
          <w:color w:val="000000"/>
          <w:sz w:val="24"/>
          <w:szCs w:val="24"/>
        </w:rPr>
        <w:t xml:space="preserve">duty, n. responsibility, incumbency, accountability; service, business, work, function, office; tax, impost, toll, excise, custom.  Associated Words:  ethics, deontology, casuistry, ethology, morals, ethicist, ethically, supererogate, supererogation.</w:t>
      </w:r>
    </w:p>
    <w:p>
      <w:pPr>
        <w:widowControl w:val="on"/>
        <w:pBdr/>
        <w:spacing w:before="240" w:after="240" w:line="240" w:lineRule="auto"/>
        <w:ind w:left="0" w:right="0"/>
        <w:jc w:val="left"/>
      </w:pPr>
      <w:r>
        <w:rPr>
          <w:color w:val="000000"/>
          <w:sz w:val="24"/>
          <w:szCs w:val="24"/>
        </w:rPr>
        <w:t xml:space="preserve">dwarf, n. pygmy, gnome, manikin, dandiprat, Lilliputian, elf, midget, runt, Tom Thumb, pigwidgeon, homunculus, hop-o-my-thumb.</w:t>
      </w:r>
    </w:p>
    <w:p>
      <w:pPr>
        <w:widowControl w:val="on"/>
        <w:pBdr/>
        <w:spacing w:before="240" w:after="240" w:line="240" w:lineRule="auto"/>
        <w:ind w:left="0" w:right="0"/>
        <w:jc w:val="left"/>
      </w:pPr>
      <w:r>
        <w:rPr>
          <w:color w:val="000000"/>
          <w:sz w:val="24"/>
          <w:szCs w:val="24"/>
        </w:rPr>
        <w:t xml:space="preserve">dwarf, v. stunt, atrophy.</w:t>
      </w:r>
    </w:p>
    <w:p>
      <w:pPr>
        <w:widowControl w:val="on"/>
        <w:pBdr/>
        <w:spacing w:before="240" w:after="240" w:line="240" w:lineRule="auto"/>
        <w:ind w:left="0" w:right="0"/>
        <w:jc w:val="left"/>
      </w:pPr>
      <w:r>
        <w:rPr>
          <w:color w:val="000000"/>
          <w:sz w:val="24"/>
          <w:szCs w:val="24"/>
        </w:rPr>
        <w:t xml:space="preserve">dwarfish, a. diminutive, undersized, Lilliputian, pygmy, pygmean, runty, stunted, undeveloped, tiny, atrophied.</w:t>
      </w:r>
    </w:p>
    <w:p>
      <w:pPr>
        <w:widowControl w:val="on"/>
        <w:pBdr/>
        <w:spacing w:before="240" w:after="240" w:line="240" w:lineRule="auto"/>
        <w:ind w:left="0" w:right="0"/>
        <w:jc w:val="left"/>
      </w:pPr>
      <w:r>
        <w:rPr>
          <w:color w:val="000000"/>
          <w:sz w:val="24"/>
          <w:szCs w:val="24"/>
        </w:rPr>
        <w:t xml:space="preserve">dweller, n. denizen, resident, sojourner, inhabitant, habitant.</w:t>
      </w:r>
    </w:p>
    <w:p>
      <w:pPr>
        <w:widowControl w:val="on"/>
        <w:pBdr/>
        <w:spacing w:before="240" w:after="240" w:line="240" w:lineRule="auto"/>
        <w:ind w:left="0" w:right="0"/>
        <w:jc w:val="left"/>
      </w:pPr>
      <w:r>
        <w:rPr>
          <w:color w:val="000000"/>
          <w:sz w:val="24"/>
          <w:szCs w:val="24"/>
        </w:rPr>
        <w:t xml:space="preserve">dwelling, n. residence, domicile, house, abode.</w:t>
      </w:r>
    </w:p>
    <w:p>
      <w:pPr>
        <w:widowControl w:val="on"/>
        <w:pBdr/>
        <w:spacing w:before="240" w:after="240" w:line="240" w:lineRule="auto"/>
        <w:ind w:left="0" w:right="0"/>
        <w:jc w:val="left"/>
      </w:pPr>
      <w:r>
        <w:rPr>
          <w:color w:val="000000"/>
          <w:sz w:val="24"/>
          <w:szCs w:val="24"/>
        </w:rPr>
        <w:t xml:space="preserve">dwindle, v. decrease, diminish, shrink.</w:t>
      </w:r>
    </w:p>
    <w:p>
      <w:pPr>
        <w:widowControl w:val="on"/>
        <w:pBdr/>
        <w:spacing w:before="240" w:after="240" w:line="240" w:lineRule="auto"/>
        <w:ind w:left="0" w:right="0"/>
        <w:jc w:val="left"/>
      </w:pPr>
      <w:r>
        <w:rPr>
          <w:color w:val="000000"/>
          <w:sz w:val="24"/>
          <w:szCs w:val="24"/>
        </w:rPr>
        <w:t xml:space="preserve">dwindling, n. decrease, diminution, shrinkage.</w:t>
      </w:r>
    </w:p>
    <w:p>
      <w:pPr>
        <w:widowControl w:val="on"/>
        <w:pBdr/>
        <w:spacing w:before="240" w:after="240" w:line="240" w:lineRule="auto"/>
        <w:ind w:left="0" w:right="0"/>
        <w:jc w:val="left"/>
      </w:pPr>
      <w:r>
        <w:rPr>
          <w:color w:val="000000"/>
          <w:sz w:val="24"/>
          <w:szCs w:val="24"/>
        </w:rPr>
        <w:t xml:space="preserve">dye, v. color, stain, tinge, imbue.</w:t>
      </w:r>
    </w:p>
    <w:p>
      <w:pPr>
        <w:widowControl w:val="on"/>
        <w:pBdr/>
        <w:spacing w:before="240" w:after="240" w:line="240" w:lineRule="auto"/>
        <w:ind w:left="0" w:right="0"/>
        <w:jc w:val="left"/>
      </w:pPr>
      <w:r>
        <w:rPr>
          <w:color w:val="000000"/>
          <w:sz w:val="24"/>
          <w:szCs w:val="24"/>
        </w:rPr>
        <w:t xml:space="preserve">dying, a. moribund; expiring, last; mortal, perishable.</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Eager, a. ardent, avid, zealous, impetuous, vehement, intent, animated, impatient, fervent, athirst, impassioned ravenous, anxious, glowing, keen.  Antonyms:  indifferent, apathetic, dispassionate, phlegmatic, unconcerned unmoved, stolid.</w:t>
      </w:r>
    </w:p>
    <w:p>
      <w:pPr>
        <w:widowControl w:val="on"/>
        <w:pBdr/>
        <w:spacing w:before="240" w:after="240" w:line="240" w:lineRule="auto"/>
        <w:ind w:left="0" w:right="0"/>
        <w:jc w:val="left"/>
      </w:pPr>
      <w:r>
        <w:rPr>
          <w:color w:val="000000"/>
          <w:sz w:val="24"/>
          <w:szCs w:val="24"/>
        </w:rPr>
        <w:t xml:space="preserve">eagerness, n. impatience, avidity, fervor, zeal, intensity, empressement, impetuosity, vehemence, heartiness, intentness ardor, devotion.</w:t>
      </w:r>
    </w:p>
    <w:p>
      <w:pPr>
        <w:widowControl w:val="on"/>
        <w:pBdr/>
        <w:spacing w:before="240" w:after="240" w:line="240" w:lineRule="auto"/>
        <w:ind w:left="0" w:right="0"/>
        <w:jc w:val="left"/>
      </w:pPr>
      <w:r>
        <w:rPr>
          <w:color w:val="000000"/>
          <w:sz w:val="24"/>
          <w:szCs w:val="24"/>
        </w:rPr>
        <w:t xml:space="preserve">eagle, n.  Aquila, bird of Jove; eaglet (young eagle).  Associated words:  aquiline, eyry, aerie.</w:t>
      </w:r>
    </w:p>
    <w:p>
      <w:pPr>
        <w:widowControl w:val="on"/>
        <w:pBdr/>
        <w:spacing w:before="240" w:after="240" w:line="240" w:lineRule="auto"/>
        <w:ind w:left="0" w:right="0"/>
        <w:jc w:val="left"/>
      </w:pPr>
      <w:r>
        <w:rPr>
          <w:color w:val="000000"/>
          <w:sz w:val="24"/>
          <w:szCs w:val="24"/>
        </w:rPr>
        <w:t xml:space="preserve">ear, n. (of grain) spike.</w:t>
      </w:r>
    </w:p>
    <w:p>
      <w:pPr>
        <w:widowControl w:val="on"/>
        <w:pBdr/>
        <w:spacing w:before="240" w:after="240" w:line="240" w:lineRule="auto"/>
        <w:ind w:left="0" w:right="0"/>
        <w:jc w:val="left"/>
      </w:pPr>
      <w:r>
        <w:rPr>
          <w:color w:val="000000"/>
          <w:sz w:val="24"/>
          <w:szCs w:val="24"/>
        </w:rPr>
        <w:t xml:space="preserve">ear, n. (external) auricle, pinna, concha; (inner) labyrinth.  Associated Words:  otology, otologist, aurist (ear doctor), auricular, otography, otopathy, aural, auditory, otiatrics, lappet, otoplasty, tympanitis, otorrhea, auricled, alveary, otolith, lobe, otic, binaural, malleus, stapes, incus.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earache, n. otalgia, otalgy.  Associated Word:  otalgic.</w:t>
      </w:r>
    </w:p>
    <w:p>
      <w:pPr>
        <w:widowControl w:val="on"/>
        <w:pBdr/>
        <w:spacing w:before="240" w:after="240" w:line="240" w:lineRule="auto"/>
        <w:ind w:left="0" w:right="0"/>
        <w:jc w:val="left"/>
      </w:pPr>
      <w:r>
        <w:rPr>
          <w:color w:val="000000"/>
          <w:sz w:val="24"/>
          <w:szCs w:val="24"/>
        </w:rPr>
        <w:t xml:space="preserve">eardrum, n. tympanum.</w:t>
      </w:r>
    </w:p>
    <w:p>
      <w:pPr>
        <w:widowControl w:val="on"/>
        <w:pBdr/>
        <w:spacing w:before="240" w:after="240" w:line="240" w:lineRule="auto"/>
        <w:ind w:left="0" w:right="0"/>
        <w:jc w:val="left"/>
      </w:pPr>
      <w:r>
        <w:rPr>
          <w:color w:val="000000"/>
          <w:sz w:val="24"/>
          <w:szCs w:val="24"/>
        </w:rPr>
        <w:t xml:space="preserve">earlier, a. antecedent.</w:t>
      </w:r>
    </w:p>
    <w:p>
      <w:pPr>
        <w:widowControl w:val="on"/>
        <w:pBdr/>
        <w:spacing w:before="240" w:after="240" w:line="240" w:lineRule="auto"/>
        <w:ind w:left="0" w:right="0"/>
        <w:jc w:val="left"/>
      </w:pPr>
      <w:r>
        <w:rPr>
          <w:color w:val="000000"/>
          <w:sz w:val="24"/>
          <w:szCs w:val="24"/>
        </w:rPr>
        <w:t xml:space="preserve">early, a. seasonable, timely, forehanded; premature.</w:t>
      </w:r>
    </w:p>
    <w:p>
      <w:pPr>
        <w:widowControl w:val="on"/>
        <w:pBdr/>
        <w:spacing w:before="240" w:after="240" w:line="240" w:lineRule="auto"/>
        <w:ind w:left="0" w:right="0"/>
        <w:jc w:val="left"/>
      </w:pPr>
      <w:r>
        <w:rPr>
          <w:color w:val="000000"/>
          <w:sz w:val="24"/>
          <w:szCs w:val="24"/>
        </w:rPr>
        <w:t xml:space="preserve">earnest, a. unfeigned, ardent, sincere, fervent, impassioned, zealous, intent.</w:t>
      </w:r>
    </w:p>
    <w:p>
      <w:pPr>
        <w:widowControl w:val="on"/>
        <w:pBdr/>
        <w:spacing w:before="240" w:after="240" w:line="240" w:lineRule="auto"/>
        <w:ind w:left="0" w:right="0"/>
        <w:jc w:val="left"/>
      </w:pPr>
      <w:r>
        <w:rPr>
          <w:color w:val="000000"/>
          <w:sz w:val="24"/>
          <w:szCs w:val="24"/>
        </w:rPr>
        <w:t xml:space="preserve">earnest, n. sincerity, seriousness, good faith; pledge, handsel, token, foretaste.  Antonym:  jest.</w:t>
      </w:r>
    </w:p>
    <w:p>
      <w:pPr>
        <w:widowControl w:val="on"/>
        <w:pBdr/>
        <w:spacing w:before="240" w:after="240" w:line="240" w:lineRule="auto"/>
        <w:ind w:left="0" w:right="0"/>
        <w:jc w:val="left"/>
      </w:pPr>
      <w:r>
        <w:rPr>
          <w:color w:val="000000"/>
          <w:sz w:val="24"/>
          <w:szCs w:val="24"/>
        </w:rPr>
        <w:t xml:space="preserve">earnestness, n. ardor, sincerity, fervency, seriousness, intentness, unction.</w:t>
      </w:r>
    </w:p>
    <w:p>
      <w:pPr>
        <w:widowControl w:val="on"/>
        <w:pBdr/>
        <w:spacing w:before="240" w:after="240" w:line="240" w:lineRule="auto"/>
        <w:ind w:left="0" w:right="0"/>
        <w:jc w:val="left"/>
      </w:pPr>
      <w:r>
        <w:rPr>
          <w:color w:val="000000"/>
          <w:sz w:val="24"/>
          <w:szCs w:val="24"/>
        </w:rPr>
        <w:t xml:space="preserve">earpick, n. auriscalp.</w:t>
      </w:r>
    </w:p>
    <w:p>
      <w:pPr>
        <w:widowControl w:val="on"/>
        <w:pBdr/>
        <w:spacing w:before="240" w:after="240" w:line="240" w:lineRule="auto"/>
        <w:ind w:left="0" w:right="0"/>
        <w:jc w:val="left"/>
      </w:pPr>
      <w:r>
        <w:rPr>
          <w:color w:val="000000"/>
          <w:sz w:val="24"/>
          <w:szCs w:val="24"/>
        </w:rPr>
        <w:t xml:space="preserve">earring, n. eardrop, pendant; girandole.</w:t>
      </w:r>
    </w:p>
    <w:p>
      <w:pPr>
        <w:widowControl w:val="on"/>
        <w:pBdr/>
        <w:spacing w:before="240" w:after="240" w:line="240" w:lineRule="auto"/>
        <w:ind w:left="0" w:right="0"/>
        <w:jc w:val="left"/>
      </w:pPr>
      <w:r>
        <w:rPr>
          <w:color w:val="000000"/>
          <w:sz w:val="24"/>
          <w:szCs w:val="24"/>
        </w:rPr>
        <w:t xml:space="preserve">ear-shaped, a. auriform.</w:t>
      </w:r>
    </w:p>
    <w:p>
      <w:pPr>
        <w:widowControl w:val="on"/>
        <w:pBdr/>
        <w:spacing w:before="240" w:after="240" w:line="240" w:lineRule="auto"/>
        <w:ind w:left="0" w:right="0"/>
        <w:jc w:val="left"/>
      </w:pPr>
      <w:r>
        <w:rPr>
          <w:color w:val="000000"/>
          <w:sz w:val="24"/>
          <w:szCs w:val="24"/>
        </w:rPr>
        <w:t xml:space="preserve">earth, n. world, terra firma, globe; land, soil, ground.  See world.</w:t>
      </w:r>
    </w:p>
    <w:p>
      <w:pPr>
        <w:widowControl w:val="on"/>
        <w:pBdr/>
        <w:spacing w:before="240" w:after="240" w:line="240" w:lineRule="auto"/>
        <w:ind w:left="0" w:right="0"/>
        <w:jc w:val="left"/>
      </w:pPr>
      <w:r>
        <w:rPr>
          <w:color w:val="000000"/>
          <w:sz w:val="24"/>
          <w:szCs w:val="24"/>
        </w:rPr>
        <w:t xml:space="preserve">earthborn, a. terrigenous, human; groveling, abject, base.</w:t>
      </w:r>
    </w:p>
    <w:p>
      <w:pPr>
        <w:widowControl w:val="on"/>
        <w:pBdr/>
        <w:spacing w:before="240" w:after="240" w:line="240" w:lineRule="auto"/>
        <w:ind w:left="0" w:right="0"/>
        <w:jc w:val="left"/>
      </w:pPr>
      <w:r>
        <w:rPr>
          <w:color w:val="000000"/>
          <w:sz w:val="24"/>
          <w:szCs w:val="24"/>
        </w:rPr>
        <w:t xml:space="preserve">earthenware, n. crockery, pottery, stoneware, porcelain, Delftware.</w:t>
      </w:r>
    </w:p>
    <w:p>
      <w:pPr>
        <w:widowControl w:val="on"/>
        <w:pBdr/>
        <w:spacing w:before="240" w:after="240" w:line="240" w:lineRule="auto"/>
        <w:ind w:left="0" w:right="0"/>
        <w:jc w:val="left"/>
      </w:pPr>
      <w:r>
        <w:rPr>
          <w:color w:val="000000"/>
          <w:sz w:val="24"/>
          <w:szCs w:val="24"/>
        </w:rPr>
        <w:t xml:space="preserve">earthling, n. mortal, tellurian, tellurist.</w:t>
      </w:r>
    </w:p>
    <w:p>
      <w:pPr>
        <w:widowControl w:val="on"/>
        <w:pBdr/>
        <w:spacing w:before="240" w:after="240" w:line="240" w:lineRule="auto"/>
        <w:ind w:left="0" w:right="0"/>
        <w:jc w:val="left"/>
      </w:pPr>
      <w:r>
        <w:rPr>
          <w:color w:val="000000"/>
          <w:sz w:val="24"/>
          <w:szCs w:val="24"/>
        </w:rPr>
        <w:t xml:space="preserve">earthly, a. worldly, carnal, groveling, sordid; terrestrial, terrine; temporal; possible, conceivable.</w:t>
      </w:r>
    </w:p>
    <w:p>
      <w:pPr>
        <w:widowControl w:val="on"/>
        <w:pBdr/>
        <w:spacing w:before="240" w:after="240" w:line="240" w:lineRule="auto"/>
        <w:ind w:left="0" w:right="0"/>
        <w:jc w:val="left"/>
      </w:pPr>
      <w:r>
        <w:rPr>
          <w:color w:val="000000"/>
          <w:sz w:val="24"/>
          <w:szCs w:val="24"/>
        </w:rPr>
        <w:t xml:space="preserve">earthly-minded, a. worldly-minded, sensual, groveling, unspiritual.</w:t>
      </w:r>
    </w:p>
    <w:p>
      <w:pPr>
        <w:widowControl w:val="on"/>
        <w:pBdr/>
        <w:spacing w:before="240" w:after="240" w:line="240" w:lineRule="auto"/>
        <w:ind w:left="0" w:right="0"/>
        <w:jc w:val="left"/>
      </w:pPr>
      <w:r>
        <w:rPr>
          <w:color w:val="000000"/>
          <w:sz w:val="24"/>
          <w:szCs w:val="24"/>
        </w:rPr>
        <w:t xml:space="preserve">earthquake, n. earthshock, earth tremor.  Associated Words:  seismology, seismic, seismography, seismometry, seismal, seismometer, seismograph, seismogram, seismoscope, microseism, microseismic, meizoseismal, coscismal, anaseismic, isoseismic.</w:t>
      </w:r>
    </w:p>
    <w:p>
      <w:pPr>
        <w:widowControl w:val="on"/>
        <w:pBdr/>
        <w:spacing w:before="240" w:after="240" w:line="240" w:lineRule="auto"/>
        <w:ind w:left="0" w:right="0"/>
        <w:jc w:val="left"/>
      </w:pPr>
      <w:r>
        <w:rPr>
          <w:color w:val="000000"/>
          <w:sz w:val="24"/>
          <w:szCs w:val="24"/>
        </w:rPr>
        <w:t xml:space="preserve">earthwork, n. fortification, embankment.</w:t>
      </w:r>
    </w:p>
    <w:p>
      <w:pPr>
        <w:widowControl w:val="on"/>
        <w:pBdr/>
        <w:spacing w:before="240" w:after="240" w:line="240" w:lineRule="auto"/>
        <w:ind w:left="0" w:right="0"/>
        <w:jc w:val="left"/>
      </w:pPr>
      <w:r>
        <w:rPr>
          <w:color w:val="000000"/>
          <w:sz w:val="24"/>
          <w:szCs w:val="24"/>
        </w:rPr>
        <w:t xml:space="preserve">earthworm, n. angleworm, dewworm, lumbric, </w:t>
      </w:r>
      <w:r>
        <w:rPr>
          <w:i/>
          <w:color w:val="000000"/>
          <w:sz w:val="24"/>
          <w:szCs w:val="24"/>
        </w:rPr>
        <w:t xml:space="preserve">lumbricus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earthy, a. terrestrial, terrene, earthly; gross, carnal, groveling, low.</w:t>
      </w:r>
    </w:p>
    <w:p>
      <w:pPr>
        <w:widowControl w:val="on"/>
        <w:pBdr/>
        <w:spacing w:before="240" w:after="240" w:line="240" w:lineRule="auto"/>
        <w:ind w:left="0" w:right="0"/>
        <w:jc w:val="left"/>
      </w:pPr>
      <w:r>
        <w:rPr>
          <w:color w:val="000000"/>
          <w:sz w:val="24"/>
          <w:szCs w:val="24"/>
        </w:rPr>
        <w:t xml:space="preserve">ear-trumpet, n. sonifer, otophone, auricle.</w:t>
      </w:r>
    </w:p>
    <w:p>
      <w:pPr>
        <w:widowControl w:val="on"/>
        <w:pBdr/>
        <w:spacing w:before="240" w:after="240" w:line="240" w:lineRule="auto"/>
        <w:ind w:left="0" w:right="0"/>
        <w:jc w:val="left"/>
      </w:pPr>
      <w:r>
        <w:rPr>
          <w:color w:val="000000"/>
          <w:sz w:val="24"/>
          <w:szCs w:val="24"/>
        </w:rPr>
        <w:t xml:space="preserve">earwax, n. cerumen.</w:t>
      </w:r>
    </w:p>
    <w:p>
      <w:pPr>
        <w:widowControl w:val="on"/>
        <w:pBdr/>
        <w:spacing w:before="240" w:after="240" w:line="240" w:lineRule="auto"/>
        <w:ind w:left="0" w:right="0"/>
        <w:jc w:val="left"/>
      </w:pPr>
      <w:r>
        <w:rPr>
          <w:color w:val="000000"/>
          <w:sz w:val="24"/>
          <w:szCs w:val="24"/>
        </w:rPr>
        <w:t xml:space="preserve">ease, n. facility, easiness; repose, quiescence, comfort, tranquillity, contentment, peace, serenity; unrestraint, informality, abandon.  Antonyms:  constraint, difficulty, discomfort, uneasiness, awkwardness.</w:t>
      </w:r>
    </w:p>
    <w:p>
      <w:pPr>
        <w:widowControl w:val="on"/>
        <w:pBdr/>
        <w:spacing w:before="240" w:after="240" w:line="240" w:lineRule="auto"/>
        <w:ind w:left="0" w:right="0"/>
        <w:jc w:val="left"/>
      </w:pPr>
      <w:r>
        <w:rPr>
          <w:color w:val="000000"/>
          <w:sz w:val="24"/>
          <w:szCs w:val="24"/>
        </w:rPr>
        <w:t xml:space="preserve">ease, v. facilitate, mitigate, appease, assuage, allay, soothe, alleviate, palliate, release, relax, mollify.</w:t>
      </w:r>
    </w:p>
    <w:p>
      <w:pPr>
        <w:widowControl w:val="on"/>
        <w:pBdr/>
        <w:spacing w:before="240" w:after="240" w:line="240" w:lineRule="auto"/>
        <w:ind w:left="0" w:right="0"/>
        <w:jc w:val="left"/>
      </w:pPr>
      <w:r>
        <w:rPr>
          <w:color w:val="000000"/>
          <w:sz w:val="24"/>
          <w:szCs w:val="24"/>
        </w:rPr>
        <w:t xml:space="preserve">easiness, n. ease, facility.</w:t>
      </w:r>
    </w:p>
    <w:p>
      <w:pPr>
        <w:widowControl w:val="on"/>
        <w:pBdr/>
        <w:spacing w:before="240" w:after="240" w:line="240" w:lineRule="auto"/>
        <w:ind w:left="0" w:right="0"/>
        <w:jc w:val="left"/>
      </w:pPr>
      <w:r>
        <w:rPr>
          <w:color w:val="000000"/>
          <w:sz w:val="24"/>
          <w:szCs w:val="24"/>
        </w:rPr>
        <w:t xml:space="preserve">east, a.  Associated Words:  orientate, orientation, Orient, Orientalism, Orientalist, orientalize, orientality.</w:t>
      </w:r>
    </w:p>
    <w:p>
      <w:pPr>
        <w:widowControl w:val="on"/>
        <w:pBdr/>
        <w:spacing w:before="240" w:after="240" w:line="240" w:lineRule="auto"/>
        <w:ind w:left="0" w:right="0"/>
        <w:jc w:val="left"/>
      </w:pPr>
      <w:r>
        <w:rPr>
          <w:color w:val="000000"/>
          <w:sz w:val="24"/>
          <w:szCs w:val="24"/>
        </w:rPr>
        <w:t xml:space="preserve">eastern, a. oriental, orient, ortive.</w:t>
      </w:r>
    </w:p>
    <w:p>
      <w:pPr>
        <w:widowControl w:val="on"/>
        <w:pBdr/>
        <w:spacing w:before="240" w:after="240" w:line="240" w:lineRule="auto"/>
        <w:ind w:left="0" w:right="0"/>
        <w:jc w:val="left"/>
      </w:pPr>
      <w:r>
        <w:rPr>
          <w:color w:val="000000"/>
          <w:sz w:val="24"/>
          <w:szCs w:val="24"/>
        </w:rPr>
        <w:t xml:space="preserve">easy, a. facile, slight; comfortable, untroubled, quiet, tranquil; gullible, facile, credulous, submissive, compliant, tractable; affluent, independent; smooth, fluent, unconstrained.</w:t>
      </w:r>
    </w:p>
    <w:p>
      <w:pPr>
        <w:widowControl w:val="on"/>
        <w:pBdr/>
        <w:spacing w:before="240" w:after="240" w:line="240" w:lineRule="auto"/>
        <w:ind w:left="0" w:right="0"/>
        <w:jc w:val="left"/>
      </w:pPr>
      <w:r>
        <w:rPr>
          <w:color w:val="000000"/>
          <w:sz w:val="24"/>
          <w:szCs w:val="24"/>
        </w:rPr>
        <w:t xml:space="preserve">easy-going, a. mild-tempered, ease-loving, unenterprising, inactive, happy-go-lucky.</w:t>
      </w:r>
    </w:p>
    <w:p>
      <w:pPr>
        <w:widowControl w:val="on"/>
        <w:pBdr/>
        <w:spacing w:before="240" w:after="240" w:line="240" w:lineRule="auto"/>
        <w:ind w:left="0" w:right="0"/>
        <w:jc w:val="left"/>
      </w:pPr>
      <w:r>
        <w:rPr>
          <w:color w:val="000000"/>
          <w:sz w:val="24"/>
          <w:szCs w:val="24"/>
        </w:rPr>
        <w:t xml:space="preserve">eat, v. feed, devour; bolt, gulp, gorge.  Antonyms:  abstain, fast, diet, starve, famish.</w:t>
      </w:r>
    </w:p>
    <w:p>
      <w:pPr>
        <w:widowControl w:val="on"/>
        <w:pBdr/>
        <w:spacing w:before="240" w:after="240" w:line="240" w:lineRule="auto"/>
        <w:ind w:left="0" w:right="0"/>
        <w:jc w:val="left"/>
      </w:pPr>
      <w:r>
        <w:rPr>
          <w:color w:val="000000"/>
          <w:sz w:val="24"/>
          <w:szCs w:val="24"/>
        </w:rPr>
        <w:t xml:space="preserve">eat, v. consume, corrode, erode, fret.</w:t>
      </w:r>
    </w:p>
    <w:p>
      <w:pPr>
        <w:widowControl w:val="on"/>
        <w:pBdr/>
        <w:spacing w:before="240" w:after="240" w:line="240" w:lineRule="auto"/>
        <w:ind w:left="0" w:right="0"/>
        <w:jc w:val="left"/>
      </w:pPr>
      <w:r>
        <w:rPr>
          <w:color w:val="000000"/>
          <w:sz w:val="24"/>
          <w:szCs w:val="24"/>
        </w:rPr>
        <w:t xml:space="preserve">eatable, a. edible, comestible, esculent.  Antonym:  inedible.</w:t>
      </w:r>
    </w:p>
    <w:p>
      <w:pPr>
        <w:widowControl w:val="on"/>
        <w:pBdr/>
        <w:spacing w:before="240" w:after="240" w:line="240" w:lineRule="auto"/>
        <w:ind w:left="0" w:right="0"/>
        <w:jc w:val="left"/>
      </w:pPr>
      <w:r>
        <w:rPr>
          <w:color w:val="000000"/>
          <w:sz w:val="24"/>
          <w:szCs w:val="24"/>
        </w:rPr>
        <w:t xml:space="preserve">eaten away. eroded, erose, fretted.</w:t>
      </w:r>
    </w:p>
    <w:p>
      <w:pPr>
        <w:widowControl w:val="on"/>
        <w:pBdr/>
        <w:spacing w:before="240" w:after="240" w:line="240" w:lineRule="auto"/>
        <w:ind w:left="0" w:right="0"/>
        <w:jc w:val="left"/>
      </w:pPr>
      <w:r>
        <w:rPr>
          <w:color w:val="000000"/>
          <w:sz w:val="24"/>
          <w:szCs w:val="24"/>
        </w:rPr>
        <w:t xml:space="preserve">eating, n. feeding, repast; (excess in eating) gluttony, gormandism, bolting, gulping, superalimentation; browsing.  Associated words:  aristology, gastronomy, gastronome, gastronomer, epicure, epicurism, diet, dietetics, dietary, commensal, dietarian, gastronomic, gourmet, gormand, cormorant, glutton, omnivorous, appetite, hunger, hungry, gustatory, pantophagist, pantophagous, pantophagy.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eating, n. corrosion, erosion, fretting, canker.</w:t>
      </w:r>
    </w:p>
    <w:p>
      <w:pPr>
        <w:widowControl w:val="on"/>
        <w:pBdr/>
        <w:spacing w:before="240" w:after="240" w:line="240" w:lineRule="auto"/>
        <w:ind w:left="0" w:right="0"/>
        <w:jc w:val="left"/>
      </w:pPr>
      <w:r>
        <w:rPr>
          <w:color w:val="000000"/>
          <w:sz w:val="24"/>
          <w:szCs w:val="24"/>
        </w:rPr>
        <w:t xml:space="preserve">eating-house, n. restaurant, cafe, chophouse, buffet.</w:t>
      </w:r>
    </w:p>
    <w:p>
      <w:pPr>
        <w:widowControl w:val="on"/>
        <w:pBdr/>
        <w:spacing w:before="240" w:after="240" w:line="240" w:lineRule="auto"/>
        <w:ind w:left="0" w:right="0"/>
        <w:jc w:val="left"/>
      </w:pPr>
      <w:r>
        <w:rPr>
          <w:color w:val="000000"/>
          <w:sz w:val="24"/>
          <w:szCs w:val="24"/>
        </w:rPr>
        <w:t xml:space="preserve">eating-room, n. dining-room, refectory.</w:t>
      </w:r>
    </w:p>
    <w:p>
      <w:pPr>
        <w:widowControl w:val="on"/>
        <w:pBdr/>
        <w:spacing w:before="240" w:after="240" w:line="240" w:lineRule="auto"/>
        <w:ind w:left="0" w:right="0"/>
        <w:jc w:val="left"/>
      </w:pPr>
      <w:r>
        <w:rPr>
          <w:color w:val="000000"/>
          <w:sz w:val="24"/>
          <w:szCs w:val="24"/>
        </w:rPr>
        <w:t xml:space="preserve">eating together. commensalism.</w:t>
      </w:r>
    </w:p>
    <w:p>
      <w:pPr>
        <w:widowControl w:val="on"/>
        <w:pBdr/>
        <w:spacing w:before="240" w:after="240" w:line="240" w:lineRule="auto"/>
        <w:ind w:left="0" w:right="0"/>
        <w:jc w:val="left"/>
      </w:pPr>
      <w:r>
        <w:rPr>
          <w:color w:val="000000"/>
          <w:sz w:val="24"/>
          <w:szCs w:val="24"/>
        </w:rPr>
        <w:t xml:space="preserve">ebb, n. reflux, refluence; decline, wane, deterioration, retrogression.</w:t>
      </w:r>
    </w:p>
    <w:p>
      <w:pPr>
        <w:widowControl w:val="on"/>
        <w:pBdr/>
        <w:spacing w:before="240" w:after="240" w:line="240" w:lineRule="auto"/>
        <w:ind w:left="0" w:right="0"/>
        <w:jc w:val="left"/>
      </w:pPr>
      <w:r>
        <w:rPr>
          <w:color w:val="000000"/>
          <w:sz w:val="24"/>
          <w:szCs w:val="24"/>
        </w:rPr>
        <w:t xml:space="preserve">ebb, v. recede, return, retire; decline, wane, deteriorate, decay.</w:t>
      </w:r>
    </w:p>
    <w:p>
      <w:pPr>
        <w:widowControl w:val="on"/>
        <w:pBdr/>
        <w:spacing w:before="240" w:after="240" w:line="240" w:lineRule="auto"/>
        <w:ind w:left="0" w:right="0"/>
        <w:jc w:val="left"/>
      </w:pPr>
      <w:r>
        <w:rPr>
          <w:color w:val="000000"/>
          <w:sz w:val="24"/>
          <w:szCs w:val="24"/>
        </w:rPr>
        <w:t xml:space="preserve">ebbing, a. receding, refluent, falling.</w:t>
      </w:r>
    </w:p>
    <w:p>
      <w:pPr>
        <w:widowControl w:val="on"/>
        <w:pBdr/>
        <w:spacing w:before="240" w:after="240" w:line="240" w:lineRule="auto"/>
        <w:ind w:left="0" w:right="0"/>
        <w:jc w:val="left"/>
      </w:pPr>
      <w:r>
        <w:rPr>
          <w:color w:val="000000"/>
          <w:sz w:val="24"/>
          <w:szCs w:val="24"/>
        </w:rPr>
        <w:t xml:space="preserve">eccentric, a. whimsical, erratic, unconventional, irregular, odd, idiosyncratic.</w:t>
      </w:r>
    </w:p>
    <w:p>
      <w:pPr>
        <w:widowControl w:val="on"/>
        <w:pBdr/>
        <w:spacing w:before="240" w:after="240" w:line="240" w:lineRule="auto"/>
        <w:ind w:left="0" w:right="0"/>
        <w:jc w:val="left"/>
      </w:pPr>
      <w:r>
        <w:rPr>
          <w:color w:val="000000"/>
          <w:sz w:val="24"/>
          <w:szCs w:val="24"/>
        </w:rPr>
        <w:t xml:space="preserve">eccentricity, n. whimsicality, oddness, unconventionality, freakishness, irregularity.</w:t>
      </w:r>
    </w:p>
    <w:p>
      <w:pPr>
        <w:widowControl w:val="on"/>
        <w:pBdr/>
        <w:spacing w:before="240" w:after="240" w:line="240" w:lineRule="auto"/>
        <w:ind w:left="0" w:right="0"/>
        <w:jc w:val="left"/>
      </w:pPr>
      <w:r>
        <w:rPr>
          <w:color w:val="000000"/>
          <w:sz w:val="24"/>
          <w:szCs w:val="24"/>
        </w:rPr>
        <w:t xml:space="preserve">echo, n. reverberation.  Associated Word:  catacoustics.</w:t>
      </w:r>
    </w:p>
    <w:p>
      <w:pPr>
        <w:widowControl w:val="on"/>
        <w:pBdr/>
        <w:spacing w:before="240" w:after="240" w:line="240" w:lineRule="auto"/>
        <w:ind w:left="0" w:right="0"/>
        <w:jc w:val="left"/>
      </w:pPr>
      <w:r>
        <w:rPr>
          <w:color w:val="000000"/>
          <w:sz w:val="24"/>
          <w:szCs w:val="24"/>
        </w:rPr>
        <w:t xml:space="preserve">echo, v. resound, reverberate.</w:t>
      </w:r>
    </w:p>
    <w:p>
      <w:pPr>
        <w:widowControl w:val="on"/>
        <w:pBdr/>
        <w:spacing w:before="240" w:after="240" w:line="240" w:lineRule="auto"/>
        <w:ind w:left="0" w:right="0"/>
        <w:jc w:val="left"/>
      </w:pPr>
      <w:r>
        <w:rPr>
          <w:color w:val="000000"/>
          <w:sz w:val="24"/>
          <w:szCs w:val="24"/>
        </w:rPr>
        <w:t xml:space="preserve">eclipse, n. occultation; obscuration, extinction, concealment, outrivaling.</w:t>
      </w:r>
    </w:p>
    <w:p>
      <w:pPr>
        <w:widowControl w:val="on"/>
        <w:pBdr/>
        <w:spacing w:before="240" w:after="240" w:line="240" w:lineRule="auto"/>
        <w:ind w:left="0" w:right="0"/>
        <w:jc w:val="left"/>
      </w:pPr>
      <w:r>
        <w:rPr>
          <w:color w:val="000000"/>
          <w:sz w:val="24"/>
          <w:szCs w:val="24"/>
        </w:rPr>
        <w:t xml:space="preserve">eclipse, v. obscure, outshine, surpass, outrival, overcast.</w:t>
      </w:r>
    </w:p>
    <w:p>
      <w:pPr>
        <w:widowControl w:val="on"/>
        <w:pBdr/>
        <w:spacing w:before="240" w:after="240" w:line="240" w:lineRule="auto"/>
        <w:ind w:left="0" w:right="0"/>
        <w:jc w:val="left"/>
      </w:pPr>
      <w:r>
        <w:rPr>
          <w:color w:val="000000"/>
          <w:sz w:val="24"/>
          <w:szCs w:val="24"/>
        </w:rPr>
        <w:t xml:space="preserve">economical, a. frugal, saving, thrifty, provident.  Antonyms:  See extravagant.</w:t>
      </w:r>
    </w:p>
    <w:p>
      <w:pPr>
        <w:widowControl w:val="on"/>
        <w:pBdr/>
        <w:spacing w:before="240" w:after="240" w:line="240" w:lineRule="auto"/>
        <w:ind w:left="0" w:right="0"/>
        <w:jc w:val="left"/>
      </w:pPr>
      <w:r>
        <w:rPr>
          <w:color w:val="000000"/>
          <w:sz w:val="24"/>
          <w:szCs w:val="24"/>
        </w:rPr>
        <w:t xml:space="preserve">economize, v. save, retrench, husband.</w:t>
      </w:r>
    </w:p>
    <w:p>
      <w:pPr>
        <w:widowControl w:val="on"/>
        <w:pBdr/>
        <w:spacing w:before="240" w:after="240" w:line="240" w:lineRule="auto"/>
        <w:ind w:left="0" w:right="0"/>
        <w:jc w:val="left"/>
      </w:pPr>
      <w:r>
        <w:rPr>
          <w:color w:val="000000"/>
          <w:sz w:val="24"/>
          <w:szCs w:val="24"/>
        </w:rPr>
        <w:t xml:space="preserve">economy, n. thrift, frugality, thriftiness, retrenchment; management, administration, system.</w:t>
      </w:r>
    </w:p>
    <w:p>
      <w:pPr>
        <w:widowControl w:val="on"/>
        <w:pBdr/>
        <w:spacing w:before="240" w:after="240" w:line="240" w:lineRule="auto"/>
        <w:ind w:left="0" w:right="0"/>
        <w:jc w:val="left"/>
      </w:pPr>
      <w:r>
        <w:rPr>
          <w:color w:val="000000"/>
          <w:sz w:val="24"/>
          <w:szCs w:val="24"/>
        </w:rPr>
        <w:t xml:space="preserve">eczema, n. tetter, milk crust.</w:t>
      </w:r>
    </w:p>
    <w:p>
      <w:pPr>
        <w:widowControl w:val="on"/>
        <w:pBdr/>
        <w:spacing w:before="240" w:after="240" w:line="240" w:lineRule="auto"/>
        <w:ind w:left="0" w:right="0"/>
        <w:jc w:val="left"/>
      </w:pPr>
      <w:r>
        <w:rPr>
          <w:color w:val="000000"/>
          <w:sz w:val="24"/>
          <w:szCs w:val="24"/>
        </w:rPr>
        <w:t xml:space="preserve">eddy, n. vortex, whirlpool.</w:t>
      </w:r>
    </w:p>
    <w:p>
      <w:pPr>
        <w:widowControl w:val="on"/>
        <w:pBdr/>
        <w:spacing w:before="240" w:after="240" w:line="240" w:lineRule="auto"/>
        <w:ind w:left="0" w:right="0"/>
        <w:jc w:val="left"/>
      </w:pPr>
      <w:r>
        <w:rPr>
          <w:color w:val="000000"/>
          <w:sz w:val="24"/>
          <w:szCs w:val="24"/>
        </w:rPr>
        <w:t xml:space="preserve">edge, n. verge, brink, border, margin, rim, extremity; sharpness, intensity, zest, poignancy, sting; selvage, selvedge, listing; bevel, flange.</w:t>
      </w:r>
    </w:p>
    <w:p>
      <w:pPr>
        <w:widowControl w:val="on"/>
        <w:pBdr/>
        <w:spacing w:before="240" w:after="240" w:line="240" w:lineRule="auto"/>
        <w:ind w:left="0" w:right="0"/>
        <w:jc w:val="left"/>
      </w:pPr>
      <w:r>
        <w:rPr>
          <w:color w:val="000000"/>
          <w:sz w:val="24"/>
          <w:szCs w:val="24"/>
        </w:rPr>
        <w:t xml:space="preserve">edge, v. sharpen, fringe, border, rim; hitch along.</w:t>
      </w:r>
    </w:p>
    <w:p>
      <w:pPr>
        <w:widowControl w:val="on"/>
        <w:pBdr/>
        <w:spacing w:before="240" w:after="240" w:line="240" w:lineRule="auto"/>
        <w:ind w:left="0" w:right="0"/>
        <w:jc w:val="left"/>
      </w:pPr>
      <w:r>
        <w:rPr>
          <w:color w:val="000000"/>
          <w:sz w:val="24"/>
          <w:szCs w:val="24"/>
        </w:rPr>
        <w:t xml:space="preserve">edgy, a. touchy, sharp, irritable, excitable, irascible.</w:t>
      </w:r>
    </w:p>
    <w:p>
      <w:pPr>
        <w:widowControl w:val="on"/>
        <w:pBdr/>
        <w:spacing w:before="240" w:after="240" w:line="240" w:lineRule="auto"/>
        <w:ind w:left="0" w:right="0"/>
        <w:jc w:val="left"/>
      </w:pPr>
      <w:r>
        <w:rPr>
          <w:color w:val="000000"/>
          <w:sz w:val="24"/>
          <w:szCs w:val="24"/>
        </w:rPr>
        <w:t xml:space="preserve">edible, a. eatable, esculent, comestible.  Antonym:  inedible</w:t>
      </w:r>
    </w:p>
    <w:p>
      <w:pPr>
        <w:widowControl w:val="on"/>
        <w:pBdr/>
        <w:spacing w:before="240" w:after="240" w:line="240" w:lineRule="auto"/>
        <w:ind w:left="0" w:right="0"/>
        <w:jc w:val="left"/>
      </w:pPr>
      <w:r>
        <w:rPr>
          <w:color w:val="000000"/>
          <w:sz w:val="24"/>
          <w:szCs w:val="24"/>
        </w:rPr>
        <w:t xml:space="preserve">edict, n. mandate, decree, proclamation, rescript, manifesto, ordinance.</w:t>
      </w:r>
    </w:p>
    <w:p>
      <w:pPr>
        <w:widowControl w:val="on"/>
        <w:pBdr/>
        <w:spacing w:before="240" w:after="240" w:line="240" w:lineRule="auto"/>
        <w:ind w:left="0" w:right="0"/>
        <w:jc w:val="left"/>
      </w:pPr>
      <w:r>
        <w:rPr>
          <w:color w:val="000000"/>
          <w:sz w:val="24"/>
          <w:szCs w:val="24"/>
        </w:rPr>
        <w:t xml:space="preserve">educate, v. teach, instruct, school, nurture, edify, enlighten.</w:t>
      </w:r>
    </w:p>
    <w:p>
      <w:pPr>
        <w:widowControl w:val="on"/>
        <w:pBdr/>
        <w:spacing w:before="240" w:after="240" w:line="240" w:lineRule="auto"/>
        <w:ind w:left="0" w:right="0"/>
        <w:jc w:val="left"/>
      </w:pPr>
      <w:r>
        <w:rPr>
          <w:color w:val="000000"/>
          <w:sz w:val="24"/>
          <w:szCs w:val="24"/>
        </w:rPr>
        <w:t xml:space="preserve">educated, a. learned, versed, erudite, scholarly, enlightened, schooled, literate.</w:t>
      </w:r>
    </w:p>
    <w:p>
      <w:pPr>
        <w:widowControl w:val="on"/>
        <w:pBdr/>
        <w:spacing w:before="240" w:after="240" w:line="240" w:lineRule="auto"/>
        <w:ind w:left="0" w:right="0"/>
        <w:jc w:val="left"/>
      </w:pPr>
      <w:r>
        <w:rPr>
          <w:color w:val="000000"/>
          <w:sz w:val="24"/>
          <w:szCs w:val="24"/>
        </w:rPr>
        <w:t xml:space="preserve">education, n. culture, learning, schooling, tuition, scholarship, nurture, enlightenment, literacy.</w:t>
      </w:r>
    </w:p>
    <w:p>
      <w:pPr>
        <w:widowControl w:val="on"/>
        <w:pBdr/>
        <w:spacing w:before="240" w:after="240" w:line="240" w:lineRule="auto"/>
        <w:ind w:left="0" w:right="0"/>
        <w:jc w:val="left"/>
      </w:pPr>
      <w:r>
        <w:rPr>
          <w:color w:val="000000"/>
          <w:sz w:val="24"/>
          <w:szCs w:val="24"/>
        </w:rPr>
        <w:t xml:space="preserve">efface, v. expunge, obliterate, erase, eradicate.</w:t>
      </w:r>
    </w:p>
    <w:p>
      <w:pPr>
        <w:widowControl w:val="on"/>
        <w:pBdr/>
        <w:spacing w:before="240" w:after="240" w:line="240" w:lineRule="auto"/>
        <w:ind w:left="0" w:right="0"/>
        <w:jc w:val="left"/>
      </w:pPr>
      <w:r>
        <w:rPr>
          <w:color w:val="000000"/>
          <w:sz w:val="24"/>
          <w:szCs w:val="24"/>
        </w:rPr>
        <w:t xml:space="preserve">effect, n. result, outcome, consequence, issue; validity, force, weight; execution, performance, realization; meaning, tenor, purport, intent; ensemble.</w:t>
      </w:r>
    </w:p>
    <w:p>
      <w:pPr>
        <w:widowControl w:val="on"/>
        <w:pBdr/>
        <w:spacing w:before="240" w:after="240" w:line="240" w:lineRule="auto"/>
        <w:ind w:left="0" w:right="0"/>
        <w:jc w:val="left"/>
      </w:pPr>
      <w:r>
        <w:rPr>
          <w:color w:val="000000"/>
          <w:sz w:val="24"/>
          <w:szCs w:val="24"/>
        </w:rPr>
        <w:t xml:space="preserve">effect, v. effectuate, accomplish, realize, achieve, consummate, compass.</w:t>
      </w:r>
    </w:p>
    <w:p>
      <w:pPr>
        <w:widowControl w:val="on"/>
        <w:pBdr/>
        <w:spacing w:before="240" w:after="240" w:line="240" w:lineRule="auto"/>
        <w:ind w:left="0" w:right="0"/>
        <w:jc w:val="left"/>
      </w:pPr>
      <w:r>
        <w:rPr>
          <w:color w:val="000000"/>
          <w:sz w:val="24"/>
          <w:szCs w:val="24"/>
        </w:rPr>
        <w:t xml:space="preserve">effective, a. effectual, efficient, potent, cogent, availing, productive.</w:t>
      </w:r>
    </w:p>
    <w:p>
      <w:pPr>
        <w:widowControl w:val="on"/>
        <w:pBdr/>
        <w:spacing w:before="240" w:after="240" w:line="240" w:lineRule="auto"/>
        <w:ind w:left="0" w:right="0"/>
        <w:jc w:val="left"/>
      </w:pPr>
      <w:r>
        <w:rPr>
          <w:color w:val="000000"/>
          <w:sz w:val="24"/>
          <w:szCs w:val="24"/>
        </w:rPr>
        <w:t xml:space="preserve">effectual, a. efficacious, effective, efficient, availing, successful.  Antonym:  ineffectual.</w:t>
      </w:r>
    </w:p>
    <w:p>
      <w:pPr>
        <w:widowControl w:val="on"/>
        <w:pBdr/>
        <w:spacing w:before="240" w:after="240" w:line="240" w:lineRule="auto"/>
        <w:ind w:left="0" w:right="0"/>
        <w:jc w:val="left"/>
      </w:pPr>
      <w:r>
        <w:rPr>
          <w:color w:val="000000"/>
          <w:sz w:val="24"/>
          <w:szCs w:val="24"/>
        </w:rPr>
        <w:t xml:space="preserve">effeminate, a. womanish, unmanly, cockney.—­n. cockney.</w:t>
      </w:r>
    </w:p>
    <w:p>
      <w:pPr>
        <w:widowControl w:val="on"/>
        <w:pBdr/>
        <w:spacing w:before="240" w:after="240" w:line="240" w:lineRule="auto"/>
        <w:ind w:left="0" w:right="0"/>
        <w:jc w:val="left"/>
      </w:pPr>
      <w:r>
        <w:rPr>
          <w:color w:val="000000"/>
          <w:sz w:val="24"/>
          <w:szCs w:val="24"/>
        </w:rPr>
        <w:t xml:space="preserve">effervescence, n. ebullition.  Antonyms:  ineffervescence, defervescence.</w:t>
      </w:r>
    </w:p>
    <w:p>
      <w:pPr>
        <w:widowControl w:val="on"/>
        <w:pBdr/>
        <w:spacing w:before="240" w:after="240" w:line="240" w:lineRule="auto"/>
        <w:ind w:left="0" w:right="0"/>
        <w:jc w:val="left"/>
      </w:pPr>
      <w:r>
        <w:rPr>
          <w:color w:val="000000"/>
          <w:sz w:val="24"/>
          <w:szCs w:val="24"/>
        </w:rPr>
        <w:t xml:space="preserve">effete, a. exhausted, infecund, unfruitful, wasted, barren.</w:t>
      </w:r>
    </w:p>
    <w:p>
      <w:pPr>
        <w:widowControl w:val="on"/>
        <w:pBdr/>
        <w:spacing w:before="240" w:after="240" w:line="240" w:lineRule="auto"/>
        <w:ind w:left="0" w:right="0"/>
        <w:jc w:val="left"/>
      </w:pPr>
      <w:r>
        <w:rPr>
          <w:color w:val="000000"/>
          <w:sz w:val="24"/>
          <w:szCs w:val="24"/>
        </w:rPr>
        <w:t xml:space="preserve">efficacious, a. potent, effectual, effective, productive.  Antonym:  inefficacious.</w:t>
      </w:r>
    </w:p>
    <w:p>
      <w:pPr>
        <w:widowControl w:val="on"/>
        <w:pBdr/>
        <w:spacing w:before="240" w:after="240" w:line="240" w:lineRule="auto"/>
        <w:ind w:left="0" w:right="0"/>
        <w:jc w:val="left"/>
      </w:pPr>
      <w:r>
        <w:rPr>
          <w:color w:val="000000"/>
          <w:sz w:val="24"/>
          <w:szCs w:val="24"/>
        </w:rPr>
        <w:t xml:space="preserve">efficacy, n. potency, effectiveness, efficiency, productiveness.  Antonyms:  inefficacy, impotency.</w:t>
      </w:r>
    </w:p>
    <w:p>
      <w:pPr>
        <w:widowControl w:val="on"/>
        <w:pBdr/>
        <w:spacing w:before="240" w:after="240" w:line="240" w:lineRule="auto"/>
        <w:ind w:left="0" w:right="0"/>
        <w:jc w:val="left"/>
      </w:pPr>
      <w:r>
        <w:rPr>
          <w:color w:val="000000"/>
          <w:sz w:val="24"/>
          <w:szCs w:val="24"/>
        </w:rPr>
        <w:t xml:space="preserve">efficient, a. competent, capable, proficient, effectual, potent, efficacious.</w:t>
      </w:r>
    </w:p>
    <w:p>
      <w:pPr>
        <w:widowControl w:val="on"/>
        <w:pBdr/>
        <w:spacing w:before="240" w:after="240" w:line="240" w:lineRule="auto"/>
        <w:ind w:left="0" w:right="0"/>
        <w:jc w:val="left"/>
      </w:pPr>
      <w:r>
        <w:rPr>
          <w:color w:val="000000"/>
          <w:sz w:val="24"/>
          <w:szCs w:val="24"/>
        </w:rPr>
        <w:t xml:space="preserve">effort, n. attempt, endeavor, trial, essay, venture, exertion, strain,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egg, n. ovum, germ, cell; spawn.  Associated Words:  ooelogy, ooelogist, ovology, oviferous, yolk, glair, albumen, embryo, oviparous, oviposit, oviposition, vitellus, fecundate, impregnate, impregnation, fecundity, clutch, vitelline, oviduct, Ovipara, ovulation, ovulist, tread, treadle, chalaza, addle, ooemeter, ooescope, spawn.</w:t>
      </w:r>
    </w:p>
    <w:p>
      <w:pPr>
        <w:widowControl w:val="on"/>
        <w:pBdr/>
        <w:spacing w:before="240" w:after="240" w:line="240" w:lineRule="auto"/>
        <w:ind w:left="0" w:right="0"/>
        <w:jc w:val="left"/>
      </w:pPr>
      <w:r>
        <w:rPr>
          <w:color w:val="000000"/>
          <w:sz w:val="24"/>
          <w:szCs w:val="24"/>
        </w:rPr>
        <w:t xml:space="preserve">egg, v. urge on, instigate, incite.</w:t>
      </w:r>
    </w:p>
    <w:p>
      <w:pPr>
        <w:widowControl w:val="on"/>
        <w:pBdr/>
        <w:spacing w:before="240" w:after="240" w:line="240" w:lineRule="auto"/>
        <w:ind w:left="0" w:right="0"/>
        <w:jc w:val="left"/>
      </w:pPr>
      <w:r>
        <w:rPr>
          <w:color w:val="000000"/>
          <w:sz w:val="24"/>
          <w:szCs w:val="24"/>
        </w:rPr>
        <w:t xml:space="preserve">egg-shaped, a. oval, ovoid, oviform.</w:t>
      </w:r>
    </w:p>
    <w:p>
      <w:pPr>
        <w:widowControl w:val="on"/>
        <w:pBdr/>
        <w:spacing w:before="240" w:after="240" w:line="240" w:lineRule="auto"/>
        <w:ind w:left="0" w:right="0"/>
        <w:jc w:val="left"/>
      </w:pPr>
      <w:r>
        <w:rPr>
          <w:color w:val="000000"/>
          <w:sz w:val="24"/>
          <w:szCs w:val="24"/>
        </w:rPr>
        <w:t xml:space="preserve">egotism, n. self-conceit, vanity, egoism, self-exaltation.</w:t>
      </w:r>
    </w:p>
    <w:p>
      <w:pPr>
        <w:widowControl w:val="on"/>
        <w:pBdr/>
        <w:spacing w:before="240" w:after="240" w:line="240" w:lineRule="auto"/>
        <w:ind w:left="0" w:right="0"/>
        <w:jc w:val="left"/>
      </w:pPr>
      <w:r>
        <w:rPr>
          <w:color w:val="000000"/>
          <w:sz w:val="24"/>
          <w:szCs w:val="24"/>
        </w:rPr>
        <w:t xml:space="preserve">egotistical, a. conceited, overweening, vain, self-conceited, self-important, opinionated.</w:t>
      </w:r>
    </w:p>
    <w:p>
      <w:pPr>
        <w:widowControl w:val="on"/>
        <w:pBdr/>
        <w:spacing w:before="240" w:after="240" w:line="240" w:lineRule="auto"/>
        <w:ind w:left="0" w:right="0"/>
        <w:jc w:val="left"/>
      </w:pPr>
      <w:r>
        <w:rPr>
          <w:color w:val="000000"/>
          <w:sz w:val="24"/>
          <w:szCs w:val="24"/>
        </w:rPr>
        <w:t xml:space="preserve">Egyptian dancing girl. alme; ghawazi.</w:t>
      </w:r>
    </w:p>
    <w:p>
      <w:pPr>
        <w:widowControl w:val="on"/>
        <w:pBdr/>
        <w:spacing w:before="240" w:after="240" w:line="240" w:lineRule="auto"/>
        <w:ind w:left="0" w:right="0"/>
        <w:jc w:val="left"/>
      </w:pPr>
      <w:r>
        <w:rPr>
          <w:color w:val="000000"/>
          <w:sz w:val="24"/>
          <w:szCs w:val="24"/>
        </w:rPr>
        <w:t xml:space="preserve">Egyptian peasant. fellah.</w:t>
      </w:r>
    </w:p>
    <w:p>
      <w:pPr>
        <w:widowControl w:val="on"/>
        <w:pBdr/>
        <w:spacing w:before="240" w:after="240" w:line="240" w:lineRule="auto"/>
        <w:ind w:left="0" w:right="0"/>
        <w:jc w:val="left"/>
      </w:pPr>
      <w:r>
        <w:rPr>
          <w:color w:val="000000"/>
          <w:sz w:val="24"/>
          <w:szCs w:val="24"/>
        </w:rPr>
        <w:t xml:space="preserve">Egyptian ruler.  Khedive.</w:t>
      </w:r>
    </w:p>
    <w:p>
      <w:pPr>
        <w:widowControl w:val="on"/>
        <w:pBdr/>
        <w:spacing w:before="240" w:after="240" w:line="240" w:lineRule="auto"/>
        <w:ind w:left="0" w:right="0"/>
        <w:jc w:val="left"/>
      </w:pPr>
      <w:r>
        <w:rPr>
          <w:color w:val="000000"/>
          <w:sz w:val="24"/>
          <w:szCs w:val="24"/>
        </w:rPr>
        <w:t xml:space="preserve">eight, n.  Associated Words:  octonary, octopede, octant, octave, octavo, octet, octic, octad, octameter.</w:t>
      </w:r>
    </w:p>
    <w:p>
      <w:pPr>
        <w:widowControl w:val="on"/>
        <w:pBdr/>
        <w:spacing w:before="240" w:after="240" w:line="240" w:lineRule="auto"/>
        <w:ind w:left="0" w:right="0"/>
        <w:jc w:val="left"/>
      </w:pPr>
      <w:r>
        <w:rPr>
          <w:color w:val="000000"/>
          <w:sz w:val="24"/>
          <w:szCs w:val="24"/>
        </w:rPr>
        <w:t xml:space="preserve">eight-angled, a. octangular, octagonal.</w:t>
      </w:r>
    </w:p>
    <w:p>
      <w:pPr>
        <w:widowControl w:val="on"/>
        <w:pBdr/>
        <w:spacing w:before="240" w:after="240" w:line="240" w:lineRule="auto"/>
        <w:ind w:left="0" w:right="0"/>
        <w:jc w:val="left"/>
      </w:pPr>
      <w:r>
        <w:rPr>
          <w:color w:val="000000"/>
          <w:sz w:val="24"/>
          <w:szCs w:val="24"/>
        </w:rPr>
        <w:t xml:space="preserve">eightfold, a. octuple.</w:t>
      </w:r>
    </w:p>
    <w:p>
      <w:pPr>
        <w:widowControl w:val="on"/>
        <w:pBdr/>
        <w:spacing w:before="240" w:after="240" w:line="240" w:lineRule="auto"/>
        <w:ind w:left="0" w:right="0"/>
        <w:jc w:val="left"/>
      </w:pPr>
      <w:r>
        <w:rPr>
          <w:color w:val="000000"/>
          <w:sz w:val="24"/>
          <w:szCs w:val="24"/>
        </w:rPr>
        <w:t xml:space="preserve">eight-sided, a. octagonal, octahedral, octangular.</w:t>
      </w:r>
    </w:p>
    <w:p>
      <w:pPr>
        <w:widowControl w:val="on"/>
        <w:pBdr/>
        <w:spacing w:before="240" w:after="240" w:line="240" w:lineRule="auto"/>
        <w:ind w:left="0" w:right="0"/>
        <w:jc w:val="left"/>
      </w:pPr>
      <w:r>
        <w:rPr>
          <w:color w:val="000000"/>
          <w:sz w:val="24"/>
          <w:szCs w:val="24"/>
        </w:rPr>
        <w:t xml:space="preserve">eight-sided figure. octagon.</w:t>
      </w:r>
    </w:p>
    <w:p>
      <w:pPr>
        <w:widowControl w:val="on"/>
        <w:pBdr/>
        <w:spacing w:before="240" w:after="240" w:line="240" w:lineRule="auto"/>
        <w:ind w:left="0" w:right="0"/>
        <w:jc w:val="left"/>
      </w:pPr>
      <w:r>
        <w:rPr>
          <w:color w:val="000000"/>
          <w:sz w:val="24"/>
          <w:szCs w:val="24"/>
        </w:rPr>
        <w:t xml:space="preserve">eight-sided solid. octahedron.</w:t>
      </w:r>
    </w:p>
    <w:p>
      <w:pPr>
        <w:widowControl w:val="on"/>
        <w:pBdr/>
        <w:spacing w:before="240" w:after="240" w:line="240" w:lineRule="auto"/>
        <w:ind w:left="0" w:right="0"/>
        <w:jc w:val="left"/>
      </w:pPr>
      <w:r>
        <w:rPr>
          <w:color w:val="000000"/>
          <w:sz w:val="24"/>
          <w:szCs w:val="24"/>
        </w:rPr>
        <w:t xml:space="preserve">eight tones.  Associated Words:  diatonic, diatonically.</w:t>
      </w:r>
    </w:p>
    <w:p>
      <w:pPr>
        <w:widowControl w:val="on"/>
        <w:pBdr/>
        <w:spacing w:before="240" w:after="240" w:line="240" w:lineRule="auto"/>
        <w:ind w:left="0" w:right="0"/>
        <w:jc w:val="left"/>
      </w:pPr>
      <w:r>
        <w:rPr>
          <w:color w:val="000000"/>
          <w:sz w:val="24"/>
          <w:szCs w:val="24"/>
        </w:rPr>
        <w:t xml:space="preserve">eight years. octennium.  Associated Words:  octennial, octennially.</w:t>
      </w:r>
    </w:p>
    <w:p>
      <w:pPr>
        <w:widowControl w:val="on"/>
        <w:pBdr/>
        <w:spacing w:before="240" w:after="240" w:line="240" w:lineRule="auto"/>
        <w:ind w:left="0" w:right="0"/>
        <w:jc w:val="left"/>
      </w:pPr>
      <w:r>
        <w:rPr>
          <w:color w:val="000000"/>
          <w:sz w:val="24"/>
          <w:szCs w:val="24"/>
        </w:rPr>
        <w:t xml:space="preserve">eighty years.  Associated Words:  octogenarian, octogenary.</w:t>
      </w:r>
    </w:p>
    <w:p>
      <w:pPr>
        <w:widowControl w:val="on"/>
        <w:pBdr/>
        <w:spacing w:before="240" w:after="240" w:line="240" w:lineRule="auto"/>
        <w:ind w:left="0" w:right="0"/>
        <w:jc w:val="left"/>
      </w:pPr>
      <w:r>
        <w:rPr>
          <w:color w:val="000000"/>
          <w:sz w:val="24"/>
          <w:szCs w:val="24"/>
        </w:rPr>
        <w:t xml:space="preserve">eject, v. void, discharge; oust, evict, dislodge.</w:t>
      </w:r>
    </w:p>
    <w:p>
      <w:pPr>
        <w:widowControl w:val="on"/>
        <w:pBdr/>
        <w:spacing w:before="240" w:after="240" w:line="240" w:lineRule="auto"/>
        <w:ind w:left="0" w:right="0"/>
        <w:jc w:val="left"/>
      </w:pPr>
      <w:r>
        <w:rPr>
          <w:color w:val="000000"/>
          <w:sz w:val="24"/>
          <w:szCs w:val="24"/>
        </w:rPr>
        <w:t xml:space="preserve">ejection, n. voiding, discharge; ousting, dispossession.</w:t>
      </w:r>
    </w:p>
    <w:p>
      <w:pPr>
        <w:widowControl w:val="on"/>
        <w:pBdr/>
        <w:spacing w:before="240" w:after="240" w:line="240" w:lineRule="auto"/>
        <w:ind w:left="0" w:right="0"/>
        <w:jc w:val="left"/>
      </w:pPr>
      <w:r>
        <w:rPr>
          <w:color w:val="000000"/>
          <w:sz w:val="24"/>
          <w:szCs w:val="24"/>
        </w:rPr>
        <w:t xml:space="preserve">elastic, a. resilient, springy, extensible, ductile, rebounding, tensible.</w:t>
      </w:r>
    </w:p>
    <w:p>
      <w:pPr>
        <w:widowControl w:val="on"/>
        <w:pBdr/>
        <w:spacing w:before="240" w:after="240" w:line="240" w:lineRule="auto"/>
        <w:ind w:left="0" w:right="0"/>
        <w:jc w:val="left"/>
      </w:pPr>
      <w:r>
        <w:rPr>
          <w:color w:val="000000"/>
          <w:sz w:val="24"/>
          <w:szCs w:val="24"/>
        </w:rPr>
        <w:t xml:space="preserve">elasticity, n. resiliency, springiness, extensibility, ductility.  Antonyms:  inelasticity, irresilience.</w:t>
      </w:r>
    </w:p>
    <w:p>
      <w:pPr>
        <w:widowControl w:val="on"/>
        <w:pBdr/>
        <w:spacing w:before="240" w:after="240" w:line="240" w:lineRule="auto"/>
        <w:ind w:left="0" w:right="0"/>
        <w:jc w:val="left"/>
      </w:pPr>
      <w:r>
        <w:rPr>
          <w:color w:val="000000"/>
          <w:sz w:val="24"/>
          <w:szCs w:val="24"/>
        </w:rPr>
        <w:t xml:space="preserve">elated, a. elate, exhilarated, overjoyed, jubilant.</w:t>
      </w:r>
    </w:p>
    <w:p>
      <w:pPr>
        <w:widowControl w:val="on"/>
        <w:pBdr/>
        <w:spacing w:before="240" w:after="240" w:line="240" w:lineRule="auto"/>
        <w:ind w:left="0" w:right="0"/>
        <w:jc w:val="left"/>
      </w:pPr>
      <w:r>
        <w:rPr>
          <w:color w:val="000000"/>
          <w:sz w:val="24"/>
          <w:szCs w:val="24"/>
        </w:rPr>
        <w:t xml:space="preserve">electric, a. stimulating, inspiriting, electrifying, magnetic, thrilling.</w:t>
      </w:r>
    </w:p>
    <w:p>
      <w:pPr>
        <w:widowControl w:val="on"/>
        <w:pBdr/>
        <w:spacing w:before="240" w:after="240" w:line="240" w:lineRule="auto"/>
        <w:ind w:left="0" w:right="0"/>
        <w:jc w:val="left"/>
      </w:pPr>
      <w:r>
        <w:rPr>
          <w:color w:val="000000"/>
          <w:sz w:val="24"/>
          <w:szCs w:val="24"/>
        </w:rPr>
        <w:t xml:space="preserve">elegance, n. beauty, grace, richness, sumptuousness, luxuriousness.</w:t>
      </w:r>
    </w:p>
    <w:p>
      <w:pPr>
        <w:widowControl w:val="on"/>
        <w:pBdr/>
        <w:spacing w:before="240" w:after="240" w:line="240" w:lineRule="auto"/>
        <w:ind w:left="0" w:right="0"/>
        <w:jc w:val="left"/>
      </w:pPr>
      <w:r>
        <w:rPr>
          <w:color w:val="000000"/>
          <w:sz w:val="24"/>
          <w:szCs w:val="24"/>
        </w:rPr>
        <w:t xml:space="preserve">elegant, a. courtly, sumptuous, luxurious, rich.</w:t>
      </w:r>
    </w:p>
    <w:p>
      <w:pPr>
        <w:widowControl w:val="on"/>
        <w:pBdr/>
        <w:spacing w:before="240" w:after="240" w:line="240" w:lineRule="auto"/>
        <w:ind w:left="0" w:right="0"/>
        <w:jc w:val="left"/>
      </w:pPr>
      <w:r>
        <w:rPr>
          <w:color w:val="000000"/>
          <w:sz w:val="24"/>
          <w:szCs w:val="24"/>
        </w:rPr>
        <w:t xml:space="preserve">element, n. constituent, ingredient; pl. rudiments, first principles.</w:t>
      </w:r>
    </w:p>
    <w:p>
      <w:pPr>
        <w:widowControl w:val="on"/>
        <w:pBdr/>
        <w:spacing w:before="240" w:after="240" w:line="240" w:lineRule="auto"/>
        <w:ind w:left="0" w:right="0"/>
        <w:jc w:val="left"/>
      </w:pPr>
      <w:r>
        <w:rPr>
          <w:color w:val="000000"/>
          <w:sz w:val="24"/>
          <w:szCs w:val="24"/>
        </w:rPr>
        <w:t xml:space="preserve">elemental, a. rudimental, elementary, constituent.</w:t>
      </w:r>
    </w:p>
    <w:p>
      <w:pPr>
        <w:widowControl w:val="on"/>
        <w:pBdr/>
        <w:spacing w:before="240" w:after="240" w:line="240" w:lineRule="auto"/>
        <w:ind w:left="0" w:right="0"/>
        <w:jc w:val="left"/>
      </w:pPr>
      <w:r>
        <w:rPr>
          <w:color w:val="000000"/>
          <w:sz w:val="24"/>
          <w:szCs w:val="24"/>
        </w:rPr>
        <w:t xml:space="preserve">elementary, a. rudimental, elemental, constituent, primary; simple, uncompounded.</w:t>
      </w:r>
    </w:p>
    <w:p>
      <w:pPr>
        <w:widowControl w:val="on"/>
        <w:pBdr/>
        <w:spacing w:before="240" w:after="240" w:line="240" w:lineRule="auto"/>
        <w:ind w:left="0" w:right="0"/>
        <w:jc w:val="left"/>
      </w:pPr>
      <w:r>
        <w:rPr>
          <w:color w:val="000000"/>
          <w:sz w:val="24"/>
          <w:szCs w:val="24"/>
        </w:rPr>
        <w:t xml:space="preserve">elephant, n.  Associated Words:  howdah, pachyderm, kraal, corral, keddah, ankus, mahout.</w:t>
      </w:r>
    </w:p>
    <w:p>
      <w:pPr>
        <w:widowControl w:val="on"/>
        <w:pBdr/>
        <w:spacing w:before="240" w:after="240" w:line="240" w:lineRule="auto"/>
        <w:ind w:left="0" w:right="0"/>
        <w:jc w:val="left"/>
      </w:pPr>
      <w:r>
        <w:rPr>
          <w:color w:val="000000"/>
          <w:sz w:val="24"/>
          <w:szCs w:val="24"/>
        </w:rPr>
        <w:t xml:space="preserve">elevate, v. lift, raise; promote, advance, aggrandize, exalt; ennoble, dignify.</w:t>
      </w:r>
    </w:p>
    <w:p>
      <w:pPr>
        <w:widowControl w:val="on"/>
        <w:pBdr/>
        <w:spacing w:before="240" w:after="240" w:line="240" w:lineRule="auto"/>
        <w:ind w:left="0" w:right="0"/>
        <w:jc w:val="left"/>
      </w:pPr>
      <w:r>
        <w:rPr>
          <w:color w:val="000000"/>
          <w:sz w:val="24"/>
          <w:szCs w:val="24"/>
        </w:rPr>
        <w:t xml:space="preserve">elevation, n. promotion, aggrandizement, exaltation, dignity, advancement; eminence, hill.</w:t>
      </w:r>
    </w:p>
    <w:p>
      <w:pPr>
        <w:widowControl w:val="on"/>
        <w:pBdr/>
        <w:spacing w:before="240" w:after="240" w:line="240" w:lineRule="auto"/>
        <w:ind w:left="0" w:right="0"/>
        <w:jc w:val="left"/>
      </w:pPr>
      <w:r>
        <w:rPr>
          <w:color w:val="000000"/>
          <w:sz w:val="24"/>
          <w:szCs w:val="24"/>
        </w:rPr>
        <w:t xml:space="preserve">eleven years.  Associated Words:  undecennary, undecennial, undecennially.</w:t>
      </w:r>
    </w:p>
    <w:p>
      <w:pPr>
        <w:widowControl w:val="on"/>
        <w:pBdr/>
        <w:spacing w:before="240" w:after="240" w:line="240" w:lineRule="auto"/>
        <w:ind w:left="0" w:right="0"/>
        <w:jc w:val="left"/>
      </w:pPr>
      <w:r>
        <w:rPr>
          <w:color w:val="000000"/>
          <w:sz w:val="24"/>
          <w:szCs w:val="24"/>
        </w:rPr>
        <w:t xml:space="preserve">elf, n. sprite, fairy, imp, fay, gnome, urchin.</w:t>
      </w:r>
    </w:p>
    <w:p>
      <w:pPr>
        <w:widowControl w:val="on"/>
        <w:pBdr/>
        <w:spacing w:before="240" w:after="240" w:line="240" w:lineRule="auto"/>
        <w:ind w:left="0" w:right="0"/>
        <w:jc w:val="left"/>
      </w:pPr>
      <w:r>
        <w:rPr>
          <w:color w:val="000000"/>
          <w:sz w:val="24"/>
          <w:szCs w:val="24"/>
        </w:rPr>
        <w:t xml:space="preserve">elfish, n. mischievous, impish, elvish, prankish.</w:t>
      </w:r>
    </w:p>
    <w:p>
      <w:pPr>
        <w:widowControl w:val="on"/>
        <w:pBdr/>
        <w:spacing w:before="240" w:after="240" w:line="240" w:lineRule="auto"/>
        <w:ind w:left="0" w:right="0"/>
        <w:jc w:val="left"/>
      </w:pPr>
      <w:r>
        <w:rPr>
          <w:color w:val="000000"/>
          <w:sz w:val="24"/>
          <w:szCs w:val="24"/>
        </w:rPr>
        <w:t xml:space="preserve">embankment, n. levee, dike; terreplein.</w:t>
      </w:r>
    </w:p>
    <w:p>
      <w:pPr>
        <w:widowControl w:val="on"/>
        <w:pBdr/>
        <w:spacing w:before="240" w:after="240" w:line="240" w:lineRule="auto"/>
        <w:ind w:left="0" w:right="0"/>
        <w:jc w:val="left"/>
      </w:pPr>
      <w:r>
        <w:rPr>
          <w:color w:val="000000"/>
          <w:sz w:val="24"/>
          <w:szCs w:val="24"/>
        </w:rPr>
        <w:t xml:space="preserve">embarrass, v. disconcert, discompose, mortify, abash, chagrin, nonplus, pose, perplex; impede, obstruct, annoy, involve, harass, hamper, incumber.</w:t>
      </w:r>
    </w:p>
    <w:p>
      <w:pPr>
        <w:widowControl w:val="on"/>
        <w:pBdr/>
        <w:spacing w:before="240" w:after="240" w:line="240" w:lineRule="auto"/>
        <w:ind w:left="0" w:right="0"/>
        <w:jc w:val="left"/>
      </w:pPr>
      <w:r>
        <w:rPr>
          <w:color w:val="000000"/>
          <w:sz w:val="24"/>
          <w:szCs w:val="24"/>
        </w:rPr>
        <w:t xml:space="preserve">embarrassing, a. disconcerting, distressing, perplexing, confusing.</w:t>
      </w:r>
    </w:p>
    <w:p>
      <w:pPr>
        <w:widowControl w:val="on"/>
        <w:pBdr/>
        <w:spacing w:before="240" w:after="240" w:line="240" w:lineRule="auto"/>
        <w:ind w:left="0" w:right="0"/>
        <w:jc w:val="left"/>
      </w:pPr>
      <w:r>
        <w:rPr>
          <w:color w:val="000000"/>
          <w:sz w:val="24"/>
          <w:szCs w:val="24"/>
        </w:rPr>
        <w:t xml:space="preserve">embarrassment, n. discomposure, chagrin, abashment, mortification, disconcertion.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embellish, v. decorate, beautify, garnish, bedeck, ornament.</w:t>
      </w:r>
    </w:p>
    <w:p>
      <w:pPr>
        <w:widowControl w:val="on"/>
        <w:pBdr/>
        <w:spacing w:before="240" w:after="240" w:line="240" w:lineRule="auto"/>
        <w:ind w:left="0" w:right="0"/>
        <w:jc w:val="left"/>
      </w:pPr>
      <w:r>
        <w:rPr>
          <w:color w:val="000000"/>
          <w:sz w:val="24"/>
          <w:szCs w:val="24"/>
        </w:rPr>
        <w:t xml:space="preserve">embellishment, n. adornment, decoration, beautification, ornamentation; ornament, garniture, garnish, trimming.</w:t>
      </w:r>
    </w:p>
    <w:p>
      <w:pPr>
        <w:widowControl w:val="on"/>
        <w:pBdr/>
        <w:spacing w:before="240" w:after="240" w:line="240" w:lineRule="auto"/>
        <w:ind w:left="0" w:right="0"/>
        <w:jc w:val="left"/>
      </w:pPr>
      <w:r>
        <w:rPr>
          <w:color w:val="000000"/>
          <w:sz w:val="24"/>
          <w:szCs w:val="24"/>
        </w:rPr>
        <w:t xml:space="preserve">embezzle, v. peculate, defalcate.</w:t>
      </w:r>
    </w:p>
    <w:p>
      <w:pPr>
        <w:widowControl w:val="on"/>
        <w:pBdr/>
        <w:spacing w:before="240" w:after="240" w:line="240" w:lineRule="auto"/>
        <w:ind w:left="0" w:right="0"/>
        <w:jc w:val="left"/>
      </w:pPr>
      <w:r>
        <w:rPr>
          <w:color w:val="000000"/>
          <w:sz w:val="24"/>
          <w:szCs w:val="24"/>
        </w:rPr>
        <w:t xml:space="preserve">embezzlement, n. peculation, defalcation.</w:t>
      </w:r>
    </w:p>
    <w:p>
      <w:pPr>
        <w:widowControl w:val="on"/>
        <w:pBdr/>
        <w:spacing w:before="240" w:after="240" w:line="240" w:lineRule="auto"/>
        <w:ind w:left="0" w:right="0"/>
        <w:jc w:val="left"/>
      </w:pPr>
      <w:r>
        <w:rPr>
          <w:color w:val="000000"/>
          <w:sz w:val="24"/>
          <w:szCs w:val="24"/>
        </w:rPr>
        <w:t xml:space="preserve">embezzler, n. defalcator, peculator.</w:t>
      </w:r>
    </w:p>
    <w:p>
      <w:pPr>
        <w:widowControl w:val="on"/>
        <w:pBdr/>
        <w:spacing w:before="240" w:after="240" w:line="240" w:lineRule="auto"/>
        <w:ind w:left="0" w:right="0"/>
        <w:jc w:val="left"/>
      </w:pPr>
      <w:r>
        <w:rPr>
          <w:color w:val="000000"/>
          <w:sz w:val="24"/>
          <w:szCs w:val="24"/>
        </w:rPr>
        <w:t xml:space="preserve">embroidery frame. tabouret.</w:t>
      </w:r>
    </w:p>
    <w:p>
      <w:pPr>
        <w:widowControl w:val="on"/>
        <w:pBdr/>
        <w:spacing w:before="240" w:after="240" w:line="240" w:lineRule="auto"/>
        <w:ind w:left="0" w:right="0"/>
        <w:jc w:val="left"/>
      </w:pPr>
      <w:r>
        <w:rPr>
          <w:color w:val="000000"/>
          <w:sz w:val="24"/>
          <w:szCs w:val="24"/>
        </w:rPr>
        <w:t xml:space="preserve">embryo, a. undeveloped, rudimentary.</w:t>
      </w:r>
    </w:p>
    <w:p>
      <w:pPr>
        <w:widowControl w:val="on"/>
        <w:pBdr/>
        <w:spacing w:before="240" w:after="240" w:line="240" w:lineRule="auto"/>
        <w:ind w:left="0" w:right="0"/>
        <w:jc w:val="left"/>
      </w:pPr>
      <w:r>
        <w:rPr>
          <w:color w:val="000000"/>
          <w:sz w:val="24"/>
          <w:szCs w:val="24"/>
        </w:rPr>
        <w:t xml:space="preserve">emery, n. abradant.</w:t>
      </w:r>
    </w:p>
    <w:p>
      <w:pPr>
        <w:widowControl w:val="on"/>
        <w:pBdr/>
        <w:spacing w:before="240" w:after="240" w:line="240" w:lineRule="auto"/>
        <w:ind w:left="0" w:right="0"/>
        <w:jc w:val="left"/>
      </w:pPr>
      <w:r>
        <w:rPr>
          <w:color w:val="000000"/>
          <w:sz w:val="24"/>
          <w:szCs w:val="24"/>
        </w:rPr>
        <w:t xml:space="preserve">emigrant, n. emigrator, immigrant.</w:t>
      </w:r>
    </w:p>
    <w:p>
      <w:pPr>
        <w:widowControl w:val="on"/>
        <w:pBdr/>
        <w:spacing w:before="240" w:after="240" w:line="240" w:lineRule="auto"/>
        <w:ind w:left="0" w:right="0"/>
        <w:jc w:val="left"/>
      </w:pPr>
      <w:r>
        <w:rPr>
          <w:color w:val="000000"/>
          <w:sz w:val="24"/>
          <w:szCs w:val="24"/>
        </w:rPr>
        <w:t xml:space="preserve">emigrate, v. migrate.</w:t>
      </w:r>
    </w:p>
    <w:p>
      <w:pPr>
        <w:widowControl w:val="on"/>
        <w:pBdr/>
        <w:spacing w:before="240" w:after="240" w:line="240" w:lineRule="auto"/>
        <w:ind w:left="0" w:right="0"/>
        <w:jc w:val="left"/>
      </w:pPr>
      <w:r>
        <w:rPr>
          <w:color w:val="000000"/>
          <w:sz w:val="24"/>
          <w:szCs w:val="24"/>
        </w:rPr>
        <w:t xml:space="preserve">emigration, n. migration, exodus; emigrants.</w:t>
      </w:r>
    </w:p>
    <w:p>
      <w:pPr>
        <w:widowControl w:val="on"/>
        <w:pBdr/>
        <w:spacing w:before="240" w:after="240" w:line="240" w:lineRule="auto"/>
        <w:ind w:left="0" w:right="0"/>
        <w:jc w:val="left"/>
      </w:pPr>
      <w:r>
        <w:rPr>
          <w:color w:val="000000"/>
          <w:sz w:val="24"/>
          <w:szCs w:val="24"/>
        </w:rPr>
        <w:t xml:space="preserve">eminent, a. distinguished, renowned, illustrious, famous, celebrated.</w:t>
      </w:r>
    </w:p>
    <w:p>
      <w:pPr>
        <w:widowControl w:val="on"/>
        <w:pBdr/>
        <w:spacing w:before="240" w:after="240" w:line="240" w:lineRule="auto"/>
        <w:ind w:left="0" w:right="0"/>
        <w:jc w:val="left"/>
      </w:pPr>
      <w:r>
        <w:rPr>
          <w:color w:val="000000"/>
          <w:sz w:val="24"/>
          <w:szCs w:val="24"/>
        </w:rPr>
        <w:t xml:space="preserve">emphasis, n. accentuation.</w:t>
      </w:r>
    </w:p>
    <w:p>
      <w:pPr>
        <w:widowControl w:val="on"/>
        <w:pBdr/>
        <w:spacing w:before="240" w:after="240" w:line="240" w:lineRule="auto"/>
        <w:ind w:left="0" w:right="0"/>
        <w:jc w:val="left"/>
      </w:pPr>
      <w:r>
        <w:rPr>
          <w:color w:val="000000"/>
          <w:sz w:val="24"/>
          <w:szCs w:val="24"/>
        </w:rPr>
        <w:t xml:space="preserve">emphasize, v. accentuate.</w:t>
      </w:r>
    </w:p>
    <w:p>
      <w:pPr>
        <w:widowControl w:val="on"/>
        <w:pBdr/>
        <w:spacing w:before="240" w:after="240" w:line="240" w:lineRule="auto"/>
        <w:ind w:left="0" w:right="0"/>
        <w:jc w:val="left"/>
      </w:pPr>
      <w:r>
        <w:rPr>
          <w:color w:val="000000"/>
          <w:sz w:val="24"/>
          <w:szCs w:val="24"/>
        </w:rPr>
        <w:t xml:space="preserve">empire, n. sovereignty, sway, dominion, supremacy; realm, domain, kingdom.</w:t>
      </w:r>
    </w:p>
    <w:p>
      <w:pPr>
        <w:widowControl w:val="on"/>
        <w:pBdr/>
        <w:spacing w:before="240" w:after="240" w:line="240" w:lineRule="auto"/>
        <w:ind w:left="0" w:right="0"/>
        <w:jc w:val="left"/>
      </w:pPr>
      <w:r>
        <w:rPr>
          <w:color w:val="000000"/>
          <w:sz w:val="24"/>
          <w:szCs w:val="24"/>
        </w:rPr>
        <w:t xml:space="preserve">emptiness, n. vacancy, inanition; hollowness, mockery, inanity; space, vacuum, void; frivolity, triviality, senselessness.</w:t>
      </w:r>
    </w:p>
    <w:p>
      <w:pPr>
        <w:widowControl w:val="on"/>
        <w:pBdr/>
        <w:spacing w:before="240" w:after="240" w:line="240" w:lineRule="auto"/>
        <w:ind w:left="0" w:right="0"/>
        <w:jc w:val="left"/>
      </w:pPr>
      <w:r>
        <w:rPr>
          <w:color w:val="000000"/>
          <w:sz w:val="24"/>
          <w:szCs w:val="24"/>
        </w:rPr>
        <w:t xml:space="preserve">empty, a. depleted, vacant, inane; unoccupied, void, vacant, unfilled, tenantless, blank, evacuated; free, devoid of, lacking, destitute; senseless, hollow, vain, delusive, unsatisfying, inane, unreal; deflated.</w:t>
      </w:r>
    </w:p>
    <w:p>
      <w:pPr>
        <w:widowControl w:val="on"/>
        <w:pBdr/>
        <w:spacing w:before="240" w:after="240" w:line="240" w:lineRule="auto"/>
        <w:ind w:left="0" w:right="0"/>
        <w:jc w:val="left"/>
      </w:pPr>
      <w:r>
        <w:rPr>
          <w:color w:val="000000"/>
          <w:sz w:val="24"/>
          <w:szCs w:val="24"/>
        </w:rPr>
        <w:t xml:space="preserve">empty, v. deplete, exhaust, unload, unburden, evacuate; disembogue; deflate.</w:t>
      </w:r>
    </w:p>
    <w:p>
      <w:pPr>
        <w:widowControl w:val="on"/>
        <w:pBdr/>
        <w:spacing w:before="240" w:after="240" w:line="240" w:lineRule="auto"/>
        <w:ind w:left="0" w:right="0"/>
        <w:jc w:val="left"/>
      </w:pPr>
      <w:r>
        <w:rPr>
          <w:color w:val="000000"/>
          <w:sz w:val="24"/>
          <w:szCs w:val="24"/>
        </w:rPr>
        <w:t xml:space="preserve">emptying, n. depletion, exhaustion, evacuation, discharge, vacating.</w:t>
      </w:r>
    </w:p>
    <w:p>
      <w:pPr>
        <w:widowControl w:val="on"/>
        <w:pBdr/>
        <w:spacing w:before="240" w:after="240" w:line="240" w:lineRule="auto"/>
        <w:ind w:left="0" w:right="0"/>
        <w:jc w:val="left"/>
      </w:pPr>
      <w:r>
        <w:rPr>
          <w:color w:val="000000"/>
          <w:sz w:val="24"/>
          <w:szCs w:val="24"/>
        </w:rPr>
        <w:t xml:space="preserve">enamel, n.  Associated Words:  cloisonne, champleve.</w:t>
      </w:r>
    </w:p>
    <w:p>
      <w:pPr>
        <w:widowControl w:val="on"/>
        <w:pBdr/>
        <w:spacing w:before="240" w:after="240" w:line="240" w:lineRule="auto"/>
        <w:ind w:left="0" w:right="0"/>
        <w:jc w:val="left"/>
      </w:pPr>
      <w:r>
        <w:rPr>
          <w:color w:val="000000"/>
          <w:sz w:val="24"/>
          <w:szCs w:val="24"/>
        </w:rPr>
        <w:t xml:space="preserve">enchant, v. bewitch, charm, enrapture, captivate, enravish, transport, delight.</w:t>
      </w:r>
    </w:p>
    <w:p>
      <w:pPr>
        <w:widowControl w:val="on"/>
        <w:pBdr/>
        <w:spacing w:before="240" w:after="240" w:line="240" w:lineRule="auto"/>
        <w:ind w:left="0" w:right="0"/>
        <w:jc w:val="left"/>
      </w:pPr>
      <w:r>
        <w:rPr>
          <w:color w:val="000000"/>
          <w:sz w:val="24"/>
          <w:szCs w:val="24"/>
        </w:rPr>
        <w:t xml:space="preserve">enchantment, n. charm, witchery, fascination, glamour, illusion; sorcery, conjuration, witchcraft, spell.  Antonyms:  disenchantment, disillusionment.</w:t>
      </w:r>
    </w:p>
    <w:p>
      <w:pPr>
        <w:widowControl w:val="on"/>
        <w:pBdr/>
        <w:spacing w:before="240" w:after="240" w:line="240" w:lineRule="auto"/>
        <w:ind w:left="0" w:right="0"/>
        <w:jc w:val="left"/>
      </w:pPr>
      <w:r>
        <w:rPr>
          <w:color w:val="000000"/>
          <w:sz w:val="24"/>
          <w:szCs w:val="24"/>
        </w:rPr>
        <w:t xml:space="preserve">enchantress, n. siren, inamorata, charmer, sorceress, witch.</w:t>
      </w:r>
    </w:p>
    <w:p>
      <w:pPr>
        <w:widowControl w:val="on"/>
        <w:pBdr/>
        <w:spacing w:before="240" w:after="240" w:line="240" w:lineRule="auto"/>
        <w:ind w:left="0" w:right="0"/>
        <w:jc w:val="left"/>
      </w:pPr>
      <w:r>
        <w:rPr>
          <w:color w:val="000000"/>
          <w:sz w:val="24"/>
          <w:szCs w:val="24"/>
        </w:rPr>
        <w:t xml:space="preserve">encircle, v. environ, encompass, surround, gird, circumscribe, enfold.</w:t>
      </w:r>
    </w:p>
    <w:p>
      <w:pPr>
        <w:widowControl w:val="on"/>
        <w:pBdr/>
        <w:spacing w:before="240" w:after="240" w:line="240" w:lineRule="auto"/>
        <w:ind w:left="0" w:right="0"/>
        <w:jc w:val="left"/>
      </w:pPr>
      <w:r>
        <w:rPr>
          <w:color w:val="000000"/>
          <w:sz w:val="24"/>
          <w:szCs w:val="24"/>
        </w:rPr>
        <w:t xml:space="preserve">encounter, n. meeting, collision, rencounter; battle, contest, conflict, onslaught, attack.</w:t>
      </w:r>
    </w:p>
    <w:p>
      <w:pPr>
        <w:widowControl w:val="on"/>
        <w:pBdr/>
        <w:spacing w:before="240" w:after="240" w:line="240" w:lineRule="auto"/>
        <w:ind w:left="0" w:right="0"/>
        <w:jc w:val="left"/>
      </w:pPr>
      <w:r>
        <w:rPr>
          <w:color w:val="000000"/>
          <w:sz w:val="24"/>
          <w:szCs w:val="24"/>
        </w:rPr>
        <w:t xml:space="preserve">encourage, v. enhearten, reassure, embolden, inspirit, stimulate, revive, rally, foment, countenance, incite.</w:t>
      </w:r>
    </w:p>
    <w:p>
      <w:pPr>
        <w:widowControl w:val="on"/>
        <w:pBdr/>
        <w:spacing w:before="240" w:after="240" w:line="240" w:lineRule="auto"/>
        <w:ind w:left="0" w:right="0"/>
        <w:jc w:val="left"/>
      </w:pPr>
      <w:r>
        <w:rPr>
          <w:color w:val="000000"/>
          <w:sz w:val="24"/>
          <w:szCs w:val="24"/>
        </w:rPr>
        <w:t xml:space="preserve">encouragement, n. enheartenment, reassurance, incentive, stimulation, stimulus, incitement, fomentation, patronage, countenance.</w:t>
      </w:r>
    </w:p>
    <w:p>
      <w:pPr>
        <w:widowControl w:val="on"/>
        <w:pBdr/>
        <w:spacing w:before="240" w:after="240" w:line="240" w:lineRule="auto"/>
        <w:ind w:left="0" w:right="0"/>
        <w:jc w:val="left"/>
      </w:pPr>
      <w:r>
        <w:rPr>
          <w:color w:val="000000"/>
          <w:sz w:val="24"/>
          <w:szCs w:val="24"/>
        </w:rPr>
        <w:t xml:space="preserve">encouraging, a. reassuring, inspiriting, cheering, assuring.</w:t>
      </w:r>
    </w:p>
    <w:p>
      <w:pPr>
        <w:widowControl w:val="on"/>
        <w:pBdr/>
        <w:spacing w:before="240" w:after="240" w:line="240" w:lineRule="auto"/>
        <w:ind w:left="0" w:right="0"/>
        <w:jc w:val="left"/>
      </w:pPr>
      <w:r>
        <w:rPr>
          <w:color w:val="000000"/>
          <w:sz w:val="24"/>
          <w:szCs w:val="24"/>
        </w:rPr>
        <w:t xml:space="preserve">encroach, v. trespass, intrude, intrench, infringe, trench, invade.</w:t>
      </w:r>
    </w:p>
    <w:p>
      <w:pPr>
        <w:widowControl w:val="on"/>
        <w:pBdr/>
        <w:spacing w:before="240" w:after="240" w:line="240" w:lineRule="auto"/>
        <w:ind w:left="0" w:right="0"/>
        <w:jc w:val="left"/>
      </w:pPr>
      <w:r>
        <w:rPr>
          <w:color w:val="000000"/>
          <w:sz w:val="24"/>
          <w:szCs w:val="24"/>
        </w:rPr>
        <w:t xml:space="preserve">encroachment, n. trespass, intrusion, intrenchment, infringement, invasion, inroad.</w:t>
      </w:r>
    </w:p>
    <w:p>
      <w:pPr>
        <w:widowControl w:val="on"/>
        <w:pBdr/>
        <w:spacing w:before="240" w:after="240" w:line="240" w:lineRule="auto"/>
        <w:ind w:left="0" w:right="0"/>
        <w:jc w:val="left"/>
      </w:pPr>
      <w:r>
        <w:rPr>
          <w:color w:val="000000"/>
          <w:sz w:val="24"/>
          <w:szCs w:val="24"/>
        </w:rPr>
        <w:t xml:space="preserve">end, n. termination, terminal, terminus, extremity, limit, bound; close, </w:t>
      </w:r>
      <w:r>
        <w:rPr>
          <w:i/>
          <w:color w:val="000000"/>
          <w:sz w:val="24"/>
          <w:szCs w:val="24"/>
        </w:rPr>
        <w:t xml:space="preserve">finale</w:t>
      </w:r>
      <w:r>
        <w:rPr>
          <w:color w:val="000000"/>
          <w:sz w:val="24"/>
          <w:szCs w:val="24"/>
        </w:rPr>
        <w:t xml:space="preserve">, conclusion, finis, cessation; issue, result, consequence, sequel, conclusion, peroration; purpose, intention, design, aim, goal, object, intent; remnant, fragment; extermination, annihilation, destruction; surcease.</w:t>
      </w:r>
    </w:p>
    <w:p>
      <w:pPr>
        <w:widowControl w:val="on"/>
        <w:pBdr/>
        <w:spacing w:before="240" w:after="240" w:line="240" w:lineRule="auto"/>
        <w:ind w:left="0" w:right="0"/>
        <w:jc w:val="left"/>
      </w:pPr>
      <w:r>
        <w:rPr>
          <w:color w:val="000000"/>
          <w:sz w:val="24"/>
          <w:szCs w:val="24"/>
        </w:rPr>
        <w:t xml:space="preserve">end, v. terminate, conclude, finish, discontinue, cease, close.</w:t>
      </w:r>
    </w:p>
    <w:p>
      <w:pPr>
        <w:widowControl w:val="on"/>
        <w:pBdr/>
        <w:spacing w:before="240" w:after="240" w:line="240" w:lineRule="auto"/>
        <w:ind w:left="0" w:right="0"/>
        <w:jc w:val="left"/>
      </w:pPr>
      <w:r>
        <w:rPr>
          <w:color w:val="000000"/>
          <w:sz w:val="24"/>
          <w:szCs w:val="24"/>
        </w:rPr>
        <w:t xml:space="preserve">endable, a. terminable.</w:t>
      </w:r>
    </w:p>
    <w:p>
      <w:pPr>
        <w:widowControl w:val="on"/>
        <w:pBdr/>
        <w:spacing w:before="240" w:after="240" w:line="240" w:lineRule="auto"/>
        <w:ind w:left="0" w:right="0"/>
        <w:jc w:val="left"/>
      </w:pPr>
      <w:r>
        <w:rPr>
          <w:color w:val="000000"/>
          <w:sz w:val="24"/>
          <w:szCs w:val="24"/>
        </w:rPr>
        <w:t xml:space="preserve">endanger, v. imperil.</w:t>
      </w:r>
    </w:p>
    <w:p>
      <w:pPr>
        <w:widowControl w:val="on"/>
        <w:pBdr/>
        <w:spacing w:before="240" w:after="240" w:line="240" w:lineRule="auto"/>
        <w:ind w:left="0" w:right="0"/>
        <w:jc w:val="left"/>
      </w:pPr>
      <w:r>
        <w:rPr>
          <w:color w:val="000000"/>
          <w:sz w:val="24"/>
          <w:szCs w:val="24"/>
        </w:rPr>
        <w:t xml:space="preserve">ending, n. termination, conclusion.</w:t>
      </w:r>
    </w:p>
    <w:p>
      <w:pPr>
        <w:widowControl w:val="on"/>
        <w:pBdr/>
        <w:spacing w:before="240" w:after="240" w:line="240" w:lineRule="auto"/>
        <w:ind w:left="0" w:right="0"/>
        <w:jc w:val="left"/>
      </w:pPr>
      <w:r>
        <w:rPr>
          <w:color w:val="000000"/>
          <w:sz w:val="24"/>
          <w:szCs w:val="24"/>
        </w:rPr>
        <w:t xml:space="preserve">endless, a. interminable, illimitable, limitless, unlimited, boundless, infinite; continuous, uninterrupted, continual perpetual, unending, eternal,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endowment, n. dotation, bounty, grant, bequest, talent, faculty, dower.</w:t>
      </w:r>
    </w:p>
    <w:p>
      <w:pPr>
        <w:widowControl w:val="on"/>
        <w:pBdr/>
        <w:spacing w:before="240" w:after="240" w:line="240" w:lineRule="auto"/>
        <w:ind w:left="0" w:right="0"/>
        <w:jc w:val="left"/>
      </w:pPr>
      <w:r>
        <w:rPr>
          <w:color w:val="000000"/>
          <w:sz w:val="24"/>
          <w:szCs w:val="24"/>
        </w:rPr>
        <w:t xml:space="preserve">endurable, a. sufferable, tolerable.  Antonyms:  unendurable, insufferable.</w:t>
      </w:r>
    </w:p>
    <w:p>
      <w:pPr>
        <w:widowControl w:val="on"/>
        <w:pBdr/>
        <w:spacing w:before="240" w:after="240" w:line="240" w:lineRule="auto"/>
        <w:ind w:left="0" w:right="0"/>
        <w:jc w:val="left"/>
      </w:pPr>
      <w:r>
        <w:rPr>
          <w:color w:val="000000"/>
          <w:sz w:val="24"/>
          <w:szCs w:val="24"/>
        </w:rPr>
        <w:t xml:space="preserve">endurance, n. permanence, continuance, persistence, abidance, continuation; sufferance, patience, fortitude, forbearance, resignation, toleration.</w:t>
      </w:r>
    </w:p>
    <w:p>
      <w:pPr>
        <w:widowControl w:val="on"/>
        <w:pBdr/>
        <w:spacing w:before="240" w:after="240" w:line="240" w:lineRule="auto"/>
        <w:ind w:left="0" w:right="0"/>
        <w:jc w:val="left"/>
      </w:pPr>
      <w:r>
        <w:rPr>
          <w:color w:val="000000"/>
          <w:sz w:val="24"/>
          <w:szCs w:val="24"/>
        </w:rPr>
        <w:t xml:space="preserve">endure, v. suffer, experience, undergo; stand, brook, tolerate, submit to, abide; sustain, support, bear; last, abide, continue, remain, persist.  Antonyms:  succumb, falter, yield, surrender.</w:t>
      </w:r>
    </w:p>
    <w:p>
      <w:pPr>
        <w:widowControl w:val="on"/>
        <w:pBdr/>
        <w:spacing w:before="240" w:after="240" w:line="240" w:lineRule="auto"/>
        <w:ind w:left="0" w:right="0"/>
        <w:jc w:val="left"/>
      </w:pPr>
      <w:r>
        <w:rPr>
          <w:color w:val="000000"/>
          <w:sz w:val="24"/>
          <w:szCs w:val="24"/>
        </w:rPr>
        <w:t xml:space="preserve">enduring, a. lasting, durable, permanent, imperishable.</w:t>
      </w:r>
    </w:p>
    <w:p>
      <w:pPr>
        <w:widowControl w:val="on"/>
        <w:pBdr/>
        <w:spacing w:before="240" w:after="240" w:line="240" w:lineRule="auto"/>
        <w:ind w:left="0" w:right="0"/>
        <w:jc w:val="left"/>
      </w:pPr>
      <w:r>
        <w:rPr>
          <w:color w:val="000000"/>
          <w:sz w:val="24"/>
          <w:szCs w:val="24"/>
        </w:rPr>
        <w:t xml:space="preserve">enemy, n. foe, adversary, opponent, antagonist, rival, hostile.  Associated Words:  hostile, hostility, feud, enmity, inimical, antagonism.</w:t>
      </w:r>
    </w:p>
    <w:p>
      <w:pPr>
        <w:widowControl w:val="on"/>
        <w:pBdr/>
        <w:spacing w:before="240" w:after="240" w:line="240" w:lineRule="auto"/>
        <w:ind w:left="0" w:right="0"/>
        <w:jc w:val="left"/>
      </w:pPr>
      <w:r>
        <w:rPr>
          <w:color w:val="000000"/>
          <w:sz w:val="24"/>
          <w:szCs w:val="24"/>
        </w:rPr>
        <w:t xml:space="preserve">energetic, a. forcible, potent, vigorous, cogent, active, strenuous, effective.</w:t>
      </w:r>
    </w:p>
    <w:p>
      <w:pPr>
        <w:widowControl w:val="on"/>
        <w:pBdr/>
        <w:spacing w:before="240" w:after="240" w:line="240" w:lineRule="auto"/>
        <w:ind w:left="0" w:right="0"/>
        <w:jc w:val="left"/>
      </w:pPr>
      <w:r>
        <w:rPr>
          <w:color w:val="000000"/>
          <w:sz w:val="24"/>
          <w:szCs w:val="24"/>
        </w:rPr>
        <w:t xml:space="preserve">energizing, a. potent, vitalizing, invigorating, alacrifying.</w:t>
      </w:r>
    </w:p>
    <w:p>
      <w:pPr>
        <w:widowControl w:val="on"/>
        <w:pBdr/>
        <w:spacing w:before="240" w:after="240" w:line="240" w:lineRule="auto"/>
        <w:ind w:left="0" w:right="0"/>
        <w:jc w:val="left"/>
      </w:pPr>
      <w:r>
        <w:rPr>
          <w:color w:val="000000"/>
          <w:sz w:val="24"/>
          <w:szCs w:val="24"/>
        </w:rPr>
        <w:t xml:space="preserve">energy, n. power, potency, force, vigor, zeal, strength effectiveness.</w:t>
      </w:r>
    </w:p>
    <w:p>
      <w:pPr>
        <w:widowControl w:val="on"/>
        <w:pBdr/>
        <w:spacing w:before="240" w:after="240" w:line="240" w:lineRule="auto"/>
        <w:ind w:left="0" w:right="0"/>
        <w:jc w:val="left"/>
      </w:pPr>
      <w:r>
        <w:rPr>
          <w:color w:val="000000"/>
          <w:sz w:val="24"/>
          <w:szCs w:val="24"/>
        </w:rPr>
        <w:t xml:space="preserve">engage, v. pledge, bind, commit; betroth, affiance, plight; engross, employ, busy, occupy.</w:t>
      </w:r>
    </w:p>
    <w:p>
      <w:pPr>
        <w:widowControl w:val="on"/>
        <w:pBdr/>
        <w:spacing w:before="240" w:after="240" w:line="240" w:lineRule="auto"/>
        <w:ind w:left="0" w:right="0"/>
        <w:jc w:val="left"/>
      </w:pPr>
      <w:r>
        <w:rPr>
          <w:color w:val="000000"/>
          <w:sz w:val="24"/>
          <w:szCs w:val="24"/>
        </w:rPr>
        <w:t xml:space="preserve">engaged, a. occupied, employed, engrossed; affianced, betrothed.</w:t>
      </w:r>
    </w:p>
    <w:p>
      <w:pPr>
        <w:widowControl w:val="on"/>
        <w:pBdr/>
        <w:spacing w:before="240" w:after="240" w:line="240" w:lineRule="auto"/>
        <w:ind w:left="0" w:right="0"/>
        <w:jc w:val="left"/>
      </w:pPr>
      <w:r>
        <w:rPr>
          <w:color w:val="000000"/>
          <w:sz w:val="24"/>
          <w:szCs w:val="24"/>
        </w:rPr>
        <w:t xml:space="preserve">engagement, n. betrothal, affiance, betrothment; contract, pledge, stipulation, promise; encounter, combat, fight, conflict, action.</w:t>
      </w:r>
    </w:p>
    <w:p>
      <w:pPr>
        <w:widowControl w:val="on"/>
        <w:pBdr/>
        <w:spacing w:before="240" w:after="240" w:line="240" w:lineRule="auto"/>
        <w:ind w:left="0" w:right="0"/>
        <w:jc w:val="left"/>
      </w:pPr>
      <w:r>
        <w:rPr>
          <w:color w:val="000000"/>
          <w:sz w:val="24"/>
          <w:szCs w:val="24"/>
        </w:rPr>
        <w:t xml:space="preserve">engine, n. locomotive, mogul, traction engine.</w:t>
      </w:r>
    </w:p>
    <w:p>
      <w:pPr>
        <w:widowControl w:val="on"/>
        <w:pBdr/>
        <w:spacing w:before="240" w:after="240" w:line="240" w:lineRule="auto"/>
        <w:ind w:left="0" w:right="0"/>
        <w:jc w:val="left"/>
      </w:pPr>
      <w:r>
        <w:rPr>
          <w:color w:val="000000"/>
          <w:sz w:val="24"/>
          <w:szCs w:val="24"/>
        </w:rPr>
        <w:t xml:space="preserve">England, n.  Albion (Ancient name).  Associated Words:  Anglomaniac, Anglomania, Johnny Bull, Great Britain, anglicize, anglicization, Anglophobe, Anglophobia.</w:t>
      </w:r>
    </w:p>
    <w:p>
      <w:pPr>
        <w:widowControl w:val="on"/>
        <w:pBdr/>
        <w:spacing w:before="240" w:after="240" w:line="240" w:lineRule="auto"/>
        <w:ind w:left="0" w:right="0"/>
        <w:jc w:val="left"/>
      </w:pPr>
      <w:r>
        <w:rPr>
          <w:color w:val="000000"/>
          <w:sz w:val="24"/>
          <w:szCs w:val="24"/>
        </w:rPr>
        <w:t xml:space="preserve">English, a.  British, Anglican.</w:t>
      </w:r>
    </w:p>
    <w:p>
      <w:pPr>
        <w:widowControl w:val="on"/>
        <w:pBdr/>
        <w:spacing w:before="240" w:after="240" w:line="240" w:lineRule="auto"/>
        <w:ind w:left="0" w:right="0"/>
        <w:jc w:val="left"/>
      </w:pPr>
      <w:r>
        <w:rPr>
          <w:color w:val="000000"/>
          <w:sz w:val="24"/>
          <w:szCs w:val="24"/>
        </w:rPr>
        <w:t xml:space="preserve">Englishism, n.  Anglicism, Briticism.</w:t>
      </w:r>
    </w:p>
    <w:p>
      <w:pPr>
        <w:widowControl w:val="on"/>
        <w:pBdr/>
        <w:spacing w:before="240" w:after="240" w:line="240" w:lineRule="auto"/>
        <w:ind w:left="0" w:right="0"/>
        <w:jc w:val="left"/>
      </w:pPr>
      <w:r>
        <w:rPr>
          <w:color w:val="000000"/>
          <w:sz w:val="24"/>
          <w:szCs w:val="24"/>
        </w:rPr>
        <w:t xml:space="preserve">English legislature.  Parliament.</w:t>
      </w:r>
    </w:p>
    <w:p>
      <w:pPr>
        <w:widowControl w:val="on"/>
        <w:pBdr/>
        <w:spacing w:before="240" w:after="240" w:line="240" w:lineRule="auto"/>
        <w:ind w:left="0" w:right="0"/>
        <w:jc w:val="left"/>
      </w:pPr>
      <w:r>
        <w:rPr>
          <w:color w:val="000000"/>
          <w:sz w:val="24"/>
          <w:szCs w:val="24"/>
        </w:rPr>
        <w:t xml:space="preserve">Englishman, n.  Britisher, Briton.</w:t>
      </w:r>
    </w:p>
    <w:p>
      <w:pPr>
        <w:widowControl w:val="on"/>
        <w:pBdr/>
        <w:spacing w:before="240" w:after="240" w:line="240" w:lineRule="auto"/>
        <w:ind w:left="0" w:right="0"/>
        <w:jc w:val="left"/>
      </w:pPr>
      <w:r>
        <w:rPr>
          <w:color w:val="000000"/>
          <w:sz w:val="24"/>
          <w:szCs w:val="24"/>
        </w:rPr>
        <w:t xml:space="preserve">engrave, v. chisel, carve, grave, cut; imprint, infix, impress; stipple.</w:t>
      </w:r>
    </w:p>
    <w:p>
      <w:pPr>
        <w:widowControl w:val="on"/>
        <w:pBdr/>
        <w:spacing w:before="240" w:after="240" w:line="240" w:lineRule="auto"/>
        <w:ind w:left="0" w:right="0"/>
        <w:jc w:val="left"/>
      </w:pPr>
      <w:r>
        <w:rPr>
          <w:color w:val="000000"/>
          <w:sz w:val="24"/>
          <w:szCs w:val="24"/>
        </w:rPr>
        <w:t xml:space="preserve">engraving, n. celature, graving, chiseling, carving; print, plate, stippling, stipple.</w:t>
      </w:r>
    </w:p>
    <w:p>
      <w:pPr>
        <w:widowControl w:val="on"/>
        <w:pBdr/>
        <w:spacing w:before="240" w:after="240" w:line="240" w:lineRule="auto"/>
        <w:ind w:left="0" w:right="0"/>
        <w:jc w:val="left"/>
      </w:pPr>
      <w:r>
        <w:rPr>
          <w:color w:val="000000"/>
          <w:sz w:val="24"/>
          <w:szCs w:val="24"/>
        </w:rPr>
        <w:t xml:space="preserve">enjoyment, n. pleasure, delight, gratification, delectation, felicity, fruition.</w:t>
      </w:r>
    </w:p>
    <w:p>
      <w:pPr>
        <w:widowControl w:val="on"/>
        <w:pBdr/>
        <w:spacing w:before="240" w:after="240" w:line="240" w:lineRule="auto"/>
        <w:ind w:left="0" w:right="0"/>
        <w:jc w:val="left"/>
      </w:pPr>
      <w:r>
        <w:rPr>
          <w:color w:val="000000"/>
          <w:sz w:val="24"/>
          <w:szCs w:val="24"/>
        </w:rPr>
        <w:t xml:space="preserve">enlarge, v. magnify, amplify, augment, expand, develop, increase, extend, swell; dilate, descant, launch out, expatiate; ennoble, broaden.</w:t>
      </w:r>
    </w:p>
    <w:p>
      <w:pPr>
        <w:widowControl w:val="on"/>
        <w:pBdr/>
        <w:spacing w:before="240" w:after="240" w:line="240" w:lineRule="auto"/>
        <w:ind w:left="0" w:right="0"/>
        <w:jc w:val="left"/>
      </w:pPr>
      <w:r>
        <w:rPr>
          <w:color w:val="000000"/>
          <w:sz w:val="24"/>
          <w:szCs w:val="24"/>
        </w:rPr>
        <w:t xml:space="preserve">enlargement, n. augmentation, extension, expansion, dilation, development, growth, increase, amplification, dilatation, ennoblement; expatiation.</w:t>
      </w:r>
    </w:p>
    <w:p>
      <w:pPr>
        <w:widowControl w:val="on"/>
        <w:pBdr/>
        <w:spacing w:before="240" w:after="240" w:line="240" w:lineRule="auto"/>
        <w:ind w:left="0" w:right="0"/>
        <w:jc w:val="left"/>
      </w:pPr>
      <w:r>
        <w:rPr>
          <w:color w:val="000000"/>
          <w:sz w:val="24"/>
          <w:szCs w:val="24"/>
        </w:rPr>
        <w:t xml:space="preserve">enmity, n. hostility, unfriendliness, opposition, antagonism, malignity, hatred, animosity, malevolence, rancor, antipathy, feud.</w:t>
      </w:r>
    </w:p>
    <w:p>
      <w:pPr>
        <w:widowControl w:val="on"/>
        <w:pBdr/>
        <w:spacing w:before="240" w:after="240" w:line="240" w:lineRule="auto"/>
        <w:ind w:left="0" w:right="0"/>
        <w:jc w:val="left"/>
      </w:pPr>
      <w:r>
        <w:rPr>
          <w:color w:val="000000"/>
          <w:sz w:val="24"/>
          <w:szCs w:val="24"/>
        </w:rPr>
        <w:t xml:space="preserve">enormity, n. atrocity, heinousness, flagrancy, depravity.</w:t>
      </w:r>
    </w:p>
    <w:p>
      <w:pPr>
        <w:widowControl w:val="on"/>
        <w:pBdr/>
        <w:spacing w:before="240" w:after="240" w:line="240" w:lineRule="auto"/>
        <w:ind w:left="0" w:right="0"/>
        <w:jc w:val="left"/>
      </w:pPr>
      <w:r>
        <w:rPr>
          <w:color w:val="000000"/>
          <w:sz w:val="24"/>
          <w:szCs w:val="24"/>
        </w:rPr>
        <w:t xml:space="preserve">enormous, a. colossal, monstrous, gigantic, mammoth, prodigious, huge; heinous, atrocious, nefarious, flagrant, flagitious.</w:t>
      </w:r>
    </w:p>
    <w:p>
      <w:pPr>
        <w:widowControl w:val="on"/>
        <w:pBdr/>
        <w:spacing w:before="240" w:after="240" w:line="240" w:lineRule="auto"/>
        <w:ind w:left="0" w:right="0"/>
        <w:jc w:val="left"/>
      </w:pPr>
      <w:r>
        <w:rPr>
          <w:color w:val="000000"/>
          <w:sz w:val="24"/>
          <w:szCs w:val="24"/>
        </w:rPr>
        <w:t xml:space="preserve">enough, n. sufficiency, plenty, abundance, adequacy.  Antonyms:  deficiency, inadequacy, surplus.</w:t>
      </w:r>
    </w:p>
    <w:p>
      <w:pPr>
        <w:widowControl w:val="on"/>
        <w:pBdr/>
        <w:spacing w:before="240" w:after="240" w:line="240" w:lineRule="auto"/>
        <w:ind w:left="0" w:right="0"/>
        <w:jc w:val="left"/>
      </w:pPr>
      <w:r>
        <w:rPr>
          <w:color w:val="000000"/>
          <w:sz w:val="24"/>
          <w:szCs w:val="24"/>
        </w:rPr>
        <w:t xml:space="preserve">enough, adv. sufficiently, adequately, fully.</w:t>
      </w:r>
    </w:p>
    <w:p>
      <w:pPr>
        <w:widowControl w:val="on"/>
        <w:pBdr/>
        <w:spacing w:before="240" w:after="240" w:line="240" w:lineRule="auto"/>
        <w:ind w:left="0" w:right="0"/>
        <w:jc w:val="left"/>
      </w:pPr>
      <w:r>
        <w:rPr>
          <w:color w:val="000000"/>
          <w:sz w:val="24"/>
          <w:szCs w:val="24"/>
        </w:rPr>
        <w:t xml:space="preserve">enrich, v. fertilize; embellish, adorn, beautify; endow.</w:t>
      </w:r>
    </w:p>
    <w:p>
      <w:pPr>
        <w:widowControl w:val="on"/>
        <w:pBdr/>
        <w:spacing w:before="240" w:after="240" w:line="240" w:lineRule="auto"/>
        <w:ind w:left="0" w:right="0"/>
        <w:jc w:val="left"/>
      </w:pPr>
      <w:r>
        <w:rPr>
          <w:color w:val="000000"/>
          <w:sz w:val="24"/>
          <w:szCs w:val="24"/>
        </w:rPr>
        <w:t xml:space="preserve">enrichment, n. fertilization; endowment; embellishment, decoration, 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enroll, v. enlist, register, matriculate, list, record.</w:t>
      </w:r>
    </w:p>
    <w:p>
      <w:pPr>
        <w:widowControl w:val="on"/>
        <w:pBdr/>
        <w:spacing w:before="240" w:after="240" w:line="240" w:lineRule="auto"/>
        <w:ind w:left="0" w:right="0"/>
        <w:jc w:val="left"/>
      </w:pPr>
      <w:r>
        <w:rPr>
          <w:color w:val="000000"/>
          <w:sz w:val="24"/>
          <w:szCs w:val="24"/>
        </w:rPr>
        <w:t xml:space="preserve">enrollment, n. registration, matriculation, enlistment; register, record, roster.</w:t>
      </w:r>
    </w:p>
    <w:p>
      <w:pPr>
        <w:widowControl w:val="on"/>
        <w:pBdr/>
        <w:spacing w:before="240" w:after="240" w:line="240" w:lineRule="auto"/>
        <w:ind w:left="0" w:right="0"/>
        <w:jc w:val="left"/>
      </w:pPr>
      <w:r>
        <w:rPr>
          <w:color w:val="000000"/>
          <w:sz w:val="24"/>
          <w:szCs w:val="24"/>
        </w:rPr>
        <w:t xml:space="preserve">enslave, v. enthrall, subjugate, overcome.</w:t>
      </w:r>
    </w:p>
    <w:p>
      <w:pPr>
        <w:widowControl w:val="on"/>
        <w:pBdr/>
        <w:spacing w:before="240" w:after="240" w:line="240" w:lineRule="auto"/>
        <w:ind w:left="0" w:right="0"/>
        <w:jc w:val="left"/>
      </w:pPr>
      <w:r>
        <w:rPr>
          <w:color w:val="000000"/>
          <w:sz w:val="24"/>
          <w:szCs w:val="24"/>
        </w:rPr>
        <w:t xml:space="preserve">enslavement, n. enthrallment, subjugation, subjection, bondage, slavery.</w:t>
      </w:r>
    </w:p>
    <w:p>
      <w:pPr>
        <w:widowControl w:val="on"/>
        <w:pBdr/>
        <w:spacing w:before="240" w:after="240" w:line="240" w:lineRule="auto"/>
        <w:ind w:left="0" w:right="0"/>
        <w:jc w:val="left"/>
      </w:pPr>
      <w:r>
        <w:rPr>
          <w:color w:val="000000"/>
          <w:sz w:val="24"/>
          <w:szCs w:val="24"/>
        </w:rPr>
        <w:t xml:space="preserve">entangle, v. interweave, complicate, tangle, enmesh, snarl; insnare, puzzle, involve.</w:t>
      </w:r>
    </w:p>
    <w:p>
      <w:pPr>
        <w:widowControl w:val="on"/>
        <w:pBdr/>
        <w:spacing w:before="240" w:after="240" w:line="240" w:lineRule="auto"/>
        <w:ind w:left="0" w:right="0"/>
        <w:jc w:val="left"/>
      </w:pPr>
      <w:r>
        <w:rPr>
          <w:color w:val="000000"/>
          <w:sz w:val="24"/>
          <w:szCs w:val="24"/>
        </w:rPr>
        <w:t xml:space="preserve">entanglement, n. complication, intricacy, snarl, tangle, embarrassment, imbroglio.</w:t>
      </w:r>
    </w:p>
    <w:p>
      <w:pPr>
        <w:widowControl w:val="on"/>
        <w:pBdr/>
        <w:spacing w:before="240" w:after="240" w:line="240" w:lineRule="auto"/>
        <w:ind w:left="0" w:right="0"/>
        <w:jc w:val="left"/>
      </w:pPr>
      <w:r>
        <w:rPr>
          <w:color w:val="000000"/>
          <w:sz w:val="24"/>
          <w:szCs w:val="24"/>
        </w:rPr>
        <w:t xml:space="preserve">enter, v. penetrate, pierce, perforate; embark in, enlist in; insert.</w:t>
      </w:r>
    </w:p>
    <w:p>
      <w:pPr>
        <w:widowControl w:val="on"/>
        <w:pBdr/>
        <w:spacing w:before="240" w:after="240" w:line="240" w:lineRule="auto"/>
        <w:ind w:left="0" w:right="0"/>
        <w:jc w:val="left"/>
      </w:pPr>
      <w:r>
        <w:rPr>
          <w:color w:val="000000"/>
          <w:sz w:val="24"/>
          <w:szCs w:val="24"/>
        </w:rPr>
        <w:t xml:space="preserve">enterprise, n. project, undertaking; activity.</w:t>
      </w:r>
    </w:p>
    <w:p>
      <w:pPr>
        <w:widowControl w:val="on"/>
        <w:pBdr/>
        <w:spacing w:before="240" w:after="240" w:line="240" w:lineRule="auto"/>
        <w:ind w:left="0" w:right="0"/>
        <w:jc w:val="left"/>
      </w:pPr>
      <w:r>
        <w:rPr>
          <w:color w:val="000000"/>
          <w:sz w:val="24"/>
          <w:szCs w:val="24"/>
        </w:rPr>
        <w:t xml:space="preserve">enterprising, a. active, stirring, energetic, venturesome.</w:t>
      </w:r>
    </w:p>
    <w:p>
      <w:pPr>
        <w:widowControl w:val="on"/>
        <w:pBdr/>
        <w:spacing w:before="240" w:after="240" w:line="240" w:lineRule="auto"/>
        <w:ind w:left="0" w:right="0"/>
        <w:jc w:val="left"/>
      </w:pPr>
      <w:r>
        <w:rPr>
          <w:color w:val="000000"/>
          <w:sz w:val="24"/>
          <w:szCs w:val="24"/>
        </w:rPr>
        <w:t xml:space="preserve">entertain, v. divert, amuse, please, junket, beguile, cheer; harbor, hold, lodge.</w:t>
      </w:r>
    </w:p>
    <w:p>
      <w:pPr>
        <w:widowControl w:val="on"/>
        <w:pBdr/>
        <w:spacing w:before="240" w:after="240" w:line="240" w:lineRule="auto"/>
        <w:ind w:left="0" w:right="0"/>
        <w:jc w:val="left"/>
      </w:pPr>
      <w:r>
        <w:rPr>
          <w:color w:val="000000"/>
          <w:sz w:val="24"/>
          <w:szCs w:val="24"/>
        </w:rPr>
        <w:t xml:space="preserve">entertaining, a. diverting, amusing, interesting.</w:t>
      </w:r>
    </w:p>
    <w:p>
      <w:pPr>
        <w:widowControl w:val="on"/>
        <w:pBdr/>
        <w:spacing w:before="240" w:after="240" w:line="240" w:lineRule="auto"/>
        <w:ind w:left="0" w:right="0"/>
        <w:jc w:val="left"/>
      </w:pPr>
      <w:r>
        <w:rPr>
          <w:color w:val="000000"/>
          <w:sz w:val="24"/>
          <w:szCs w:val="24"/>
        </w:rPr>
        <w:t xml:space="preserve">entertainment, n. diversion, amusement, recreation, pastime, play, divertissement; banquet, junket, feast, collation.</w:t>
      </w:r>
    </w:p>
    <w:p>
      <w:pPr>
        <w:widowControl w:val="on"/>
        <w:pBdr/>
        <w:spacing w:before="240" w:after="240" w:line="240" w:lineRule="auto"/>
        <w:ind w:left="0" w:right="0"/>
        <w:jc w:val="left"/>
      </w:pPr>
      <w:r>
        <w:rPr>
          <w:color w:val="000000"/>
          <w:sz w:val="24"/>
          <w:szCs w:val="24"/>
        </w:rPr>
        <w:t xml:space="preserve">enthusiasm, n. eagerness, intensity, ardor, fervor, fervency, verve, empressement, unction.  Antonyms:  indifference, wariness, caution, calmness, lukewarmness.</w:t>
      </w:r>
    </w:p>
    <w:p>
      <w:pPr>
        <w:widowControl w:val="on"/>
        <w:pBdr/>
        <w:spacing w:before="240" w:after="240" w:line="240" w:lineRule="auto"/>
        <w:ind w:left="0" w:right="0"/>
        <w:jc w:val="left"/>
      </w:pPr>
      <w:r>
        <w:rPr>
          <w:color w:val="000000"/>
          <w:sz w:val="24"/>
          <w:szCs w:val="24"/>
        </w:rPr>
        <w:t xml:space="preserve">enthusiast, n. zealot, fanatic, devotee, partisan.</w:t>
      </w:r>
    </w:p>
    <w:p>
      <w:pPr>
        <w:widowControl w:val="on"/>
        <w:pBdr/>
        <w:spacing w:before="240" w:after="240" w:line="240" w:lineRule="auto"/>
        <w:ind w:left="0" w:right="0"/>
        <w:jc w:val="left"/>
      </w:pPr>
      <w:r>
        <w:rPr>
          <w:color w:val="000000"/>
          <w:sz w:val="24"/>
          <w:szCs w:val="24"/>
        </w:rPr>
        <w:t xml:space="preserve">enthusiastic, a. eager, zealous, fanatical, fervent, impassioned.</w:t>
      </w:r>
    </w:p>
    <w:p>
      <w:pPr>
        <w:widowControl w:val="on"/>
        <w:pBdr/>
        <w:spacing w:before="240" w:after="240" w:line="240" w:lineRule="auto"/>
        <w:ind w:left="0" w:right="0"/>
        <w:jc w:val="left"/>
      </w:pPr>
      <w:r>
        <w:rPr>
          <w:color w:val="000000"/>
          <w:sz w:val="24"/>
          <w:szCs w:val="24"/>
        </w:rPr>
        <w:t xml:space="preserve">entice, v. seduce, allure, persuade, inveigle, wheedle, tempt.</w:t>
      </w:r>
    </w:p>
    <w:p>
      <w:pPr>
        <w:widowControl w:val="on"/>
        <w:pBdr/>
        <w:spacing w:before="240" w:after="240" w:line="240" w:lineRule="auto"/>
        <w:ind w:left="0" w:right="0"/>
        <w:jc w:val="left"/>
      </w:pPr>
      <w:r>
        <w:rPr>
          <w:color w:val="000000"/>
          <w:sz w:val="24"/>
          <w:szCs w:val="24"/>
        </w:rPr>
        <w:t xml:space="preserve">enticement, n. seduction, allurement, temptation, lure, decoy, inducement.</w:t>
      </w:r>
    </w:p>
    <w:p>
      <w:pPr>
        <w:widowControl w:val="on"/>
        <w:pBdr/>
        <w:spacing w:before="240" w:after="240" w:line="240" w:lineRule="auto"/>
        <w:ind w:left="0" w:right="0"/>
        <w:jc w:val="left"/>
      </w:pPr>
      <w:r>
        <w:rPr>
          <w:color w:val="000000"/>
          <w:sz w:val="24"/>
          <w:szCs w:val="24"/>
        </w:rPr>
        <w:t xml:space="preserve">enticing, a. seductive, alluring, tempting.</w:t>
      </w:r>
    </w:p>
    <w:p>
      <w:pPr>
        <w:widowControl w:val="on"/>
        <w:pBdr/>
        <w:spacing w:before="240" w:after="240" w:line="240" w:lineRule="auto"/>
        <w:ind w:left="0" w:right="0"/>
        <w:jc w:val="left"/>
      </w:pPr>
      <w:r>
        <w:rPr>
          <w:color w:val="000000"/>
          <w:sz w:val="24"/>
          <w:szCs w:val="24"/>
        </w:rPr>
        <w:t xml:space="preserve">entire, a. complete, undivided.  See whole.</w:t>
      </w:r>
    </w:p>
    <w:p>
      <w:pPr>
        <w:widowControl w:val="on"/>
        <w:pBdr/>
        <w:spacing w:before="240" w:after="240" w:line="240" w:lineRule="auto"/>
        <w:ind w:left="0" w:right="0"/>
        <w:jc w:val="left"/>
      </w:pPr>
      <w:r>
        <w:rPr>
          <w:color w:val="000000"/>
          <w:sz w:val="24"/>
          <w:szCs w:val="24"/>
        </w:rPr>
        <w:t xml:space="preserve">entirety, n. completeness, integrity, totality, wholeness.</w:t>
      </w:r>
    </w:p>
    <w:p>
      <w:pPr>
        <w:widowControl w:val="on"/>
        <w:pBdr/>
        <w:spacing w:before="240" w:after="240" w:line="240" w:lineRule="auto"/>
        <w:ind w:left="0" w:right="0"/>
        <w:jc w:val="left"/>
      </w:pPr>
      <w:r>
        <w:rPr>
          <w:color w:val="000000"/>
          <w:sz w:val="24"/>
          <w:szCs w:val="24"/>
        </w:rPr>
        <w:t xml:space="preserve">entrance, n. ingress, access; entree; entry, portal, inlet, gate, door.</w:t>
      </w:r>
    </w:p>
    <w:p>
      <w:pPr>
        <w:widowControl w:val="on"/>
        <w:pBdr/>
        <w:spacing w:before="240" w:after="240" w:line="240" w:lineRule="auto"/>
        <w:ind w:left="0" w:right="0"/>
        <w:jc w:val="left"/>
      </w:pPr>
      <w:r>
        <w:rPr>
          <w:color w:val="000000"/>
          <w:sz w:val="24"/>
          <w:szCs w:val="24"/>
        </w:rPr>
        <w:t xml:space="preserve">entrap, v. insnare, entangle, decoy, entrammel, entice.</w:t>
      </w:r>
    </w:p>
    <w:p>
      <w:pPr>
        <w:widowControl w:val="on"/>
        <w:pBdr/>
        <w:spacing w:before="240" w:after="240" w:line="240" w:lineRule="auto"/>
        <w:ind w:left="0" w:right="0"/>
        <w:jc w:val="left"/>
      </w:pPr>
      <w:r>
        <w:rPr>
          <w:color w:val="000000"/>
          <w:sz w:val="24"/>
          <w:szCs w:val="24"/>
        </w:rPr>
        <w:t xml:space="preserve">entry, n. entrance, access; hall, vestibule; memorandum, minute, record.</w:t>
      </w:r>
    </w:p>
    <w:p>
      <w:pPr>
        <w:widowControl w:val="on"/>
        <w:pBdr/>
        <w:spacing w:before="240" w:after="240" w:line="240" w:lineRule="auto"/>
        <w:ind w:left="0" w:right="0"/>
        <w:jc w:val="left"/>
      </w:pPr>
      <w:r>
        <w:rPr>
          <w:color w:val="000000"/>
          <w:sz w:val="24"/>
          <w:szCs w:val="24"/>
        </w:rPr>
        <w:t xml:space="preserve">envelop, v. surround, inwrap, inclose, encircle, encompass, environ.</w:t>
      </w:r>
    </w:p>
    <w:p>
      <w:pPr>
        <w:widowControl w:val="on"/>
        <w:pBdr/>
        <w:spacing w:before="240" w:after="240" w:line="240" w:lineRule="auto"/>
        <w:ind w:left="0" w:right="0"/>
        <w:jc w:val="left"/>
      </w:pPr>
      <w:r>
        <w:rPr>
          <w:color w:val="000000"/>
          <w:sz w:val="24"/>
          <w:szCs w:val="24"/>
        </w:rPr>
        <w:t xml:space="preserve">envelope, n. wrapper, inclosure, capsule, case, sheath.</w:t>
      </w:r>
    </w:p>
    <w:p>
      <w:pPr>
        <w:widowControl w:val="on"/>
        <w:pBdr/>
        <w:spacing w:before="240" w:after="240" w:line="240" w:lineRule="auto"/>
        <w:ind w:left="0" w:right="0"/>
        <w:jc w:val="left"/>
      </w:pPr>
      <w:r>
        <w:rPr>
          <w:color w:val="000000"/>
          <w:sz w:val="24"/>
          <w:szCs w:val="24"/>
        </w:rPr>
        <w:t xml:space="preserve">enveloping, a. surrounding, enfolding, circumambient, encircling.</w:t>
      </w:r>
    </w:p>
    <w:p>
      <w:pPr>
        <w:widowControl w:val="on"/>
        <w:pBdr/>
        <w:spacing w:before="240" w:after="240" w:line="240" w:lineRule="auto"/>
        <w:ind w:left="0" w:right="0"/>
        <w:jc w:val="left"/>
      </w:pPr>
      <w:r>
        <w:rPr>
          <w:color w:val="000000"/>
          <w:sz w:val="24"/>
          <w:szCs w:val="24"/>
        </w:rPr>
        <w:t xml:space="preserve">environment, n. conditions, entourage.</w:t>
      </w:r>
    </w:p>
    <w:p>
      <w:pPr>
        <w:widowControl w:val="on"/>
        <w:pBdr/>
        <w:spacing w:before="240" w:after="240" w:line="240" w:lineRule="auto"/>
        <w:ind w:left="0" w:right="0"/>
        <w:jc w:val="left"/>
      </w:pPr>
      <w:r>
        <w:rPr>
          <w:color w:val="000000"/>
          <w:sz w:val="24"/>
          <w:szCs w:val="24"/>
        </w:rPr>
        <w:t xml:space="preserve">epicure, n. gourmand, gastronome, gourmet; sensualist, voluptuary; sybarite, epicurean.</w:t>
      </w:r>
    </w:p>
    <w:p>
      <w:pPr>
        <w:widowControl w:val="on"/>
        <w:pBdr/>
        <w:spacing w:before="240" w:after="240" w:line="240" w:lineRule="auto"/>
        <w:ind w:left="0" w:right="0"/>
        <w:jc w:val="left"/>
      </w:pPr>
      <w:r>
        <w:rPr>
          <w:color w:val="000000"/>
          <w:sz w:val="24"/>
          <w:szCs w:val="24"/>
        </w:rPr>
        <w:t xml:space="preserve">epicurean, a. sensual, voluptuous, luxurious, sybaritic.</w:t>
      </w:r>
    </w:p>
    <w:p>
      <w:pPr>
        <w:widowControl w:val="on"/>
        <w:pBdr/>
        <w:spacing w:before="240" w:after="240" w:line="240" w:lineRule="auto"/>
        <w:ind w:left="0" w:right="0"/>
        <w:jc w:val="left"/>
      </w:pPr>
      <w:r>
        <w:rPr>
          <w:color w:val="000000"/>
          <w:sz w:val="24"/>
          <w:szCs w:val="24"/>
        </w:rPr>
        <w:t xml:space="preserve">epicurism, n. hedonism, epicureanism, eudaemonism; sensuality, luxury; gastronomy.</w:t>
      </w:r>
    </w:p>
    <w:p>
      <w:pPr>
        <w:widowControl w:val="on"/>
        <w:pBdr/>
        <w:spacing w:before="240" w:after="240" w:line="240" w:lineRule="auto"/>
        <w:ind w:left="0" w:right="0"/>
        <w:jc w:val="left"/>
      </w:pPr>
      <w:r>
        <w:rPr>
          <w:color w:val="000000"/>
          <w:sz w:val="24"/>
          <w:szCs w:val="24"/>
        </w:rPr>
        <w:t xml:space="preserve">epitome, n. compendium, abstract, digest, synopsis.</w:t>
      </w:r>
    </w:p>
    <w:p>
      <w:pPr>
        <w:widowControl w:val="on"/>
        <w:pBdr/>
        <w:spacing w:before="240" w:after="240" w:line="240" w:lineRule="auto"/>
        <w:ind w:left="0" w:right="0"/>
        <w:jc w:val="left"/>
      </w:pPr>
      <w:r>
        <w:rPr>
          <w:color w:val="000000"/>
          <w:sz w:val="24"/>
          <w:szCs w:val="24"/>
        </w:rPr>
        <w:t xml:space="preserve">equal, a. cooerdinate, tantamount, equivalent, corresponding, identical, commensurate, proportionate, adequate, sufficient; equable, uniform, equitable, even.</w:t>
      </w:r>
    </w:p>
    <w:p>
      <w:pPr>
        <w:widowControl w:val="on"/>
        <w:pBdr/>
        <w:spacing w:before="240" w:after="240" w:line="240" w:lineRule="auto"/>
        <w:ind w:left="0" w:right="0"/>
        <w:jc w:val="left"/>
      </w:pPr>
      <w:r>
        <w:rPr>
          <w:color w:val="000000"/>
          <w:sz w:val="24"/>
          <w:szCs w:val="24"/>
        </w:rPr>
        <w:t xml:space="preserve">equal, n. peer, mate, compeer, match, cooerdinate.  Antonyms:  inferior, subordinate.</w:t>
      </w:r>
    </w:p>
    <w:p>
      <w:pPr>
        <w:widowControl w:val="on"/>
        <w:pBdr/>
        <w:spacing w:before="240" w:after="240" w:line="240" w:lineRule="auto"/>
        <w:ind w:left="0" w:right="0"/>
        <w:jc w:val="left"/>
      </w:pPr>
      <w:r>
        <w:rPr>
          <w:color w:val="000000"/>
          <w:sz w:val="24"/>
          <w:szCs w:val="24"/>
        </w:rPr>
        <w:t xml:space="preserve">equality, n. cooerdination, uniformity, parity, agreement.  Antonyms:  See inequality.</w:t>
      </w:r>
    </w:p>
    <w:p>
      <w:pPr>
        <w:widowControl w:val="on"/>
        <w:pBdr/>
        <w:spacing w:before="240" w:after="240" w:line="240" w:lineRule="auto"/>
        <w:ind w:left="0" w:right="0"/>
        <w:jc w:val="left"/>
      </w:pPr>
      <w:r>
        <w:rPr>
          <w:color w:val="000000"/>
          <w:sz w:val="24"/>
          <w:szCs w:val="24"/>
        </w:rPr>
        <w:t xml:space="preserve">equilibrium, n. equipoise, balance.</w:t>
      </w:r>
    </w:p>
    <w:p>
      <w:pPr>
        <w:widowControl w:val="on"/>
        <w:pBdr/>
        <w:spacing w:before="240" w:after="240" w:line="240" w:lineRule="auto"/>
        <w:ind w:left="0" w:right="0"/>
        <w:jc w:val="left"/>
      </w:pPr>
      <w:r>
        <w:rPr>
          <w:color w:val="000000"/>
          <w:sz w:val="24"/>
          <w:szCs w:val="24"/>
        </w:rPr>
        <w:t xml:space="preserve">equip, v. accouter, furnish, fit out, gird.</w:t>
      </w:r>
    </w:p>
    <w:p>
      <w:pPr>
        <w:widowControl w:val="on"/>
        <w:pBdr/>
        <w:spacing w:before="240" w:after="240" w:line="240" w:lineRule="auto"/>
        <w:ind w:left="0" w:right="0"/>
        <w:jc w:val="left"/>
      </w:pPr>
      <w:r>
        <w:rPr>
          <w:color w:val="000000"/>
          <w:sz w:val="24"/>
          <w:szCs w:val="24"/>
        </w:rPr>
        <w:t xml:space="preserve">equipage, n. equipment; carriage, turnout; suite, train,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equipment, n. apparatus, accouterments, paraphernalia, rigging, gear.</w:t>
      </w:r>
    </w:p>
    <w:p>
      <w:pPr>
        <w:widowControl w:val="on"/>
        <w:pBdr/>
        <w:spacing w:before="240" w:after="240" w:line="240" w:lineRule="auto"/>
        <w:ind w:left="0" w:right="0"/>
        <w:jc w:val="left"/>
      </w:pPr>
      <w:r>
        <w:rPr>
          <w:color w:val="000000"/>
          <w:sz w:val="24"/>
          <w:szCs w:val="24"/>
        </w:rPr>
        <w:t xml:space="preserve">equipoise, n. equilibrium.</w:t>
      </w:r>
    </w:p>
    <w:p>
      <w:pPr>
        <w:widowControl w:val="on"/>
        <w:pBdr/>
        <w:spacing w:before="240" w:after="240" w:line="240" w:lineRule="auto"/>
        <w:ind w:left="0" w:right="0"/>
        <w:jc w:val="left"/>
      </w:pPr>
      <w:r>
        <w:rPr>
          <w:color w:val="000000"/>
          <w:sz w:val="24"/>
          <w:szCs w:val="24"/>
        </w:rPr>
        <w:t xml:space="preserve">equivalent, a. tantamount, equal, commensurate; interchangeable.</w:t>
      </w:r>
    </w:p>
    <w:p>
      <w:pPr>
        <w:widowControl w:val="on"/>
        <w:pBdr/>
        <w:spacing w:before="240" w:after="240" w:line="240" w:lineRule="auto"/>
        <w:ind w:left="0" w:right="0"/>
        <w:jc w:val="left"/>
      </w:pPr>
      <w:r>
        <w:rPr>
          <w:color w:val="000000"/>
          <w:sz w:val="24"/>
          <w:szCs w:val="24"/>
        </w:rPr>
        <w:t xml:space="preserve">eradicate, v. extirpate, exterminate.</w:t>
      </w:r>
    </w:p>
    <w:p>
      <w:pPr>
        <w:widowControl w:val="on"/>
        <w:pBdr/>
        <w:spacing w:before="240" w:after="240" w:line="240" w:lineRule="auto"/>
        <w:ind w:left="0" w:right="0"/>
        <w:jc w:val="left"/>
      </w:pPr>
      <w:r>
        <w:rPr>
          <w:color w:val="000000"/>
          <w:sz w:val="24"/>
          <w:szCs w:val="24"/>
        </w:rPr>
        <w:t xml:space="preserve">eradication, n. extirpation, extermination.</w:t>
      </w:r>
    </w:p>
    <w:p>
      <w:pPr>
        <w:widowControl w:val="on"/>
        <w:pBdr/>
        <w:spacing w:before="240" w:after="240" w:line="240" w:lineRule="auto"/>
        <w:ind w:left="0" w:right="0"/>
        <w:jc w:val="left"/>
      </w:pPr>
      <w:r>
        <w:rPr>
          <w:color w:val="000000"/>
          <w:sz w:val="24"/>
          <w:szCs w:val="24"/>
        </w:rPr>
        <w:t xml:space="preserve">erase, v. expunge, rub out, efface, obliterate, dele, delete.</w:t>
      </w:r>
    </w:p>
    <w:p>
      <w:pPr>
        <w:widowControl w:val="on"/>
        <w:pBdr/>
        <w:spacing w:before="240" w:after="240" w:line="240" w:lineRule="auto"/>
        <w:ind w:left="0" w:right="0"/>
        <w:jc w:val="left"/>
      </w:pPr>
      <w:r>
        <w:rPr>
          <w:color w:val="000000"/>
          <w:sz w:val="24"/>
          <w:szCs w:val="24"/>
        </w:rPr>
        <w:t xml:space="preserve">erasure, n. expunging, erasion, obliteration.</w:t>
      </w:r>
    </w:p>
    <w:p>
      <w:pPr>
        <w:widowControl w:val="on"/>
        <w:pBdr/>
        <w:spacing w:before="240" w:after="240" w:line="240" w:lineRule="auto"/>
        <w:ind w:left="0" w:right="0"/>
        <w:jc w:val="left"/>
      </w:pPr>
      <w:r>
        <w:rPr>
          <w:color w:val="000000"/>
          <w:sz w:val="24"/>
          <w:szCs w:val="24"/>
        </w:rPr>
        <w:t xml:space="preserve">erect, v. build, raise.</w:t>
      </w:r>
    </w:p>
    <w:p>
      <w:pPr>
        <w:widowControl w:val="on"/>
        <w:pBdr/>
        <w:spacing w:before="240" w:after="240" w:line="240" w:lineRule="auto"/>
        <w:ind w:left="0" w:right="0"/>
        <w:jc w:val="left"/>
      </w:pPr>
      <w:r>
        <w:rPr>
          <w:color w:val="000000"/>
          <w:sz w:val="24"/>
          <w:szCs w:val="24"/>
        </w:rPr>
        <w:t xml:space="preserve">erect, a. upright, vertical, raised; undaunted, bold, undismayed.  Antonyms:  horizontal, recumbent, prone, inverted, oblique, cringing.</w:t>
      </w:r>
    </w:p>
    <w:p>
      <w:pPr>
        <w:widowControl w:val="on"/>
        <w:pBdr/>
        <w:spacing w:before="240" w:after="240" w:line="240" w:lineRule="auto"/>
        <w:ind w:left="0" w:right="0"/>
        <w:jc w:val="left"/>
      </w:pPr>
      <w:r>
        <w:rPr>
          <w:color w:val="000000"/>
          <w:sz w:val="24"/>
          <w:szCs w:val="24"/>
        </w:rPr>
        <w:t xml:space="preserve">erection, n. building, raising, construction.</w:t>
      </w:r>
    </w:p>
    <w:p>
      <w:pPr>
        <w:widowControl w:val="on"/>
        <w:pBdr/>
        <w:spacing w:before="240" w:after="240" w:line="240" w:lineRule="auto"/>
        <w:ind w:left="0" w:right="0"/>
        <w:jc w:val="left"/>
      </w:pPr>
      <w:r>
        <w:rPr>
          <w:color w:val="000000"/>
          <w:sz w:val="24"/>
          <w:szCs w:val="24"/>
        </w:rPr>
        <w:t xml:space="preserve">erosion, n. corrosion, eroding.</w:t>
      </w:r>
    </w:p>
    <w:p>
      <w:pPr>
        <w:widowControl w:val="on"/>
        <w:pBdr/>
        <w:spacing w:before="240" w:after="240" w:line="240" w:lineRule="auto"/>
        <w:ind w:left="0" w:right="0"/>
        <w:jc w:val="left"/>
      </w:pPr>
      <w:r>
        <w:rPr>
          <w:color w:val="000000"/>
          <w:sz w:val="24"/>
          <w:szCs w:val="24"/>
        </w:rPr>
        <w:t xml:space="preserve">err, v. misjudge, mistake, blunder; deviate, sin.</w:t>
      </w:r>
    </w:p>
    <w:p>
      <w:pPr>
        <w:widowControl w:val="on"/>
        <w:pBdr/>
        <w:spacing w:before="240" w:after="240" w:line="240" w:lineRule="auto"/>
        <w:ind w:left="0" w:right="0"/>
        <w:jc w:val="left"/>
      </w:pPr>
      <w:r>
        <w:rPr>
          <w:color w:val="000000"/>
          <w:sz w:val="24"/>
          <w:szCs w:val="24"/>
        </w:rPr>
        <w:t xml:space="preserve">errand, n. mission, commission.</w:t>
      </w:r>
    </w:p>
    <w:p>
      <w:pPr>
        <w:widowControl w:val="on"/>
        <w:pBdr/>
        <w:spacing w:before="240" w:after="240" w:line="240" w:lineRule="auto"/>
        <w:ind w:left="0" w:right="0"/>
        <w:jc w:val="left"/>
      </w:pPr>
      <w:r>
        <w:rPr>
          <w:color w:val="000000"/>
          <w:sz w:val="24"/>
          <w:szCs w:val="24"/>
        </w:rPr>
        <w:t xml:space="preserve">erratic, a. nomadic, wandering; eccentric, fanciful.</w:t>
      </w:r>
    </w:p>
    <w:p>
      <w:pPr>
        <w:widowControl w:val="on"/>
        <w:pBdr/>
        <w:spacing w:before="240" w:after="240" w:line="240" w:lineRule="auto"/>
        <w:ind w:left="0" w:right="0"/>
        <w:jc w:val="left"/>
      </w:pPr>
      <w:r>
        <w:rPr>
          <w:color w:val="000000"/>
          <w:sz w:val="24"/>
          <w:szCs w:val="24"/>
        </w:rPr>
        <w:t xml:space="preserve">erring, a. peccable, sinful, fallible, weak.  Antonyms:  impeccable, infallible, inerrable.</w:t>
      </w:r>
    </w:p>
    <w:p>
      <w:pPr>
        <w:widowControl w:val="on"/>
        <w:pBdr/>
        <w:spacing w:before="240" w:after="240" w:line="240" w:lineRule="auto"/>
        <w:ind w:left="0" w:right="0"/>
        <w:jc w:val="left"/>
      </w:pPr>
      <w:r>
        <w:rPr>
          <w:color w:val="000000"/>
          <w:sz w:val="24"/>
          <w:szCs w:val="24"/>
        </w:rPr>
        <w:t xml:space="preserve">erroneous, a. false, incorrect, untrue, mistaken, inaccurate, wrong.</w:t>
      </w:r>
    </w:p>
    <w:p>
      <w:pPr>
        <w:widowControl w:val="on"/>
        <w:pBdr/>
        <w:spacing w:before="240" w:after="240" w:line="240" w:lineRule="auto"/>
        <w:ind w:left="0" w:right="0"/>
        <w:jc w:val="left"/>
      </w:pPr>
      <w:r>
        <w:rPr>
          <w:color w:val="000000"/>
          <w:sz w:val="24"/>
          <w:szCs w:val="24"/>
        </w:rPr>
        <w:t xml:space="preserve">error, n. mistake, inaccuracy, blunder, misapprehension, falsity, misconception.  Associated Words:  fallibility, infallibility, fallible, errant, errancy, inerrancy, inerrability.</w:t>
      </w:r>
    </w:p>
    <w:p>
      <w:pPr>
        <w:widowControl w:val="on"/>
        <w:pBdr/>
        <w:spacing w:before="240" w:after="240" w:line="240" w:lineRule="auto"/>
        <w:ind w:left="0" w:right="0"/>
        <w:jc w:val="left"/>
      </w:pPr>
      <w:r>
        <w:rPr>
          <w:color w:val="000000"/>
          <w:sz w:val="24"/>
          <w:szCs w:val="24"/>
        </w:rPr>
        <w:t xml:space="preserve">errors, n. pl. </w:t>
      </w:r>
      <w:r>
        <w:rPr>
          <w:i/>
          <w:color w:val="000000"/>
          <w:sz w:val="24"/>
          <w:szCs w:val="24"/>
        </w:rPr>
        <w:t xml:space="preserve">errata</w:t>
      </w:r>
      <w:r>
        <w:rPr>
          <w:color w:val="000000"/>
          <w:sz w:val="24"/>
          <w:szCs w:val="24"/>
        </w:rPr>
        <w:t xml:space="preserve">; sing. </w:t>
      </w:r>
      <w:r>
        <w:rPr>
          <w:i/>
          <w:color w:val="000000"/>
          <w:sz w:val="24"/>
          <w:szCs w:val="24"/>
        </w:rPr>
        <w:t xml:space="preserve">erratum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erudition, n. learning, scholarship.</w:t>
      </w:r>
    </w:p>
    <w:p>
      <w:pPr>
        <w:widowControl w:val="on"/>
        <w:pBdr/>
        <w:spacing w:before="240" w:after="240" w:line="240" w:lineRule="auto"/>
        <w:ind w:left="0" w:right="0"/>
        <w:jc w:val="left"/>
      </w:pPr>
      <w:r>
        <w:rPr>
          <w:color w:val="000000"/>
          <w:sz w:val="24"/>
          <w:szCs w:val="24"/>
        </w:rPr>
        <w:t xml:space="preserve">eruption, n. outburst, outbreak; exanthema, rash, efflorescence.</w:t>
      </w:r>
    </w:p>
    <w:p>
      <w:pPr>
        <w:widowControl w:val="on"/>
        <w:pBdr/>
        <w:spacing w:before="240" w:after="240" w:line="240" w:lineRule="auto"/>
        <w:ind w:left="0" w:right="0"/>
        <w:jc w:val="left"/>
      </w:pPr>
      <w:r>
        <w:rPr>
          <w:color w:val="000000"/>
          <w:sz w:val="24"/>
          <w:szCs w:val="24"/>
        </w:rPr>
        <w:t xml:space="preserve">erysipelas, n.  Saint Anthony’s fire, rose.</w:t>
      </w:r>
    </w:p>
    <w:p>
      <w:pPr>
        <w:widowControl w:val="on"/>
        <w:pBdr/>
        <w:spacing w:before="240" w:after="240" w:line="240" w:lineRule="auto"/>
        <w:ind w:left="0" w:right="0"/>
        <w:jc w:val="left"/>
      </w:pPr>
      <w:r>
        <w:rPr>
          <w:color w:val="000000"/>
          <w:sz w:val="24"/>
          <w:szCs w:val="24"/>
        </w:rPr>
        <w:t xml:space="preserve">escort, n. guard, convoy, usher.</w:t>
      </w:r>
    </w:p>
    <w:p>
      <w:pPr>
        <w:widowControl w:val="on"/>
        <w:pBdr/>
        <w:spacing w:before="240" w:after="240" w:line="240" w:lineRule="auto"/>
        <w:ind w:left="0" w:right="0"/>
        <w:jc w:val="left"/>
      </w:pPr>
      <w:r>
        <w:rPr>
          <w:color w:val="000000"/>
          <w:sz w:val="24"/>
          <w:szCs w:val="24"/>
        </w:rPr>
        <w:t xml:space="preserve">Eskimo, n.  Husky.</w:t>
      </w:r>
    </w:p>
    <w:p>
      <w:pPr>
        <w:widowControl w:val="on"/>
        <w:pBdr/>
        <w:spacing w:before="240" w:after="240" w:line="240" w:lineRule="auto"/>
        <w:ind w:left="0" w:right="0"/>
        <w:jc w:val="left"/>
      </w:pPr>
      <w:r>
        <w:rPr>
          <w:color w:val="000000"/>
          <w:sz w:val="24"/>
          <w:szCs w:val="24"/>
        </w:rPr>
        <w:t xml:space="preserve">Eskimo house. topek, igloo.</w:t>
      </w:r>
    </w:p>
    <w:p>
      <w:pPr>
        <w:widowControl w:val="on"/>
        <w:pBdr/>
        <w:spacing w:before="240" w:after="240" w:line="240" w:lineRule="auto"/>
        <w:ind w:left="0" w:right="0"/>
        <w:jc w:val="left"/>
      </w:pPr>
      <w:r>
        <w:rPr>
          <w:color w:val="000000"/>
          <w:sz w:val="24"/>
          <w:szCs w:val="24"/>
        </w:rPr>
        <w:t xml:space="preserve">Eskimo language.  Husky.</w:t>
      </w:r>
    </w:p>
    <w:p>
      <w:pPr>
        <w:widowControl w:val="on"/>
        <w:pBdr/>
        <w:spacing w:before="240" w:after="240" w:line="240" w:lineRule="auto"/>
        <w:ind w:left="0" w:right="0"/>
        <w:jc w:val="left"/>
      </w:pPr>
      <w:r>
        <w:rPr>
          <w:color w:val="000000"/>
          <w:sz w:val="24"/>
          <w:szCs w:val="24"/>
        </w:rPr>
        <w:t xml:space="preserve">especial, a. special, particular, specific.</w:t>
      </w:r>
    </w:p>
    <w:p>
      <w:pPr>
        <w:widowControl w:val="on"/>
        <w:pBdr/>
        <w:spacing w:before="240" w:after="240" w:line="240" w:lineRule="auto"/>
        <w:ind w:left="0" w:right="0"/>
        <w:jc w:val="left"/>
      </w:pPr>
      <w:r>
        <w:rPr>
          <w:color w:val="000000"/>
          <w:sz w:val="24"/>
          <w:szCs w:val="24"/>
        </w:rPr>
        <w:t xml:space="preserve">essay, n. dissertation, article, disquisition, thesis; attempt, effort, trial.</w:t>
      </w:r>
    </w:p>
    <w:p>
      <w:pPr>
        <w:widowControl w:val="on"/>
        <w:pBdr/>
        <w:spacing w:before="240" w:after="240" w:line="240" w:lineRule="auto"/>
        <w:ind w:left="0" w:right="0"/>
        <w:jc w:val="left"/>
      </w:pPr>
      <w:r>
        <w:rPr>
          <w:color w:val="000000"/>
          <w:sz w:val="24"/>
          <w:szCs w:val="24"/>
        </w:rPr>
        <w:t xml:space="preserve">essential, a. indispensable, necessary, requisite.  Antonyms:  nonessential, superfluous.</w:t>
      </w:r>
    </w:p>
    <w:p>
      <w:pPr>
        <w:widowControl w:val="on"/>
        <w:pBdr/>
        <w:spacing w:before="240" w:after="240" w:line="240" w:lineRule="auto"/>
        <w:ind w:left="0" w:right="0"/>
        <w:jc w:val="left"/>
      </w:pPr>
      <w:r>
        <w:rPr>
          <w:color w:val="000000"/>
          <w:sz w:val="24"/>
          <w:szCs w:val="24"/>
        </w:rPr>
        <w:t xml:space="preserve">establish, v. found, organize, institute; substantiate, verify, ratify.</w:t>
      </w:r>
    </w:p>
    <w:p>
      <w:pPr>
        <w:widowControl w:val="on"/>
        <w:pBdr/>
        <w:spacing w:before="240" w:after="240" w:line="240" w:lineRule="auto"/>
        <w:ind w:left="0" w:right="0"/>
        <w:jc w:val="left"/>
      </w:pPr>
      <w:r>
        <w:rPr>
          <w:color w:val="000000"/>
          <w:sz w:val="24"/>
          <w:szCs w:val="24"/>
        </w:rPr>
        <w:t xml:space="preserve">establishment, n. organization, founding, institution; substantiation, verification.</w:t>
      </w:r>
    </w:p>
    <w:p>
      <w:pPr>
        <w:widowControl w:val="on"/>
        <w:pBdr/>
        <w:spacing w:before="240" w:after="240" w:line="240" w:lineRule="auto"/>
        <w:ind w:left="0" w:right="0"/>
        <w:jc w:val="left"/>
      </w:pPr>
      <w:r>
        <w:rPr>
          <w:color w:val="000000"/>
          <w:sz w:val="24"/>
          <w:szCs w:val="24"/>
        </w:rPr>
        <w:t xml:space="preserve">esteem, v. respect, value, honor, revere; rate, reckon, estimate.</w:t>
      </w:r>
    </w:p>
    <w:p>
      <w:pPr>
        <w:widowControl w:val="on"/>
        <w:pBdr/>
        <w:spacing w:before="240" w:after="240" w:line="240" w:lineRule="auto"/>
        <w:ind w:left="0" w:right="0"/>
        <w:jc w:val="left"/>
      </w:pPr>
      <w:r>
        <w:rPr>
          <w:color w:val="000000"/>
          <w:sz w:val="24"/>
          <w:szCs w:val="24"/>
        </w:rPr>
        <w:t xml:space="preserve">esteem, n. respect, honor, regard; opinion, judgment, estimation.  Antonyms:  disesteem, aversion, odium, antipathy, unpopularity.</w:t>
      </w:r>
    </w:p>
    <w:p>
      <w:pPr>
        <w:widowControl w:val="on"/>
        <w:pBdr/>
        <w:spacing w:before="240" w:after="240" w:line="240" w:lineRule="auto"/>
        <w:ind w:left="0" w:right="0"/>
        <w:jc w:val="left"/>
      </w:pPr>
      <w:r>
        <w:rPr>
          <w:color w:val="000000"/>
          <w:sz w:val="24"/>
          <w:szCs w:val="24"/>
        </w:rPr>
        <w:t xml:space="preserve">estimable, a. computable, calculable; meritorious, worthy, excellent.  Antonyms:  inestimable, incalculable, incomputable.</w:t>
      </w:r>
    </w:p>
    <w:p>
      <w:pPr>
        <w:widowControl w:val="on"/>
        <w:pBdr/>
        <w:spacing w:before="240" w:after="240" w:line="240" w:lineRule="auto"/>
        <w:ind w:left="0" w:right="0"/>
        <w:jc w:val="left"/>
      </w:pPr>
      <w:r>
        <w:rPr>
          <w:color w:val="000000"/>
          <w:sz w:val="24"/>
          <w:szCs w:val="24"/>
        </w:rPr>
        <w:t xml:space="preserve">estimate, v. appraise, value, rate, prize; compute, calculate, reckon.</w:t>
      </w:r>
    </w:p>
    <w:p>
      <w:pPr>
        <w:widowControl w:val="on"/>
        <w:pBdr/>
        <w:spacing w:before="240" w:after="240" w:line="240" w:lineRule="auto"/>
        <w:ind w:left="0" w:right="0"/>
        <w:jc w:val="left"/>
      </w:pPr>
      <w:r>
        <w:rPr>
          <w:color w:val="000000"/>
          <w:sz w:val="24"/>
          <w:szCs w:val="24"/>
        </w:rPr>
        <w:t xml:space="preserve">estimation, n. esteem, respect, honor; appraisement, valuation, estimate.</w:t>
      </w:r>
    </w:p>
    <w:p>
      <w:pPr>
        <w:widowControl w:val="on"/>
        <w:pBdr/>
        <w:spacing w:before="240" w:after="240" w:line="240" w:lineRule="auto"/>
        <w:ind w:left="0" w:right="0"/>
        <w:jc w:val="left"/>
      </w:pPr>
      <w:r>
        <w:rPr>
          <w:color w:val="000000"/>
          <w:sz w:val="24"/>
          <w:szCs w:val="24"/>
        </w:rPr>
        <w:t xml:space="preserve">estrange, v. alienate, disaffect.</w:t>
      </w:r>
    </w:p>
    <w:p>
      <w:pPr>
        <w:widowControl w:val="on"/>
        <w:pBdr/>
        <w:spacing w:before="240" w:after="240" w:line="240" w:lineRule="auto"/>
        <w:ind w:left="0" w:right="0"/>
        <w:jc w:val="left"/>
      </w:pPr>
      <w:r>
        <w:rPr>
          <w:color w:val="000000"/>
          <w:sz w:val="24"/>
          <w:szCs w:val="24"/>
        </w:rPr>
        <w:t xml:space="preserve">estranged, a. alienate, alienated.</w:t>
      </w:r>
    </w:p>
    <w:p>
      <w:pPr>
        <w:widowControl w:val="on"/>
        <w:pBdr/>
        <w:spacing w:before="240" w:after="240" w:line="240" w:lineRule="auto"/>
        <w:ind w:left="0" w:right="0"/>
        <w:jc w:val="left"/>
      </w:pPr>
      <w:r>
        <w:rPr>
          <w:color w:val="000000"/>
          <w:sz w:val="24"/>
          <w:szCs w:val="24"/>
        </w:rPr>
        <w:t xml:space="preserve">estrangement, n. alienation, disaffection.</w:t>
      </w:r>
    </w:p>
    <w:p>
      <w:pPr>
        <w:widowControl w:val="on"/>
        <w:pBdr/>
        <w:spacing w:before="240" w:after="240" w:line="240" w:lineRule="auto"/>
        <w:ind w:left="0" w:right="0"/>
        <w:jc w:val="left"/>
      </w:pPr>
      <w:r>
        <w:rPr>
          <w:color w:val="000000"/>
          <w:sz w:val="24"/>
          <w:szCs w:val="24"/>
        </w:rPr>
        <w:t xml:space="preserve">eternal, a. self-existent, infinite; endless, asonian.  See everlasting.</w:t>
      </w:r>
    </w:p>
    <w:p>
      <w:pPr>
        <w:widowControl w:val="on"/>
        <w:pBdr/>
        <w:spacing w:before="240" w:after="240" w:line="240" w:lineRule="auto"/>
        <w:ind w:left="0" w:right="0"/>
        <w:jc w:val="left"/>
      </w:pPr>
      <w:r>
        <w:rPr>
          <w:color w:val="000000"/>
          <w:sz w:val="24"/>
          <w:szCs w:val="24"/>
        </w:rPr>
        <w:t xml:space="preserve">eulogist, n. encomiast, panegyrist, praiser.</w:t>
      </w:r>
    </w:p>
    <w:p>
      <w:pPr>
        <w:widowControl w:val="on"/>
        <w:pBdr/>
        <w:spacing w:before="240" w:after="240" w:line="240" w:lineRule="auto"/>
        <w:ind w:left="0" w:right="0"/>
        <w:jc w:val="left"/>
      </w:pPr>
      <w:r>
        <w:rPr>
          <w:color w:val="000000"/>
          <w:sz w:val="24"/>
          <w:szCs w:val="24"/>
        </w:rPr>
        <w:t xml:space="preserve">eulogistic, a. laudatory, panegyrical, encomiastic.</w:t>
      </w:r>
    </w:p>
    <w:p>
      <w:pPr>
        <w:widowControl w:val="on"/>
        <w:pBdr/>
        <w:spacing w:before="240" w:after="240" w:line="240" w:lineRule="auto"/>
        <w:ind w:left="0" w:right="0"/>
        <w:jc w:val="left"/>
      </w:pPr>
      <w:r>
        <w:rPr>
          <w:color w:val="000000"/>
          <w:sz w:val="24"/>
          <w:szCs w:val="24"/>
        </w:rPr>
        <w:t xml:space="preserve">eulogize, v. laud, praise, extol, panegyrize.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eulogy, n. encomium, panegyric, laudation, praise.</w:t>
      </w:r>
    </w:p>
    <w:p>
      <w:pPr>
        <w:widowControl w:val="on"/>
        <w:pBdr/>
        <w:spacing w:before="240" w:after="240" w:line="240" w:lineRule="auto"/>
        <w:ind w:left="0" w:right="0"/>
        <w:jc w:val="left"/>
      </w:pPr>
      <w:r>
        <w:rPr>
          <w:color w:val="000000"/>
          <w:sz w:val="24"/>
          <w:szCs w:val="24"/>
        </w:rPr>
        <w:t xml:space="preserve">Europe and Africa.  Associated Words:  Eurafric, Eurafrican.</w:t>
      </w:r>
    </w:p>
    <w:p>
      <w:pPr>
        <w:widowControl w:val="on"/>
        <w:pBdr/>
        <w:spacing w:before="240" w:after="240" w:line="240" w:lineRule="auto"/>
        <w:ind w:left="0" w:right="0"/>
        <w:jc w:val="left"/>
      </w:pPr>
      <w:r>
        <w:rPr>
          <w:color w:val="000000"/>
          <w:sz w:val="24"/>
          <w:szCs w:val="24"/>
        </w:rPr>
        <w:t xml:space="preserve">Europe and Asia.  Associated words:  Eurasian, Eurasiatic, Scythia.</w:t>
      </w:r>
    </w:p>
    <w:p>
      <w:pPr>
        <w:widowControl w:val="on"/>
        <w:pBdr/>
        <w:spacing w:before="240" w:after="240" w:line="240" w:lineRule="auto"/>
        <w:ind w:left="0" w:right="0"/>
        <w:jc w:val="left"/>
      </w:pPr>
      <w:r>
        <w:rPr>
          <w:color w:val="000000"/>
          <w:sz w:val="24"/>
          <w:szCs w:val="24"/>
        </w:rPr>
        <w:t xml:space="preserve">evade, v. shun, avoid; elude, parry, foil, baffle; prevaricate, equivocate, dodge, quibble.</w:t>
      </w:r>
    </w:p>
    <w:p>
      <w:pPr>
        <w:widowControl w:val="on"/>
        <w:pBdr/>
        <w:spacing w:before="240" w:after="240" w:line="240" w:lineRule="auto"/>
        <w:ind w:left="0" w:right="0"/>
        <w:jc w:val="left"/>
      </w:pPr>
      <w:r>
        <w:rPr>
          <w:color w:val="000000"/>
          <w:sz w:val="24"/>
          <w:szCs w:val="24"/>
        </w:rPr>
        <w:t xml:space="preserve">evaporate, v. vaporize, evanesce.</w:t>
      </w:r>
    </w:p>
    <w:p>
      <w:pPr>
        <w:widowControl w:val="on"/>
        <w:pBdr/>
        <w:spacing w:before="240" w:after="240" w:line="240" w:lineRule="auto"/>
        <w:ind w:left="0" w:right="0"/>
        <w:jc w:val="left"/>
      </w:pPr>
      <w:r>
        <w:rPr>
          <w:color w:val="000000"/>
          <w:sz w:val="24"/>
          <w:szCs w:val="24"/>
        </w:rPr>
        <w:t xml:space="preserve">evaporation, n. vaporization, evanescence; exhalation.  Associated words:  volatile, volatility, volatilize, evaporable.</w:t>
      </w:r>
    </w:p>
    <w:p>
      <w:pPr>
        <w:widowControl w:val="on"/>
        <w:pBdr/>
        <w:spacing w:before="240" w:after="240" w:line="240" w:lineRule="auto"/>
        <w:ind w:left="0" w:right="0"/>
        <w:jc w:val="left"/>
      </w:pPr>
      <w:r>
        <w:rPr>
          <w:color w:val="000000"/>
          <w:sz w:val="24"/>
          <w:szCs w:val="24"/>
        </w:rPr>
        <w:t xml:space="preserve">evasion, n. evading, eluding, escape; baffling, foiling; prevarication, equivocation, sophistry, tergiversation, subterfuge, dodge, excuse.</w:t>
      </w:r>
    </w:p>
    <w:p>
      <w:pPr>
        <w:widowControl w:val="on"/>
        <w:pBdr/>
        <w:spacing w:before="240" w:after="240" w:line="240" w:lineRule="auto"/>
        <w:ind w:left="0" w:right="0"/>
        <w:jc w:val="left"/>
      </w:pPr>
      <w:r>
        <w:rPr>
          <w:color w:val="000000"/>
          <w:sz w:val="24"/>
          <w:szCs w:val="24"/>
        </w:rPr>
        <w:t xml:space="preserve">evasive, a. equivocal, indefinite, elusive.</w:t>
      </w:r>
    </w:p>
    <w:p>
      <w:pPr>
        <w:widowControl w:val="on"/>
        <w:pBdr/>
        <w:spacing w:before="240" w:after="240" w:line="240" w:lineRule="auto"/>
        <w:ind w:left="0" w:right="0"/>
        <w:jc w:val="left"/>
      </w:pPr>
      <w:r>
        <w:rPr>
          <w:color w:val="000000"/>
          <w:sz w:val="24"/>
          <w:szCs w:val="24"/>
        </w:rPr>
        <w:t xml:space="preserve">even, a. plane, level, flush, flat, smooth; equable, uniform, unvarying.</w:t>
      </w:r>
    </w:p>
    <w:p>
      <w:pPr>
        <w:widowControl w:val="on"/>
        <w:pBdr/>
        <w:spacing w:before="240" w:after="240" w:line="240" w:lineRule="auto"/>
        <w:ind w:left="0" w:right="0"/>
        <w:jc w:val="left"/>
      </w:pPr>
      <w:r>
        <w:rPr>
          <w:color w:val="000000"/>
          <w:sz w:val="24"/>
          <w:szCs w:val="24"/>
        </w:rPr>
        <w:t xml:space="preserve">evening, n. dusk, twilight, nightfall, eventide, even, gloaming.  Associated Words:  vespertine, vespertinal, erepuscular, erepusculous, soiree, vesper.</w:t>
      </w:r>
    </w:p>
    <w:p>
      <w:pPr>
        <w:widowControl w:val="on"/>
        <w:pBdr/>
        <w:spacing w:before="240" w:after="240" w:line="240" w:lineRule="auto"/>
        <w:ind w:left="0" w:right="0"/>
        <w:jc w:val="left"/>
      </w:pPr>
      <w:r>
        <w:rPr>
          <w:color w:val="000000"/>
          <w:sz w:val="24"/>
          <w:szCs w:val="24"/>
        </w:rPr>
        <w:t xml:space="preserve">evening prayer. compline.</w:t>
      </w:r>
    </w:p>
    <w:p>
      <w:pPr>
        <w:widowControl w:val="on"/>
        <w:pBdr/>
        <w:spacing w:before="240" w:after="240" w:line="240" w:lineRule="auto"/>
        <w:ind w:left="0" w:right="0"/>
        <w:jc w:val="left"/>
      </w:pPr>
      <w:r>
        <w:rPr>
          <w:color w:val="000000"/>
          <w:sz w:val="24"/>
          <w:szCs w:val="24"/>
        </w:rPr>
        <w:t xml:space="preserve">evening service. vespers; evensong.</w:t>
      </w:r>
    </w:p>
    <w:p>
      <w:pPr>
        <w:widowControl w:val="on"/>
        <w:pBdr/>
        <w:spacing w:before="240" w:after="240" w:line="240" w:lineRule="auto"/>
        <w:ind w:left="0" w:right="0"/>
        <w:jc w:val="left"/>
      </w:pPr>
      <w:r>
        <w:rPr>
          <w:color w:val="000000"/>
          <w:sz w:val="24"/>
          <w:szCs w:val="24"/>
        </w:rPr>
        <w:t xml:space="preserve">evening star.  Hesper, Hesperus, Venus, Vesper.</w:t>
      </w:r>
    </w:p>
    <w:p>
      <w:pPr>
        <w:widowControl w:val="on"/>
        <w:pBdr/>
        <w:spacing w:before="240" w:after="240" w:line="240" w:lineRule="auto"/>
        <w:ind w:left="0" w:right="0"/>
        <w:jc w:val="left"/>
      </w:pPr>
      <w:r>
        <w:rPr>
          <w:color w:val="000000"/>
          <w:sz w:val="24"/>
          <w:szCs w:val="24"/>
        </w:rPr>
        <w:t xml:space="preserve">evenness, n. uniformity, smoothness, equanimity, equableness.</w:t>
      </w:r>
    </w:p>
    <w:p>
      <w:pPr>
        <w:widowControl w:val="on"/>
        <w:pBdr/>
        <w:spacing w:before="240" w:after="240" w:line="240" w:lineRule="auto"/>
        <w:ind w:left="0" w:right="0"/>
        <w:jc w:val="left"/>
      </w:pPr>
      <w:r>
        <w:rPr>
          <w:color w:val="000000"/>
          <w:sz w:val="24"/>
          <w:szCs w:val="24"/>
        </w:rPr>
        <w:t xml:space="preserve">event, n. occurrence, affair, incident, happening; consequence, result, outcome.</w:t>
      </w:r>
    </w:p>
    <w:p>
      <w:pPr>
        <w:widowControl w:val="on"/>
        <w:pBdr/>
        <w:spacing w:before="240" w:after="240" w:line="240" w:lineRule="auto"/>
        <w:ind w:left="0" w:right="0"/>
        <w:jc w:val="left"/>
      </w:pPr>
      <w:r>
        <w:rPr>
          <w:color w:val="000000"/>
          <w:sz w:val="24"/>
          <w:szCs w:val="24"/>
        </w:rPr>
        <w:t xml:space="preserve">evergreen, a. indeciduous.</w:t>
      </w:r>
    </w:p>
    <w:p>
      <w:pPr>
        <w:widowControl w:val="on"/>
        <w:pBdr/>
        <w:spacing w:before="240" w:after="240" w:line="240" w:lineRule="auto"/>
        <w:ind w:left="0" w:right="0"/>
        <w:jc w:val="left"/>
      </w:pPr>
      <w:r>
        <w:rPr>
          <w:color w:val="000000"/>
          <w:sz w:val="24"/>
          <w:szCs w:val="24"/>
        </w:rPr>
        <w:t xml:space="preserve">everlasting, a. continual, perpetual, interminable, unceasing, eternal, endless, incessant, never-ending; deathless, immortal, aeonian, imperishable; (Colloq.) constant, continual.</w:t>
      </w:r>
    </w:p>
    <w:p>
      <w:pPr>
        <w:widowControl w:val="on"/>
        <w:pBdr/>
        <w:spacing w:before="240" w:after="240" w:line="240" w:lineRule="auto"/>
        <w:ind w:left="0" w:right="0"/>
        <w:jc w:val="left"/>
      </w:pPr>
      <w:r>
        <w:rPr>
          <w:color w:val="000000"/>
          <w:sz w:val="24"/>
          <w:szCs w:val="24"/>
        </w:rPr>
        <w:t xml:space="preserve">everlasting, n. eternity; immortelle.</w:t>
      </w:r>
    </w:p>
    <w:p>
      <w:pPr>
        <w:widowControl w:val="on"/>
        <w:pBdr/>
        <w:spacing w:before="240" w:after="240" w:line="240" w:lineRule="auto"/>
        <w:ind w:left="0" w:right="0"/>
        <w:jc w:val="left"/>
      </w:pPr>
      <w:r>
        <w:rPr>
          <w:color w:val="000000"/>
          <w:sz w:val="24"/>
          <w:szCs w:val="24"/>
        </w:rPr>
        <w:t xml:space="preserve">every-day, a. commonplace, common, customary.</w:t>
      </w:r>
    </w:p>
    <w:p>
      <w:pPr>
        <w:widowControl w:val="on"/>
        <w:pBdr/>
        <w:spacing w:before="240" w:after="240" w:line="240" w:lineRule="auto"/>
        <w:ind w:left="0" w:right="0"/>
        <w:jc w:val="left"/>
      </w:pPr>
      <w:r>
        <w:rPr>
          <w:color w:val="000000"/>
          <w:sz w:val="24"/>
          <w:szCs w:val="24"/>
        </w:rPr>
        <w:t xml:space="preserve">every now and then. occasionally, repeatedly, frequently.</w:t>
      </w:r>
    </w:p>
    <w:p>
      <w:pPr>
        <w:widowControl w:val="on"/>
        <w:pBdr/>
        <w:spacing w:before="240" w:after="240" w:line="240" w:lineRule="auto"/>
        <w:ind w:left="0" w:right="0"/>
        <w:jc w:val="left"/>
      </w:pPr>
      <w:r>
        <w:rPr>
          <w:color w:val="000000"/>
          <w:sz w:val="24"/>
          <w:szCs w:val="24"/>
        </w:rPr>
        <w:t xml:space="preserve">everywhere present. omnipresent, ubiquitous.—­n. omnipresence, ubiquity.</w:t>
      </w:r>
    </w:p>
    <w:p>
      <w:pPr>
        <w:widowControl w:val="on"/>
        <w:pBdr/>
        <w:spacing w:before="240" w:after="240" w:line="240" w:lineRule="auto"/>
        <w:ind w:left="0" w:right="0"/>
        <w:jc w:val="left"/>
      </w:pPr>
      <w:r>
        <w:rPr>
          <w:color w:val="000000"/>
          <w:sz w:val="24"/>
          <w:szCs w:val="24"/>
        </w:rPr>
        <w:t xml:space="preserve">evident, a. manifest, obvious, clear, palpable, patent.</w:t>
      </w:r>
    </w:p>
    <w:p>
      <w:pPr>
        <w:widowControl w:val="on"/>
        <w:pBdr/>
        <w:spacing w:before="240" w:after="240" w:line="240" w:lineRule="auto"/>
        <w:ind w:left="0" w:right="0"/>
        <w:jc w:val="left"/>
      </w:pPr>
      <w:r>
        <w:rPr>
          <w:color w:val="000000"/>
          <w:sz w:val="24"/>
          <w:szCs w:val="24"/>
        </w:rPr>
        <w:t xml:space="preserve">evil, a. sinful, immoral, sinister, unrighteous, vicious, pernicious.  See bad.</w:t>
      </w:r>
    </w:p>
    <w:p>
      <w:pPr>
        <w:widowControl w:val="on"/>
        <w:pBdr/>
        <w:spacing w:before="240" w:after="240" w:line="240" w:lineRule="auto"/>
        <w:ind w:left="0" w:right="0"/>
        <w:jc w:val="left"/>
      </w:pPr>
      <w:r>
        <w:rPr>
          <w:color w:val="000000"/>
          <w:sz w:val="24"/>
          <w:szCs w:val="24"/>
        </w:rPr>
        <w:t xml:space="preserve">evil, n. wickedness, depravity, sin, iniquity, perniciousness, Belial, unrighteousness; disaster, misfortune, calamity, reverse; injustice, damage, injury, wrong, mischief.</w:t>
      </w:r>
    </w:p>
    <w:p>
      <w:pPr>
        <w:widowControl w:val="on"/>
        <w:pBdr/>
        <w:spacing w:before="240" w:after="240" w:line="240" w:lineRule="auto"/>
        <w:ind w:left="0" w:right="0"/>
        <w:jc w:val="left"/>
      </w:pPr>
      <w:r>
        <w:rPr>
          <w:color w:val="000000"/>
          <w:sz w:val="24"/>
          <w:szCs w:val="24"/>
        </w:rPr>
        <w:t xml:space="preserve">evil-doer, n. sinner, malefactor, culprit, offender, delinquent.  See wrong-doer.</w:t>
      </w:r>
    </w:p>
    <w:p>
      <w:pPr>
        <w:widowControl w:val="on"/>
        <w:pBdr/>
        <w:spacing w:before="240" w:after="240" w:line="240" w:lineRule="auto"/>
        <w:ind w:left="0" w:right="0"/>
        <w:jc w:val="left"/>
      </w:pPr>
      <w:r>
        <w:rPr>
          <w:color w:val="000000"/>
          <w:sz w:val="24"/>
          <w:szCs w:val="24"/>
        </w:rPr>
        <w:t xml:space="preserve">evil-minded, a. malicious, malignant, wicked, depraved.</w:t>
      </w:r>
    </w:p>
    <w:p>
      <w:pPr>
        <w:widowControl w:val="on"/>
        <w:pBdr/>
        <w:spacing w:before="240" w:after="240" w:line="240" w:lineRule="auto"/>
        <w:ind w:left="0" w:right="0"/>
        <w:jc w:val="left"/>
      </w:pPr>
      <w:r>
        <w:rPr>
          <w:color w:val="000000"/>
          <w:sz w:val="24"/>
          <w:szCs w:val="24"/>
        </w:rPr>
        <w:t xml:space="preserve">evolution, n. development, unfoldment, evolvement, unfolding.</w:t>
      </w:r>
    </w:p>
    <w:p>
      <w:pPr>
        <w:widowControl w:val="on"/>
        <w:pBdr/>
        <w:spacing w:before="240" w:after="240" w:line="240" w:lineRule="auto"/>
        <w:ind w:left="0" w:right="0"/>
        <w:jc w:val="left"/>
      </w:pPr>
      <w:r>
        <w:rPr>
          <w:color w:val="000000"/>
          <w:sz w:val="24"/>
          <w:szCs w:val="24"/>
        </w:rPr>
        <w:t xml:space="preserve">exact, a. precise, accurate, true, literal, undeviating; punctilious, methodical, rigid, severe, rigorous, strict.</w:t>
      </w:r>
    </w:p>
    <w:p>
      <w:pPr>
        <w:widowControl w:val="on"/>
        <w:pBdr/>
        <w:spacing w:before="240" w:after="240" w:line="240" w:lineRule="auto"/>
        <w:ind w:left="0" w:right="0"/>
        <w:jc w:val="left"/>
      </w:pPr>
      <w:r>
        <w:rPr>
          <w:color w:val="000000"/>
          <w:sz w:val="24"/>
          <w:szCs w:val="24"/>
        </w:rPr>
        <w:t xml:space="preserve">exact, v. demand, extort, wrest.</w:t>
      </w:r>
    </w:p>
    <w:p>
      <w:pPr>
        <w:widowControl w:val="on"/>
        <w:pBdr/>
        <w:spacing w:before="240" w:after="240" w:line="240" w:lineRule="auto"/>
        <w:ind w:left="0" w:right="0"/>
        <w:jc w:val="left"/>
      </w:pPr>
      <w:r>
        <w:rPr>
          <w:color w:val="000000"/>
          <w:sz w:val="24"/>
          <w:szCs w:val="24"/>
        </w:rPr>
        <w:t xml:space="preserve">exacting, a. severe, harsh, oppressive, peremptory.</w:t>
      </w:r>
    </w:p>
    <w:p>
      <w:pPr>
        <w:widowControl w:val="on"/>
        <w:pBdr/>
        <w:spacing w:before="240" w:after="240" w:line="240" w:lineRule="auto"/>
        <w:ind w:left="0" w:right="0"/>
        <w:jc w:val="left"/>
      </w:pPr>
      <w:r>
        <w:rPr>
          <w:color w:val="000000"/>
          <w:sz w:val="24"/>
          <w:szCs w:val="24"/>
        </w:rPr>
        <w:t xml:space="preserve">exaction, n. extortion, oppression.</w:t>
      </w:r>
    </w:p>
    <w:p>
      <w:pPr>
        <w:widowControl w:val="on"/>
        <w:pBdr/>
        <w:spacing w:before="240" w:after="240" w:line="240" w:lineRule="auto"/>
        <w:ind w:left="0" w:right="0"/>
        <w:jc w:val="left"/>
      </w:pPr>
      <w:r>
        <w:rPr>
          <w:color w:val="000000"/>
          <w:sz w:val="24"/>
          <w:szCs w:val="24"/>
        </w:rPr>
        <w:t xml:space="preserve">exactness, n. precision, accuracy, strictness, exactitude, correctness, scrupulousness.</w:t>
      </w:r>
    </w:p>
    <w:p>
      <w:pPr>
        <w:widowControl w:val="on"/>
        <w:pBdr/>
        <w:spacing w:before="240" w:after="240" w:line="240" w:lineRule="auto"/>
        <w:ind w:left="0" w:right="0"/>
        <w:jc w:val="left"/>
      </w:pPr>
      <w:r>
        <w:rPr>
          <w:color w:val="000000"/>
          <w:sz w:val="24"/>
          <w:szCs w:val="24"/>
        </w:rPr>
        <w:t xml:space="preserve">exaggerate, v. overstate.</w:t>
      </w:r>
    </w:p>
    <w:p>
      <w:pPr>
        <w:widowControl w:val="on"/>
        <w:pBdr/>
        <w:spacing w:before="240" w:after="240" w:line="240" w:lineRule="auto"/>
        <w:ind w:left="0" w:right="0"/>
        <w:jc w:val="left"/>
      </w:pPr>
      <w:r>
        <w:rPr>
          <w:color w:val="000000"/>
          <w:sz w:val="24"/>
          <w:szCs w:val="24"/>
        </w:rPr>
        <w:t xml:space="preserve">exaggerated, a. overstated, colored, hyperbolical.</w:t>
      </w:r>
    </w:p>
    <w:p>
      <w:pPr>
        <w:widowControl w:val="on"/>
        <w:pBdr/>
        <w:spacing w:before="240" w:after="240" w:line="240" w:lineRule="auto"/>
        <w:ind w:left="0" w:right="0"/>
        <w:jc w:val="left"/>
      </w:pPr>
      <w:r>
        <w:rPr>
          <w:color w:val="000000"/>
          <w:sz w:val="24"/>
          <w:szCs w:val="24"/>
        </w:rPr>
        <w:t xml:space="preserve">exaggeration, n. overstatement; hyperbole.</w:t>
      </w:r>
    </w:p>
    <w:p>
      <w:pPr>
        <w:widowControl w:val="on"/>
        <w:pBdr/>
        <w:spacing w:before="240" w:after="240" w:line="240" w:lineRule="auto"/>
        <w:ind w:left="0" w:right="0"/>
        <w:jc w:val="left"/>
      </w:pPr>
      <w:r>
        <w:rPr>
          <w:color w:val="000000"/>
          <w:sz w:val="24"/>
          <w:szCs w:val="24"/>
        </w:rPr>
        <w:t xml:space="preserve">exalt, v. elevate; dignify, ennoble, aggrandize; magnify, apotheosize, extol.</w:t>
      </w:r>
    </w:p>
    <w:p>
      <w:pPr>
        <w:widowControl w:val="on"/>
        <w:pBdr/>
        <w:spacing w:before="240" w:after="240" w:line="240" w:lineRule="auto"/>
        <w:ind w:left="0" w:right="0"/>
        <w:jc w:val="left"/>
      </w:pPr>
      <w:r>
        <w:rPr>
          <w:color w:val="000000"/>
          <w:sz w:val="24"/>
          <w:szCs w:val="24"/>
        </w:rPr>
        <w:t xml:space="preserve">exaltation, n. elevation, aggrandizement, loftiness, apotheosis.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exalted, a. sublime, elevated, lofty, grand, dignified.</w:t>
      </w:r>
    </w:p>
    <w:p>
      <w:pPr>
        <w:widowControl w:val="on"/>
        <w:pBdr/>
        <w:spacing w:before="240" w:after="240" w:line="240" w:lineRule="auto"/>
        <w:ind w:left="0" w:right="0"/>
        <w:jc w:val="left"/>
      </w:pPr>
      <w:r>
        <w:rPr>
          <w:color w:val="000000"/>
          <w:sz w:val="24"/>
          <w:szCs w:val="24"/>
        </w:rPr>
        <w:t xml:space="preserve">examination, n. inquiry, autopsy, scrutiny, inspection, investigation, audit, inquest, reconnoissance, inquisition, recension, probing, review.</w:t>
      </w:r>
    </w:p>
    <w:p>
      <w:pPr>
        <w:widowControl w:val="on"/>
        <w:pBdr/>
        <w:spacing w:before="240" w:after="240" w:line="240" w:lineRule="auto"/>
        <w:ind w:left="0" w:right="0"/>
        <w:jc w:val="left"/>
      </w:pPr>
      <w:r>
        <w:rPr>
          <w:color w:val="000000"/>
          <w:sz w:val="24"/>
          <w:szCs w:val="24"/>
        </w:rPr>
        <w:t xml:space="preserve">examine, v. inspect, scrutinize, question, audit, heckle, reconnoitre, review, search, probe, investigate, catechise.</w:t>
      </w:r>
    </w:p>
    <w:p>
      <w:pPr>
        <w:widowControl w:val="on"/>
        <w:pBdr/>
        <w:spacing w:before="240" w:after="240" w:line="240" w:lineRule="auto"/>
        <w:ind w:left="0" w:right="0"/>
        <w:jc w:val="left"/>
      </w:pPr>
      <w:r>
        <w:rPr>
          <w:color w:val="000000"/>
          <w:sz w:val="24"/>
          <w:szCs w:val="24"/>
        </w:rPr>
        <w:t xml:space="preserve">examiner, n. inspector, investigator, inquirer, questioner, catechiser, resensionist, auditor, censor, reviewer, inquisitor.</w:t>
      </w:r>
    </w:p>
    <w:p>
      <w:pPr>
        <w:widowControl w:val="on"/>
        <w:pBdr/>
        <w:spacing w:before="240" w:after="240" w:line="240" w:lineRule="auto"/>
        <w:ind w:left="0" w:right="0"/>
        <w:jc w:val="left"/>
      </w:pPr>
      <w:r>
        <w:rPr>
          <w:color w:val="000000"/>
          <w:sz w:val="24"/>
          <w:szCs w:val="24"/>
        </w:rPr>
        <w:t xml:space="preserve">example, n. sample, specimen, exemplification; model, pattern, prototype, copy, archetype, exemplar; precedent instance, illustration, case.  Associated Words:  exemplify, exemplification, exemplary, praxis.</w:t>
      </w:r>
    </w:p>
    <w:p>
      <w:pPr>
        <w:widowControl w:val="on"/>
        <w:pBdr/>
        <w:spacing w:before="240" w:after="240" w:line="240" w:lineRule="auto"/>
        <w:ind w:left="0" w:right="0"/>
        <w:jc w:val="left"/>
      </w:pPr>
      <w:r>
        <w:rPr>
          <w:color w:val="000000"/>
          <w:sz w:val="24"/>
          <w:szCs w:val="24"/>
        </w:rPr>
        <w:t xml:space="preserve">exasperate, v. provoke, irritate, incense, anger; aggravate, imbitter, intensify.</w:t>
      </w:r>
    </w:p>
    <w:p>
      <w:pPr>
        <w:widowControl w:val="on"/>
        <w:pBdr/>
        <w:spacing w:before="240" w:after="240" w:line="240" w:lineRule="auto"/>
        <w:ind w:left="0" w:right="0"/>
        <w:jc w:val="left"/>
      </w:pPr>
      <w:r>
        <w:rPr>
          <w:color w:val="000000"/>
          <w:sz w:val="24"/>
          <w:szCs w:val="24"/>
        </w:rPr>
        <w:t xml:space="preserve">exasperation, n. provocation, irritation, offending, aggravation, anger; exacerbation.</w:t>
      </w:r>
    </w:p>
    <w:p>
      <w:pPr>
        <w:widowControl w:val="on"/>
        <w:pBdr/>
        <w:spacing w:before="240" w:after="240" w:line="240" w:lineRule="auto"/>
        <w:ind w:left="0" w:right="0"/>
        <w:jc w:val="left"/>
      </w:pPr>
      <w:r>
        <w:rPr>
          <w:color w:val="000000"/>
          <w:sz w:val="24"/>
          <w:szCs w:val="24"/>
        </w:rPr>
        <w:t xml:space="preserve">exceed, v. surpass, transcend; outvie, excel, outdo; preponderate, predominate.</w:t>
      </w:r>
    </w:p>
    <w:p>
      <w:pPr>
        <w:widowControl w:val="on"/>
        <w:pBdr/>
        <w:spacing w:before="240" w:after="240" w:line="240" w:lineRule="auto"/>
        <w:ind w:left="0" w:right="0"/>
        <w:jc w:val="left"/>
      </w:pPr>
      <w:r>
        <w:rPr>
          <w:color w:val="000000"/>
          <w:sz w:val="24"/>
          <w:szCs w:val="24"/>
        </w:rPr>
        <w:t xml:space="preserve">exceeding, a. surpassing.</w:t>
      </w:r>
    </w:p>
    <w:p>
      <w:pPr>
        <w:widowControl w:val="on"/>
        <w:pBdr/>
        <w:spacing w:before="240" w:after="240" w:line="240" w:lineRule="auto"/>
        <w:ind w:left="0" w:right="0"/>
        <w:jc w:val="left"/>
      </w:pPr>
      <w:r>
        <w:rPr>
          <w:color w:val="000000"/>
          <w:sz w:val="24"/>
          <w:szCs w:val="24"/>
        </w:rPr>
        <w:t xml:space="preserve">excel, v. outrival, outstrip, surpass, eclipse, outdo, outvie, transcend, exceed.</w:t>
      </w:r>
    </w:p>
    <w:p>
      <w:pPr>
        <w:widowControl w:val="on"/>
        <w:pBdr/>
        <w:spacing w:before="240" w:after="240" w:line="240" w:lineRule="auto"/>
        <w:ind w:left="0" w:right="0"/>
        <w:jc w:val="left"/>
      </w:pPr>
      <w:r>
        <w:rPr>
          <w:color w:val="000000"/>
          <w:sz w:val="24"/>
          <w:szCs w:val="24"/>
        </w:rPr>
        <w:t xml:space="preserve">excellence, n. preeminence, transcendence, superiority, eminence, integrity, probity, goodness, worth, merit, virtue.</w:t>
      </w:r>
    </w:p>
    <w:p>
      <w:pPr>
        <w:widowControl w:val="on"/>
        <w:pBdr/>
        <w:spacing w:before="240" w:after="240" w:line="240" w:lineRule="auto"/>
        <w:ind w:left="0" w:right="0"/>
        <w:jc w:val="left"/>
      </w:pPr>
      <w:r>
        <w:rPr>
          <w:color w:val="000000"/>
          <w:sz w:val="24"/>
          <w:szCs w:val="24"/>
        </w:rPr>
        <w:t xml:space="preserve">excellent, a. estimable, meritorious, good, worthy, choice.</w:t>
      </w:r>
    </w:p>
    <w:p>
      <w:pPr>
        <w:widowControl w:val="on"/>
        <w:pBdr/>
        <w:spacing w:before="240" w:after="240" w:line="240" w:lineRule="auto"/>
        <w:ind w:left="0" w:right="0"/>
        <w:jc w:val="left"/>
      </w:pPr>
      <w:r>
        <w:rPr>
          <w:color w:val="000000"/>
          <w:sz w:val="24"/>
          <w:szCs w:val="24"/>
        </w:rPr>
        <w:t xml:space="preserve">excess, n. superabundance, superfluity, redundancy, redundance, overplus, surplus, surplusage, residue, remainder exuberance, rampancy; overdoing, exorbitance, immoderation; debauchery, dissoluteness, intemperance, immoderation.</w:t>
      </w:r>
    </w:p>
    <w:p>
      <w:pPr>
        <w:widowControl w:val="on"/>
        <w:pBdr/>
        <w:spacing w:before="240" w:after="240" w:line="240" w:lineRule="auto"/>
        <w:ind w:left="0" w:right="0"/>
        <w:jc w:val="left"/>
      </w:pPr>
      <w:r>
        <w:rPr>
          <w:color w:val="000000"/>
          <w:sz w:val="24"/>
          <w:szCs w:val="24"/>
        </w:rPr>
        <w:t xml:space="preserve">excessive, a. superfluous, exuberant, superabundant, disproportionate; outrageous, unreasonable, exorbitant inordinate, extravagant, fabulous, immoderate, extreme.</w:t>
      </w:r>
    </w:p>
    <w:p>
      <w:pPr>
        <w:widowControl w:val="on"/>
        <w:pBdr/>
        <w:spacing w:before="240" w:after="240" w:line="240" w:lineRule="auto"/>
        <w:ind w:left="0" w:right="0"/>
        <w:jc w:val="left"/>
      </w:pPr>
      <w:r>
        <w:rPr>
          <w:color w:val="000000"/>
          <w:sz w:val="24"/>
          <w:szCs w:val="24"/>
        </w:rPr>
        <w:t xml:space="preserve">exchange, v. trade, barter, traffic, commute, interchange, reciprocate, bandy, permute.</w:t>
      </w:r>
    </w:p>
    <w:p>
      <w:pPr>
        <w:widowControl w:val="on"/>
        <w:pBdr/>
        <w:spacing w:before="240" w:after="240" w:line="240" w:lineRule="auto"/>
        <w:ind w:left="0" w:right="0"/>
        <w:jc w:val="left"/>
      </w:pPr>
      <w:r>
        <w:rPr>
          <w:color w:val="000000"/>
          <w:sz w:val="24"/>
          <w:szCs w:val="24"/>
        </w:rPr>
        <w:t xml:space="preserve">exchange, n. traffic, trade, barter, commutation, interchange, reciprocity, permutation; Bourse; agiotage.</w:t>
      </w:r>
    </w:p>
    <w:p>
      <w:pPr>
        <w:widowControl w:val="on"/>
        <w:pBdr/>
        <w:spacing w:before="240" w:after="240" w:line="240" w:lineRule="auto"/>
        <w:ind w:left="0" w:right="0"/>
        <w:jc w:val="left"/>
      </w:pPr>
      <w:r>
        <w:rPr>
          <w:color w:val="000000"/>
          <w:sz w:val="24"/>
          <w:szCs w:val="24"/>
        </w:rPr>
        <w:t xml:space="preserve">excitable, a. susceptible, sensitive, emotional, impressible, mobile; irritable, choleric, passionate, irascible, fiery, waspish.  Antonyms:  unexcitable, imperturbable, calm.</w:t>
      </w:r>
    </w:p>
    <w:p>
      <w:pPr>
        <w:widowControl w:val="on"/>
        <w:pBdr/>
        <w:spacing w:before="240" w:after="240" w:line="240" w:lineRule="auto"/>
        <w:ind w:left="0" w:right="0"/>
        <w:jc w:val="left"/>
      </w:pPr>
      <w:r>
        <w:rPr>
          <w:color w:val="000000"/>
          <w:sz w:val="24"/>
          <w:szCs w:val="24"/>
        </w:rPr>
        <w:t xml:space="preserve">excite, v. stimulate, arouse, inflame, incite, provoke; perturb, agitate, disconcert, discompose, distract, unsettle.</w:t>
      </w:r>
    </w:p>
    <w:p>
      <w:pPr>
        <w:widowControl w:val="on"/>
        <w:pBdr/>
        <w:spacing w:before="240" w:after="240" w:line="240" w:lineRule="auto"/>
        <w:ind w:left="0" w:right="0"/>
        <w:jc w:val="left"/>
      </w:pPr>
      <w:r>
        <w:rPr>
          <w:color w:val="000000"/>
          <w:sz w:val="24"/>
          <w:szCs w:val="24"/>
        </w:rPr>
        <w:t xml:space="preserve">excited, a. perturbed, agitated, disconcerted.  Antonyms:  calm, serene, tranquil, nonchalant.</w:t>
      </w:r>
    </w:p>
    <w:p>
      <w:pPr>
        <w:widowControl w:val="on"/>
        <w:pBdr/>
        <w:spacing w:before="240" w:after="240" w:line="240" w:lineRule="auto"/>
        <w:ind w:left="0" w:right="0"/>
        <w:jc w:val="left"/>
      </w:pPr>
      <w:r>
        <w:rPr>
          <w:color w:val="000000"/>
          <w:sz w:val="24"/>
          <w:szCs w:val="24"/>
        </w:rPr>
        <w:t xml:space="preserve">excitement, n. perturbation, agitation, commotion, furore, inquietude, sensation, tumult, turmoil, flurry, ebullition; incitement, stimulus; arousing, awakening.  Antonyms:  imperturbation, calmness, serenity, non-chalance.</w:t>
      </w:r>
    </w:p>
    <w:p>
      <w:pPr>
        <w:widowControl w:val="on"/>
        <w:pBdr/>
        <w:spacing w:before="240" w:after="240" w:line="240" w:lineRule="auto"/>
        <w:ind w:left="0" w:right="0"/>
        <w:jc w:val="left"/>
      </w:pPr>
      <w:r>
        <w:rPr>
          <w:color w:val="000000"/>
          <w:sz w:val="24"/>
          <w:szCs w:val="24"/>
        </w:rPr>
        <w:t xml:space="preserve">exciting, a. stirring, rousing, stimulating, sensational.</w:t>
      </w:r>
    </w:p>
    <w:p>
      <w:pPr>
        <w:widowControl w:val="on"/>
        <w:pBdr/>
        <w:spacing w:before="240" w:after="240" w:line="240" w:lineRule="auto"/>
        <w:ind w:left="0" w:right="0"/>
        <w:jc w:val="left"/>
      </w:pPr>
      <w:r>
        <w:rPr>
          <w:color w:val="000000"/>
          <w:sz w:val="24"/>
          <w:szCs w:val="24"/>
        </w:rPr>
        <w:t xml:space="preserve">exclaim, v. ejaculate, shout, vociferate.</w:t>
      </w:r>
    </w:p>
    <w:p>
      <w:pPr>
        <w:widowControl w:val="on"/>
        <w:pBdr/>
        <w:spacing w:before="240" w:after="240" w:line="240" w:lineRule="auto"/>
        <w:ind w:left="0" w:right="0"/>
        <w:jc w:val="left"/>
      </w:pPr>
      <w:r>
        <w:rPr>
          <w:color w:val="000000"/>
          <w:sz w:val="24"/>
          <w:szCs w:val="24"/>
        </w:rPr>
        <w:t xml:space="preserve">exclamation, n. ejaculation, vociferation, outcry; interjection, ecphonesis.</w:t>
      </w:r>
    </w:p>
    <w:p>
      <w:pPr>
        <w:widowControl w:val="on"/>
        <w:pBdr/>
        <w:spacing w:before="240" w:after="240" w:line="240" w:lineRule="auto"/>
        <w:ind w:left="0" w:right="0"/>
        <w:jc w:val="left"/>
      </w:pPr>
      <w:r>
        <w:rPr>
          <w:color w:val="000000"/>
          <w:sz w:val="24"/>
          <w:szCs w:val="24"/>
        </w:rPr>
        <w:t xml:space="preserve">exclamation point. ecphoneme.</w:t>
      </w:r>
    </w:p>
    <w:p>
      <w:pPr>
        <w:widowControl w:val="on"/>
        <w:pBdr/>
        <w:spacing w:before="240" w:after="240" w:line="240" w:lineRule="auto"/>
        <w:ind w:left="0" w:right="0"/>
        <w:jc w:val="left"/>
      </w:pPr>
      <w:r>
        <w:rPr>
          <w:color w:val="000000"/>
          <w:sz w:val="24"/>
          <w:szCs w:val="24"/>
        </w:rPr>
        <w:t xml:space="preserve">exclude, v. debar, preclude; except, omit; eject, expel.</w:t>
      </w:r>
    </w:p>
    <w:p>
      <w:pPr>
        <w:widowControl w:val="on"/>
        <w:pBdr/>
        <w:spacing w:before="240" w:after="240" w:line="240" w:lineRule="auto"/>
        <w:ind w:left="0" w:right="0"/>
        <w:jc w:val="left"/>
      </w:pPr>
      <w:r>
        <w:rPr>
          <w:color w:val="000000"/>
          <w:sz w:val="24"/>
          <w:szCs w:val="24"/>
        </w:rPr>
        <w:t xml:space="preserve">exclusion, n. debarment, preclusion; exception, omission; ejection, expulsion.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excrement, n. faeces, stools, dejections; dung, ordure.  Associated words:  scatology, eccrinology, faecal, excrementitious, void, defecate, defecation.</w:t>
      </w:r>
    </w:p>
    <w:p>
      <w:pPr>
        <w:widowControl w:val="on"/>
        <w:pBdr/>
        <w:spacing w:before="240" w:after="240" w:line="240" w:lineRule="auto"/>
        <w:ind w:left="0" w:right="0"/>
        <w:jc w:val="left"/>
      </w:pPr>
      <w:r>
        <w:rPr>
          <w:color w:val="000000"/>
          <w:sz w:val="24"/>
          <w:szCs w:val="24"/>
        </w:rPr>
        <w:t xml:space="preserve">excusable, a. venial, pardonable, justifiable.  Antonyms:  See inexcusable.</w:t>
      </w:r>
    </w:p>
    <w:p>
      <w:pPr>
        <w:widowControl w:val="on"/>
        <w:pBdr/>
        <w:spacing w:before="240" w:after="240" w:line="240" w:lineRule="auto"/>
        <w:ind w:left="0" w:right="0"/>
        <w:jc w:val="left"/>
      </w:pPr>
      <w:r>
        <w:rPr>
          <w:color w:val="000000"/>
          <w:sz w:val="24"/>
          <w:szCs w:val="24"/>
        </w:rPr>
        <w:t xml:space="preserve">excuse, v. absolve, forgive, pardon, exonerate, palliate, justify, extenuate, acquit, exculpate, release.</w:t>
      </w:r>
    </w:p>
    <w:p>
      <w:pPr>
        <w:widowControl w:val="on"/>
        <w:pBdr/>
        <w:spacing w:before="240" w:after="240" w:line="240" w:lineRule="auto"/>
        <w:ind w:left="0" w:right="0"/>
        <w:jc w:val="left"/>
      </w:pPr>
      <w:r>
        <w:rPr>
          <w:color w:val="000000"/>
          <w:sz w:val="24"/>
          <w:szCs w:val="24"/>
        </w:rPr>
        <w:t xml:space="preserve">excuse, n. justification, apology, plea, exoneration, palliation, extenuation, pardon; subterfuge, evasion, pretext, makeshift.</w:t>
      </w:r>
    </w:p>
    <w:p>
      <w:pPr>
        <w:widowControl w:val="on"/>
        <w:pBdr/>
        <w:spacing w:before="240" w:after="240" w:line="240" w:lineRule="auto"/>
        <w:ind w:left="0" w:right="0"/>
        <w:jc w:val="left"/>
      </w:pPr>
      <w:r>
        <w:rPr>
          <w:color w:val="000000"/>
          <w:sz w:val="24"/>
          <w:szCs w:val="24"/>
        </w:rPr>
        <w:t xml:space="preserve">execute, v. effectuate, perform, accomplish, consummate, achieve; electrocute, behead, guillotine, hang.</w:t>
      </w:r>
    </w:p>
    <w:p>
      <w:pPr>
        <w:widowControl w:val="on"/>
        <w:pBdr/>
        <w:spacing w:before="240" w:after="240" w:line="240" w:lineRule="auto"/>
        <w:ind w:left="0" w:right="0"/>
        <w:jc w:val="left"/>
      </w:pPr>
      <w:r>
        <w:rPr>
          <w:color w:val="000000"/>
          <w:sz w:val="24"/>
          <w:szCs w:val="24"/>
        </w:rPr>
        <w:t xml:space="preserve">execution, n. performance, effectuation, consummation, perpetration, accomplishment.</w:t>
      </w:r>
    </w:p>
    <w:p>
      <w:pPr>
        <w:widowControl w:val="on"/>
        <w:pBdr/>
        <w:spacing w:before="240" w:after="240" w:line="240" w:lineRule="auto"/>
        <w:ind w:left="0" w:right="0"/>
        <w:jc w:val="left"/>
      </w:pPr>
      <w:r>
        <w:rPr>
          <w:color w:val="000000"/>
          <w:sz w:val="24"/>
          <w:szCs w:val="24"/>
        </w:rPr>
        <w:t xml:space="preserve">executioner, n. hangman.</w:t>
      </w:r>
    </w:p>
    <w:p>
      <w:pPr>
        <w:widowControl w:val="on"/>
        <w:pBdr/>
        <w:spacing w:before="240" w:after="240" w:line="240" w:lineRule="auto"/>
        <w:ind w:left="0" w:right="0"/>
        <w:jc w:val="left"/>
      </w:pPr>
      <w:r>
        <w:rPr>
          <w:color w:val="000000"/>
          <w:sz w:val="24"/>
          <w:szCs w:val="24"/>
        </w:rPr>
        <w:t xml:space="preserve">exercise, n. performance, application, practice, employment, use; activity; training, discipline, drilling; drill, praxis, lesson, task; gymnastics, calisthenics; gestation.</w:t>
      </w:r>
    </w:p>
    <w:p>
      <w:pPr>
        <w:widowControl w:val="on"/>
        <w:pBdr/>
        <w:spacing w:before="240" w:after="240" w:line="240" w:lineRule="auto"/>
        <w:ind w:left="0" w:right="0"/>
        <w:jc w:val="left"/>
      </w:pPr>
      <w:r>
        <w:rPr>
          <w:color w:val="000000"/>
          <w:sz w:val="24"/>
          <w:szCs w:val="24"/>
        </w:rPr>
        <w:t xml:space="preserve">exercise, v. employ, apply, busy, exert; practice, discipline, drill, train; distress, worry, harass.</w:t>
      </w:r>
    </w:p>
    <w:p>
      <w:pPr>
        <w:widowControl w:val="on"/>
        <w:pBdr/>
        <w:spacing w:before="240" w:after="240" w:line="240" w:lineRule="auto"/>
        <w:ind w:left="0" w:right="0"/>
        <w:jc w:val="left"/>
      </w:pPr>
      <w:r>
        <w:rPr>
          <w:color w:val="000000"/>
          <w:sz w:val="24"/>
          <w:szCs w:val="24"/>
        </w:rPr>
        <w:t xml:space="preserve">exertion, n. effort, struggle, attempt.</w:t>
      </w:r>
    </w:p>
    <w:p>
      <w:pPr>
        <w:widowControl w:val="on"/>
        <w:pBdr/>
        <w:spacing w:before="240" w:after="240" w:line="240" w:lineRule="auto"/>
        <w:ind w:left="0" w:right="0"/>
        <w:jc w:val="left"/>
      </w:pPr>
      <w:r>
        <w:rPr>
          <w:color w:val="000000"/>
          <w:sz w:val="24"/>
          <w:szCs w:val="24"/>
        </w:rPr>
        <w:t xml:space="preserve">exhaust, v. drain, deplete; debilitate, prostrate, enervate.</w:t>
      </w:r>
    </w:p>
    <w:p>
      <w:pPr>
        <w:widowControl w:val="on"/>
        <w:pBdr/>
        <w:spacing w:before="240" w:after="240" w:line="240" w:lineRule="auto"/>
        <w:ind w:left="0" w:right="0"/>
        <w:jc w:val="left"/>
      </w:pPr>
      <w:r>
        <w:rPr>
          <w:color w:val="000000"/>
          <w:sz w:val="24"/>
          <w:szCs w:val="24"/>
        </w:rPr>
        <w:t xml:space="preserve">exhausted, a. depleted, drained, consumed, spent, effete.</w:t>
      </w:r>
    </w:p>
    <w:p>
      <w:pPr>
        <w:widowControl w:val="on"/>
        <w:pBdr/>
        <w:spacing w:before="240" w:after="240" w:line="240" w:lineRule="auto"/>
        <w:ind w:left="0" w:right="0"/>
        <w:jc w:val="left"/>
      </w:pPr>
      <w:r>
        <w:rPr>
          <w:color w:val="000000"/>
          <w:sz w:val="24"/>
          <w:szCs w:val="24"/>
        </w:rPr>
        <w:t xml:space="preserve">exhaustion, n. consumption, depletion, draining, dissipation, lassitude, collapse, inanition, weariness, prostration.</w:t>
      </w:r>
    </w:p>
    <w:p>
      <w:pPr>
        <w:widowControl w:val="on"/>
        <w:pBdr/>
        <w:spacing w:before="240" w:after="240" w:line="240" w:lineRule="auto"/>
        <w:ind w:left="0" w:right="0"/>
        <w:jc w:val="left"/>
      </w:pPr>
      <w:r>
        <w:rPr>
          <w:color w:val="000000"/>
          <w:sz w:val="24"/>
          <w:szCs w:val="24"/>
        </w:rPr>
        <w:t xml:space="preserve">exhaustless, a. inexhaustible.</w:t>
      </w:r>
    </w:p>
    <w:p>
      <w:pPr>
        <w:widowControl w:val="on"/>
        <w:pBdr/>
        <w:spacing w:before="240" w:after="240" w:line="240" w:lineRule="auto"/>
        <w:ind w:left="0" w:right="0"/>
        <w:jc w:val="left"/>
      </w:pPr>
      <w:r>
        <w:rPr>
          <w:color w:val="000000"/>
          <w:sz w:val="24"/>
          <w:szCs w:val="24"/>
        </w:rPr>
        <w:t xml:space="preserve">exhibit, v. display, show.</w:t>
      </w:r>
    </w:p>
    <w:p>
      <w:pPr>
        <w:widowControl w:val="on"/>
        <w:pBdr/>
        <w:spacing w:before="240" w:after="240" w:line="240" w:lineRule="auto"/>
        <w:ind w:left="0" w:right="0"/>
        <w:jc w:val="left"/>
      </w:pPr>
      <w:r>
        <w:rPr>
          <w:color w:val="000000"/>
          <w:sz w:val="24"/>
          <w:szCs w:val="24"/>
        </w:rPr>
        <w:t xml:space="preserve">exhibition, n. display, show.</w:t>
      </w:r>
    </w:p>
    <w:p>
      <w:pPr>
        <w:widowControl w:val="on"/>
        <w:pBdr/>
        <w:spacing w:before="240" w:after="240" w:line="240" w:lineRule="auto"/>
        <w:ind w:left="0" w:right="0"/>
        <w:jc w:val="left"/>
      </w:pPr>
      <w:r>
        <w:rPr>
          <w:color w:val="000000"/>
          <w:sz w:val="24"/>
          <w:szCs w:val="24"/>
        </w:rPr>
        <w:t xml:space="preserve">exhumation, n. disinterment, disentombment.</w:t>
      </w:r>
    </w:p>
    <w:p>
      <w:pPr>
        <w:widowControl w:val="on"/>
        <w:pBdr/>
        <w:spacing w:before="240" w:after="240" w:line="240" w:lineRule="auto"/>
        <w:ind w:left="0" w:right="0"/>
        <w:jc w:val="left"/>
      </w:pPr>
      <w:r>
        <w:rPr>
          <w:color w:val="000000"/>
          <w:sz w:val="24"/>
          <w:szCs w:val="24"/>
        </w:rPr>
        <w:t xml:space="preserve">exhume, v. disinter, disentomb.</w:t>
      </w:r>
    </w:p>
    <w:p>
      <w:pPr>
        <w:widowControl w:val="on"/>
        <w:pBdr/>
        <w:spacing w:before="240" w:after="240" w:line="240" w:lineRule="auto"/>
        <w:ind w:left="0" w:right="0"/>
        <w:jc w:val="left"/>
      </w:pPr>
      <w:r>
        <w:rPr>
          <w:color w:val="000000"/>
          <w:sz w:val="24"/>
          <w:szCs w:val="24"/>
        </w:rPr>
        <w:t xml:space="preserve">exile, n. banishment, proscription, expatriation.</w:t>
      </w:r>
    </w:p>
    <w:p>
      <w:pPr>
        <w:widowControl w:val="on"/>
        <w:pBdr/>
        <w:spacing w:before="240" w:after="240" w:line="240" w:lineRule="auto"/>
        <w:ind w:left="0" w:right="0"/>
        <w:jc w:val="left"/>
      </w:pPr>
      <w:r>
        <w:rPr>
          <w:color w:val="000000"/>
          <w:sz w:val="24"/>
          <w:szCs w:val="24"/>
        </w:rPr>
        <w:t xml:space="preserve">exile, v. banish, expatriate.</w:t>
      </w:r>
    </w:p>
    <w:p>
      <w:pPr>
        <w:widowControl w:val="on"/>
        <w:pBdr/>
        <w:spacing w:before="240" w:after="240" w:line="240" w:lineRule="auto"/>
        <w:ind w:left="0" w:right="0"/>
        <w:jc w:val="left"/>
      </w:pPr>
      <w:r>
        <w:rPr>
          <w:color w:val="000000"/>
          <w:sz w:val="24"/>
          <w:szCs w:val="24"/>
        </w:rPr>
        <w:t xml:space="preserve">exiled person. exile, expatriate.</w:t>
      </w:r>
    </w:p>
    <w:p>
      <w:pPr>
        <w:widowControl w:val="on"/>
        <w:pBdr/>
        <w:spacing w:before="240" w:after="240" w:line="240" w:lineRule="auto"/>
        <w:ind w:left="0" w:right="0"/>
        <w:jc w:val="left"/>
      </w:pPr>
      <w:r>
        <w:rPr>
          <w:color w:val="000000"/>
          <w:sz w:val="24"/>
          <w:szCs w:val="24"/>
        </w:rPr>
        <w:t xml:space="preserve">exorbitant, a. unreasonable, inordinate, excessive, fabulous.</w:t>
      </w:r>
    </w:p>
    <w:p>
      <w:pPr>
        <w:widowControl w:val="on"/>
        <w:pBdr/>
        <w:spacing w:before="240" w:after="240" w:line="240" w:lineRule="auto"/>
        <w:ind w:left="0" w:right="0"/>
        <w:jc w:val="left"/>
      </w:pPr>
      <w:r>
        <w:rPr>
          <w:color w:val="000000"/>
          <w:sz w:val="24"/>
          <w:szCs w:val="24"/>
        </w:rPr>
        <w:t xml:space="preserve">expand, v. dilate, distend, enlarge.</w:t>
      </w:r>
    </w:p>
    <w:p>
      <w:pPr>
        <w:widowControl w:val="on"/>
        <w:pBdr/>
        <w:spacing w:before="240" w:after="240" w:line="240" w:lineRule="auto"/>
        <w:ind w:left="0" w:right="0"/>
        <w:jc w:val="left"/>
      </w:pPr>
      <w:r>
        <w:rPr>
          <w:color w:val="000000"/>
          <w:sz w:val="24"/>
          <w:szCs w:val="24"/>
        </w:rPr>
        <w:t xml:space="preserve">expansion, n. dilation, distension, enlargement.</w:t>
      </w:r>
    </w:p>
    <w:p>
      <w:pPr>
        <w:widowControl w:val="on"/>
        <w:pBdr/>
        <w:spacing w:before="240" w:after="240" w:line="240" w:lineRule="auto"/>
        <w:ind w:left="0" w:right="0"/>
        <w:jc w:val="left"/>
      </w:pPr>
      <w:r>
        <w:rPr>
          <w:color w:val="000000"/>
          <w:sz w:val="24"/>
          <w:szCs w:val="24"/>
        </w:rPr>
        <w:t xml:space="preserve">expatiate, v. descant.</w:t>
      </w:r>
    </w:p>
    <w:p>
      <w:pPr>
        <w:widowControl w:val="on"/>
        <w:pBdr/>
        <w:spacing w:before="240" w:after="240" w:line="240" w:lineRule="auto"/>
        <w:ind w:left="0" w:right="0"/>
        <w:jc w:val="left"/>
      </w:pPr>
      <w:r>
        <w:rPr>
          <w:color w:val="000000"/>
          <w:sz w:val="24"/>
          <w:szCs w:val="24"/>
        </w:rPr>
        <w:t xml:space="preserve">expect, v. anticipate.</w:t>
      </w:r>
    </w:p>
    <w:p>
      <w:pPr>
        <w:widowControl w:val="on"/>
        <w:pBdr/>
        <w:spacing w:before="240" w:after="240" w:line="240" w:lineRule="auto"/>
        <w:ind w:left="0" w:right="0"/>
        <w:jc w:val="left"/>
      </w:pPr>
      <w:r>
        <w:rPr>
          <w:color w:val="000000"/>
          <w:sz w:val="24"/>
          <w:szCs w:val="24"/>
        </w:rPr>
        <w:t xml:space="preserve">expectation, n. expectancy, anticipation.</w:t>
      </w:r>
    </w:p>
    <w:p>
      <w:pPr>
        <w:widowControl w:val="on"/>
        <w:pBdr/>
        <w:spacing w:before="240" w:after="240" w:line="240" w:lineRule="auto"/>
        <w:ind w:left="0" w:right="0"/>
        <w:jc w:val="left"/>
      </w:pPr>
      <w:r>
        <w:rPr>
          <w:color w:val="000000"/>
          <w:sz w:val="24"/>
          <w:szCs w:val="24"/>
        </w:rPr>
        <w:t xml:space="preserve">expel, v. eject, drive out; ostracize, banish, proscribe, exile; excommunicate; discharge, void, eject, evacuate; exclude, remove, dismiss.</w:t>
      </w:r>
    </w:p>
    <w:p>
      <w:pPr>
        <w:widowControl w:val="on"/>
        <w:pBdr/>
        <w:spacing w:before="240" w:after="240" w:line="240" w:lineRule="auto"/>
        <w:ind w:left="0" w:right="0"/>
        <w:jc w:val="left"/>
      </w:pPr>
      <w:r>
        <w:rPr>
          <w:color w:val="000000"/>
          <w:sz w:val="24"/>
          <w:szCs w:val="24"/>
        </w:rPr>
        <w:t xml:space="preserve">expelling, n. expulsion, ejectment, dismissal; banishment, exile, ostracism, proscription.—­a. expulsive.</w:t>
      </w:r>
    </w:p>
    <w:p>
      <w:pPr>
        <w:widowControl w:val="on"/>
        <w:pBdr/>
        <w:spacing w:before="240" w:after="240" w:line="240" w:lineRule="auto"/>
        <w:ind w:left="0" w:right="0"/>
        <w:jc w:val="left"/>
      </w:pPr>
      <w:r>
        <w:rPr>
          <w:color w:val="000000"/>
          <w:sz w:val="24"/>
          <w:szCs w:val="24"/>
        </w:rPr>
        <w:t xml:space="preserve">expend, v. disburse.</w:t>
      </w:r>
    </w:p>
    <w:p>
      <w:pPr>
        <w:widowControl w:val="on"/>
        <w:pBdr/>
        <w:spacing w:before="240" w:after="240" w:line="240" w:lineRule="auto"/>
        <w:ind w:left="0" w:right="0"/>
        <w:jc w:val="left"/>
      </w:pPr>
      <w:r>
        <w:rPr>
          <w:color w:val="000000"/>
          <w:sz w:val="24"/>
          <w:szCs w:val="24"/>
        </w:rPr>
        <w:t xml:space="preserve">expenditure, n. disbursement.</w:t>
      </w:r>
    </w:p>
    <w:p>
      <w:pPr>
        <w:widowControl w:val="on"/>
        <w:pBdr/>
        <w:spacing w:before="240" w:after="240" w:line="240" w:lineRule="auto"/>
        <w:ind w:left="0" w:right="0"/>
        <w:jc w:val="left"/>
      </w:pPr>
      <w:r>
        <w:rPr>
          <w:color w:val="000000"/>
          <w:sz w:val="24"/>
          <w:szCs w:val="24"/>
        </w:rPr>
        <w:t xml:space="preserve">expense, n. outlay, cost, charge, expenditure.</w:t>
      </w:r>
    </w:p>
    <w:p>
      <w:pPr>
        <w:widowControl w:val="on"/>
        <w:pBdr/>
        <w:spacing w:before="240" w:after="240" w:line="240" w:lineRule="auto"/>
        <w:ind w:left="0" w:right="0"/>
        <w:jc w:val="left"/>
      </w:pPr>
      <w:r>
        <w:rPr>
          <w:color w:val="000000"/>
          <w:sz w:val="24"/>
          <w:szCs w:val="24"/>
        </w:rPr>
        <w:t xml:space="preserve">expensive, a. costly, dear, high-priced.  Antonym:  inexpensive.</w:t>
      </w:r>
    </w:p>
    <w:p>
      <w:pPr>
        <w:widowControl w:val="on"/>
        <w:pBdr/>
        <w:spacing w:before="240" w:after="240" w:line="240" w:lineRule="auto"/>
        <w:ind w:left="0" w:right="0"/>
        <w:jc w:val="left"/>
      </w:pPr>
      <w:r>
        <w:rPr>
          <w:color w:val="000000"/>
          <w:sz w:val="24"/>
          <w:szCs w:val="24"/>
        </w:rPr>
        <w:t xml:space="preserve">experienced, a. practiced, veteran.  Antonym:  inexperienced.</w:t>
      </w:r>
    </w:p>
    <w:p>
      <w:pPr>
        <w:widowControl w:val="on"/>
        <w:pBdr/>
        <w:spacing w:before="240" w:after="240" w:line="240" w:lineRule="auto"/>
        <w:ind w:left="0" w:right="0"/>
        <w:jc w:val="left"/>
      </w:pPr>
      <w:r>
        <w:rPr>
          <w:color w:val="000000"/>
          <w:sz w:val="24"/>
          <w:szCs w:val="24"/>
        </w:rPr>
        <w:t xml:space="preserve">experiment, n. test, trial.  Associated Words:  empiric, empirical, empiricism, empiristic, tentation.</w:t>
      </w:r>
    </w:p>
    <w:p>
      <w:pPr>
        <w:widowControl w:val="on"/>
        <w:pBdr/>
        <w:spacing w:before="240" w:after="240" w:line="240" w:lineRule="auto"/>
        <w:ind w:left="0" w:right="0"/>
        <w:jc w:val="left"/>
      </w:pPr>
      <w:r>
        <w:rPr>
          <w:color w:val="000000"/>
          <w:sz w:val="24"/>
          <w:szCs w:val="24"/>
        </w:rPr>
        <w:t xml:space="preserve">experimental, a. empirical, tentative.</w:t>
      </w:r>
    </w:p>
    <w:p>
      <w:pPr>
        <w:widowControl w:val="on"/>
        <w:pBdr/>
        <w:spacing w:before="240" w:after="240" w:line="240" w:lineRule="auto"/>
        <w:ind w:left="0" w:right="0"/>
        <w:jc w:val="left"/>
      </w:pPr>
      <w:r>
        <w:rPr>
          <w:color w:val="000000"/>
          <w:sz w:val="24"/>
          <w:szCs w:val="24"/>
        </w:rPr>
        <w:t xml:space="preserve">expert, a. skilled, proficient, </w:t>
      </w:r>
      <w:r>
        <w:rPr>
          <w:i/>
          <w:color w:val="000000"/>
          <w:sz w:val="24"/>
          <w:szCs w:val="24"/>
        </w:rPr>
        <w:t xml:space="preserve">an fait</w:t>
      </w:r>
      <w:r>
        <w:rPr>
          <w:color w:val="000000"/>
          <w:sz w:val="24"/>
          <w:szCs w:val="24"/>
        </w:rPr>
        <w:t xml:space="preserve">, adroit.  Antonyms:  See inexpert.</w:t>
      </w:r>
    </w:p>
    <w:p>
      <w:pPr>
        <w:widowControl w:val="on"/>
        <w:pBdr/>
        <w:spacing w:before="240" w:after="240" w:line="240" w:lineRule="auto"/>
        <w:ind w:left="0" w:right="0"/>
        <w:jc w:val="left"/>
      </w:pPr>
      <w:r>
        <w:rPr>
          <w:color w:val="000000"/>
          <w:sz w:val="24"/>
          <w:szCs w:val="24"/>
        </w:rPr>
        <w:t xml:space="preserve">expert, n. adept, master, dabster, connoisseur, masterhand.  Antonyms:  tyro, bungler.</w:t>
      </w:r>
    </w:p>
    <w:p>
      <w:pPr>
        <w:widowControl w:val="on"/>
        <w:pBdr/>
        <w:spacing w:before="240" w:after="240" w:line="240" w:lineRule="auto"/>
        <w:ind w:left="0" w:right="0"/>
        <w:jc w:val="left"/>
      </w:pPr>
      <w:r>
        <w:rPr>
          <w:color w:val="000000"/>
          <w:sz w:val="24"/>
          <w:szCs w:val="24"/>
        </w:rPr>
        <w:t xml:space="preserve">explain, v. expound, elucidate, unfold,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explainable, a. explicable, interpretable, solvable.  Antonyms:  See unexplainable.</w:t>
      </w:r>
    </w:p>
    <w:p>
      <w:pPr>
        <w:widowControl w:val="on"/>
        <w:pBdr/>
        <w:spacing w:before="240" w:after="240" w:line="240" w:lineRule="auto"/>
        <w:ind w:left="0" w:right="0"/>
        <w:jc w:val="left"/>
      </w:pPr>
      <w:r>
        <w:rPr>
          <w:color w:val="000000"/>
          <w:sz w:val="24"/>
          <w:szCs w:val="24"/>
        </w:rPr>
        <w:t xml:space="preserve">explainer, n. expositor, interpretator, commentator, exegetist, elucidator.</w:t>
      </w:r>
    </w:p>
    <w:p>
      <w:pPr>
        <w:widowControl w:val="on"/>
        <w:pBdr/>
        <w:spacing w:before="240" w:after="240" w:line="240" w:lineRule="auto"/>
        <w:ind w:left="0" w:right="0"/>
        <w:jc w:val="left"/>
      </w:pPr>
      <w:r>
        <w:rPr>
          <w:color w:val="000000"/>
          <w:sz w:val="24"/>
          <w:szCs w:val="24"/>
        </w:rPr>
        <w:t xml:space="preserve">explanation, n. elucidation, exposition, explication, interpretation; solution, deduction, key.  Associated Words:  exegetics, exegesis, hermeneutics.</w:t>
      </w:r>
    </w:p>
    <w:p>
      <w:pPr>
        <w:widowControl w:val="on"/>
        <w:pBdr/>
        <w:spacing w:before="240" w:after="240" w:line="240" w:lineRule="auto"/>
        <w:ind w:left="0" w:right="0"/>
        <w:jc w:val="left"/>
      </w:pPr>
      <w:r>
        <w:rPr>
          <w:color w:val="000000"/>
          <w:sz w:val="24"/>
          <w:szCs w:val="24"/>
        </w:rPr>
        <w:t xml:space="preserve">explanatory, a. expository, elucidative, interpretative, exegetical.</w:t>
      </w:r>
    </w:p>
    <w:p>
      <w:pPr>
        <w:widowControl w:val="on"/>
        <w:pBdr/>
        <w:spacing w:before="240" w:after="240" w:line="240" w:lineRule="auto"/>
        <w:ind w:left="0" w:right="0"/>
        <w:jc w:val="left"/>
      </w:pPr>
      <w:r>
        <w:rPr>
          <w:color w:val="000000"/>
          <w:sz w:val="24"/>
          <w:szCs w:val="24"/>
        </w:rPr>
        <w:t xml:space="preserve">explode, v. burst; detonate, detonize.</w:t>
      </w:r>
    </w:p>
    <w:p>
      <w:pPr>
        <w:widowControl w:val="on"/>
        <w:pBdr/>
        <w:spacing w:before="240" w:after="240" w:line="240" w:lineRule="auto"/>
        <w:ind w:left="0" w:right="0"/>
        <w:jc w:val="left"/>
      </w:pPr>
      <w:r>
        <w:rPr>
          <w:color w:val="000000"/>
          <w:sz w:val="24"/>
          <w:szCs w:val="24"/>
        </w:rPr>
        <w:t xml:space="preserve">exploit, v. develop, utilize.</w:t>
      </w:r>
    </w:p>
    <w:p>
      <w:pPr>
        <w:widowControl w:val="on"/>
        <w:pBdr/>
        <w:spacing w:before="240" w:after="240" w:line="240" w:lineRule="auto"/>
        <w:ind w:left="0" w:right="0"/>
        <w:jc w:val="left"/>
      </w:pPr>
      <w:r>
        <w:rPr>
          <w:color w:val="000000"/>
          <w:sz w:val="24"/>
          <w:szCs w:val="24"/>
        </w:rPr>
        <w:t xml:space="preserve">exploitation, n. utilization, exploiture.</w:t>
      </w:r>
    </w:p>
    <w:p>
      <w:pPr>
        <w:widowControl w:val="on"/>
        <w:pBdr/>
        <w:spacing w:before="240" w:after="240" w:line="240" w:lineRule="auto"/>
        <w:ind w:left="0" w:right="0"/>
        <w:jc w:val="left"/>
      </w:pPr>
      <w:r>
        <w:rPr>
          <w:color w:val="000000"/>
          <w:sz w:val="24"/>
          <w:szCs w:val="24"/>
        </w:rPr>
        <w:t xml:space="preserve">explosion, n. detonation, detonization; bursting; outburst.</w:t>
      </w:r>
    </w:p>
    <w:p>
      <w:pPr>
        <w:widowControl w:val="on"/>
        <w:pBdr/>
        <w:spacing w:before="240" w:after="240" w:line="240" w:lineRule="auto"/>
        <w:ind w:left="0" w:right="0"/>
        <w:jc w:val="left"/>
      </w:pPr>
      <w:r>
        <w:rPr>
          <w:color w:val="000000"/>
          <w:sz w:val="24"/>
          <w:szCs w:val="24"/>
        </w:rPr>
        <w:t xml:space="preserve">explosive, n. dynamite, lyddite, nitro-glycerine, fuse, thorite, tonite, fulgurite.</w:t>
      </w:r>
    </w:p>
    <w:p>
      <w:pPr>
        <w:widowControl w:val="on"/>
        <w:pBdr/>
        <w:spacing w:before="240" w:after="240" w:line="240" w:lineRule="auto"/>
        <w:ind w:left="0" w:right="0"/>
        <w:jc w:val="left"/>
      </w:pPr>
      <w:r>
        <w:rPr>
          <w:color w:val="000000"/>
          <w:sz w:val="24"/>
          <w:szCs w:val="24"/>
        </w:rPr>
        <w:t xml:space="preserve">expose, v. exhibit, show, display; uncover, unveil; imperil, endanger, subject, jeopardize; disclose, reveal, unmask, denounce.  Antonyms:  conceal, suppress, dissemble, hide, veil.</w:t>
      </w:r>
    </w:p>
    <w:p>
      <w:pPr>
        <w:widowControl w:val="on"/>
        <w:pBdr/>
        <w:spacing w:before="240" w:after="240" w:line="240" w:lineRule="auto"/>
        <w:ind w:left="0" w:right="0"/>
        <w:jc w:val="left"/>
      </w:pPr>
      <w:r>
        <w:rPr>
          <w:color w:val="000000"/>
          <w:sz w:val="24"/>
          <w:szCs w:val="24"/>
        </w:rPr>
        <w:t xml:space="preserve">expose, n. divulgement, disclosure, exposure.</w:t>
      </w:r>
    </w:p>
    <w:p>
      <w:pPr>
        <w:widowControl w:val="on"/>
        <w:pBdr/>
        <w:spacing w:before="240" w:after="240" w:line="240" w:lineRule="auto"/>
        <w:ind w:left="0" w:right="0"/>
        <w:jc w:val="left"/>
      </w:pPr>
      <w:r>
        <w:rPr>
          <w:color w:val="000000"/>
          <w:sz w:val="24"/>
          <w:szCs w:val="24"/>
        </w:rPr>
        <w:t xml:space="preserve">exposition, n. display, exposure; explanation; commentary postillation; fair.</w:t>
      </w:r>
    </w:p>
    <w:p>
      <w:pPr>
        <w:widowControl w:val="on"/>
        <w:pBdr/>
        <w:spacing w:before="240" w:after="240" w:line="240" w:lineRule="auto"/>
        <w:ind w:left="0" w:right="0"/>
        <w:jc w:val="left"/>
      </w:pPr>
      <w:r>
        <w:rPr>
          <w:color w:val="000000"/>
          <w:sz w:val="24"/>
          <w:szCs w:val="24"/>
        </w:rPr>
        <w:t xml:space="preserve">expostulate, v. remonstrate.</w:t>
      </w:r>
    </w:p>
    <w:p>
      <w:pPr>
        <w:widowControl w:val="on"/>
        <w:pBdr/>
        <w:spacing w:before="240" w:after="240" w:line="240" w:lineRule="auto"/>
        <w:ind w:left="0" w:right="0"/>
        <w:jc w:val="left"/>
      </w:pPr>
      <w:r>
        <w:rPr>
          <w:color w:val="000000"/>
          <w:sz w:val="24"/>
          <w:szCs w:val="24"/>
        </w:rPr>
        <w:t xml:space="preserve">expostulation, n. remonstration.</w:t>
      </w:r>
    </w:p>
    <w:p>
      <w:pPr>
        <w:widowControl w:val="on"/>
        <w:pBdr/>
        <w:spacing w:before="240" w:after="240" w:line="240" w:lineRule="auto"/>
        <w:ind w:left="0" w:right="0"/>
        <w:jc w:val="left"/>
      </w:pPr>
      <w:r>
        <w:rPr>
          <w:color w:val="000000"/>
          <w:sz w:val="24"/>
          <w:szCs w:val="24"/>
        </w:rPr>
        <w:t xml:space="preserve">exposure, n. exposing, disclosure, divulgement, revelation, </w:t>
      </w:r>
      <w:r>
        <w:rPr>
          <w:i/>
          <w:color w:val="000000"/>
          <w:sz w:val="24"/>
          <w:szCs w:val="24"/>
        </w:rPr>
        <w:t xml:space="preserve">expose</w:t>
      </w:r>
      <w:r>
        <w:rPr>
          <w:color w:val="000000"/>
          <w:sz w:val="24"/>
          <w:szCs w:val="24"/>
        </w:rPr>
        <w:t xml:space="preserve">; subjection, liability, jeopardy.</w:t>
      </w:r>
    </w:p>
    <w:p>
      <w:pPr>
        <w:widowControl w:val="on"/>
        <w:pBdr/>
        <w:spacing w:before="240" w:after="240" w:line="240" w:lineRule="auto"/>
        <w:ind w:left="0" w:right="0"/>
        <w:jc w:val="left"/>
      </w:pPr>
      <w:r>
        <w:rPr>
          <w:color w:val="000000"/>
          <w:sz w:val="24"/>
          <w:szCs w:val="24"/>
        </w:rPr>
        <w:t xml:space="preserve">express, a. explicit, definite, positive, specific, unmistakable.  Antonyms:  vague, tacit, ambiguous, implied, equivocal, indefinite.</w:t>
      </w:r>
    </w:p>
    <w:p>
      <w:pPr>
        <w:widowControl w:val="on"/>
        <w:pBdr/>
        <w:spacing w:before="240" w:after="240" w:line="240" w:lineRule="auto"/>
        <w:ind w:left="0" w:right="0"/>
        <w:jc w:val="left"/>
      </w:pPr>
      <w:r>
        <w:rPr>
          <w:color w:val="000000"/>
          <w:sz w:val="24"/>
          <w:szCs w:val="24"/>
        </w:rPr>
        <w:t xml:space="preserve">express, v. say, utter; signify, represent, indicate, denote, designate, mean.</w:t>
      </w:r>
    </w:p>
    <w:p>
      <w:pPr>
        <w:widowControl w:val="on"/>
        <w:pBdr/>
        <w:spacing w:before="240" w:after="240" w:line="240" w:lineRule="auto"/>
        <w:ind w:left="0" w:right="0"/>
        <w:jc w:val="left"/>
      </w:pPr>
      <w:r>
        <w:rPr>
          <w:color w:val="000000"/>
          <w:sz w:val="24"/>
          <w:szCs w:val="24"/>
        </w:rPr>
        <w:t xml:space="preserve">expression, n. assertion, statement, utterance, declaration, representation, indication; phrase, term, word; modulation.</w:t>
      </w:r>
    </w:p>
    <w:p>
      <w:pPr>
        <w:widowControl w:val="on"/>
        <w:pBdr/>
        <w:spacing w:before="240" w:after="240" w:line="240" w:lineRule="auto"/>
        <w:ind w:left="0" w:right="0"/>
        <w:jc w:val="left"/>
      </w:pPr>
      <w:r>
        <w:rPr>
          <w:color w:val="000000"/>
          <w:sz w:val="24"/>
          <w:szCs w:val="24"/>
        </w:rPr>
        <w:t xml:space="preserve">expulsion, n. expelling, ejection, debarment, exclusion.</w:t>
      </w:r>
    </w:p>
    <w:p>
      <w:pPr>
        <w:widowControl w:val="on"/>
        <w:pBdr/>
        <w:spacing w:before="240" w:after="240" w:line="240" w:lineRule="auto"/>
        <w:ind w:left="0" w:right="0"/>
        <w:jc w:val="left"/>
      </w:pPr>
      <w:r>
        <w:rPr>
          <w:color w:val="000000"/>
          <w:sz w:val="24"/>
          <w:szCs w:val="24"/>
        </w:rPr>
        <w:t xml:space="preserve">exquisite, a. beautiful, rare, choice; discriminating, fastidious; keen, acute, poignant; matchless, consummate, incomparable.</w:t>
      </w:r>
    </w:p>
    <w:p>
      <w:pPr>
        <w:widowControl w:val="on"/>
        <w:pBdr/>
        <w:spacing w:before="240" w:after="240" w:line="240" w:lineRule="auto"/>
        <w:ind w:left="0" w:right="0"/>
        <w:jc w:val="left"/>
      </w:pPr>
      <w:r>
        <w:rPr>
          <w:color w:val="000000"/>
          <w:sz w:val="24"/>
          <w:szCs w:val="24"/>
        </w:rPr>
        <w:t xml:space="preserve">extend, v. lengthen, prolong, protract; jut, project; enlarge.</w:t>
      </w:r>
    </w:p>
    <w:p>
      <w:pPr>
        <w:widowControl w:val="on"/>
        <w:pBdr/>
        <w:spacing w:before="240" w:after="240" w:line="240" w:lineRule="auto"/>
        <w:ind w:left="0" w:right="0"/>
        <w:jc w:val="left"/>
      </w:pPr>
      <w:r>
        <w:rPr>
          <w:color w:val="000000"/>
          <w:sz w:val="24"/>
          <w:szCs w:val="24"/>
        </w:rPr>
        <w:t xml:space="preserve">extensible, a. extendible, ductile, tensible.  Antonyms:  inextensible, rigid, inelastic.</w:t>
      </w:r>
    </w:p>
    <w:p>
      <w:pPr>
        <w:widowControl w:val="on"/>
        <w:pBdr/>
        <w:spacing w:before="240" w:after="240" w:line="240" w:lineRule="auto"/>
        <w:ind w:left="0" w:right="0"/>
        <w:jc w:val="left"/>
      </w:pPr>
      <w:r>
        <w:rPr>
          <w:color w:val="000000"/>
          <w:sz w:val="24"/>
          <w:szCs w:val="24"/>
        </w:rPr>
        <w:t xml:space="preserve">extension, n. enlargement, expansion, protraction; projection.  Associated Words:  tensility, tensibility, tensile.</w:t>
      </w:r>
    </w:p>
    <w:p>
      <w:pPr>
        <w:widowControl w:val="on"/>
        <w:pBdr/>
        <w:spacing w:before="240" w:after="240" w:line="240" w:lineRule="auto"/>
        <w:ind w:left="0" w:right="0"/>
        <w:jc w:val="left"/>
      </w:pPr>
      <w:r>
        <w:rPr>
          <w:color w:val="000000"/>
          <w:sz w:val="24"/>
          <w:szCs w:val="24"/>
        </w:rPr>
        <w:t xml:space="preserve">extent, n. magnitude, size, volume; reach, compass.</w:t>
      </w:r>
    </w:p>
    <w:p>
      <w:pPr>
        <w:widowControl w:val="on"/>
        <w:pBdr/>
        <w:spacing w:before="240" w:after="240" w:line="240" w:lineRule="auto"/>
        <w:ind w:left="0" w:right="0"/>
        <w:jc w:val="left"/>
      </w:pPr>
      <w:r>
        <w:rPr>
          <w:color w:val="000000"/>
          <w:sz w:val="24"/>
          <w:szCs w:val="24"/>
        </w:rPr>
        <w:t xml:space="preserve">exterminate, v. eradicate, extirpate, uproot.</w:t>
      </w:r>
    </w:p>
    <w:p>
      <w:pPr>
        <w:widowControl w:val="on"/>
        <w:pBdr/>
        <w:spacing w:before="240" w:after="240" w:line="240" w:lineRule="auto"/>
        <w:ind w:left="0" w:right="0"/>
        <w:jc w:val="left"/>
      </w:pPr>
      <w:r>
        <w:rPr>
          <w:color w:val="000000"/>
          <w:sz w:val="24"/>
          <w:szCs w:val="24"/>
        </w:rPr>
        <w:t xml:space="preserve">extermination, n. eradication, extirpation, uprooting.</w:t>
      </w:r>
    </w:p>
    <w:p>
      <w:pPr>
        <w:widowControl w:val="on"/>
        <w:pBdr/>
        <w:spacing w:before="240" w:after="240" w:line="240" w:lineRule="auto"/>
        <w:ind w:left="0" w:right="0"/>
        <w:jc w:val="left"/>
      </w:pPr>
      <w:r>
        <w:rPr>
          <w:color w:val="000000"/>
          <w:sz w:val="24"/>
          <w:szCs w:val="24"/>
        </w:rPr>
        <w:t xml:space="preserve">external, a. outward, exterior, superficial, extrinsic.</w:t>
      </w:r>
    </w:p>
    <w:p>
      <w:pPr>
        <w:widowControl w:val="on"/>
        <w:pBdr/>
        <w:spacing w:before="240" w:after="240" w:line="240" w:lineRule="auto"/>
        <w:ind w:left="0" w:right="0"/>
        <w:jc w:val="left"/>
      </w:pPr>
      <w:r>
        <w:rPr>
          <w:color w:val="000000"/>
          <w:sz w:val="24"/>
          <w:szCs w:val="24"/>
        </w:rPr>
        <w:t xml:space="preserve">extol, v. eulogize, praise, laud, exalt.</w:t>
      </w:r>
    </w:p>
    <w:p>
      <w:pPr>
        <w:widowControl w:val="on"/>
        <w:pBdr/>
        <w:spacing w:before="240" w:after="240" w:line="240" w:lineRule="auto"/>
        <w:ind w:left="0" w:right="0"/>
        <w:jc w:val="left"/>
      </w:pPr>
      <w:r>
        <w:rPr>
          <w:color w:val="000000"/>
          <w:sz w:val="24"/>
          <w:szCs w:val="24"/>
        </w:rPr>
        <w:t xml:space="preserve">extortion, n. exaction (undue), overcharge, rapacity, vampirism.</w:t>
      </w:r>
    </w:p>
    <w:p>
      <w:pPr>
        <w:widowControl w:val="on"/>
        <w:pBdr/>
        <w:spacing w:before="240" w:after="240" w:line="240" w:lineRule="auto"/>
        <w:ind w:left="0" w:right="0"/>
        <w:jc w:val="left"/>
      </w:pPr>
      <w:r>
        <w:rPr>
          <w:color w:val="000000"/>
          <w:sz w:val="24"/>
          <w:szCs w:val="24"/>
        </w:rPr>
        <w:t xml:space="preserve">extortionate, a. oppressive, exacting; (Colloq.) exorbitant.</w:t>
      </w:r>
    </w:p>
    <w:p>
      <w:pPr>
        <w:widowControl w:val="on"/>
        <w:pBdr/>
        <w:spacing w:before="240" w:after="240" w:line="240" w:lineRule="auto"/>
        <w:ind w:left="0" w:right="0"/>
        <w:jc w:val="left"/>
      </w:pPr>
      <w:r>
        <w:rPr>
          <w:color w:val="000000"/>
          <w:sz w:val="24"/>
          <w:szCs w:val="24"/>
        </w:rPr>
        <w:t xml:space="preserve">extortioner, n. harpy.</w:t>
      </w:r>
    </w:p>
    <w:p>
      <w:pPr>
        <w:widowControl w:val="on"/>
        <w:pBdr/>
        <w:spacing w:before="240" w:after="240" w:line="240" w:lineRule="auto"/>
        <w:ind w:left="0" w:right="0"/>
        <w:jc w:val="left"/>
      </w:pPr>
      <w:r>
        <w:rPr>
          <w:color w:val="000000"/>
          <w:sz w:val="24"/>
          <w:szCs w:val="24"/>
        </w:rPr>
        <w:t xml:space="preserve">extra, a. supplemental, additional, supplementary, supernumerary.</w:t>
      </w:r>
    </w:p>
    <w:p>
      <w:pPr>
        <w:widowControl w:val="on"/>
        <w:pBdr/>
        <w:spacing w:before="240" w:after="240" w:line="240" w:lineRule="auto"/>
        <w:ind w:left="0" w:right="0"/>
        <w:jc w:val="left"/>
      </w:pPr>
      <w:r>
        <w:rPr>
          <w:color w:val="000000"/>
          <w:sz w:val="24"/>
          <w:szCs w:val="24"/>
        </w:rPr>
        <w:t xml:space="preserve">extract, n. essence, quintessence; excerpt, quotation, citation, selection.</w:t>
      </w:r>
    </w:p>
    <w:p>
      <w:pPr>
        <w:widowControl w:val="on"/>
        <w:pBdr/>
        <w:spacing w:before="240" w:after="240" w:line="240" w:lineRule="auto"/>
        <w:ind w:left="0" w:right="0"/>
        <w:jc w:val="left"/>
      </w:pPr>
      <w:r>
        <w:rPr>
          <w:color w:val="000000"/>
          <w:sz w:val="24"/>
          <w:szCs w:val="24"/>
        </w:rPr>
        <w:t xml:space="preserve">extraordinary, a. uncommon, unusual, remarkable, egregious, phenomenal, signal, noteworthy, exceptional, unprecedented.</w:t>
      </w:r>
    </w:p>
    <w:p>
      <w:pPr>
        <w:widowControl w:val="on"/>
        <w:pBdr/>
        <w:spacing w:before="240" w:after="240" w:line="240" w:lineRule="auto"/>
        <w:ind w:left="0" w:right="0"/>
        <w:jc w:val="left"/>
      </w:pPr>
      <w:r>
        <w:rPr>
          <w:color w:val="000000"/>
          <w:sz w:val="24"/>
          <w:szCs w:val="24"/>
        </w:rPr>
        <w:t xml:space="preserve">extravagance, n. improvidence, prodigality, waste; preposterousness, enormity, exorbitance, immoderation.  Antonyms:  economy, thrift, frugality.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extravagant, a. wasteful, unthrifty, prodigal, improvident, lavish; wild, immoderate, preposterous, inordinate, exorbitant.  Antonyms:  See thrifty.</w:t>
      </w:r>
    </w:p>
    <w:p>
      <w:pPr>
        <w:widowControl w:val="on"/>
        <w:pBdr/>
        <w:spacing w:before="240" w:after="240" w:line="240" w:lineRule="auto"/>
        <w:ind w:left="0" w:right="0"/>
        <w:jc w:val="left"/>
      </w:pPr>
      <w:r>
        <w:rPr>
          <w:color w:val="000000"/>
          <w:sz w:val="24"/>
          <w:szCs w:val="24"/>
        </w:rPr>
        <w:t xml:space="preserve">extreme, a. outermost, utmost, farthest; last, final, ultimate; ultra, radical, fanatical.</w:t>
      </w:r>
    </w:p>
    <w:p>
      <w:pPr>
        <w:widowControl w:val="on"/>
        <w:pBdr/>
        <w:spacing w:before="240" w:after="240" w:line="240" w:lineRule="auto"/>
        <w:ind w:left="0" w:right="0"/>
        <w:jc w:val="left"/>
      </w:pPr>
      <w:r>
        <w:rPr>
          <w:color w:val="000000"/>
          <w:sz w:val="24"/>
          <w:szCs w:val="24"/>
        </w:rPr>
        <w:t xml:space="preserve">extreme, n. extremity, acme, climax.</w:t>
      </w:r>
    </w:p>
    <w:p>
      <w:pPr>
        <w:widowControl w:val="on"/>
        <w:pBdr/>
        <w:spacing w:before="240" w:after="240" w:line="240" w:lineRule="auto"/>
        <w:ind w:left="0" w:right="0"/>
        <w:jc w:val="left"/>
      </w:pPr>
      <w:r>
        <w:rPr>
          <w:color w:val="000000"/>
          <w:sz w:val="24"/>
          <w:szCs w:val="24"/>
        </w:rPr>
        <w:t xml:space="preserve">extremist, n. radical.</w:t>
      </w:r>
    </w:p>
    <w:p>
      <w:pPr>
        <w:widowControl w:val="on"/>
        <w:pBdr/>
        <w:spacing w:before="240" w:after="240" w:line="240" w:lineRule="auto"/>
        <w:ind w:left="0" w:right="0"/>
        <w:jc w:val="left"/>
      </w:pPr>
      <w:r>
        <w:rPr>
          <w:color w:val="000000"/>
          <w:sz w:val="24"/>
          <w:szCs w:val="24"/>
        </w:rPr>
        <w:t xml:space="preserve">exuberance, n. superabundance, rampancy, excess, copiousness, luxuriance, lavishness.</w:t>
      </w:r>
    </w:p>
    <w:p>
      <w:pPr>
        <w:widowControl w:val="on"/>
        <w:pBdr/>
        <w:spacing w:before="240" w:after="240" w:line="240" w:lineRule="auto"/>
        <w:ind w:left="0" w:right="0"/>
        <w:jc w:val="left"/>
      </w:pPr>
      <w:r>
        <w:rPr>
          <w:color w:val="000000"/>
          <w:sz w:val="24"/>
          <w:szCs w:val="24"/>
        </w:rPr>
        <w:t xml:space="preserve">exuberant, a. overflowing, copious, excessive, rampant, wanton, superabundant, rank, luxuriant.</w:t>
      </w:r>
    </w:p>
    <w:p>
      <w:pPr>
        <w:widowControl w:val="on"/>
        <w:pBdr/>
        <w:spacing w:before="240" w:after="240" w:line="240" w:lineRule="auto"/>
        <w:ind w:left="0" w:right="0"/>
        <w:jc w:val="left"/>
      </w:pPr>
      <w:r>
        <w:rPr>
          <w:color w:val="000000"/>
          <w:sz w:val="24"/>
          <w:szCs w:val="24"/>
        </w:rPr>
        <w:t xml:space="preserve">exultant, a. triumphant, jubilant, joyous.</w:t>
      </w:r>
    </w:p>
    <w:p>
      <w:pPr>
        <w:widowControl w:val="on"/>
        <w:pBdr/>
        <w:spacing w:before="240" w:after="240" w:line="240" w:lineRule="auto"/>
        <w:ind w:left="0" w:right="0"/>
        <w:jc w:val="left"/>
      </w:pPr>
      <w:r>
        <w:rPr>
          <w:color w:val="000000"/>
          <w:sz w:val="24"/>
          <w:szCs w:val="24"/>
        </w:rPr>
        <w:t xml:space="preserve">eye, n. optic.  Associated Words:  optics, optician, ocular, oculary, oculate, oculifonn, ophthalmology, ophthalmologist, ophthalmic, optometry, ophthalmostat, optometrist, chatoyant, chatoyment, cynosure, orbit, strabismus, rheum, ophthalmoscope, ophthalmoscopy, astigmatism, optography, blear, blear-eyed, bleary, ophthalmometer, orbital, orbitary, amaurosis, ocellated.</w:t>
      </w:r>
    </w:p>
    <w:p>
      <w:pPr>
        <w:widowControl w:val="on"/>
        <w:pBdr/>
        <w:spacing w:before="240" w:after="240" w:line="240" w:lineRule="auto"/>
        <w:ind w:left="0" w:right="0"/>
        <w:jc w:val="left"/>
      </w:pPr>
      <w:r>
        <w:rPr>
          <w:color w:val="000000"/>
          <w:sz w:val="24"/>
          <w:szCs w:val="24"/>
        </w:rPr>
        <w:t xml:space="preserve">eyebrows, n. pl. supercilium.  Associated Word:  superciliary.</w:t>
      </w:r>
    </w:p>
    <w:p>
      <w:pPr>
        <w:widowControl w:val="on"/>
        <w:pBdr/>
        <w:spacing w:before="240" w:after="240" w:line="240" w:lineRule="auto"/>
        <w:ind w:left="0" w:right="0"/>
        <w:jc w:val="left"/>
      </w:pPr>
      <w:r>
        <w:rPr>
          <w:color w:val="000000"/>
          <w:sz w:val="24"/>
          <w:szCs w:val="24"/>
        </w:rPr>
        <w:t xml:space="preserve">eye doctor. oculist.</w:t>
      </w:r>
    </w:p>
    <w:p>
      <w:pPr>
        <w:widowControl w:val="on"/>
        <w:pBdr/>
        <w:spacing w:before="240" w:after="240" w:line="240" w:lineRule="auto"/>
        <w:ind w:left="0" w:right="0"/>
        <w:jc w:val="left"/>
      </w:pPr>
      <w:r>
        <w:rPr>
          <w:color w:val="000000"/>
          <w:sz w:val="24"/>
          <w:szCs w:val="24"/>
        </w:rPr>
        <w:t xml:space="preserve">eye-glasses, n. pl. pince-nez, monocle, lorgnette, spectacles, goggles, blinkers.</w:t>
      </w:r>
    </w:p>
    <w:p>
      <w:pPr>
        <w:widowControl w:val="on"/>
        <w:pBdr/>
        <w:spacing w:before="240" w:after="240" w:line="240" w:lineRule="auto"/>
        <w:ind w:left="0" w:right="0"/>
        <w:jc w:val="left"/>
      </w:pPr>
      <w:r>
        <w:rPr>
          <w:color w:val="000000"/>
          <w:sz w:val="24"/>
          <w:szCs w:val="24"/>
        </w:rPr>
        <w:t xml:space="preserve">eyelashes, n. pl. cilia.  Associated Word:  ciliary.</w:t>
      </w:r>
    </w:p>
    <w:p>
      <w:pPr>
        <w:widowControl w:val="on"/>
        <w:pBdr/>
        <w:spacing w:before="240" w:after="240" w:line="240" w:lineRule="auto"/>
        <w:ind w:left="0" w:right="0"/>
        <w:jc w:val="left"/>
      </w:pPr>
      <w:r>
        <w:rPr>
          <w:color w:val="000000"/>
          <w:sz w:val="24"/>
          <w:szCs w:val="24"/>
        </w:rPr>
        <w:t xml:space="preserve">eyelid, n. palpebra; </w:t>
      </w:r>
      <w:r>
        <w:rPr>
          <w:i/>
          <w:color w:val="000000"/>
          <w:sz w:val="24"/>
          <w:szCs w:val="24"/>
        </w:rPr>
        <w:t xml:space="preserve">pl.</w:t>
      </w:r>
      <w:r>
        <w:rPr>
          <w:color w:val="000000"/>
          <w:sz w:val="24"/>
          <w:szCs w:val="24"/>
        </w:rPr>
        <w:t xml:space="preserve"> palpebrae.  Associated Words:  palpebral, palpebrate.</w:t>
      </w:r>
    </w:p>
    <w:p>
      <w:pPr>
        <w:widowControl w:val="on"/>
        <w:pBdr/>
        <w:spacing w:before="240" w:after="240" w:line="240" w:lineRule="auto"/>
        <w:ind w:left="0" w:right="0"/>
        <w:jc w:val="left"/>
      </w:pPr>
      <w:r>
        <w:rPr>
          <w:color w:val="000000"/>
          <w:sz w:val="24"/>
          <w:szCs w:val="24"/>
        </w:rPr>
        <w:t xml:space="preserve">eyesore, n. blemish, defect.</w:t>
      </w:r>
    </w:p>
    <w:p>
      <w:pPr>
        <w:widowControl w:val="on"/>
        <w:pBdr/>
        <w:spacing w:before="240" w:after="240" w:line="240" w:lineRule="auto"/>
        <w:ind w:left="0" w:right="0"/>
        <w:jc w:val="left"/>
      </w:pPr>
      <w:r>
        <w:rPr>
          <w:color w:val="000000"/>
          <w:sz w:val="24"/>
          <w:szCs w:val="24"/>
        </w:rPr>
        <w:t xml:space="preserve">eyewater, a. collyrium.</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Fable, n. apologue (moral fable); fiction, fabrication, myth, untruth.</w:t>
      </w:r>
    </w:p>
    <w:p>
      <w:pPr>
        <w:widowControl w:val="on"/>
        <w:pBdr/>
        <w:spacing w:before="240" w:after="240" w:line="240" w:lineRule="auto"/>
        <w:ind w:left="0" w:right="0"/>
        <w:jc w:val="left"/>
      </w:pPr>
      <w:r>
        <w:rPr>
          <w:color w:val="000000"/>
          <w:sz w:val="24"/>
          <w:szCs w:val="24"/>
        </w:rPr>
        <w:t xml:space="preserve">fabler, n. fabulist.</w:t>
      </w:r>
    </w:p>
    <w:p>
      <w:pPr>
        <w:widowControl w:val="on"/>
        <w:pBdr/>
        <w:spacing w:before="240" w:after="240" w:line="240" w:lineRule="auto"/>
        <w:ind w:left="0" w:right="0"/>
        <w:jc w:val="left"/>
      </w:pPr>
      <w:r>
        <w:rPr>
          <w:color w:val="000000"/>
          <w:sz w:val="24"/>
          <w:szCs w:val="24"/>
        </w:rPr>
        <w:t xml:space="preserve">fabulous, a. fictitious, feigned, unverified; exorbitant, inordinate, excessive.</w:t>
      </w:r>
    </w:p>
    <w:p>
      <w:pPr>
        <w:widowControl w:val="on"/>
        <w:pBdr/>
        <w:spacing w:before="240" w:after="240" w:line="240" w:lineRule="auto"/>
        <w:ind w:left="0" w:right="0"/>
        <w:jc w:val="left"/>
      </w:pPr>
      <w:r>
        <w:rPr>
          <w:color w:val="000000"/>
          <w:sz w:val="24"/>
          <w:szCs w:val="24"/>
        </w:rPr>
        <w:t xml:space="preserve">face, n. countenance, visage, physiognomy, features; front, exterior; obverse; facet; effrontery, confidence, assurance, audacity, impudence.  Associated Words:  facial, domino, complexion, multifaced, rouge, cosmetic, grimace, Janus-faced, lineament, profile, silhouette, maskoid, smirk, physiognomist.</w:t>
      </w:r>
    </w:p>
    <w:p>
      <w:pPr>
        <w:widowControl w:val="on"/>
        <w:pBdr/>
        <w:spacing w:before="240" w:after="240" w:line="240" w:lineRule="auto"/>
        <w:ind w:left="0" w:right="0"/>
        <w:jc w:val="left"/>
      </w:pPr>
      <w:r>
        <w:rPr>
          <w:color w:val="000000"/>
          <w:sz w:val="24"/>
          <w:szCs w:val="24"/>
        </w:rPr>
        <w:t xml:space="preserve">face, v. confront, meet; bully, bluff; veneer; plane, dress, smooth.</w:t>
      </w:r>
    </w:p>
    <w:p>
      <w:pPr>
        <w:widowControl w:val="on"/>
        <w:pBdr/>
        <w:spacing w:before="240" w:after="240" w:line="240" w:lineRule="auto"/>
        <w:ind w:left="0" w:right="0"/>
        <w:jc w:val="left"/>
      </w:pPr>
      <w:r>
        <w:rPr>
          <w:color w:val="000000"/>
          <w:sz w:val="24"/>
          <w:szCs w:val="24"/>
        </w:rPr>
        <w:t xml:space="preserve">face ague. </w:t>
      </w:r>
      <w:r>
        <w:rPr>
          <w:i/>
          <w:color w:val="000000"/>
          <w:sz w:val="24"/>
          <w:szCs w:val="24"/>
        </w:rPr>
        <w:t xml:space="preserve">tic douloureux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face guard. mask, beaver.</w:t>
      </w:r>
    </w:p>
    <w:p>
      <w:pPr>
        <w:widowControl w:val="on"/>
        <w:pBdr/>
        <w:spacing w:before="240" w:after="240" w:line="240" w:lineRule="auto"/>
        <w:ind w:left="0" w:right="0"/>
        <w:jc w:val="left"/>
      </w:pPr>
      <w:r>
        <w:rPr>
          <w:color w:val="000000"/>
          <w:sz w:val="24"/>
          <w:szCs w:val="24"/>
        </w:rPr>
        <w:t xml:space="preserve">face to face. </w:t>
      </w:r>
      <w:r>
        <w:rPr>
          <w:i/>
          <w:color w:val="000000"/>
          <w:sz w:val="24"/>
          <w:szCs w:val="24"/>
        </w:rPr>
        <w:t xml:space="preserve">vis-a-vis</w:t>
      </w:r>
      <w:r>
        <w:rPr>
          <w:color w:val="000000"/>
          <w:sz w:val="24"/>
          <w:szCs w:val="24"/>
        </w:rPr>
        <w:t xml:space="preserve">,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facsimile, n. duplicate, copy, reproduction, likeness, counterpart.</w:t>
      </w:r>
    </w:p>
    <w:p>
      <w:pPr>
        <w:widowControl w:val="on"/>
        <w:pBdr/>
        <w:spacing w:before="240" w:after="240" w:line="240" w:lineRule="auto"/>
        <w:ind w:left="0" w:right="0"/>
        <w:jc w:val="left"/>
      </w:pPr>
      <w:r>
        <w:rPr>
          <w:color w:val="000000"/>
          <w:sz w:val="24"/>
          <w:szCs w:val="24"/>
        </w:rPr>
        <w:t xml:space="preserve">fact, n. reality, actuality, truth.</w:t>
      </w:r>
    </w:p>
    <w:p>
      <w:pPr>
        <w:widowControl w:val="on"/>
        <w:pBdr/>
        <w:spacing w:before="240" w:after="240" w:line="240" w:lineRule="auto"/>
        <w:ind w:left="0" w:right="0"/>
        <w:jc w:val="left"/>
      </w:pPr>
      <w:r>
        <w:rPr>
          <w:color w:val="000000"/>
          <w:sz w:val="24"/>
          <w:szCs w:val="24"/>
        </w:rPr>
        <w:t xml:space="preserve">faction, n. dissension, sedition, rebellion, insurgency, division.</w:t>
      </w:r>
    </w:p>
    <w:p>
      <w:pPr>
        <w:widowControl w:val="on"/>
        <w:pBdr/>
        <w:spacing w:before="240" w:after="240" w:line="240" w:lineRule="auto"/>
        <w:ind w:left="0" w:right="0"/>
        <w:jc w:val="left"/>
      </w:pPr>
      <w:r>
        <w:rPr>
          <w:color w:val="000000"/>
          <w:sz w:val="24"/>
          <w:szCs w:val="24"/>
        </w:rPr>
        <w:t xml:space="preserve">factious, a. turbulent, seditious, rebellious, refractory, insubordinate.</w:t>
      </w:r>
    </w:p>
    <w:p>
      <w:pPr>
        <w:widowControl w:val="on"/>
        <w:pBdr/>
        <w:spacing w:before="240" w:after="240" w:line="240" w:lineRule="auto"/>
        <w:ind w:left="0" w:right="0"/>
        <w:jc w:val="left"/>
      </w:pPr>
      <w:r>
        <w:rPr>
          <w:color w:val="000000"/>
          <w:sz w:val="24"/>
          <w:szCs w:val="24"/>
        </w:rPr>
        <w:t xml:space="preserve">factor, n. broker, middleman, consignee, commission merchant, agent; constituent, element.</w:t>
      </w:r>
    </w:p>
    <w:p>
      <w:pPr>
        <w:widowControl w:val="on"/>
        <w:pBdr/>
        <w:spacing w:before="240" w:after="240" w:line="240" w:lineRule="auto"/>
        <w:ind w:left="0" w:right="0"/>
        <w:jc w:val="left"/>
      </w:pPr>
      <w:r>
        <w:rPr>
          <w:color w:val="000000"/>
          <w:sz w:val="24"/>
          <w:szCs w:val="24"/>
        </w:rPr>
        <w:t xml:space="preserve">factory, n. manufactory, shop, plant, mill.</w:t>
      </w:r>
    </w:p>
    <w:p>
      <w:pPr>
        <w:widowControl w:val="on"/>
        <w:pBdr/>
        <w:spacing w:before="240" w:after="240" w:line="240" w:lineRule="auto"/>
        <w:ind w:left="0" w:right="0"/>
        <w:jc w:val="left"/>
      </w:pPr>
      <w:r>
        <w:rPr>
          <w:color w:val="000000"/>
          <w:sz w:val="24"/>
          <w:szCs w:val="24"/>
        </w:rPr>
        <w:t xml:space="preserve">facts, n. pl. data.</w:t>
      </w:r>
    </w:p>
    <w:p>
      <w:pPr>
        <w:widowControl w:val="on"/>
        <w:pBdr/>
        <w:spacing w:before="240" w:after="240" w:line="240" w:lineRule="auto"/>
        <w:ind w:left="0" w:right="0"/>
        <w:jc w:val="left"/>
      </w:pPr>
      <w:r>
        <w:rPr>
          <w:color w:val="000000"/>
          <w:sz w:val="24"/>
          <w:szCs w:val="24"/>
        </w:rPr>
        <w:t xml:space="preserve">faculty, n. endowment, capability, talent, ability, knack, gift; competency, dexterity, skill ingenuity, adroitness.</w:t>
      </w:r>
    </w:p>
    <w:p>
      <w:pPr>
        <w:widowControl w:val="on"/>
        <w:pBdr/>
        <w:spacing w:before="240" w:after="240" w:line="240" w:lineRule="auto"/>
        <w:ind w:left="0" w:right="0"/>
        <w:jc w:val="left"/>
      </w:pPr>
      <w:r>
        <w:rPr>
          <w:color w:val="000000"/>
          <w:sz w:val="24"/>
          <w:szCs w:val="24"/>
        </w:rPr>
        <w:t xml:space="preserve">fade, v. decay, decline, droop, languish, evanesce, disappear.</w:t>
      </w:r>
    </w:p>
    <w:p>
      <w:pPr>
        <w:widowControl w:val="on"/>
        <w:pBdr/>
        <w:spacing w:before="240" w:after="240" w:line="240" w:lineRule="auto"/>
        <w:ind w:left="0" w:right="0"/>
        <w:jc w:val="left"/>
      </w:pPr>
      <w:r>
        <w:rPr>
          <w:color w:val="000000"/>
          <w:sz w:val="24"/>
          <w:szCs w:val="24"/>
        </w:rPr>
        <w:t xml:space="preserve">fadeless, a. unfading, permanent, fast, perennial.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fading, a. fugitive, evanescent, declining.</w:t>
      </w:r>
    </w:p>
    <w:p>
      <w:pPr>
        <w:widowControl w:val="on"/>
        <w:pBdr/>
        <w:spacing w:before="240" w:after="240" w:line="240" w:lineRule="auto"/>
        <w:ind w:left="0" w:right="0"/>
        <w:jc w:val="left"/>
      </w:pPr>
      <w:r>
        <w:rPr>
          <w:color w:val="000000"/>
          <w:sz w:val="24"/>
          <w:szCs w:val="24"/>
        </w:rPr>
        <w:t xml:space="preserve">faeces, n. pl. excrement, stools.</w:t>
      </w:r>
    </w:p>
    <w:p>
      <w:pPr>
        <w:widowControl w:val="on"/>
        <w:pBdr/>
        <w:spacing w:before="240" w:after="240" w:line="240" w:lineRule="auto"/>
        <w:ind w:left="0" w:right="0"/>
        <w:jc w:val="left"/>
      </w:pPr>
      <w:r>
        <w:rPr>
          <w:color w:val="000000"/>
          <w:sz w:val="24"/>
          <w:szCs w:val="24"/>
        </w:rPr>
        <w:t xml:space="preserve">fail, v. default, lack; deteriorate, decline, retrograde; disappoint, desert; miscarry, foil; become bankrupt.</w:t>
      </w:r>
    </w:p>
    <w:p>
      <w:pPr>
        <w:widowControl w:val="on"/>
        <w:pBdr/>
        <w:spacing w:before="240" w:after="240" w:line="240" w:lineRule="auto"/>
        <w:ind w:left="0" w:right="0"/>
        <w:jc w:val="left"/>
      </w:pPr>
      <w:r>
        <w:rPr>
          <w:color w:val="000000"/>
          <w:sz w:val="24"/>
          <w:szCs w:val="24"/>
        </w:rPr>
        <w:t xml:space="preserve">failing, n. shortcoming, deficiency, imperfection, foible, fault, infirmity, defect, errancy, fallibility, decline, deterioration.</w:t>
      </w:r>
    </w:p>
    <w:p>
      <w:pPr>
        <w:widowControl w:val="on"/>
        <w:pBdr/>
        <w:spacing w:before="240" w:after="240" w:line="240" w:lineRule="auto"/>
        <w:ind w:left="0" w:right="0"/>
        <w:jc w:val="left"/>
      </w:pPr>
      <w:r>
        <w:rPr>
          <w:color w:val="000000"/>
          <w:sz w:val="24"/>
          <w:szCs w:val="24"/>
        </w:rPr>
        <w:t xml:space="preserve">failure, n. failing, deficiency, shortcoming, lack; omission, pretermission, default, nonperformance, neglect, dereliction nonfulfillment, nonobservance; nonsuccess, miscarriage, frustration, abortion, foil, fizzle, fiasco; deterioration, decline, declension, retrogression; bankruptcy, insolvency.</w:t>
      </w:r>
    </w:p>
    <w:p>
      <w:pPr>
        <w:widowControl w:val="on"/>
        <w:pBdr/>
        <w:spacing w:before="240" w:after="240" w:line="240" w:lineRule="auto"/>
        <w:ind w:left="0" w:right="0"/>
        <w:jc w:val="left"/>
      </w:pPr>
      <w:r>
        <w:rPr>
          <w:color w:val="000000"/>
          <w:sz w:val="24"/>
          <w:szCs w:val="24"/>
        </w:rPr>
        <w:t xml:space="preserve">faint, a. weak, languid, exhausted, feeble; indistinct, dim, faded, dull; timorous, faint-hearted.</w:t>
      </w:r>
    </w:p>
    <w:p>
      <w:pPr>
        <w:widowControl w:val="on"/>
        <w:pBdr/>
        <w:spacing w:before="240" w:after="240" w:line="240" w:lineRule="auto"/>
        <w:ind w:left="0" w:right="0"/>
        <w:jc w:val="left"/>
      </w:pPr>
      <w:r>
        <w:rPr>
          <w:color w:val="000000"/>
          <w:sz w:val="24"/>
          <w:szCs w:val="24"/>
        </w:rPr>
        <w:t xml:space="preserve">faint, v. swoon.</w:t>
      </w:r>
    </w:p>
    <w:p>
      <w:pPr>
        <w:widowControl w:val="on"/>
        <w:pBdr/>
        <w:spacing w:before="240" w:after="240" w:line="240" w:lineRule="auto"/>
        <w:ind w:left="0" w:right="0"/>
        <w:jc w:val="left"/>
      </w:pPr>
      <w:r>
        <w:rPr>
          <w:color w:val="000000"/>
          <w:sz w:val="24"/>
          <w:szCs w:val="24"/>
        </w:rPr>
        <w:t xml:space="preserve">faint-hearted, a. timorous, timid, diffident, fearful, cowardly.</w:t>
      </w:r>
    </w:p>
    <w:p>
      <w:pPr>
        <w:widowControl w:val="on"/>
        <w:pBdr/>
        <w:spacing w:before="240" w:after="240" w:line="240" w:lineRule="auto"/>
        <w:ind w:left="0" w:right="0"/>
        <w:jc w:val="left"/>
      </w:pPr>
      <w:r>
        <w:rPr>
          <w:color w:val="000000"/>
          <w:sz w:val="24"/>
          <w:szCs w:val="24"/>
        </w:rPr>
        <w:t xml:space="preserve">faint-heartedness, n. timidity, diffidence.</w:t>
      </w:r>
    </w:p>
    <w:p>
      <w:pPr>
        <w:widowControl w:val="on"/>
        <w:pBdr/>
        <w:spacing w:before="240" w:after="240" w:line="240" w:lineRule="auto"/>
        <w:ind w:left="0" w:right="0"/>
        <w:jc w:val="left"/>
      </w:pPr>
      <w:r>
        <w:rPr>
          <w:color w:val="000000"/>
          <w:sz w:val="24"/>
          <w:szCs w:val="24"/>
        </w:rPr>
        <w:t xml:space="preserve">fainting, n. swoon, syncope.</w:t>
      </w:r>
    </w:p>
    <w:p>
      <w:pPr>
        <w:widowControl w:val="on"/>
        <w:pBdr/>
        <w:spacing w:before="240" w:after="240" w:line="240" w:lineRule="auto"/>
        <w:ind w:left="0" w:right="0"/>
        <w:jc w:val="left"/>
      </w:pPr>
      <w:r>
        <w:rPr>
          <w:color w:val="000000"/>
          <w:sz w:val="24"/>
          <w:szCs w:val="24"/>
        </w:rPr>
        <w:t xml:space="preserve">fair, a. impartial, equitable, unbiased, just, honorable, unprejudiced, ingenuous; average, middling, tolerable, so-so, passable; comely, attractive, pretty, handsome; blond, light; unsullied, untarnished, spotless.</w:t>
      </w:r>
    </w:p>
    <w:p>
      <w:pPr>
        <w:widowControl w:val="on"/>
        <w:pBdr/>
        <w:spacing w:before="240" w:after="240" w:line="240" w:lineRule="auto"/>
        <w:ind w:left="0" w:right="0"/>
        <w:jc w:val="left"/>
      </w:pPr>
      <w:r>
        <w:rPr>
          <w:color w:val="000000"/>
          <w:sz w:val="24"/>
          <w:szCs w:val="24"/>
        </w:rPr>
        <w:t xml:space="preserve">fair, adv. clear, openly, frankly, honestly, favorably, auspiciously, impartially.</w:t>
      </w:r>
    </w:p>
    <w:p>
      <w:pPr>
        <w:widowControl w:val="on"/>
        <w:pBdr/>
        <w:spacing w:before="240" w:after="240" w:line="240" w:lineRule="auto"/>
        <w:ind w:left="0" w:right="0"/>
        <w:jc w:val="left"/>
      </w:pPr>
      <w:r>
        <w:rPr>
          <w:color w:val="000000"/>
          <w:sz w:val="24"/>
          <w:szCs w:val="24"/>
        </w:rPr>
        <w:t xml:space="preserve">fair, n. bazaar; exposition.</w:t>
      </w:r>
    </w:p>
    <w:p>
      <w:pPr>
        <w:widowControl w:val="on"/>
        <w:pBdr/>
        <w:spacing w:before="240" w:after="240" w:line="240" w:lineRule="auto"/>
        <w:ind w:left="0" w:right="0"/>
        <w:jc w:val="left"/>
      </w:pPr>
      <w:r>
        <w:rPr>
          <w:color w:val="000000"/>
          <w:sz w:val="24"/>
          <w:szCs w:val="24"/>
        </w:rPr>
        <w:t xml:space="preserve">fair and square. equitably, impartially, fairly, honestly.</w:t>
      </w:r>
    </w:p>
    <w:p>
      <w:pPr>
        <w:widowControl w:val="on"/>
        <w:pBdr/>
        <w:spacing w:before="240" w:after="240" w:line="240" w:lineRule="auto"/>
        <w:ind w:left="0" w:right="0"/>
        <w:jc w:val="left"/>
      </w:pPr>
      <w:r>
        <w:rPr>
          <w:color w:val="000000"/>
          <w:sz w:val="24"/>
          <w:szCs w:val="24"/>
        </w:rPr>
        <w:t xml:space="preserve">fairly, adv. impartially, equitably, openly, favorably, auspiciously.</w:t>
      </w:r>
    </w:p>
    <w:p>
      <w:pPr>
        <w:widowControl w:val="on"/>
        <w:pBdr/>
        <w:spacing w:before="240" w:after="240" w:line="240" w:lineRule="auto"/>
        <w:ind w:left="0" w:right="0"/>
        <w:jc w:val="left"/>
      </w:pPr>
      <w:r>
        <w:rPr>
          <w:color w:val="000000"/>
          <w:sz w:val="24"/>
          <w:szCs w:val="24"/>
        </w:rPr>
        <w:t xml:space="preserve">fair play. justice, equity.</w:t>
      </w:r>
    </w:p>
    <w:p>
      <w:pPr>
        <w:widowControl w:val="on"/>
        <w:pBdr/>
        <w:spacing w:before="240" w:after="240" w:line="240" w:lineRule="auto"/>
        <w:ind w:left="0" w:right="0"/>
        <w:jc w:val="left"/>
      </w:pPr>
      <w:r>
        <w:rPr>
          <w:color w:val="000000"/>
          <w:sz w:val="24"/>
          <w:szCs w:val="24"/>
        </w:rPr>
        <w:t xml:space="preserve">fair-spoken, a. plausible, bland, civil, suave.</w:t>
      </w:r>
    </w:p>
    <w:p>
      <w:pPr>
        <w:widowControl w:val="on"/>
        <w:pBdr/>
        <w:spacing w:before="240" w:after="240" w:line="240" w:lineRule="auto"/>
        <w:ind w:left="0" w:right="0"/>
        <w:jc w:val="left"/>
      </w:pPr>
      <w:r>
        <w:rPr>
          <w:color w:val="000000"/>
          <w:sz w:val="24"/>
          <w:szCs w:val="24"/>
        </w:rPr>
        <w:t xml:space="preserve">fairy, n. fay, elf, pigwidgeon, pixy, sprite, sylph, Puck, Robin Goodfellow, Mab, Oberon, Titania.</w:t>
      </w:r>
    </w:p>
    <w:p>
      <w:pPr>
        <w:widowControl w:val="on"/>
        <w:pBdr/>
        <w:spacing w:before="240" w:after="240" w:line="240" w:lineRule="auto"/>
        <w:ind w:left="0" w:right="0"/>
        <w:jc w:val="left"/>
      </w:pPr>
      <w:r>
        <w:rPr>
          <w:color w:val="000000"/>
          <w:sz w:val="24"/>
          <w:szCs w:val="24"/>
        </w:rPr>
        <w:t xml:space="preserve">faith, n. credence, belief, trust, dependence, credit, reliance, confidence; dogma, tenet, creed, religion, persuasion; fidelity, loyalty, faithfulness; promise, engagement, word.  Antonyms:  doubt, incredulity, misgiving, unbelief.  Associated Words:  Fides, fiduciary, fiducial, bona fide, pistiology.</w:t>
      </w:r>
    </w:p>
    <w:p>
      <w:pPr>
        <w:widowControl w:val="on"/>
        <w:pBdr/>
        <w:spacing w:before="240" w:after="240" w:line="240" w:lineRule="auto"/>
        <w:ind w:left="0" w:right="0"/>
        <w:jc w:val="left"/>
      </w:pPr>
      <w:r>
        <w:rPr>
          <w:color w:val="000000"/>
          <w:sz w:val="24"/>
          <w:szCs w:val="24"/>
        </w:rPr>
        <w:t xml:space="preserve">faithful, a. true, constant, stanch, unwavering, devoted, loyal; trustworthy, reliable, conscientious; exact, accurate, precise.</w:t>
      </w:r>
    </w:p>
    <w:p>
      <w:pPr>
        <w:widowControl w:val="on"/>
        <w:pBdr/>
        <w:spacing w:before="240" w:after="240" w:line="240" w:lineRule="auto"/>
        <w:ind w:left="0" w:right="0"/>
        <w:jc w:val="left"/>
      </w:pPr>
      <w:r>
        <w:rPr>
          <w:color w:val="000000"/>
          <w:sz w:val="24"/>
          <w:szCs w:val="24"/>
        </w:rPr>
        <w:t xml:space="preserve">faithfulness, n. constancy, devotion, loyalty, fidelity, true-heartedness, fealty, allegiance, trustworthiness; exactness, accuracy.</w:t>
      </w:r>
    </w:p>
    <w:p>
      <w:pPr>
        <w:widowControl w:val="on"/>
        <w:pBdr/>
        <w:spacing w:before="240" w:after="240" w:line="240" w:lineRule="auto"/>
        <w:ind w:left="0" w:right="0"/>
        <w:jc w:val="left"/>
      </w:pPr>
      <w:r>
        <w:rPr>
          <w:color w:val="000000"/>
          <w:sz w:val="24"/>
          <w:szCs w:val="24"/>
        </w:rPr>
        <w:t xml:space="preserve">faithless, a. unbelieving, skeptical, incredulous, doubting, disloyal, false.  See unfaithful.</w:t>
      </w:r>
    </w:p>
    <w:p>
      <w:pPr>
        <w:widowControl w:val="on"/>
        <w:pBdr/>
        <w:spacing w:before="240" w:after="240" w:line="240" w:lineRule="auto"/>
        <w:ind w:left="0" w:right="0"/>
        <w:jc w:val="left"/>
      </w:pPr>
      <w:r>
        <w:rPr>
          <w:color w:val="000000"/>
          <w:sz w:val="24"/>
          <w:szCs w:val="24"/>
        </w:rPr>
        <w:t xml:space="preserve">faithlessness, n. unbelief, incredulity, doubt; disloyalty, perfidy.  See unfaithfulness.</w:t>
      </w:r>
    </w:p>
    <w:p>
      <w:pPr>
        <w:widowControl w:val="on"/>
        <w:pBdr/>
        <w:spacing w:before="240" w:after="240" w:line="240" w:lineRule="auto"/>
        <w:ind w:left="0" w:right="0"/>
        <w:jc w:val="left"/>
      </w:pPr>
      <w:r>
        <w:rPr>
          <w:color w:val="000000"/>
          <w:sz w:val="24"/>
          <w:szCs w:val="24"/>
        </w:rPr>
        <w:t xml:space="preserve">fake, n. (Slang) trick, swindle, imposture, fraud, delusion, humbug, imposition.</w:t>
      </w:r>
    </w:p>
    <w:p>
      <w:pPr>
        <w:widowControl w:val="on"/>
        <w:pBdr/>
        <w:spacing w:before="240" w:after="240" w:line="240" w:lineRule="auto"/>
        <w:ind w:left="0" w:right="0"/>
        <w:jc w:val="left"/>
      </w:pPr>
      <w:r>
        <w:rPr>
          <w:color w:val="000000"/>
          <w:sz w:val="24"/>
          <w:szCs w:val="24"/>
        </w:rPr>
        <w:t xml:space="preserve">fake, v. (Slang) cheat, swindle, humbug, defraud, manipulate, fraudulently.</w:t>
      </w:r>
    </w:p>
    <w:p>
      <w:pPr>
        <w:widowControl w:val="on"/>
        <w:pBdr/>
        <w:spacing w:before="240" w:after="240" w:line="240" w:lineRule="auto"/>
        <w:ind w:left="0" w:right="0"/>
        <w:jc w:val="left"/>
      </w:pPr>
      <w:r>
        <w:rPr>
          <w:color w:val="000000"/>
          <w:sz w:val="24"/>
          <w:szCs w:val="24"/>
        </w:rPr>
        <w:t xml:space="preserve">faker, n. (Slang) trickster, swindler.</w:t>
      </w:r>
    </w:p>
    <w:p>
      <w:pPr>
        <w:widowControl w:val="on"/>
        <w:pBdr/>
        <w:spacing w:before="240" w:after="240" w:line="240" w:lineRule="auto"/>
        <w:ind w:left="0" w:right="0"/>
        <w:jc w:val="left"/>
      </w:pPr>
      <w:r>
        <w:rPr>
          <w:color w:val="000000"/>
          <w:sz w:val="24"/>
          <w:szCs w:val="24"/>
        </w:rPr>
        <w:t xml:space="preserve">fall, v. descend, drop, gravitate; collapse, founder, slump, tumble, topple; subside, decrease, decline, settle, moderate; sin, do wrong, go astray; apostatize; empty, discharge, disembogue.</w:t>
      </w:r>
    </w:p>
    <w:p>
      <w:pPr>
        <w:widowControl w:val="on"/>
        <w:pBdr/>
        <w:spacing w:before="240" w:after="240" w:line="240" w:lineRule="auto"/>
        <w:ind w:left="0" w:right="0"/>
        <w:jc w:val="left"/>
      </w:pPr>
      <w:r>
        <w:rPr>
          <w:color w:val="000000"/>
          <w:sz w:val="24"/>
          <w:szCs w:val="24"/>
        </w:rPr>
        <w:t xml:space="preserve">fall, n. descent, collapse, tumble, drop; decrease, decline, depreciation, slump; cadence; declivity, slope; prostration, downfall, subversion; autumn; disemboguement,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fallacious, a. sophistical, misleading, illusive, untenable, inconsistent.</w:t>
      </w:r>
    </w:p>
    <w:p>
      <w:pPr>
        <w:widowControl w:val="on"/>
        <w:pBdr/>
        <w:spacing w:before="240" w:after="240" w:line="240" w:lineRule="auto"/>
        <w:ind w:left="0" w:right="0"/>
        <w:jc w:val="left"/>
      </w:pPr>
      <w:r>
        <w:rPr>
          <w:color w:val="000000"/>
          <w:sz w:val="24"/>
          <w:szCs w:val="24"/>
        </w:rPr>
        <w:t xml:space="preserve">fallacy, n. deception, delusion, misconception; sophism, sophistry, paralogism.</w:t>
      </w:r>
    </w:p>
    <w:p>
      <w:pPr>
        <w:widowControl w:val="on"/>
        <w:pBdr/>
        <w:spacing w:before="240" w:after="240" w:line="240" w:lineRule="auto"/>
        <w:ind w:left="0" w:right="0"/>
        <w:jc w:val="left"/>
      </w:pPr>
      <w:r>
        <w:rPr>
          <w:color w:val="000000"/>
          <w:sz w:val="24"/>
          <w:szCs w:val="24"/>
        </w:rPr>
        <w:t xml:space="preserve">fallals, n. pl. (Colloq.) frippery, gewgaws, ornaments.</w:t>
      </w:r>
    </w:p>
    <w:p>
      <w:pPr>
        <w:widowControl w:val="on"/>
        <w:pBdr/>
        <w:spacing w:before="240" w:after="240" w:line="240" w:lineRule="auto"/>
        <w:ind w:left="0" w:right="0"/>
        <w:jc w:val="left"/>
      </w:pPr>
      <w:r>
        <w:rPr>
          <w:color w:val="000000"/>
          <w:sz w:val="24"/>
          <w:szCs w:val="24"/>
        </w:rPr>
        <w:t xml:space="preserve">fall away. emaciate; renounce, desert, rebel; apostatize, backslide; decline, languish.</w:t>
      </w:r>
    </w:p>
    <w:p>
      <w:pPr>
        <w:widowControl w:val="on"/>
        <w:pBdr/>
        <w:spacing w:before="240" w:after="240" w:line="240" w:lineRule="auto"/>
        <w:ind w:left="0" w:right="0"/>
        <w:jc w:val="left"/>
      </w:pPr>
      <w:r>
        <w:rPr>
          <w:color w:val="000000"/>
          <w:sz w:val="24"/>
          <w:szCs w:val="24"/>
        </w:rPr>
        <w:t xml:space="preserve">fall back. recede, retreat, retire, withdraw.</w:t>
      </w:r>
    </w:p>
    <w:p>
      <w:pPr>
        <w:widowControl w:val="on"/>
        <w:pBdr/>
        <w:spacing w:before="240" w:after="240" w:line="240" w:lineRule="auto"/>
        <w:ind w:left="0" w:right="0"/>
        <w:jc w:val="left"/>
      </w:pPr>
      <w:r>
        <w:rPr>
          <w:color w:val="000000"/>
          <w:sz w:val="24"/>
          <w:szCs w:val="24"/>
        </w:rPr>
        <w:t xml:space="preserve">fallen, a. dropped, prostrate, degraded, depreciated, debased.</w:t>
      </w:r>
    </w:p>
    <w:p>
      <w:pPr>
        <w:widowControl w:val="on"/>
        <w:pBdr/>
        <w:spacing w:before="240" w:after="240" w:line="240" w:lineRule="auto"/>
        <w:ind w:left="0" w:right="0"/>
        <w:jc w:val="left"/>
      </w:pPr>
      <w:r>
        <w:rPr>
          <w:color w:val="000000"/>
          <w:sz w:val="24"/>
          <w:szCs w:val="24"/>
        </w:rPr>
        <w:t xml:space="preserve">fallibility, n. errancy.  Antonym:  infallibility.</w:t>
      </w:r>
    </w:p>
    <w:p>
      <w:pPr>
        <w:widowControl w:val="on"/>
        <w:pBdr/>
        <w:spacing w:before="240" w:after="240" w:line="240" w:lineRule="auto"/>
        <w:ind w:left="0" w:right="0"/>
        <w:jc w:val="left"/>
      </w:pPr>
      <w:r>
        <w:rPr>
          <w:color w:val="000000"/>
          <w:sz w:val="24"/>
          <w:szCs w:val="24"/>
        </w:rPr>
        <w:t xml:space="preserve">fallible, a. errable, erring.  Antonym:  infallible.</w:t>
      </w:r>
    </w:p>
    <w:p>
      <w:pPr>
        <w:widowControl w:val="on"/>
        <w:pBdr/>
        <w:spacing w:before="240" w:after="240" w:line="240" w:lineRule="auto"/>
        <w:ind w:left="0" w:right="0"/>
        <w:jc w:val="left"/>
      </w:pPr>
      <w:r>
        <w:rPr>
          <w:color w:val="000000"/>
          <w:sz w:val="24"/>
          <w:szCs w:val="24"/>
        </w:rPr>
        <w:t xml:space="preserve">fall in. collapse, cave in.</w:t>
      </w:r>
    </w:p>
    <w:p>
      <w:pPr>
        <w:widowControl w:val="on"/>
        <w:pBdr/>
        <w:spacing w:before="240" w:after="240" w:line="240" w:lineRule="auto"/>
        <w:ind w:left="0" w:right="0"/>
        <w:jc w:val="left"/>
      </w:pPr>
      <w:r>
        <w:rPr>
          <w:color w:val="000000"/>
          <w:sz w:val="24"/>
          <w:szCs w:val="24"/>
        </w:rPr>
        <w:t xml:space="preserve">falling away. emaciation, pining; renunciation, desertion, revolt, unfaithfulness; apostasy, defection, backsliding; decline, declension.</w:t>
      </w:r>
    </w:p>
    <w:p>
      <w:pPr>
        <w:widowControl w:val="on"/>
        <w:pBdr/>
        <w:spacing w:before="240" w:after="240" w:line="240" w:lineRule="auto"/>
        <w:ind w:left="0" w:right="0"/>
        <w:jc w:val="left"/>
      </w:pPr>
      <w:r>
        <w:rPr>
          <w:color w:val="000000"/>
          <w:sz w:val="24"/>
          <w:szCs w:val="24"/>
        </w:rPr>
        <w:t xml:space="preserve">falling back. recession, retreat, retirement, withdrawal.</w:t>
      </w:r>
    </w:p>
    <w:p>
      <w:pPr>
        <w:widowControl w:val="on"/>
        <w:pBdr/>
        <w:spacing w:before="240" w:after="240" w:line="240" w:lineRule="auto"/>
        <w:ind w:left="0" w:right="0"/>
        <w:jc w:val="left"/>
      </w:pPr>
      <w:r>
        <w:rPr>
          <w:color w:val="000000"/>
          <w:sz w:val="24"/>
          <w:szCs w:val="24"/>
        </w:rPr>
        <w:t xml:space="preserve">falling down. prostration, collapse.</w:t>
      </w:r>
    </w:p>
    <w:p>
      <w:pPr>
        <w:widowControl w:val="on"/>
        <w:pBdr/>
        <w:spacing w:before="240" w:after="240" w:line="240" w:lineRule="auto"/>
        <w:ind w:left="0" w:right="0"/>
        <w:jc w:val="left"/>
      </w:pPr>
      <w:r>
        <w:rPr>
          <w:color w:val="000000"/>
          <w:sz w:val="24"/>
          <w:szCs w:val="24"/>
        </w:rPr>
        <w:t xml:space="preserve">falling in with. meeting; concurrence, agreement, compliance.</w:t>
      </w:r>
    </w:p>
    <w:p>
      <w:pPr>
        <w:widowControl w:val="on"/>
        <w:pBdr/>
        <w:spacing w:before="240" w:after="240" w:line="240" w:lineRule="auto"/>
        <w:ind w:left="0" w:right="0"/>
        <w:jc w:val="left"/>
      </w:pPr>
      <w:r>
        <w:rPr>
          <w:color w:val="000000"/>
          <w:sz w:val="24"/>
          <w:szCs w:val="24"/>
        </w:rPr>
        <w:t xml:space="preserve">falling off. dropping; withdrawal, separation, detachment; apostasy, defection, desertion; depreciation, deterioration.</w:t>
      </w:r>
    </w:p>
    <w:p>
      <w:pPr>
        <w:widowControl w:val="on"/>
        <w:pBdr/>
        <w:spacing w:before="240" w:after="240" w:line="240" w:lineRule="auto"/>
        <w:ind w:left="0" w:right="0"/>
        <w:jc w:val="left"/>
      </w:pPr>
      <w:r>
        <w:rPr>
          <w:color w:val="000000"/>
          <w:sz w:val="24"/>
          <w:szCs w:val="24"/>
        </w:rPr>
        <w:t xml:space="preserve">falling out.  See quarrel.</w:t>
      </w:r>
    </w:p>
    <w:p>
      <w:pPr>
        <w:widowControl w:val="on"/>
        <w:pBdr/>
        <w:spacing w:before="240" w:after="240" w:line="240" w:lineRule="auto"/>
        <w:ind w:left="0" w:right="0"/>
        <w:jc w:val="left"/>
      </w:pPr>
      <w:r>
        <w:rPr>
          <w:color w:val="000000"/>
          <w:sz w:val="24"/>
          <w:szCs w:val="24"/>
        </w:rPr>
        <w:t xml:space="preserve">falling short. deficiency, inadequacy, deficit, shortcoming.</w:t>
      </w:r>
    </w:p>
    <w:p>
      <w:pPr>
        <w:widowControl w:val="on"/>
        <w:pBdr/>
        <w:spacing w:before="240" w:after="240" w:line="240" w:lineRule="auto"/>
        <w:ind w:left="0" w:right="0"/>
        <w:jc w:val="left"/>
      </w:pPr>
      <w:r>
        <w:rPr>
          <w:color w:val="000000"/>
          <w:sz w:val="24"/>
          <w:szCs w:val="24"/>
        </w:rPr>
        <w:t xml:space="preserve">falling sickness. epilepsy.</w:t>
      </w:r>
    </w:p>
    <w:p>
      <w:pPr>
        <w:widowControl w:val="on"/>
        <w:pBdr/>
        <w:spacing w:before="240" w:after="240" w:line="240" w:lineRule="auto"/>
        <w:ind w:left="0" w:right="0"/>
        <w:jc w:val="left"/>
      </w:pPr>
      <w:r>
        <w:rPr>
          <w:color w:val="000000"/>
          <w:sz w:val="24"/>
          <w:szCs w:val="24"/>
        </w:rPr>
        <w:t xml:space="preserve">falling star. meteor.</w:t>
      </w:r>
    </w:p>
    <w:p>
      <w:pPr>
        <w:widowControl w:val="on"/>
        <w:pBdr/>
        <w:spacing w:before="240" w:after="240" w:line="240" w:lineRule="auto"/>
        <w:ind w:left="0" w:right="0"/>
        <w:jc w:val="left"/>
      </w:pPr>
      <w:r>
        <w:rPr>
          <w:color w:val="000000"/>
          <w:sz w:val="24"/>
          <w:szCs w:val="24"/>
        </w:rPr>
        <w:t xml:space="preserve">falling stone. meteorite, aerolite.</w:t>
      </w:r>
    </w:p>
    <w:p>
      <w:pPr>
        <w:widowControl w:val="on"/>
        <w:pBdr/>
        <w:spacing w:before="240" w:after="240" w:line="240" w:lineRule="auto"/>
        <w:ind w:left="0" w:right="0"/>
        <w:jc w:val="left"/>
      </w:pPr>
      <w:r>
        <w:rPr>
          <w:color w:val="000000"/>
          <w:sz w:val="24"/>
          <w:szCs w:val="24"/>
        </w:rPr>
        <w:t xml:space="preserve">falling to pieces. disintegration, dilapidation.—­a. ramshackle, dilapidated, disintegrating.</w:t>
      </w:r>
    </w:p>
    <w:p>
      <w:pPr>
        <w:widowControl w:val="on"/>
        <w:pBdr/>
        <w:spacing w:before="240" w:after="240" w:line="240" w:lineRule="auto"/>
        <w:ind w:left="0" w:right="0"/>
        <w:jc w:val="left"/>
      </w:pPr>
      <w:r>
        <w:rPr>
          <w:color w:val="000000"/>
          <w:sz w:val="24"/>
          <w:szCs w:val="24"/>
        </w:rPr>
        <w:t xml:space="preserve">fall off. drop; withdraw, separate; apostatize, backslide; depreciate, deteriorate.</w:t>
      </w:r>
    </w:p>
    <w:p>
      <w:pPr>
        <w:widowControl w:val="on"/>
        <w:pBdr/>
        <w:spacing w:before="240" w:after="240" w:line="240" w:lineRule="auto"/>
        <w:ind w:left="0" w:right="0"/>
        <w:jc w:val="left"/>
      </w:pPr>
      <w:r>
        <w:rPr>
          <w:color w:val="000000"/>
          <w:sz w:val="24"/>
          <w:szCs w:val="24"/>
        </w:rPr>
        <w:t xml:space="preserve">fall on. attack, assault, assail.</w:t>
      </w:r>
    </w:p>
    <w:p>
      <w:pPr>
        <w:widowControl w:val="on"/>
        <w:pBdr/>
        <w:spacing w:before="240" w:after="240" w:line="240" w:lineRule="auto"/>
        <w:ind w:left="0" w:right="0"/>
        <w:jc w:val="left"/>
      </w:pPr>
      <w:r>
        <w:rPr>
          <w:color w:val="000000"/>
          <w:sz w:val="24"/>
          <w:szCs w:val="24"/>
        </w:rPr>
        <w:t xml:space="preserve">fall out.  See quarrel.</w:t>
      </w:r>
    </w:p>
    <w:p>
      <w:pPr>
        <w:widowControl w:val="on"/>
        <w:pBdr/>
        <w:spacing w:before="240" w:after="240" w:line="240" w:lineRule="auto"/>
        <w:ind w:left="0" w:right="0"/>
        <w:jc w:val="left"/>
      </w:pPr>
      <w:r>
        <w:rPr>
          <w:color w:val="000000"/>
          <w:sz w:val="24"/>
          <w:szCs w:val="24"/>
        </w:rPr>
        <w:t xml:space="preserve">fallow, a. uncultivated, untilled; dormant, inactive.</w:t>
      </w:r>
    </w:p>
    <w:p>
      <w:pPr>
        <w:widowControl w:val="on"/>
        <w:pBdr/>
        <w:spacing w:before="240" w:after="240" w:line="240" w:lineRule="auto"/>
        <w:ind w:left="0" w:right="0"/>
        <w:jc w:val="left"/>
      </w:pPr>
      <w:r>
        <w:rPr>
          <w:color w:val="000000"/>
          <w:sz w:val="24"/>
          <w:szCs w:val="24"/>
        </w:rPr>
        <w:t xml:space="preserve">fall short. be deficient, be inadequate.</w:t>
      </w:r>
    </w:p>
    <w:p>
      <w:pPr>
        <w:widowControl w:val="on"/>
        <w:pBdr/>
        <w:spacing w:before="240" w:after="240" w:line="240" w:lineRule="auto"/>
        <w:ind w:left="0" w:right="0"/>
        <w:jc w:val="left"/>
      </w:pPr>
      <w:r>
        <w:rPr>
          <w:color w:val="000000"/>
          <w:sz w:val="24"/>
          <w:szCs w:val="24"/>
        </w:rPr>
        <w:t xml:space="preserve">fall to pieces. disintegrate.</w:t>
      </w:r>
    </w:p>
    <w:p>
      <w:pPr>
        <w:widowControl w:val="on"/>
        <w:pBdr/>
        <w:spacing w:before="240" w:after="240" w:line="240" w:lineRule="auto"/>
        <w:ind w:left="0" w:right="0"/>
        <w:jc w:val="left"/>
      </w:pPr>
      <w:r>
        <w:rPr>
          <w:color w:val="000000"/>
          <w:sz w:val="24"/>
          <w:szCs w:val="24"/>
        </w:rPr>
        <w:t xml:space="preserve">false, a. spurious, forged, counterfeit, sham, supposititious, unauthentic, bogus, feigned, fallacious, make believe, hypocritical, assumed, pseudo, sophistical, untenable; unveracious, dishonest, erroneous, untruthful; disloyal, perfidious, traitorous, disingenuous, insincere, recreant, faithless, unfaithful.</w:t>
      </w:r>
    </w:p>
    <w:p>
      <w:pPr>
        <w:widowControl w:val="on"/>
        <w:pBdr/>
        <w:spacing w:before="240" w:after="240" w:line="240" w:lineRule="auto"/>
        <w:ind w:left="0" w:right="0"/>
        <w:jc w:val="left"/>
      </w:pPr>
      <w:r>
        <w:rPr>
          <w:color w:val="000000"/>
          <w:sz w:val="24"/>
          <w:szCs w:val="24"/>
        </w:rPr>
        <w:t xml:space="preserve">false friend. traitor, betrayer, Judas.</w:t>
      </w:r>
    </w:p>
    <w:p>
      <w:pPr>
        <w:widowControl w:val="on"/>
        <w:pBdr/>
        <w:spacing w:before="240" w:after="240" w:line="240" w:lineRule="auto"/>
        <w:ind w:left="0" w:right="0"/>
        <w:jc w:val="left"/>
      </w:pPr>
      <w:r>
        <w:rPr>
          <w:color w:val="000000"/>
          <w:sz w:val="24"/>
          <w:szCs w:val="24"/>
        </w:rPr>
        <w:t xml:space="preserve">falsehood, n. inveracity, untruthfulness; lie, fiction, untruth, mendacity, fabrication, canard.</w:t>
      </w:r>
    </w:p>
    <w:p>
      <w:pPr>
        <w:widowControl w:val="on"/>
        <w:pBdr/>
        <w:spacing w:before="240" w:after="240" w:line="240" w:lineRule="auto"/>
        <w:ind w:left="0" w:right="0"/>
        <w:jc w:val="left"/>
      </w:pPr>
      <w:r>
        <w:rPr>
          <w:color w:val="000000"/>
          <w:sz w:val="24"/>
          <w:szCs w:val="24"/>
        </w:rPr>
        <w:t xml:space="preserve">false key. picklock.</w:t>
      </w:r>
    </w:p>
    <w:p>
      <w:pPr>
        <w:widowControl w:val="on"/>
        <w:pBdr/>
        <w:spacing w:before="240" w:after="240" w:line="240" w:lineRule="auto"/>
        <w:ind w:left="0" w:right="0"/>
        <w:jc w:val="left"/>
      </w:pPr>
      <w:r>
        <w:rPr>
          <w:color w:val="000000"/>
          <w:sz w:val="24"/>
          <w:szCs w:val="24"/>
        </w:rPr>
        <w:t xml:space="preserve">false name. pseudonym, </w:t>
      </w:r>
      <w:r>
        <w:rPr>
          <w:i/>
          <w:color w:val="000000"/>
          <w:sz w:val="24"/>
          <w:szCs w:val="24"/>
        </w:rPr>
        <w:t xml:space="preserve">nom de plume</w:t>
      </w:r>
      <w:r>
        <w:rPr>
          <w:color w:val="000000"/>
          <w:sz w:val="24"/>
          <w:szCs w:val="24"/>
        </w:rPr>
        <w:t xml:space="preserve">.  Associated words:  pseudonymous, pseudonymity, pseudepigraphous pseudepigraphy.</w:t>
      </w:r>
    </w:p>
    <w:p>
      <w:pPr>
        <w:widowControl w:val="on"/>
        <w:pBdr/>
        <w:spacing w:before="240" w:after="240" w:line="240" w:lineRule="auto"/>
        <w:ind w:left="0" w:right="0"/>
        <w:jc w:val="left"/>
      </w:pPr>
      <w:r>
        <w:rPr>
          <w:color w:val="000000"/>
          <w:sz w:val="24"/>
          <w:szCs w:val="24"/>
        </w:rPr>
        <w:t xml:space="preserve">false swearing. perjury.</w:t>
      </w:r>
    </w:p>
    <w:p>
      <w:pPr>
        <w:widowControl w:val="on"/>
        <w:pBdr/>
        <w:spacing w:before="240" w:after="240" w:line="240" w:lineRule="auto"/>
        <w:ind w:left="0" w:right="0"/>
        <w:jc w:val="left"/>
      </w:pPr>
      <w:r>
        <w:rPr>
          <w:color w:val="000000"/>
          <w:sz w:val="24"/>
          <w:szCs w:val="24"/>
        </w:rPr>
        <w:t xml:space="preserve">false writing. forgery, pseudography, pseudograph.</w:t>
      </w:r>
    </w:p>
    <w:p>
      <w:pPr>
        <w:widowControl w:val="on"/>
        <w:pBdr/>
        <w:spacing w:before="240" w:after="240" w:line="240" w:lineRule="auto"/>
        <w:ind w:left="0" w:right="0"/>
        <w:jc w:val="left"/>
      </w:pPr>
      <w:r>
        <w:rPr>
          <w:color w:val="000000"/>
          <w:sz w:val="24"/>
          <w:szCs w:val="24"/>
        </w:rPr>
        <w:t xml:space="preserve">falsification, n. counterfeiting, forgery, falsifying; misrepresentation, distortion.</w:t>
      </w:r>
    </w:p>
    <w:p>
      <w:pPr>
        <w:widowControl w:val="on"/>
        <w:pBdr/>
        <w:spacing w:before="240" w:after="240" w:line="240" w:lineRule="auto"/>
        <w:ind w:left="0" w:right="0"/>
        <w:jc w:val="left"/>
      </w:pPr>
      <w:r>
        <w:rPr>
          <w:color w:val="000000"/>
          <w:sz w:val="24"/>
          <w:szCs w:val="24"/>
        </w:rPr>
        <w:t xml:space="preserve">falsify, v. misstate, misrepresent, garble, distort, pervert; confute, refute, disprove.</w:t>
      </w:r>
    </w:p>
    <w:p>
      <w:pPr>
        <w:widowControl w:val="on"/>
        <w:pBdr/>
        <w:spacing w:before="240" w:after="240" w:line="240" w:lineRule="auto"/>
        <w:ind w:left="0" w:right="0"/>
        <w:jc w:val="left"/>
      </w:pPr>
      <w:r>
        <w:rPr>
          <w:color w:val="000000"/>
          <w:sz w:val="24"/>
          <w:szCs w:val="24"/>
        </w:rPr>
        <w:t xml:space="preserve">falter, v. hesitate, tremble, waver, vacillate.</w:t>
      </w:r>
    </w:p>
    <w:p>
      <w:pPr>
        <w:widowControl w:val="on"/>
        <w:pBdr/>
        <w:spacing w:before="240" w:after="240" w:line="240" w:lineRule="auto"/>
        <w:ind w:left="0" w:right="0"/>
        <w:jc w:val="left"/>
      </w:pPr>
      <w:r>
        <w:rPr>
          <w:color w:val="000000"/>
          <w:sz w:val="24"/>
          <w:szCs w:val="24"/>
        </w:rPr>
        <w:t xml:space="preserve">faltering, a. wavering, hesitating.</w:t>
      </w:r>
    </w:p>
    <w:p>
      <w:pPr>
        <w:widowControl w:val="on"/>
        <w:pBdr/>
        <w:spacing w:before="240" w:after="240" w:line="240" w:lineRule="auto"/>
        <w:ind w:left="0" w:right="0"/>
        <w:jc w:val="left"/>
      </w:pPr>
      <w:r>
        <w:rPr>
          <w:color w:val="000000"/>
          <w:sz w:val="24"/>
          <w:szCs w:val="24"/>
        </w:rPr>
        <w:t xml:space="preserve">faltering, n. hesitation, indecision, wavering, vacillation.</w:t>
      </w:r>
    </w:p>
    <w:p>
      <w:pPr>
        <w:widowControl w:val="on"/>
        <w:pBdr/>
        <w:spacing w:before="240" w:after="240" w:line="240" w:lineRule="auto"/>
        <w:ind w:left="0" w:right="0"/>
        <w:jc w:val="left"/>
      </w:pPr>
      <w:r>
        <w:rPr>
          <w:color w:val="000000"/>
          <w:sz w:val="24"/>
          <w:szCs w:val="24"/>
        </w:rPr>
        <w:t xml:space="preserve">fame, n. celebrity, note, eminence, renown, glory, reputation, repute.  Antonyms:  obscurity, ingloriousness, oblivion, ignominy, disrepute.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familiar, a. intimate, close, cordial, near, friendly, bosom; informal, unreserved, unconstrained, easy, unceremonious; conversant, well-known.  Antonyms:  unfamiliar, shy, ceremonious, distant.</w:t>
      </w:r>
    </w:p>
    <w:p>
      <w:pPr>
        <w:widowControl w:val="on"/>
        <w:pBdr/>
        <w:spacing w:before="240" w:after="240" w:line="240" w:lineRule="auto"/>
        <w:ind w:left="0" w:right="0"/>
        <w:jc w:val="left"/>
      </w:pPr>
      <w:r>
        <w:rPr>
          <w:color w:val="000000"/>
          <w:sz w:val="24"/>
          <w:szCs w:val="24"/>
        </w:rPr>
        <w:t xml:space="preserve">familiarity, n. intimacy, conversance, acquaintance; informality, freedom, unconstraint; disrespect, unreserve.  Antonyms:  unfamiliarity, strangeness.</w:t>
      </w:r>
    </w:p>
    <w:p>
      <w:pPr>
        <w:widowControl w:val="on"/>
        <w:pBdr/>
        <w:spacing w:before="240" w:after="240" w:line="240" w:lineRule="auto"/>
        <w:ind w:left="0" w:right="0"/>
        <w:jc w:val="left"/>
      </w:pPr>
      <w:r>
        <w:rPr>
          <w:color w:val="000000"/>
          <w:sz w:val="24"/>
          <w:szCs w:val="24"/>
        </w:rPr>
        <w:t xml:space="preserve">familiarize, v. habituate, accustom, inure, break in.</w:t>
      </w:r>
    </w:p>
    <w:p>
      <w:pPr>
        <w:widowControl w:val="on"/>
        <w:pBdr/>
        <w:spacing w:before="240" w:after="240" w:line="240" w:lineRule="auto"/>
        <w:ind w:left="0" w:right="0"/>
        <w:jc w:val="left"/>
      </w:pPr>
      <w:r>
        <w:rPr>
          <w:color w:val="000000"/>
          <w:sz w:val="24"/>
          <w:szCs w:val="24"/>
        </w:rPr>
        <w:t xml:space="preserve">family, n. household; genealogy, lineage, ancestry.  Associated words:  genealogist, </w:t>
      </w:r>
      <w:r>
        <w:rPr>
          <w:i/>
          <w:color w:val="000000"/>
          <w:sz w:val="24"/>
          <w:szCs w:val="24"/>
        </w:rPr>
        <w:t xml:space="preserve">foris-familiate</w:t>
      </w:r>
      <w:r>
        <w:rPr>
          <w:color w:val="000000"/>
          <w:sz w:val="24"/>
          <w:szCs w:val="24"/>
        </w:rPr>
        <w:t xml:space="preserve">, pedigree, nepotism, nepotic, cadency, gens.</w:t>
      </w:r>
    </w:p>
    <w:p>
      <w:pPr>
        <w:widowControl w:val="on"/>
        <w:pBdr/>
        <w:spacing w:before="240" w:after="240" w:line="240" w:lineRule="auto"/>
        <w:ind w:left="0" w:right="0"/>
        <w:jc w:val="left"/>
      </w:pPr>
      <w:r>
        <w:rPr>
          <w:color w:val="000000"/>
          <w:sz w:val="24"/>
          <w:szCs w:val="24"/>
        </w:rPr>
        <w:t xml:space="preserve">family way. pregnancy.  Associated Words:  pregnant, gravid, enceinte.</w:t>
      </w:r>
    </w:p>
    <w:p>
      <w:pPr>
        <w:widowControl w:val="on"/>
        <w:pBdr/>
        <w:spacing w:before="240" w:after="240" w:line="240" w:lineRule="auto"/>
        <w:ind w:left="0" w:right="0"/>
        <w:jc w:val="left"/>
      </w:pPr>
      <w:r>
        <w:rPr>
          <w:color w:val="000000"/>
          <w:sz w:val="24"/>
          <w:szCs w:val="24"/>
        </w:rPr>
        <w:t xml:space="preserve">famous, a. renowned, famed, noted, celebrated, eminent, illustrious, distinguished, far-famed.  Antonyms:  obscure, inglorious, unknown, notorious.</w:t>
      </w:r>
    </w:p>
    <w:p>
      <w:pPr>
        <w:widowControl w:val="on"/>
        <w:pBdr/>
        <w:spacing w:before="240" w:after="240" w:line="240" w:lineRule="auto"/>
        <w:ind w:left="0" w:right="0"/>
        <w:jc w:val="left"/>
      </w:pPr>
      <w:r>
        <w:rPr>
          <w:color w:val="000000"/>
          <w:sz w:val="24"/>
          <w:szCs w:val="24"/>
        </w:rPr>
        <w:t xml:space="preserve">fan, n. flabellum (Eccl.), Associated Words:  brin, panache, plicate, plicated.</w:t>
      </w:r>
    </w:p>
    <w:p>
      <w:pPr>
        <w:widowControl w:val="on"/>
        <w:pBdr/>
        <w:spacing w:before="240" w:after="240" w:line="240" w:lineRule="auto"/>
        <w:ind w:left="0" w:right="0"/>
        <w:jc w:val="left"/>
      </w:pPr>
      <w:r>
        <w:rPr>
          <w:color w:val="000000"/>
          <w:sz w:val="24"/>
          <w:szCs w:val="24"/>
        </w:rPr>
        <w:t xml:space="preserve">fan, v. winnow; cool, ventilate; stimulate, rouse, foment, provoke, encourage.</w:t>
      </w:r>
    </w:p>
    <w:p>
      <w:pPr>
        <w:widowControl w:val="on"/>
        <w:pBdr/>
        <w:spacing w:before="240" w:after="240" w:line="240" w:lineRule="auto"/>
        <w:ind w:left="0" w:right="0"/>
        <w:jc w:val="left"/>
      </w:pPr>
      <w:r>
        <w:rPr>
          <w:color w:val="000000"/>
          <w:sz w:val="24"/>
          <w:szCs w:val="24"/>
        </w:rPr>
        <w:t xml:space="preserve">fanatic, n. extremist, visionary, zealot.</w:t>
      </w:r>
    </w:p>
    <w:p>
      <w:pPr>
        <w:widowControl w:val="on"/>
        <w:pBdr/>
        <w:spacing w:before="240" w:after="240" w:line="240" w:lineRule="auto"/>
        <w:ind w:left="0" w:right="0"/>
        <w:jc w:val="left"/>
      </w:pPr>
      <w:r>
        <w:rPr>
          <w:color w:val="000000"/>
          <w:sz w:val="24"/>
          <w:szCs w:val="24"/>
        </w:rPr>
        <w:t xml:space="preserve">fanatical, a. fanatic, rabid, uncompromising, over-zealous.</w:t>
      </w:r>
    </w:p>
    <w:p>
      <w:pPr>
        <w:widowControl w:val="on"/>
        <w:pBdr/>
        <w:spacing w:before="240" w:after="240" w:line="240" w:lineRule="auto"/>
        <w:ind w:left="0" w:right="0"/>
        <w:jc w:val="left"/>
      </w:pPr>
      <w:r>
        <w:rPr>
          <w:color w:val="000000"/>
          <w:sz w:val="24"/>
          <w:szCs w:val="24"/>
        </w:rPr>
        <w:t xml:space="preserve">fancied, a. imaginary.</w:t>
      </w:r>
    </w:p>
    <w:p>
      <w:pPr>
        <w:widowControl w:val="on"/>
        <w:pBdr/>
        <w:spacing w:before="240" w:after="240" w:line="240" w:lineRule="auto"/>
        <w:ind w:left="0" w:right="0"/>
        <w:jc w:val="left"/>
      </w:pPr>
      <w:r>
        <w:rPr>
          <w:color w:val="000000"/>
          <w:sz w:val="24"/>
          <w:szCs w:val="24"/>
        </w:rPr>
        <w:t xml:space="preserve">fanciful, a. whimsical, capricious, visionary, imaginative, unpractical; chimerical, fantastic, illusive, phantasmic, quixotic, bizarre, erratic.</w:t>
      </w:r>
    </w:p>
    <w:p>
      <w:pPr>
        <w:widowControl w:val="on"/>
        <w:pBdr/>
        <w:spacing w:before="240" w:after="240" w:line="240" w:lineRule="auto"/>
        <w:ind w:left="0" w:right="0"/>
        <w:jc w:val="left"/>
      </w:pPr>
      <w:r>
        <w:rPr>
          <w:color w:val="000000"/>
          <w:sz w:val="24"/>
          <w:szCs w:val="24"/>
        </w:rPr>
        <w:t xml:space="preserve">fancy, n. imagination, conception, conceit, idea, apprehension, impression, opinion, notion; caprice, whim, whimsey, fantasy, vagary, maggot, crotchet; inclination, liking, fondness, penchant, taste.</w:t>
      </w:r>
    </w:p>
    <w:p>
      <w:pPr>
        <w:widowControl w:val="on"/>
        <w:pBdr/>
        <w:spacing w:before="240" w:after="240" w:line="240" w:lineRule="auto"/>
        <w:ind w:left="0" w:right="0"/>
        <w:jc w:val="left"/>
      </w:pPr>
      <w:r>
        <w:rPr>
          <w:color w:val="000000"/>
          <w:sz w:val="24"/>
          <w:szCs w:val="24"/>
        </w:rPr>
        <w:t xml:space="preserve">fancy, a. ornate, elaborate, ornamental; fanciful, exorbitant, fabulous, extravagant.</w:t>
      </w:r>
    </w:p>
    <w:p>
      <w:pPr>
        <w:widowControl w:val="on"/>
        <w:pBdr/>
        <w:spacing w:before="240" w:after="240" w:line="240" w:lineRule="auto"/>
        <w:ind w:left="0" w:right="0"/>
        <w:jc w:val="left"/>
      </w:pPr>
      <w:r>
        <w:rPr>
          <w:color w:val="000000"/>
          <w:sz w:val="24"/>
          <w:szCs w:val="24"/>
        </w:rPr>
        <w:t xml:space="preserve">fancy, v. believe, imagine, apprehend, conjecture, conceive, like.</w:t>
      </w:r>
    </w:p>
    <w:p>
      <w:pPr>
        <w:widowControl w:val="on"/>
        <w:pBdr/>
        <w:spacing w:before="240" w:after="240" w:line="240" w:lineRule="auto"/>
        <w:ind w:left="0" w:right="0"/>
        <w:jc w:val="left"/>
      </w:pPr>
      <w:r>
        <w:rPr>
          <w:color w:val="000000"/>
          <w:sz w:val="24"/>
          <w:szCs w:val="24"/>
        </w:rPr>
        <w:t xml:space="preserve">fandangle, a. fantastic, highfaluting, ornamental.</w:t>
      </w:r>
    </w:p>
    <w:p>
      <w:pPr>
        <w:widowControl w:val="on"/>
        <w:pBdr/>
        <w:spacing w:before="240" w:after="240" w:line="240" w:lineRule="auto"/>
        <w:ind w:left="0" w:right="0"/>
        <w:jc w:val="left"/>
      </w:pPr>
      <w:r>
        <w:rPr>
          <w:color w:val="000000"/>
          <w:sz w:val="24"/>
          <w:szCs w:val="24"/>
        </w:rPr>
        <w:t xml:space="preserve">fang, n. tusk.</w:t>
      </w:r>
    </w:p>
    <w:p>
      <w:pPr>
        <w:widowControl w:val="on"/>
        <w:pBdr/>
        <w:spacing w:before="240" w:after="240" w:line="240" w:lineRule="auto"/>
        <w:ind w:left="0" w:right="0"/>
        <w:jc w:val="left"/>
      </w:pPr>
      <w:r>
        <w:rPr>
          <w:color w:val="000000"/>
          <w:sz w:val="24"/>
          <w:szCs w:val="24"/>
        </w:rPr>
        <w:t xml:space="preserve">fan-shaped, a. plicate, flabelliform, flabellate.</w:t>
      </w:r>
    </w:p>
    <w:p>
      <w:pPr>
        <w:widowControl w:val="on"/>
        <w:pBdr/>
        <w:spacing w:before="240" w:after="240" w:line="240" w:lineRule="auto"/>
        <w:ind w:left="0" w:right="0"/>
        <w:jc w:val="left"/>
      </w:pPr>
      <w:r>
        <w:rPr>
          <w:color w:val="000000"/>
          <w:sz w:val="24"/>
          <w:szCs w:val="24"/>
        </w:rPr>
        <w:t xml:space="preserve">fantastic, a. fanciful, imaginary; unreal, phantasmal, spectral, illusive; whimsical, capricious, erratic; grotesque, irregular, odd, rococo, baroque, bizarre.</w:t>
      </w:r>
    </w:p>
    <w:p>
      <w:pPr>
        <w:widowControl w:val="on"/>
        <w:pBdr/>
        <w:spacing w:before="240" w:after="240" w:line="240" w:lineRule="auto"/>
        <w:ind w:left="0" w:right="0"/>
        <w:jc w:val="left"/>
      </w:pPr>
      <w:r>
        <w:rPr>
          <w:color w:val="000000"/>
          <w:sz w:val="24"/>
          <w:szCs w:val="24"/>
        </w:rPr>
        <w:t xml:space="preserve">fantod, n. (Slang) worry, excitement, fuss, fidget; indisposition, sulks.</w:t>
      </w:r>
    </w:p>
    <w:p>
      <w:pPr>
        <w:widowControl w:val="on"/>
        <w:pBdr/>
        <w:spacing w:before="240" w:after="240" w:line="240" w:lineRule="auto"/>
        <w:ind w:left="0" w:right="0"/>
        <w:jc w:val="left"/>
      </w:pPr>
      <w:r>
        <w:rPr>
          <w:color w:val="000000"/>
          <w:sz w:val="24"/>
          <w:szCs w:val="24"/>
        </w:rPr>
        <w:t xml:space="preserve">far, a. distant, remote; alienated, estranged, unfriendly.</w:t>
      </w:r>
    </w:p>
    <w:p>
      <w:pPr>
        <w:widowControl w:val="on"/>
        <w:pBdr/>
        <w:spacing w:before="240" w:after="240" w:line="240" w:lineRule="auto"/>
        <w:ind w:left="0" w:right="0"/>
        <w:jc w:val="left"/>
      </w:pPr>
      <w:r>
        <w:rPr>
          <w:color w:val="000000"/>
          <w:sz w:val="24"/>
          <w:szCs w:val="24"/>
        </w:rPr>
        <w:t xml:space="preserve">farce, n. burlesque, travesty, caricature, sham, take-off.</w:t>
      </w:r>
    </w:p>
    <w:p>
      <w:pPr>
        <w:widowControl w:val="on"/>
        <w:pBdr/>
        <w:spacing w:before="240" w:after="240" w:line="240" w:lineRule="auto"/>
        <w:ind w:left="0" w:right="0"/>
        <w:jc w:val="left"/>
      </w:pPr>
      <w:r>
        <w:rPr>
          <w:color w:val="000000"/>
          <w:sz w:val="24"/>
          <w:szCs w:val="24"/>
        </w:rPr>
        <w:t xml:space="preserve">farcical, a. burlesque, ludicrous, ridiculous, absurd.</w:t>
      </w:r>
    </w:p>
    <w:p>
      <w:pPr>
        <w:widowControl w:val="on"/>
        <w:pBdr/>
        <w:spacing w:before="240" w:after="240" w:line="240" w:lineRule="auto"/>
        <w:ind w:left="0" w:right="0"/>
        <w:jc w:val="left"/>
      </w:pPr>
      <w:r>
        <w:rPr>
          <w:color w:val="000000"/>
          <w:sz w:val="24"/>
          <w:szCs w:val="24"/>
        </w:rPr>
        <w:t xml:space="preserve">farewell, n. adieu, leave-taking, good-bye, valediction, conge, valedictory.</w:t>
      </w:r>
    </w:p>
    <w:p>
      <w:pPr>
        <w:widowControl w:val="on"/>
        <w:pBdr/>
        <w:spacing w:before="240" w:after="240" w:line="240" w:lineRule="auto"/>
        <w:ind w:left="0" w:right="0"/>
        <w:jc w:val="left"/>
      </w:pPr>
      <w:r>
        <w:rPr>
          <w:color w:val="000000"/>
          <w:sz w:val="24"/>
          <w:szCs w:val="24"/>
        </w:rPr>
        <w:t xml:space="preserve">farewell, a. parting, valedictory, final.</w:t>
      </w:r>
    </w:p>
    <w:p>
      <w:pPr>
        <w:widowControl w:val="on"/>
        <w:pBdr/>
        <w:spacing w:before="240" w:after="240" w:line="240" w:lineRule="auto"/>
        <w:ind w:left="0" w:right="0"/>
        <w:jc w:val="left"/>
      </w:pPr>
      <w:r>
        <w:rPr>
          <w:color w:val="000000"/>
          <w:sz w:val="24"/>
          <w:szCs w:val="24"/>
        </w:rPr>
        <w:t xml:space="preserve">far-fetched, a. forced, strained, catachrestic.</w:t>
      </w:r>
    </w:p>
    <w:p>
      <w:pPr>
        <w:widowControl w:val="on"/>
        <w:pBdr/>
        <w:spacing w:before="240" w:after="240" w:line="240" w:lineRule="auto"/>
        <w:ind w:left="0" w:right="0"/>
        <w:jc w:val="left"/>
      </w:pPr>
      <w:r>
        <w:rPr>
          <w:color w:val="000000"/>
          <w:sz w:val="24"/>
          <w:szCs w:val="24"/>
        </w:rPr>
        <w:t xml:space="preserve">farm, n. grange; plantation; croft; hacienda.</w:t>
      </w:r>
    </w:p>
    <w:p>
      <w:pPr>
        <w:widowControl w:val="on"/>
        <w:pBdr/>
        <w:spacing w:before="240" w:after="240" w:line="240" w:lineRule="auto"/>
        <w:ind w:left="0" w:right="0"/>
        <w:jc w:val="left"/>
      </w:pPr>
      <w:r>
        <w:rPr>
          <w:color w:val="000000"/>
          <w:sz w:val="24"/>
          <w:szCs w:val="24"/>
        </w:rPr>
        <w:t xml:space="preserve">farmer, n. agriculturist, husbandman, granger.</w:t>
      </w:r>
    </w:p>
    <w:p>
      <w:pPr>
        <w:widowControl w:val="on"/>
        <w:pBdr/>
        <w:spacing w:before="240" w:after="240" w:line="240" w:lineRule="auto"/>
        <w:ind w:left="0" w:right="0"/>
        <w:jc w:val="left"/>
      </w:pPr>
      <w:r>
        <w:rPr>
          <w:color w:val="000000"/>
          <w:sz w:val="24"/>
          <w:szCs w:val="24"/>
        </w:rPr>
        <w:t xml:space="preserve">farming, n. agriculture, husbandry.—­a. agricultural.</w:t>
      </w:r>
    </w:p>
    <w:p>
      <w:pPr>
        <w:widowControl w:val="on"/>
        <w:pBdr/>
        <w:spacing w:before="240" w:after="240" w:line="240" w:lineRule="auto"/>
        <w:ind w:left="0" w:right="0"/>
        <w:jc w:val="left"/>
      </w:pPr>
      <w:r>
        <w:rPr>
          <w:color w:val="000000"/>
          <w:sz w:val="24"/>
          <w:szCs w:val="24"/>
        </w:rPr>
        <w:t xml:space="preserve">far-off, a. remote, distant, far-away.</w:t>
      </w:r>
    </w:p>
    <w:p>
      <w:pPr>
        <w:widowControl w:val="on"/>
        <w:pBdr/>
        <w:spacing w:before="240" w:after="240" w:line="240" w:lineRule="auto"/>
        <w:ind w:left="0" w:right="0"/>
        <w:jc w:val="left"/>
      </w:pPr>
      <w:r>
        <w:rPr>
          <w:color w:val="000000"/>
          <w:sz w:val="24"/>
          <w:szCs w:val="24"/>
        </w:rPr>
        <w:t xml:space="preserve">far-sighted, a. hypermetropic, presbyopic; long-sighted, sagacious.</w:t>
      </w:r>
    </w:p>
    <w:p>
      <w:pPr>
        <w:widowControl w:val="on"/>
        <w:pBdr/>
        <w:spacing w:before="240" w:after="240" w:line="240" w:lineRule="auto"/>
        <w:ind w:left="0" w:right="0"/>
        <w:jc w:val="left"/>
      </w:pPr>
      <w:r>
        <w:rPr>
          <w:color w:val="000000"/>
          <w:sz w:val="24"/>
          <w:szCs w:val="24"/>
        </w:rPr>
        <w:t xml:space="preserve">far-sightedness, n. hypennetropia, presbyopia, hyperopia; long-sightedness, sagacity.</w:t>
      </w:r>
    </w:p>
    <w:p>
      <w:pPr>
        <w:widowControl w:val="on"/>
        <w:pBdr/>
        <w:spacing w:before="240" w:after="240" w:line="240" w:lineRule="auto"/>
        <w:ind w:left="0" w:right="0"/>
        <w:jc w:val="left"/>
      </w:pPr>
      <w:r>
        <w:rPr>
          <w:color w:val="000000"/>
          <w:sz w:val="24"/>
          <w:szCs w:val="24"/>
        </w:rPr>
        <w:t xml:space="preserve">far-sighted person. presbyope.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fascinate, v. bewitch, enchant, charm, captivate, enamor, infatuate, entrance, enrapture, enravish.  Antonyms:  disillusionize, decharm, repel.</w:t>
      </w:r>
    </w:p>
    <w:p>
      <w:pPr>
        <w:widowControl w:val="on"/>
        <w:pBdr/>
        <w:spacing w:before="240" w:after="240" w:line="240" w:lineRule="auto"/>
        <w:ind w:left="0" w:right="0"/>
        <w:jc w:val="left"/>
      </w:pPr>
      <w:r>
        <w:rPr>
          <w:color w:val="000000"/>
          <w:sz w:val="24"/>
          <w:szCs w:val="24"/>
        </w:rPr>
        <w:t xml:space="preserve">fascinating, a. charming, captivating, bewitching, siren, witching, entrancing.</w:t>
      </w:r>
    </w:p>
    <w:p>
      <w:pPr>
        <w:widowControl w:val="on"/>
        <w:pBdr/>
        <w:spacing w:before="240" w:after="240" w:line="240" w:lineRule="auto"/>
        <w:ind w:left="0" w:right="0"/>
        <w:jc w:val="left"/>
      </w:pPr>
      <w:r>
        <w:rPr>
          <w:color w:val="000000"/>
          <w:sz w:val="24"/>
          <w:szCs w:val="24"/>
        </w:rPr>
        <w:t xml:space="preserve">fascination, n. enchantment, witchcraft, bewitchery, sorcery, magic, witchery, captivation, charm, enravishment Antonyms:  disenchantment, disillusionment.</w:t>
      </w:r>
    </w:p>
    <w:p>
      <w:pPr>
        <w:widowControl w:val="on"/>
        <w:pBdr/>
        <w:spacing w:before="240" w:after="240" w:line="240" w:lineRule="auto"/>
        <w:ind w:left="0" w:right="0"/>
        <w:jc w:val="left"/>
      </w:pPr>
      <w:r>
        <w:rPr>
          <w:color w:val="000000"/>
          <w:sz w:val="24"/>
          <w:szCs w:val="24"/>
        </w:rPr>
        <w:t xml:space="preserve">fashion, n. vogue, style, mode.</w:t>
      </w:r>
    </w:p>
    <w:p>
      <w:pPr>
        <w:widowControl w:val="on"/>
        <w:pBdr/>
        <w:spacing w:before="240" w:after="240" w:line="240" w:lineRule="auto"/>
        <w:ind w:left="0" w:right="0"/>
        <w:jc w:val="left"/>
      </w:pPr>
      <w:r>
        <w:rPr>
          <w:color w:val="000000"/>
          <w:sz w:val="24"/>
          <w:szCs w:val="24"/>
        </w:rPr>
        <w:t xml:space="preserve">fashionable, a. stylish, in vogue, smart, modish.</w:t>
      </w:r>
    </w:p>
    <w:p>
      <w:pPr>
        <w:widowControl w:val="on"/>
        <w:pBdr/>
        <w:spacing w:before="240" w:after="240" w:line="240" w:lineRule="auto"/>
        <w:ind w:left="0" w:right="0"/>
        <w:jc w:val="left"/>
      </w:pPr>
      <w:r>
        <w:rPr>
          <w:color w:val="000000"/>
          <w:sz w:val="24"/>
          <w:szCs w:val="24"/>
        </w:rPr>
        <w:t xml:space="preserve">fast, a. immovable, firm, rigid; impregnable, strong, invincible, invulnerable, fortified; steadfast, faithful, true; permanent, durable; rapid, swift, fleet, quick, expeditious, speedy; unrestrained, dissolute, dissipated, rakish, wanton, profligate, immoral.</w:t>
      </w:r>
    </w:p>
    <w:p>
      <w:pPr>
        <w:widowControl w:val="on"/>
        <w:pBdr/>
        <w:spacing w:before="240" w:after="240" w:line="240" w:lineRule="auto"/>
        <w:ind w:left="0" w:right="0"/>
        <w:jc w:val="left"/>
      </w:pPr>
      <w:r>
        <w:rPr>
          <w:color w:val="000000"/>
          <w:sz w:val="24"/>
          <w:szCs w:val="24"/>
        </w:rPr>
        <w:t xml:space="preserve">fast, adv. swiftly, rapidly, quickly, with celerity, post-haste, speedily, expeditiously; fixedly, firmly, immovably.</w:t>
      </w:r>
    </w:p>
    <w:p>
      <w:pPr>
        <w:widowControl w:val="on"/>
        <w:pBdr/>
        <w:spacing w:before="240" w:after="240" w:line="240" w:lineRule="auto"/>
        <w:ind w:left="0" w:right="0"/>
        <w:jc w:val="left"/>
      </w:pPr>
      <w:r>
        <w:rPr>
          <w:color w:val="000000"/>
          <w:sz w:val="24"/>
          <w:szCs w:val="24"/>
        </w:rPr>
        <w:t xml:space="preserve">fast and loose. inconstant.</w:t>
      </w:r>
    </w:p>
    <w:p>
      <w:pPr>
        <w:widowControl w:val="on"/>
        <w:pBdr/>
        <w:spacing w:before="240" w:after="240" w:line="240" w:lineRule="auto"/>
        <w:ind w:left="0" w:right="0"/>
        <w:jc w:val="left"/>
      </w:pPr>
      <w:r>
        <w:rPr>
          <w:color w:val="000000"/>
          <w:sz w:val="24"/>
          <w:szCs w:val="24"/>
        </w:rPr>
        <w:t xml:space="preserve">fasten, v. secure, fix, barricade, lock, bind, tie, attach, tether, rivet, moor, cement, affix, annex, clinch, clamp, append.</w:t>
      </w:r>
    </w:p>
    <w:p>
      <w:pPr>
        <w:widowControl w:val="on"/>
        <w:pBdr/>
        <w:spacing w:before="240" w:after="240" w:line="240" w:lineRule="auto"/>
        <w:ind w:left="0" w:right="0"/>
        <w:jc w:val="left"/>
      </w:pPr>
      <w:r>
        <w:rPr>
          <w:color w:val="000000"/>
          <w:sz w:val="24"/>
          <w:szCs w:val="24"/>
        </w:rPr>
        <w:t xml:space="preserve">fastidious, a. critical, squeamish, punctilious.  Antonyms:  careless, indiscriminate, slovenly.</w:t>
      </w:r>
    </w:p>
    <w:p>
      <w:pPr>
        <w:widowControl w:val="on"/>
        <w:pBdr/>
        <w:spacing w:before="240" w:after="240" w:line="240" w:lineRule="auto"/>
        <w:ind w:left="0" w:right="0"/>
        <w:jc w:val="left"/>
      </w:pPr>
      <w:r>
        <w:rPr>
          <w:color w:val="000000"/>
          <w:sz w:val="24"/>
          <w:szCs w:val="24"/>
        </w:rPr>
        <w:t xml:space="preserve">fastness, n. fixedness, immovability, firmness, security, impregnability; fortress, stronghold, citadel; swiftness, celerity, rapidity, expedition, quickness, haste.</w:t>
      </w:r>
    </w:p>
    <w:p>
      <w:pPr>
        <w:widowControl w:val="on"/>
        <w:pBdr/>
        <w:spacing w:before="240" w:after="240" w:line="240" w:lineRule="auto"/>
        <w:ind w:left="0" w:right="0"/>
        <w:jc w:val="left"/>
      </w:pPr>
      <w:r>
        <w:rPr>
          <w:color w:val="000000"/>
          <w:sz w:val="24"/>
          <w:szCs w:val="24"/>
        </w:rPr>
        <w:t xml:space="preserve">fat, a. fleshy, plump, corpulent, obese, portly, pursy, burly, chubby, pampered, gross, squab, stout, pudgy; adipose; fertile, productive; lucrative, remunerative, profitable.</w:t>
      </w:r>
    </w:p>
    <w:p>
      <w:pPr>
        <w:widowControl w:val="on"/>
        <w:pBdr/>
        <w:spacing w:before="240" w:after="240" w:line="240" w:lineRule="auto"/>
        <w:ind w:left="0" w:right="0"/>
        <w:jc w:val="left"/>
      </w:pPr>
      <w:r>
        <w:rPr>
          <w:color w:val="000000"/>
          <w:sz w:val="24"/>
          <w:szCs w:val="24"/>
        </w:rPr>
        <w:t xml:space="preserve">fatal, a. mortal, deadly.</w:t>
      </w:r>
    </w:p>
    <w:p>
      <w:pPr>
        <w:widowControl w:val="on"/>
        <w:pBdr/>
        <w:spacing w:before="240" w:after="240" w:line="240" w:lineRule="auto"/>
        <w:ind w:left="0" w:right="0"/>
        <w:jc w:val="left"/>
      </w:pPr>
      <w:r>
        <w:rPr>
          <w:color w:val="000000"/>
          <w:sz w:val="24"/>
          <w:szCs w:val="24"/>
        </w:rPr>
        <w:t xml:space="preserve">fatality, n. fatalness, fate, destiny; mortality; disaster, calamity.</w:t>
      </w:r>
    </w:p>
    <w:p>
      <w:pPr>
        <w:widowControl w:val="on"/>
        <w:pBdr/>
        <w:spacing w:before="240" w:after="240" w:line="240" w:lineRule="auto"/>
        <w:ind w:left="0" w:right="0"/>
        <w:jc w:val="left"/>
      </w:pPr>
      <w:r>
        <w:rPr>
          <w:color w:val="000000"/>
          <w:sz w:val="24"/>
          <w:szCs w:val="24"/>
        </w:rPr>
        <w:t xml:space="preserve">fate, n. destiny, lot, doom; chance, fortune; Moira; karma; kismet; predestination.</w:t>
      </w:r>
    </w:p>
    <w:p>
      <w:pPr>
        <w:widowControl w:val="on"/>
        <w:pBdr/>
        <w:spacing w:before="240" w:after="240" w:line="240" w:lineRule="auto"/>
        <w:ind w:left="0" w:right="0"/>
        <w:jc w:val="left"/>
      </w:pPr>
      <w:r>
        <w:rPr>
          <w:color w:val="000000"/>
          <w:sz w:val="24"/>
          <w:szCs w:val="24"/>
        </w:rPr>
        <w:t xml:space="preserve">fated, a. destined, doomed, predestined, foredoomed.</w:t>
      </w:r>
    </w:p>
    <w:p>
      <w:pPr>
        <w:widowControl w:val="on"/>
        <w:pBdr/>
        <w:spacing w:before="240" w:after="240" w:line="240" w:lineRule="auto"/>
        <w:ind w:left="0" w:right="0"/>
        <w:jc w:val="left"/>
      </w:pPr>
      <w:r>
        <w:rPr>
          <w:color w:val="000000"/>
          <w:sz w:val="24"/>
          <w:szCs w:val="24"/>
        </w:rPr>
        <w:t xml:space="preserve">fateful, a. ominous.</w:t>
      </w:r>
    </w:p>
    <w:p>
      <w:pPr>
        <w:widowControl w:val="on"/>
        <w:pBdr/>
        <w:spacing w:before="240" w:after="240" w:line="240" w:lineRule="auto"/>
        <w:ind w:left="0" w:right="0"/>
        <w:jc w:val="left"/>
      </w:pPr>
      <w:r>
        <w:rPr>
          <w:color w:val="000000"/>
          <w:sz w:val="24"/>
          <w:szCs w:val="24"/>
        </w:rPr>
        <w:t xml:space="preserve">Fates, n. pl.  Destinies, Parcae (Clotho, Lachesis, Atropos).</w:t>
      </w:r>
    </w:p>
    <w:p>
      <w:pPr>
        <w:widowControl w:val="on"/>
        <w:pBdr/>
        <w:spacing w:before="240" w:after="240" w:line="240" w:lineRule="auto"/>
        <w:ind w:left="0" w:right="0"/>
        <w:jc w:val="left"/>
      </w:pPr>
      <w:r>
        <w:rPr>
          <w:color w:val="000000"/>
          <w:sz w:val="24"/>
          <w:szCs w:val="24"/>
        </w:rPr>
        <w:t xml:space="preserve">father, n. pater familias, procreator, sire, patriarch; founder, originator, author.  Associated Words:  affiliate, affiliation, filiation, patricide, patricidal, paternalism, parricide, agnate, agnation, patrimony.</w:t>
      </w:r>
    </w:p>
    <w:p>
      <w:pPr>
        <w:widowControl w:val="on"/>
        <w:pBdr/>
        <w:spacing w:before="240" w:after="240" w:line="240" w:lineRule="auto"/>
        <w:ind w:left="0" w:right="0"/>
        <w:jc w:val="left"/>
      </w:pPr>
      <w:r>
        <w:rPr>
          <w:color w:val="000000"/>
          <w:sz w:val="24"/>
          <w:szCs w:val="24"/>
        </w:rPr>
        <w:t xml:space="preserve">father, v. beget, engender, procreate.</w:t>
      </w:r>
    </w:p>
    <w:p>
      <w:pPr>
        <w:widowControl w:val="on"/>
        <w:pBdr/>
        <w:spacing w:before="240" w:after="240" w:line="240" w:lineRule="auto"/>
        <w:ind w:left="0" w:right="0"/>
        <w:jc w:val="left"/>
      </w:pPr>
      <w:r>
        <w:rPr>
          <w:color w:val="000000"/>
          <w:sz w:val="24"/>
          <w:szCs w:val="24"/>
        </w:rPr>
        <w:t xml:space="preserve">fatherhood n. paternity.</w:t>
      </w:r>
    </w:p>
    <w:p>
      <w:pPr>
        <w:widowControl w:val="on"/>
        <w:pBdr/>
        <w:spacing w:before="240" w:after="240" w:line="240" w:lineRule="auto"/>
        <w:ind w:left="0" w:right="0"/>
        <w:jc w:val="left"/>
      </w:pPr>
      <w:r>
        <w:rPr>
          <w:color w:val="000000"/>
          <w:sz w:val="24"/>
          <w:szCs w:val="24"/>
        </w:rPr>
        <w:t xml:space="preserve">fatherly, a. paternal.</w:t>
      </w:r>
    </w:p>
    <w:p>
      <w:pPr>
        <w:widowControl w:val="on"/>
        <w:pBdr/>
        <w:spacing w:before="240" w:after="240" w:line="240" w:lineRule="auto"/>
        <w:ind w:left="0" w:right="0"/>
        <w:jc w:val="left"/>
      </w:pPr>
      <w:r>
        <w:rPr>
          <w:color w:val="000000"/>
          <w:sz w:val="24"/>
          <w:szCs w:val="24"/>
        </w:rPr>
        <w:t xml:space="preserve">fatigue, n. weariness, lassitude, languor, exhaustion.</w:t>
      </w:r>
    </w:p>
    <w:p>
      <w:pPr>
        <w:widowControl w:val="on"/>
        <w:pBdr/>
        <w:spacing w:before="240" w:after="240" w:line="240" w:lineRule="auto"/>
        <w:ind w:left="0" w:right="0"/>
        <w:jc w:val="left"/>
      </w:pPr>
      <w:r>
        <w:rPr>
          <w:color w:val="000000"/>
          <w:sz w:val="24"/>
          <w:szCs w:val="24"/>
        </w:rPr>
        <w:t xml:space="preserve">fatigue, v. weary, tire, jade, exhaust, fag, bore.</w:t>
      </w:r>
    </w:p>
    <w:p>
      <w:pPr>
        <w:widowControl w:val="on"/>
        <w:pBdr/>
        <w:spacing w:before="240" w:after="240" w:line="240" w:lineRule="auto"/>
        <w:ind w:left="0" w:right="0"/>
        <w:jc w:val="left"/>
      </w:pPr>
      <w:r>
        <w:rPr>
          <w:color w:val="000000"/>
          <w:sz w:val="24"/>
          <w:szCs w:val="24"/>
        </w:rPr>
        <w:t xml:space="preserve">fatness, n. corpulency, obesity, </w:t>
      </w:r>
      <w:r>
        <w:rPr>
          <w:i/>
          <w:color w:val="000000"/>
          <w:sz w:val="24"/>
          <w:szCs w:val="24"/>
        </w:rPr>
        <w:t xml:space="preserve">embonpoint</w:t>
      </w:r>
      <w:r>
        <w:rPr>
          <w:color w:val="000000"/>
          <w:sz w:val="24"/>
          <w:szCs w:val="24"/>
        </w:rPr>
        <w:t xml:space="preserve">, plumpness, fleshiness, stoutness, portliness, pudginess; adiposity; fertility, richness.</w:t>
      </w:r>
    </w:p>
    <w:p>
      <w:pPr>
        <w:widowControl w:val="on"/>
        <w:pBdr/>
        <w:spacing w:before="240" w:after="240" w:line="240" w:lineRule="auto"/>
        <w:ind w:left="0" w:right="0"/>
        <w:jc w:val="left"/>
      </w:pPr>
      <w:r>
        <w:rPr>
          <w:color w:val="000000"/>
          <w:sz w:val="24"/>
          <w:szCs w:val="24"/>
        </w:rPr>
        <w:t xml:space="preserve">fatten, v. batten.</w:t>
      </w:r>
    </w:p>
    <w:p>
      <w:pPr>
        <w:widowControl w:val="on"/>
        <w:pBdr/>
        <w:spacing w:before="240" w:after="240" w:line="240" w:lineRule="auto"/>
        <w:ind w:left="0" w:right="0"/>
        <w:jc w:val="left"/>
      </w:pPr>
      <w:r>
        <w:rPr>
          <w:color w:val="000000"/>
          <w:sz w:val="24"/>
          <w:szCs w:val="24"/>
        </w:rPr>
        <w:t xml:space="preserve">fatty, a. adipose, greasy, unctuous, oleaginous, sebaceous.</w:t>
      </w:r>
    </w:p>
    <w:p>
      <w:pPr>
        <w:widowControl w:val="on"/>
        <w:pBdr/>
        <w:spacing w:before="240" w:after="240" w:line="240" w:lineRule="auto"/>
        <w:ind w:left="0" w:right="0"/>
        <w:jc w:val="left"/>
      </w:pPr>
      <w:r>
        <w:rPr>
          <w:color w:val="000000"/>
          <w:sz w:val="24"/>
          <w:szCs w:val="24"/>
        </w:rPr>
        <w:t xml:space="preserve">fatty tumor. lipoma.</w:t>
      </w:r>
    </w:p>
    <w:p>
      <w:pPr>
        <w:widowControl w:val="on"/>
        <w:pBdr/>
        <w:spacing w:before="240" w:after="240" w:line="240" w:lineRule="auto"/>
        <w:ind w:left="0" w:right="0"/>
        <w:jc w:val="left"/>
      </w:pPr>
      <w:r>
        <w:rPr>
          <w:color w:val="000000"/>
          <w:sz w:val="24"/>
          <w:szCs w:val="24"/>
        </w:rPr>
        <w:t xml:space="preserve">fault, n. defect, imperfection, failing, foible, shortcoming, blemish, flaw; demerit, dereliction, offense, indiscretion, lapse, delinquency.  Antonyms:  merit, perfection, beauty, impeccability.</w:t>
      </w:r>
    </w:p>
    <w:p>
      <w:pPr>
        <w:widowControl w:val="on"/>
        <w:pBdr/>
        <w:spacing w:before="240" w:after="240" w:line="240" w:lineRule="auto"/>
        <w:ind w:left="0" w:right="0"/>
        <w:jc w:val="left"/>
      </w:pPr>
      <w:r>
        <w:rPr>
          <w:color w:val="000000"/>
          <w:sz w:val="24"/>
          <w:szCs w:val="24"/>
        </w:rPr>
        <w:t xml:space="preserve">fault-finder, n. caviler, critic, grumbler, carper, repiner, censurer, censor, complainer.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fault-finding, a. captious, caviling, critical, derogatory, dissatisfied, grumbling, censorious, discontented, querulous, carping.</w:t>
      </w:r>
    </w:p>
    <w:p>
      <w:pPr>
        <w:widowControl w:val="on"/>
        <w:pBdr/>
        <w:spacing w:before="240" w:after="240" w:line="240" w:lineRule="auto"/>
        <w:ind w:left="0" w:right="0"/>
        <w:jc w:val="left"/>
      </w:pPr>
      <w:r>
        <w:rPr>
          <w:color w:val="000000"/>
          <w:sz w:val="24"/>
          <w:szCs w:val="24"/>
        </w:rPr>
        <w:t xml:space="preserve">fault-finding, n. carping, criticism, grumbling, murmuring, captiousness, cavil, reprehension, dissatisfaction, animadversion, stricture, repining.</w:t>
      </w:r>
    </w:p>
    <w:p>
      <w:pPr>
        <w:widowControl w:val="on"/>
        <w:pBdr/>
        <w:spacing w:before="240" w:after="240" w:line="240" w:lineRule="auto"/>
        <w:ind w:left="0" w:right="0"/>
        <w:jc w:val="left"/>
      </w:pPr>
      <w:r>
        <w:rPr>
          <w:color w:val="000000"/>
          <w:sz w:val="24"/>
          <w:szCs w:val="24"/>
        </w:rPr>
        <w:t xml:space="preserve">faultiness, n. defectiveness, imperfection, culpability, peccability.</w:t>
      </w:r>
    </w:p>
    <w:p>
      <w:pPr>
        <w:widowControl w:val="on"/>
        <w:pBdr/>
        <w:spacing w:before="240" w:after="240" w:line="240" w:lineRule="auto"/>
        <w:ind w:left="0" w:right="0"/>
        <w:jc w:val="left"/>
      </w:pPr>
      <w:r>
        <w:rPr>
          <w:color w:val="000000"/>
          <w:sz w:val="24"/>
          <w:szCs w:val="24"/>
        </w:rPr>
        <w:t xml:space="preserve">faultless, a. perfect, blameless, impeccable, inerrable, unblemished.</w:t>
      </w:r>
    </w:p>
    <w:p>
      <w:pPr>
        <w:widowControl w:val="on"/>
        <w:pBdr/>
        <w:spacing w:before="240" w:after="240" w:line="240" w:lineRule="auto"/>
        <w:ind w:left="0" w:right="0"/>
        <w:jc w:val="left"/>
      </w:pPr>
      <w:r>
        <w:rPr>
          <w:color w:val="000000"/>
          <w:sz w:val="24"/>
          <w:szCs w:val="24"/>
        </w:rPr>
        <w:t xml:space="preserve">faulty, a. imperfect, defective; blamable, culpable, peccable, erring.</w:t>
      </w:r>
    </w:p>
    <w:p>
      <w:pPr>
        <w:widowControl w:val="on"/>
        <w:pBdr/>
        <w:spacing w:before="240" w:after="240" w:line="240" w:lineRule="auto"/>
        <w:ind w:left="0" w:right="0"/>
        <w:jc w:val="left"/>
      </w:pPr>
      <w:r>
        <w:rPr>
          <w:color w:val="000000"/>
          <w:sz w:val="24"/>
          <w:szCs w:val="24"/>
        </w:rPr>
        <w:t xml:space="preserve">faun, n. satyr, sylvan.</w:t>
      </w:r>
    </w:p>
    <w:p>
      <w:pPr>
        <w:widowControl w:val="on"/>
        <w:pBdr/>
        <w:spacing w:before="240" w:after="240" w:line="240" w:lineRule="auto"/>
        <w:ind w:left="0" w:right="0"/>
        <w:jc w:val="left"/>
      </w:pPr>
      <w:r>
        <w:rPr>
          <w:color w:val="000000"/>
          <w:sz w:val="24"/>
          <w:szCs w:val="24"/>
        </w:rPr>
        <w:t xml:space="preserve">favor, n. countenance, regard, good-will, kindness; support, promotion, befriending, championship, espousal, countenancing.  Antonyms:  disfavor, opposition.</w:t>
      </w:r>
    </w:p>
    <w:p>
      <w:pPr>
        <w:widowControl w:val="on"/>
        <w:pBdr/>
        <w:spacing w:before="240" w:after="240" w:line="240" w:lineRule="auto"/>
        <w:ind w:left="0" w:right="0"/>
        <w:jc w:val="left"/>
      </w:pPr>
      <w:r>
        <w:rPr>
          <w:color w:val="000000"/>
          <w:sz w:val="24"/>
          <w:szCs w:val="24"/>
        </w:rPr>
        <w:t xml:space="preserve">favor, v. support, countenance, encourage; resemble.</w:t>
      </w:r>
    </w:p>
    <w:p>
      <w:pPr>
        <w:widowControl w:val="on"/>
        <w:pBdr/>
        <w:spacing w:before="240" w:after="240" w:line="240" w:lineRule="auto"/>
        <w:ind w:left="0" w:right="0"/>
        <w:jc w:val="left"/>
      </w:pPr>
      <w:r>
        <w:rPr>
          <w:color w:val="000000"/>
          <w:sz w:val="24"/>
          <w:szCs w:val="24"/>
        </w:rPr>
        <w:t xml:space="preserve">favorable, a. propitious, auspicious, conducive, beneficial, partial, helpful.  Antonyms:  unfavorable, unpropitious, inauspicious.</w:t>
      </w:r>
    </w:p>
    <w:p>
      <w:pPr>
        <w:widowControl w:val="on"/>
        <w:pBdr/>
        <w:spacing w:before="240" w:after="240" w:line="240" w:lineRule="auto"/>
        <w:ind w:left="0" w:right="0"/>
        <w:jc w:val="left"/>
      </w:pPr>
      <w:r>
        <w:rPr>
          <w:color w:val="000000"/>
          <w:sz w:val="24"/>
          <w:szCs w:val="24"/>
        </w:rPr>
        <w:t xml:space="preserve">favoring, a. partial, approving, helpful.</w:t>
      </w:r>
    </w:p>
    <w:p>
      <w:pPr>
        <w:widowControl w:val="on"/>
        <w:pBdr/>
        <w:spacing w:before="240" w:after="240" w:line="240" w:lineRule="auto"/>
        <w:ind w:left="0" w:right="0"/>
        <w:jc w:val="left"/>
      </w:pPr>
      <w:r>
        <w:rPr>
          <w:color w:val="000000"/>
          <w:sz w:val="24"/>
          <w:szCs w:val="24"/>
        </w:rPr>
        <w:t xml:space="preserve">favoritism, n. partiality; nepotism.  Antonym:  impartiality</w:t>
      </w:r>
    </w:p>
    <w:p>
      <w:pPr>
        <w:widowControl w:val="on"/>
        <w:pBdr/>
        <w:spacing w:before="240" w:after="240" w:line="240" w:lineRule="auto"/>
        <w:ind w:left="0" w:right="0"/>
        <w:jc w:val="left"/>
      </w:pPr>
      <w:r>
        <w:rPr>
          <w:color w:val="000000"/>
          <w:sz w:val="24"/>
          <w:szCs w:val="24"/>
        </w:rPr>
        <w:t xml:space="preserve">fawn, v. truckle, curry favor, court.</w:t>
      </w:r>
    </w:p>
    <w:p>
      <w:pPr>
        <w:widowControl w:val="on"/>
        <w:pBdr/>
        <w:spacing w:before="240" w:after="240" w:line="240" w:lineRule="auto"/>
        <w:ind w:left="0" w:right="0"/>
        <w:jc w:val="left"/>
      </w:pPr>
      <w:r>
        <w:rPr>
          <w:color w:val="000000"/>
          <w:sz w:val="24"/>
          <w:szCs w:val="24"/>
        </w:rPr>
        <w:t xml:space="preserve">fawner, n. sycophant, bootlicker, footlicker.</w:t>
      </w:r>
    </w:p>
    <w:p>
      <w:pPr>
        <w:widowControl w:val="on"/>
        <w:pBdr/>
        <w:spacing w:before="240" w:after="240" w:line="240" w:lineRule="auto"/>
        <w:ind w:left="0" w:right="0"/>
        <w:jc w:val="left"/>
      </w:pPr>
      <w:r>
        <w:rPr>
          <w:color w:val="000000"/>
          <w:sz w:val="24"/>
          <w:szCs w:val="24"/>
        </w:rPr>
        <w:t xml:space="preserve">fawning, a. sycophantic, obsequious, servile, truckling.</w:t>
      </w:r>
    </w:p>
    <w:p>
      <w:pPr>
        <w:widowControl w:val="on"/>
        <w:pBdr/>
        <w:spacing w:before="240" w:after="240" w:line="240" w:lineRule="auto"/>
        <w:ind w:left="0" w:right="0"/>
        <w:jc w:val="left"/>
      </w:pPr>
      <w:r>
        <w:rPr>
          <w:color w:val="000000"/>
          <w:sz w:val="24"/>
          <w:szCs w:val="24"/>
        </w:rPr>
        <w:t xml:space="preserve">fear, n. apprehension, anxiety, solicitude, alarm, dread, trepidation, consternation, panic, dismay, terror, fright, cowardliness, timidity, pusillanimity; reverence, awe, veneration.</w:t>
      </w:r>
    </w:p>
    <w:p>
      <w:pPr>
        <w:widowControl w:val="on"/>
        <w:pBdr/>
        <w:spacing w:before="240" w:after="240" w:line="240" w:lineRule="auto"/>
        <w:ind w:left="0" w:right="0"/>
        <w:jc w:val="left"/>
      </w:pPr>
      <w:r>
        <w:rPr>
          <w:color w:val="000000"/>
          <w:sz w:val="24"/>
          <w:szCs w:val="24"/>
        </w:rPr>
        <w:t xml:space="preserve">fear, v. apprehend, dread, be afraid of; reverence, venerate, stand in awe of.</w:t>
      </w:r>
    </w:p>
    <w:p>
      <w:pPr>
        <w:widowControl w:val="on"/>
        <w:pBdr/>
        <w:spacing w:before="240" w:after="240" w:line="240" w:lineRule="auto"/>
        <w:ind w:left="0" w:right="0"/>
        <w:jc w:val="left"/>
      </w:pPr>
      <w:r>
        <w:rPr>
          <w:color w:val="000000"/>
          <w:sz w:val="24"/>
          <w:szCs w:val="24"/>
        </w:rPr>
        <w:t xml:space="preserve">fearful, a. apprehensive, alarmed, afraid, frightened; timid, timorous, faint-hearted, cowardly, craven, pusillanimous, meticulous; terrible, frightful, dreadful, grim, awful, dire, fell, atrocious, ghastly, terrifying, alarming, appalling.</w:t>
      </w:r>
    </w:p>
    <w:p>
      <w:pPr>
        <w:widowControl w:val="on"/>
        <w:pBdr/>
        <w:spacing w:before="240" w:after="240" w:line="240" w:lineRule="auto"/>
        <w:ind w:left="0" w:right="0"/>
        <w:jc w:val="left"/>
      </w:pPr>
      <w:r>
        <w:rPr>
          <w:color w:val="000000"/>
          <w:sz w:val="24"/>
          <w:szCs w:val="24"/>
        </w:rPr>
        <w:t xml:space="preserve">fearless, a. intrepid, courageous, bold, valorous, undaunted, unafraid, unflinching.</w:t>
      </w:r>
    </w:p>
    <w:p>
      <w:pPr>
        <w:widowControl w:val="on"/>
        <w:pBdr/>
        <w:spacing w:before="240" w:after="240" w:line="240" w:lineRule="auto"/>
        <w:ind w:left="0" w:right="0"/>
        <w:jc w:val="left"/>
      </w:pPr>
      <w:r>
        <w:rPr>
          <w:color w:val="000000"/>
          <w:sz w:val="24"/>
          <w:szCs w:val="24"/>
        </w:rPr>
        <w:t xml:space="preserve">feasibility, n. practicability.</w:t>
      </w:r>
    </w:p>
    <w:p>
      <w:pPr>
        <w:widowControl w:val="on"/>
        <w:pBdr/>
        <w:spacing w:before="240" w:after="240" w:line="240" w:lineRule="auto"/>
        <w:ind w:left="0" w:right="0"/>
        <w:jc w:val="left"/>
      </w:pPr>
      <w:r>
        <w:rPr>
          <w:color w:val="000000"/>
          <w:sz w:val="24"/>
          <w:szCs w:val="24"/>
        </w:rPr>
        <w:t xml:space="preserve">feasible, a. practicable.</w:t>
      </w:r>
    </w:p>
    <w:p>
      <w:pPr>
        <w:widowControl w:val="on"/>
        <w:pBdr/>
        <w:spacing w:before="240" w:after="240" w:line="240" w:lineRule="auto"/>
        <w:ind w:left="0" w:right="0"/>
        <w:jc w:val="left"/>
      </w:pPr>
      <w:r>
        <w:rPr>
          <w:color w:val="000000"/>
          <w:sz w:val="24"/>
          <w:szCs w:val="24"/>
        </w:rPr>
        <w:t xml:space="preserve">feast, n. banquet, repast, regale, Junket, festivity.  Associated words:  convivial, conviviality.</w:t>
      </w:r>
    </w:p>
    <w:p>
      <w:pPr>
        <w:widowControl w:val="on"/>
        <w:pBdr/>
        <w:spacing w:before="240" w:after="240" w:line="240" w:lineRule="auto"/>
        <w:ind w:left="0" w:right="0"/>
        <w:jc w:val="left"/>
      </w:pPr>
      <w:r>
        <w:rPr>
          <w:color w:val="000000"/>
          <w:sz w:val="24"/>
          <w:szCs w:val="24"/>
        </w:rPr>
        <w:t xml:space="preserve">feast, v. banquet, junket; delight, gratify.</w:t>
      </w:r>
    </w:p>
    <w:p>
      <w:pPr>
        <w:widowControl w:val="on"/>
        <w:pBdr/>
        <w:spacing w:before="240" w:after="240" w:line="240" w:lineRule="auto"/>
        <w:ind w:left="0" w:right="0"/>
        <w:jc w:val="left"/>
      </w:pPr>
      <w:r>
        <w:rPr>
          <w:color w:val="000000"/>
          <w:sz w:val="24"/>
          <w:szCs w:val="24"/>
        </w:rPr>
        <w:t xml:space="preserve">feastful, a. festive, festal.</w:t>
      </w:r>
    </w:p>
    <w:p>
      <w:pPr>
        <w:widowControl w:val="on"/>
        <w:pBdr/>
        <w:spacing w:before="240" w:after="240" w:line="240" w:lineRule="auto"/>
        <w:ind w:left="0" w:right="0"/>
        <w:jc w:val="left"/>
      </w:pPr>
      <w:r>
        <w:rPr>
          <w:color w:val="000000"/>
          <w:sz w:val="24"/>
          <w:szCs w:val="24"/>
        </w:rPr>
        <w:t xml:space="preserve">feat, n. exploit, achievement, stunt, act, deed.</w:t>
      </w:r>
    </w:p>
    <w:p>
      <w:pPr>
        <w:widowControl w:val="on"/>
        <w:pBdr/>
        <w:spacing w:before="240" w:after="240" w:line="240" w:lineRule="auto"/>
        <w:ind w:left="0" w:right="0"/>
        <w:jc w:val="left"/>
      </w:pPr>
      <w:r>
        <w:rPr>
          <w:color w:val="000000"/>
          <w:sz w:val="24"/>
          <w:szCs w:val="24"/>
        </w:rPr>
        <w:t xml:space="preserve">feather, n. plume, quill, pinion.</w:t>
      </w:r>
    </w:p>
    <w:p>
      <w:pPr>
        <w:widowControl w:val="on"/>
        <w:pBdr/>
        <w:spacing w:before="240" w:after="240" w:line="240" w:lineRule="auto"/>
        <w:ind w:left="0" w:right="0"/>
        <w:jc w:val="left"/>
      </w:pPr>
      <w:r>
        <w:rPr>
          <w:color w:val="000000"/>
          <w:sz w:val="24"/>
          <w:szCs w:val="24"/>
        </w:rPr>
        <w:t xml:space="preserve">feather, v. fledge.</w:t>
      </w:r>
    </w:p>
    <w:p>
      <w:pPr>
        <w:widowControl w:val="on"/>
        <w:pBdr/>
        <w:spacing w:before="240" w:after="240" w:line="240" w:lineRule="auto"/>
        <w:ind w:left="0" w:right="0"/>
        <w:jc w:val="left"/>
      </w:pPr>
      <w:r>
        <w:rPr>
          <w:color w:val="000000"/>
          <w:sz w:val="24"/>
          <w:szCs w:val="24"/>
        </w:rPr>
        <w:t xml:space="preserve">feathered, a. fledged.</w:t>
      </w:r>
    </w:p>
    <w:p>
      <w:pPr>
        <w:widowControl w:val="on"/>
        <w:pBdr/>
        <w:spacing w:before="240" w:after="240" w:line="240" w:lineRule="auto"/>
        <w:ind w:left="0" w:right="0"/>
        <w:jc w:val="left"/>
      </w:pPr>
      <w:r>
        <w:rPr>
          <w:color w:val="000000"/>
          <w:sz w:val="24"/>
          <w:szCs w:val="24"/>
        </w:rPr>
        <w:t xml:space="preserve">feathering, n. endysis.</w:t>
      </w:r>
    </w:p>
    <w:p>
      <w:pPr>
        <w:widowControl w:val="on"/>
        <w:pBdr/>
        <w:spacing w:before="240" w:after="240" w:line="240" w:lineRule="auto"/>
        <w:ind w:left="0" w:right="0"/>
        <w:jc w:val="left"/>
      </w:pPr>
      <w:r>
        <w:rPr>
          <w:color w:val="000000"/>
          <w:sz w:val="24"/>
          <w:szCs w:val="24"/>
        </w:rPr>
        <w:t xml:space="preserve">feather in the cap. (Colloq.) honor, trophy.</w:t>
      </w:r>
    </w:p>
    <w:p>
      <w:pPr>
        <w:widowControl w:val="on"/>
        <w:pBdr/>
        <w:spacing w:before="240" w:after="240" w:line="240" w:lineRule="auto"/>
        <w:ind w:left="0" w:right="0"/>
        <w:jc w:val="left"/>
      </w:pPr>
      <w:r>
        <w:rPr>
          <w:color w:val="000000"/>
          <w:sz w:val="24"/>
          <w:szCs w:val="24"/>
        </w:rPr>
        <w:t xml:space="preserve">featherless, a. unfledged, desplumate, callow.</w:t>
      </w:r>
    </w:p>
    <w:p>
      <w:pPr>
        <w:widowControl w:val="on"/>
        <w:pBdr/>
        <w:spacing w:before="240" w:after="240" w:line="240" w:lineRule="auto"/>
        <w:ind w:left="0" w:right="0"/>
        <w:jc w:val="left"/>
      </w:pPr>
      <w:r>
        <w:rPr>
          <w:color w:val="000000"/>
          <w:sz w:val="24"/>
          <w:szCs w:val="24"/>
        </w:rPr>
        <w:t xml:space="preserve">feathers, n. pl. plumage; aigret; panache, remiges (quill feathers); down (soft under feathers); coverts; rectrices.  Associated words:  plumassier, pterylography, endysis, ecdysis, moult, moulting, mew, desplumation, preen, barb, midrib, shaft, barbule, pompon, plumassary.</w:t>
      </w:r>
    </w:p>
    <w:p>
      <w:pPr>
        <w:widowControl w:val="on"/>
        <w:pBdr/>
        <w:spacing w:before="240" w:after="240" w:line="240" w:lineRule="auto"/>
        <w:ind w:left="0" w:right="0"/>
        <w:jc w:val="left"/>
      </w:pPr>
      <w:r>
        <w:rPr>
          <w:color w:val="000000"/>
          <w:sz w:val="24"/>
          <w:szCs w:val="24"/>
        </w:rPr>
        <w:t xml:space="preserve">feathery, a. plumy, pennaceous.</w:t>
      </w:r>
    </w:p>
    <w:p>
      <w:pPr>
        <w:widowControl w:val="on"/>
        <w:pBdr/>
        <w:spacing w:before="240" w:after="240" w:line="240" w:lineRule="auto"/>
        <w:ind w:left="0" w:right="0"/>
        <w:jc w:val="left"/>
      </w:pPr>
      <w:r>
        <w:rPr>
          <w:color w:val="000000"/>
          <w:sz w:val="24"/>
          <w:szCs w:val="24"/>
        </w:rPr>
        <w:t xml:space="preserve">feature, n. aspect, appearance; lineament; trait, characteristic, peculiarity.</w:t>
      </w:r>
    </w:p>
    <w:p>
      <w:pPr>
        <w:widowControl w:val="on"/>
        <w:pBdr/>
        <w:spacing w:before="240" w:after="240" w:line="240" w:lineRule="auto"/>
        <w:ind w:left="0" w:right="0"/>
        <w:jc w:val="left"/>
      </w:pPr>
      <w:r>
        <w:rPr>
          <w:color w:val="000000"/>
          <w:sz w:val="24"/>
          <w:szCs w:val="24"/>
        </w:rPr>
        <w:t xml:space="preserve">federation, n. confederation, league, confederacy,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fee, n. retainer, tip, honorarium, perquisite.</w:t>
      </w:r>
    </w:p>
    <w:p>
      <w:pPr>
        <w:widowControl w:val="on"/>
        <w:pBdr/>
        <w:spacing w:before="240" w:after="240" w:line="240" w:lineRule="auto"/>
        <w:ind w:left="0" w:right="0"/>
        <w:jc w:val="left"/>
      </w:pPr>
      <w:r>
        <w:rPr>
          <w:color w:val="000000"/>
          <w:sz w:val="24"/>
          <w:szCs w:val="24"/>
        </w:rPr>
        <w:t xml:space="preserve">feeble, a. infirm, doddering.  See weak.</w:t>
      </w:r>
    </w:p>
    <w:p>
      <w:pPr>
        <w:widowControl w:val="on"/>
        <w:pBdr/>
        <w:spacing w:before="240" w:after="240" w:line="240" w:lineRule="auto"/>
        <w:ind w:left="0" w:right="0"/>
        <w:jc w:val="left"/>
      </w:pPr>
      <w:r>
        <w:rPr>
          <w:color w:val="000000"/>
          <w:sz w:val="24"/>
          <w:szCs w:val="24"/>
        </w:rPr>
        <w:t xml:space="preserve">feeble-minded, a. half-witted, defective, imbecile.</w:t>
      </w:r>
    </w:p>
    <w:p>
      <w:pPr>
        <w:widowControl w:val="on"/>
        <w:pBdr/>
        <w:spacing w:before="240" w:after="240" w:line="240" w:lineRule="auto"/>
        <w:ind w:left="0" w:right="0"/>
        <w:jc w:val="left"/>
      </w:pPr>
      <w:r>
        <w:rPr>
          <w:color w:val="000000"/>
          <w:sz w:val="24"/>
          <w:szCs w:val="24"/>
        </w:rPr>
        <w:t xml:space="preserve">feeble-minded person, defective, imbecile.</w:t>
      </w:r>
    </w:p>
    <w:p>
      <w:pPr>
        <w:widowControl w:val="on"/>
        <w:pBdr/>
        <w:spacing w:before="240" w:after="240" w:line="240" w:lineRule="auto"/>
        <w:ind w:left="0" w:right="0"/>
        <w:jc w:val="left"/>
      </w:pPr>
      <w:r>
        <w:rPr>
          <w:color w:val="000000"/>
          <w:sz w:val="24"/>
          <w:szCs w:val="24"/>
        </w:rPr>
        <w:t xml:space="preserve">feed, v. bait, regale.</w:t>
      </w:r>
    </w:p>
    <w:p>
      <w:pPr>
        <w:widowControl w:val="on"/>
        <w:pBdr/>
        <w:spacing w:before="240" w:after="240" w:line="240" w:lineRule="auto"/>
        <w:ind w:left="0" w:right="0"/>
        <w:jc w:val="left"/>
      </w:pPr>
      <w:r>
        <w:rPr>
          <w:color w:val="000000"/>
          <w:sz w:val="24"/>
          <w:szCs w:val="24"/>
        </w:rPr>
        <w:t xml:space="preserve">feed, n. provender, fodder.</w:t>
      </w:r>
    </w:p>
    <w:p>
      <w:pPr>
        <w:widowControl w:val="on"/>
        <w:pBdr/>
        <w:spacing w:before="240" w:after="240" w:line="240" w:lineRule="auto"/>
        <w:ind w:left="0" w:right="0"/>
        <w:jc w:val="left"/>
      </w:pPr>
      <w:r>
        <w:rPr>
          <w:color w:val="000000"/>
          <w:sz w:val="24"/>
          <w:szCs w:val="24"/>
        </w:rPr>
        <w:t xml:space="preserve">feel, v. touch, handle; grope, grabble; experience, suffer.</w:t>
      </w:r>
    </w:p>
    <w:p>
      <w:pPr>
        <w:widowControl w:val="on"/>
        <w:pBdr/>
        <w:spacing w:before="240" w:after="240" w:line="240" w:lineRule="auto"/>
        <w:ind w:left="0" w:right="0"/>
        <w:jc w:val="left"/>
      </w:pPr>
      <w:r>
        <w:rPr>
          <w:color w:val="000000"/>
          <w:sz w:val="24"/>
          <w:szCs w:val="24"/>
        </w:rPr>
        <w:t xml:space="preserve">feeler, n. antenna, tentaculum, tentacle, horn, palpus. pl. antennae, tentacula, palpi.</w:t>
      </w:r>
    </w:p>
    <w:p>
      <w:pPr>
        <w:widowControl w:val="on"/>
        <w:pBdr/>
        <w:spacing w:before="240" w:after="240" w:line="240" w:lineRule="auto"/>
        <w:ind w:left="0" w:right="0"/>
        <w:jc w:val="left"/>
      </w:pPr>
      <w:r>
        <w:rPr>
          <w:color w:val="000000"/>
          <w:sz w:val="24"/>
          <w:szCs w:val="24"/>
        </w:rPr>
        <w:t xml:space="preserve">feeling, a. susceptible, sensitive, sentient, sympathetic.  Antonyms:  insentient, unfeeling, stoic, impassive.</w:t>
      </w:r>
    </w:p>
    <w:p>
      <w:pPr>
        <w:widowControl w:val="on"/>
        <w:pBdr/>
        <w:spacing w:before="240" w:after="240" w:line="240" w:lineRule="auto"/>
        <w:ind w:left="0" w:right="0"/>
        <w:jc w:val="left"/>
      </w:pPr>
      <w:r>
        <w:rPr>
          <w:color w:val="000000"/>
          <w:sz w:val="24"/>
          <w:szCs w:val="24"/>
        </w:rPr>
        <w:t xml:space="preserve">feeling, n. sensibility, sensation, sentiency; emotion.  Antonyms:  insensibility, impassivity, numbness.</w:t>
      </w:r>
    </w:p>
    <w:p>
      <w:pPr>
        <w:widowControl w:val="on"/>
        <w:pBdr/>
        <w:spacing w:before="240" w:after="240" w:line="240" w:lineRule="auto"/>
        <w:ind w:left="0" w:right="0"/>
        <w:jc w:val="left"/>
      </w:pPr>
      <w:r>
        <w:rPr>
          <w:color w:val="000000"/>
          <w:sz w:val="24"/>
          <w:szCs w:val="24"/>
        </w:rPr>
        <w:t xml:space="preserve">feign v. pretend, dissemble, simulate, affect, counterfeit, assume.</w:t>
      </w:r>
    </w:p>
    <w:p>
      <w:pPr>
        <w:widowControl w:val="on"/>
        <w:pBdr/>
        <w:spacing w:before="240" w:after="240" w:line="240" w:lineRule="auto"/>
        <w:ind w:left="0" w:right="0"/>
        <w:jc w:val="left"/>
      </w:pPr>
      <w:r>
        <w:rPr>
          <w:color w:val="000000"/>
          <w:sz w:val="24"/>
          <w:szCs w:val="24"/>
        </w:rPr>
        <w:t xml:space="preserve">feigned, a. pretended, simulate, simulated, counterfeit, dissembled, assumed.  Antonyms:  real, sincere, unfeigned.</w:t>
      </w:r>
    </w:p>
    <w:p>
      <w:pPr>
        <w:widowControl w:val="on"/>
        <w:pBdr/>
        <w:spacing w:before="240" w:after="240" w:line="240" w:lineRule="auto"/>
        <w:ind w:left="0" w:right="0"/>
        <w:jc w:val="left"/>
      </w:pPr>
      <w:r>
        <w:rPr>
          <w:color w:val="000000"/>
          <w:sz w:val="24"/>
          <w:szCs w:val="24"/>
        </w:rPr>
        <w:t xml:space="preserve">feigning, n. simulation, dissembling.</w:t>
      </w:r>
    </w:p>
    <w:p>
      <w:pPr>
        <w:widowControl w:val="on"/>
        <w:pBdr/>
        <w:spacing w:before="240" w:after="240" w:line="240" w:lineRule="auto"/>
        <w:ind w:left="0" w:right="0"/>
        <w:jc w:val="left"/>
      </w:pPr>
      <w:r>
        <w:rPr>
          <w:color w:val="000000"/>
          <w:sz w:val="24"/>
          <w:szCs w:val="24"/>
        </w:rPr>
        <w:t xml:space="preserve">feint, n. pretense, blind, stratagem.</w:t>
      </w:r>
    </w:p>
    <w:p>
      <w:pPr>
        <w:widowControl w:val="on"/>
        <w:pBdr/>
        <w:spacing w:before="240" w:after="240" w:line="240" w:lineRule="auto"/>
        <w:ind w:left="0" w:right="0"/>
        <w:jc w:val="left"/>
      </w:pPr>
      <w:r>
        <w:rPr>
          <w:color w:val="000000"/>
          <w:sz w:val="24"/>
          <w:szCs w:val="24"/>
        </w:rPr>
        <w:t xml:space="preserve">felicitate, v. congratulate.</w:t>
      </w:r>
    </w:p>
    <w:p>
      <w:pPr>
        <w:widowControl w:val="on"/>
        <w:pBdr/>
        <w:spacing w:before="240" w:after="240" w:line="240" w:lineRule="auto"/>
        <w:ind w:left="0" w:right="0"/>
        <w:jc w:val="left"/>
      </w:pPr>
      <w:r>
        <w:rPr>
          <w:color w:val="000000"/>
          <w:sz w:val="24"/>
          <w:szCs w:val="24"/>
        </w:rPr>
        <w:t xml:space="preserve">felicitation, n. congratulation.</w:t>
      </w:r>
    </w:p>
    <w:p>
      <w:pPr>
        <w:widowControl w:val="on"/>
        <w:pBdr/>
        <w:spacing w:before="240" w:after="240" w:line="240" w:lineRule="auto"/>
        <w:ind w:left="0" w:right="0"/>
        <w:jc w:val="left"/>
      </w:pPr>
      <w:r>
        <w:rPr>
          <w:color w:val="000000"/>
          <w:sz w:val="24"/>
          <w:szCs w:val="24"/>
        </w:rPr>
        <w:t xml:space="preserve">fellow-countryman, n. compatriot.</w:t>
      </w:r>
    </w:p>
    <w:p>
      <w:pPr>
        <w:widowControl w:val="on"/>
        <w:pBdr/>
        <w:spacing w:before="240" w:after="240" w:line="240" w:lineRule="auto"/>
        <w:ind w:left="0" w:right="0"/>
        <w:jc w:val="left"/>
      </w:pPr>
      <w:r>
        <w:rPr>
          <w:color w:val="000000"/>
          <w:sz w:val="24"/>
          <w:szCs w:val="24"/>
        </w:rPr>
        <w:t xml:space="preserve">fellowship, n. companionship, communion, converse, association.</w:t>
      </w:r>
    </w:p>
    <w:p>
      <w:pPr>
        <w:widowControl w:val="on"/>
        <w:pBdr/>
        <w:spacing w:before="240" w:after="240" w:line="240" w:lineRule="auto"/>
        <w:ind w:left="0" w:right="0"/>
        <w:jc w:val="left"/>
      </w:pPr>
      <w:r>
        <w:rPr>
          <w:color w:val="000000"/>
          <w:sz w:val="24"/>
          <w:szCs w:val="24"/>
        </w:rPr>
        <w:t xml:space="preserve">felon, n. criminal, convict; whitlow.</w:t>
      </w:r>
    </w:p>
    <w:p>
      <w:pPr>
        <w:widowControl w:val="on"/>
        <w:pBdr/>
        <w:spacing w:before="240" w:after="240" w:line="240" w:lineRule="auto"/>
        <w:ind w:left="0" w:right="0"/>
        <w:jc w:val="left"/>
      </w:pPr>
      <w:r>
        <w:rPr>
          <w:color w:val="000000"/>
          <w:sz w:val="24"/>
          <w:szCs w:val="24"/>
        </w:rPr>
        <w:t xml:space="preserve">felonious, a. heinous, atrocious, nefarious, flagitious, infamous.</w:t>
      </w:r>
    </w:p>
    <w:p>
      <w:pPr>
        <w:widowControl w:val="on"/>
        <w:pBdr/>
        <w:spacing w:before="240" w:after="240" w:line="240" w:lineRule="auto"/>
        <w:ind w:left="0" w:right="0"/>
        <w:jc w:val="left"/>
      </w:pPr>
      <w:r>
        <w:rPr>
          <w:color w:val="000000"/>
          <w:sz w:val="24"/>
          <w:szCs w:val="24"/>
        </w:rPr>
        <w:t xml:space="preserve">female, a. feminine; pistillate (Bot.).</w:t>
      </w:r>
    </w:p>
    <w:p>
      <w:pPr>
        <w:widowControl w:val="on"/>
        <w:pBdr/>
        <w:spacing w:before="240" w:after="240" w:line="240" w:lineRule="auto"/>
        <w:ind w:left="0" w:right="0"/>
        <w:jc w:val="left"/>
      </w:pPr>
      <w:r>
        <w:rPr>
          <w:color w:val="000000"/>
          <w:sz w:val="24"/>
          <w:szCs w:val="24"/>
        </w:rPr>
        <w:t xml:space="preserve">female warrior.  Amazon.</w:t>
      </w:r>
    </w:p>
    <w:p>
      <w:pPr>
        <w:widowControl w:val="on"/>
        <w:pBdr/>
        <w:spacing w:before="240" w:after="240" w:line="240" w:lineRule="auto"/>
        <w:ind w:left="0" w:right="0"/>
        <w:jc w:val="left"/>
      </w:pPr>
      <w:r>
        <w:rPr>
          <w:color w:val="000000"/>
          <w:sz w:val="24"/>
          <w:szCs w:val="24"/>
        </w:rPr>
        <w:t xml:space="preserve">fence, n. pale, palings, palisade, stockade, hurdle, raddle, defense, protection, enclosure.</w:t>
      </w:r>
    </w:p>
    <w:p>
      <w:pPr>
        <w:widowControl w:val="on"/>
        <w:pBdr/>
        <w:spacing w:before="240" w:after="240" w:line="240" w:lineRule="auto"/>
        <w:ind w:left="0" w:right="0"/>
        <w:jc w:val="left"/>
      </w:pPr>
      <w:r>
        <w:rPr>
          <w:color w:val="000000"/>
          <w:sz w:val="24"/>
          <w:szCs w:val="24"/>
        </w:rPr>
        <w:t xml:space="preserve">fence, v. defend, fortify, protect; equivocate, evade, parry, shift, prevaricate.</w:t>
      </w:r>
    </w:p>
    <w:p>
      <w:pPr>
        <w:widowControl w:val="on"/>
        <w:pBdr/>
        <w:spacing w:before="240" w:after="240" w:line="240" w:lineRule="auto"/>
        <w:ind w:left="0" w:right="0"/>
        <w:jc w:val="left"/>
      </w:pPr>
      <w:r>
        <w:rPr>
          <w:color w:val="000000"/>
          <w:sz w:val="24"/>
          <w:szCs w:val="24"/>
        </w:rPr>
        <w:t xml:space="preserve">fencing, n. swordsmanship, gladiature, swordplay, gladiatorism.</w:t>
      </w:r>
    </w:p>
    <w:p>
      <w:pPr>
        <w:widowControl w:val="on"/>
        <w:pBdr/>
        <w:spacing w:before="240" w:after="240" w:line="240" w:lineRule="auto"/>
        <w:ind w:left="0" w:right="0"/>
        <w:jc w:val="left"/>
      </w:pPr>
      <w:r>
        <w:rPr>
          <w:color w:val="000000"/>
          <w:sz w:val="24"/>
          <w:szCs w:val="24"/>
        </w:rPr>
        <w:t xml:space="preserve">fend, v. ward off, avoid, parry.</w:t>
      </w:r>
    </w:p>
    <w:p>
      <w:pPr>
        <w:widowControl w:val="on"/>
        <w:pBdr/>
        <w:spacing w:before="240" w:after="240" w:line="240" w:lineRule="auto"/>
        <w:ind w:left="0" w:right="0"/>
        <w:jc w:val="left"/>
      </w:pPr>
      <w:r>
        <w:rPr>
          <w:color w:val="000000"/>
          <w:sz w:val="24"/>
          <w:szCs w:val="24"/>
        </w:rPr>
        <w:t xml:space="preserve">fender, n. protection, defense, screen, guard; dashboard, splashboard.</w:t>
      </w:r>
    </w:p>
    <w:p>
      <w:pPr>
        <w:widowControl w:val="on"/>
        <w:pBdr/>
        <w:spacing w:before="240" w:after="240" w:line="240" w:lineRule="auto"/>
        <w:ind w:left="0" w:right="0"/>
        <w:jc w:val="left"/>
      </w:pPr>
      <w:r>
        <w:rPr>
          <w:color w:val="000000"/>
          <w:sz w:val="24"/>
          <w:szCs w:val="24"/>
        </w:rPr>
        <w:t xml:space="preserve">ferment, n. harm, leaven, yeast; enzyme, histozyme, zyme, zymophite.</w:t>
      </w:r>
    </w:p>
    <w:p>
      <w:pPr>
        <w:widowControl w:val="on"/>
        <w:pBdr/>
        <w:spacing w:before="240" w:after="240" w:line="240" w:lineRule="auto"/>
        <w:ind w:left="0" w:right="0"/>
        <w:jc w:val="left"/>
      </w:pPr>
      <w:r>
        <w:rPr>
          <w:color w:val="000000"/>
          <w:sz w:val="24"/>
          <w:szCs w:val="24"/>
        </w:rPr>
        <w:t xml:space="preserve">fern, n. brake, bracken, maiden hair, Venus hair, poly-pody.</w:t>
      </w:r>
    </w:p>
    <w:p>
      <w:pPr>
        <w:widowControl w:val="on"/>
        <w:pBdr/>
        <w:spacing w:before="240" w:after="240" w:line="240" w:lineRule="auto"/>
        <w:ind w:left="0" w:right="0"/>
        <w:jc w:val="left"/>
      </w:pPr>
      <w:r>
        <w:rPr>
          <w:color w:val="000000"/>
          <w:sz w:val="24"/>
          <w:szCs w:val="24"/>
        </w:rPr>
        <w:t xml:space="preserve">ferns, n. pl.  Filices, Pteridophyta.  Associated Words:  pteridology, filicology, pteridologist, filical, filicic, filici-form, filicoid, frond, spore, filicite, cryptogamous.</w:t>
      </w:r>
    </w:p>
    <w:p>
      <w:pPr>
        <w:widowControl w:val="on"/>
        <w:pBdr/>
        <w:spacing w:before="240" w:after="240" w:line="240" w:lineRule="auto"/>
        <w:ind w:left="0" w:right="0"/>
        <w:jc w:val="left"/>
      </w:pPr>
      <w:r>
        <w:rPr>
          <w:color w:val="000000"/>
          <w:sz w:val="24"/>
          <w:szCs w:val="24"/>
        </w:rPr>
        <w:t xml:space="preserve">ferocious, a. rapacious, ravenous, truculent, fell, savage.</w:t>
      </w:r>
    </w:p>
    <w:p>
      <w:pPr>
        <w:widowControl w:val="on"/>
        <w:pBdr/>
        <w:spacing w:before="240" w:after="240" w:line="240" w:lineRule="auto"/>
        <w:ind w:left="0" w:right="0"/>
        <w:jc w:val="left"/>
      </w:pPr>
      <w:r>
        <w:rPr>
          <w:color w:val="000000"/>
          <w:sz w:val="24"/>
          <w:szCs w:val="24"/>
        </w:rPr>
        <w:t xml:space="preserve">ferocity, n. rapacity, fierceness.</w:t>
      </w:r>
    </w:p>
    <w:p>
      <w:pPr>
        <w:widowControl w:val="on"/>
        <w:pBdr/>
        <w:spacing w:before="240" w:after="240" w:line="240" w:lineRule="auto"/>
        <w:ind w:left="0" w:right="0"/>
        <w:jc w:val="left"/>
      </w:pPr>
      <w:r>
        <w:rPr>
          <w:color w:val="000000"/>
          <w:sz w:val="24"/>
          <w:szCs w:val="24"/>
        </w:rPr>
        <w:t xml:space="preserve">ferrotype, n. tintype.</w:t>
      </w:r>
    </w:p>
    <w:p>
      <w:pPr>
        <w:widowControl w:val="on"/>
        <w:pBdr/>
        <w:spacing w:before="240" w:after="240" w:line="240" w:lineRule="auto"/>
        <w:ind w:left="0" w:right="0"/>
        <w:jc w:val="left"/>
      </w:pPr>
      <w:r>
        <w:rPr>
          <w:color w:val="000000"/>
          <w:sz w:val="24"/>
          <w:szCs w:val="24"/>
        </w:rPr>
        <w:t xml:space="preserve">fertile, a. fruitful, fecund; pistillate.  Antonyms:  infertile infecund, barren.</w:t>
      </w:r>
    </w:p>
    <w:p>
      <w:pPr>
        <w:widowControl w:val="on"/>
        <w:pBdr/>
        <w:spacing w:before="240" w:after="240" w:line="240" w:lineRule="auto"/>
        <w:ind w:left="0" w:right="0"/>
        <w:jc w:val="left"/>
      </w:pPr>
      <w:r>
        <w:rPr>
          <w:color w:val="000000"/>
          <w:sz w:val="24"/>
          <w:szCs w:val="24"/>
        </w:rPr>
        <w:t xml:space="preserve">fertility, n. fruitfulness, fecundity, richness.  Antonyms:  infertility, infecundity, barrenness.</w:t>
      </w:r>
    </w:p>
    <w:p>
      <w:pPr>
        <w:widowControl w:val="on"/>
        <w:pBdr/>
        <w:spacing w:before="240" w:after="240" w:line="240" w:lineRule="auto"/>
        <w:ind w:left="0" w:right="0"/>
        <w:jc w:val="left"/>
      </w:pPr>
      <w:r>
        <w:rPr>
          <w:color w:val="000000"/>
          <w:sz w:val="24"/>
          <w:szCs w:val="24"/>
        </w:rPr>
        <w:t xml:space="preserve">fertilization, n. enriching; fecundation, impregnation.</w:t>
      </w:r>
    </w:p>
    <w:p>
      <w:pPr>
        <w:widowControl w:val="on"/>
        <w:pBdr/>
        <w:spacing w:before="240" w:after="240" w:line="240" w:lineRule="auto"/>
        <w:ind w:left="0" w:right="0"/>
        <w:jc w:val="left"/>
      </w:pPr>
      <w:r>
        <w:rPr>
          <w:color w:val="000000"/>
          <w:sz w:val="24"/>
          <w:szCs w:val="24"/>
        </w:rPr>
        <w:t xml:space="preserve">fertilize, v. enrich, manure; fecundate, impregnate.</w:t>
      </w:r>
    </w:p>
    <w:p>
      <w:pPr>
        <w:widowControl w:val="on"/>
        <w:pBdr/>
        <w:spacing w:before="240" w:after="240" w:line="240" w:lineRule="auto"/>
        <w:ind w:left="0" w:right="0"/>
        <w:jc w:val="left"/>
      </w:pPr>
      <w:r>
        <w:rPr>
          <w:color w:val="000000"/>
          <w:sz w:val="24"/>
          <w:szCs w:val="24"/>
        </w:rPr>
        <w:t xml:space="preserve">fertilizer, n. manure, guano, phosphate of lime, compost.</w:t>
      </w:r>
    </w:p>
    <w:p>
      <w:pPr>
        <w:widowControl w:val="on"/>
        <w:pBdr/>
        <w:spacing w:before="240" w:after="240" w:line="240" w:lineRule="auto"/>
        <w:ind w:left="0" w:right="0"/>
        <w:jc w:val="left"/>
      </w:pPr>
      <w:r>
        <w:rPr>
          <w:color w:val="000000"/>
          <w:sz w:val="24"/>
          <w:szCs w:val="24"/>
        </w:rPr>
        <w:t xml:space="preserve">fervency, n.  See ardor.</w:t>
      </w:r>
    </w:p>
    <w:p>
      <w:pPr>
        <w:widowControl w:val="on"/>
        <w:pBdr/>
        <w:spacing w:before="240" w:after="240" w:line="240" w:lineRule="auto"/>
        <w:ind w:left="0" w:right="0"/>
        <w:jc w:val="left"/>
      </w:pPr>
      <w:r>
        <w:rPr>
          <w:color w:val="000000"/>
          <w:sz w:val="24"/>
          <w:szCs w:val="24"/>
        </w:rPr>
        <w:t xml:space="preserve">fervent, a.  See ardent.</w:t>
      </w:r>
    </w:p>
    <w:p>
      <w:pPr>
        <w:widowControl w:val="on"/>
        <w:pBdr/>
        <w:spacing w:before="240" w:after="240" w:line="240" w:lineRule="auto"/>
        <w:ind w:left="0" w:right="0"/>
        <w:jc w:val="left"/>
      </w:pPr>
      <w:r>
        <w:rPr>
          <w:color w:val="000000"/>
          <w:sz w:val="24"/>
          <w:szCs w:val="24"/>
        </w:rPr>
        <w:t xml:space="preserve">fervid, a.  See ardent.</w:t>
      </w:r>
    </w:p>
    <w:p>
      <w:pPr>
        <w:widowControl w:val="on"/>
        <w:pBdr/>
        <w:spacing w:before="240" w:after="240" w:line="240" w:lineRule="auto"/>
        <w:ind w:left="0" w:right="0"/>
        <w:jc w:val="left"/>
      </w:pPr>
      <w:r>
        <w:rPr>
          <w:color w:val="000000"/>
          <w:sz w:val="24"/>
          <w:szCs w:val="24"/>
        </w:rPr>
        <w:t xml:space="preserve">fervor, n.  See ardor.</w:t>
      </w:r>
    </w:p>
    <w:p>
      <w:pPr>
        <w:widowControl w:val="on"/>
        <w:pBdr/>
        <w:spacing w:before="240" w:after="240" w:line="240" w:lineRule="auto"/>
        <w:ind w:left="0" w:right="0"/>
        <w:jc w:val="left"/>
      </w:pPr>
      <w:r>
        <w:rPr>
          <w:color w:val="000000"/>
          <w:sz w:val="24"/>
          <w:szCs w:val="24"/>
        </w:rPr>
        <w:t xml:space="preserve">fester, v. suppurate, maturate, ulcerate; rankle.</w:t>
      </w:r>
    </w:p>
    <w:p>
      <w:pPr>
        <w:widowControl w:val="on"/>
        <w:pBdr/>
        <w:spacing w:before="240" w:after="240" w:line="240" w:lineRule="auto"/>
        <w:ind w:left="0" w:right="0"/>
        <w:jc w:val="left"/>
      </w:pPr>
      <w:r>
        <w:rPr>
          <w:color w:val="000000"/>
          <w:sz w:val="24"/>
          <w:szCs w:val="24"/>
        </w:rPr>
        <w:t xml:space="preserve">fester, n. sore, pustule, festering, abscess, imposthume, rankling.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festering, n. suppuration, maturation, ulceration; fester, rankling.</w:t>
      </w:r>
    </w:p>
    <w:p>
      <w:pPr>
        <w:widowControl w:val="on"/>
        <w:pBdr/>
        <w:spacing w:before="240" w:after="240" w:line="240" w:lineRule="auto"/>
        <w:ind w:left="0" w:right="0"/>
        <w:jc w:val="left"/>
      </w:pPr>
      <w:r>
        <w:rPr>
          <w:color w:val="000000"/>
          <w:sz w:val="24"/>
          <w:szCs w:val="24"/>
        </w:rPr>
        <w:t xml:space="preserve">festering, a. suppurating, maturating; rankling.</w:t>
      </w:r>
    </w:p>
    <w:p>
      <w:pPr>
        <w:widowControl w:val="on"/>
        <w:pBdr/>
        <w:spacing w:before="240" w:after="240" w:line="240" w:lineRule="auto"/>
        <w:ind w:left="0" w:right="0"/>
        <w:jc w:val="left"/>
      </w:pPr>
      <w:r>
        <w:rPr>
          <w:color w:val="000000"/>
          <w:sz w:val="24"/>
          <w:szCs w:val="24"/>
        </w:rPr>
        <w:t xml:space="preserve">festival, n. fete, banquet, feast, holiday.</w:t>
      </w:r>
    </w:p>
    <w:p>
      <w:pPr>
        <w:widowControl w:val="on"/>
        <w:pBdr/>
        <w:spacing w:before="240" w:after="240" w:line="240" w:lineRule="auto"/>
        <w:ind w:left="0" w:right="0"/>
        <w:jc w:val="left"/>
      </w:pPr>
      <w:r>
        <w:rPr>
          <w:color w:val="000000"/>
          <w:sz w:val="24"/>
          <w:szCs w:val="24"/>
        </w:rPr>
        <w:t xml:space="preserve">festive, a. festal, convivial, festival.</w:t>
      </w:r>
    </w:p>
    <w:p>
      <w:pPr>
        <w:widowControl w:val="on"/>
        <w:pBdr/>
        <w:spacing w:before="240" w:after="240" w:line="240" w:lineRule="auto"/>
        <w:ind w:left="0" w:right="0"/>
        <w:jc w:val="left"/>
      </w:pPr>
      <w:r>
        <w:rPr>
          <w:color w:val="000000"/>
          <w:sz w:val="24"/>
          <w:szCs w:val="24"/>
        </w:rPr>
        <w:t xml:space="preserve">festoon, n. garland.</w:t>
      </w:r>
    </w:p>
    <w:p>
      <w:pPr>
        <w:widowControl w:val="on"/>
        <w:pBdr/>
        <w:spacing w:before="240" w:after="240" w:line="240" w:lineRule="auto"/>
        <w:ind w:left="0" w:right="0"/>
        <w:jc w:val="left"/>
      </w:pPr>
      <w:r>
        <w:rPr>
          <w:color w:val="000000"/>
          <w:sz w:val="24"/>
          <w:szCs w:val="24"/>
        </w:rPr>
        <w:t xml:space="preserve">fetid, a. malodorous, stinking, noisome.</w:t>
      </w:r>
    </w:p>
    <w:p>
      <w:pPr>
        <w:widowControl w:val="on"/>
        <w:pBdr/>
        <w:spacing w:before="240" w:after="240" w:line="240" w:lineRule="auto"/>
        <w:ind w:left="0" w:right="0"/>
        <w:jc w:val="left"/>
      </w:pPr>
      <w:r>
        <w:rPr>
          <w:color w:val="000000"/>
          <w:sz w:val="24"/>
          <w:szCs w:val="24"/>
        </w:rPr>
        <w:t xml:space="preserve">fetter, n. shackle, bond, hamper, restraint.</w:t>
      </w:r>
    </w:p>
    <w:p>
      <w:pPr>
        <w:widowControl w:val="on"/>
        <w:pBdr/>
        <w:spacing w:before="240" w:after="240" w:line="240" w:lineRule="auto"/>
        <w:ind w:left="0" w:right="0"/>
        <w:jc w:val="left"/>
      </w:pPr>
      <w:r>
        <w:rPr>
          <w:color w:val="000000"/>
          <w:sz w:val="24"/>
          <w:szCs w:val="24"/>
        </w:rPr>
        <w:t xml:space="preserve">fetter, v. shackle, manacle, hamper; restrain, impede.</w:t>
      </w:r>
    </w:p>
    <w:p>
      <w:pPr>
        <w:widowControl w:val="on"/>
        <w:pBdr/>
        <w:spacing w:before="240" w:after="240" w:line="240" w:lineRule="auto"/>
        <w:ind w:left="0" w:right="0"/>
        <w:jc w:val="left"/>
      </w:pPr>
      <w:r>
        <w:rPr>
          <w:color w:val="000000"/>
          <w:sz w:val="24"/>
          <w:szCs w:val="24"/>
        </w:rPr>
        <w:t xml:space="preserve">fever, n.  Associated Words:  febrifacient, febrific, febrierous, febrifuge, febrifugal, pyretology, pyretic.</w:t>
      </w:r>
    </w:p>
    <w:p>
      <w:pPr>
        <w:widowControl w:val="on"/>
        <w:pBdr/>
        <w:spacing w:before="240" w:after="240" w:line="240" w:lineRule="auto"/>
        <w:ind w:left="0" w:right="0"/>
        <w:jc w:val="left"/>
      </w:pPr>
      <w:r>
        <w:rPr>
          <w:color w:val="000000"/>
          <w:sz w:val="24"/>
          <w:szCs w:val="24"/>
        </w:rPr>
        <w:t xml:space="preserve">feverish, a. febrile.</w:t>
      </w:r>
    </w:p>
    <w:p>
      <w:pPr>
        <w:widowControl w:val="on"/>
        <w:pBdr/>
        <w:spacing w:before="240" w:after="240" w:line="240" w:lineRule="auto"/>
        <w:ind w:left="0" w:right="0"/>
        <w:jc w:val="left"/>
      </w:pPr>
      <w:r>
        <w:rPr>
          <w:color w:val="000000"/>
          <w:sz w:val="24"/>
          <w:szCs w:val="24"/>
        </w:rPr>
        <w:t xml:space="preserve">fever spots. petechiae.</w:t>
      </w:r>
    </w:p>
    <w:p>
      <w:pPr>
        <w:widowControl w:val="on"/>
        <w:pBdr/>
        <w:spacing w:before="240" w:after="240" w:line="240" w:lineRule="auto"/>
        <w:ind w:left="0" w:right="0"/>
        <w:jc w:val="left"/>
      </w:pPr>
      <w:r>
        <w:rPr>
          <w:color w:val="000000"/>
          <w:sz w:val="24"/>
          <w:szCs w:val="24"/>
        </w:rPr>
        <w:t xml:space="preserve">fewness, n. paucity.</w:t>
      </w:r>
    </w:p>
    <w:p>
      <w:pPr>
        <w:widowControl w:val="on"/>
        <w:pBdr/>
        <w:spacing w:before="240" w:after="240" w:line="240" w:lineRule="auto"/>
        <w:ind w:left="0" w:right="0"/>
        <w:jc w:val="left"/>
      </w:pPr>
      <w:r>
        <w:rPr>
          <w:color w:val="000000"/>
          <w:sz w:val="24"/>
          <w:szCs w:val="24"/>
        </w:rPr>
        <w:t xml:space="preserve">fiat, n. order, decree, mandate, edict, command.</w:t>
      </w:r>
    </w:p>
    <w:p>
      <w:pPr>
        <w:widowControl w:val="on"/>
        <w:pBdr/>
        <w:spacing w:before="240" w:after="240" w:line="240" w:lineRule="auto"/>
        <w:ind w:left="0" w:right="0"/>
        <w:jc w:val="left"/>
      </w:pPr>
      <w:r>
        <w:rPr>
          <w:color w:val="000000"/>
          <w:sz w:val="24"/>
          <w:szCs w:val="24"/>
        </w:rPr>
        <w:t xml:space="preserve">fib, n. falsehood, untruth.</w:t>
      </w:r>
    </w:p>
    <w:p>
      <w:pPr>
        <w:widowControl w:val="on"/>
        <w:pBdr/>
        <w:spacing w:before="240" w:after="240" w:line="240" w:lineRule="auto"/>
        <w:ind w:left="0" w:right="0"/>
        <w:jc w:val="left"/>
      </w:pPr>
      <w:r>
        <w:rPr>
          <w:color w:val="000000"/>
          <w:sz w:val="24"/>
          <w:szCs w:val="24"/>
        </w:rPr>
        <w:t xml:space="preserve">fiber, n. staple, thread, filament, pile.</w:t>
      </w:r>
    </w:p>
    <w:p>
      <w:pPr>
        <w:widowControl w:val="on"/>
        <w:pBdr/>
        <w:spacing w:before="240" w:after="240" w:line="240" w:lineRule="auto"/>
        <w:ind w:left="0" w:right="0"/>
        <w:jc w:val="left"/>
      </w:pPr>
      <w:r>
        <w:rPr>
          <w:color w:val="000000"/>
          <w:sz w:val="24"/>
          <w:szCs w:val="24"/>
        </w:rPr>
        <w:t xml:space="preserve">fickle, a. vacillating, volatile, mercurial, irresolute, fitful, capricious, unstable, inconstant, variable, wavering.  Antonyms:  constant, unwavering, steadfast, resolute.</w:t>
      </w:r>
    </w:p>
    <w:p>
      <w:pPr>
        <w:widowControl w:val="on"/>
        <w:pBdr/>
        <w:spacing w:before="240" w:after="240" w:line="240" w:lineRule="auto"/>
        <w:ind w:left="0" w:right="0"/>
        <w:jc w:val="left"/>
      </w:pPr>
      <w:r>
        <w:rPr>
          <w:color w:val="000000"/>
          <w:sz w:val="24"/>
          <w:szCs w:val="24"/>
        </w:rPr>
        <w:t xml:space="preserve">fickleness, n. vacillation, irresolution, inconstancy, volatility, tergiversation, capriciousness.</w:t>
      </w:r>
    </w:p>
    <w:p>
      <w:pPr>
        <w:widowControl w:val="on"/>
        <w:pBdr/>
        <w:spacing w:before="240" w:after="240" w:line="240" w:lineRule="auto"/>
        <w:ind w:left="0" w:right="0"/>
        <w:jc w:val="left"/>
      </w:pPr>
      <w:r>
        <w:rPr>
          <w:color w:val="000000"/>
          <w:sz w:val="24"/>
          <w:szCs w:val="24"/>
        </w:rPr>
        <w:t xml:space="preserve">fiddle, n. violin; kit.</w:t>
      </w:r>
    </w:p>
    <w:p>
      <w:pPr>
        <w:widowControl w:val="on"/>
        <w:pBdr/>
        <w:spacing w:before="240" w:after="240" w:line="240" w:lineRule="auto"/>
        <w:ind w:left="0" w:right="0"/>
        <w:jc w:val="left"/>
      </w:pPr>
      <w:r>
        <w:rPr>
          <w:color w:val="000000"/>
          <w:sz w:val="24"/>
          <w:szCs w:val="24"/>
        </w:rPr>
        <w:t xml:space="preserve">fiddler, n. violinist.</w:t>
      </w:r>
    </w:p>
    <w:p>
      <w:pPr>
        <w:widowControl w:val="on"/>
        <w:pBdr/>
        <w:spacing w:before="240" w:after="240" w:line="240" w:lineRule="auto"/>
        <w:ind w:left="0" w:right="0"/>
        <w:jc w:val="left"/>
      </w:pPr>
      <w:r>
        <w:rPr>
          <w:color w:val="000000"/>
          <w:sz w:val="24"/>
          <w:szCs w:val="24"/>
        </w:rPr>
        <w:t xml:space="preserve">fidelity, n. loyalty, fealty, faithfulness; truth, integrity.  Antonyms:  infidelity, faithlessness.</w:t>
      </w:r>
    </w:p>
    <w:p>
      <w:pPr>
        <w:widowControl w:val="on"/>
        <w:pBdr/>
        <w:spacing w:before="240" w:after="240" w:line="240" w:lineRule="auto"/>
        <w:ind w:left="0" w:right="0"/>
        <w:jc w:val="left"/>
      </w:pPr>
      <w:r>
        <w:rPr>
          <w:color w:val="000000"/>
          <w:sz w:val="24"/>
          <w:szCs w:val="24"/>
        </w:rPr>
        <w:t xml:space="preserve">fidgets, n. pl. restlessness; dysphoria.</w:t>
      </w:r>
    </w:p>
    <w:p>
      <w:pPr>
        <w:widowControl w:val="on"/>
        <w:pBdr/>
        <w:spacing w:before="240" w:after="240" w:line="240" w:lineRule="auto"/>
        <w:ind w:left="0" w:right="0"/>
        <w:jc w:val="left"/>
      </w:pPr>
      <w:r>
        <w:rPr>
          <w:color w:val="000000"/>
          <w:sz w:val="24"/>
          <w:szCs w:val="24"/>
        </w:rPr>
        <w:t xml:space="preserve">field, n. meadow, lea; campaign, savanna, croft; scope, range, room, province, domain, region, realm, rowen (stubble field).</w:t>
      </w:r>
    </w:p>
    <w:p>
      <w:pPr>
        <w:widowControl w:val="on"/>
        <w:pBdr/>
        <w:spacing w:before="240" w:after="240" w:line="240" w:lineRule="auto"/>
        <w:ind w:left="0" w:right="0"/>
        <w:jc w:val="left"/>
      </w:pPr>
      <w:r>
        <w:rPr>
          <w:color w:val="000000"/>
          <w:sz w:val="24"/>
          <w:szCs w:val="24"/>
        </w:rPr>
        <w:t xml:space="preserve">fiend, n. demon.</w:t>
      </w:r>
    </w:p>
    <w:p>
      <w:pPr>
        <w:widowControl w:val="on"/>
        <w:pBdr/>
        <w:spacing w:before="240" w:after="240" w:line="240" w:lineRule="auto"/>
        <w:ind w:left="0" w:right="0"/>
        <w:jc w:val="left"/>
      </w:pPr>
      <w:r>
        <w:rPr>
          <w:color w:val="000000"/>
          <w:sz w:val="24"/>
          <w:szCs w:val="24"/>
        </w:rPr>
        <w:t xml:space="preserve">fiendish, a. diabolical, atrocious, infernal.</w:t>
      </w:r>
    </w:p>
    <w:p>
      <w:pPr>
        <w:widowControl w:val="on"/>
        <w:pBdr/>
        <w:spacing w:before="240" w:after="240" w:line="240" w:lineRule="auto"/>
        <w:ind w:left="0" w:right="0"/>
        <w:jc w:val="left"/>
      </w:pPr>
      <w:r>
        <w:rPr>
          <w:color w:val="000000"/>
          <w:sz w:val="24"/>
          <w:szCs w:val="24"/>
        </w:rPr>
        <w:t xml:space="preserve">fierce, a. violent, unrestrained, furious, immoderate, impetuous, vehement, passionate, ferocious, fiery, mettlesome.  Antonyms:  tame, gentle, docile.</w:t>
      </w:r>
    </w:p>
    <w:p>
      <w:pPr>
        <w:widowControl w:val="on"/>
        <w:pBdr/>
        <w:spacing w:before="240" w:after="240" w:line="240" w:lineRule="auto"/>
        <w:ind w:left="0" w:right="0"/>
        <w:jc w:val="left"/>
      </w:pPr>
      <w:r>
        <w:rPr>
          <w:color w:val="000000"/>
          <w:sz w:val="24"/>
          <w:szCs w:val="24"/>
        </w:rPr>
        <w:t xml:space="preserve">fiery, a. igneous; vehement, impetuous, passionate, irascible, irritable.</w:t>
      </w:r>
    </w:p>
    <w:p>
      <w:pPr>
        <w:widowControl w:val="on"/>
        <w:pBdr/>
        <w:spacing w:before="240" w:after="240" w:line="240" w:lineRule="auto"/>
        <w:ind w:left="0" w:right="0"/>
        <w:jc w:val="left"/>
      </w:pPr>
      <w:r>
        <w:rPr>
          <w:color w:val="000000"/>
          <w:sz w:val="24"/>
          <w:szCs w:val="24"/>
        </w:rPr>
        <w:t xml:space="preserve">fifteen-sided figure. quindecagon.</w:t>
      </w:r>
    </w:p>
    <w:p>
      <w:pPr>
        <w:widowControl w:val="on"/>
        <w:pBdr/>
        <w:spacing w:before="240" w:after="240" w:line="240" w:lineRule="auto"/>
        <w:ind w:left="0" w:right="0"/>
        <w:jc w:val="left"/>
      </w:pPr>
      <w:r>
        <w:rPr>
          <w:color w:val="000000"/>
          <w:sz w:val="24"/>
          <w:szCs w:val="24"/>
        </w:rPr>
        <w:t xml:space="preserve">fifteenth day of March, May, July, and October. ides.</w:t>
      </w:r>
    </w:p>
    <w:p>
      <w:pPr>
        <w:widowControl w:val="on"/>
        <w:pBdr/>
        <w:spacing w:before="240" w:after="240" w:line="240" w:lineRule="auto"/>
        <w:ind w:left="0" w:right="0"/>
        <w:jc w:val="left"/>
      </w:pPr>
      <w:r>
        <w:rPr>
          <w:color w:val="000000"/>
          <w:sz w:val="24"/>
          <w:szCs w:val="24"/>
        </w:rPr>
        <w:t xml:space="preserve">fig, n. fico, snap, fillip.</w:t>
      </w:r>
    </w:p>
    <w:p>
      <w:pPr>
        <w:widowControl w:val="on"/>
        <w:pBdr/>
        <w:spacing w:before="240" w:after="240" w:line="240" w:lineRule="auto"/>
        <w:ind w:left="0" w:right="0"/>
        <w:jc w:val="left"/>
      </w:pPr>
      <w:r>
        <w:rPr>
          <w:color w:val="000000"/>
          <w:sz w:val="24"/>
          <w:szCs w:val="24"/>
        </w:rPr>
        <w:t xml:space="preserve">fig, n.  Associated Words:  caprification, caricous.</w:t>
      </w:r>
    </w:p>
    <w:p>
      <w:pPr>
        <w:widowControl w:val="on"/>
        <w:pBdr/>
        <w:spacing w:before="240" w:after="240" w:line="240" w:lineRule="auto"/>
        <w:ind w:left="0" w:right="0"/>
        <w:jc w:val="left"/>
      </w:pPr>
      <w:r>
        <w:rPr>
          <w:color w:val="000000"/>
          <w:sz w:val="24"/>
          <w:szCs w:val="24"/>
        </w:rPr>
        <w:t xml:space="preserve">fight, n. combat, battle, engagement, struggle, encounter, fray, affray, melee, scrimmage (Colloq.); pugnacity, belligerence.  Associated words:  militant, combative, combativeness, bellicose, belligerent, pugnacious.</w:t>
      </w:r>
    </w:p>
    <w:p>
      <w:pPr>
        <w:widowControl w:val="on"/>
        <w:pBdr/>
        <w:spacing w:before="240" w:after="240" w:line="240" w:lineRule="auto"/>
        <w:ind w:left="0" w:right="0"/>
        <w:jc w:val="left"/>
      </w:pPr>
      <w:r>
        <w:rPr>
          <w:color w:val="000000"/>
          <w:sz w:val="24"/>
          <w:szCs w:val="24"/>
        </w:rPr>
        <w:t xml:space="preserve">fight, v. battle, combat, militate, struggle, cope with.</w:t>
      </w:r>
    </w:p>
    <w:p>
      <w:pPr>
        <w:widowControl w:val="on"/>
        <w:pBdr/>
        <w:spacing w:before="240" w:after="240" w:line="240" w:lineRule="auto"/>
        <w:ind w:left="0" w:right="0"/>
        <w:jc w:val="left"/>
      </w:pPr>
      <w:r>
        <w:rPr>
          <w:color w:val="000000"/>
          <w:sz w:val="24"/>
          <w:szCs w:val="24"/>
        </w:rPr>
        <w:t xml:space="preserve">fighter, n. warrior, champion, combatant, vindicator, gladiator, belligerent.</w:t>
      </w:r>
    </w:p>
    <w:p>
      <w:pPr>
        <w:widowControl w:val="on"/>
        <w:pBdr/>
        <w:spacing w:before="240" w:after="240" w:line="240" w:lineRule="auto"/>
        <w:ind w:left="0" w:right="0"/>
        <w:jc w:val="left"/>
      </w:pPr>
      <w:r>
        <w:rPr>
          <w:color w:val="000000"/>
          <w:sz w:val="24"/>
          <w:szCs w:val="24"/>
        </w:rPr>
        <w:t xml:space="preserve">fight shy. avoid, elude.</w:t>
      </w:r>
    </w:p>
    <w:p>
      <w:pPr>
        <w:widowControl w:val="on"/>
        <w:pBdr/>
        <w:spacing w:before="240" w:after="240" w:line="240" w:lineRule="auto"/>
        <w:ind w:left="0" w:right="0"/>
        <w:jc w:val="left"/>
      </w:pPr>
      <w:r>
        <w:rPr>
          <w:color w:val="000000"/>
          <w:sz w:val="24"/>
          <w:szCs w:val="24"/>
        </w:rPr>
        <w:t xml:space="preserve">figment, n. fabrication.</w:t>
      </w:r>
    </w:p>
    <w:p>
      <w:pPr>
        <w:widowControl w:val="on"/>
        <w:pBdr/>
        <w:spacing w:before="240" w:after="240" w:line="240" w:lineRule="auto"/>
        <w:ind w:left="0" w:right="0"/>
        <w:jc w:val="left"/>
      </w:pPr>
      <w:r>
        <w:rPr>
          <w:color w:val="000000"/>
          <w:sz w:val="24"/>
          <w:szCs w:val="24"/>
        </w:rPr>
        <w:t xml:space="preserve">figurative, a. typical, representative, emblematical; metaphorical, tropical.</w:t>
      </w:r>
    </w:p>
    <w:p>
      <w:pPr>
        <w:widowControl w:val="on"/>
        <w:pBdr/>
        <w:spacing w:before="240" w:after="240" w:line="240" w:lineRule="auto"/>
        <w:ind w:left="0" w:right="0"/>
        <w:jc w:val="left"/>
      </w:pPr>
      <w:r>
        <w:rPr>
          <w:color w:val="000000"/>
          <w:sz w:val="24"/>
          <w:szCs w:val="24"/>
        </w:rPr>
        <w:t xml:space="preserve">figure, n. shape, form, outline, </w:t>
      </w:r>
      <w:r>
        <w:rPr>
          <w:i/>
          <w:color w:val="000000"/>
          <w:sz w:val="24"/>
          <w:szCs w:val="24"/>
        </w:rPr>
        <w:t xml:space="preserve">tournure</w:t>
      </w:r>
      <w:r>
        <w:rPr>
          <w:color w:val="000000"/>
          <w:sz w:val="24"/>
          <w:szCs w:val="24"/>
        </w:rPr>
        <w:t xml:space="preserve">, conformation, image, effigy, statue, bust, figurehead, likeness; numeral, digit, number; type, emblem, symbol; caryatid; atlantes, telamones; figurine; diagram, drawing; dash, conspicuousness, show.</w:t>
      </w:r>
    </w:p>
    <w:p>
      <w:pPr>
        <w:widowControl w:val="on"/>
        <w:pBdr/>
        <w:spacing w:before="240" w:after="240" w:line="240" w:lineRule="auto"/>
        <w:ind w:left="0" w:right="0"/>
        <w:jc w:val="left"/>
      </w:pPr>
      <w:r>
        <w:rPr>
          <w:color w:val="000000"/>
          <w:sz w:val="24"/>
          <w:szCs w:val="24"/>
        </w:rPr>
        <w:t xml:space="preserve">figure, v. compute, cipher, calculate; contrive, scheme, plan; symbolize, typify, represent.</w:t>
      </w:r>
    </w:p>
    <w:p>
      <w:pPr>
        <w:widowControl w:val="on"/>
        <w:pBdr/>
        <w:spacing w:before="240" w:after="240" w:line="240" w:lineRule="auto"/>
        <w:ind w:left="0" w:right="0"/>
        <w:jc w:val="left"/>
      </w:pPr>
      <w:r>
        <w:rPr>
          <w:color w:val="000000"/>
          <w:sz w:val="24"/>
          <w:szCs w:val="24"/>
        </w:rPr>
        <w:t xml:space="preserve">figure of speech. trope, metaphor.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file, n. line, row; rasp, quannet.</w:t>
      </w:r>
    </w:p>
    <w:p>
      <w:pPr>
        <w:widowControl w:val="on"/>
        <w:pBdr/>
        <w:spacing w:before="240" w:after="240" w:line="240" w:lineRule="auto"/>
        <w:ind w:left="0" w:right="0"/>
        <w:jc w:val="left"/>
      </w:pPr>
      <w:r>
        <w:rPr>
          <w:color w:val="000000"/>
          <w:sz w:val="24"/>
          <w:szCs w:val="24"/>
        </w:rPr>
        <w:t xml:space="preserve">filing, n. limature, limation.</w:t>
      </w:r>
    </w:p>
    <w:p>
      <w:pPr>
        <w:widowControl w:val="on"/>
        <w:pBdr/>
        <w:spacing w:before="240" w:after="240" w:line="240" w:lineRule="auto"/>
        <w:ind w:left="0" w:right="0"/>
        <w:jc w:val="left"/>
      </w:pPr>
      <w:r>
        <w:rPr>
          <w:color w:val="000000"/>
          <w:sz w:val="24"/>
          <w:szCs w:val="24"/>
        </w:rPr>
        <w:t xml:space="preserve">fill, n. thill, shaft.</w:t>
      </w:r>
    </w:p>
    <w:p>
      <w:pPr>
        <w:widowControl w:val="on"/>
        <w:pBdr/>
        <w:spacing w:before="240" w:after="240" w:line="240" w:lineRule="auto"/>
        <w:ind w:left="0" w:right="0"/>
        <w:jc w:val="left"/>
      </w:pPr>
      <w:r>
        <w:rPr>
          <w:color w:val="000000"/>
          <w:sz w:val="24"/>
          <w:szCs w:val="24"/>
        </w:rPr>
        <w:t xml:space="preserve">fill, n. sufficiency, plenty.</w:t>
      </w:r>
    </w:p>
    <w:p>
      <w:pPr>
        <w:widowControl w:val="on"/>
        <w:pBdr/>
        <w:spacing w:before="240" w:after="240" w:line="240" w:lineRule="auto"/>
        <w:ind w:left="0" w:right="0"/>
        <w:jc w:val="left"/>
      </w:pPr>
      <w:r>
        <w:rPr>
          <w:color w:val="000000"/>
          <w:sz w:val="24"/>
          <w:szCs w:val="24"/>
        </w:rPr>
        <w:t xml:space="preserve">fill, v. satisfy, cloy, satiate, sate, glut, stuff; occupy, hold; replenish; expand, dilate, distend, inflate, bloat; pervade.</w:t>
      </w:r>
    </w:p>
    <w:p>
      <w:pPr>
        <w:widowControl w:val="on"/>
        <w:pBdr/>
        <w:spacing w:before="240" w:after="240" w:line="240" w:lineRule="auto"/>
        <w:ind w:left="0" w:right="0"/>
        <w:jc w:val="left"/>
      </w:pPr>
      <w:r>
        <w:rPr>
          <w:color w:val="000000"/>
          <w:sz w:val="24"/>
          <w:szCs w:val="24"/>
        </w:rPr>
        <w:t xml:space="preserve">fill out. extend, inflate, complete, amplify.</w:t>
      </w:r>
    </w:p>
    <w:p>
      <w:pPr>
        <w:widowControl w:val="on"/>
        <w:pBdr/>
        <w:spacing w:before="240" w:after="240" w:line="240" w:lineRule="auto"/>
        <w:ind w:left="0" w:right="0"/>
        <w:jc w:val="left"/>
      </w:pPr>
      <w:r>
        <w:rPr>
          <w:color w:val="000000"/>
          <w:sz w:val="24"/>
          <w:szCs w:val="24"/>
        </w:rPr>
        <w:t xml:space="preserve">film, n. pellicle.</w:t>
      </w:r>
    </w:p>
    <w:p>
      <w:pPr>
        <w:widowControl w:val="on"/>
        <w:pBdr/>
        <w:spacing w:before="240" w:after="240" w:line="240" w:lineRule="auto"/>
        <w:ind w:left="0" w:right="0"/>
        <w:jc w:val="left"/>
      </w:pPr>
      <w:r>
        <w:rPr>
          <w:color w:val="000000"/>
          <w:sz w:val="24"/>
          <w:szCs w:val="24"/>
        </w:rPr>
        <w:t xml:space="preserve">filter, v. strain, clarify, filtrate; percolate, exude, ooze, seep, transude, infiltrate.</w:t>
      </w:r>
    </w:p>
    <w:p>
      <w:pPr>
        <w:widowControl w:val="on"/>
        <w:pBdr/>
        <w:spacing w:before="240" w:after="240" w:line="240" w:lineRule="auto"/>
        <w:ind w:left="0" w:right="0"/>
        <w:jc w:val="left"/>
      </w:pPr>
      <w:r>
        <w:rPr>
          <w:color w:val="000000"/>
          <w:sz w:val="24"/>
          <w:szCs w:val="24"/>
        </w:rPr>
        <w:t xml:space="preserve">filtering, n. filtration; percolation, exudation, transudation, infiltration.</w:t>
      </w:r>
    </w:p>
    <w:p>
      <w:pPr>
        <w:widowControl w:val="on"/>
        <w:pBdr/>
        <w:spacing w:before="240" w:after="240" w:line="240" w:lineRule="auto"/>
        <w:ind w:left="0" w:right="0"/>
        <w:jc w:val="left"/>
      </w:pPr>
      <w:r>
        <w:rPr>
          <w:color w:val="000000"/>
          <w:sz w:val="24"/>
          <w:szCs w:val="24"/>
        </w:rPr>
        <w:t xml:space="preserve">filth, n. squalor, foulness, corruption, Augean stable, muck, dirt.</w:t>
      </w:r>
    </w:p>
    <w:p>
      <w:pPr>
        <w:widowControl w:val="on"/>
        <w:pBdr/>
        <w:spacing w:before="240" w:after="240" w:line="240" w:lineRule="auto"/>
        <w:ind w:left="0" w:right="0"/>
        <w:jc w:val="left"/>
      </w:pPr>
      <w:r>
        <w:rPr>
          <w:color w:val="000000"/>
          <w:sz w:val="24"/>
          <w:szCs w:val="24"/>
        </w:rPr>
        <w:t xml:space="preserve">filthy, a. nasty, dirty, squalid, foul; smutty, obscene, indecent, ribald, lewd.</w:t>
      </w:r>
    </w:p>
    <w:p>
      <w:pPr>
        <w:widowControl w:val="on"/>
        <w:pBdr/>
        <w:spacing w:before="240" w:after="240" w:line="240" w:lineRule="auto"/>
        <w:ind w:left="0" w:right="0"/>
        <w:jc w:val="left"/>
      </w:pPr>
      <w:r>
        <w:rPr>
          <w:color w:val="000000"/>
          <w:sz w:val="24"/>
          <w:szCs w:val="24"/>
        </w:rPr>
        <w:t xml:space="preserve">finally, adv. ultimately, eventually, lastly.</w:t>
      </w:r>
    </w:p>
    <w:p>
      <w:pPr>
        <w:widowControl w:val="on"/>
        <w:pBdr/>
        <w:spacing w:before="240" w:after="240" w:line="240" w:lineRule="auto"/>
        <w:ind w:left="0" w:right="0"/>
        <w:jc w:val="left"/>
      </w:pPr>
      <w:r>
        <w:rPr>
          <w:color w:val="000000"/>
          <w:sz w:val="24"/>
          <w:szCs w:val="24"/>
        </w:rPr>
        <w:t xml:space="preserve">find fault. object, disapprove, demur, cavil, except, criticize, carp, repine, complain, grumble.</w:t>
      </w:r>
    </w:p>
    <w:p>
      <w:pPr>
        <w:widowControl w:val="on"/>
        <w:pBdr/>
        <w:spacing w:before="240" w:after="240" w:line="240" w:lineRule="auto"/>
        <w:ind w:left="0" w:right="0"/>
        <w:jc w:val="left"/>
      </w:pPr>
      <w:r>
        <w:rPr>
          <w:color w:val="000000"/>
          <w:sz w:val="24"/>
          <w:szCs w:val="24"/>
        </w:rPr>
        <w:t xml:space="preserve">finding, n. discovery; verdict.</w:t>
      </w:r>
    </w:p>
    <w:p>
      <w:pPr>
        <w:widowControl w:val="on"/>
        <w:pBdr/>
        <w:spacing w:before="240" w:after="240" w:line="240" w:lineRule="auto"/>
        <w:ind w:left="0" w:right="0"/>
        <w:jc w:val="left"/>
      </w:pPr>
      <w:r>
        <w:rPr>
          <w:color w:val="000000"/>
          <w:sz w:val="24"/>
          <w:szCs w:val="24"/>
        </w:rPr>
        <w:t xml:space="preserve">finding out. detection, discovery.</w:t>
      </w:r>
    </w:p>
    <w:p>
      <w:pPr>
        <w:widowControl w:val="on"/>
        <w:pBdr/>
        <w:spacing w:before="240" w:after="240" w:line="240" w:lineRule="auto"/>
        <w:ind w:left="0" w:right="0"/>
        <w:jc w:val="left"/>
      </w:pPr>
      <w:r>
        <w:rPr>
          <w:color w:val="000000"/>
          <w:sz w:val="24"/>
          <w:szCs w:val="24"/>
        </w:rPr>
        <w:t xml:space="preserve">find out. discover, detect, ascertain, solve, unriddle.</w:t>
      </w:r>
    </w:p>
    <w:p>
      <w:pPr>
        <w:widowControl w:val="on"/>
        <w:pBdr/>
        <w:spacing w:before="240" w:after="240" w:line="240" w:lineRule="auto"/>
        <w:ind w:left="0" w:right="0"/>
        <w:jc w:val="left"/>
      </w:pPr>
      <w:r>
        <w:rPr>
          <w:color w:val="000000"/>
          <w:sz w:val="24"/>
          <w:szCs w:val="24"/>
        </w:rPr>
        <w:t xml:space="preserve">fine, n. amercement, mulet, penalty.—­v. mulet, amerce.</w:t>
      </w:r>
    </w:p>
    <w:p>
      <w:pPr>
        <w:widowControl w:val="on"/>
        <w:pBdr/>
        <w:spacing w:before="240" w:after="240" w:line="240" w:lineRule="auto"/>
        <w:ind w:left="0" w:right="0"/>
        <w:jc w:val="left"/>
      </w:pPr>
      <w:r>
        <w:rPr>
          <w:color w:val="000000"/>
          <w:sz w:val="24"/>
          <w:szCs w:val="24"/>
        </w:rPr>
        <w:t xml:space="preserve">fine, a. refined, nice, exquisite, excellent, </w:t>
      </w:r>
      <w:r>
        <w:rPr>
          <w:i/>
          <w:color w:val="000000"/>
          <w:sz w:val="24"/>
          <w:szCs w:val="24"/>
        </w:rPr>
        <w:t xml:space="preserve">recherche</w:t>
      </w:r>
      <w:r>
        <w:rPr>
          <w:color w:val="000000"/>
          <w:sz w:val="24"/>
          <w:szCs w:val="24"/>
        </w:rPr>
        <w:t xml:space="preserve">, elegant, splendid, admirable, choice, select, attractive, delicate, subtle, minute, capillary, tenuous, thin, subtile, ethereal, attenuated, filmy, flimsy, gossamery, slender; comminuted, bolted, pulverized, impalpable, powdered.  Antonyms:  coarse, crude, unbolted, stout, crass, thick.</w:t>
      </w:r>
    </w:p>
    <w:p>
      <w:pPr>
        <w:widowControl w:val="on"/>
        <w:pBdr/>
        <w:spacing w:before="240" w:after="240" w:line="240" w:lineRule="auto"/>
        <w:ind w:left="0" w:right="0"/>
        <w:jc w:val="left"/>
      </w:pPr>
      <w:r>
        <w:rPr>
          <w:color w:val="000000"/>
          <w:sz w:val="24"/>
          <w:szCs w:val="24"/>
        </w:rPr>
        <w:t xml:space="preserve">fine arts.  Associated Words:  esthetics, aesthetic, aestheticism, aesthete.</w:t>
      </w:r>
    </w:p>
    <w:p>
      <w:pPr>
        <w:widowControl w:val="on"/>
        <w:pBdr/>
        <w:spacing w:before="240" w:after="240" w:line="240" w:lineRule="auto"/>
        <w:ind w:left="0" w:right="0"/>
        <w:jc w:val="left"/>
      </w:pPr>
      <w:r>
        <w:rPr>
          <w:color w:val="000000"/>
          <w:sz w:val="24"/>
          <w:szCs w:val="24"/>
        </w:rPr>
        <w:t xml:space="preserve">finedrawn, a. subtle.</w:t>
      </w:r>
    </w:p>
    <w:p>
      <w:pPr>
        <w:widowControl w:val="on"/>
        <w:pBdr/>
        <w:spacing w:before="240" w:after="240" w:line="240" w:lineRule="auto"/>
        <w:ind w:left="0" w:right="0"/>
        <w:jc w:val="left"/>
      </w:pPr>
      <w:r>
        <w:rPr>
          <w:color w:val="000000"/>
          <w:sz w:val="24"/>
          <w:szCs w:val="24"/>
        </w:rPr>
        <w:t xml:space="preserve">finery, n. ornaments, decorations, frippery, clothes, gewgaws.</w:t>
      </w:r>
    </w:p>
    <w:p>
      <w:pPr>
        <w:widowControl w:val="on"/>
        <w:pBdr/>
        <w:spacing w:before="240" w:after="240" w:line="240" w:lineRule="auto"/>
        <w:ind w:left="0" w:right="0"/>
        <w:jc w:val="left"/>
      </w:pPr>
      <w:r>
        <w:rPr>
          <w:color w:val="000000"/>
          <w:sz w:val="24"/>
          <w:szCs w:val="24"/>
        </w:rPr>
        <w:t xml:space="preserve">finespun, a. subtle, attenuated.</w:t>
      </w:r>
    </w:p>
    <w:p>
      <w:pPr>
        <w:widowControl w:val="on"/>
        <w:pBdr/>
        <w:spacing w:before="240" w:after="240" w:line="240" w:lineRule="auto"/>
        <w:ind w:left="0" w:right="0"/>
        <w:jc w:val="left"/>
      </w:pPr>
      <w:r>
        <w:rPr>
          <w:color w:val="000000"/>
          <w:sz w:val="24"/>
          <w:szCs w:val="24"/>
        </w:rPr>
        <w:t xml:space="preserve">finesse, n. artifice, stratagem, maneuvering, ruses.</w:t>
      </w:r>
    </w:p>
    <w:p>
      <w:pPr>
        <w:widowControl w:val="on"/>
        <w:pBdr/>
        <w:spacing w:before="240" w:after="240" w:line="240" w:lineRule="auto"/>
        <w:ind w:left="0" w:right="0"/>
        <w:jc w:val="left"/>
      </w:pPr>
      <w:r>
        <w:rPr>
          <w:color w:val="000000"/>
          <w:sz w:val="24"/>
          <w:szCs w:val="24"/>
        </w:rPr>
        <w:t xml:space="preserve">finger, n. digit; medius (middle finger); minimus (Little finger); index (fore or index finger).  Associated Words:  digital, digitation, interdigital.</w:t>
      </w:r>
    </w:p>
    <w:p>
      <w:pPr>
        <w:widowControl w:val="on"/>
        <w:pBdr/>
        <w:spacing w:before="240" w:after="240" w:line="240" w:lineRule="auto"/>
        <w:ind w:left="0" w:right="0"/>
        <w:jc w:val="left"/>
      </w:pPr>
      <w:r>
        <w:rPr>
          <w:color w:val="000000"/>
          <w:sz w:val="24"/>
          <w:szCs w:val="24"/>
        </w:rPr>
        <w:t xml:space="preserve">finger, v. touch, handle; thrum, strum.</w:t>
      </w:r>
    </w:p>
    <w:p>
      <w:pPr>
        <w:widowControl w:val="on"/>
        <w:pBdr/>
        <w:spacing w:before="240" w:after="240" w:line="240" w:lineRule="auto"/>
        <w:ind w:left="0" w:right="0"/>
        <w:jc w:val="left"/>
      </w:pPr>
      <w:r>
        <w:rPr>
          <w:color w:val="000000"/>
          <w:sz w:val="24"/>
          <w:szCs w:val="24"/>
        </w:rPr>
        <w:t xml:space="preserve">finger bone. phalanx, internode; pl. phalanges.</w:t>
      </w:r>
    </w:p>
    <w:p>
      <w:pPr>
        <w:widowControl w:val="on"/>
        <w:pBdr/>
        <w:spacing w:before="240" w:after="240" w:line="240" w:lineRule="auto"/>
        <w:ind w:left="0" w:right="0"/>
        <w:jc w:val="left"/>
      </w:pPr>
      <w:r>
        <w:rPr>
          <w:color w:val="000000"/>
          <w:sz w:val="24"/>
          <w:szCs w:val="24"/>
        </w:rPr>
        <w:t xml:space="preserve">finger-shaped, a. digitiform.</w:t>
      </w:r>
    </w:p>
    <w:p>
      <w:pPr>
        <w:widowControl w:val="on"/>
        <w:pBdr/>
        <w:spacing w:before="240" w:after="240" w:line="240" w:lineRule="auto"/>
        <w:ind w:left="0" w:right="0"/>
        <w:jc w:val="left"/>
      </w:pPr>
      <w:r>
        <w:rPr>
          <w:color w:val="000000"/>
          <w:sz w:val="24"/>
          <w:szCs w:val="24"/>
        </w:rPr>
        <w:t xml:space="preserve">finical, a. over-particular, fastidious.</w:t>
      </w:r>
    </w:p>
    <w:p>
      <w:pPr>
        <w:widowControl w:val="on"/>
        <w:pBdr/>
        <w:spacing w:before="240" w:after="240" w:line="240" w:lineRule="auto"/>
        <w:ind w:left="0" w:right="0"/>
        <w:jc w:val="left"/>
      </w:pPr>
      <w:r>
        <w:rPr>
          <w:color w:val="000000"/>
          <w:sz w:val="24"/>
          <w:szCs w:val="24"/>
        </w:rPr>
        <w:t xml:space="preserve">finicky, a. (Colloq.) finical, fastidious, squeamish, dainty.</w:t>
      </w:r>
    </w:p>
    <w:p>
      <w:pPr>
        <w:widowControl w:val="on"/>
        <w:pBdr/>
        <w:spacing w:before="240" w:after="240" w:line="240" w:lineRule="auto"/>
        <w:ind w:left="0" w:right="0"/>
        <w:jc w:val="left"/>
      </w:pPr>
      <w:r>
        <w:rPr>
          <w:color w:val="000000"/>
          <w:sz w:val="24"/>
          <w:szCs w:val="24"/>
        </w:rPr>
        <w:t xml:space="preserve">finish, v. complete, elaborate.</w:t>
      </w:r>
    </w:p>
    <w:p>
      <w:pPr>
        <w:widowControl w:val="on"/>
        <w:pBdr/>
        <w:spacing w:before="240" w:after="240" w:line="240" w:lineRule="auto"/>
        <w:ind w:left="0" w:right="0"/>
        <w:jc w:val="left"/>
      </w:pPr>
      <w:r>
        <w:rPr>
          <w:color w:val="000000"/>
          <w:sz w:val="24"/>
          <w:szCs w:val="24"/>
        </w:rPr>
        <w:t xml:space="preserve">finish, n. completion, elaboration.</w:t>
      </w:r>
    </w:p>
    <w:p>
      <w:pPr>
        <w:widowControl w:val="on"/>
        <w:pBdr/>
        <w:spacing w:before="240" w:after="240" w:line="240" w:lineRule="auto"/>
        <w:ind w:left="0" w:right="0"/>
        <w:jc w:val="left"/>
      </w:pPr>
      <w:r>
        <w:rPr>
          <w:color w:val="000000"/>
          <w:sz w:val="24"/>
          <w:szCs w:val="24"/>
        </w:rPr>
        <w:t xml:space="preserve">fire, v. ignite, kindle; (Slang) discharge, dismiss; inflame, irritate, arouse, excite, incite; animate, quicken, vitalize, enthuse, inspirit; stoke; bake, burn, torrefy.</w:t>
      </w:r>
    </w:p>
    <w:p>
      <w:pPr>
        <w:widowControl w:val="on"/>
        <w:pBdr/>
        <w:spacing w:before="240" w:after="240" w:line="240" w:lineRule="auto"/>
        <w:ind w:left="0" w:right="0"/>
        <w:jc w:val="left"/>
      </w:pPr>
      <w:r>
        <w:rPr>
          <w:color w:val="000000"/>
          <w:sz w:val="24"/>
          <w:szCs w:val="24"/>
        </w:rPr>
        <w:t xml:space="preserve">fire, n. combustion, ignition, burning; phlogiston; conflagration, holocaust, deflagration; flame, blaze; bonfire, balefire, </w:t>
      </w:r>
      <w:r>
        <w:rPr>
          <w:i/>
          <w:color w:val="000000"/>
          <w:sz w:val="24"/>
          <w:szCs w:val="24"/>
        </w:rPr>
        <w:t xml:space="preserve">feu de joie</w:t>
      </w:r>
      <w:r>
        <w:rPr>
          <w:color w:val="000000"/>
          <w:sz w:val="24"/>
          <w:szCs w:val="24"/>
        </w:rPr>
        <w:t xml:space="preserve">, beacon.  Associated Words:  pyrology, pyrography, pyromania, pyrophobia, incendiary, incendiarism, arson, lurid, Moloch, fuel, combustible, pyroleter, smolder, </w:t>
      </w:r>
      <w:r>
        <w:rPr>
          <w:i/>
          <w:color w:val="000000"/>
          <w:sz w:val="24"/>
          <w:szCs w:val="24"/>
        </w:rPr>
        <w:t xml:space="preserve">ignis fatuus</w:t>
      </w:r>
      <w:r>
        <w:rPr>
          <w:color w:val="000000"/>
          <w:sz w:val="24"/>
          <w:szCs w:val="24"/>
        </w:rPr>
        <w:t xml:space="preserve">, Vulcan, Hephaestus.</w:t>
      </w:r>
    </w:p>
    <w:p>
      <w:pPr>
        <w:widowControl w:val="on"/>
        <w:pBdr/>
        <w:spacing w:before="240" w:after="240" w:line="240" w:lineRule="auto"/>
        <w:ind w:left="0" w:right="0"/>
        <w:jc w:val="left"/>
      </w:pPr>
      <w:r>
        <w:rPr>
          <w:color w:val="000000"/>
          <w:sz w:val="24"/>
          <w:szCs w:val="24"/>
        </w:rPr>
        <w:t xml:space="preserve">fire-arm, n.  See gun.</w:t>
      </w:r>
    </w:p>
    <w:p>
      <w:pPr>
        <w:widowControl w:val="on"/>
        <w:pBdr/>
        <w:spacing w:before="240" w:after="240" w:line="240" w:lineRule="auto"/>
        <w:ind w:left="0" w:right="0"/>
        <w:jc w:val="left"/>
      </w:pPr>
      <w:r>
        <w:rPr>
          <w:color w:val="000000"/>
          <w:sz w:val="24"/>
          <w:szCs w:val="24"/>
        </w:rPr>
        <w:t xml:space="preserve">fire-arms, n. pl. guns, gunnery, artillery.</w:t>
      </w:r>
    </w:p>
    <w:p>
      <w:pPr>
        <w:widowControl w:val="on"/>
        <w:pBdr/>
        <w:spacing w:before="240" w:after="240" w:line="240" w:lineRule="auto"/>
        <w:ind w:left="0" w:right="0"/>
        <w:jc w:val="left"/>
      </w:pPr>
      <w:r>
        <w:rPr>
          <w:color w:val="000000"/>
          <w:sz w:val="24"/>
          <w:szCs w:val="24"/>
        </w:rPr>
        <w:t xml:space="preserve">firebug, n. incendiary, pyromaniac.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fire-damp, n. carbureted hydrogen.</w:t>
      </w:r>
    </w:p>
    <w:p>
      <w:pPr>
        <w:widowControl w:val="on"/>
        <w:pBdr/>
        <w:spacing w:before="240" w:after="240" w:line="240" w:lineRule="auto"/>
        <w:ind w:left="0" w:right="0"/>
        <w:jc w:val="left"/>
      </w:pPr>
      <w:r>
        <w:rPr>
          <w:color w:val="000000"/>
          <w:sz w:val="24"/>
          <w:szCs w:val="24"/>
        </w:rPr>
        <w:t xml:space="preserve">firedog, n. andiron.</w:t>
      </w:r>
    </w:p>
    <w:p>
      <w:pPr>
        <w:widowControl w:val="on"/>
        <w:pBdr/>
        <w:spacing w:before="240" w:after="240" w:line="240" w:lineRule="auto"/>
        <w:ind w:left="0" w:right="0"/>
        <w:jc w:val="left"/>
      </w:pPr>
      <w:r>
        <w:rPr>
          <w:color w:val="000000"/>
          <w:sz w:val="24"/>
          <w:szCs w:val="24"/>
        </w:rPr>
        <w:t xml:space="preserve">fireman, n. fire-tender, stoker.</w:t>
      </w:r>
    </w:p>
    <w:p>
      <w:pPr>
        <w:widowControl w:val="on"/>
        <w:pBdr/>
        <w:spacing w:before="240" w:after="240" w:line="240" w:lineRule="auto"/>
        <w:ind w:left="0" w:right="0"/>
        <w:jc w:val="left"/>
      </w:pPr>
      <w:r>
        <w:rPr>
          <w:color w:val="000000"/>
          <w:sz w:val="24"/>
          <w:szCs w:val="24"/>
        </w:rPr>
        <w:t xml:space="preserve">fireproof, a. incombustible, asbestic.</w:t>
      </w:r>
    </w:p>
    <w:p>
      <w:pPr>
        <w:widowControl w:val="on"/>
        <w:pBdr/>
        <w:spacing w:before="240" w:after="240" w:line="240" w:lineRule="auto"/>
        <w:ind w:left="0" w:right="0"/>
        <w:jc w:val="left"/>
      </w:pPr>
      <w:r>
        <w:rPr>
          <w:color w:val="000000"/>
          <w:sz w:val="24"/>
          <w:szCs w:val="24"/>
        </w:rPr>
        <w:t xml:space="preserve">fireside, n. hearth, ingleside.</w:t>
      </w:r>
    </w:p>
    <w:p>
      <w:pPr>
        <w:widowControl w:val="on"/>
        <w:pBdr/>
        <w:spacing w:before="240" w:after="240" w:line="240" w:lineRule="auto"/>
        <w:ind w:left="0" w:right="0"/>
        <w:jc w:val="left"/>
      </w:pPr>
      <w:r>
        <w:rPr>
          <w:color w:val="000000"/>
          <w:sz w:val="24"/>
          <w:szCs w:val="24"/>
        </w:rPr>
        <w:t xml:space="preserve">fireworks, n. pl.  Associated Words:  pyrotechnics, pyrotechnist, pyrotechnician, pyrotechnic, pyrotechny.</w:t>
      </w:r>
    </w:p>
    <w:p>
      <w:pPr>
        <w:widowControl w:val="on"/>
        <w:pBdr/>
        <w:spacing w:before="240" w:after="240" w:line="240" w:lineRule="auto"/>
        <w:ind w:left="0" w:right="0"/>
        <w:jc w:val="left"/>
      </w:pPr>
      <w:r>
        <w:rPr>
          <w:color w:val="000000"/>
          <w:sz w:val="24"/>
          <w:szCs w:val="24"/>
        </w:rPr>
        <w:t xml:space="preserve">fire-worship, n. pyrolatry, Parseeism, Mazdeism, Magianism, Zoroastrianism.</w:t>
      </w:r>
    </w:p>
    <w:p>
      <w:pPr>
        <w:widowControl w:val="on"/>
        <w:pBdr/>
        <w:spacing w:before="240" w:after="240" w:line="240" w:lineRule="auto"/>
        <w:ind w:left="0" w:right="0"/>
        <w:jc w:val="left"/>
      </w:pPr>
      <w:r>
        <w:rPr>
          <w:color w:val="000000"/>
          <w:sz w:val="24"/>
          <w:szCs w:val="24"/>
        </w:rPr>
        <w:t xml:space="preserve">fire-worshiper, n. pyrolater, Gheber, Parsee, Magian, Zoroastrian.</w:t>
      </w:r>
    </w:p>
    <w:p>
      <w:pPr>
        <w:widowControl w:val="on"/>
        <w:pBdr/>
        <w:spacing w:before="240" w:after="240" w:line="240" w:lineRule="auto"/>
        <w:ind w:left="0" w:right="0"/>
        <w:jc w:val="left"/>
      </w:pPr>
      <w:r>
        <w:rPr>
          <w:color w:val="000000"/>
          <w:sz w:val="24"/>
          <w:szCs w:val="24"/>
        </w:rPr>
        <w:t xml:space="preserve">firm, a. fast, immovable, secure; compact, solid, dense, compressed; fixed, resolute, constant, unwavering, unshaken, steadfast, stanch, determined, invincible, inflexible, incompliant.  Antonyms:  flaccid, soft, vacillating, irresolute, lax, yielding, facile, inconstant.</w:t>
      </w:r>
    </w:p>
    <w:p>
      <w:pPr>
        <w:widowControl w:val="on"/>
        <w:pBdr/>
        <w:spacing w:before="240" w:after="240" w:line="240" w:lineRule="auto"/>
        <w:ind w:left="0" w:right="0"/>
        <w:jc w:val="left"/>
      </w:pPr>
      <w:r>
        <w:rPr>
          <w:color w:val="000000"/>
          <w:sz w:val="24"/>
          <w:szCs w:val="24"/>
        </w:rPr>
        <w:t xml:space="preserve">first, a. earliest; foremost, leading, chief, premier; primary, primal, primordial, primitive, primeval, pristine, original, aboriginal, primogenial; elementary, rudimentary, initial.</w:t>
      </w:r>
    </w:p>
    <w:p>
      <w:pPr>
        <w:widowControl w:val="on"/>
        <w:pBdr/>
        <w:spacing w:before="240" w:after="240" w:line="240" w:lineRule="auto"/>
        <w:ind w:left="0" w:right="0"/>
        <w:jc w:val="left"/>
      </w:pPr>
      <w:r>
        <w:rPr>
          <w:color w:val="000000"/>
          <w:sz w:val="24"/>
          <w:szCs w:val="24"/>
        </w:rPr>
        <w:t xml:space="preserve">first, adv. primarily, originally.</w:t>
      </w:r>
    </w:p>
    <w:p>
      <w:pPr>
        <w:widowControl w:val="on"/>
        <w:pBdr/>
        <w:spacing w:before="240" w:after="240" w:line="240" w:lineRule="auto"/>
        <w:ind w:left="0" w:right="0"/>
        <w:jc w:val="left"/>
      </w:pPr>
      <w:r>
        <w:rPr>
          <w:color w:val="000000"/>
          <w:sz w:val="24"/>
          <w:szCs w:val="24"/>
        </w:rPr>
        <w:t xml:space="preserve">firstborn, n.  Associated Words:  primogeniture, primogenial, primogenitureship.</w:t>
      </w:r>
    </w:p>
    <w:p>
      <w:pPr>
        <w:widowControl w:val="on"/>
        <w:pBdr/>
        <w:spacing w:before="240" w:after="240" w:line="240" w:lineRule="auto"/>
        <w:ind w:left="0" w:right="0"/>
        <w:jc w:val="left"/>
      </w:pPr>
      <w:r>
        <w:rPr>
          <w:color w:val="000000"/>
          <w:sz w:val="24"/>
          <w:szCs w:val="24"/>
        </w:rPr>
        <w:t xml:space="preserve">first-formed, a. original, protoplastic.</w:t>
      </w:r>
    </w:p>
    <w:p>
      <w:pPr>
        <w:widowControl w:val="on"/>
        <w:pBdr/>
        <w:spacing w:before="240" w:after="240" w:line="240" w:lineRule="auto"/>
        <w:ind w:left="0" w:right="0"/>
        <w:jc w:val="left"/>
      </w:pPr>
      <w:r>
        <w:rPr>
          <w:color w:val="000000"/>
          <w:sz w:val="24"/>
          <w:szCs w:val="24"/>
        </w:rPr>
        <w:t xml:space="preserve">first installment. earnest, handsel.</w:t>
      </w:r>
    </w:p>
    <w:p>
      <w:pPr>
        <w:widowControl w:val="on"/>
        <w:pBdr/>
        <w:spacing w:before="240" w:after="240" w:line="240" w:lineRule="auto"/>
        <w:ind w:left="0" w:right="0"/>
        <w:jc w:val="left"/>
      </w:pPr>
      <w:r>
        <w:rPr>
          <w:color w:val="000000"/>
          <w:sz w:val="24"/>
          <w:szCs w:val="24"/>
        </w:rPr>
        <w:t xml:space="preserve">first principles. rudiments, principia.</w:t>
      </w:r>
    </w:p>
    <w:p>
      <w:pPr>
        <w:widowControl w:val="on"/>
        <w:pBdr/>
        <w:spacing w:before="240" w:after="240" w:line="240" w:lineRule="auto"/>
        <w:ind w:left="0" w:right="0"/>
        <w:jc w:val="left"/>
      </w:pPr>
      <w:r>
        <w:rPr>
          <w:color w:val="000000"/>
          <w:sz w:val="24"/>
          <w:szCs w:val="24"/>
        </w:rPr>
        <w:t xml:space="preserve">first produce or offspring. firstling.</w:t>
      </w:r>
    </w:p>
    <w:p>
      <w:pPr>
        <w:widowControl w:val="on"/>
        <w:pBdr/>
        <w:spacing w:before="240" w:after="240" w:line="240" w:lineRule="auto"/>
        <w:ind w:left="0" w:right="0"/>
        <w:jc w:val="left"/>
      </w:pPr>
      <w:r>
        <w:rPr>
          <w:color w:val="000000"/>
          <w:sz w:val="24"/>
          <w:szCs w:val="24"/>
        </w:rPr>
        <w:t xml:space="preserve">first-rate, a. excellent, first-class.</w:t>
      </w:r>
    </w:p>
    <w:p>
      <w:pPr>
        <w:widowControl w:val="on"/>
        <w:pBdr/>
        <w:spacing w:before="240" w:after="240" w:line="240" w:lineRule="auto"/>
        <w:ind w:left="0" w:right="0"/>
        <w:jc w:val="left"/>
      </w:pPr>
      <w:r>
        <w:rPr>
          <w:color w:val="000000"/>
          <w:sz w:val="24"/>
          <w:szCs w:val="24"/>
        </w:rPr>
        <w:t xml:space="preserve">fish, n. fry, alevin (young fish); ichthyolite, monilife, (fossil fish).  See fishes.</w:t>
      </w:r>
    </w:p>
    <w:p>
      <w:pPr>
        <w:widowControl w:val="on"/>
        <w:pBdr/>
        <w:spacing w:before="240" w:after="240" w:line="240" w:lineRule="auto"/>
        <w:ind w:left="0" w:right="0"/>
        <w:jc w:val="left"/>
      </w:pPr>
      <w:r>
        <w:rPr>
          <w:color w:val="000000"/>
          <w:sz w:val="24"/>
          <w:szCs w:val="24"/>
        </w:rPr>
        <w:t xml:space="preserve">fish, v. angle, trawl, troll; poach (fish unlawfully).</w:t>
      </w:r>
    </w:p>
    <w:p>
      <w:pPr>
        <w:widowControl w:val="on"/>
        <w:pBdr/>
        <w:spacing w:before="240" w:after="240" w:line="240" w:lineRule="auto"/>
        <w:ind w:left="0" w:right="0"/>
        <w:jc w:val="left"/>
      </w:pPr>
      <w:r>
        <w:rPr>
          <w:color w:val="000000"/>
          <w:sz w:val="24"/>
          <w:szCs w:val="24"/>
        </w:rPr>
        <w:t xml:space="preserve">fish eggs. spawn, roe.</w:t>
      </w:r>
    </w:p>
    <w:p>
      <w:pPr>
        <w:widowControl w:val="on"/>
        <w:pBdr/>
        <w:spacing w:before="240" w:after="240" w:line="240" w:lineRule="auto"/>
        <w:ind w:left="0" w:right="0"/>
        <w:jc w:val="left"/>
      </w:pPr>
      <w:r>
        <w:rPr>
          <w:color w:val="000000"/>
          <w:sz w:val="24"/>
          <w:szCs w:val="24"/>
        </w:rPr>
        <w:t xml:space="preserve">fisherman, n. fisher, piscator, angler.</w:t>
      </w:r>
    </w:p>
    <w:p>
      <w:pPr>
        <w:widowControl w:val="on"/>
        <w:pBdr/>
        <w:spacing w:before="240" w:after="240" w:line="240" w:lineRule="auto"/>
        <w:ind w:left="0" w:right="0"/>
        <w:jc w:val="left"/>
      </w:pPr>
      <w:r>
        <w:rPr>
          <w:color w:val="000000"/>
          <w:sz w:val="24"/>
          <w:szCs w:val="24"/>
        </w:rPr>
        <w:t xml:space="preserve">fishes, n. pl.  Pisces; Piscifauna (fishes of a region), Associated words:  ichthyology, ichthyologist, ichthyophagy, ichthyophagist, ichthyography, ichthyolatry, piscatology, pisciculturist, piscary, piscine, shoal, kench, minnow, aquarium, piscivorous, piscatorial, warren, spawn, cauf, creel, kibblings, bait, pisciform, piscinal.</w:t>
      </w:r>
    </w:p>
    <w:p>
      <w:pPr>
        <w:widowControl w:val="on"/>
        <w:pBdr/>
        <w:spacing w:before="240" w:after="240" w:line="240" w:lineRule="auto"/>
        <w:ind w:left="0" w:right="0"/>
        <w:jc w:val="left"/>
      </w:pPr>
      <w:r>
        <w:rPr>
          <w:color w:val="000000"/>
          <w:sz w:val="24"/>
          <w:szCs w:val="24"/>
        </w:rPr>
        <w:t xml:space="preserve">fish culture. pisciculture.</w:t>
      </w:r>
    </w:p>
    <w:p>
      <w:pPr>
        <w:widowControl w:val="on"/>
        <w:pBdr/>
        <w:spacing w:before="240" w:after="240" w:line="240" w:lineRule="auto"/>
        <w:ind w:left="0" w:right="0"/>
        <w:jc w:val="left"/>
      </w:pPr>
      <w:r>
        <w:rPr>
          <w:color w:val="000000"/>
          <w:sz w:val="24"/>
          <w:szCs w:val="24"/>
        </w:rPr>
        <w:t xml:space="preserve">fish glue. isinglass, ichthyocoll; carlock.</w:t>
      </w:r>
    </w:p>
    <w:p>
      <w:pPr>
        <w:widowControl w:val="on"/>
        <w:pBdr/>
        <w:spacing w:before="240" w:after="240" w:line="240" w:lineRule="auto"/>
        <w:ind w:left="0" w:right="0"/>
        <w:jc w:val="left"/>
      </w:pPr>
      <w:r>
        <w:rPr>
          <w:color w:val="000000"/>
          <w:sz w:val="24"/>
          <w:szCs w:val="24"/>
        </w:rPr>
        <w:t xml:space="preserve">fish hawk, n. osprey.</w:t>
      </w:r>
    </w:p>
    <w:p>
      <w:pPr>
        <w:widowControl w:val="on"/>
        <w:pBdr/>
        <w:spacing w:before="240" w:after="240" w:line="240" w:lineRule="auto"/>
        <w:ind w:left="0" w:right="0"/>
        <w:jc w:val="left"/>
      </w:pPr>
      <w:r>
        <w:rPr>
          <w:color w:val="000000"/>
          <w:sz w:val="24"/>
          <w:szCs w:val="24"/>
        </w:rPr>
        <w:t xml:space="preserve">fishing, n. angling, trawling, trolling, whiffing, spillet fishing, bultow fishing.</w:t>
      </w:r>
    </w:p>
    <w:p>
      <w:pPr>
        <w:widowControl w:val="on"/>
        <w:pBdr/>
        <w:spacing w:before="240" w:after="240" w:line="240" w:lineRule="auto"/>
        <w:ind w:left="0" w:right="0"/>
        <w:jc w:val="left"/>
      </w:pPr>
      <w:r>
        <w:rPr>
          <w:color w:val="000000"/>
          <w:sz w:val="24"/>
          <w:szCs w:val="24"/>
        </w:rPr>
        <w:t xml:space="preserve">fishlike, a. pisciform, ichthyic.</w:t>
      </w:r>
    </w:p>
    <w:p>
      <w:pPr>
        <w:widowControl w:val="on"/>
        <w:pBdr/>
        <w:spacing w:before="240" w:after="240" w:line="240" w:lineRule="auto"/>
        <w:ind w:left="0" w:right="0"/>
        <w:jc w:val="left"/>
      </w:pPr>
      <w:r>
        <w:rPr>
          <w:color w:val="000000"/>
          <w:sz w:val="24"/>
          <w:szCs w:val="24"/>
        </w:rPr>
        <w:t xml:space="preserve">fish line.  Associated Words:  snell, snood, leader, sinker, bob, float, boulter.</w:t>
      </w:r>
    </w:p>
    <w:p>
      <w:pPr>
        <w:widowControl w:val="on"/>
        <w:pBdr/>
        <w:spacing w:before="240" w:after="240" w:line="240" w:lineRule="auto"/>
        <w:ind w:left="0" w:right="0"/>
        <w:jc w:val="left"/>
      </w:pPr>
      <w:r>
        <w:rPr>
          <w:color w:val="000000"/>
          <w:sz w:val="24"/>
          <w:szCs w:val="24"/>
        </w:rPr>
        <w:t xml:space="preserve">fishskin, n. ichthyosis.</w:t>
      </w:r>
    </w:p>
    <w:p>
      <w:pPr>
        <w:widowControl w:val="on"/>
        <w:pBdr/>
        <w:spacing w:before="240" w:after="240" w:line="240" w:lineRule="auto"/>
        <w:ind w:left="0" w:right="0"/>
        <w:jc w:val="left"/>
      </w:pPr>
      <w:r>
        <w:rPr>
          <w:color w:val="000000"/>
          <w:sz w:val="24"/>
          <w:szCs w:val="24"/>
        </w:rPr>
        <w:t xml:space="preserve">fish soup. chowder.</w:t>
      </w:r>
    </w:p>
    <w:p>
      <w:pPr>
        <w:widowControl w:val="on"/>
        <w:pBdr/>
        <w:spacing w:before="240" w:after="240" w:line="240" w:lineRule="auto"/>
        <w:ind w:left="0" w:right="0"/>
        <w:jc w:val="left"/>
      </w:pPr>
      <w:r>
        <w:rPr>
          <w:color w:val="000000"/>
          <w:sz w:val="24"/>
          <w:szCs w:val="24"/>
        </w:rPr>
        <w:t xml:space="preserve">fishy, a. fishlike; (Colloq.) extravagant, exaggerated, improbable.</w:t>
      </w:r>
    </w:p>
    <w:p>
      <w:pPr>
        <w:widowControl w:val="on"/>
        <w:pBdr/>
        <w:spacing w:before="240" w:after="240" w:line="240" w:lineRule="auto"/>
        <w:ind w:left="0" w:right="0"/>
        <w:jc w:val="left"/>
      </w:pPr>
      <w:r>
        <w:rPr>
          <w:color w:val="000000"/>
          <w:sz w:val="24"/>
          <w:szCs w:val="24"/>
        </w:rPr>
        <w:t xml:space="preserve">fistic, a. pugilistic.</w:t>
      </w:r>
    </w:p>
    <w:p>
      <w:pPr>
        <w:widowControl w:val="on"/>
        <w:pBdr/>
        <w:spacing w:before="240" w:after="240" w:line="240" w:lineRule="auto"/>
        <w:ind w:left="0" w:right="0"/>
        <w:jc w:val="left"/>
      </w:pPr>
      <w:r>
        <w:rPr>
          <w:color w:val="000000"/>
          <w:sz w:val="24"/>
          <w:szCs w:val="24"/>
        </w:rPr>
        <w:t xml:space="preserve">fisticuffs, n. pl. boxing, pugilism.</w:t>
      </w:r>
    </w:p>
    <w:p>
      <w:pPr>
        <w:widowControl w:val="on"/>
        <w:pBdr/>
        <w:spacing w:before="240" w:after="240" w:line="240" w:lineRule="auto"/>
        <w:ind w:left="0" w:right="0"/>
        <w:jc w:val="left"/>
      </w:pPr>
      <w:r>
        <w:rPr>
          <w:color w:val="000000"/>
          <w:sz w:val="24"/>
          <w:szCs w:val="24"/>
        </w:rPr>
        <w:t xml:space="preserve">fit, n. spasm, paroxysm, convulsion; access, outburst, attack; epilepsy, catalepsy; humor, whim, caprice, fancy.</w:t>
      </w:r>
    </w:p>
    <w:p>
      <w:pPr>
        <w:widowControl w:val="on"/>
        <w:pBdr/>
        <w:spacing w:before="240" w:after="240" w:line="240" w:lineRule="auto"/>
        <w:ind w:left="0" w:right="0"/>
        <w:jc w:val="left"/>
      </w:pPr>
      <w:r>
        <w:rPr>
          <w:color w:val="000000"/>
          <w:sz w:val="24"/>
          <w:szCs w:val="24"/>
        </w:rPr>
        <w:t xml:space="preserve">fit, a. meet, becoming, suitable, proper, appropriate, congruous, adequate, expedient, congruent, apposite, qualified, eligible, competent, befitting, apt, convenient.</w:t>
      </w:r>
    </w:p>
    <w:p>
      <w:pPr>
        <w:widowControl w:val="on"/>
        <w:pBdr/>
        <w:spacing w:before="240" w:after="240" w:line="240" w:lineRule="auto"/>
        <w:ind w:left="0" w:right="0"/>
        <w:jc w:val="left"/>
      </w:pPr>
      <w:r>
        <w:rPr>
          <w:color w:val="000000"/>
          <w:sz w:val="24"/>
          <w:szCs w:val="24"/>
        </w:rPr>
        <w:t xml:space="preserve">fit, v. adapt, qualify, prepare, equip, accommodate, shape, adjust, trim.</w:t>
      </w:r>
    </w:p>
    <w:p>
      <w:pPr>
        <w:widowControl w:val="on"/>
        <w:pBdr/>
        <w:spacing w:before="240" w:after="240" w:line="240" w:lineRule="auto"/>
        <w:ind w:left="0" w:right="0"/>
        <w:jc w:val="left"/>
      </w:pPr>
      <w:r>
        <w:rPr>
          <w:color w:val="000000"/>
          <w:sz w:val="24"/>
          <w:szCs w:val="24"/>
        </w:rPr>
        <w:t xml:space="preserve">fitful, a. variable, capricious, unstable, inconstant, spasmodic, 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fitness, n. becomingness, appropriateness, competency, qualification, congruity, eligibility.</w:t>
      </w:r>
    </w:p>
    <w:p>
      <w:pPr>
        <w:widowControl w:val="on"/>
        <w:pBdr/>
        <w:spacing w:before="240" w:after="240" w:line="240" w:lineRule="auto"/>
        <w:ind w:left="0" w:right="0"/>
        <w:jc w:val="left"/>
      </w:pPr>
      <w:r>
        <w:rPr>
          <w:color w:val="000000"/>
          <w:sz w:val="24"/>
          <w:szCs w:val="24"/>
        </w:rPr>
        <w:t xml:space="preserve">fitting, a. suitable, proper, fit, befitting.</w:t>
      </w:r>
    </w:p>
    <w:p>
      <w:pPr>
        <w:widowControl w:val="on"/>
        <w:pBdr/>
        <w:spacing w:before="240" w:after="240" w:line="240" w:lineRule="auto"/>
        <w:ind w:left="0" w:right="0"/>
        <w:jc w:val="left"/>
      </w:pPr>
      <w:r>
        <w:rPr>
          <w:color w:val="000000"/>
          <w:sz w:val="24"/>
          <w:szCs w:val="24"/>
        </w:rPr>
        <w:t xml:space="preserve">five, n. cinque, quintuplet, quintette; quintuplets.  Associated words:  quinary, quintuple, quintuplicate, quincunx.</w:t>
      </w:r>
    </w:p>
    <w:p>
      <w:pPr>
        <w:widowControl w:val="on"/>
        <w:pBdr/>
        <w:spacing w:before="240" w:after="240" w:line="240" w:lineRule="auto"/>
        <w:ind w:left="0" w:right="0"/>
        <w:jc w:val="left"/>
      </w:pPr>
      <w:r>
        <w:rPr>
          <w:color w:val="000000"/>
          <w:sz w:val="24"/>
          <w:szCs w:val="24"/>
        </w:rPr>
        <w:t xml:space="preserve">five-angled, a. pentagonal.</w:t>
      </w:r>
    </w:p>
    <w:p>
      <w:pPr>
        <w:widowControl w:val="on"/>
        <w:pBdr/>
        <w:spacing w:before="240" w:after="240" w:line="240" w:lineRule="auto"/>
        <w:ind w:left="0" w:right="0"/>
        <w:jc w:val="left"/>
      </w:pPr>
      <w:r>
        <w:rPr>
          <w:color w:val="000000"/>
          <w:sz w:val="24"/>
          <w:szCs w:val="24"/>
        </w:rPr>
        <w:t xml:space="preserve">five-angled figure. pentagon, pentahedron.</w:t>
      </w:r>
    </w:p>
    <w:p>
      <w:pPr>
        <w:widowControl w:val="on"/>
        <w:pBdr/>
        <w:spacing w:before="240" w:after="240" w:line="240" w:lineRule="auto"/>
        <w:ind w:left="0" w:right="0"/>
        <w:jc w:val="left"/>
      </w:pPr>
      <w:r>
        <w:rPr>
          <w:color w:val="000000"/>
          <w:sz w:val="24"/>
          <w:szCs w:val="24"/>
        </w:rPr>
        <w:t xml:space="preserve">five cents. nickel.</w:t>
      </w:r>
    </w:p>
    <w:p>
      <w:pPr>
        <w:widowControl w:val="on"/>
        <w:pBdr/>
        <w:spacing w:before="240" w:after="240" w:line="240" w:lineRule="auto"/>
        <w:ind w:left="0" w:right="0"/>
        <w:jc w:val="left"/>
      </w:pPr>
      <w:r>
        <w:rPr>
          <w:color w:val="000000"/>
          <w:sz w:val="24"/>
          <w:szCs w:val="24"/>
        </w:rPr>
        <w:t xml:space="preserve">fivefold, a. quintuple.</w:t>
      </w:r>
    </w:p>
    <w:p>
      <w:pPr>
        <w:widowControl w:val="on"/>
        <w:pBdr/>
        <w:spacing w:before="240" w:after="240" w:line="240" w:lineRule="auto"/>
        <w:ind w:left="0" w:right="0"/>
        <w:jc w:val="left"/>
      </w:pPr>
      <w:r>
        <w:rPr>
          <w:color w:val="000000"/>
          <w:sz w:val="24"/>
          <w:szCs w:val="24"/>
        </w:rPr>
        <w:t xml:space="preserve">five languages.  Associated Word:  pentaglot.</w:t>
      </w:r>
    </w:p>
    <w:p>
      <w:pPr>
        <w:widowControl w:val="on"/>
        <w:pBdr/>
        <w:spacing w:before="240" w:after="240" w:line="240" w:lineRule="auto"/>
        <w:ind w:left="0" w:right="0"/>
        <w:jc w:val="left"/>
      </w:pPr>
      <w:r>
        <w:rPr>
          <w:color w:val="000000"/>
          <w:sz w:val="24"/>
          <w:szCs w:val="24"/>
        </w:rPr>
        <w:t xml:space="preserve">five-sided, a. pentagonal, pentahedral.</w:t>
      </w:r>
    </w:p>
    <w:p>
      <w:pPr>
        <w:widowControl w:val="on"/>
        <w:pBdr/>
        <w:spacing w:before="240" w:after="240" w:line="240" w:lineRule="auto"/>
        <w:ind w:left="0" w:right="0"/>
        <w:jc w:val="left"/>
      </w:pPr>
      <w:r>
        <w:rPr>
          <w:color w:val="000000"/>
          <w:sz w:val="24"/>
          <w:szCs w:val="24"/>
        </w:rPr>
        <w:t xml:space="preserve">five years. quinquennium, lustrum.  Associated Words:  quinquennial, quinquennially.</w:t>
      </w:r>
    </w:p>
    <w:p>
      <w:pPr>
        <w:widowControl w:val="on"/>
        <w:pBdr/>
        <w:spacing w:before="240" w:after="240" w:line="240" w:lineRule="auto"/>
        <w:ind w:left="0" w:right="0"/>
        <w:jc w:val="left"/>
      </w:pPr>
      <w:r>
        <w:rPr>
          <w:color w:val="000000"/>
          <w:sz w:val="24"/>
          <w:szCs w:val="24"/>
        </w:rPr>
        <w:t xml:space="preserve">fir, v. mend, repair, restore, adjust; rivet, fasten; settle, fasten, establish, implant, define.</w:t>
      </w:r>
    </w:p>
    <w:p>
      <w:pPr>
        <w:widowControl w:val="on"/>
        <w:pBdr/>
        <w:spacing w:before="240" w:after="240" w:line="240" w:lineRule="auto"/>
        <w:ind w:left="0" w:right="0"/>
        <w:jc w:val="left"/>
      </w:pPr>
      <w:r>
        <w:rPr>
          <w:color w:val="000000"/>
          <w:sz w:val="24"/>
          <w:szCs w:val="24"/>
        </w:rPr>
        <w:t xml:space="preserve">fix, n. (Colloq.) dilemma, predicament, plight, quandary.  Antonyms:  extrication, release.</w:t>
      </w:r>
    </w:p>
    <w:p>
      <w:pPr>
        <w:widowControl w:val="on"/>
        <w:pBdr/>
        <w:spacing w:before="240" w:after="240" w:line="240" w:lineRule="auto"/>
        <w:ind w:left="0" w:right="0"/>
        <w:jc w:val="left"/>
      </w:pPr>
      <w:r>
        <w:rPr>
          <w:color w:val="000000"/>
          <w:sz w:val="24"/>
          <w:szCs w:val="24"/>
        </w:rPr>
        <w:t xml:space="preserve">fixed, a. immovable, established, stable, firm, unchangeable steadfast, stereotyped.</w:t>
      </w:r>
    </w:p>
    <w:p>
      <w:pPr>
        <w:widowControl w:val="on"/>
        <w:pBdr/>
        <w:spacing w:before="240" w:after="240" w:line="240" w:lineRule="auto"/>
        <w:ind w:left="0" w:right="0"/>
        <w:jc w:val="left"/>
      </w:pPr>
      <w:r>
        <w:rPr>
          <w:color w:val="000000"/>
          <w:sz w:val="24"/>
          <w:szCs w:val="24"/>
        </w:rPr>
        <w:t xml:space="preserve">fixings, n. pl. (Colloq.) embellishments, trimmings.</w:t>
      </w:r>
    </w:p>
    <w:p>
      <w:pPr>
        <w:widowControl w:val="on"/>
        <w:pBdr/>
        <w:spacing w:before="240" w:after="240" w:line="240" w:lineRule="auto"/>
        <w:ind w:left="0" w:right="0"/>
        <w:jc w:val="left"/>
      </w:pPr>
      <w:r>
        <w:rPr>
          <w:color w:val="000000"/>
          <w:sz w:val="24"/>
          <w:szCs w:val="24"/>
        </w:rPr>
        <w:t xml:space="preserve">fizzle, n. (Colloq.) failure, fiasco.</w:t>
      </w:r>
    </w:p>
    <w:p>
      <w:pPr>
        <w:widowControl w:val="on"/>
        <w:pBdr/>
        <w:spacing w:before="240" w:after="240" w:line="240" w:lineRule="auto"/>
        <w:ind w:left="0" w:right="0"/>
        <w:jc w:val="left"/>
      </w:pPr>
      <w:r>
        <w:rPr>
          <w:color w:val="000000"/>
          <w:sz w:val="24"/>
          <w:szCs w:val="24"/>
        </w:rPr>
        <w:t xml:space="preserve">flabbergast, v. (Jocular) astonish, amaze, surprise, dumfound.</w:t>
      </w:r>
    </w:p>
    <w:p>
      <w:pPr>
        <w:widowControl w:val="on"/>
        <w:pBdr/>
        <w:spacing w:before="240" w:after="240" w:line="240" w:lineRule="auto"/>
        <w:ind w:left="0" w:right="0"/>
        <w:jc w:val="left"/>
      </w:pPr>
      <w:r>
        <w:rPr>
          <w:color w:val="000000"/>
          <w:sz w:val="24"/>
          <w:szCs w:val="24"/>
        </w:rPr>
        <w:t xml:space="preserve">flabbergastation, n. (Jocular) astonishment, amazement.</w:t>
      </w:r>
    </w:p>
    <w:p>
      <w:pPr>
        <w:widowControl w:val="on"/>
        <w:pBdr/>
        <w:spacing w:before="240" w:after="240" w:line="240" w:lineRule="auto"/>
        <w:ind w:left="0" w:right="0"/>
        <w:jc w:val="left"/>
      </w:pPr>
      <w:r>
        <w:rPr>
          <w:color w:val="000000"/>
          <w:sz w:val="24"/>
          <w:szCs w:val="24"/>
        </w:rPr>
        <w:t xml:space="preserve">flabbiness, n. flaccidity, limpness.</w:t>
      </w:r>
    </w:p>
    <w:p>
      <w:pPr>
        <w:widowControl w:val="on"/>
        <w:pBdr/>
        <w:spacing w:before="240" w:after="240" w:line="240" w:lineRule="auto"/>
        <w:ind w:left="0" w:right="0"/>
        <w:jc w:val="left"/>
      </w:pPr>
      <w:r>
        <w:rPr>
          <w:color w:val="000000"/>
          <w:sz w:val="24"/>
          <w:szCs w:val="24"/>
        </w:rPr>
        <w:t xml:space="preserve">flabby, a. yielding, limp, soft, flaccid.  Antonyms:  firm, stiff, rigid.</w:t>
      </w:r>
    </w:p>
    <w:p>
      <w:pPr>
        <w:widowControl w:val="on"/>
        <w:pBdr/>
        <w:spacing w:before="240" w:after="240" w:line="240" w:lineRule="auto"/>
        <w:ind w:left="0" w:right="0"/>
        <w:jc w:val="left"/>
      </w:pPr>
      <w:r>
        <w:rPr>
          <w:color w:val="000000"/>
          <w:sz w:val="24"/>
          <w:szCs w:val="24"/>
        </w:rPr>
        <w:t xml:space="preserve">flag, n. colors, standard, banner, gonfalon, pennon, pennant, ensign, guidon, streamer, banderole; iris, </w:t>
      </w:r>
      <w:r>
        <w:rPr>
          <w:i/>
          <w:color w:val="000000"/>
          <w:sz w:val="24"/>
          <w:szCs w:val="24"/>
        </w:rPr>
        <w:t xml:space="preserve">fleur-de-luce</w:t>
      </w:r>
      <w:r>
        <w:rPr>
          <w:color w:val="000000"/>
          <w:sz w:val="24"/>
          <w:szCs w:val="24"/>
        </w:rPr>
        <w:t xml:space="preserve">.  Associated words:  furl, unfurl.</w:t>
      </w:r>
    </w:p>
    <w:p>
      <w:pPr>
        <w:widowControl w:val="on"/>
        <w:pBdr/>
        <w:spacing w:before="240" w:after="240" w:line="240" w:lineRule="auto"/>
        <w:ind w:left="0" w:right="0"/>
        <w:jc w:val="left"/>
      </w:pPr>
      <w:r>
        <w:rPr>
          <w:color w:val="000000"/>
          <w:sz w:val="24"/>
          <w:szCs w:val="24"/>
        </w:rPr>
        <w:t xml:space="preserve">flagrant, a. glowing, flaming, ardent; atrocious, heinous, wicked.</w:t>
      </w:r>
    </w:p>
    <w:p>
      <w:pPr>
        <w:widowControl w:val="on"/>
        <w:pBdr/>
        <w:spacing w:before="240" w:after="240" w:line="240" w:lineRule="auto"/>
        <w:ind w:left="0" w:right="0"/>
        <w:jc w:val="left"/>
      </w:pPr>
      <w:r>
        <w:rPr>
          <w:color w:val="000000"/>
          <w:sz w:val="24"/>
          <w:szCs w:val="24"/>
        </w:rPr>
        <w:t xml:space="preserve">flake, n. film, flock, lamina, scale.</w:t>
      </w:r>
    </w:p>
    <w:p>
      <w:pPr>
        <w:widowControl w:val="on"/>
        <w:pBdr/>
        <w:spacing w:before="240" w:after="240" w:line="240" w:lineRule="auto"/>
        <w:ind w:left="0" w:right="0"/>
        <w:jc w:val="left"/>
      </w:pPr>
      <w:r>
        <w:rPr>
          <w:color w:val="000000"/>
          <w:sz w:val="24"/>
          <w:szCs w:val="24"/>
        </w:rPr>
        <w:t xml:space="preserve">flame, n. blaze, fire; love, sweetheart.  Associated Words:  lambent, flamineous, flammiferous, flammivomous, flambage.</w:t>
      </w:r>
    </w:p>
    <w:p>
      <w:pPr>
        <w:widowControl w:val="on"/>
        <w:pBdr/>
        <w:spacing w:before="240" w:after="240" w:line="240" w:lineRule="auto"/>
        <w:ind w:left="0" w:right="0"/>
        <w:jc w:val="left"/>
      </w:pPr>
      <w:r>
        <w:rPr>
          <w:color w:val="000000"/>
          <w:sz w:val="24"/>
          <w:szCs w:val="24"/>
        </w:rPr>
        <w:t xml:space="preserve">flame, v. blaze.  Antonym:  smolder.</w:t>
      </w:r>
    </w:p>
    <w:p>
      <w:pPr>
        <w:widowControl w:val="on"/>
        <w:pBdr/>
        <w:spacing w:before="240" w:after="240" w:line="240" w:lineRule="auto"/>
        <w:ind w:left="0" w:right="0"/>
        <w:jc w:val="left"/>
      </w:pPr>
      <w:r>
        <w:rPr>
          <w:color w:val="000000"/>
          <w:sz w:val="24"/>
          <w:szCs w:val="24"/>
        </w:rPr>
        <w:t xml:space="preserve">flameless a. aphlogistic.</w:t>
      </w:r>
    </w:p>
    <w:p>
      <w:pPr>
        <w:widowControl w:val="on"/>
        <w:pBdr/>
        <w:spacing w:before="240" w:after="240" w:line="240" w:lineRule="auto"/>
        <w:ind w:left="0" w:right="0"/>
        <w:jc w:val="left"/>
      </w:pPr>
      <w:r>
        <w:rPr>
          <w:color w:val="000000"/>
          <w:sz w:val="24"/>
          <w:szCs w:val="24"/>
        </w:rPr>
        <w:t xml:space="preserve">flaming, a. blazing, afire, flagrant; dazzling, brilliant; ardent, passionate.</w:t>
      </w:r>
    </w:p>
    <w:p>
      <w:pPr>
        <w:widowControl w:val="on"/>
        <w:pBdr/>
        <w:spacing w:before="240" w:after="240" w:line="240" w:lineRule="auto"/>
        <w:ind w:left="0" w:right="0"/>
        <w:jc w:val="left"/>
      </w:pPr>
      <w:r>
        <w:rPr>
          <w:color w:val="000000"/>
          <w:sz w:val="24"/>
          <w:szCs w:val="24"/>
        </w:rPr>
        <w:t xml:space="preserve">flare, v. flicker, flutter; dazzle, blaze, glare; flaunt.</w:t>
      </w:r>
    </w:p>
    <w:p>
      <w:pPr>
        <w:widowControl w:val="on"/>
        <w:pBdr/>
        <w:spacing w:before="240" w:after="240" w:line="240" w:lineRule="auto"/>
        <w:ind w:left="0" w:right="0"/>
        <w:jc w:val="left"/>
      </w:pPr>
      <w:r>
        <w:rPr>
          <w:color w:val="000000"/>
          <w:sz w:val="24"/>
          <w:szCs w:val="24"/>
        </w:rPr>
        <w:t xml:space="preserve">flare, n. glare, flicker.</w:t>
      </w:r>
    </w:p>
    <w:p>
      <w:pPr>
        <w:widowControl w:val="on"/>
        <w:pBdr/>
        <w:spacing w:before="240" w:after="240" w:line="240" w:lineRule="auto"/>
        <w:ind w:left="0" w:right="0"/>
        <w:jc w:val="left"/>
      </w:pPr>
      <w:r>
        <w:rPr>
          <w:color w:val="000000"/>
          <w:sz w:val="24"/>
          <w:szCs w:val="24"/>
        </w:rPr>
        <w:t xml:space="preserve">flare-up, n. (Colloq.) passion, anger, outburst.</w:t>
      </w:r>
    </w:p>
    <w:p>
      <w:pPr>
        <w:widowControl w:val="on"/>
        <w:pBdr/>
        <w:spacing w:before="240" w:after="240" w:line="240" w:lineRule="auto"/>
        <w:ind w:left="0" w:right="0"/>
        <w:jc w:val="left"/>
      </w:pPr>
      <w:r>
        <w:rPr>
          <w:color w:val="000000"/>
          <w:sz w:val="24"/>
          <w:szCs w:val="24"/>
        </w:rPr>
        <w:t xml:space="preserve">flash, n. gleam, glare, coruscation.</w:t>
      </w:r>
    </w:p>
    <w:p>
      <w:pPr>
        <w:widowControl w:val="on"/>
        <w:pBdr/>
        <w:spacing w:before="240" w:after="240" w:line="240" w:lineRule="auto"/>
        <w:ind w:left="0" w:right="0"/>
        <w:jc w:val="left"/>
      </w:pPr>
      <w:r>
        <w:rPr>
          <w:color w:val="000000"/>
          <w:sz w:val="24"/>
          <w:szCs w:val="24"/>
        </w:rPr>
        <w:t xml:space="preserve">flash, v. glitter, gleam, glisten, coruscate, sparkle.</w:t>
      </w:r>
    </w:p>
    <w:p>
      <w:pPr>
        <w:widowControl w:val="on"/>
        <w:pBdr/>
        <w:spacing w:before="240" w:after="240" w:line="240" w:lineRule="auto"/>
        <w:ind w:left="0" w:right="0"/>
        <w:jc w:val="left"/>
      </w:pPr>
      <w:r>
        <w:rPr>
          <w:color w:val="000000"/>
          <w:sz w:val="24"/>
          <w:szCs w:val="24"/>
        </w:rPr>
        <w:t xml:space="preserve">flash, n. instant, moment.</w:t>
      </w:r>
    </w:p>
    <w:p>
      <w:pPr>
        <w:widowControl w:val="on"/>
        <w:pBdr/>
        <w:spacing w:before="240" w:after="240" w:line="240" w:lineRule="auto"/>
        <w:ind w:left="0" w:right="0"/>
        <w:jc w:val="left"/>
      </w:pPr>
      <w:r>
        <w:rPr>
          <w:color w:val="000000"/>
          <w:sz w:val="24"/>
          <w:szCs w:val="24"/>
        </w:rPr>
        <w:t xml:space="preserve">flashy, a. dazzling, coruscant; gaudy, tawdry, meretricious showy.</w:t>
      </w:r>
    </w:p>
    <w:p>
      <w:pPr>
        <w:widowControl w:val="on"/>
        <w:pBdr/>
        <w:spacing w:before="240" w:after="240" w:line="240" w:lineRule="auto"/>
        <w:ind w:left="0" w:right="0"/>
        <w:jc w:val="left"/>
      </w:pPr>
      <w:r>
        <w:rPr>
          <w:color w:val="000000"/>
          <w:sz w:val="24"/>
          <w:szCs w:val="24"/>
        </w:rPr>
        <w:t xml:space="preserve">flask, n. betty, matrass, bolthead.</w:t>
      </w:r>
    </w:p>
    <w:p>
      <w:pPr>
        <w:widowControl w:val="on"/>
        <w:pBdr/>
        <w:spacing w:before="240" w:after="240" w:line="240" w:lineRule="auto"/>
        <w:ind w:left="0" w:right="0"/>
        <w:jc w:val="left"/>
      </w:pPr>
      <w:r>
        <w:rPr>
          <w:color w:val="000000"/>
          <w:sz w:val="24"/>
          <w:szCs w:val="24"/>
        </w:rPr>
        <w:t xml:space="preserve">flat, a. level, even, plane, smooth; prostrate, prone; stale, insipid, vapid, tasteless, unsavory, unpalatable, mawkish; peremptory, unqualified, positive; spatulous, spatulate; sonant, vocal.  Antonyms:  convex, concave, warped, cambered, undulating, protuberant, projecting.</w:t>
      </w:r>
    </w:p>
    <w:p>
      <w:pPr>
        <w:widowControl w:val="on"/>
        <w:pBdr/>
        <w:spacing w:before="240" w:after="240" w:line="240" w:lineRule="auto"/>
        <w:ind w:left="0" w:right="0"/>
        <w:jc w:val="left"/>
      </w:pPr>
      <w:r>
        <w:rPr>
          <w:color w:val="000000"/>
          <w:sz w:val="24"/>
          <w:szCs w:val="24"/>
        </w:rPr>
        <w:t xml:space="preserve">flat, n. lowland, champaign; floor, suite.</w:t>
      </w:r>
    </w:p>
    <w:p>
      <w:pPr>
        <w:widowControl w:val="on"/>
        <w:pBdr/>
        <w:spacing w:before="240" w:after="240" w:line="240" w:lineRule="auto"/>
        <w:ind w:left="0" w:right="0"/>
        <w:jc w:val="left"/>
      </w:pPr>
      <w:r>
        <w:rPr>
          <w:color w:val="000000"/>
          <w:sz w:val="24"/>
          <w:szCs w:val="24"/>
        </w:rPr>
        <w:t xml:space="preserve">flatboat, n. punt.</w:t>
      </w:r>
    </w:p>
    <w:p>
      <w:pPr>
        <w:widowControl w:val="on"/>
        <w:pBdr/>
        <w:spacing w:before="240" w:after="240" w:line="240" w:lineRule="auto"/>
        <w:ind w:left="0" w:right="0"/>
        <w:jc w:val="left"/>
      </w:pPr>
      <w:r>
        <w:rPr>
          <w:color w:val="000000"/>
          <w:sz w:val="24"/>
          <w:szCs w:val="24"/>
        </w:rPr>
        <w:t xml:space="preserve">flatfoot, n. splayfoot.</w:t>
      </w:r>
    </w:p>
    <w:p>
      <w:pPr>
        <w:widowControl w:val="on"/>
        <w:pBdr/>
        <w:spacing w:before="240" w:after="240" w:line="240" w:lineRule="auto"/>
        <w:ind w:left="0" w:right="0"/>
        <w:jc w:val="left"/>
      </w:pPr>
      <w:r>
        <w:rPr>
          <w:color w:val="000000"/>
          <w:sz w:val="24"/>
          <w:szCs w:val="24"/>
        </w:rPr>
        <w:t xml:space="preserve">flatfooted, a. splayfooted; (Slang) determined, resolute, unwavering, firmfooted.</w:t>
      </w:r>
    </w:p>
    <w:p>
      <w:pPr>
        <w:widowControl w:val="on"/>
        <w:pBdr/>
        <w:spacing w:before="240" w:after="240" w:line="240" w:lineRule="auto"/>
        <w:ind w:left="0" w:right="0"/>
        <w:jc w:val="left"/>
      </w:pPr>
      <w:r>
        <w:rPr>
          <w:color w:val="000000"/>
          <w:sz w:val="24"/>
          <w:szCs w:val="24"/>
        </w:rPr>
        <w:t xml:space="preserve">flatiron, n. sadiron.</w:t>
      </w:r>
    </w:p>
    <w:p>
      <w:pPr>
        <w:widowControl w:val="on"/>
        <w:pBdr/>
        <w:spacing w:before="240" w:after="240" w:line="240" w:lineRule="auto"/>
        <w:ind w:left="0" w:right="0"/>
        <w:jc w:val="left"/>
      </w:pPr>
      <w:r>
        <w:rPr>
          <w:color w:val="000000"/>
          <w:sz w:val="24"/>
          <w:szCs w:val="24"/>
        </w:rPr>
        <w:t xml:space="preserve">flatnosed, a. simous.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flatter, v. blandish, cajole, wheedle, compliment.</w:t>
      </w:r>
    </w:p>
    <w:p>
      <w:pPr>
        <w:widowControl w:val="on"/>
        <w:pBdr/>
        <w:spacing w:before="240" w:after="240" w:line="240" w:lineRule="auto"/>
        <w:ind w:left="0" w:right="0"/>
        <w:jc w:val="left"/>
      </w:pPr>
      <w:r>
        <w:rPr>
          <w:color w:val="000000"/>
          <w:sz w:val="24"/>
          <w:szCs w:val="24"/>
        </w:rPr>
        <w:t xml:space="preserve">flatterer, n. wheedler, sycophant, toady, pickthank, flunky, Jenkins, adulator, blandisher.</w:t>
      </w:r>
    </w:p>
    <w:p>
      <w:pPr>
        <w:widowControl w:val="on"/>
        <w:pBdr/>
        <w:spacing w:before="240" w:after="240" w:line="240" w:lineRule="auto"/>
        <w:ind w:left="0" w:right="0"/>
        <w:jc w:val="left"/>
      </w:pPr>
      <w:r>
        <w:rPr>
          <w:color w:val="000000"/>
          <w:sz w:val="24"/>
          <w:szCs w:val="24"/>
        </w:rPr>
        <w:t xml:space="preserve">flattering, a. wheedling, adulatory, alluring, blandiloquent, sycophantic, obsequious.</w:t>
      </w:r>
    </w:p>
    <w:p>
      <w:pPr>
        <w:widowControl w:val="on"/>
        <w:pBdr/>
        <w:spacing w:before="240" w:after="240" w:line="240" w:lineRule="auto"/>
        <w:ind w:left="0" w:right="0"/>
        <w:jc w:val="left"/>
      </w:pPr>
      <w:r>
        <w:rPr>
          <w:color w:val="000000"/>
          <w:sz w:val="24"/>
          <w:szCs w:val="24"/>
        </w:rPr>
        <w:t xml:space="preserve">flattery, n. adulation, blandishment, wheedling, flummery, blandiloquence, cajolery.</w:t>
      </w:r>
    </w:p>
    <w:p>
      <w:pPr>
        <w:widowControl w:val="on"/>
        <w:pBdr/>
        <w:spacing w:before="240" w:after="240" w:line="240" w:lineRule="auto"/>
        <w:ind w:left="0" w:right="0"/>
        <w:jc w:val="left"/>
      </w:pPr>
      <w:r>
        <w:rPr>
          <w:color w:val="000000"/>
          <w:sz w:val="24"/>
          <w:szCs w:val="24"/>
        </w:rPr>
        <w:t xml:space="preserve">flaunting, a. ostentatious, showy.</w:t>
      </w:r>
    </w:p>
    <w:p>
      <w:pPr>
        <w:widowControl w:val="on"/>
        <w:pBdr/>
        <w:spacing w:before="240" w:after="240" w:line="240" w:lineRule="auto"/>
        <w:ind w:left="0" w:right="0"/>
        <w:jc w:val="left"/>
      </w:pPr>
      <w:r>
        <w:rPr>
          <w:color w:val="000000"/>
          <w:sz w:val="24"/>
          <w:szCs w:val="24"/>
        </w:rPr>
        <w:t xml:space="preserve">flavor, n. savor, taste, relish, zest, gusto, race, tang, sapidity.</w:t>
      </w:r>
    </w:p>
    <w:p>
      <w:pPr>
        <w:widowControl w:val="on"/>
        <w:pBdr/>
        <w:spacing w:before="240" w:after="240" w:line="240" w:lineRule="auto"/>
        <w:ind w:left="0" w:right="0"/>
        <w:jc w:val="left"/>
      </w:pPr>
      <w:r>
        <w:rPr>
          <w:color w:val="000000"/>
          <w:sz w:val="24"/>
          <w:szCs w:val="24"/>
        </w:rPr>
        <w:t xml:space="preserve">flavorless, a. insipid, vapid, unpalatable, savorless, tasteless.</w:t>
      </w:r>
    </w:p>
    <w:p>
      <w:pPr>
        <w:widowControl w:val="on"/>
        <w:pBdr/>
        <w:spacing w:before="240" w:after="240" w:line="240" w:lineRule="auto"/>
        <w:ind w:left="0" w:right="0"/>
        <w:jc w:val="left"/>
      </w:pPr>
      <w:r>
        <w:rPr>
          <w:color w:val="000000"/>
          <w:sz w:val="24"/>
          <w:szCs w:val="24"/>
        </w:rPr>
        <w:t xml:space="preserve">flavorous, a. sapid, palatable, savory, gustable.</w:t>
      </w:r>
    </w:p>
    <w:p>
      <w:pPr>
        <w:widowControl w:val="on"/>
        <w:pBdr/>
        <w:spacing w:before="240" w:after="240" w:line="240" w:lineRule="auto"/>
        <w:ind w:left="0" w:right="0"/>
        <w:jc w:val="left"/>
      </w:pPr>
      <w:r>
        <w:rPr>
          <w:color w:val="000000"/>
          <w:sz w:val="24"/>
          <w:szCs w:val="24"/>
        </w:rPr>
        <w:t xml:space="preserve">flaw, n. defect, fault, blemish, imperfection.</w:t>
      </w:r>
    </w:p>
    <w:p>
      <w:pPr>
        <w:widowControl w:val="on"/>
        <w:pBdr/>
        <w:spacing w:before="240" w:after="240" w:line="240" w:lineRule="auto"/>
        <w:ind w:left="0" w:right="0"/>
        <w:jc w:val="left"/>
      </w:pPr>
      <w:r>
        <w:rPr>
          <w:color w:val="000000"/>
          <w:sz w:val="24"/>
          <w:szCs w:val="24"/>
        </w:rPr>
        <w:t xml:space="preserve">flawless, a. faultless, perfect.</w:t>
      </w:r>
    </w:p>
    <w:p>
      <w:pPr>
        <w:widowControl w:val="on"/>
        <w:pBdr/>
        <w:spacing w:before="240" w:after="240" w:line="240" w:lineRule="auto"/>
        <w:ind w:left="0" w:right="0"/>
        <w:jc w:val="left"/>
      </w:pPr>
      <w:r>
        <w:rPr>
          <w:color w:val="000000"/>
          <w:sz w:val="24"/>
          <w:szCs w:val="24"/>
        </w:rPr>
        <w:t xml:space="preserve">flawy, a. defective, faulty.</w:t>
      </w:r>
    </w:p>
    <w:p>
      <w:pPr>
        <w:widowControl w:val="on"/>
        <w:pBdr/>
        <w:spacing w:before="240" w:after="240" w:line="240" w:lineRule="auto"/>
        <w:ind w:left="0" w:right="0"/>
        <w:jc w:val="left"/>
      </w:pPr>
      <w:r>
        <w:rPr>
          <w:color w:val="000000"/>
          <w:sz w:val="24"/>
          <w:szCs w:val="24"/>
        </w:rPr>
        <w:t xml:space="preserve">flay, v. skin, excoriate.</w:t>
      </w:r>
    </w:p>
    <w:p>
      <w:pPr>
        <w:widowControl w:val="on"/>
        <w:pBdr/>
        <w:spacing w:before="240" w:after="240" w:line="240" w:lineRule="auto"/>
        <w:ind w:left="0" w:right="0"/>
        <w:jc w:val="left"/>
      </w:pPr>
      <w:r>
        <w:rPr>
          <w:color w:val="000000"/>
          <w:sz w:val="24"/>
          <w:szCs w:val="24"/>
        </w:rPr>
        <w:t xml:space="preserve">fleece, v. plunder, swindle, despoil, strip.</w:t>
      </w:r>
    </w:p>
    <w:p>
      <w:pPr>
        <w:widowControl w:val="on"/>
        <w:pBdr/>
        <w:spacing w:before="240" w:after="240" w:line="240" w:lineRule="auto"/>
        <w:ind w:left="0" w:right="0"/>
        <w:jc w:val="left"/>
      </w:pPr>
      <w:r>
        <w:rPr>
          <w:color w:val="000000"/>
          <w:sz w:val="24"/>
          <w:szCs w:val="24"/>
        </w:rPr>
        <w:t xml:space="preserve">fleet, n. squadron, navy, flotilla, armada.</w:t>
      </w:r>
    </w:p>
    <w:p>
      <w:pPr>
        <w:widowControl w:val="on"/>
        <w:pBdr/>
        <w:spacing w:before="240" w:after="240" w:line="240" w:lineRule="auto"/>
        <w:ind w:left="0" w:right="0"/>
        <w:jc w:val="left"/>
      </w:pPr>
      <w:r>
        <w:rPr>
          <w:color w:val="000000"/>
          <w:sz w:val="24"/>
          <w:szCs w:val="24"/>
        </w:rPr>
        <w:t xml:space="preserve">fleeting, a. impermanent, transient, transitory, evanescent, ephemeral, fugitive, temporary.</w:t>
      </w:r>
    </w:p>
    <w:p>
      <w:pPr>
        <w:widowControl w:val="on"/>
        <w:pBdr/>
        <w:spacing w:before="240" w:after="240" w:line="240" w:lineRule="auto"/>
        <w:ind w:left="0" w:right="0"/>
        <w:jc w:val="left"/>
      </w:pPr>
      <w:r>
        <w:rPr>
          <w:color w:val="000000"/>
          <w:sz w:val="24"/>
          <w:szCs w:val="24"/>
        </w:rPr>
        <w:t xml:space="preserve">flesh, n. meat, carnage; pulp (of fruit); carnality, sensual appetites; carrion (decaying flesh).  Associated words:  incarnate, incarnation, excarnate, excarnation, carnate, carneous, trichina, trichinosis, carnassial, carnification, carnify.</w:t>
      </w:r>
    </w:p>
    <w:p>
      <w:pPr>
        <w:widowControl w:val="on"/>
        <w:pBdr/>
        <w:spacing w:before="240" w:after="240" w:line="240" w:lineRule="auto"/>
        <w:ind w:left="0" w:right="0"/>
        <w:jc w:val="left"/>
      </w:pPr>
      <w:r>
        <w:rPr>
          <w:color w:val="000000"/>
          <w:sz w:val="24"/>
          <w:szCs w:val="24"/>
        </w:rPr>
        <w:t xml:space="preserve">flesh-eaters, n. pl.  Carnivora.</w:t>
      </w:r>
    </w:p>
    <w:p>
      <w:pPr>
        <w:widowControl w:val="on"/>
        <w:pBdr/>
        <w:spacing w:before="240" w:after="240" w:line="240" w:lineRule="auto"/>
        <w:ind w:left="0" w:right="0"/>
        <w:jc w:val="left"/>
      </w:pPr>
      <w:r>
        <w:rPr>
          <w:color w:val="000000"/>
          <w:sz w:val="24"/>
          <w:szCs w:val="24"/>
        </w:rPr>
        <w:t xml:space="preserve">flesh-eating, a. carnivorous, sarcophagous.—­n. sarcophagy.</w:t>
      </w:r>
    </w:p>
    <w:p>
      <w:pPr>
        <w:widowControl w:val="on"/>
        <w:pBdr/>
        <w:spacing w:before="240" w:after="240" w:line="240" w:lineRule="auto"/>
        <w:ind w:left="0" w:right="0"/>
        <w:jc w:val="left"/>
      </w:pPr>
      <w:r>
        <w:rPr>
          <w:color w:val="000000"/>
          <w:sz w:val="24"/>
          <w:szCs w:val="24"/>
        </w:rPr>
        <w:t xml:space="preserve">flesh-eating animal. carnivore, sarcophagan, sarcophile.</w:t>
      </w:r>
    </w:p>
    <w:p>
      <w:pPr>
        <w:widowControl w:val="on"/>
        <w:pBdr/>
        <w:spacing w:before="240" w:after="240" w:line="240" w:lineRule="auto"/>
        <w:ind w:left="0" w:right="0"/>
        <w:jc w:val="left"/>
      </w:pPr>
      <w:r>
        <w:rPr>
          <w:color w:val="000000"/>
          <w:sz w:val="24"/>
          <w:szCs w:val="24"/>
        </w:rPr>
        <w:t xml:space="preserve">fleshiness, n. corpulence, obesity, plumpness, </w:t>
      </w:r>
      <w:r>
        <w:rPr>
          <w:i/>
          <w:color w:val="000000"/>
          <w:sz w:val="24"/>
          <w:szCs w:val="24"/>
        </w:rPr>
        <w:t xml:space="preserve">embonpoint.</w:t>
      </w:r>
      <w:r>
        <w:rPr>
          <w:color w:val="000000"/>
          <w:sz w:val="24"/>
          <w:szCs w:val="24"/>
        </w:rPr>
        <w:t xml:space="preserve"> See fatness.</w:t>
      </w:r>
    </w:p>
    <w:p>
      <w:pPr>
        <w:widowControl w:val="on"/>
        <w:pBdr/>
        <w:spacing w:before="240" w:after="240" w:line="240" w:lineRule="auto"/>
        <w:ind w:left="0" w:right="0"/>
        <w:jc w:val="left"/>
      </w:pPr>
      <w:r>
        <w:rPr>
          <w:color w:val="000000"/>
          <w:sz w:val="24"/>
          <w:szCs w:val="24"/>
        </w:rPr>
        <w:t xml:space="preserve">fleshliness n. carnality, sensuality.</w:t>
      </w:r>
    </w:p>
    <w:p>
      <w:pPr>
        <w:widowControl w:val="on"/>
        <w:pBdr/>
        <w:spacing w:before="240" w:after="240" w:line="240" w:lineRule="auto"/>
        <w:ind w:left="0" w:right="0"/>
        <w:jc w:val="left"/>
      </w:pPr>
      <w:r>
        <w:rPr>
          <w:color w:val="000000"/>
          <w:sz w:val="24"/>
          <w:szCs w:val="24"/>
        </w:rPr>
        <w:t xml:space="preserve">fleshly, a. carnal, sensual, sensuous.</w:t>
      </w:r>
    </w:p>
    <w:p>
      <w:pPr>
        <w:widowControl w:val="on"/>
        <w:pBdr/>
        <w:spacing w:before="240" w:after="240" w:line="240" w:lineRule="auto"/>
        <w:ind w:left="0" w:right="0"/>
        <w:jc w:val="left"/>
      </w:pPr>
      <w:r>
        <w:rPr>
          <w:color w:val="000000"/>
          <w:sz w:val="24"/>
          <w:szCs w:val="24"/>
        </w:rPr>
        <w:t xml:space="preserve">fleshy, a. corpulent, fat, portly, obese, plump.</w:t>
      </w:r>
    </w:p>
    <w:p>
      <w:pPr>
        <w:widowControl w:val="on"/>
        <w:pBdr/>
        <w:spacing w:before="240" w:after="240" w:line="240" w:lineRule="auto"/>
        <w:ind w:left="0" w:right="0"/>
        <w:jc w:val="left"/>
      </w:pPr>
      <w:r>
        <w:rPr>
          <w:color w:val="000000"/>
          <w:sz w:val="24"/>
          <w:szCs w:val="24"/>
        </w:rPr>
        <w:t xml:space="preserve">flexibility, n. pliability, pliancy, suppleness, litheness, ductility, compliance.</w:t>
      </w:r>
    </w:p>
    <w:p>
      <w:pPr>
        <w:widowControl w:val="on"/>
        <w:pBdr/>
        <w:spacing w:before="240" w:after="240" w:line="240" w:lineRule="auto"/>
        <w:ind w:left="0" w:right="0"/>
        <w:jc w:val="left"/>
      </w:pPr>
      <w:r>
        <w:rPr>
          <w:color w:val="000000"/>
          <w:sz w:val="24"/>
          <w:szCs w:val="24"/>
        </w:rPr>
        <w:t xml:space="preserve">flexible, a. pliable, supple, flexile, pliant, lithe, limber; compliant, yielding.  Antonyms:  inflexible, incompliant.</w:t>
      </w:r>
    </w:p>
    <w:p>
      <w:pPr>
        <w:widowControl w:val="on"/>
        <w:pBdr/>
        <w:spacing w:before="240" w:after="240" w:line="240" w:lineRule="auto"/>
        <w:ind w:left="0" w:right="0"/>
        <w:jc w:val="left"/>
      </w:pPr>
      <w:r>
        <w:rPr>
          <w:color w:val="000000"/>
          <w:sz w:val="24"/>
          <w:szCs w:val="24"/>
        </w:rPr>
        <w:t xml:space="preserve">flight, n. flying; exodus, hegira; fleeing, absconding.</w:t>
      </w:r>
    </w:p>
    <w:p>
      <w:pPr>
        <w:widowControl w:val="on"/>
        <w:pBdr/>
        <w:spacing w:before="240" w:after="240" w:line="240" w:lineRule="auto"/>
        <w:ind w:left="0" w:right="0"/>
        <w:jc w:val="left"/>
      </w:pPr>
      <w:r>
        <w:rPr>
          <w:color w:val="000000"/>
          <w:sz w:val="24"/>
          <w:szCs w:val="24"/>
        </w:rPr>
        <w:t xml:space="preserve">flighty, a. volatile, capricious, mercurial, giddy, fickle.</w:t>
      </w:r>
    </w:p>
    <w:p>
      <w:pPr>
        <w:widowControl w:val="on"/>
        <w:pBdr/>
        <w:spacing w:before="240" w:after="240" w:line="240" w:lineRule="auto"/>
        <w:ind w:left="0" w:right="0"/>
        <w:jc w:val="left"/>
      </w:pPr>
      <w:r>
        <w:rPr>
          <w:color w:val="000000"/>
          <w:sz w:val="24"/>
          <w:szCs w:val="24"/>
        </w:rPr>
        <w:t xml:space="preserve">flimflam, n. trick, deception, lie.—­v. trick, deceive.</w:t>
      </w:r>
    </w:p>
    <w:p>
      <w:pPr>
        <w:widowControl w:val="on"/>
        <w:pBdr/>
        <w:spacing w:before="240" w:after="240" w:line="240" w:lineRule="auto"/>
        <w:ind w:left="0" w:right="0"/>
        <w:jc w:val="left"/>
      </w:pPr>
      <w:r>
        <w:rPr>
          <w:color w:val="000000"/>
          <w:sz w:val="24"/>
          <w:szCs w:val="24"/>
        </w:rPr>
        <w:t xml:space="preserve">flimsy, a. superficial, unsubstantial, weak, feeble, shallow, frivolous.</w:t>
      </w:r>
    </w:p>
    <w:p>
      <w:pPr>
        <w:widowControl w:val="on"/>
        <w:pBdr/>
        <w:spacing w:before="240" w:after="240" w:line="240" w:lineRule="auto"/>
        <w:ind w:left="0" w:right="0"/>
        <w:jc w:val="left"/>
      </w:pPr>
      <w:r>
        <w:rPr>
          <w:color w:val="000000"/>
          <w:sz w:val="24"/>
          <w:szCs w:val="24"/>
        </w:rPr>
        <w:t xml:space="preserve">flinch, v. shrink, wince, recoil, blench, withdraw.</w:t>
      </w:r>
    </w:p>
    <w:p>
      <w:pPr>
        <w:widowControl w:val="on"/>
        <w:pBdr/>
        <w:spacing w:before="240" w:after="240" w:line="240" w:lineRule="auto"/>
        <w:ind w:left="0" w:right="0"/>
        <w:jc w:val="left"/>
      </w:pPr>
      <w:r>
        <w:rPr>
          <w:color w:val="000000"/>
          <w:sz w:val="24"/>
          <w:szCs w:val="24"/>
        </w:rPr>
        <w:t xml:space="preserve">flinders, n. pl. splinters, fragments.</w:t>
      </w:r>
    </w:p>
    <w:p>
      <w:pPr>
        <w:widowControl w:val="on"/>
        <w:pBdr/>
        <w:spacing w:before="240" w:after="240" w:line="240" w:lineRule="auto"/>
        <w:ind w:left="0" w:right="0"/>
        <w:jc w:val="left"/>
      </w:pPr>
      <w:r>
        <w:rPr>
          <w:color w:val="000000"/>
          <w:sz w:val="24"/>
          <w:szCs w:val="24"/>
        </w:rPr>
        <w:t xml:space="preserve">flinty, a. unimpressible, impenetrable, adamantine, unyielding.</w:t>
      </w:r>
    </w:p>
    <w:p>
      <w:pPr>
        <w:widowControl w:val="on"/>
        <w:pBdr/>
        <w:spacing w:before="240" w:after="240" w:line="240" w:lineRule="auto"/>
        <w:ind w:left="0" w:right="0"/>
        <w:jc w:val="left"/>
      </w:pPr>
      <w:r>
        <w:rPr>
          <w:color w:val="000000"/>
          <w:sz w:val="24"/>
          <w:szCs w:val="24"/>
        </w:rPr>
        <w:t xml:space="preserve">flippant, a. voluble, glib, fluent; pert, malapert, forward.</w:t>
      </w:r>
    </w:p>
    <w:p>
      <w:pPr>
        <w:widowControl w:val="on"/>
        <w:pBdr/>
        <w:spacing w:before="240" w:after="240" w:line="240" w:lineRule="auto"/>
        <w:ind w:left="0" w:right="0"/>
        <w:jc w:val="left"/>
      </w:pPr>
      <w:r>
        <w:rPr>
          <w:color w:val="000000"/>
          <w:sz w:val="24"/>
          <w:szCs w:val="24"/>
        </w:rPr>
        <w:t xml:space="preserve">flirt, n. coquette, jilt, jill.—­v. coquet, philander.</w:t>
      </w:r>
    </w:p>
    <w:p>
      <w:pPr>
        <w:widowControl w:val="on"/>
        <w:pBdr/>
        <w:spacing w:before="240" w:after="240" w:line="240" w:lineRule="auto"/>
        <w:ind w:left="0" w:right="0"/>
        <w:jc w:val="left"/>
      </w:pPr>
      <w:r>
        <w:rPr>
          <w:color w:val="000000"/>
          <w:sz w:val="24"/>
          <w:szCs w:val="24"/>
        </w:rPr>
        <w:t xml:space="preserve">flirtation, n. coquetry.</w:t>
      </w:r>
    </w:p>
    <w:p>
      <w:pPr>
        <w:widowControl w:val="on"/>
        <w:pBdr/>
        <w:spacing w:before="240" w:after="240" w:line="240" w:lineRule="auto"/>
        <w:ind w:left="0" w:right="0"/>
        <w:jc w:val="left"/>
      </w:pPr>
      <w:r>
        <w:rPr>
          <w:color w:val="000000"/>
          <w:sz w:val="24"/>
          <w:szCs w:val="24"/>
        </w:rPr>
        <w:t xml:space="preserve">flirtatious, a. coquettish.</w:t>
      </w:r>
    </w:p>
    <w:p>
      <w:pPr>
        <w:widowControl w:val="on"/>
        <w:pBdr/>
        <w:spacing w:before="240" w:after="240" w:line="240" w:lineRule="auto"/>
        <w:ind w:left="0" w:right="0"/>
        <w:jc w:val="left"/>
      </w:pPr>
      <w:r>
        <w:rPr>
          <w:color w:val="000000"/>
          <w:sz w:val="24"/>
          <w:szCs w:val="24"/>
        </w:rPr>
        <w:t xml:space="preserve">float, n. raft; buoy.</w:t>
      </w:r>
    </w:p>
    <w:p>
      <w:pPr>
        <w:widowControl w:val="on"/>
        <w:pBdr/>
        <w:spacing w:before="240" w:after="240" w:line="240" w:lineRule="auto"/>
        <w:ind w:left="0" w:right="0"/>
        <w:jc w:val="left"/>
      </w:pPr>
      <w:r>
        <w:rPr>
          <w:color w:val="000000"/>
          <w:sz w:val="24"/>
          <w:szCs w:val="24"/>
        </w:rPr>
        <w:t xml:space="preserve">floating, n. flotation, flotage, supernatation.—­a. supernatant.</w:t>
      </w:r>
    </w:p>
    <w:p>
      <w:pPr>
        <w:widowControl w:val="on"/>
        <w:pBdr/>
        <w:spacing w:before="240" w:after="240" w:line="240" w:lineRule="auto"/>
        <w:ind w:left="0" w:right="0"/>
        <w:jc w:val="left"/>
      </w:pPr>
      <w:r>
        <w:rPr>
          <w:color w:val="000000"/>
          <w:sz w:val="24"/>
          <w:szCs w:val="24"/>
        </w:rPr>
        <w:t xml:space="preserve">flock, n. covey, herd, bevy, drove, pack, lot, group, brood, litter.  Associated Words:  gregarious, gregal, gregariously, gregariousness.</w:t>
      </w:r>
    </w:p>
    <w:p>
      <w:pPr>
        <w:widowControl w:val="on"/>
        <w:pBdr/>
        <w:spacing w:before="240" w:after="240" w:line="240" w:lineRule="auto"/>
        <w:ind w:left="0" w:right="0"/>
        <w:jc w:val="left"/>
      </w:pPr>
      <w:r>
        <w:rPr>
          <w:color w:val="000000"/>
          <w:sz w:val="24"/>
          <w:szCs w:val="24"/>
        </w:rPr>
        <w:t xml:space="preserve">flog, v.  See whip.</w:t>
      </w:r>
    </w:p>
    <w:p>
      <w:pPr>
        <w:widowControl w:val="on"/>
        <w:pBdr/>
        <w:spacing w:before="240" w:after="240" w:line="240" w:lineRule="auto"/>
        <w:ind w:left="0" w:right="0"/>
        <w:jc w:val="left"/>
      </w:pPr>
      <w:r>
        <w:rPr>
          <w:color w:val="000000"/>
          <w:sz w:val="24"/>
          <w:szCs w:val="24"/>
        </w:rPr>
        <w:t xml:space="preserve">flood, n. deluge, inundation, overflow, cataclysm, freshet.  Associated Words:  antediluvial, antediluvian, diluvial, diluvian, alluvium, alluvial, alluvion.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flood, v. inundate, deluge, overflow, submerge.</w:t>
      </w:r>
    </w:p>
    <w:p>
      <w:pPr>
        <w:widowControl w:val="on"/>
        <w:pBdr/>
        <w:spacing w:before="240" w:after="240" w:line="240" w:lineRule="auto"/>
        <w:ind w:left="0" w:right="0"/>
        <w:jc w:val="left"/>
      </w:pPr>
      <w:r>
        <w:rPr>
          <w:color w:val="000000"/>
          <w:sz w:val="24"/>
          <w:szCs w:val="24"/>
        </w:rPr>
        <w:t xml:space="preserve">flood-gate, n. sluice-gate.</w:t>
      </w:r>
    </w:p>
    <w:p>
      <w:pPr>
        <w:widowControl w:val="on"/>
        <w:pBdr/>
        <w:spacing w:before="240" w:after="240" w:line="240" w:lineRule="auto"/>
        <w:ind w:left="0" w:right="0"/>
        <w:jc w:val="left"/>
      </w:pPr>
      <w:r>
        <w:rPr>
          <w:color w:val="000000"/>
          <w:sz w:val="24"/>
          <w:szCs w:val="24"/>
        </w:rPr>
        <w:t xml:space="preserve">floor, v. prostrate, fell, overthrow; embarrass, nonplus.</w:t>
      </w:r>
    </w:p>
    <w:p>
      <w:pPr>
        <w:widowControl w:val="on"/>
        <w:pBdr/>
        <w:spacing w:before="240" w:after="240" w:line="240" w:lineRule="auto"/>
        <w:ind w:left="0" w:right="0"/>
        <w:jc w:val="left"/>
      </w:pPr>
      <w:r>
        <w:rPr>
          <w:color w:val="000000"/>
          <w:sz w:val="24"/>
          <w:szCs w:val="24"/>
        </w:rPr>
        <w:t xml:space="preserve">floor, n. planching, pavement; story, loft.</w:t>
      </w:r>
    </w:p>
    <w:p>
      <w:pPr>
        <w:widowControl w:val="on"/>
        <w:pBdr/>
        <w:spacing w:before="240" w:after="240" w:line="240" w:lineRule="auto"/>
        <w:ind w:left="0" w:right="0"/>
        <w:jc w:val="left"/>
      </w:pPr>
      <w:r>
        <w:rPr>
          <w:color w:val="000000"/>
          <w:sz w:val="24"/>
          <w:szCs w:val="24"/>
        </w:rPr>
        <w:t xml:space="preserve">floor timber. joist.</w:t>
      </w:r>
    </w:p>
    <w:p>
      <w:pPr>
        <w:widowControl w:val="on"/>
        <w:pBdr/>
        <w:spacing w:before="240" w:after="240" w:line="240" w:lineRule="auto"/>
        <w:ind w:left="0" w:right="0"/>
        <w:jc w:val="left"/>
      </w:pPr>
      <w:r>
        <w:rPr>
          <w:color w:val="000000"/>
          <w:sz w:val="24"/>
          <w:szCs w:val="24"/>
        </w:rPr>
        <w:t xml:space="preserve">floral ornament. anthemion, boughpot, palmette.</w:t>
      </w:r>
    </w:p>
    <w:p>
      <w:pPr>
        <w:widowControl w:val="on"/>
        <w:pBdr/>
        <w:spacing w:before="240" w:after="240" w:line="240" w:lineRule="auto"/>
        <w:ind w:left="0" w:right="0"/>
        <w:jc w:val="left"/>
      </w:pPr>
      <w:r>
        <w:rPr>
          <w:color w:val="000000"/>
          <w:sz w:val="24"/>
          <w:szCs w:val="24"/>
        </w:rPr>
        <w:t xml:space="preserve">florid, a. flushed, rubicund.  See red.</w:t>
      </w:r>
    </w:p>
    <w:p>
      <w:pPr>
        <w:widowControl w:val="on"/>
        <w:pBdr/>
        <w:spacing w:before="240" w:after="240" w:line="240" w:lineRule="auto"/>
        <w:ind w:left="0" w:right="0"/>
        <w:jc w:val="left"/>
      </w:pPr>
      <w:r>
        <w:rPr>
          <w:color w:val="000000"/>
          <w:sz w:val="24"/>
          <w:szCs w:val="24"/>
        </w:rPr>
        <w:t xml:space="preserve">florist, n. floriculturist.</w:t>
      </w:r>
    </w:p>
    <w:p>
      <w:pPr>
        <w:widowControl w:val="on"/>
        <w:pBdr/>
        <w:spacing w:before="240" w:after="240" w:line="240" w:lineRule="auto"/>
        <w:ind w:left="0" w:right="0"/>
        <w:jc w:val="left"/>
      </w:pPr>
      <w:r>
        <w:rPr>
          <w:color w:val="000000"/>
          <w:sz w:val="24"/>
          <w:szCs w:val="24"/>
        </w:rPr>
        <w:t xml:space="preserve">flounce, n. ruffle, furbelow, frill.—­v. flounder.</w:t>
      </w:r>
    </w:p>
    <w:p>
      <w:pPr>
        <w:widowControl w:val="on"/>
        <w:pBdr/>
        <w:spacing w:before="240" w:after="240" w:line="240" w:lineRule="auto"/>
        <w:ind w:left="0" w:right="0"/>
        <w:jc w:val="left"/>
      </w:pPr>
      <w:r>
        <w:rPr>
          <w:color w:val="000000"/>
          <w:sz w:val="24"/>
          <w:szCs w:val="24"/>
        </w:rPr>
        <w:t xml:space="preserve">flour, n.  Associated Words:  farinaceous, farina, gluten, meal, aleurometer, aleuromancy, stive, dredge, bolt.</w:t>
      </w:r>
    </w:p>
    <w:p>
      <w:pPr>
        <w:widowControl w:val="on"/>
        <w:pBdr/>
        <w:spacing w:before="240" w:after="240" w:line="240" w:lineRule="auto"/>
        <w:ind w:left="0" w:right="0"/>
        <w:jc w:val="left"/>
      </w:pPr>
      <w:r>
        <w:rPr>
          <w:color w:val="000000"/>
          <w:sz w:val="24"/>
          <w:szCs w:val="24"/>
        </w:rPr>
        <w:t xml:space="preserve">flour box. dredging box.</w:t>
      </w:r>
    </w:p>
    <w:p>
      <w:pPr>
        <w:widowControl w:val="on"/>
        <w:pBdr/>
        <w:spacing w:before="240" w:after="240" w:line="240" w:lineRule="auto"/>
        <w:ind w:left="0" w:right="0"/>
        <w:jc w:val="left"/>
      </w:pPr>
      <w:r>
        <w:rPr>
          <w:color w:val="000000"/>
          <w:sz w:val="24"/>
          <w:szCs w:val="24"/>
        </w:rPr>
        <w:t xml:space="preserve">flourish, v. thrive; wave, brandish.</w:t>
      </w:r>
    </w:p>
    <w:p>
      <w:pPr>
        <w:widowControl w:val="on"/>
        <w:pBdr/>
        <w:spacing w:before="240" w:after="240" w:line="240" w:lineRule="auto"/>
        <w:ind w:left="0" w:right="0"/>
        <w:jc w:val="left"/>
      </w:pPr>
      <w:r>
        <w:rPr>
          <w:color w:val="000000"/>
          <w:sz w:val="24"/>
          <w:szCs w:val="24"/>
        </w:rPr>
        <w:t xml:space="preserve">flourish, n. embellishment; curlycue, paraph; fanfare, call; parade, show, display; brandishing, waving.</w:t>
      </w:r>
    </w:p>
    <w:p>
      <w:pPr>
        <w:widowControl w:val="on"/>
        <w:pBdr/>
        <w:spacing w:before="240" w:after="240" w:line="240" w:lineRule="auto"/>
        <w:ind w:left="0" w:right="0"/>
        <w:jc w:val="left"/>
      </w:pPr>
      <w:r>
        <w:rPr>
          <w:color w:val="000000"/>
          <w:sz w:val="24"/>
          <w:szCs w:val="24"/>
        </w:rPr>
        <w:t xml:space="preserve">flout, v. mock, jeer, gibe, sneer, deride.</w:t>
      </w:r>
    </w:p>
    <w:p>
      <w:pPr>
        <w:widowControl w:val="on"/>
        <w:pBdr/>
        <w:spacing w:before="240" w:after="240" w:line="240" w:lineRule="auto"/>
        <w:ind w:left="0" w:right="0"/>
        <w:jc w:val="left"/>
      </w:pPr>
      <w:r>
        <w:rPr>
          <w:color w:val="000000"/>
          <w:sz w:val="24"/>
          <w:szCs w:val="24"/>
        </w:rPr>
        <w:t xml:space="preserve">flow, v. circulate; proceed, emanate, issue.  Antonyms:  stagnate, ebb.</w:t>
      </w:r>
    </w:p>
    <w:p>
      <w:pPr>
        <w:widowControl w:val="on"/>
        <w:pBdr/>
        <w:spacing w:before="240" w:after="240" w:line="240" w:lineRule="auto"/>
        <w:ind w:left="0" w:right="0"/>
        <w:jc w:val="left"/>
      </w:pPr>
      <w:r>
        <w:rPr>
          <w:color w:val="000000"/>
          <w:sz w:val="24"/>
          <w:szCs w:val="24"/>
        </w:rPr>
        <w:t xml:space="preserve">flower, n. blossom, bloom; floret, floweret (little flower).  Associated Words:  floral, floricultural, floriculture, florist, floriculturist, florilege, florification, floriferous, botany, botanical, botanist, botanize, inflorescence, estivation, anther, petal, calyx, corolla, sepal, anthesis, anthography, anthoid, antholite, anthology, anthomania, anthophagous, anthophilous, anthotaxy, bouquet, bract, corona, corymb, cyme, chloranthy, efflorescence, Flora, perianth, pistil, pistillate, staminate, pollen, prefloration raceme, reflorescence, pollinate, pollination, stamen, stigma, umbel, verticil, verticillate, whorl, spadix, spathe, floriated, floriation.</w:t>
      </w:r>
    </w:p>
    <w:p>
      <w:pPr>
        <w:widowControl w:val="on"/>
        <w:pBdr/>
        <w:spacing w:before="240" w:after="240" w:line="240" w:lineRule="auto"/>
        <w:ind w:left="0" w:right="0"/>
        <w:jc w:val="left"/>
      </w:pPr>
      <w:r>
        <w:rPr>
          <w:color w:val="000000"/>
          <w:sz w:val="24"/>
          <w:szCs w:val="24"/>
        </w:rPr>
        <w:t xml:space="preserve">flower beds.  Associated Words:  parterre, platband, terrace.</w:t>
      </w:r>
    </w:p>
    <w:p>
      <w:pPr>
        <w:widowControl w:val="on"/>
        <w:pBdr/>
        <w:spacing w:before="240" w:after="240" w:line="240" w:lineRule="auto"/>
        <w:ind w:left="0" w:right="0"/>
        <w:jc w:val="left"/>
      </w:pPr>
      <w:r>
        <w:rPr>
          <w:color w:val="000000"/>
          <w:sz w:val="24"/>
          <w:szCs w:val="24"/>
        </w:rPr>
        <w:t xml:space="preserve">flowering, a. phaenogamous, phaenogamian.—­n. inflorescence</w:t>
      </w:r>
    </w:p>
    <w:p>
      <w:pPr>
        <w:widowControl w:val="on"/>
        <w:pBdr/>
        <w:spacing w:before="240" w:after="240" w:line="240" w:lineRule="auto"/>
        <w:ind w:left="0" w:right="0"/>
        <w:jc w:val="left"/>
      </w:pPr>
      <w:r>
        <w:rPr>
          <w:color w:val="000000"/>
          <w:sz w:val="24"/>
          <w:szCs w:val="24"/>
        </w:rPr>
        <w:t xml:space="preserve">flowering plants.  Phaenogamia.</w:t>
      </w:r>
    </w:p>
    <w:p>
      <w:pPr>
        <w:widowControl w:val="on"/>
        <w:pBdr/>
        <w:spacing w:before="240" w:after="240" w:line="240" w:lineRule="auto"/>
        <w:ind w:left="0" w:right="0"/>
        <w:jc w:val="left"/>
      </w:pPr>
      <w:r>
        <w:rPr>
          <w:color w:val="000000"/>
          <w:sz w:val="24"/>
          <w:szCs w:val="24"/>
        </w:rPr>
        <w:t xml:space="preserve">flowerless, a. cryptogamous.</w:t>
      </w:r>
    </w:p>
    <w:p>
      <w:pPr>
        <w:widowControl w:val="on"/>
        <w:pBdr/>
        <w:spacing w:before="240" w:after="240" w:line="240" w:lineRule="auto"/>
        <w:ind w:left="0" w:right="0"/>
        <w:jc w:val="left"/>
      </w:pPr>
      <w:r>
        <w:rPr>
          <w:color w:val="000000"/>
          <w:sz w:val="24"/>
          <w:szCs w:val="24"/>
        </w:rPr>
        <w:t xml:space="preserve">flowerless plants.  Cryptogamia.</w:t>
      </w:r>
    </w:p>
    <w:p>
      <w:pPr>
        <w:widowControl w:val="on"/>
        <w:pBdr/>
        <w:spacing w:before="240" w:after="240" w:line="240" w:lineRule="auto"/>
        <w:ind w:left="0" w:right="0"/>
        <w:jc w:val="left"/>
      </w:pPr>
      <w:r>
        <w:rPr>
          <w:color w:val="000000"/>
          <w:sz w:val="24"/>
          <w:szCs w:val="24"/>
        </w:rPr>
        <w:t xml:space="preserve">flower pot.  Associated Words:  cachepot, girandole.</w:t>
      </w:r>
    </w:p>
    <w:p>
      <w:pPr>
        <w:widowControl w:val="on"/>
        <w:pBdr/>
        <w:spacing w:before="240" w:after="240" w:line="240" w:lineRule="auto"/>
        <w:ind w:left="0" w:right="0"/>
        <w:jc w:val="left"/>
      </w:pPr>
      <w:r>
        <w:rPr>
          <w:color w:val="000000"/>
          <w:sz w:val="24"/>
          <w:szCs w:val="24"/>
        </w:rPr>
        <w:t xml:space="preserve">flowery, a. florid, ornate, figurative.</w:t>
      </w:r>
    </w:p>
    <w:p>
      <w:pPr>
        <w:widowControl w:val="on"/>
        <w:pBdr/>
        <w:spacing w:before="240" w:after="240" w:line="240" w:lineRule="auto"/>
        <w:ind w:left="0" w:right="0"/>
        <w:jc w:val="left"/>
      </w:pPr>
      <w:r>
        <w:rPr>
          <w:color w:val="000000"/>
          <w:sz w:val="24"/>
          <w:szCs w:val="24"/>
        </w:rPr>
        <w:t xml:space="preserve">flowing, a. running, gliding, fluent, cursive.  Antonym:  stagnant.</w:t>
      </w:r>
    </w:p>
    <w:p>
      <w:pPr>
        <w:widowControl w:val="on"/>
        <w:pBdr/>
        <w:spacing w:before="240" w:after="240" w:line="240" w:lineRule="auto"/>
        <w:ind w:left="0" w:right="0"/>
        <w:jc w:val="left"/>
      </w:pPr>
      <w:r>
        <w:rPr>
          <w:color w:val="000000"/>
          <w:sz w:val="24"/>
          <w:szCs w:val="24"/>
        </w:rPr>
        <w:t xml:space="preserve">flowing back. refluent, ebbing.—­n. refluence, ebb.</w:t>
      </w:r>
    </w:p>
    <w:p>
      <w:pPr>
        <w:widowControl w:val="on"/>
        <w:pBdr/>
        <w:spacing w:before="240" w:after="240" w:line="240" w:lineRule="auto"/>
        <w:ind w:left="0" w:right="0"/>
        <w:jc w:val="left"/>
      </w:pPr>
      <w:r>
        <w:rPr>
          <w:color w:val="000000"/>
          <w:sz w:val="24"/>
          <w:szCs w:val="24"/>
        </w:rPr>
        <w:t xml:space="preserve">flowing in. influx.—­a. influent, incurrent.</w:t>
      </w:r>
    </w:p>
    <w:p>
      <w:pPr>
        <w:widowControl w:val="on"/>
        <w:pBdr/>
        <w:spacing w:before="240" w:after="240" w:line="240" w:lineRule="auto"/>
        <w:ind w:left="0" w:right="0"/>
        <w:jc w:val="left"/>
      </w:pPr>
      <w:r>
        <w:rPr>
          <w:color w:val="000000"/>
          <w:sz w:val="24"/>
          <w:szCs w:val="24"/>
        </w:rPr>
        <w:t xml:space="preserve">flowing out. efflux, effluxion, effluence.—­a. effluent, excurrent.</w:t>
      </w:r>
    </w:p>
    <w:p>
      <w:pPr>
        <w:widowControl w:val="on"/>
        <w:pBdr/>
        <w:spacing w:before="240" w:after="240" w:line="240" w:lineRule="auto"/>
        <w:ind w:left="0" w:right="0"/>
        <w:jc w:val="left"/>
      </w:pPr>
      <w:r>
        <w:rPr>
          <w:color w:val="000000"/>
          <w:sz w:val="24"/>
          <w:szCs w:val="24"/>
        </w:rPr>
        <w:t xml:space="preserve">flowing round. circumfluent.</w:t>
      </w:r>
    </w:p>
    <w:p>
      <w:pPr>
        <w:widowControl w:val="on"/>
        <w:pBdr/>
        <w:spacing w:before="240" w:after="240" w:line="240" w:lineRule="auto"/>
        <w:ind w:left="0" w:right="0"/>
        <w:jc w:val="left"/>
      </w:pPr>
      <w:r>
        <w:rPr>
          <w:color w:val="000000"/>
          <w:sz w:val="24"/>
          <w:szCs w:val="24"/>
        </w:rPr>
        <w:t xml:space="preserve">fluctuate, v. vacillate, waver, oscillate, whiffle, swerve.  Antonyms:  continue, persist, adhere, abide, remain, stand fast.</w:t>
      </w:r>
    </w:p>
    <w:p>
      <w:pPr>
        <w:widowControl w:val="on"/>
        <w:pBdr/>
        <w:spacing w:before="240" w:after="240" w:line="240" w:lineRule="auto"/>
        <w:ind w:left="0" w:right="0"/>
        <w:jc w:val="left"/>
      </w:pPr>
      <w:r>
        <w:rPr>
          <w:color w:val="000000"/>
          <w:sz w:val="24"/>
          <w:szCs w:val="24"/>
        </w:rPr>
        <w:t xml:space="preserve">fluctuation, n. vacillation, wavering, oscillation, instability.</w:t>
      </w:r>
    </w:p>
    <w:p>
      <w:pPr>
        <w:widowControl w:val="on"/>
        <w:pBdr/>
        <w:spacing w:before="240" w:after="240" w:line="240" w:lineRule="auto"/>
        <w:ind w:left="0" w:right="0"/>
        <w:jc w:val="left"/>
      </w:pPr>
      <w:r>
        <w:rPr>
          <w:color w:val="000000"/>
          <w:sz w:val="24"/>
          <w:szCs w:val="24"/>
        </w:rPr>
        <w:t xml:space="preserve">fluent, a. flowing, gliding; voluble.</w:t>
      </w:r>
    </w:p>
    <w:p>
      <w:pPr>
        <w:widowControl w:val="on"/>
        <w:pBdr/>
        <w:spacing w:before="240" w:after="240" w:line="240" w:lineRule="auto"/>
        <w:ind w:left="0" w:right="0"/>
        <w:jc w:val="left"/>
      </w:pPr>
      <w:r>
        <w:rPr>
          <w:color w:val="000000"/>
          <w:sz w:val="24"/>
          <w:szCs w:val="24"/>
        </w:rPr>
        <w:t xml:space="preserve">fluid, n. liquid, liquor, solution.</w:t>
      </w:r>
    </w:p>
    <w:p>
      <w:pPr>
        <w:widowControl w:val="on"/>
        <w:pBdr/>
        <w:spacing w:before="240" w:after="240" w:line="240" w:lineRule="auto"/>
        <w:ind w:left="0" w:right="0"/>
        <w:jc w:val="left"/>
      </w:pPr>
      <w:r>
        <w:rPr>
          <w:color w:val="000000"/>
          <w:sz w:val="24"/>
          <w:szCs w:val="24"/>
        </w:rPr>
        <w:t xml:space="preserve">flunk, v. (Colloq.) fail, back out.—­n. failure.</w:t>
      </w:r>
    </w:p>
    <w:p>
      <w:pPr>
        <w:widowControl w:val="on"/>
        <w:pBdr/>
        <w:spacing w:before="240" w:after="240" w:line="240" w:lineRule="auto"/>
        <w:ind w:left="0" w:right="0"/>
        <w:jc w:val="left"/>
      </w:pPr>
      <w:r>
        <w:rPr>
          <w:color w:val="000000"/>
          <w:sz w:val="24"/>
          <w:szCs w:val="24"/>
        </w:rPr>
        <w:t xml:space="preserve">flunky, n. lackey, footman, servant; snob, toady, sycophant.</w:t>
      </w:r>
    </w:p>
    <w:p>
      <w:pPr>
        <w:widowControl w:val="on"/>
        <w:pBdr/>
        <w:spacing w:before="240" w:after="240" w:line="240" w:lineRule="auto"/>
        <w:ind w:left="0" w:right="0"/>
        <w:jc w:val="left"/>
      </w:pPr>
      <w:r>
        <w:rPr>
          <w:color w:val="000000"/>
          <w:sz w:val="24"/>
          <w:szCs w:val="24"/>
        </w:rPr>
        <w:t xml:space="preserve">flunkyism, n. toadyism, sycophancy.</w:t>
      </w:r>
    </w:p>
    <w:p>
      <w:pPr>
        <w:widowControl w:val="on"/>
        <w:pBdr/>
        <w:spacing w:before="240" w:after="240" w:line="240" w:lineRule="auto"/>
        <w:ind w:left="0" w:right="0"/>
        <w:jc w:val="left"/>
      </w:pPr>
      <w:r>
        <w:rPr>
          <w:color w:val="000000"/>
          <w:sz w:val="24"/>
          <w:szCs w:val="24"/>
        </w:rPr>
        <w:t xml:space="preserve">flurried, a. agitated, excited, perturbed, confused.</w:t>
      </w:r>
    </w:p>
    <w:p>
      <w:pPr>
        <w:widowControl w:val="on"/>
        <w:pBdr/>
        <w:spacing w:before="240" w:after="240" w:line="240" w:lineRule="auto"/>
        <w:ind w:left="0" w:right="0"/>
        <w:jc w:val="left"/>
      </w:pPr>
      <w:r>
        <w:rPr>
          <w:color w:val="000000"/>
          <w:sz w:val="24"/>
          <w:szCs w:val="24"/>
        </w:rPr>
        <w:t xml:space="preserve">flurry, n. squall, breeze, wind; agitation, excitement, commotion.</w:t>
      </w:r>
    </w:p>
    <w:p>
      <w:pPr>
        <w:widowControl w:val="on"/>
        <w:pBdr/>
        <w:spacing w:before="240" w:after="240" w:line="240" w:lineRule="auto"/>
        <w:ind w:left="0" w:right="0"/>
        <w:jc w:val="left"/>
      </w:pPr>
      <w:r>
        <w:rPr>
          <w:color w:val="000000"/>
          <w:sz w:val="24"/>
          <w:szCs w:val="24"/>
        </w:rPr>
        <w:t xml:space="preserve">flush, n. blush, glow; thrill; rosiness, redness.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flush, a. liberal, prodigal, free, lavish; even, plane, level, flat; prolific, fecund, exuberant; affluent.</w:t>
      </w:r>
    </w:p>
    <w:p>
      <w:pPr>
        <w:widowControl w:val="on"/>
        <w:pBdr/>
        <w:spacing w:before="240" w:after="240" w:line="240" w:lineRule="auto"/>
        <w:ind w:left="0" w:right="0"/>
        <w:jc w:val="left"/>
      </w:pPr>
      <w:r>
        <w:rPr>
          <w:color w:val="000000"/>
          <w:sz w:val="24"/>
          <w:szCs w:val="24"/>
        </w:rPr>
        <w:t xml:space="preserve">fluster, v. perturb, discompose, confuse, disconcert, embarrass, agitate.</w:t>
      </w:r>
    </w:p>
    <w:p>
      <w:pPr>
        <w:widowControl w:val="on"/>
        <w:pBdr/>
        <w:spacing w:before="240" w:after="240" w:line="240" w:lineRule="auto"/>
        <w:ind w:left="0" w:right="0"/>
        <w:jc w:val="left"/>
      </w:pPr>
      <w:r>
        <w:rPr>
          <w:color w:val="000000"/>
          <w:sz w:val="24"/>
          <w:szCs w:val="24"/>
        </w:rPr>
        <w:t xml:space="preserve">fluster, n. perturbation, discompose, confusion, agitation.</w:t>
      </w:r>
    </w:p>
    <w:p>
      <w:pPr>
        <w:widowControl w:val="on"/>
        <w:pBdr/>
        <w:spacing w:before="240" w:after="240" w:line="240" w:lineRule="auto"/>
        <w:ind w:left="0" w:right="0"/>
        <w:jc w:val="left"/>
      </w:pPr>
      <w:r>
        <w:rPr>
          <w:color w:val="000000"/>
          <w:sz w:val="24"/>
          <w:szCs w:val="24"/>
        </w:rPr>
        <w:t xml:space="preserve">flustrate, v. (Colloq.) fluster, agitate.</w:t>
      </w:r>
    </w:p>
    <w:p>
      <w:pPr>
        <w:widowControl w:val="on"/>
        <w:pBdr/>
        <w:spacing w:before="240" w:after="240" w:line="240" w:lineRule="auto"/>
        <w:ind w:left="0" w:right="0"/>
        <w:jc w:val="left"/>
      </w:pPr>
      <w:r>
        <w:rPr>
          <w:color w:val="000000"/>
          <w:sz w:val="24"/>
          <w:szCs w:val="24"/>
        </w:rPr>
        <w:t xml:space="preserve">flustration, n. (Colloq.) agitation, fluster, perturbation, confusion.</w:t>
      </w:r>
    </w:p>
    <w:p>
      <w:pPr>
        <w:widowControl w:val="on"/>
        <w:pBdr/>
        <w:spacing w:before="240" w:after="240" w:line="240" w:lineRule="auto"/>
        <w:ind w:left="0" w:right="0"/>
        <w:jc w:val="left"/>
      </w:pPr>
      <w:r>
        <w:rPr>
          <w:color w:val="000000"/>
          <w:sz w:val="24"/>
          <w:szCs w:val="24"/>
        </w:rPr>
        <w:t xml:space="preserve">fluted, a. chamfered, channeled, grooved.</w:t>
      </w:r>
    </w:p>
    <w:p>
      <w:pPr>
        <w:widowControl w:val="on"/>
        <w:pBdr/>
        <w:spacing w:before="240" w:after="240" w:line="240" w:lineRule="auto"/>
        <w:ind w:left="0" w:right="0"/>
        <w:jc w:val="left"/>
      </w:pPr>
      <w:r>
        <w:rPr>
          <w:color w:val="000000"/>
          <w:sz w:val="24"/>
          <w:szCs w:val="24"/>
        </w:rPr>
        <w:t xml:space="preserve">flutter, v. tremble, palpitate; hover; oscillate, fluctuate, vacillate, waver.</w:t>
      </w:r>
    </w:p>
    <w:p>
      <w:pPr>
        <w:widowControl w:val="on"/>
        <w:pBdr/>
        <w:spacing w:before="240" w:after="240" w:line="240" w:lineRule="auto"/>
        <w:ind w:left="0" w:right="0"/>
        <w:jc w:val="left"/>
      </w:pPr>
      <w:r>
        <w:rPr>
          <w:color w:val="000000"/>
          <w:sz w:val="24"/>
          <w:szCs w:val="24"/>
        </w:rPr>
        <w:t xml:space="preserve">flutter, n. tremor, agitation, palpitation; confusion, disorder, commotion.</w:t>
      </w:r>
    </w:p>
    <w:p>
      <w:pPr>
        <w:widowControl w:val="on"/>
        <w:pBdr/>
        <w:spacing w:before="240" w:after="240" w:line="240" w:lineRule="auto"/>
        <w:ind w:left="0" w:right="0"/>
        <w:jc w:val="left"/>
      </w:pPr>
      <w:r>
        <w:rPr>
          <w:color w:val="000000"/>
          <w:sz w:val="24"/>
          <w:szCs w:val="24"/>
        </w:rPr>
        <w:t xml:space="preserve">fly, a. (Slang) wide-awake, knowing.</w:t>
      </w:r>
    </w:p>
    <w:p>
      <w:pPr>
        <w:widowControl w:val="on"/>
        <w:pBdr/>
        <w:spacing w:before="240" w:after="240" w:line="240" w:lineRule="auto"/>
        <w:ind w:left="0" w:right="0"/>
        <w:jc w:val="left"/>
      </w:pPr>
      <w:r>
        <w:rPr>
          <w:color w:val="000000"/>
          <w:sz w:val="24"/>
          <w:szCs w:val="24"/>
        </w:rPr>
        <w:t xml:space="preserve">fly, v. wing, soar, flit, mount, hover; decamp, abscond, flee.</w:t>
      </w:r>
    </w:p>
    <w:p>
      <w:pPr>
        <w:widowControl w:val="on"/>
        <w:pBdr/>
        <w:spacing w:before="240" w:after="240" w:line="240" w:lineRule="auto"/>
        <w:ind w:left="0" w:right="0"/>
        <w:jc w:val="left"/>
      </w:pPr>
      <w:r>
        <w:rPr>
          <w:color w:val="000000"/>
          <w:sz w:val="24"/>
          <w:szCs w:val="24"/>
        </w:rPr>
        <w:t xml:space="preserve">flyaway, a. flighty, giddy, unrestrained, volatile.</w:t>
      </w:r>
    </w:p>
    <w:p>
      <w:pPr>
        <w:widowControl w:val="on"/>
        <w:pBdr/>
        <w:spacing w:before="240" w:after="240" w:line="240" w:lineRule="auto"/>
        <w:ind w:left="0" w:right="0"/>
        <w:jc w:val="left"/>
      </w:pPr>
      <w:r>
        <w:rPr>
          <w:color w:val="000000"/>
          <w:sz w:val="24"/>
          <w:szCs w:val="24"/>
        </w:rPr>
        <w:t xml:space="preserve">flying, a. awing, volant, volitant, soaring.</w:t>
      </w:r>
    </w:p>
    <w:p>
      <w:pPr>
        <w:widowControl w:val="on"/>
        <w:pBdr/>
        <w:spacing w:before="240" w:after="240" w:line="240" w:lineRule="auto"/>
        <w:ind w:left="0" w:right="0"/>
        <w:jc w:val="left"/>
      </w:pPr>
      <w:r>
        <w:rPr>
          <w:color w:val="000000"/>
          <w:sz w:val="24"/>
          <w:szCs w:val="24"/>
        </w:rPr>
        <w:t xml:space="preserve">flying, n. aviation, flight.</w:t>
      </w:r>
    </w:p>
    <w:p>
      <w:pPr>
        <w:widowControl w:val="on"/>
        <w:pBdr/>
        <w:spacing w:before="240" w:after="240" w:line="240" w:lineRule="auto"/>
        <w:ind w:left="0" w:right="0"/>
        <w:jc w:val="left"/>
      </w:pPr>
      <w:r>
        <w:rPr>
          <w:color w:val="000000"/>
          <w:sz w:val="24"/>
          <w:szCs w:val="24"/>
        </w:rPr>
        <w:t xml:space="preserve">flying machine. aeroplane, aerodrome, biplane, monoplane.  Associated words:  hangar, aviator, aerodynamics, aviatrix.</w:t>
      </w:r>
    </w:p>
    <w:p>
      <w:pPr>
        <w:widowControl w:val="on"/>
        <w:pBdr/>
        <w:spacing w:before="240" w:after="240" w:line="240" w:lineRule="auto"/>
        <w:ind w:left="0" w:right="0"/>
        <w:jc w:val="left"/>
      </w:pPr>
      <w:r>
        <w:rPr>
          <w:color w:val="000000"/>
          <w:sz w:val="24"/>
          <w:szCs w:val="24"/>
        </w:rPr>
        <w:t xml:space="preserve">foam, n. froth, spume, spumescence.—­v. froth, spume.</w:t>
      </w:r>
    </w:p>
    <w:p>
      <w:pPr>
        <w:widowControl w:val="on"/>
        <w:pBdr/>
        <w:spacing w:before="240" w:after="240" w:line="240" w:lineRule="auto"/>
        <w:ind w:left="0" w:right="0"/>
        <w:jc w:val="left"/>
      </w:pPr>
      <w:r>
        <w:rPr>
          <w:color w:val="000000"/>
          <w:sz w:val="24"/>
          <w:szCs w:val="24"/>
        </w:rPr>
        <w:t xml:space="preserve">foamy, a. frothy, spumy.</w:t>
      </w:r>
    </w:p>
    <w:p>
      <w:pPr>
        <w:widowControl w:val="on"/>
        <w:pBdr/>
        <w:spacing w:before="240" w:after="240" w:line="240" w:lineRule="auto"/>
        <w:ind w:left="0" w:right="0"/>
        <w:jc w:val="left"/>
      </w:pPr>
      <w:r>
        <w:rPr>
          <w:color w:val="000000"/>
          <w:sz w:val="24"/>
          <w:szCs w:val="24"/>
        </w:rPr>
        <w:t xml:space="preserve">fodder, n. provender, forage, stover; ensilage.  Associated Words:  silo, ensile.</w:t>
      </w:r>
    </w:p>
    <w:p>
      <w:pPr>
        <w:widowControl w:val="on"/>
        <w:pBdr/>
        <w:spacing w:before="240" w:after="240" w:line="240" w:lineRule="auto"/>
        <w:ind w:left="0" w:right="0"/>
        <w:jc w:val="left"/>
      </w:pPr>
      <w:r>
        <w:rPr>
          <w:color w:val="000000"/>
          <w:sz w:val="24"/>
          <w:szCs w:val="24"/>
        </w:rPr>
        <w:t xml:space="preserve">foe, n. antagonist, enemy, adversary, opponent.</w:t>
      </w:r>
    </w:p>
    <w:p>
      <w:pPr>
        <w:widowControl w:val="on"/>
        <w:pBdr/>
        <w:spacing w:before="240" w:after="240" w:line="240" w:lineRule="auto"/>
        <w:ind w:left="0" w:right="0"/>
        <w:jc w:val="left"/>
      </w:pPr>
      <w:r>
        <w:rPr>
          <w:color w:val="000000"/>
          <w:sz w:val="24"/>
          <w:szCs w:val="24"/>
        </w:rPr>
        <w:t xml:space="preserve">fog, n. haze, mist, vapor, brume; confusion (of the mind).</w:t>
      </w:r>
    </w:p>
    <w:p>
      <w:pPr>
        <w:widowControl w:val="on"/>
        <w:pBdr/>
        <w:spacing w:before="240" w:after="240" w:line="240" w:lineRule="auto"/>
        <w:ind w:left="0" w:right="0"/>
        <w:jc w:val="left"/>
      </w:pPr>
      <w:r>
        <w:rPr>
          <w:color w:val="000000"/>
          <w:sz w:val="24"/>
          <w:szCs w:val="24"/>
        </w:rPr>
        <w:t xml:space="preserve">fog, v. befog, obscure, confuse.</w:t>
      </w:r>
    </w:p>
    <w:p>
      <w:pPr>
        <w:widowControl w:val="on"/>
        <w:pBdr/>
        <w:spacing w:before="240" w:after="240" w:line="240" w:lineRule="auto"/>
        <w:ind w:left="0" w:right="0"/>
        <w:jc w:val="left"/>
      </w:pPr>
      <w:r>
        <w:rPr>
          <w:color w:val="000000"/>
          <w:sz w:val="24"/>
          <w:szCs w:val="24"/>
        </w:rPr>
        <w:t xml:space="preserve">foggy, a. misty, hazy, brumous, vaporous; beclouded, confused, obscure.</w:t>
      </w:r>
    </w:p>
    <w:p>
      <w:pPr>
        <w:widowControl w:val="on"/>
        <w:pBdr/>
        <w:spacing w:before="240" w:after="240" w:line="240" w:lineRule="auto"/>
        <w:ind w:left="0" w:right="0"/>
        <w:jc w:val="left"/>
      </w:pPr>
      <w:r>
        <w:rPr>
          <w:color w:val="000000"/>
          <w:sz w:val="24"/>
          <w:szCs w:val="24"/>
        </w:rPr>
        <w:t xml:space="preserve">fogy, n. (Colloq.) fogram, mossback.</w:t>
      </w:r>
    </w:p>
    <w:p>
      <w:pPr>
        <w:widowControl w:val="on"/>
        <w:pBdr/>
        <w:spacing w:before="240" w:after="240" w:line="240" w:lineRule="auto"/>
        <w:ind w:left="0" w:right="0"/>
        <w:jc w:val="left"/>
      </w:pPr>
      <w:r>
        <w:rPr>
          <w:color w:val="000000"/>
          <w:sz w:val="24"/>
          <w:szCs w:val="24"/>
        </w:rPr>
        <w:t xml:space="preserve">foil, v. baffle, frustrate, thwart, circumvent.</w:t>
      </w:r>
    </w:p>
    <w:p>
      <w:pPr>
        <w:widowControl w:val="on"/>
        <w:pBdr/>
        <w:spacing w:before="240" w:after="240" w:line="240" w:lineRule="auto"/>
        <w:ind w:left="0" w:right="0"/>
        <w:jc w:val="left"/>
      </w:pPr>
      <w:r>
        <w:rPr>
          <w:color w:val="000000"/>
          <w:sz w:val="24"/>
          <w:szCs w:val="24"/>
        </w:rPr>
        <w:t xml:space="preserve">foist, v. interpolate.</w:t>
      </w:r>
    </w:p>
    <w:p>
      <w:pPr>
        <w:widowControl w:val="on"/>
        <w:pBdr/>
        <w:spacing w:before="240" w:after="240" w:line="240" w:lineRule="auto"/>
        <w:ind w:left="0" w:right="0"/>
        <w:jc w:val="left"/>
      </w:pPr>
      <w:r>
        <w:rPr>
          <w:color w:val="000000"/>
          <w:sz w:val="24"/>
          <w:szCs w:val="24"/>
        </w:rPr>
        <w:t xml:space="preserve">fold, n. doubling, plait, convolution; sheep-pen, cote; embrace.</w:t>
      </w:r>
    </w:p>
    <w:p>
      <w:pPr>
        <w:widowControl w:val="on"/>
        <w:pBdr/>
        <w:spacing w:before="240" w:after="240" w:line="240" w:lineRule="auto"/>
        <w:ind w:left="0" w:right="0"/>
        <w:jc w:val="left"/>
      </w:pPr>
      <w:r>
        <w:rPr>
          <w:color w:val="000000"/>
          <w:sz w:val="24"/>
          <w:szCs w:val="24"/>
        </w:rPr>
        <w:t xml:space="preserve">fold, v. double; embrace, infold, clasp.</w:t>
      </w:r>
    </w:p>
    <w:p>
      <w:pPr>
        <w:widowControl w:val="on"/>
        <w:pBdr/>
        <w:spacing w:before="240" w:after="240" w:line="240" w:lineRule="auto"/>
        <w:ind w:left="0" w:right="0"/>
        <w:jc w:val="left"/>
      </w:pPr>
      <w:r>
        <w:rPr>
          <w:color w:val="000000"/>
          <w:sz w:val="24"/>
          <w:szCs w:val="24"/>
        </w:rPr>
        <w:t xml:space="preserve">folding stool. faldstool.</w:t>
      </w:r>
    </w:p>
    <w:p>
      <w:pPr>
        <w:widowControl w:val="on"/>
        <w:pBdr/>
        <w:spacing w:before="240" w:after="240" w:line="240" w:lineRule="auto"/>
        <w:ind w:left="0" w:right="0"/>
        <w:jc w:val="left"/>
      </w:pPr>
      <w:r>
        <w:rPr>
          <w:color w:val="000000"/>
          <w:sz w:val="24"/>
          <w:szCs w:val="24"/>
        </w:rPr>
        <w:t xml:space="preserve">foliage, n. leafage, leaves.</w:t>
      </w:r>
    </w:p>
    <w:p>
      <w:pPr>
        <w:widowControl w:val="on"/>
        <w:pBdr/>
        <w:spacing w:before="240" w:after="240" w:line="240" w:lineRule="auto"/>
        <w:ind w:left="0" w:right="0"/>
        <w:jc w:val="left"/>
      </w:pPr>
      <w:r>
        <w:rPr>
          <w:color w:val="000000"/>
          <w:sz w:val="24"/>
          <w:szCs w:val="24"/>
        </w:rPr>
        <w:t xml:space="preserve">folks, n. pl. (Collog.) people, persons.</w:t>
      </w:r>
    </w:p>
    <w:p>
      <w:pPr>
        <w:widowControl w:val="on"/>
        <w:pBdr/>
        <w:spacing w:before="240" w:after="240" w:line="240" w:lineRule="auto"/>
        <w:ind w:left="0" w:right="0"/>
        <w:jc w:val="left"/>
      </w:pPr>
      <w:r>
        <w:rPr>
          <w:color w:val="000000"/>
          <w:sz w:val="24"/>
          <w:szCs w:val="24"/>
        </w:rPr>
        <w:t xml:space="preserve">follow, v. succeed, chase, pursue, tag; dodge; result, proceed, flow, ensue, spring, issue; pursue, practice, engage in; trace, track, trail.</w:t>
      </w:r>
    </w:p>
    <w:p>
      <w:pPr>
        <w:widowControl w:val="on"/>
        <w:pBdr/>
        <w:spacing w:before="240" w:after="240" w:line="240" w:lineRule="auto"/>
        <w:ind w:left="0" w:right="0"/>
        <w:jc w:val="left"/>
      </w:pPr>
      <w:r>
        <w:rPr>
          <w:color w:val="000000"/>
          <w:sz w:val="24"/>
          <w:szCs w:val="24"/>
        </w:rPr>
        <w:t xml:space="preserve">follower, n. pursuer; attendant, retainer, henchman; disciple, partisan, advocate, adherent, votary; imitator, copier.</w:t>
      </w:r>
    </w:p>
    <w:p>
      <w:pPr>
        <w:widowControl w:val="on"/>
        <w:pBdr/>
        <w:spacing w:before="240" w:after="240" w:line="240" w:lineRule="auto"/>
        <w:ind w:left="0" w:right="0"/>
        <w:jc w:val="left"/>
      </w:pPr>
      <w:r>
        <w:rPr>
          <w:color w:val="000000"/>
          <w:sz w:val="24"/>
          <w:szCs w:val="24"/>
        </w:rPr>
        <w:t xml:space="preserve">following, n. pursuance, pursuing, pursuit; sequence, consecution, succession; adherents, dependents, retinue; vocation, trade, profession, business.</w:t>
      </w:r>
    </w:p>
    <w:p>
      <w:pPr>
        <w:widowControl w:val="on"/>
        <w:pBdr/>
        <w:spacing w:before="240" w:after="240" w:line="240" w:lineRule="auto"/>
        <w:ind w:left="0" w:right="0"/>
        <w:jc w:val="left"/>
      </w:pPr>
      <w:r>
        <w:rPr>
          <w:color w:val="000000"/>
          <w:sz w:val="24"/>
          <w:szCs w:val="24"/>
        </w:rPr>
        <w:t xml:space="preserve">following, a. succeeding, ensuing, consecutive, pursuant.</w:t>
      </w:r>
    </w:p>
    <w:p>
      <w:pPr>
        <w:widowControl w:val="on"/>
        <w:pBdr/>
        <w:spacing w:before="240" w:after="240" w:line="240" w:lineRule="auto"/>
        <w:ind w:left="0" w:right="0"/>
        <w:jc w:val="left"/>
      </w:pPr>
      <w:r>
        <w:rPr>
          <w:color w:val="000000"/>
          <w:sz w:val="24"/>
          <w:szCs w:val="24"/>
        </w:rPr>
        <w:t xml:space="preserve">folly, n. foolishness, fatuity, indiscretion, unwisdom, absurdity, imprudence.</w:t>
      </w:r>
    </w:p>
    <w:p>
      <w:pPr>
        <w:widowControl w:val="on"/>
        <w:pBdr/>
        <w:spacing w:before="240" w:after="240" w:line="240" w:lineRule="auto"/>
        <w:ind w:left="0" w:right="0"/>
        <w:jc w:val="left"/>
      </w:pPr>
      <w:r>
        <w:rPr>
          <w:color w:val="000000"/>
          <w:sz w:val="24"/>
          <w:szCs w:val="24"/>
        </w:rPr>
        <w:t xml:space="preserve">foment, v. encourage, instigate, nurse; stupe.</w:t>
      </w:r>
    </w:p>
    <w:p>
      <w:pPr>
        <w:widowControl w:val="on"/>
        <w:pBdr/>
        <w:spacing w:before="240" w:after="240" w:line="240" w:lineRule="auto"/>
        <w:ind w:left="0" w:right="0"/>
        <w:jc w:val="left"/>
      </w:pPr>
      <w:r>
        <w:rPr>
          <w:color w:val="000000"/>
          <w:sz w:val="24"/>
          <w:szCs w:val="24"/>
        </w:rPr>
        <w:t xml:space="preserve">fond, a. indulgent, over-affectionate, doting; affectionate, loving; baseless, vain, unfounded.</w:t>
      </w:r>
    </w:p>
    <w:p>
      <w:pPr>
        <w:widowControl w:val="on"/>
        <w:pBdr/>
        <w:spacing w:before="240" w:after="240" w:line="240" w:lineRule="auto"/>
        <w:ind w:left="0" w:right="0"/>
        <w:jc w:val="left"/>
      </w:pPr>
      <w:r>
        <w:rPr>
          <w:color w:val="000000"/>
          <w:sz w:val="24"/>
          <w:szCs w:val="24"/>
        </w:rPr>
        <w:t xml:space="preserve">fondle, v. caress, pet, coddle, cosset, indulge, humor.</w:t>
      </w:r>
    </w:p>
    <w:p>
      <w:pPr>
        <w:widowControl w:val="on"/>
        <w:pBdr/>
        <w:spacing w:before="240" w:after="240" w:line="240" w:lineRule="auto"/>
        <w:ind w:left="0" w:right="0"/>
        <w:jc w:val="left"/>
      </w:pPr>
      <w:r>
        <w:rPr>
          <w:color w:val="000000"/>
          <w:sz w:val="24"/>
          <w:szCs w:val="24"/>
        </w:rPr>
        <w:t xml:space="preserve">fondness, n. indulgence, doting; affection, devotion, love; partiality, liking, preference, predilection, propensity,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food, n. aliment, nutriment, nourishment, pabulum, nutrition, fare, diet, bread, meat, rations, victuals, subsistence, commons, provisions, viands, regimen, finding, sustenance, eatables, refreshments, comestibles, trencher, ambrosia, broma, manna.  Associated Words:  bromatology, bromatologist, alimental, alimentary, pabular, appetite, alimentation, nutrition, superalimentation, pantophagist, pantophagous, pantophagy, polyphagous, polyphagy, bromography, dietary, regimen, dietarian, dietetics, dieter, dietist, asitia, cater, caterer, sitology, chyle, chyme, victualer, steward, cibation, sitophobia, omnivorous, delicatessen, proteid, nitrogen, protein, commissariat, commissary.</w:t>
      </w:r>
    </w:p>
    <w:p>
      <w:pPr>
        <w:widowControl w:val="on"/>
        <w:pBdr/>
        <w:spacing w:before="240" w:after="240" w:line="240" w:lineRule="auto"/>
        <w:ind w:left="0" w:right="0"/>
        <w:jc w:val="left"/>
      </w:pPr>
      <w:r>
        <w:rPr>
          <w:color w:val="000000"/>
          <w:sz w:val="24"/>
          <w:szCs w:val="24"/>
        </w:rPr>
        <w:t xml:space="preserve">food for cattle. feed, fodder, provender, forage, pasturage.</w:t>
      </w:r>
    </w:p>
    <w:p>
      <w:pPr>
        <w:widowControl w:val="on"/>
        <w:pBdr/>
        <w:spacing w:before="240" w:after="240" w:line="240" w:lineRule="auto"/>
        <w:ind w:left="0" w:right="0"/>
        <w:jc w:val="left"/>
      </w:pPr>
      <w:r>
        <w:rPr>
          <w:color w:val="000000"/>
          <w:sz w:val="24"/>
          <w:szCs w:val="24"/>
        </w:rPr>
        <w:t xml:space="preserve">food room. larder, buttery, pantry, spence.</w:t>
      </w:r>
    </w:p>
    <w:p>
      <w:pPr>
        <w:widowControl w:val="on"/>
        <w:pBdr/>
        <w:spacing w:before="240" w:after="240" w:line="240" w:lineRule="auto"/>
        <w:ind w:left="0" w:right="0"/>
        <w:jc w:val="left"/>
      </w:pPr>
      <w:r>
        <w:rPr>
          <w:color w:val="000000"/>
          <w:sz w:val="24"/>
          <w:szCs w:val="24"/>
        </w:rPr>
        <w:t xml:space="preserve">fool, n. idiot, imbecile, natural; simpleton, dolt, dunce, defective, witling, dotterel, driveler, blockhead, beetlehead, ninny, ignoramus, numskull, booby, clodpate, nincompoop, ass, wiseacre, dunderhead, halfwit, oaf, dullard, coot, mooncalf; zany, harlequin, buffoon, jester, merry-andrew, droll, clown, scaramouch.  Associated Words:  stultify, stultification.</w:t>
      </w:r>
    </w:p>
    <w:p>
      <w:pPr>
        <w:widowControl w:val="on"/>
        <w:pBdr/>
        <w:spacing w:before="240" w:after="240" w:line="240" w:lineRule="auto"/>
        <w:ind w:left="0" w:right="0"/>
        <w:jc w:val="left"/>
      </w:pPr>
      <w:r>
        <w:rPr>
          <w:color w:val="000000"/>
          <w:sz w:val="24"/>
          <w:szCs w:val="24"/>
        </w:rPr>
        <w:t xml:space="preserve">fool, v. dupe, gull, delude, hoodwink, deceive, hoax, trick, beguile, victimize, cully; trifle, toy, dawdle.</w:t>
      </w:r>
    </w:p>
    <w:p>
      <w:pPr>
        <w:widowControl w:val="on"/>
        <w:pBdr/>
        <w:spacing w:before="240" w:after="240" w:line="240" w:lineRule="auto"/>
        <w:ind w:left="0" w:right="0"/>
        <w:jc w:val="left"/>
      </w:pPr>
      <w:r>
        <w:rPr>
          <w:color w:val="000000"/>
          <w:sz w:val="24"/>
          <w:szCs w:val="24"/>
        </w:rPr>
        <w:t xml:space="preserve">fooling, n. foolishness, folly; zanyism, mummery, buffoonery, monkey-tricks, harlequinism.</w:t>
      </w:r>
    </w:p>
    <w:p>
      <w:pPr>
        <w:widowControl w:val="on"/>
        <w:pBdr/>
        <w:spacing w:before="240" w:after="240" w:line="240" w:lineRule="auto"/>
        <w:ind w:left="0" w:right="0"/>
        <w:jc w:val="left"/>
      </w:pPr>
      <w:r>
        <w:rPr>
          <w:color w:val="000000"/>
          <w:sz w:val="24"/>
          <w:szCs w:val="24"/>
        </w:rPr>
        <w:t xml:space="preserve">foolhardy, a. daredevil, reckless, rash.</w:t>
      </w:r>
    </w:p>
    <w:p>
      <w:pPr>
        <w:widowControl w:val="on"/>
        <w:pBdr/>
        <w:spacing w:before="240" w:after="240" w:line="240" w:lineRule="auto"/>
        <w:ind w:left="0" w:right="0"/>
        <w:jc w:val="left"/>
      </w:pPr>
      <w:r>
        <w:rPr>
          <w:color w:val="000000"/>
          <w:sz w:val="24"/>
          <w:szCs w:val="24"/>
        </w:rPr>
        <w:t xml:space="preserve">foolish, a. idiotic, senseless, irrational, silly, imbecile, witless, insensate, weak-minded, half-witted, brainless, fatuous, fatuitous, insagacious, unintelligent; indiscreet, imprudent, ridiculous, absurd, asinine, inept, nonsensical, puerile.</w:t>
      </w:r>
    </w:p>
    <w:p>
      <w:pPr>
        <w:widowControl w:val="on"/>
        <w:pBdr/>
        <w:spacing w:before="240" w:after="240" w:line="240" w:lineRule="auto"/>
        <w:ind w:left="0" w:right="0"/>
        <w:jc w:val="left"/>
      </w:pPr>
      <w:r>
        <w:rPr>
          <w:color w:val="000000"/>
          <w:sz w:val="24"/>
          <w:szCs w:val="24"/>
        </w:rPr>
        <w:t xml:space="preserve">foolishness, n. idiocy, imbecility, fatuity, silliness, irrationality, insagacity; imprudence, indiscretion, unwisdom, folly, absurdity, ineptitude, puerility.</w:t>
      </w:r>
    </w:p>
    <w:p>
      <w:pPr>
        <w:widowControl w:val="on"/>
        <w:pBdr/>
        <w:spacing w:before="240" w:after="240" w:line="240" w:lineRule="auto"/>
        <w:ind w:left="0" w:right="0"/>
        <w:jc w:val="left"/>
      </w:pPr>
      <w:r>
        <w:rPr>
          <w:color w:val="000000"/>
          <w:sz w:val="24"/>
          <w:szCs w:val="24"/>
        </w:rPr>
        <w:t xml:space="preserve">fool’s bauble. marotte.</w:t>
      </w:r>
    </w:p>
    <w:p>
      <w:pPr>
        <w:widowControl w:val="on"/>
        <w:pBdr/>
        <w:spacing w:before="240" w:after="240" w:line="240" w:lineRule="auto"/>
        <w:ind w:left="0" w:right="0"/>
        <w:jc w:val="left"/>
      </w:pPr>
      <w:r>
        <w:rPr>
          <w:color w:val="000000"/>
          <w:sz w:val="24"/>
          <w:szCs w:val="24"/>
        </w:rPr>
        <w:t xml:space="preserve">foot, n. paw; hoof; base, bottom, extremity.  Associated Words:  chiropody, chiropodist, pedicure, orthopedy, orthopedic, orthopedist, pedal, plantigrade, bastinado, taligrade, palmigrade, cloven, ball, instep, phalanges.</w:t>
      </w:r>
    </w:p>
    <w:p>
      <w:pPr>
        <w:widowControl w:val="on"/>
        <w:pBdr/>
        <w:spacing w:before="240" w:after="240" w:line="240" w:lineRule="auto"/>
        <w:ind w:left="0" w:right="0"/>
        <w:jc w:val="left"/>
      </w:pPr>
      <w:r>
        <w:rPr>
          <w:color w:val="000000"/>
          <w:sz w:val="24"/>
          <w:szCs w:val="24"/>
        </w:rPr>
        <w:t xml:space="preserve">foot-bath, n. pediluvium, pedilavium (Eccl.).</w:t>
      </w:r>
    </w:p>
    <w:p>
      <w:pPr>
        <w:widowControl w:val="on"/>
        <w:pBdr/>
        <w:spacing w:before="240" w:after="240" w:line="240" w:lineRule="auto"/>
        <w:ind w:left="0" w:right="0"/>
        <w:jc w:val="left"/>
      </w:pPr>
      <w:r>
        <w:rPr>
          <w:color w:val="000000"/>
          <w:sz w:val="24"/>
          <w:szCs w:val="24"/>
        </w:rPr>
        <w:t xml:space="preserve">footboy, n. page, lackey.</w:t>
      </w:r>
    </w:p>
    <w:p>
      <w:pPr>
        <w:widowControl w:val="on"/>
        <w:pBdr/>
        <w:spacing w:before="240" w:after="240" w:line="240" w:lineRule="auto"/>
        <w:ind w:left="0" w:right="0"/>
        <w:jc w:val="left"/>
      </w:pPr>
      <w:r>
        <w:rPr>
          <w:color w:val="000000"/>
          <w:sz w:val="24"/>
          <w:szCs w:val="24"/>
        </w:rPr>
        <w:t xml:space="preserve">footing, n. foothold; rank, status, standing, grade; amount, total; tread, step.</w:t>
      </w:r>
    </w:p>
    <w:p>
      <w:pPr>
        <w:widowControl w:val="on"/>
        <w:pBdr/>
        <w:spacing w:before="240" w:after="240" w:line="240" w:lineRule="auto"/>
        <w:ind w:left="0" w:right="0"/>
        <w:jc w:val="left"/>
      </w:pPr>
      <w:r>
        <w:rPr>
          <w:color w:val="000000"/>
          <w:sz w:val="24"/>
          <w:szCs w:val="24"/>
        </w:rPr>
        <w:t xml:space="preserve">footlicker, n. sycophant, fawner, toady, lickspittle.</w:t>
      </w:r>
    </w:p>
    <w:p>
      <w:pPr>
        <w:widowControl w:val="on"/>
        <w:pBdr/>
        <w:spacing w:before="240" w:after="240" w:line="240" w:lineRule="auto"/>
        <w:ind w:left="0" w:right="0"/>
        <w:jc w:val="left"/>
      </w:pPr>
      <w:r>
        <w:rPr>
          <w:color w:val="000000"/>
          <w:sz w:val="24"/>
          <w:szCs w:val="24"/>
        </w:rPr>
        <w:t xml:space="preserve">footman, n. infantryman (foot-soldier); lackey.</w:t>
      </w:r>
    </w:p>
    <w:p>
      <w:pPr>
        <w:widowControl w:val="on"/>
        <w:pBdr/>
        <w:spacing w:before="240" w:after="240" w:line="240" w:lineRule="auto"/>
        <w:ind w:left="0" w:right="0"/>
        <w:jc w:val="left"/>
      </w:pPr>
      <w:r>
        <w:rPr>
          <w:color w:val="000000"/>
          <w:sz w:val="24"/>
          <w:szCs w:val="24"/>
        </w:rPr>
        <w:t xml:space="preserve">footpad, n. highwayman, brigand, robber, thug.</w:t>
      </w:r>
    </w:p>
    <w:p>
      <w:pPr>
        <w:widowControl w:val="on"/>
        <w:pBdr/>
        <w:spacing w:before="240" w:after="240" w:line="240" w:lineRule="auto"/>
        <w:ind w:left="0" w:right="0"/>
        <w:jc w:val="left"/>
      </w:pPr>
      <w:r>
        <w:rPr>
          <w:color w:val="000000"/>
          <w:sz w:val="24"/>
          <w:szCs w:val="24"/>
        </w:rPr>
        <w:t xml:space="preserve">footprint, n. footmark, track, footstep; spoor.</w:t>
      </w:r>
    </w:p>
    <w:p>
      <w:pPr>
        <w:widowControl w:val="on"/>
        <w:pBdr/>
        <w:spacing w:before="240" w:after="240" w:line="240" w:lineRule="auto"/>
        <w:ind w:left="0" w:right="0"/>
        <w:jc w:val="left"/>
      </w:pPr>
      <w:r>
        <w:rPr>
          <w:color w:val="000000"/>
          <w:sz w:val="24"/>
          <w:szCs w:val="24"/>
        </w:rPr>
        <w:t xml:space="preserve">foot-shaped, a. pediform.</w:t>
      </w:r>
    </w:p>
    <w:p>
      <w:pPr>
        <w:widowControl w:val="on"/>
        <w:pBdr/>
        <w:spacing w:before="240" w:after="240" w:line="240" w:lineRule="auto"/>
        <w:ind w:left="0" w:right="0"/>
        <w:jc w:val="left"/>
      </w:pPr>
      <w:r>
        <w:rPr>
          <w:color w:val="000000"/>
          <w:sz w:val="24"/>
          <w:szCs w:val="24"/>
        </w:rPr>
        <w:t xml:space="preserve">foot-soldiers, n. pl. infantry.</w:t>
      </w:r>
    </w:p>
    <w:p>
      <w:pPr>
        <w:widowControl w:val="on"/>
        <w:pBdr/>
        <w:spacing w:before="240" w:after="240" w:line="240" w:lineRule="auto"/>
        <w:ind w:left="0" w:right="0"/>
        <w:jc w:val="left"/>
      </w:pPr>
      <w:r>
        <w:rPr>
          <w:color w:val="000000"/>
          <w:sz w:val="24"/>
          <w:szCs w:val="24"/>
        </w:rPr>
        <w:t xml:space="preserve">footstep, n. footmark, footprint, track, trace, vestige; spoor; footfall, tread, step.</w:t>
      </w:r>
    </w:p>
    <w:p>
      <w:pPr>
        <w:widowControl w:val="on"/>
        <w:pBdr/>
        <w:spacing w:before="240" w:after="240" w:line="240" w:lineRule="auto"/>
        <w:ind w:left="0" w:right="0"/>
        <w:jc w:val="left"/>
      </w:pPr>
      <w:r>
        <w:rPr>
          <w:color w:val="000000"/>
          <w:sz w:val="24"/>
          <w:szCs w:val="24"/>
        </w:rPr>
        <w:t xml:space="preserve">footstool, n. cricket, hassock.</w:t>
      </w:r>
    </w:p>
    <w:p>
      <w:pPr>
        <w:widowControl w:val="on"/>
        <w:pBdr/>
        <w:spacing w:before="240" w:after="240" w:line="240" w:lineRule="auto"/>
        <w:ind w:left="0" w:right="0"/>
        <w:jc w:val="left"/>
      </w:pPr>
      <w:r>
        <w:rPr>
          <w:color w:val="000000"/>
          <w:sz w:val="24"/>
          <w:szCs w:val="24"/>
        </w:rPr>
        <w:t xml:space="preserve">foozle, v. bungle.—­n. foozling, bungle, bungler.</w:t>
      </w:r>
    </w:p>
    <w:p>
      <w:pPr>
        <w:widowControl w:val="on"/>
        <w:pBdr/>
        <w:spacing w:before="240" w:after="240" w:line="240" w:lineRule="auto"/>
        <w:ind w:left="0" w:right="0"/>
        <w:jc w:val="left"/>
      </w:pPr>
      <w:r>
        <w:rPr>
          <w:color w:val="000000"/>
          <w:sz w:val="24"/>
          <w:szCs w:val="24"/>
        </w:rPr>
        <w:t xml:space="preserve">fop, n. coxcomb, dude, dandy, exquisite, popinjay, blade, jackadandy.  Antonyms:  sloven, guy.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foppish, a. coxcombical, dandified, finical, exquisite.  Antonyms:  slovenly, seedy.</w:t>
      </w:r>
    </w:p>
    <w:p>
      <w:pPr>
        <w:widowControl w:val="on"/>
        <w:pBdr/>
        <w:spacing w:before="240" w:after="240" w:line="240" w:lineRule="auto"/>
        <w:ind w:left="0" w:right="0"/>
        <w:jc w:val="left"/>
      </w:pPr>
      <w:r>
        <w:rPr>
          <w:color w:val="000000"/>
          <w:sz w:val="24"/>
          <w:szCs w:val="24"/>
        </w:rPr>
        <w:t xml:space="preserve">foppishness, n. foppery, dandyism, coxcombry, dudishness.</w:t>
      </w:r>
    </w:p>
    <w:p>
      <w:pPr>
        <w:widowControl w:val="on"/>
        <w:pBdr/>
        <w:spacing w:before="240" w:after="240" w:line="240" w:lineRule="auto"/>
        <w:ind w:left="0" w:right="0"/>
        <w:jc w:val="left"/>
      </w:pPr>
      <w:r>
        <w:rPr>
          <w:color w:val="000000"/>
          <w:sz w:val="24"/>
          <w:szCs w:val="24"/>
        </w:rPr>
        <w:t xml:space="preserve">for all that. nevertheless.</w:t>
      </w:r>
    </w:p>
    <w:p>
      <w:pPr>
        <w:widowControl w:val="on"/>
        <w:pBdr/>
        <w:spacing w:before="240" w:after="240" w:line="240" w:lineRule="auto"/>
        <w:ind w:left="0" w:right="0"/>
        <w:jc w:val="left"/>
      </w:pPr>
      <w:r>
        <w:rPr>
          <w:color w:val="000000"/>
          <w:sz w:val="24"/>
          <w:szCs w:val="24"/>
        </w:rPr>
        <w:t xml:space="preserve">forasmuch as. in as much as, since, whereas, seeing that.</w:t>
      </w:r>
    </w:p>
    <w:p>
      <w:pPr>
        <w:widowControl w:val="on"/>
        <w:pBdr/>
        <w:spacing w:before="240" w:after="240" w:line="240" w:lineRule="auto"/>
        <w:ind w:left="0" w:right="0"/>
        <w:jc w:val="left"/>
      </w:pPr>
      <w:r>
        <w:rPr>
          <w:color w:val="000000"/>
          <w:sz w:val="24"/>
          <w:szCs w:val="24"/>
        </w:rPr>
        <w:t xml:space="preserve">foray, n.  See raid.</w:t>
      </w:r>
    </w:p>
    <w:p>
      <w:pPr>
        <w:widowControl w:val="on"/>
        <w:pBdr/>
        <w:spacing w:before="240" w:after="240" w:line="240" w:lineRule="auto"/>
        <w:ind w:left="0" w:right="0"/>
        <w:jc w:val="left"/>
      </w:pPr>
      <w:r>
        <w:rPr>
          <w:color w:val="000000"/>
          <w:sz w:val="24"/>
          <w:szCs w:val="24"/>
        </w:rPr>
        <w:t xml:space="preserve">forbear, v. refrain, stop, pause, withhold, abstain; endure, tolerate.</w:t>
      </w:r>
    </w:p>
    <w:p>
      <w:pPr>
        <w:widowControl w:val="on"/>
        <w:pBdr/>
        <w:spacing w:before="240" w:after="240" w:line="240" w:lineRule="auto"/>
        <w:ind w:left="0" w:right="0"/>
        <w:jc w:val="left"/>
      </w:pPr>
      <w:r>
        <w:rPr>
          <w:color w:val="000000"/>
          <w:sz w:val="24"/>
          <w:szCs w:val="24"/>
        </w:rPr>
        <w:t xml:space="preserve">forbearance, n. withholding, refraining; long-suffering, patience, indulgence, toleration.</w:t>
      </w:r>
    </w:p>
    <w:p>
      <w:pPr>
        <w:widowControl w:val="on"/>
        <w:pBdr/>
        <w:spacing w:before="240" w:after="240" w:line="240" w:lineRule="auto"/>
        <w:ind w:left="0" w:right="0"/>
        <w:jc w:val="left"/>
      </w:pPr>
      <w:r>
        <w:rPr>
          <w:color w:val="000000"/>
          <w:sz w:val="24"/>
          <w:szCs w:val="24"/>
        </w:rPr>
        <w:t xml:space="preserve">forbearing, a. long-suffering, patient, indulgent, tolerant, lenient.</w:t>
      </w:r>
    </w:p>
    <w:p>
      <w:pPr>
        <w:widowControl w:val="on"/>
        <w:pBdr/>
        <w:spacing w:before="240" w:after="240" w:line="240" w:lineRule="auto"/>
        <w:ind w:left="0" w:right="0"/>
        <w:jc w:val="left"/>
      </w:pPr>
      <w:r>
        <w:rPr>
          <w:color w:val="000000"/>
          <w:sz w:val="24"/>
          <w:szCs w:val="24"/>
        </w:rPr>
        <w:t xml:space="preserve">forbears, n. pl. ancestors, forefathers.</w:t>
      </w:r>
    </w:p>
    <w:p>
      <w:pPr>
        <w:widowControl w:val="on"/>
        <w:pBdr/>
        <w:spacing w:before="240" w:after="240" w:line="240" w:lineRule="auto"/>
        <w:ind w:left="0" w:right="0"/>
        <w:jc w:val="left"/>
      </w:pPr>
      <w:r>
        <w:rPr>
          <w:color w:val="000000"/>
          <w:sz w:val="24"/>
          <w:szCs w:val="24"/>
        </w:rPr>
        <w:t xml:space="preserve">forbid, v. prohibit, interdict, inhibit, restrain, taboo, preclude, proscribe.</w:t>
      </w:r>
    </w:p>
    <w:p>
      <w:pPr>
        <w:widowControl w:val="on"/>
        <w:pBdr/>
        <w:spacing w:before="240" w:after="240" w:line="240" w:lineRule="auto"/>
        <w:ind w:left="0" w:right="0"/>
        <w:jc w:val="left"/>
      </w:pPr>
      <w:r>
        <w:rPr>
          <w:color w:val="000000"/>
          <w:sz w:val="24"/>
          <w:szCs w:val="24"/>
        </w:rPr>
        <w:t xml:space="preserve">forbidden, a. prohibited, proscribed, interdicted, contraband, inhibited, illicit, taboo.</w:t>
      </w:r>
    </w:p>
    <w:p>
      <w:pPr>
        <w:widowControl w:val="on"/>
        <w:pBdr/>
        <w:spacing w:before="240" w:after="240" w:line="240" w:lineRule="auto"/>
        <w:ind w:left="0" w:right="0"/>
        <w:jc w:val="left"/>
      </w:pPr>
      <w:r>
        <w:rPr>
          <w:color w:val="000000"/>
          <w:sz w:val="24"/>
          <w:szCs w:val="24"/>
        </w:rPr>
        <w:t xml:space="preserve">forbidding, a. repellent, repulsive, offensive, abhorrent, odious, repelling, grim.</w:t>
      </w:r>
    </w:p>
    <w:p>
      <w:pPr>
        <w:widowControl w:val="on"/>
        <w:pBdr/>
        <w:spacing w:before="240" w:after="240" w:line="240" w:lineRule="auto"/>
        <w:ind w:left="0" w:right="0"/>
        <w:jc w:val="left"/>
      </w:pPr>
      <w:r>
        <w:rPr>
          <w:color w:val="000000"/>
          <w:sz w:val="24"/>
          <w:szCs w:val="24"/>
        </w:rPr>
        <w:t xml:space="preserve">forbidding, n. prohibition, interdiction, proscription, restraint, inhibition, taboo.</w:t>
      </w:r>
    </w:p>
    <w:p>
      <w:pPr>
        <w:widowControl w:val="on"/>
        <w:pBdr/>
        <w:spacing w:before="240" w:after="240" w:line="240" w:lineRule="auto"/>
        <w:ind w:left="0" w:right="0"/>
        <w:jc w:val="left"/>
      </w:pPr>
      <w:r>
        <w:rPr>
          <w:color w:val="000000"/>
          <w:sz w:val="24"/>
          <w:szCs w:val="24"/>
        </w:rPr>
        <w:t xml:space="preserve">force, v. compel, coerce, necessitate, constrain, oblige, make; impel, obtrude, extort, wrest; capture, storm; rape, ravish.  Antonyms:  induce, inveigle, seduce, persuade.</w:t>
      </w:r>
    </w:p>
    <w:p>
      <w:pPr>
        <w:widowControl w:val="on"/>
        <w:pBdr/>
        <w:spacing w:before="240" w:after="240" w:line="240" w:lineRule="auto"/>
        <w:ind w:left="0" w:right="0"/>
        <w:jc w:val="left"/>
      </w:pPr>
      <w:r>
        <w:rPr>
          <w:color w:val="000000"/>
          <w:sz w:val="24"/>
          <w:szCs w:val="24"/>
        </w:rPr>
        <w:t xml:space="preserve">force, n. strength, energy, power, vigor, might, potency, cogency, validity, efficacy, efficiency; compulsion, coercion, violence, constraint, tension, impetus; armament, troops, army, legion, battalion, phalanx.  Associated Words:  dynamics, dyne, statics, perforce, dynamic, mechanics, brunt, kinit.</w:t>
      </w:r>
    </w:p>
    <w:p>
      <w:pPr>
        <w:widowControl w:val="on"/>
        <w:pBdr/>
        <w:spacing w:before="240" w:after="240" w:line="240" w:lineRule="auto"/>
        <w:ind w:left="0" w:right="0"/>
        <w:jc w:val="left"/>
      </w:pPr>
      <w:r>
        <w:rPr>
          <w:color w:val="000000"/>
          <w:sz w:val="24"/>
          <w:szCs w:val="24"/>
        </w:rPr>
        <w:t xml:space="preserve">forced, a. involuntary, compulsory, strained, far-fetched.  Antonyms:  spontaneous, voluntary, discretional, optional, elective.</w:t>
      </w:r>
    </w:p>
    <w:p>
      <w:pPr>
        <w:widowControl w:val="on"/>
        <w:pBdr/>
        <w:spacing w:before="240" w:after="240" w:line="240" w:lineRule="auto"/>
        <w:ind w:left="0" w:right="0"/>
        <w:jc w:val="left"/>
      </w:pPr>
      <w:r>
        <w:rPr>
          <w:color w:val="000000"/>
          <w:sz w:val="24"/>
          <w:szCs w:val="24"/>
        </w:rPr>
        <w:t xml:space="preserve">forcible, a. energetic, potent, effective, compulsory, coercive, drastic, vigorous.</w:t>
      </w:r>
    </w:p>
    <w:p>
      <w:pPr>
        <w:widowControl w:val="on"/>
        <w:pBdr/>
        <w:spacing w:before="240" w:after="240" w:line="240" w:lineRule="auto"/>
        <w:ind w:left="0" w:right="0"/>
        <w:jc w:val="left"/>
      </w:pPr>
      <w:r>
        <w:rPr>
          <w:color w:val="000000"/>
          <w:sz w:val="24"/>
          <w:szCs w:val="24"/>
        </w:rPr>
        <w:t xml:space="preserve">forcing, n. compelling, compulsion, coercion, extortion, necessitation, constraint; rape, ravishment.  Antonyms:  discretion, option, election, free-will.</w:t>
      </w:r>
    </w:p>
    <w:p>
      <w:pPr>
        <w:widowControl w:val="on"/>
        <w:pBdr/>
        <w:spacing w:before="240" w:after="240" w:line="240" w:lineRule="auto"/>
        <w:ind w:left="0" w:right="0"/>
        <w:jc w:val="left"/>
      </w:pPr>
      <w:r>
        <w:rPr>
          <w:color w:val="000000"/>
          <w:sz w:val="24"/>
          <w:szCs w:val="24"/>
        </w:rPr>
        <w:t xml:space="preserve">forearm, n. antibrachium.</w:t>
      </w:r>
    </w:p>
    <w:p>
      <w:pPr>
        <w:widowControl w:val="on"/>
        <w:pBdr/>
        <w:spacing w:before="240" w:after="240" w:line="240" w:lineRule="auto"/>
        <w:ind w:left="0" w:right="0"/>
        <w:jc w:val="left"/>
      </w:pPr>
      <w:r>
        <w:rPr>
          <w:color w:val="000000"/>
          <w:sz w:val="24"/>
          <w:szCs w:val="24"/>
        </w:rPr>
        <w:t xml:space="preserve">forebode, v. portend, presage, foreshadow, augur betoken, foretell.</w:t>
      </w:r>
    </w:p>
    <w:p>
      <w:pPr>
        <w:widowControl w:val="on"/>
        <w:pBdr/>
        <w:spacing w:before="240" w:after="240" w:line="240" w:lineRule="auto"/>
        <w:ind w:left="0" w:right="0"/>
        <w:jc w:val="left"/>
      </w:pPr>
      <w:r>
        <w:rPr>
          <w:color w:val="000000"/>
          <w:sz w:val="24"/>
          <w:szCs w:val="24"/>
        </w:rPr>
        <w:t xml:space="preserve">foreboding, n. premonition, presentiment, augury, prescience, foreknowledge.</w:t>
      </w:r>
    </w:p>
    <w:p>
      <w:pPr>
        <w:widowControl w:val="on"/>
        <w:pBdr/>
        <w:spacing w:before="240" w:after="240" w:line="240" w:lineRule="auto"/>
        <w:ind w:left="0" w:right="0"/>
        <w:jc w:val="left"/>
      </w:pPr>
      <w:r>
        <w:rPr>
          <w:color w:val="000000"/>
          <w:sz w:val="24"/>
          <w:szCs w:val="24"/>
        </w:rPr>
        <w:t xml:space="preserve">forecast, n. predetermination, premeditation, forethought.</w:t>
      </w:r>
    </w:p>
    <w:p>
      <w:pPr>
        <w:widowControl w:val="on"/>
        <w:pBdr/>
        <w:spacing w:before="240" w:after="240" w:line="240" w:lineRule="auto"/>
        <w:ind w:left="0" w:right="0"/>
        <w:jc w:val="left"/>
      </w:pPr>
      <w:r>
        <w:rPr>
          <w:color w:val="000000"/>
          <w:sz w:val="24"/>
          <w:szCs w:val="24"/>
        </w:rPr>
        <w:t xml:space="preserve">foredoom, v. predestine, preordain.</w:t>
      </w:r>
    </w:p>
    <w:p>
      <w:pPr>
        <w:widowControl w:val="on"/>
        <w:pBdr/>
        <w:spacing w:before="240" w:after="240" w:line="240" w:lineRule="auto"/>
        <w:ind w:left="0" w:right="0"/>
        <w:jc w:val="left"/>
      </w:pPr>
      <w:r>
        <w:rPr>
          <w:color w:val="000000"/>
          <w:sz w:val="24"/>
          <w:szCs w:val="24"/>
        </w:rPr>
        <w:t xml:space="preserve">forefather, n. ancestor, progenitor, forbear; pl. ancestry, lineage, progenitors, forbears.</w:t>
      </w:r>
    </w:p>
    <w:p>
      <w:pPr>
        <w:widowControl w:val="on"/>
        <w:pBdr/>
        <w:spacing w:before="240" w:after="240" w:line="240" w:lineRule="auto"/>
        <w:ind w:left="0" w:right="0"/>
        <w:jc w:val="left"/>
      </w:pPr>
      <w:r>
        <w:rPr>
          <w:color w:val="000000"/>
          <w:sz w:val="24"/>
          <w:szCs w:val="24"/>
        </w:rPr>
        <w:t xml:space="preserve">forego, v. quit, relinquish, surrender, yield, do without; precede.</w:t>
      </w:r>
    </w:p>
    <w:p>
      <w:pPr>
        <w:widowControl w:val="on"/>
        <w:pBdr/>
        <w:spacing w:before="240" w:after="240" w:line="240" w:lineRule="auto"/>
        <w:ind w:left="0" w:right="0"/>
        <w:jc w:val="left"/>
      </w:pPr>
      <w:r>
        <w:rPr>
          <w:color w:val="000000"/>
          <w:sz w:val="24"/>
          <w:szCs w:val="24"/>
        </w:rPr>
        <w:t xml:space="preserve">foregoer, n. predecessor, forefather; forerunner, herald, harbinger, precursor, avant-courier.</w:t>
      </w:r>
    </w:p>
    <w:p>
      <w:pPr>
        <w:widowControl w:val="on"/>
        <w:pBdr/>
        <w:spacing w:before="240" w:after="240" w:line="240" w:lineRule="auto"/>
        <w:ind w:left="0" w:right="0"/>
        <w:jc w:val="left"/>
      </w:pPr>
      <w:r>
        <w:rPr>
          <w:color w:val="000000"/>
          <w:sz w:val="24"/>
          <w:szCs w:val="24"/>
        </w:rPr>
        <w:t xml:space="preserve">foregoing, a. previous, anterior, preceding, fore, prior, antecedent, aforesaid.</w:t>
      </w:r>
    </w:p>
    <w:p>
      <w:pPr>
        <w:widowControl w:val="on"/>
        <w:pBdr/>
        <w:spacing w:before="240" w:after="240" w:line="240" w:lineRule="auto"/>
        <w:ind w:left="0" w:right="0"/>
        <w:jc w:val="left"/>
      </w:pPr>
      <w:r>
        <w:rPr>
          <w:color w:val="000000"/>
          <w:sz w:val="24"/>
          <w:szCs w:val="24"/>
        </w:rPr>
        <w:t xml:space="preserve">forehead, n. brow, sinciput.  Antonym:  occiput.</w:t>
      </w:r>
    </w:p>
    <w:p>
      <w:pPr>
        <w:widowControl w:val="on"/>
        <w:pBdr/>
        <w:spacing w:before="240" w:after="240" w:line="240" w:lineRule="auto"/>
        <w:ind w:left="0" w:right="0"/>
        <w:jc w:val="left"/>
      </w:pPr>
      <w:r>
        <w:rPr>
          <w:color w:val="000000"/>
          <w:sz w:val="24"/>
          <w:szCs w:val="24"/>
        </w:rPr>
        <w:t xml:space="preserve">foreign, a. alien, extraneous, exotic, peregrine; remote, adventitious, inappropriate.</w:t>
      </w:r>
    </w:p>
    <w:p>
      <w:pPr>
        <w:widowControl w:val="on"/>
        <w:pBdr/>
        <w:spacing w:before="240" w:after="240" w:line="240" w:lineRule="auto"/>
        <w:ind w:left="0" w:right="0"/>
        <w:jc w:val="left"/>
      </w:pPr>
      <w:r>
        <w:rPr>
          <w:color w:val="000000"/>
          <w:sz w:val="24"/>
          <w:szCs w:val="24"/>
        </w:rPr>
        <w:t xml:space="preserve">foreigner, n. alien; emigrant, immigrant.  Antonyms:  native, indigene, citizen.</w:t>
      </w:r>
    </w:p>
    <w:p>
      <w:pPr>
        <w:widowControl w:val="on"/>
        <w:pBdr/>
        <w:spacing w:before="240" w:after="240" w:line="240" w:lineRule="auto"/>
        <w:ind w:left="0" w:right="0"/>
        <w:jc w:val="left"/>
      </w:pPr>
      <w:r>
        <w:rPr>
          <w:color w:val="000000"/>
          <w:sz w:val="24"/>
          <w:szCs w:val="24"/>
        </w:rPr>
        <w:t xml:space="preserve">foreign word, plant, or custom. exoticism, exotic.</w:t>
      </w:r>
    </w:p>
    <w:p>
      <w:pPr>
        <w:widowControl w:val="on"/>
        <w:pBdr/>
        <w:spacing w:before="240" w:after="240" w:line="240" w:lineRule="auto"/>
        <w:ind w:left="0" w:right="0"/>
        <w:jc w:val="left"/>
      </w:pPr>
      <w:r>
        <w:rPr>
          <w:color w:val="000000"/>
          <w:sz w:val="24"/>
          <w:szCs w:val="24"/>
        </w:rPr>
        <w:t xml:space="preserve">foreknowledge, n. prescience.</w:t>
      </w:r>
    </w:p>
    <w:p>
      <w:pPr>
        <w:widowControl w:val="on"/>
        <w:pBdr/>
        <w:spacing w:before="240" w:after="240" w:line="240" w:lineRule="auto"/>
        <w:ind w:left="0" w:right="0"/>
        <w:jc w:val="left"/>
      </w:pPr>
      <w:r>
        <w:rPr>
          <w:color w:val="000000"/>
          <w:sz w:val="24"/>
          <w:szCs w:val="24"/>
        </w:rPr>
        <w:t xml:space="preserve">foremilk, n. colostrum.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foreordain, v. preordain, predestinate, foredoom, predetermine.</w:t>
      </w:r>
    </w:p>
    <w:p>
      <w:pPr>
        <w:widowControl w:val="on"/>
        <w:pBdr/>
        <w:spacing w:before="240" w:after="240" w:line="240" w:lineRule="auto"/>
        <w:ind w:left="0" w:right="0"/>
        <w:jc w:val="left"/>
      </w:pPr>
      <w:r>
        <w:rPr>
          <w:color w:val="000000"/>
          <w:sz w:val="24"/>
          <w:szCs w:val="24"/>
        </w:rPr>
        <w:t xml:space="preserve">foreordination, n. predestination, predetermination.</w:t>
      </w:r>
    </w:p>
    <w:p>
      <w:pPr>
        <w:widowControl w:val="on"/>
        <w:pBdr/>
        <w:spacing w:before="240" w:after="240" w:line="240" w:lineRule="auto"/>
        <w:ind w:left="0" w:right="0"/>
        <w:jc w:val="left"/>
      </w:pPr>
      <w:r>
        <w:rPr>
          <w:color w:val="000000"/>
          <w:sz w:val="24"/>
          <w:szCs w:val="24"/>
        </w:rPr>
        <w:t xml:space="preserve">forerun, v. precede, herald.</w:t>
      </w:r>
    </w:p>
    <w:p>
      <w:pPr>
        <w:widowControl w:val="on"/>
        <w:pBdr/>
        <w:spacing w:before="240" w:after="240" w:line="240" w:lineRule="auto"/>
        <w:ind w:left="0" w:right="0"/>
        <w:jc w:val="left"/>
      </w:pPr>
      <w:r>
        <w:rPr>
          <w:color w:val="000000"/>
          <w:sz w:val="24"/>
          <w:szCs w:val="24"/>
        </w:rPr>
        <w:t xml:space="preserve">forerunner, n. precursor, harbinger, herald, avant-courier.</w:t>
      </w:r>
    </w:p>
    <w:p>
      <w:pPr>
        <w:widowControl w:val="on"/>
        <w:pBdr/>
        <w:spacing w:before="240" w:after="240" w:line="240" w:lineRule="auto"/>
        <w:ind w:left="0" w:right="0"/>
        <w:jc w:val="left"/>
      </w:pPr>
      <w:r>
        <w:rPr>
          <w:color w:val="000000"/>
          <w:sz w:val="24"/>
          <w:szCs w:val="24"/>
        </w:rPr>
        <w:t xml:space="preserve">foreshadow, v. presage, presignify, prognosticate, prefigure, augur.</w:t>
      </w:r>
    </w:p>
    <w:p>
      <w:pPr>
        <w:widowControl w:val="on"/>
        <w:pBdr/>
        <w:spacing w:before="240" w:after="240" w:line="240" w:lineRule="auto"/>
        <w:ind w:left="0" w:right="0"/>
        <w:jc w:val="left"/>
      </w:pPr>
      <w:r>
        <w:rPr>
          <w:color w:val="000000"/>
          <w:sz w:val="24"/>
          <w:szCs w:val="24"/>
        </w:rPr>
        <w:t xml:space="preserve">foresight, n. prescience, foreknowledge, prudence.</w:t>
      </w:r>
    </w:p>
    <w:p>
      <w:pPr>
        <w:widowControl w:val="on"/>
        <w:pBdr/>
        <w:spacing w:before="240" w:after="240" w:line="240" w:lineRule="auto"/>
        <w:ind w:left="0" w:right="0"/>
        <w:jc w:val="left"/>
      </w:pPr>
      <w:r>
        <w:rPr>
          <w:color w:val="000000"/>
          <w:sz w:val="24"/>
          <w:szCs w:val="24"/>
        </w:rPr>
        <w:t xml:space="preserve">foreskin, n. prepuce.  Associated Words:  circumcise, circumcision, preputial.</w:t>
      </w:r>
    </w:p>
    <w:p>
      <w:pPr>
        <w:widowControl w:val="on"/>
        <w:pBdr/>
        <w:spacing w:before="240" w:after="240" w:line="240" w:lineRule="auto"/>
        <w:ind w:left="0" w:right="0"/>
        <w:jc w:val="left"/>
      </w:pPr>
      <w:r>
        <w:rPr>
          <w:color w:val="000000"/>
          <w:sz w:val="24"/>
          <w:szCs w:val="24"/>
        </w:rPr>
        <w:t xml:space="preserve">forest, n. wood, woodland, timber-land, woods, wold, wildwood.  Associated Words:  sylvan, sylviculture, nemophilist, nemophily, nemoral, afforest, afforestation, Silenus, hamadryad, glade, reforestize, reforestation, reboise, reafforest, forestry, forester, disboscation, disforest disforestation, hag, assart, camass, cruise, cruiser.</w:t>
      </w:r>
    </w:p>
    <w:p>
      <w:pPr>
        <w:widowControl w:val="on"/>
        <w:pBdr/>
        <w:spacing w:before="240" w:after="240" w:line="240" w:lineRule="auto"/>
        <w:ind w:left="0" w:right="0"/>
        <w:jc w:val="left"/>
      </w:pPr>
      <w:r>
        <w:rPr>
          <w:color w:val="000000"/>
          <w:sz w:val="24"/>
          <w:szCs w:val="24"/>
        </w:rPr>
        <w:t xml:space="preserve">forestall, v. anticipate; preoccupy, monopolize.</w:t>
      </w:r>
    </w:p>
    <w:p>
      <w:pPr>
        <w:widowControl w:val="on"/>
        <w:pBdr/>
        <w:spacing w:before="240" w:after="240" w:line="240" w:lineRule="auto"/>
        <w:ind w:left="0" w:right="0"/>
        <w:jc w:val="left"/>
      </w:pPr>
      <w:r>
        <w:rPr>
          <w:color w:val="000000"/>
          <w:sz w:val="24"/>
          <w:szCs w:val="24"/>
        </w:rPr>
        <w:t xml:space="preserve">foretell, v. predict, prophesy, prognosticate, augur, presage, portend, forebode, bode, divine, foreshadow, presignify.</w:t>
      </w:r>
    </w:p>
    <w:p>
      <w:pPr>
        <w:widowControl w:val="on"/>
        <w:pBdr/>
        <w:spacing w:before="240" w:after="240" w:line="240" w:lineRule="auto"/>
        <w:ind w:left="0" w:right="0"/>
        <w:jc w:val="left"/>
      </w:pPr>
      <w:r>
        <w:rPr>
          <w:color w:val="000000"/>
          <w:sz w:val="24"/>
          <w:szCs w:val="24"/>
        </w:rPr>
        <w:t xml:space="preserve">foreteller, a.  See prophet.</w:t>
      </w:r>
    </w:p>
    <w:p>
      <w:pPr>
        <w:widowControl w:val="on"/>
        <w:pBdr/>
        <w:spacing w:before="240" w:after="240" w:line="240" w:lineRule="auto"/>
        <w:ind w:left="0" w:right="0"/>
        <w:jc w:val="left"/>
      </w:pPr>
      <w:r>
        <w:rPr>
          <w:color w:val="000000"/>
          <w:sz w:val="24"/>
          <w:szCs w:val="24"/>
        </w:rPr>
        <w:t xml:space="preserve">foretelling, a. prophetic, prognostic, portentous, predictive, oracular, augurial, divinatory.</w:t>
      </w:r>
    </w:p>
    <w:p>
      <w:pPr>
        <w:widowControl w:val="on"/>
        <w:pBdr/>
        <w:spacing w:before="240" w:after="240" w:line="240" w:lineRule="auto"/>
        <w:ind w:left="0" w:right="0"/>
        <w:jc w:val="left"/>
      </w:pPr>
      <w:r>
        <w:rPr>
          <w:color w:val="000000"/>
          <w:sz w:val="24"/>
          <w:szCs w:val="24"/>
        </w:rPr>
        <w:t xml:space="preserve">foretelling, n. prediction, prophecy, foreshowing, prognostication, augury, presage, foreboding, presignification, divination, oracle.</w:t>
      </w:r>
    </w:p>
    <w:p>
      <w:pPr>
        <w:widowControl w:val="on"/>
        <w:pBdr/>
        <w:spacing w:before="240" w:after="240" w:line="240" w:lineRule="auto"/>
        <w:ind w:left="0" w:right="0"/>
        <w:jc w:val="left"/>
      </w:pPr>
      <w:r>
        <w:rPr>
          <w:color w:val="000000"/>
          <w:sz w:val="24"/>
          <w:szCs w:val="24"/>
        </w:rPr>
        <w:t xml:space="preserve">forethought, a. aforethought, prepense, deliberate.</w:t>
      </w:r>
    </w:p>
    <w:p>
      <w:pPr>
        <w:widowControl w:val="on"/>
        <w:pBdr/>
        <w:spacing w:before="240" w:after="240" w:line="240" w:lineRule="auto"/>
        <w:ind w:left="0" w:right="0"/>
        <w:jc w:val="left"/>
      </w:pPr>
      <w:r>
        <w:rPr>
          <w:color w:val="000000"/>
          <w:sz w:val="24"/>
          <w:szCs w:val="24"/>
        </w:rPr>
        <w:t xml:space="preserve">forethought, n. premeditation, prescience, forecast, precaution, prudence, providence.</w:t>
      </w:r>
    </w:p>
    <w:p>
      <w:pPr>
        <w:widowControl w:val="on"/>
        <w:pBdr/>
        <w:spacing w:before="240" w:after="240" w:line="240" w:lineRule="auto"/>
        <w:ind w:left="0" w:right="0"/>
        <w:jc w:val="left"/>
      </w:pPr>
      <w:r>
        <w:rPr>
          <w:color w:val="000000"/>
          <w:sz w:val="24"/>
          <w:szCs w:val="24"/>
        </w:rPr>
        <w:t xml:space="preserve">foretoken, n. omen, prognostic, premonition, sign, augury.</w:t>
      </w:r>
    </w:p>
    <w:p>
      <w:pPr>
        <w:widowControl w:val="on"/>
        <w:pBdr/>
        <w:spacing w:before="240" w:after="240" w:line="240" w:lineRule="auto"/>
        <w:ind w:left="0" w:right="0"/>
        <w:jc w:val="left"/>
      </w:pPr>
      <w:r>
        <w:rPr>
          <w:color w:val="000000"/>
          <w:sz w:val="24"/>
          <w:szCs w:val="24"/>
        </w:rPr>
        <w:t xml:space="preserve">forever, adv. eternally, continually, perpetually, everlastingly.</w:t>
      </w:r>
    </w:p>
    <w:p>
      <w:pPr>
        <w:widowControl w:val="on"/>
        <w:pBdr/>
        <w:spacing w:before="240" w:after="240" w:line="240" w:lineRule="auto"/>
        <w:ind w:left="0" w:right="0"/>
        <w:jc w:val="left"/>
      </w:pPr>
      <w:r>
        <w:rPr>
          <w:color w:val="000000"/>
          <w:sz w:val="24"/>
          <w:szCs w:val="24"/>
        </w:rPr>
        <w:t xml:space="preserve">forewarning, n. premonition.—­a. premonitory.</w:t>
      </w:r>
    </w:p>
    <w:p>
      <w:pPr>
        <w:widowControl w:val="on"/>
        <w:pBdr/>
        <w:spacing w:before="240" w:after="240" w:line="240" w:lineRule="auto"/>
        <w:ind w:left="0" w:right="0"/>
        <w:jc w:val="left"/>
      </w:pPr>
      <w:r>
        <w:rPr>
          <w:color w:val="000000"/>
          <w:sz w:val="24"/>
          <w:szCs w:val="24"/>
        </w:rPr>
        <w:t xml:space="preserve">forfeit, n. forfeiture, philopena; fine, mulct, penalty, amercement.</w:t>
      </w:r>
    </w:p>
    <w:p>
      <w:pPr>
        <w:widowControl w:val="on"/>
        <w:pBdr/>
        <w:spacing w:before="240" w:after="240" w:line="240" w:lineRule="auto"/>
        <w:ind w:left="0" w:right="0"/>
        <w:jc w:val="left"/>
      </w:pPr>
      <w:r>
        <w:rPr>
          <w:color w:val="000000"/>
          <w:sz w:val="24"/>
          <w:szCs w:val="24"/>
        </w:rPr>
        <w:t xml:space="preserve">forge, n. smithy, stithy, smithery.</w:t>
      </w:r>
    </w:p>
    <w:p>
      <w:pPr>
        <w:widowControl w:val="on"/>
        <w:pBdr/>
        <w:spacing w:before="240" w:after="240" w:line="240" w:lineRule="auto"/>
        <w:ind w:left="0" w:right="0"/>
        <w:jc w:val="left"/>
      </w:pPr>
      <w:r>
        <w:rPr>
          <w:color w:val="000000"/>
          <w:sz w:val="24"/>
          <w:szCs w:val="24"/>
        </w:rPr>
        <w:t xml:space="preserve">forger, n. fabricator, falsifier, counterfeiter.</w:t>
      </w:r>
    </w:p>
    <w:p>
      <w:pPr>
        <w:widowControl w:val="on"/>
        <w:pBdr/>
        <w:spacing w:before="240" w:after="240" w:line="240" w:lineRule="auto"/>
        <w:ind w:left="0" w:right="0"/>
        <w:jc w:val="left"/>
      </w:pPr>
      <w:r>
        <w:rPr>
          <w:color w:val="000000"/>
          <w:sz w:val="24"/>
          <w:szCs w:val="24"/>
        </w:rPr>
        <w:t xml:space="preserve">forgery, n. counterfeiting, falsification, counterfeit, pseudograph, pseudography; (Civ.  Law) </w:t>
      </w:r>
      <w:r>
        <w:rPr>
          <w:i/>
          <w:color w:val="000000"/>
          <w:sz w:val="24"/>
          <w:szCs w:val="24"/>
        </w:rPr>
        <w:t xml:space="preserve">falsi crimen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forgetfulness, n. amnesty, amnesia, oblivion, Lethe; ecmnesia.</w:t>
      </w:r>
    </w:p>
    <w:p>
      <w:pPr>
        <w:widowControl w:val="on"/>
        <w:pBdr/>
        <w:spacing w:before="240" w:after="240" w:line="240" w:lineRule="auto"/>
        <w:ind w:left="0" w:right="0"/>
        <w:jc w:val="left"/>
      </w:pPr>
      <w:r>
        <w:rPr>
          <w:color w:val="000000"/>
          <w:sz w:val="24"/>
          <w:szCs w:val="24"/>
        </w:rPr>
        <w:t xml:space="preserve">forget-me-not, n. myosotis.</w:t>
      </w:r>
    </w:p>
    <w:p>
      <w:pPr>
        <w:widowControl w:val="on"/>
        <w:pBdr/>
        <w:spacing w:before="240" w:after="240" w:line="240" w:lineRule="auto"/>
        <w:ind w:left="0" w:right="0"/>
        <w:jc w:val="left"/>
      </w:pPr>
      <w:r>
        <w:rPr>
          <w:color w:val="000000"/>
          <w:sz w:val="24"/>
          <w:szCs w:val="24"/>
        </w:rPr>
        <w:t xml:space="preserve">forgivable, a. pardonable, venial.</w:t>
      </w:r>
    </w:p>
    <w:p>
      <w:pPr>
        <w:widowControl w:val="on"/>
        <w:pBdr/>
        <w:spacing w:before="240" w:after="240" w:line="240" w:lineRule="auto"/>
        <w:ind w:left="0" w:right="0"/>
        <w:jc w:val="left"/>
      </w:pPr>
      <w:r>
        <w:rPr>
          <w:color w:val="000000"/>
          <w:sz w:val="24"/>
          <w:szCs w:val="24"/>
        </w:rPr>
        <w:t xml:space="preserve">forgive, v. pardon, excuse, absolve, condone, exculpate, connive, acquit.</w:t>
      </w:r>
    </w:p>
    <w:p>
      <w:pPr>
        <w:widowControl w:val="on"/>
        <w:pBdr/>
        <w:spacing w:before="240" w:after="240" w:line="240" w:lineRule="auto"/>
        <w:ind w:left="0" w:right="0"/>
        <w:jc w:val="left"/>
      </w:pPr>
      <w:r>
        <w:rPr>
          <w:color w:val="000000"/>
          <w:sz w:val="24"/>
          <w:szCs w:val="24"/>
        </w:rPr>
        <w:t xml:space="preserve">forgiveness, n. pardon, remission, absolution, condonation, acquittal, indulgence.</w:t>
      </w:r>
    </w:p>
    <w:p>
      <w:pPr>
        <w:widowControl w:val="on"/>
        <w:pBdr/>
        <w:spacing w:before="240" w:after="240" w:line="240" w:lineRule="auto"/>
        <w:ind w:left="0" w:right="0"/>
        <w:jc w:val="left"/>
      </w:pPr>
      <w:r>
        <w:rPr>
          <w:color w:val="000000"/>
          <w:sz w:val="24"/>
          <w:szCs w:val="24"/>
        </w:rPr>
        <w:t xml:space="preserve">forgiving, a. compassionate, indulgent, placable, remissive.  Antonyms:  unforgiving, implacable.</w:t>
      </w:r>
    </w:p>
    <w:p>
      <w:pPr>
        <w:widowControl w:val="on"/>
        <w:pBdr/>
        <w:spacing w:before="240" w:after="240" w:line="240" w:lineRule="auto"/>
        <w:ind w:left="0" w:right="0"/>
        <w:jc w:val="left"/>
      </w:pPr>
      <w:r>
        <w:rPr>
          <w:color w:val="000000"/>
          <w:sz w:val="24"/>
          <w:szCs w:val="24"/>
        </w:rPr>
        <w:t xml:space="preserve">forgo, v. omit, relinquish, let slip.</w:t>
      </w:r>
    </w:p>
    <w:p>
      <w:pPr>
        <w:widowControl w:val="on"/>
        <w:pBdr/>
        <w:spacing w:before="240" w:after="240" w:line="240" w:lineRule="auto"/>
        <w:ind w:left="0" w:right="0"/>
        <w:jc w:val="left"/>
      </w:pPr>
      <w:r>
        <w:rPr>
          <w:color w:val="000000"/>
          <w:sz w:val="24"/>
          <w:szCs w:val="24"/>
        </w:rPr>
        <w:t xml:space="preserve">fork, n. fourchette; divarication, branch, crotch; prong, tine; pew, grain.</w:t>
      </w:r>
    </w:p>
    <w:p>
      <w:pPr>
        <w:widowControl w:val="on"/>
        <w:pBdr/>
        <w:spacing w:before="240" w:after="240" w:line="240" w:lineRule="auto"/>
        <w:ind w:left="0" w:right="0"/>
        <w:jc w:val="left"/>
      </w:pPr>
      <w:r>
        <w:rPr>
          <w:color w:val="000000"/>
          <w:sz w:val="24"/>
          <w:szCs w:val="24"/>
        </w:rPr>
        <w:t xml:space="preserve">fork, v. ramify, branch, divaricate.</w:t>
      </w:r>
    </w:p>
    <w:p>
      <w:pPr>
        <w:widowControl w:val="on"/>
        <w:pBdr/>
        <w:spacing w:before="240" w:after="240" w:line="240" w:lineRule="auto"/>
        <w:ind w:left="0" w:right="0"/>
        <w:jc w:val="left"/>
      </w:pPr>
      <w:r>
        <w:rPr>
          <w:color w:val="000000"/>
          <w:sz w:val="24"/>
          <w:szCs w:val="24"/>
        </w:rPr>
        <w:t xml:space="preserve">forked, a. furcated, bifurcated, crotched, zigzag.</w:t>
      </w:r>
    </w:p>
    <w:p>
      <w:pPr>
        <w:widowControl w:val="on"/>
        <w:pBdr/>
        <w:spacing w:before="240" w:after="240" w:line="240" w:lineRule="auto"/>
        <w:ind w:left="0" w:right="0"/>
        <w:jc w:val="left"/>
      </w:pPr>
      <w:r>
        <w:rPr>
          <w:color w:val="000000"/>
          <w:sz w:val="24"/>
          <w:szCs w:val="24"/>
        </w:rPr>
        <w:t xml:space="preserve">forked support. crotchet.</w:t>
      </w:r>
    </w:p>
    <w:p>
      <w:pPr>
        <w:widowControl w:val="on"/>
        <w:pBdr/>
        <w:spacing w:before="240" w:after="240" w:line="240" w:lineRule="auto"/>
        <w:ind w:left="0" w:right="0"/>
        <w:jc w:val="left"/>
      </w:pPr>
      <w:r>
        <w:rPr>
          <w:color w:val="000000"/>
          <w:sz w:val="24"/>
          <w:szCs w:val="24"/>
        </w:rPr>
        <w:t xml:space="preserve">forlorn, a. deserted, forsaken, lorn, disconsolate, lonesome.</w:t>
      </w:r>
    </w:p>
    <w:p>
      <w:pPr>
        <w:widowControl w:val="on"/>
        <w:pBdr/>
        <w:spacing w:before="240" w:after="240" w:line="240" w:lineRule="auto"/>
        <w:ind w:left="0" w:right="0"/>
        <w:jc w:val="left"/>
      </w:pPr>
      <w:r>
        <w:rPr>
          <w:color w:val="000000"/>
          <w:sz w:val="24"/>
          <w:szCs w:val="24"/>
        </w:rPr>
        <w:t xml:space="preserve">form, n. shape, structure, configuration, figure, conformation, cast, mould, </w:t>
      </w:r>
      <w:r>
        <w:rPr>
          <w:i/>
          <w:color w:val="000000"/>
          <w:sz w:val="24"/>
          <w:szCs w:val="24"/>
        </w:rPr>
        <w:t xml:space="preserve">tournure</w:t>
      </w:r>
      <w:r>
        <w:rPr>
          <w:color w:val="000000"/>
          <w:sz w:val="24"/>
          <w:szCs w:val="24"/>
        </w:rPr>
        <w:t xml:space="preserve">; formula, ritual; formality, ceremonial, conventionality; symmetry; image, phantom; mould, pattern,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form, v. shape, fashion, mould.</w:t>
      </w:r>
    </w:p>
    <w:p>
      <w:pPr>
        <w:widowControl w:val="on"/>
        <w:pBdr/>
        <w:spacing w:before="240" w:after="240" w:line="240" w:lineRule="auto"/>
        <w:ind w:left="0" w:right="0"/>
        <w:jc w:val="left"/>
      </w:pPr>
      <w:r>
        <w:rPr>
          <w:color w:val="000000"/>
          <w:sz w:val="24"/>
          <w:szCs w:val="24"/>
        </w:rPr>
        <w:t xml:space="preserve">formal, a. ceremonial, express, explicit, punctilious, methodical, prim, ceremonious, conventional.</w:t>
      </w:r>
    </w:p>
    <w:p>
      <w:pPr>
        <w:widowControl w:val="on"/>
        <w:pBdr/>
        <w:spacing w:before="240" w:after="240" w:line="240" w:lineRule="auto"/>
        <w:ind w:left="0" w:right="0"/>
        <w:jc w:val="left"/>
      </w:pPr>
      <w:r>
        <w:rPr>
          <w:color w:val="000000"/>
          <w:sz w:val="24"/>
          <w:szCs w:val="24"/>
        </w:rPr>
        <w:t xml:space="preserve">formality, n. ceremoniousness, precision, punctiliousness, ceremony; conventionality.</w:t>
      </w:r>
    </w:p>
    <w:p>
      <w:pPr>
        <w:widowControl w:val="on"/>
        <w:pBdr/>
        <w:spacing w:before="240" w:after="240" w:line="240" w:lineRule="auto"/>
        <w:ind w:left="0" w:right="0"/>
        <w:jc w:val="left"/>
      </w:pPr>
      <w:r>
        <w:rPr>
          <w:color w:val="000000"/>
          <w:sz w:val="24"/>
          <w:szCs w:val="24"/>
        </w:rPr>
        <w:t xml:space="preserve">formative, a. plastic, creative.</w:t>
      </w:r>
    </w:p>
    <w:p>
      <w:pPr>
        <w:widowControl w:val="on"/>
        <w:pBdr/>
        <w:spacing w:before="240" w:after="240" w:line="240" w:lineRule="auto"/>
        <w:ind w:left="0" w:right="0"/>
        <w:jc w:val="left"/>
      </w:pPr>
      <w:r>
        <w:rPr>
          <w:color w:val="000000"/>
          <w:sz w:val="24"/>
          <w:szCs w:val="24"/>
        </w:rPr>
        <w:t xml:space="preserve">former, a. antecedent, preceding, previous, prior, foregoing, bygone, quondam, </w:t>
      </w:r>
      <w:r>
        <w:rPr>
          <w:i/>
          <w:color w:val="000000"/>
          <w:sz w:val="24"/>
          <w:szCs w:val="24"/>
        </w:rPr>
        <w:t xml:space="preserve">ci-devant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adv. heretofore, aforetime.</w:t>
      </w:r>
    </w:p>
    <w:p>
      <w:pPr>
        <w:widowControl w:val="on"/>
        <w:pBdr/>
        <w:spacing w:before="240" w:after="240" w:line="240" w:lineRule="auto"/>
        <w:ind w:left="0" w:right="0"/>
        <w:jc w:val="left"/>
      </w:pPr>
      <w:r>
        <w:rPr>
          <w:color w:val="000000"/>
          <w:sz w:val="24"/>
          <w:szCs w:val="24"/>
        </w:rPr>
        <w:t xml:space="preserve">formless, a. shapeless, amorphous, chaotic.</w:t>
      </w:r>
    </w:p>
    <w:p>
      <w:pPr>
        <w:widowControl w:val="on"/>
        <w:pBdr/>
        <w:spacing w:before="240" w:after="240" w:line="240" w:lineRule="auto"/>
        <w:ind w:left="0" w:right="0"/>
        <w:jc w:val="left"/>
      </w:pPr>
      <w:r>
        <w:rPr>
          <w:color w:val="000000"/>
          <w:sz w:val="24"/>
          <w:szCs w:val="24"/>
        </w:rPr>
        <w:t xml:space="preserve">formula, n. ritual, ceremony, ceremonial; rule, principle; recipe.</w:t>
      </w:r>
    </w:p>
    <w:p>
      <w:pPr>
        <w:widowControl w:val="on"/>
        <w:pBdr/>
        <w:spacing w:before="240" w:after="240" w:line="240" w:lineRule="auto"/>
        <w:ind w:left="0" w:right="0"/>
        <w:jc w:val="left"/>
      </w:pPr>
      <w:r>
        <w:rPr>
          <w:color w:val="000000"/>
          <w:sz w:val="24"/>
          <w:szCs w:val="24"/>
        </w:rPr>
        <w:t xml:space="preserve">formulary, n. ritual, ceremonial, rule, formula.</w:t>
      </w:r>
    </w:p>
    <w:p>
      <w:pPr>
        <w:widowControl w:val="on"/>
        <w:pBdr/>
        <w:spacing w:before="240" w:after="240" w:line="240" w:lineRule="auto"/>
        <w:ind w:left="0" w:right="0"/>
        <w:jc w:val="left"/>
      </w:pPr>
      <w:r>
        <w:rPr>
          <w:color w:val="000000"/>
          <w:sz w:val="24"/>
          <w:szCs w:val="24"/>
        </w:rPr>
        <w:t xml:space="preserve">forsake, v. quit, abandon, leave; renounce, reject, relinquish, forswear.</w:t>
      </w:r>
    </w:p>
    <w:p>
      <w:pPr>
        <w:widowControl w:val="on"/>
        <w:pBdr/>
        <w:spacing w:before="240" w:after="240" w:line="240" w:lineRule="auto"/>
        <w:ind w:left="0" w:right="0"/>
        <w:jc w:val="left"/>
      </w:pPr>
      <w:r>
        <w:rPr>
          <w:color w:val="000000"/>
          <w:sz w:val="24"/>
          <w:szCs w:val="24"/>
        </w:rPr>
        <w:t xml:space="preserve">forsaken, a. abandoned, deserted, derelict, lorn.</w:t>
      </w:r>
    </w:p>
    <w:p>
      <w:pPr>
        <w:widowControl w:val="on"/>
        <w:pBdr/>
        <w:spacing w:before="240" w:after="240" w:line="240" w:lineRule="auto"/>
        <w:ind w:left="0" w:right="0"/>
        <w:jc w:val="left"/>
      </w:pPr>
      <w:r>
        <w:rPr>
          <w:color w:val="000000"/>
          <w:sz w:val="24"/>
          <w:szCs w:val="24"/>
        </w:rPr>
        <w:t xml:space="preserve">forsaking, n. desertion, abandonment.</w:t>
      </w:r>
    </w:p>
    <w:p>
      <w:pPr>
        <w:widowControl w:val="on"/>
        <w:pBdr/>
        <w:spacing w:before="240" w:after="240" w:line="240" w:lineRule="auto"/>
        <w:ind w:left="0" w:right="0"/>
        <w:jc w:val="left"/>
      </w:pPr>
      <w:r>
        <w:rPr>
          <w:color w:val="000000"/>
          <w:sz w:val="24"/>
          <w:szCs w:val="24"/>
        </w:rPr>
        <w:t xml:space="preserve">forswear, v. renounce, abjure, disavow.</w:t>
      </w:r>
    </w:p>
    <w:p>
      <w:pPr>
        <w:widowControl w:val="on"/>
        <w:pBdr/>
        <w:spacing w:before="240" w:after="240" w:line="240" w:lineRule="auto"/>
        <w:ind w:left="0" w:right="0"/>
        <w:jc w:val="left"/>
      </w:pPr>
      <w:r>
        <w:rPr>
          <w:color w:val="000000"/>
          <w:sz w:val="24"/>
          <w:szCs w:val="24"/>
        </w:rPr>
        <w:t xml:space="preserve">fort, n. fortress, fortification, citadel, fastness, stronghold, bulwark, redoubt.</w:t>
      </w:r>
    </w:p>
    <w:p>
      <w:pPr>
        <w:widowControl w:val="on"/>
        <w:pBdr/>
        <w:spacing w:before="240" w:after="240" w:line="240" w:lineRule="auto"/>
        <w:ind w:left="0" w:right="0"/>
        <w:jc w:val="left"/>
      </w:pPr>
      <w:r>
        <w:rPr>
          <w:color w:val="000000"/>
          <w:sz w:val="24"/>
          <w:szCs w:val="24"/>
        </w:rPr>
        <w:t xml:space="preserve">forthwith, adv. immediately, directly, instantly.</w:t>
      </w:r>
    </w:p>
    <w:p>
      <w:pPr>
        <w:widowControl w:val="on"/>
        <w:pBdr/>
        <w:spacing w:before="240" w:after="240" w:line="240" w:lineRule="auto"/>
        <w:ind w:left="0" w:right="0"/>
        <w:jc w:val="left"/>
      </w:pPr>
      <w:r>
        <w:rPr>
          <w:color w:val="000000"/>
          <w:sz w:val="24"/>
          <w:szCs w:val="24"/>
        </w:rPr>
        <w:t xml:space="preserve">fortification, n.  See fort.</w:t>
      </w:r>
    </w:p>
    <w:p>
      <w:pPr>
        <w:widowControl w:val="on"/>
        <w:pBdr/>
        <w:spacing w:before="240" w:after="240" w:line="240" w:lineRule="auto"/>
        <w:ind w:left="0" w:right="0"/>
        <w:jc w:val="left"/>
      </w:pPr>
      <w:r>
        <w:rPr>
          <w:color w:val="000000"/>
          <w:sz w:val="24"/>
          <w:szCs w:val="24"/>
        </w:rPr>
        <w:t xml:space="preserve">fortress, n.  See fort.</w:t>
      </w:r>
    </w:p>
    <w:p>
      <w:pPr>
        <w:widowControl w:val="on"/>
        <w:pBdr/>
        <w:spacing w:before="240" w:after="240" w:line="240" w:lineRule="auto"/>
        <w:ind w:left="0" w:right="0"/>
        <w:jc w:val="left"/>
      </w:pPr>
      <w:r>
        <w:rPr>
          <w:color w:val="000000"/>
          <w:sz w:val="24"/>
          <w:szCs w:val="24"/>
        </w:rPr>
        <w:t xml:space="preserve">fortunate, a. lucky, favored; auspicious, favorable.  Antonyms:  See unfortunate.</w:t>
      </w:r>
    </w:p>
    <w:p>
      <w:pPr>
        <w:widowControl w:val="on"/>
        <w:pBdr/>
        <w:spacing w:before="240" w:after="240" w:line="240" w:lineRule="auto"/>
        <w:ind w:left="0" w:right="0"/>
        <w:jc w:val="left"/>
      </w:pPr>
      <w:r>
        <w:rPr>
          <w:color w:val="000000"/>
          <w:sz w:val="24"/>
          <w:szCs w:val="24"/>
        </w:rPr>
        <w:t xml:space="preserve">fortune-teller, n. chiromancer, palmist, chirosophist, fatiloquist, sibyl.</w:t>
      </w:r>
    </w:p>
    <w:p>
      <w:pPr>
        <w:widowControl w:val="on"/>
        <w:pBdr/>
        <w:spacing w:before="240" w:after="240" w:line="240" w:lineRule="auto"/>
        <w:ind w:left="0" w:right="0"/>
        <w:jc w:val="left"/>
      </w:pPr>
      <w:r>
        <w:rPr>
          <w:color w:val="000000"/>
          <w:sz w:val="24"/>
          <w:szCs w:val="24"/>
        </w:rPr>
        <w:t xml:space="preserve">fortune-telling, n. chiromancy, palmistry.</w:t>
      </w:r>
    </w:p>
    <w:p>
      <w:pPr>
        <w:widowControl w:val="on"/>
        <w:pBdr/>
        <w:spacing w:before="240" w:after="240" w:line="240" w:lineRule="auto"/>
        <w:ind w:left="0" w:right="0"/>
        <w:jc w:val="left"/>
      </w:pPr>
      <w:r>
        <w:rPr>
          <w:color w:val="000000"/>
          <w:sz w:val="24"/>
          <w:szCs w:val="24"/>
        </w:rPr>
        <w:t xml:space="preserve">forty-niner, n.  Argonaut.</w:t>
      </w:r>
    </w:p>
    <w:p>
      <w:pPr>
        <w:widowControl w:val="on"/>
        <w:pBdr/>
        <w:spacing w:before="240" w:after="240" w:line="240" w:lineRule="auto"/>
        <w:ind w:left="0" w:right="0"/>
        <w:jc w:val="left"/>
      </w:pPr>
      <w:r>
        <w:rPr>
          <w:color w:val="000000"/>
          <w:sz w:val="24"/>
          <w:szCs w:val="24"/>
        </w:rPr>
        <w:t xml:space="preserve">forum, n. tribunal.</w:t>
      </w:r>
    </w:p>
    <w:p>
      <w:pPr>
        <w:widowControl w:val="on"/>
        <w:pBdr/>
        <w:spacing w:before="240" w:after="240" w:line="240" w:lineRule="auto"/>
        <w:ind w:left="0" w:right="0"/>
        <w:jc w:val="left"/>
      </w:pPr>
      <w:r>
        <w:rPr>
          <w:color w:val="000000"/>
          <w:sz w:val="24"/>
          <w:szCs w:val="24"/>
        </w:rPr>
        <w:t xml:space="preserve">forward, a. anterior, fore; overready, presumptuous, brazen, impertinent, obtrusive, intrusive; premature, precocious.</w:t>
      </w:r>
    </w:p>
    <w:p>
      <w:pPr>
        <w:widowControl w:val="on"/>
        <w:pBdr/>
        <w:spacing w:before="240" w:after="240" w:line="240" w:lineRule="auto"/>
        <w:ind w:left="0" w:right="0"/>
        <w:jc w:val="left"/>
      </w:pPr>
      <w:r>
        <w:rPr>
          <w:color w:val="000000"/>
          <w:sz w:val="24"/>
          <w:szCs w:val="24"/>
        </w:rPr>
        <w:t xml:space="preserve">forward, v. advance, promote, accelerate, expedite, further; transmit, send, ship.</w:t>
      </w:r>
    </w:p>
    <w:p>
      <w:pPr>
        <w:widowControl w:val="on"/>
        <w:pBdr/>
        <w:spacing w:before="240" w:after="240" w:line="240" w:lineRule="auto"/>
        <w:ind w:left="0" w:right="0"/>
        <w:jc w:val="left"/>
      </w:pPr>
      <w:r>
        <w:rPr>
          <w:color w:val="000000"/>
          <w:sz w:val="24"/>
          <w:szCs w:val="24"/>
        </w:rPr>
        <w:t xml:space="preserve">forwarding, n. transmission.</w:t>
      </w:r>
    </w:p>
    <w:p>
      <w:pPr>
        <w:widowControl w:val="on"/>
        <w:pBdr/>
        <w:spacing w:before="240" w:after="240" w:line="240" w:lineRule="auto"/>
        <w:ind w:left="0" w:right="0"/>
        <w:jc w:val="left"/>
      </w:pPr>
      <w:r>
        <w:rPr>
          <w:color w:val="000000"/>
          <w:sz w:val="24"/>
          <w:szCs w:val="24"/>
        </w:rPr>
        <w:t xml:space="preserve">fossil, n.  Associated Words:  paleontology, paleontography, ichnology, fossiliferous, </w:t>
      </w:r>
      <w:r>
        <w:rPr>
          <w:i/>
          <w:color w:val="000000"/>
          <w:sz w:val="24"/>
          <w:szCs w:val="24"/>
        </w:rPr>
        <w:t xml:space="preserve">in 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fossilist, n. paleontologist.</w:t>
      </w:r>
    </w:p>
    <w:p>
      <w:pPr>
        <w:widowControl w:val="on"/>
        <w:pBdr/>
        <w:spacing w:before="240" w:after="240" w:line="240" w:lineRule="auto"/>
        <w:ind w:left="0" w:right="0"/>
        <w:jc w:val="left"/>
      </w:pPr>
      <w:r>
        <w:rPr>
          <w:color w:val="000000"/>
          <w:sz w:val="24"/>
          <w:szCs w:val="24"/>
        </w:rPr>
        <w:t xml:space="preserve">fossilization, n. fossilification, lapidification.</w:t>
      </w:r>
    </w:p>
    <w:p>
      <w:pPr>
        <w:widowControl w:val="on"/>
        <w:pBdr/>
        <w:spacing w:before="240" w:after="240" w:line="240" w:lineRule="auto"/>
        <w:ind w:left="0" w:right="0"/>
        <w:jc w:val="left"/>
      </w:pPr>
      <w:r>
        <w:rPr>
          <w:color w:val="000000"/>
          <w:sz w:val="24"/>
          <w:szCs w:val="24"/>
        </w:rPr>
        <w:t xml:space="preserve">fossilize, v. petrify, lapidify; mummify.</w:t>
      </w:r>
    </w:p>
    <w:p>
      <w:pPr>
        <w:widowControl w:val="on"/>
        <w:pBdr/>
        <w:spacing w:before="240" w:after="240" w:line="240" w:lineRule="auto"/>
        <w:ind w:left="0" w:right="0"/>
        <w:jc w:val="left"/>
      </w:pPr>
      <w:r>
        <w:rPr>
          <w:color w:val="000000"/>
          <w:sz w:val="24"/>
          <w:szCs w:val="24"/>
        </w:rPr>
        <w:t xml:space="preserve">fossilized, a. petrified; antiquated, old-fashioned.</w:t>
      </w:r>
    </w:p>
    <w:p>
      <w:pPr>
        <w:widowControl w:val="on"/>
        <w:pBdr/>
        <w:spacing w:before="240" w:after="240" w:line="240" w:lineRule="auto"/>
        <w:ind w:left="0" w:right="0"/>
        <w:jc w:val="left"/>
      </w:pPr>
      <w:r>
        <w:rPr>
          <w:color w:val="000000"/>
          <w:sz w:val="24"/>
          <w:szCs w:val="24"/>
        </w:rPr>
        <w:t xml:space="preserve">foster, v. nourish, nurse, support; promote, encourage, advance.</w:t>
      </w:r>
    </w:p>
    <w:p>
      <w:pPr>
        <w:widowControl w:val="on"/>
        <w:pBdr/>
        <w:spacing w:before="240" w:after="240" w:line="240" w:lineRule="auto"/>
        <w:ind w:left="0" w:right="0"/>
        <w:jc w:val="left"/>
      </w:pPr>
      <w:r>
        <w:rPr>
          <w:color w:val="000000"/>
          <w:sz w:val="24"/>
          <w:szCs w:val="24"/>
        </w:rPr>
        <w:t xml:space="preserve">foul, a. filthy, squalid, dirty, polluted; scurrilous, abusive, obscene, insulting, blasphemous, vituperative, vulgar; shameful, detestable, odious, abominable, loathsome, disgusting, repulsive, offensive; unpropitious, unfavorable; feculent, roily, turbid, dreggy, dreggish.</w:t>
      </w:r>
    </w:p>
    <w:p>
      <w:pPr>
        <w:widowControl w:val="on"/>
        <w:pBdr/>
        <w:spacing w:before="240" w:after="240" w:line="240" w:lineRule="auto"/>
        <w:ind w:left="0" w:right="0"/>
        <w:jc w:val="left"/>
      </w:pPr>
      <w:r>
        <w:rPr>
          <w:color w:val="000000"/>
          <w:sz w:val="24"/>
          <w:szCs w:val="24"/>
        </w:rPr>
        <w:t xml:space="preserve">foul, v. defile, soil, dirty, pollute.</w:t>
      </w:r>
    </w:p>
    <w:p>
      <w:pPr>
        <w:widowControl w:val="on"/>
        <w:pBdr/>
        <w:spacing w:before="240" w:after="240" w:line="240" w:lineRule="auto"/>
        <w:ind w:left="0" w:right="0"/>
        <w:jc w:val="left"/>
      </w:pPr>
      <w:r>
        <w:rPr>
          <w:color w:val="000000"/>
          <w:sz w:val="24"/>
          <w:szCs w:val="24"/>
        </w:rPr>
        <w:t xml:space="preserve">foul-mouthed, a. scurrilous, opprobrious, abusive; blasphemous, profane, obscene, smutty.</w:t>
      </w:r>
    </w:p>
    <w:p>
      <w:pPr>
        <w:widowControl w:val="on"/>
        <w:pBdr/>
        <w:spacing w:before="240" w:after="240" w:line="240" w:lineRule="auto"/>
        <w:ind w:left="0" w:right="0"/>
        <w:jc w:val="left"/>
      </w:pPr>
      <w:r>
        <w:rPr>
          <w:color w:val="000000"/>
          <w:sz w:val="24"/>
          <w:szCs w:val="24"/>
        </w:rPr>
        <w:t xml:space="preserve">found, v. establish, plant, institute; cast, form, mould.</w:t>
      </w:r>
    </w:p>
    <w:p>
      <w:pPr>
        <w:widowControl w:val="on"/>
        <w:pBdr/>
        <w:spacing w:before="240" w:after="240" w:line="240" w:lineRule="auto"/>
        <w:ind w:left="0" w:right="0"/>
        <w:jc w:val="left"/>
      </w:pPr>
      <w:r>
        <w:rPr>
          <w:color w:val="000000"/>
          <w:sz w:val="24"/>
          <w:szCs w:val="24"/>
        </w:rPr>
        <w:t xml:space="preserve">foundation, n. substructure, base, groundwork; founding establishment; endowment; grillage.  Antonym:  superstructure.  Associated words:  fundamental, basic, caisson.</w:t>
      </w:r>
    </w:p>
    <w:p>
      <w:pPr>
        <w:widowControl w:val="on"/>
        <w:pBdr/>
        <w:spacing w:before="240" w:after="240" w:line="240" w:lineRule="auto"/>
        <w:ind w:left="0" w:right="0"/>
        <w:jc w:val="left"/>
      </w:pPr>
      <w:r>
        <w:rPr>
          <w:color w:val="000000"/>
          <w:sz w:val="24"/>
          <w:szCs w:val="24"/>
        </w:rPr>
        <w:t xml:space="preserve">founder, n. establisher, institutor, father, planter, originator, moulder; closh.</w:t>
      </w:r>
    </w:p>
    <w:p>
      <w:pPr>
        <w:widowControl w:val="on"/>
        <w:pBdr/>
        <w:spacing w:before="240" w:after="240" w:line="240" w:lineRule="auto"/>
        <w:ind w:left="0" w:right="0"/>
        <w:jc w:val="left"/>
      </w:pPr>
      <w:r>
        <w:rPr>
          <w:color w:val="000000"/>
          <w:sz w:val="24"/>
          <w:szCs w:val="24"/>
        </w:rPr>
        <w:t xml:space="preserve">founder, v. fall, stumble; fail, miscarry.</w:t>
      </w:r>
    </w:p>
    <w:p>
      <w:pPr>
        <w:widowControl w:val="on"/>
        <w:pBdr/>
        <w:spacing w:before="240" w:after="240" w:line="240" w:lineRule="auto"/>
        <w:ind w:left="0" w:right="0"/>
        <w:jc w:val="left"/>
      </w:pPr>
      <w:r>
        <w:rPr>
          <w:color w:val="000000"/>
          <w:sz w:val="24"/>
          <w:szCs w:val="24"/>
        </w:rPr>
        <w:t xml:space="preserve">fount, n. spring,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fountain, n. fount, spring, </w:t>
      </w:r>
      <w:r>
        <w:rPr>
          <w:i/>
          <w:color w:val="000000"/>
          <w:sz w:val="24"/>
          <w:szCs w:val="24"/>
        </w:rPr>
        <w:t xml:space="preserve">jet d’eau</w:t>
      </w:r>
      <w:r>
        <w:rPr>
          <w:color w:val="000000"/>
          <w:sz w:val="24"/>
          <w:szCs w:val="24"/>
        </w:rPr>
        <w:t xml:space="preserve">; source, fountainhead, origin; Castalia.</w:t>
      </w:r>
    </w:p>
    <w:p>
      <w:pPr>
        <w:widowControl w:val="on"/>
        <w:pBdr/>
        <w:spacing w:before="240" w:after="240" w:line="240" w:lineRule="auto"/>
        <w:ind w:left="0" w:right="0"/>
        <w:jc w:val="left"/>
      </w:pPr>
      <w:r>
        <w:rPr>
          <w:color w:val="000000"/>
          <w:sz w:val="24"/>
          <w:szCs w:val="24"/>
        </w:rPr>
        <w:t xml:space="preserve">four, n. quaternion, quaternary, tetrad, quadruplet, quartette; quadruplets.  Associated Words:  quadrisection quadripartite, quadripartition, quadruplication, quarter, quadruply, quadruple.</w:t>
      </w:r>
    </w:p>
    <w:p>
      <w:pPr>
        <w:widowControl w:val="on"/>
        <w:pBdr/>
        <w:spacing w:before="240" w:after="240" w:line="240" w:lineRule="auto"/>
        <w:ind w:left="0" w:right="0"/>
        <w:jc w:val="left"/>
      </w:pPr>
      <w:r>
        <w:rPr>
          <w:color w:val="000000"/>
          <w:sz w:val="24"/>
          <w:szCs w:val="24"/>
        </w:rPr>
        <w:t xml:space="preserve">four cities. tetrapolis.</w:t>
      </w:r>
    </w:p>
    <w:p>
      <w:pPr>
        <w:widowControl w:val="on"/>
        <w:pBdr/>
        <w:spacing w:before="240" w:after="240" w:line="240" w:lineRule="auto"/>
        <w:ind w:left="0" w:right="0"/>
        <w:jc w:val="left"/>
      </w:pPr>
      <w:r>
        <w:rPr>
          <w:color w:val="000000"/>
          <w:sz w:val="24"/>
          <w:szCs w:val="24"/>
        </w:rPr>
        <w:t xml:space="preserve">fourfold, a. quadruple, quadruples, quadruplicate.</w:t>
      </w:r>
    </w:p>
    <w:p>
      <w:pPr>
        <w:widowControl w:val="on"/>
        <w:pBdr/>
        <w:spacing w:before="240" w:after="240" w:line="240" w:lineRule="auto"/>
        <w:ind w:left="0" w:right="0"/>
        <w:jc w:val="left"/>
      </w:pPr>
      <w:r>
        <w:rPr>
          <w:color w:val="000000"/>
          <w:sz w:val="24"/>
          <w:szCs w:val="24"/>
        </w:rPr>
        <w:t xml:space="preserve">four-footed, a. quadruped.</w:t>
      </w:r>
    </w:p>
    <w:p>
      <w:pPr>
        <w:widowControl w:val="on"/>
        <w:pBdr/>
        <w:spacing w:before="240" w:after="240" w:line="240" w:lineRule="auto"/>
        <w:ind w:left="0" w:right="0"/>
        <w:jc w:val="left"/>
      </w:pPr>
      <w:r>
        <w:rPr>
          <w:color w:val="000000"/>
          <w:sz w:val="24"/>
          <w:szCs w:val="24"/>
        </w:rPr>
        <w:t xml:space="preserve">four-handed, a. quadrumanous.</w:t>
      </w:r>
    </w:p>
    <w:p>
      <w:pPr>
        <w:widowControl w:val="on"/>
        <w:pBdr/>
        <w:spacing w:before="240" w:after="240" w:line="240" w:lineRule="auto"/>
        <w:ind w:left="0" w:right="0"/>
        <w:jc w:val="left"/>
      </w:pPr>
      <w:r>
        <w:rPr>
          <w:color w:val="000000"/>
          <w:sz w:val="24"/>
          <w:szCs w:val="24"/>
        </w:rPr>
        <w:t xml:space="preserve">four-handed animals.  Quadrumana.</w:t>
      </w:r>
    </w:p>
    <w:p>
      <w:pPr>
        <w:widowControl w:val="on"/>
        <w:pBdr/>
        <w:spacing w:before="240" w:after="240" w:line="240" w:lineRule="auto"/>
        <w:ind w:left="0" w:right="0"/>
        <w:jc w:val="left"/>
      </w:pPr>
      <w:r>
        <w:rPr>
          <w:color w:val="000000"/>
          <w:sz w:val="24"/>
          <w:szCs w:val="24"/>
        </w:rPr>
        <w:t xml:space="preserve">four hundred.  Associated Word:  quadrigenarious.</w:t>
      </w:r>
    </w:p>
    <w:p>
      <w:pPr>
        <w:widowControl w:val="on"/>
        <w:pBdr/>
        <w:spacing w:before="240" w:after="240" w:line="240" w:lineRule="auto"/>
        <w:ind w:left="0" w:right="0"/>
        <w:jc w:val="left"/>
      </w:pPr>
      <w:r>
        <w:rPr>
          <w:color w:val="000000"/>
          <w:sz w:val="24"/>
          <w:szCs w:val="24"/>
        </w:rPr>
        <w:t xml:space="preserve">four-sided, a. quadrangular, square, quadrilateral, tetragonal, tetrahedral.</w:t>
      </w:r>
    </w:p>
    <w:p>
      <w:pPr>
        <w:widowControl w:val="on"/>
        <w:pBdr/>
        <w:spacing w:before="240" w:after="240" w:line="240" w:lineRule="auto"/>
        <w:ind w:left="0" w:right="0"/>
        <w:jc w:val="left"/>
      </w:pPr>
      <w:r>
        <w:rPr>
          <w:color w:val="000000"/>
          <w:sz w:val="24"/>
          <w:szCs w:val="24"/>
        </w:rPr>
        <w:t xml:space="preserve">four-sided figure. square, tetragon, quadrangle, rhombus.</w:t>
      </w:r>
    </w:p>
    <w:p>
      <w:pPr>
        <w:widowControl w:val="on"/>
        <w:pBdr/>
        <w:spacing w:before="240" w:after="240" w:line="240" w:lineRule="auto"/>
        <w:ind w:left="0" w:right="0"/>
        <w:jc w:val="left"/>
      </w:pPr>
      <w:r>
        <w:rPr>
          <w:color w:val="000000"/>
          <w:sz w:val="24"/>
          <w:szCs w:val="24"/>
        </w:rPr>
        <w:t xml:space="preserve">foursquare, a. quadrangular.</w:t>
      </w:r>
    </w:p>
    <w:p>
      <w:pPr>
        <w:widowControl w:val="on"/>
        <w:pBdr/>
        <w:spacing w:before="240" w:after="240" w:line="240" w:lineRule="auto"/>
        <w:ind w:left="0" w:right="0"/>
        <w:jc w:val="left"/>
      </w:pPr>
      <w:r>
        <w:rPr>
          <w:color w:val="000000"/>
          <w:sz w:val="24"/>
          <w:szCs w:val="24"/>
        </w:rPr>
        <w:t xml:space="preserve">fourth, n. quarter.</w:t>
      </w:r>
    </w:p>
    <w:p>
      <w:pPr>
        <w:widowControl w:val="on"/>
        <w:pBdr/>
        <w:spacing w:before="240" w:after="240" w:line="240" w:lineRule="auto"/>
        <w:ind w:left="0" w:right="0"/>
        <w:jc w:val="left"/>
      </w:pPr>
      <w:r>
        <w:rPr>
          <w:color w:val="000000"/>
          <w:sz w:val="24"/>
          <w:szCs w:val="24"/>
        </w:rPr>
        <w:t xml:space="preserve">four years, quadrennium.  Associated Words:  quadrennial, quadrennially.</w:t>
      </w:r>
    </w:p>
    <w:p>
      <w:pPr>
        <w:widowControl w:val="on"/>
        <w:pBdr/>
        <w:spacing w:before="240" w:after="240" w:line="240" w:lineRule="auto"/>
        <w:ind w:left="0" w:right="0"/>
        <w:jc w:val="left"/>
      </w:pPr>
      <w:r>
        <w:rPr>
          <w:color w:val="000000"/>
          <w:sz w:val="24"/>
          <w:szCs w:val="24"/>
        </w:rPr>
        <w:t xml:space="preserve">fox, n.  Reynard, Renard, tod, Charlie.  Associated Words:  vulpine, vulpicide, skulk.</w:t>
      </w:r>
    </w:p>
    <w:p>
      <w:pPr>
        <w:widowControl w:val="on"/>
        <w:pBdr/>
        <w:spacing w:before="240" w:after="240" w:line="240" w:lineRule="auto"/>
        <w:ind w:left="0" w:right="0"/>
        <w:jc w:val="left"/>
      </w:pPr>
      <w:r>
        <w:rPr>
          <w:color w:val="000000"/>
          <w:sz w:val="24"/>
          <w:szCs w:val="24"/>
        </w:rPr>
        <w:t xml:space="preserve">foxglove, n. digitalis.</w:t>
      </w:r>
    </w:p>
    <w:p>
      <w:pPr>
        <w:widowControl w:val="on"/>
        <w:pBdr/>
        <w:spacing w:before="240" w:after="240" w:line="240" w:lineRule="auto"/>
        <w:ind w:left="0" w:right="0"/>
        <w:jc w:val="left"/>
      </w:pPr>
      <w:r>
        <w:rPr>
          <w:color w:val="000000"/>
          <w:sz w:val="24"/>
          <w:szCs w:val="24"/>
        </w:rPr>
        <w:t xml:space="preserve">foxy, a. cunning, sly, wily, crafty.</w:t>
      </w:r>
    </w:p>
    <w:p>
      <w:pPr>
        <w:widowControl w:val="on"/>
        <w:pBdr/>
        <w:spacing w:before="240" w:after="240" w:line="240" w:lineRule="auto"/>
        <w:ind w:left="0" w:right="0"/>
        <w:jc w:val="left"/>
      </w:pPr>
      <w:r>
        <w:rPr>
          <w:color w:val="000000"/>
          <w:sz w:val="24"/>
          <w:szCs w:val="24"/>
        </w:rPr>
        <w:t xml:space="preserve">foyer, n. greenroom.</w:t>
      </w:r>
    </w:p>
    <w:p>
      <w:pPr>
        <w:widowControl w:val="on"/>
        <w:pBdr/>
        <w:spacing w:before="240" w:after="240" w:line="240" w:lineRule="auto"/>
        <w:ind w:left="0" w:right="0"/>
        <w:jc w:val="left"/>
      </w:pPr>
      <w:r>
        <w:rPr>
          <w:color w:val="000000"/>
          <w:sz w:val="24"/>
          <w:szCs w:val="24"/>
        </w:rPr>
        <w:t xml:space="preserve">fracas, n. brawl, uproar, disturbance, quarrel.</w:t>
      </w:r>
    </w:p>
    <w:p>
      <w:pPr>
        <w:widowControl w:val="on"/>
        <w:pBdr/>
        <w:spacing w:before="240" w:after="240" w:line="240" w:lineRule="auto"/>
        <w:ind w:left="0" w:right="0"/>
        <w:jc w:val="left"/>
      </w:pPr>
      <w:r>
        <w:rPr>
          <w:color w:val="000000"/>
          <w:sz w:val="24"/>
          <w:szCs w:val="24"/>
        </w:rPr>
        <w:t xml:space="preserve">fractious, a. unruly, perverse, irritable, ugly, waspish.</w:t>
      </w:r>
    </w:p>
    <w:p>
      <w:pPr>
        <w:widowControl w:val="on"/>
        <w:pBdr/>
        <w:spacing w:before="240" w:after="240" w:line="240" w:lineRule="auto"/>
        <w:ind w:left="0" w:right="0"/>
        <w:jc w:val="left"/>
      </w:pPr>
      <w:r>
        <w:rPr>
          <w:color w:val="000000"/>
          <w:sz w:val="24"/>
          <w:szCs w:val="24"/>
        </w:rPr>
        <w:t xml:space="preserve">fracture, n. rupture, breach, breaking.</w:t>
      </w:r>
    </w:p>
    <w:p>
      <w:pPr>
        <w:widowControl w:val="on"/>
        <w:pBdr/>
        <w:spacing w:before="240" w:after="240" w:line="240" w:lineRule="auto"/>
        <w:ind w:left="0" w:right="0"/>
        <w:jc w:val="left"/>
      </w:pPr>
      <w:r>
        <w:rPr>
          <w:color w:val="000000"/>
          <w:sz w:val="24"/>
          <w:szCs w:val="24"/>
        </w:rPr>
        <w:t xml:space="preserve">fragile, a. brittle, frangible, frail, delicate.</w:t>
      </w:r>
    </w:p>
    <w:p>
      <w:pPr>
        <w:widowControl w:val="on"/>
        <w:pBdr/>
        <w:spacing w:before="240" w:after="240" w:line="240" w:lineRule="auto"/>
        <w:ind w:left="0" w:right="0"/>
        <w:jc w:val="left"/>
      </w:pPr>
      <w:r>
        <w:rPr>
          <w:color w:val="000000"/>
          <w:sz w:val="24"/>
          <w:szCs w:val="24"/>
        </w:rPr>
        <w:t xml:space="preserve">fragility, n. brittleness, frangibility, frailty.</w:t>
      </w:r>
    </w:p>
    <w:p>
      <w:pPr>
        <w:widowControl w:val="on"/>
        <w:pBdr/>
        <w:spacing w:before="240" w:after="240" w:line="240" w:lineRule="auto"/>
        <w:ind w:left="0" w:right="0"/>
        <w:jc w:val="left"/>
      </w:pPr>
      <w:r>
        <w:rPr>
          <w:color w:val="000000"/>
          <w:sz w:val="24"/>
          <w:szCs w:val="24"/>
        </w:rPr>
        <w:t xml:space="preserve">fragment, n. remnant, chip, scrap, flinder, piece, flitter.</w:t>
      </w:r>
    </w:p>
    <w:p>
      <w:pPr>
        <w:widowControl w:val="on"/>
        <w:pBdr/>
        <w:spacing w:before="240" w:after="240" w:line="240" w:lineRule="auto"/>
        <w:ind w:left="0" w:right="0"/>
        <w:jc w:val="left"/>
      </w:pPr>
      <w:r>
        <w:rPr>
          <w:color w:val="000000"/>
          <w:sz w:val="24"/>
          <w:szCs w:val="24"/>
        </w:rPr>
        <w:t xml:space="preserve">fragmentary, a. disconnected, fractional, incomplete.</w:t>
      </w:r>
    </w:p>
    <w:p>
      <w:pPr>
        <w:widowControl w:val="on"/>
        <w:pBdr/>
        <w:spacing w:before="240" w:after="240" w:line="240" w:lineRule="auto"/>
        <w:ind w:left="0" w:right="0"/>
        <w:jc w:val="left"/>
      </w:pPr>
      <w:r>
        <w:rPr>
          <w:color w:val="000000"/>
          <w:sz w:val="24"/>
          <w:szCs w:val="24"/>
        </w:rPr>
        <w:t xml:space="preserve">fragrance, n. perfume, aroma, redolence.  Antonyms:  fetor, stench, inodorousness.</w:t>
      </w:r>
    </w:p>
    <w:p>
      <w:pPr>
        <w:widowControl w:val="on"/>
        <w:pBdr/>
        <w:spacing w:before="240" w:after="240" w:line="240" w:lineRule="auto"/>
        <w:ind w:left="0" w:right="0"/>
        <w:jc w:val="left"/>
      </w:pPr>
      <w:r>
        <w:rPr>
          <w:color w:val="000000"/>
          <w:sz w:val="24"/>
          <w:szCs w:val="24"/>
        </w:rPr>
        <w:t xml:space="preserve">fragrant, a. sweet-smelling, redolent, aromatic, balmy, sweet-scented.  Antonyms:  inodorous, scentless, fetid.</w:t>
      </w:r>
    </w:p>
    <w:p>
      <w:pPr>
        <w:widowControl w:val="on"/>
        <w:pBdr/>
        <w:spacing w:before="240" w:after="240" w:line="240" w:lineRule="auto"/>
        <w:ind w:left="0" w:right="0"/>
        <w:jc w:val="left"/>
      </w:pPr>
      <w:r>
        <w:rPr>
          <w:color w:val="000000"/>
          <w:sz w:val="24"/>
          <w:szCs w:val="24"/>
        </w:rPr>
        <w:t xml:space="preserve">frail, a. fragile, brittle, frangible; feeble, weak, infirm.</w:t>
      </w:r>
    </w:p>
    <w:p>
      <w:pPr>
        <w:widowControl w:val="on"/>
        <w:pBdr/>
        <w:spacing w:before="240" w:after="240" w:line="240" w:lineRule="auto"/>
        <w:ind w:left="0" w:right="0"/>
        <w:jc w:val="left"/>
      </w:pPr>
      <w:r>
        <w:rPr>
          <w:color w:val="000000"/>
          <w:sz w:val="24"/>
          <w:szCs w:val="24"/>
        </w:rPr>
        <w:t xml:space="preserve">frailty, n. fragility, frangibility, brittleness; imperfection, fault, defect.</w:t>
      </w:r>
    </w:p>
    <w:p>
      <w:pPr>
        <w:widowControl w:val="on"/>
        <w:pBdr/>
        <w:spacing w:before="240" w:after="240" w:line="240" w:lineRule="auto"/>
        <w:ind w:left="0" w:right="0"/>
        <w:jc w:val="left"/>
      </w:pPr>
      <w:r>
        <w:rPr>
          <w:color w:val="000000"/>
          <w:sz w:val="24"/>
          <w:szCs w:val="24"/>
        </w:rPr>
        <w:t xml:space="preserve">frame, v. devise, plan, contrive, compose; invent, fabricate; adjust, fit, conform.</w:t>
      </w:r>
    </w:p>
    <w:p>
      <w:pPr>
        <w:widowControl w:val="on"/>
        <w:pBdr/>
        <w:spacing w:before="240" w:after="240" w:line="240" w:lineRule="auto"/>
        <w:ind w:left="0" w:right="0"/>
        <w:jc w:val="left"/>
      </w:pPr>
      <w:r>
        <w:rPr>
          <w:color w:val="000000"/>
          <w:sz w:val="24"/>
          <w:szCs w:val="24"/>
        </w:rPr>
        <w:t xml:space="preserve">framework, n. frame, skeleton.</w:t>
      </w:r>
    </w:p>
    <w:p>
      <w:pPr>
        <w:widowControl w:val="on"/>
        <w:pBdr/>
        <w:spacing w:before="240" w:after="240" w:line="240" w:lineRule="auto"/>
        <w:ind w:left="0" w:right="0"/>
        <w:jc w:val="left"/>
      </w:pPr>
      <w:r>
        <w:rPr>
          <w:color w:val="000000"/>
          <w:sz w:val="24"/>
          <w:szCs w:val="24"/>
        </w:rPr>
        <w:t xml:space="preserve">frank, a. candid, unreserved, outspoken, ingenuous, undisguised.</w:t>
      </w:r>
    </w:p>
    <w:p>
      <w:pPr>
        <w:widowControl w:val="on"/>
        <w:pBdr/>
        <w:spacing w:before="240" w:after="240" w:line="240" w:lineRule="auto"/>
        <w:ind w:left="0" w:right="0"/>
        <w:jc w:val="left"/>
      </w:pPr>
      <w:r>
        <w:rPr>
          <w:color w:val="000000"/>
          <w:sz w:val="24"/>
          <w:szCs w:val="24"/>
        </w:rPr>
        <w:t xml:space="preserve">frankness, n. candor, unreserve, ingenuousness.</w:t>
      </w:r>
    </w:p>
    <w:p>
      <w:pPr>
        <w:widowControl w:val="on"/>
        <w:pBdr/>
        <w:spacing w:before="240" w:after="240" w:line="240" w:lineRule="auto"/>
        <w:ind w:left="0" w:right="0"/>
        <w:jc w:val="left"/>
      </w:pPr>
      <w:r>
        <w:rPr>
          <w:color w:val="000000"/>
          <w:sz w:val="24"/>
          <w:szCs w:val="24"/>
        </w:rPr>
        <w:t xml:space="preserve">frantic, a. distracted, frenzied, crazed, raving.</w:t>
      </w:r>
    </w:p>
    <w:p>
      <w:pPr>
        <w:widowControl w:val="on"/>
        <w:pBdr/>
        <w:spacing w:before="240" w:after="240" w:line="240" w:lineRule="auto"/>
        <w:ind w:left="0" w:right="0"/>
        <w:jc w:val="left"/>
      </w:pPr>
      <w:r>
        <w:rPr>
          <w:color w:val="000000"/>
          <w:sz w:val="24"/>
          <w:szCs w:val="24"/>
        </w:rPr>
        <w:t xml:space="preserve">fraternal, a. brotherly.</w:t>
      </w:r>
    </w:p>
    <w:p>
      <w:pPr>
        <w:widowControl w:val="on"/>
        <w:pBdr/>
        <w:spacing w:before="240" w:after="240" w:line="240" w:lineRule="auto"/>
        <w:ind w:left="0" w:right="0"/>
        <w:jc w:val="left"/>
      </w:pPr>
      <w:r>
        <w:rPr>
          <w:color w:val="000000"/>
          <w:sz w:val="24"/>
          <w:szCs w:val="24"/>
        </w:rPr>
        <w:t xml:space="preserve">fraternity, n. brotherhood, brotherliness.</w:t>
      </w:r>
    </w:p>
    <w:p>
      <w:pPr>
        <w:widowControl w:val="on"/>
        <w:pBdr/>
        <w:spacing w:before="240" w:after="240" w:line="240" w:lineRule="auto"/>
        <w:ind w:left="0" w:right="0"/>
        <w:jc w:val="left"/>
      </w:pPr>
      <w:r>
        <w:rPr>
          <w:color w:val="000000"/>
          <w:sz w:val="24"/>
          <w:szCs w:val="24"/>
        </w:rPr>
        <w:t xml:space="preserve">fraud, n. imposture, deceit, humbug, duplicity, imposition, chicanery, wile, circumvention, guile, hypocrisy, malversation, graft, surreption.  Associated Words:  collude, collusion, collusive, connivance.</w:t>
      </w:r>
    </w:p>
    <w:p>
      <w:pPr>
        <w:widowControl w:val="on"/>
        <w:pBdr/>
        <w:spacing w:before="240" w:after="240" w:line="240" w:lineRule="auto"/>
        <w:ind w:left="0" w:right="0"/>
        <w:jc w:val="left"/>
      </w:pPr>
      <w:r>
        <w:rPr>
          <w:color w:val="000000"/>
          <w:sz w:val="24"/>
          <w:szCs w:val="24"/>
        </w:rPr>
        <w:t xml:space="preserve">fraudulent, a. deceptive, wily, crafty, subtle, surreptitious, knavish.</w:t>
      </w:r>
    </w:p>
    <w:p>
      <w:pPr>
        <w:widowControl w:val="on"/>
        <w:pBdr/>
        <w:spacing w:before="240" w:after="240" w:line="240" w:lineRule="auto"/>
        <w:ind w:left="0" w:right="0"/>
        <w:jc w:val="left"/>
      </w:pPr>
      <w:r>
        <w:rPr>
          <w:color w:val="000000"/>
          <w:sz w:val="24"/>
          <w:szCs w:val="24"/>
        </w:rPr>
        <w:t xml:space="preserve">fraught, a. laden, freighted, charged, pregnant.</w:t>
      </w:r>
    </w:p>
    <w:p>
      <w:pPr>
        <w:widowControl w:val="on"/>
        <w:pBdr/>
        <w:spacing w:before="240" w:after="240" w:line="240" w:lineRule="auto"/>
        <w:ind w:left="0" w:right="0"/>
        <w:jc w:val="left"/>
      </w:pPr>
      <w:r>
        <w:rPr>
          <w:color w:val="000000"/>
          <w:sz w:val="24"/>
          <w:szCs w:val="24"/>
        </w:rPr>
        <w:t xml:space="preserve">fray, n. fight, battle, combat, broil, affray; fret, chafe.</w:t>
      </w:r>
    </w:p>
    <w:p>
      <w:pPr>
        <w:widowControl w:val="on"/>
        <w:pBdr/>
        <w:spacing w:before="240" w:after="240" w:line="240" w:lineRule="auto"/>
        <w:ind w:left="0" w:right="0"/>
        <w:jc w:val="left"/>
      </w:pPr>
      <w:r>
        <w:rPr>
          <w:color w:val="000000"/>
          <w:sz w:val="24"/>
          <w:szCs w:val="24"/>
        </w:rPr>
        <w:t xml:space="preserve">frazzle, v. fray, tatter.</w:t>
      </w:r>
    </w:p>
    <w:p>
      <w:pPr>
        <w:widowControl w:val="on"/>
        <w:pBdr/>
        <w:spacing w:before="240" w:after="240" w:line="240" w:lineRule="auto"/>
        <w:ind w:left="0" w:right="0"/>
        <w:jc w:val="left"/>
      </w:pPr>
      <w:r>
        <w:rPr>
          <w:color w:val="000000"/>
          <w:sz w:val="24"/>
          <w:szCs w:val="24"/>
        </w:rPr>
        <w:t xml:space="preserve">frazzle, n. tag end, tatter.</w:t>
      </w:r>
    </w:p>
    <w:p>
      <w:pPr>
        <w:widowControl w:val="on"/>
        <w:pBdr/>
        <w:spacing w:before="240" w:after="240" w:line="240" w:lineRule="auto"/>
        <w:ind w:left="0" w:right="0"/>
        <w:jc w:val="left"/>
      </w:pPr>
      <w:r>
        <w:rPr>
          <w:color w:val="000000"/>
          <w:sz w:val="24"/>
          <w:szCs w:val="24"/>
        </w:rPr>
        <w:t xml:space="preserve">freak, n. whim, vagary, caprice, whimsey, humor, crotchet, fancy.</w:t>
      </w:r>
    </w:p>
    <w:p>
      <w:pPr>
        <w:widowControl w:val="on"/>
        <w:pBdr/>
        <w:spacing w:before="240" w:after="240" w:line="240" w:lineRule="auto"/>
        <w:ind w:left="0" w:right="0"/>
        <w:jc w:val="left"/>
      </w:pPr>
      <w:r>
        <w:rPr>
          <w:color w:val="000000"/>
          <w:sz w:val="24"/>
          <w:szCs w:val="24"/>
        </w:rPr>
        <w:t xml:space="preserve">freakish, a. whimsical, capricious, fanciful, erratic, crotchety, vagarious.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freckle, n. lentigo, lenticula.</w:t>
      </w:r>
    </w:p>
    <w:p>
      <w:pPr>
        <w:widowControl w:val="on"/>
        <w:pBdr/>
        <w:spacing w:before="240" w:after="240" w:line="240" w:lineRule="auto"/>
        <w:ind w:left="0" w:right="0"/>
        <w:jc w:val="left"/>
      </w:pPr>
      <w:r>
        <w:rPr>
          <w:color w:val="000000"/>
          <w:sz w:val="24"/>
          <w:szCs w:val="24"/>
        </w:rPr>
        <w:t xml:space="preserve">freckled, a. spotted, lentiginous.</w:t>
      </w:r>
    </w:p>
    <w:p>
      <w:pPr>
        <w:widowControl w:val="on"/>
        <w:pBdr/>
        <w:spacing w:before="240" w:after="240" w:line="240" w:lineRule="auto"/>
        <w:ind w:left="0" w:right="0"/>
        <w:jc w:val="left"/>
      </w:pPr>
      <w:r>
        <w:rPr>
          <w:color w:val="000000"/>
          <w:sz w:val="24"/>
          <w:szCs w:val="24"/>
        </w:rPr>
        <w:t xml:space="preserve">free, v. liberate, manumit, disinthrall, deliver, emancipate, release, enfranchise, disengage, exonerate, acquit, extricate, disentangle.</w:t>
      </w:r>
    </w:p>
    <w:p>
      <w:pPr>
        <w:widowControl w:val="on"/>
        <w:pBdr/>
        <w:spacing w:before="240" w:after="240" w:line="240" w:lineRule="auto"/>
        <w:ind w:left="0" w:right="0"/>
        <w:jc w:val="left"/>
      </w:pPr>
      <w:r>
        <w:rPr>
          <w:color w:val="000000"/>
          <w:sz w:val="24"/>
          <w:szCs w:val="24"/>
        </w:rPr>
        <w:t xml:space="preserve">free, a. exempt, immune, independent, unrestrained; liberated, freed, released, emancipated, delivered; unconstrained, unreserved, informal, familiar, frank, ingenuous, communicative, artless, candid; gratuitous, spontaneous, voluntary, optional; liberal, open-handed, generous, bountiful, lavish, flush, munificent, hospitable; unrestrained, immoderate, prodigal, dissolute, lax; ready, eager, prompt, willing.  Antonyms:  subject, reserved, formal, coercive, arbitrary, restrained, bound.</w:t>
      </w:r>
    </w:p>
    <w:p>
      <w:pPr>
        <w:widowControl w:val="on"/>
        <w:pBdr/>
        <w:spacing w:before="240" w:after="240" w:line="240" w:lineRule="auto"/>
        <w:ind w:left="0" w:right="0"/>
        <w:jc w:val="left"/>
      </w:pPr>
      <w:r>
        <w:rPr>
          <w:color w:val="000000"/>
          <w:sz w:val="24"/>
          <w:szCs w:val="24"/>
        </w:rPr>
        <w:t xml:space="preserve">free and easy. (Colloq.) informal, unceremonious, unrestrained.</w:t>
      </w:r>
    </w:p>
    <w:p>
      <w:pPr>
        <w:widowControl w:val="on"/>
        <w:pBdr/>
        <w:spacing w:before="240" w:after="240" w:line="240" w:lineRule="auto"/>
        <w:ind w:left="0" w:right="0"/>
        <w:jc w:val="left"/>
      </w:pPr>
      <w:r>
        <w:rPr>
          <w:color w:val="000000"/>
          <w:sz w:val="24"/>
          <w:szCs w:val="24"/>
        </w:rPr>
        <w:t xml:space="preserve">freebooter, n. buccaneer, pillager, pirate, sea robber.</w:t>
      </w:r>
    </w:p>
    <w:p>
      <w:pPr>
        <w:widowControl w:val="on"/>
        <w:pBdr/>
        <w:spacing w:before="240" w:after="240" w:line="240" w:lineRule="auto"/>
        <w:ind w:left="0" w:right="0"/>
        <w:jc w:val="left"/>
      </w:pPr>
      <w:r>
        <w:rPr>
          <w:color w:val="000000"/>
          <w:sz w:val="24"/>
          <w:szCs w:val="24"/>
        </w:rPr>
        <w:t xml:space="preserve">freebooting, n. plunder, pillaging, robbery.</w:t>
      </w:r>
    </w:p>
    <w:p>
      <w:pPr>
        <w:widowControl w:val="on"/>
        <w:pBdr/>
        <w:spacing w:before="240" w:after="240" w:line="240" w:lineRule="auto"/>
        <w:ind w:left="0" w:right="0"/>
        <w:jc w:val="left"/>
      </w:pPr>
      <w:r>
        <w:rPr>
          <w:color w:val="000000"/>
          <w:sz w:val="24"/>
          <w:szCs w:val="24"/>
        </w:rPr>
        <w:t xml:space="preserve">freedom, n. exemption, immunity; liberty, independence, self-government, autonomy; privileges, immunities, franchises; ease, facility, unconstraint, laxity; candor, frankness, informality; latitudinarianism.  Antonyms:  subjection, liability, dependence, heteronomy, reserve, constraint, subordination, repression.</w:t>
      </w:r>
    </w:p>
    <w:p>
      <w:pPr>
        <w:widowControl w:val="on"/>
        <w:pBdr/>
        <w:spacing w:before="240" w:after="240" w:line="240" w:lineRule="auto"/>
        <w:ind w:left="0" w:right="0"/>
        <w:jc w:val="left"/>
      </w:pPr>
      <w:r>
        <w:rPr>
          <w:color w:val="000000"/>
          <w:sz w:val="24"/>
          <w:szCs w:val="24"/>
        </w:rPr>
        <w:t xml:space="preserve">free-handed, a. liberal, open-handed, lavish.</w:t>
      </w:r>
    </w:p>
    <w:p>
      <w:pPr>
        <w:widowControl w:val="on"/>
        <w:pBdr/>
        <w:spacing w:before="240" w:after="240" w:line="240" w:lineRule="auto"/>
        <w:ind w:left="0" w:right="0"/>
        <w:jc w:val="left"/>
      </w:pPr>
      <w:r>
        <w:rPr>
          <w:color w:val="000000"/>
          <w:sz w:val="24"/>
          <w:szCs w:val="24"/>
        </w:rPr>
        <w:t xml:space="preserve">freeing, n. emancipation, manumission, liberation, release, disinthrallment, enfranchisement, extrication, disengagement, discharge, exoneration.</w:t>
      </w:r>
    </w:p>
    <w:p>
      <w:pPr>
        <w:widowControl w:val="on"/>
        <w:pBdr/>
        <w:spacing w:before="240" w:after="240" w:line="240" w:lineRule="auto"/>
        <w:ind w:left="0" w:right="0"/>
        <w:jc w:val="left"/>
      </w:pPr>
      <w:r>
        <w:rPr>
          <w:color w:val="000000"/>
          <w:sz w:val="24"/>
          <w:szCs w:val="24"/>
        </w:rPr>
        <w:t xml:space="preserve">free-liver, n. epicure, epicurean, voluptuary, </w:t>
      </w:r>
      <w:r>
        <w:rPr>
          <w:i/>
          <w:color w:val="000000"/>
          <w:sz w:val="24"/>
          <w:szCs w:val="24"/>
        </w:rPr>
        <w:t xml:space="preserve">bon vivant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free-living, n. epicurism.</w:t>
      </w:r>
    </w:p>
    <w:p>
      <w:pPr>
        <w:widowControl w:val="on"/>
        <w:pBdr/>
        <w:spacing w:before="240" w:after="240" w:line="240" w:lineRule="auto"/>
        <w:ind w:left="0" w:right="0"/>
        <w:jc w:val="left"/>
      </w:pPr>
      <w:r>
        <w:rPr>
          <w:color w:val="000000"/>
          <w:sz w:val="24"/>
          <w:szCs w:val="24"/>
        </w:rPr>
        <w:t xml:space="preserve">freely, adv. bounteously, readily, abundantly, gratuitously, voluntarily, liberally, copiously, spontaneously, unreservedly.</w:t>
      </w:r>
    </w:p>
    <w:p>
      <w:pPr>
        <w:widowControl w:val="on"/>
        <w:pBdr/>
        <w:spacing w:before="240" w:after="240" w:line="240" w:lineRule="auto"/>
        <w:ind w:left="0" w:right="0"/>
        <w:jc w:val="left"/>
      </w:pPr>
      <w:r>
        <w:rPr>
          <w:color w:val="000000"/>
          <w:sz w:val="24"/>
          <w:szCs w:val="24"/>
        </w:rPr>
        <w:t xml:space="preserve">free-thinker, n. infidel, unbeliever, skeptic.</w:t>
      </w:r>
    </w:p>
    <w:p>
      <w:pPr>
        <w:widowControl w:val="on"/>
        <w:pBdr/>
        <w:spacing w:before="240" w:after="240" w:line="240" w:lineRule="auto"/>
        <w:ind w:left="0" w:right="0"/>
        <w:jc w:val="left"/>
      </w:pPr>
      <w:r>
        <w:rPr>
          <w:color w:val="000000"/>
          <w:sz w:val="24"/>
          <w:szCs w:val="24"/>
        </w:rPr>
        <w:t xml:space="preserve">free-will, a. voluntary.</w:t>
      </w:r>
    </w:p>
    <w:p>
      <w:pPr>
        <w:widowControl w:val="on"/>
        <w:pBdr/>
        <w:spacing w:before="240" w:after="240" w:line="240" w:lineRule="auto"/>
        <w:ind w:left="0" w:right="0"/>
        <w:jc w:val="left"/>
      </w:pPr>
      <w:r>
        <w:rPr>
          <w:color w:val="000000"/>
          <w:sz w:val="24"/>
          <w:szCs w:val="24"/>
        </w:rPr>
        <w:t xml:space="preserve">freezable, a. congealable.</w:t>
      </w:r>
    </w:p>
    <w:p>
      <w:pPr>
        <w:widowControl w:val="on"/>
        <w:pBdr/>
        <w:spacing w:before="240" w:after="240" w:line="240" w:lineRule="auto"/>
        <w:ind w:left="0" w:right="0"/>
        <w:jc w:val="left"/>
      </w:pPr>
      <w:r>
        <w:rPr>
          <w:color w:val="000000"/>
          <w:sz w:val="24"/>
          <w:szCs w:val="24"/>
        </w:rPr>
        <w:t xml:space="preserve">freeze, v. congeal.</w:t>
      </w:r>
    </w:p>
    <w:p>
      <w:pPr>
        <w:widowControl w:val="on"/>
        <w:pBdr/>
        <w:spacing w:before="240" w:after="240" w:line="240" w:lineRule="auto"/>
        <w:ind w:left="0" w:right="0"/>
        <w:jc w:val="left"/>
      </w:pPr>
      <w:r>
        <w:rPr>
          <w:color w:val="000000"/>
          <w:sz w:val="24"/>
          <w:szCs w:val="24"/>
        </w:rPr>
        <w:t xml:space="preserve">freezing, n. congelation, congealment.</w:t>
      </w:r>
    </w:p>
    <w:p>
      <w:pPr>
        <w:widowControl w:val="on"/>
        <w:pBdr/>
        <w:spacing w:before="240" w:after="240" w:line="240" w:lineRule="auto"/>
        <w:ind w:left="0" w:right="0"/>
        <w:jc w:val="left"/>
      </w:pPr>
      <w:r>
        <w:rPr>
          <w:color w:val="000000"/>
          <w:sz w:val="24"/>
          <w:szCs w:val="24"/>
        </w:rPr>
        <w:t xml:space="preserve">freight, n. cargo, lading, load; freightage.</w:t>
      </w:r>
    </w:p>
    <w:p>
      <w:pPr>
        <w:widowControl w:val="on"/>
        <w:pBdr/>
        <w:spacing w:before="240" w:after="240" w:line="240" w:lineRule="auto"/>
        <w:ind w:left="0" w:right="0"/>
        <w:jc w:val="left"/>
      </w:pPr>
      <w:r>
        <w:rPr>
          <w:color w:val="000000"/>
          <w:sz w:val="24"/>
          <w:szCs w:val="24"/>
        </w:rPr>
        <w:t xml:space="preserve">Frenchism, n.  Gallicism.</w:t>
      </w:r>
    </w:p>
    <w:p>
      <w:pPr>
        <w:widowControl w:val="on"/>
        <w:pBdr/>
        <w:spacing w:before="240" w:after="240" w:line="240" w:lineRule="auto"/>
        <w:ind w:left="0" w:right="0"/>
        <w:jc w:val="left"/>
      </w:pPr>
      <w:r>
        <w:rPr>
          <w:color w:val="000000"/>
          <w:sz w:val="24"/>
          <w:szCs w:val="24"/>
        </w:rPr>
        <w:t xml:space="preserve">French policeman. gendarme.</w:t>
      </w:r>
    </w:p>
    <w:p>
      <w:pPr>
        <w:widowControl w:val="on"/>
        <w:pBdr/>
        <w:spacing w:before="240" w:after="240" w:line="240" w:lineRule="auto"/>
        <w:ind w:left="0" w:right="0"/>
        <w:jc w:val="left"/>
      </w:pPr>
      <w:r>
        <w:rPr>
          <w:color w:val="000000"/>
          <w:sz w:val="24"/>
          <w:szCs w:val="24"/>
        </w:rPr>
        <w:t xml:space="preserve">French Protestant.  Huguenot.</w:t>
      </w:r>
    </w:p>
    <w:p>
      <w:pPr>
        <w:widowControl w:val="on"/>
        <w:pBdr/>
        <w:spacing w:before="240" w:after="240" w:line="240" w:lineRule="auto"/>
        <w:ind w:left="0" w:right="0"/>
        <w:jc w:val="left"/>
      </w:pPr>
      <w:r>
        <w:rPr>
          <w:color w:val="000000"/>
          <w:sz w:val="24"/>
          <w:szCs w:val="24"/>
        </w:rPr>
        <w:t xml:space="preserve">frenzied, a. distracted, frantic.</w:t>
      </w:r>
    </w:p>
    <w:p>
      <w:pPr>
        <w:widowControl w:val="on"/>
        <w:pBdr/>
        <w:spacing w:before="240" w:after="240" w:line="240" w:lineRule="auto"/>
        <w:ind w:left="0" w:right="0"/>
        <w:jc w:val="left"/>
      </w:pPr>
      <w:r>
        <w:rPr>
          <w:color w:val="000000"/>
          <w:sz w:val="24"/>
          <w:szCs w:val="24"/>
        </w:rPr>
        <w:t xml:space="preserve">frenzy, n. distraction, rage, fury, delirium.</w:t>
      </w:r>
    </w:p>
    <w:p>
      <w:pPr>
        <w:widowControl w:val="on"/>
        <w:pBdr/>
        <w:spacing w:before="240" w:after="240" w:line="240" w:lineRule="auto"/>
        <w:ind w:left="0" w:right="0"/>
        <w:jc w:val="left"/>
      </w:pPr>
      <w:r>
        <w:rPr>
          <w:color w:val="000000"/>
          <w:sz w:val="24"/>
          <w:szCs w:val="24"/>
        </w:rPr>
        <w:t xml:space="preserve">frequenter, n. habitue.</w:t>
      </w:r>
    </w:p>
    <w:p>
      <w:pPr>
        <w:widowControl w:val="on"/>
        <w:pBdr/>
        <w:spacing w:before="240" w:after="240" w:line="240" w:lineRule="auto"/>
        <w:ind w:left="0" w:right="0"/>
        <w:jc w:val="left"/>
      </w:pPr>
      <w:r>
        <w:rPr>
          <w:color w:val="000000"/>
          <w:sz w:val="24"/>
          <w:szCs w:val="24"/>
        </w:rPr>
        <w:t xml:space="preserve">freshen, v. refresh, revive, renovate, renew.</w:t>
      </w:r>
    </w:p>
    <w:p>
      <w:pPr>
        <w:widowControl w:val="on"/>
        <w:pBdr/>
        <w:spacing w:before="240" w:after="240" w:line="240" w:lineRule="auto"/>
        <w:ind w:left="0" w:right="0"/>
        <w:jc w:val="left"/>
      </w:pPr>
      <w:r>
        <w:rPr>
          <w:color w:val="000000"/>
          <w:sz w:val="24"/>
          <w:szCs w:val="24"/>
        </w:rPr>
        <w:t xml:space="preserve">fresh-water, a. fresh, unsalted; unskilled, raw, inexperienced, untrained.</w:t>
      </w:r>
    </w:p>
    <w:p>
      <w:pPr>
        <w:widowControl w:val="on"/>
        <w:pBdr/>
        <w:spacing w:before="240" w:after="240" w:line="240" w:lineRule="auto"/>
        <w:ind w:left="0" w:right="0"/>
        <w:jc w:val="left"/>
      </w:pPr>
      <w:r>
        <w:rPr>
          <w:color w:val="000000"/>
          <w:sz w:val="24"/>
          <w:szCs w:val="24"/>
        </w:rPr>
        <w:t xml:space="preserve">fret, v. chafe, abrade, fray, rub; gnaw, corrode; roughen, ruffle, agitate; worry, harass, tease, irritate, vex, fume, rankle.</w:t>
      </w:r>
    </w:p>
    <w:p>
      <w:pPr>
        <w:widowControl w:val="on"/>
        <w:pBdr/>
        <w:spacing w:before="240" w:after="240" w:line="240" w:lineRule="auto"/>
        <w:ind w:left="0" w:right="0"/>
        <w:jc w:val="left"/>
      </w:pPr>
      <w:r>
        <w:rPr>
          <w:color w:val="000000"/>
          <w:sz w:val="24"/>
          <w:szCs w:val="24"/>
        </w:rPr>
        <w:t xml:space="preserve">fret, n. vexation, agitation, irritation; herpes, tetter, ringworm; whelk, wale, ridge.</w:t>
      </w:r>
    </w:p>
    <w:p>
      <w:pPr>
        <w:widowControl w:val="on"/>
        <w:pBdr/>
        <w:spacing w:before="240" w:after="240" w:line="240" w:lineRule="auto"/>
        <w:ind w:left="0" w:right="0"/>
        <w:jc w:val="left"/>
      </w:pPr>
      <w:r>
        <w:rPr>
          <w:color w:val="000000"/>
          <w:sz w:val="24"/>
          <w:szCs w:val="24"/>
        </w:rPr>
        <w:t xml:space="preserve">fretful, a. irritable, petulant, querulous, peevish, captious, spleeny.</w:t>
      </w:r>
    </w:p>
    <w:p>
      <w:pPr>
        <w:widowControl w:val="on"/>
        <w:pBdr/>
        <w:spacing w:before="240" w:after="240" w:line="240" w:lineRule="auto"/>
        <w:ind w:left="0" w:right="0"/>
        <w:jc w:val="left"/>
      </w:pPr>
      <w:r>
        <w:rPr>
          <w:color w:val="000000"/>
          <w:sz w:val="24"/>
          <w:szCs w:val="24"/>
        </w:rPr>
        <w:t xml:space="preserve">fribbling, a. frivolous, trifling.</w:t>
      </w:r>
    </w:p>
    <w:p>
      <w:pPr>
        <w:widowControl w:val="on"/>
        <w:pBdr/>
        <w:spacing w:before="240" w:after="240" w:line="240" w:lineRule="auto"/>
        <w:ind w:left="0" w:right="0"/>
        <w:jc w:val="left"/>
      </w:pPr>
      <w:r>
        <w:rPr>
          <w:color w:val="000000"/>
          <w:sz w:val="24"/>
          <w:szCs w:val="24"/>
        </w:rPr>
        <w:t xml:space="preserve">friction, n. abrasion, attrition, confrication, rubbing; clashing, disagreement.</w:t>
      </w:r>
    </w:p>
    <w:p>
      <w:pPr>
        <w:widowControl w:val="on"/>
        <w:pBdr/>
        <w:spacing w:before="240" w:after="240" w:line="240" w:lineRule="auto"/>
        <w:ind w:left="0" w:right="0"/>
        <w:jc w:val="left"/>
      </w:pPr>
      <w:r>
        <w:rPr>
          <w:color w:val="000000"/>
          <w:sz w:val="24"/>
          <w:szCs w:val="24"/>
        </w:rPr>
        <w:t xml:space="preserve">friend, n. wellwisher, intimate, confidante, chum, associate; patron, advocate, adherent, supporter; ally, confrere; Quaker.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friendliness, n. comity, amity, good will, amicability.</w:t>
      </w:r>
    </w:p>
    <w:p>
      <w:pPr>
        <w:widowControl w:val="on"/>
        <w:pBdr/>
        <w:spacing w:before="240" w:after="240" w:line="240" w:lineRule="auto"/>
        <w:ind w:left="0" w:right="0"/>
        <w:jc w:val="left"/>
      </w:pPr>
      <w:r>
        <w:rPr>
          <w:color w:val="000000"/>
          <w:sz w:val="24"/>
          <w:szCs w:val="24"/>
        </w:rPr>
        <w:t xml:space="preserve">friendly, a. amicable, favorable, kind; fraternal, hospitable, neighborly, cordial; favorable, propitious, salutary, advantageous.  Antonyms:  See unfriendly.</w:t>
      </w:r>
    </w:p>
    <w:p>
      <w:pPr>
        <w:widowControl w:val="on"/>
        <w:pBdr/>
        <w:spacing w:before="240" w:after="240" w:line="240" w:lineRule="auto"/>
        <w:ind w:left="0" w:right="0"/>
        <w:jc w:val="left"/>
      </w:pPr>
      <w:r>
        <w:rPr>
          <w:color w:val="000000"/>
          <w:sz w:val="24"/>
          <w:szCs w:val="24"/>
        </w:rPr>
        <w:t xml:space="preserve">friendship, n. amity, intimacy, amicability, friendliness.  Antonyms:  enmity, estrangement, alienation, disaffection, hostility, aloofness.</w:t>
      </w:r>
    </w:p>
    <w:p>
      <w:pPr>
        <w:widowControl w:val="on"/>
        <w:pBdr/>
        <w:spacing w:before="240" w:after="240" w:line="240" w:lineRule="auto"/>
        <w:ind w:left="0" w:right="0"/>
        <w:jc w:val="left"/>
      </w:pPr>
      <w:r>
        <w:rPr>
          <w:color w:val="000000"/>
          <w:sz w:val="24"/>
          <w:szCs w:val="24"/>
        </w:rPr>
        <w:t xml:space="preserve">fright, n. alarm, fear, consternation, terror, dismay; ogre, scarecrow, guy, dowdy.</w:t>
      </w:r>
    </w:p>
    <w:p>
      <w:pPr>
        <w:widowControl w:val="on"/>
        <w:pBdr/>
        <w:spacing w:before="240" w:after="240" w:line="240" w:lineRule="auto"/>
        <w:ind w:left="0" w:right="0"/>
        <w:jc w:val="left"/>
      </w:pPr>
      <w:r>
        <w:rPr>
          <w:color w:val="000000"/>
          <w:sz w:val="24"/>
          <w:szCs w:val="24"/>
        </w:rPr>
        <w:t xml:space="preserve">frighten, v. terrify, alarm, scare, intimidate, dismay, affright, daunt, appall, terrorize.</w:t>
      </w:r>
    </w:p>
    <w:p>
      <w:pPr>
        <w:widowControl w:val="on"/>
        <w:pBdr/>
        <w:spacing w:before="240" w:after="240" w:line="240" w:lineRule="auto"/>
        <w:ind w:left="0" w:right="0"/>
        <w:jc w:val="left"/>
      </w:pPr>
      <w:r>
        <w:rPr>
          <w:color w:val="000000"/>
          <w:sz w:val="24"/>
          <w:szCs w:val="24"/>
        </w:rPr>
        <w:t xml:space="preserve">frightful, a. terrible, dreadful, hideous, ogreish, fearful, alarming, grewsome, grim, dire, direful, awful, Gorgonian, horrible.</w:t>
      </w:r>
    </w:p>
    <w:p>
      <w:pPr>
        <w:widowControl w:val="on"/>
        <w:pBdr/>
        <w:spacing w:before="240" w:after="240" w:line="240" w:lineRule="auto"/>
        <w:ind w:left="0" w:right="0"/>
        <w:jc w:val="left"/>
      </w:pPr>
      <w:r>
        <w:rPr>
          <w:color w:val="000000"/>
          <w:sz w:val="24"/>
          <w:szCs w:val="24"/>
        </w:rPr>
        <w:t xml:space="preserve">frill, n. ruffle, gathering, furbelow.</w:t>
      </w:r>
    </w:p>
    <w:p>
      <w:pPr>
        <w:widowControl w:val="on"/>
        <w:pBdr/>
        <w:spacing w:before="240" w:after="240" w:line="240" w:lineRule="auto"/>
        <w:ind w:left="0" w:right="0"/>
        <w:jc w:val="left"/>
      </w:pPr>
      <w:r>
        <w:rPr>
          <w:color w:val="000000"/>
          <w:sz w:val="24"/>
          <w:szCs w:val="24"/>
        </w:rPr>
        <w:t xml:space="preserve">fringe, n. edging, margin, confine, border, fimbriation.</w:t>
      </w:r>
    </w:p>
    <w:p>
      <w:pPr>
        <w:widowControl w:val="on"/>
        <w:pBdr/>
        <w:spacing w:before="240" w:after="240" w:line="240" w:lineRule="auto"/>
        <w:ind w:left="0" w:right="0"/>
        <w:jc w:val="left"/>
      </w:pPr>
      <w:r>
        <w:rPr>
          <w:color w:val="000000"/>
          <w:sz w:val="24"/>
          <w:szCs w:val="24"/>
        </w:rPr>
        <w:t xml:space="preserve">fringed, a. fimbriate, fimbriated, fimbricate.</w:t>
      </w:r>
    </w:p>
    <w:p>
      <w:pPr>
        <w:widowControl w:val="on"/>
        <w:pBdr/>
        <w:spacing w:before="240" w:after="240" w:line="240" w:lineRule="auto"/>
        <w:ind w:left="0" w:right="0"/>
        <w:jc w:val="left"/>
      </w:pPr>
      <w:r>
        <w:rPr>
          <w:color w:val="000000"/>
          <w:sz w:val="24"/>
          <w:szCs w:val="24"/>
        </w:rPr>
        <w:t xml:space="preserve">frisk, n. frolic, gambol.—­v. leap, skip, gambol, frolic, play.</w:t>
      </w:r>
    </w:p>
    <w:p>
      <w:pPr>
        <w:widowControl w:val="on"/>
        <w:pBdr/>
        <w:spacing w:before="240" w:after="240" w:line="240" w:lineRule="auto"/>
        <w:ind w:left="0" w:right="0"/>
        <w:jc w:val="left"/>
      </w:pPr>
      <w:r>
        <w:rPr>
          <w:color w:val="000000"/>
          <w:sz w:val="24"/>
          <w:szCs w:val="24"/>
        </w:rPr>
        <w:t xml:space="preserve">frisky, a. frolicsome, sportive, coltish, playful, gay.</w:t>
      </w:r>
    </w:p>
    <w:p>
      <w:pPr>
        <w:widowControl w:val="on"/>
        <w:pBdr/>
        <w:spacing w:before="240" w:after="240" w:line="240" w:lineRule="auto"/>
        <w:ind w:left="0" w:right="0"/>
        <w:jc w:val="left"/>
      </w:pPr>
      <w:r>
        <w:rPr>
          <w:color w:val="000000"/>
          <w:sz w:val="24"/>
          <w:szCs w:val="24"/>
        </w:rPr>
        <w:t xml:space="preserve">frivolous, a. trivial, trifling, petty, puerile, insignificant.</w:t>
      </w:r>
    </w:p>
    <w:p>
      <w:pPr>
        <w:widowControl w:val="on"/>
        <w:pBdr/>
        <w:spacing w:before="240" w:after="240" w:line="240" w:lineRule="auto"/>
        <w:ind w:left="0" w:right="0"/>
        <w:jc w:val="left"/>
      </w:pPr>
      <w:r>
        <w:rPr>
          <w:color w:val="000000"/>
          <w:sz w:val="24"/>
          <w:szCs w:val="24"/>
        </w:rPr>
        <w:t xml:space="preserve">friz, v. curl, crisp, frizzle.—­n. curl, frizzle.</w:t>
      </w:r>
    </w:p>
    <w:p>
      <w:pPr>
        <w:widowControl w:val="on"/>
        <w:pBdr/>
        <w:spacing w:before="240" w:after="240" w:line="240" w:lineRule="auto"/>
        <w:ind w:left="0" w:right="0"/>
        <w:jc w:val="left"/>
      </w:pPr>
      <w:r>
        <w:rPr>
          <w:color w:val="000000"/>
          <w:sz w:val="24"/>
          <w:szCs w:val="24"/>
        </w:rPr>
        <w:t xml:space="preserve">frizzle, n. curl, friz.—­v. curl, crisp, frizz.</w:t>
      </w:r>
    </w:p>
    <w:p>
      <w:pPr>
        <w:widowControl w:val="on"/>
        <w:pBdr/>
        <w:spacing w:before="240" w:after="240" w:line="240" w:lineRule="auto"/>
        <w:ind w:left="0" w:right="0"/>
        <w:jc w:val="left"/>
      </w:pPr>
      <w:r>
        <w:rPr>
          <w:color w:val="000000"/>
          <w:sz w:val="24"/>
          <w:szCs w:val="24"/>
        </w:rPr>
        <w:t xml:space="preserve">frock, n. gown; smock-frock; soutane, cassock.</w:t>
      </w:r>
    </w:p>
    <w:p>
      <w:pPr>
        <w:widowControl w:val="on"/>
        <w:pBdr/>
        <w:spacing w:before="240" w:after="240" w:line="240" w:lineRule="auto"/>
        <w:ind w:left="0" w:right="0"/>
        <w:jc w:val="left"/>
      </w:pPr>
      <w:r>
        <w:rPr>
          <w:color w:val="000000"/>
          <w:sz w:val="24"/>
          <w:szCs w:val="24"/>
        </w:rPr>
        <w:t xml:space="preserve">frog-eating, a. ranivorous, batrachophagous.</w:t>
      </w:r>
    </w:p>
    <w:p>
      <w:pPr>
        <w:widowControl w:val="on"/>
        <w:pBdr/>
        <w:spacing w:before="240" w:after="240" w:line="240" w:lineRule="auto"/>
        <w:ind w:left="0" w:right="0"/>
        <w:jc w:val="left"/>
      </w:pPr>
      <w:r>
        <w:rPr>
          <w:color w:val="000000"/>
          <w:sz w:val="24"/>
          <w:szCs w:val="24"/>
        </w:rPr>
        <w:t xml:space="preserve">frogs, n. pl.  Associated Words:  Batrachomyomachy, ranarium, amphibious, batrachoid, batrachian, ranine.</w:t>
      </w:r>
    </w:p>
    <w:p>
      <w:pPr>
        <w:widowControl w:val="on"/>
        <w:pBdr/>
        <w:spacing w:before="240" w:after="240" w:line="240" w:lineRule="auto"/>
        <w:ind w:left="0" w:right="0"/>
        <w:jc w:val="left"/>
      </w:pPr>
      <w:r>
        <w:rPr>
          <w:color w:val="000000"/>
          <w:sz w:val="24"/>
          <w:szCs w:val="24"/>
        </w:rPr>
        <w:t xml:space="preserve">frolic, n. prank, lark, gambol, escapade, fun.</w:t>
      </w:r>
    </w:p>
    <w:p>
      <w:pPr>
        <w:widowControl w:val="on"/>
        <w:pBdr/>
        <w:spacing w:before="240" w:after="240" w:line="240" w:lineRule="auto"/>
        <w:ind w:left="0" w:right="0"/>
        <w:jc w:val="left"/>
      </w:pPr>
      <w:r>
        <w:rPr>
          <w:color w:val="000000"/>
          <w:sz w:val="24"/>
          <w:szCs w:val="24"/>
        </w:rPr>
        <w:t xml:space="preserve">frolicsome, a. playful, prankish, sportive, frisky.</w:t>
      </w:r>
    </w:p>
    <w:p>
      <w:pPr>
        <w:widowControl w:val="on"/>
        <w:pBdr/>
        <w:spacing w:before="240" w:after="240" w:line="240" w:lineRule="auto"/>
        <w:ind w:left="0" w:right="0"/>
        <w:jc w:val="left"/>
      </w:pPr>
      <w:r>
        <w:rPr>
          <w:color w:val="000000"/>
          <w:sz w:val="24"/>
          <w:szCs w:val="24"/>
        </w:rPr>
        <w:t xml:space="preserve">from head to foot. throughout, completely, cap-a-pie.</w:t>
      </w:r>
    </w:p>
    <w:p>
      <w:pPr>
        <w:widowControl w:val="on"/>
        <w:pBdr/>
        <w:spacing w:before="240" w:after="240" w:line="240" w:lineRule="auto"/>
        <w:ind w:left="0" w:right="0"/>
        <w:jc w:val="left"/>
      </w:pPr>
      <w:r>
        <w:rPr>
          <w:color w:val="000000"/>
          <w:sz w:val="24"/>
          <w:szCs w:val="24"/>
        </w:rPr>
        <w:t xml:space="preserve">front, n. facade; obverse, face; van, fore-rank, front rank.—­a. anterior, foremost.</w:t>
      </w:r>
    </w:p>
    <w:p>
      <w:pPr>
        <w:widowControl w:val="on"/>
        <w:pBdr/>
        <w:spacing w:before="240" w:after="240" w:line="240" w:lineRule="auto"/>
        <w:ind w:left="0" w:right="0"/>
        <w:jc w:val="left"/>
      </w:pPr>
      <w:r>
        <w:rPr>
          <w:color w:val="000000"/>
          <w:sz w:val="24"/>
          <w:szCs w:val="24"/>
        </w:rPr>
        <w:t xml:space="preserve">frost, n. rime, hoarfrost; uncordiality, unsociability, reserve.</w:t>
      </w:r>
    </w:p>
    <w:p>
      <w:pPr>
        <w:widowControl w:val="on"/>
        <w:pBdr/>
        <w:spacing w:before="240" w:after="240" w:line="240" w:lineRule="auto"/>
        <w:ind w:left="0" w:right="0"/>
        <w:jc w:val="left"/>
      </w:pPr>
      <w:r>
        <w:rPr>
          <w:color w:val="000000"/>
          <w:sz w:val="24"/>
          <w:szCs w:val="24"/>
        </w:rPr>
        <w:t xml:space="preserve">frosting, n. icing.</w:t>
      </w:r>
    </w:p>
    <w:p>
      <w:pPr>
        <w:widowControl w:val="on"/>
        <w:pBdr/>
        <w:spacing w:before="240" w:after="240" w:line="240" w:lineRule="auto"/>
        <w:ind w:left="0" w:right="0"/>
        <w:jc w:val="left"/>
      </w:pPr>
      <w:r>
        <w:rPr>
          <w:color w:val="000000"/>
          <w:sz w:val="24"/>
          <w:szCs w:val="24"/>
        </w:rPr>
        <w:t xml:space="preserve">frosty, a. cold, icy; uncordial, distant, aloof, unsociable; pruinose.</w:t>
      </w:r>
    </w:p>
    <w:p>
      <w:pPr>
        <w:widowControl w:val="on"/>
        <w:pBdr/>
        <w:spacing w:before="240" w:after="240" w:line="240" w:lineRule="auto"/>
        <w:ind w:left="0" w:right="0"/>
        <w:jc w:val="left"/>
      </w:pPr>
      <w:r>
        <w:rPr>
          <w:color w:val="000000"/>
          <w:sz w:val="24"/>
          <w:szCs w:val="24"/>
        </w:rPr>
        <w:t xml:space="preserve">froth, n. spume, foam.</w:t>
      </w:r>
    </w:p>
    <w:p>
      <w:pPr>
        <w:widowControl w:val="on"/>
        <w:pBdr/>
        <w:spacing w:before="240" w:after="240" w:line="240" w:lineRule="auto"/>
        <w:ind w:left="0" w:right="0"/>
        <w:jc w:val="left"/>
      </w:pPr>
      <w:r>
        <w:rPr>
          <w:color w:val="000000"/>
          <w:sz w:val="24"/>
          <w:szCs w:val="24"/>
        </w:rPr>
        <w:t xml:space="preserve">frothing, n. rant.</w:t>
      </w:r>
    </w:p>
    <w:p>
      <w:pPr>
        <w:widowControl w:val="on"/>
        <w:pBdr/>
        <w:spacing w:before="240" w:after="240" w:line="240" w:lineRule="auto"/>
        <w:ind w:left="0" w:right="0"/>
        <w:jc w:val="left"/>
      </w:pPr>
      <w:r>
        <w:rPr>
          <w:color w:val="000000"/>
          <w:sz w:val="24"/>
          <w:szCs w:val="24"/>
        </w:rPr>
        <w:t xml:space="preserve">frothy, a. spumy, foamy, spumous; trivial, frivolous, unsubstantial.</w:t>
      </w:r>
    </w:p>
    <w:p>
      <w:pPr>
        <w:widowControl w:val="on"/>
        <w:pBdr/>
        <w:spacing w:before="240" w:after="240" w:line="240" w:lineRule="auto"/>
        <w:ind w:left="0" w:right="0"/>
        <w:jc w:val="left"/>
      </w:pPr>
      <w:r>
        <w:rPr>
          <w:color w:val="000000"/>
          <w:sz w:val="24"/>
          <w:szCs w:val="24"/>
        </w:rPr>
        <w:t xml:space="preserve">froward, a. refractory, unyielding, disobedient, insubmissive, untoward.</w:t>
      </w:r>
    </w:p>
    <w:p>
      <w:pPr>
        <w:widowControl w:val="on"/>
        <w:pBdr/>
        <w:spacing w:before="240" w:after="240" w:line="240" w:lineRule="auto"/>
        <w:ind w:left="0" w:right="0"/>
        <w:jc w:val="left"/>
      </w:pPr>
      <w:r>
        <w:rPr>
          <w:color w:val="000000"/>
          <w:sz w:val="24"/>
          <w:szCs w:val="24"/>
        </w:rPr>
        <w:t xml:space="preserve">frown, n. scowl, lower, glower.</w:t>
      </w:r>
    </w:p>
    <w:p>
      <w:pPr>
        <w:widowControl w:val="on"/>
        <w:pBdr/>
        <w:spacing w:before="240" w:after="240" w:line="240" w:lineRule="auto"/>
        <w:ind w:left="0" w:right="0"/>
        <w:jc w:val="left"/>
      </w:pPr>
      <w:r>
        <w:rPr>
          <w:color w:val="000000"/>
          <w:sz w:val="24"/>
          <w:szCs w:val="24"/>
        </w:rPr>
        <w:t xml:space="preserve">frowning, a. scowling, lowering, glowering, stern.</w:t>
      </w:r>
    </w:p>
    <w:p>
      <w:pPr>
        <w:widowControl w:val="on"/>
        <w:pBdr/>
        <w:spacing w:before="240" w:after="240" w:line="240" w:lineRule="auto"/>
        <w:ind w:left="0" w:right="0"/>
        <w:jc w:val="left"/>
      </w:pPr>
      <w:r>
        <w:rPr>
          <w:color w:val="000000"/>
          <w:sz w:val="24"/>
          <w:szCs w:val="24"/>
        </w:rPr>
        <w:t xml:space="preserve">frowzy, a. strong-smelling, fetid, rank, musty, rancid, malodorous; slatternly, disordered, untidy, disheveled, dowdy.</w:t>
      </w:r>
    </w:p>
    <w:p>
      <w:pPr>
        <w:widowControl w:val="on"/>
        <w:pBdr/>
        <w:spacing w:before="240" w:after="240" w:line="240" w:lineRule="auto"/>
        <w:ind w:left="0" w:right="0"/>
        <w:jc w:val="left"/>
      </w:pPr>
      <w:r>
        <w:rPr>
          <w:color w:val="000000"/>
          <w:sz w:val="24"/>
          <w:szCs w:val="24"/>
        </w:rPr>
        <w:t xml:space="preserve">frugal, a. economical, saving, sparing, thrifty, provident.</w:t>
      </w:r>
    </w:p>
    <w:p>
      <w:pPr>
        <w:widowControl w:val="on"/>
        <w:pBdr/>
        <w:spacing w:before="240" w:after="240" w:line="240" w:lineRule="auto"/>
        <w:ind w:left="0" w:right="0"/>
        <w:jc w:val="left"/>
      </w:pPr>
      <w:r>
        <w:rPr>
          <w:color w:val="000000"/>
          <w:sz w:val="24"/>
          <w:szCs w:val="24"/>
        </w:rPr>
        <w:t xml:space="preserve">frugality, n. economy, parsimony, thriftiness, thrift.</w:t>
      </w:r>
    </w:p>
    <w:p>
      <w:pPr>
        <w:widowControl w:val="on"/>
        <w:pBdr/>
        <w:spacing w:before="240" w:after="240" w:line="240" w:lineRule="auto"/>
        <w:ind w:left="0" w:right="0"/>
        <w:jc w:val="left"/>
      </w:pPr>
      <w:r>
        <w:rPr>
          <w:color w:val="000000"/>
          <w:sz w:val="24"/>
          <w:szCs w:val="24"/>
        </w:rPr>
        <w:t xml:space="preserve">fruit, n. produce, harvest, crop; offspring, consequence, result, outcome, fruitage.</w:t>
      </w:r>
    </w:p>
    <w:p>
      <w:pPr>
        <w:widowControl w:val="on"/>
        <w:pBdr/>
        <w:spacing w:before="240" w:after="240" w:line="240" w:lineRule="auto"/>
        <w:ind w:left="0" w:right="0"/>
        <w:jc w:val="left"/>
      </w:pPr>
      <w:r>
        <w:rPr>
          <w:color w:val="000000"/>
          <w:sz w:val="24"/>
          <w:szCs w:val="24"/>
        </w:rPr>
        <w:t xml:space="preserve">fruit, n. fruitage, fruitery.  Associated Words:  pomology, Pomona, pomologist, carpology, carpologist, carpophagous, drupe, carpomania, raceme, fructiferous, fructify, fructification, bletting, pulp, rind, orchard, nursery, pepinnery, fruitchafer, pomiculture, sarcocarp.</w:t>
      </w:r>
    </w:p>
    <w:p>
      <w:pPr>
        <w:widowControl w:val="on"/>
        <w:pBdr/>
        <w:spacing w:before="240" w:after="240" w:line="240" w:lineRule="auto"/>
        <w:ind w:left="0" w:right="0"/>
        <w:jc w:val="left"/>
      </w:pPr>
      <w:r>
        <w:rPr>
          <w:color w:val="000000"/>
          <w:sz w:val="24"/>
          <w:szCs w:val="24"/>
        </w:rPr>
        <w:t xml:space="preserve">fruit-eating, a. frugivorous, fructivorous, carpophagous.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fruiterer, n. fruit-dealer, costermonger, coster.</w:t>
      </w:r>
    </w:p>
    <w:p>
      <w:pPr>
        <w:widowControl w:val="on"/>
        <w:pBdr/>
        <w:spacing w:before="240" w:after="240" w:line="240" w:lineRule="auto"/>
        <w:ind w:left="0" w:right="0"/>
        <w:jc w:val="left"/>
      </w:pPr>
      <w:r>
        <w:rPr>
          <w:color w:val="000000"/>
          <w:sz w:val="24"/>
          <w:szCs w:val="24"/>
        </w:rPr>
        <w:t xml:space="preserve">fruitful, a. prolific, productive, fertile, frugiferous, fecund, bountiful.</w:t>
      </w:r>
    </w:p>
    <w:p>
      <w:pPr>
        <w:widowControl w:val="on"/>
        <w:pBdr/>
        <w:spacing w:before="240" w:after="240" w:line="240" w:lineRule="auto"/>
        <w:ind w:left="0" w:right="0"/>
        <w:jc w:val="left"/>
      </w:pPr>
      <w:r>
        <w:rPr>
          <w:color w:val="000000"/>
          <w:sz w:val="24"/>
          <w:szCs w:val="24"/>
        </w:rPr>
        <w:t xml:space="preserve">fruitless, a. unfruitful, infertile, infecund, acarpous, barren; unavailing, useless, vain.</w:t>
      </w:r>
    </w:p>
    <w:p>
      <w:pPr>
        <w:widowControl w:val="on"/>
        <w:pBdr/>
        <w:spacing w:before="240" w:after="240" w:line="240" w:lineRule="auto"/>
        <w:ind w:left="0" w:right="0"/>
        <w:jc w:val="left"/>
      </w:pPr>
      <w:r>
        <w:rPr>
          <w:color w:val="000000"/>
          <w:sz w:val="24"/>
          <w:szCs w:val="24"/>
        </w:rPr>
        <w:t xml:space="preserve">fruit-seller, n. fruiterer, coster, costermonger (peddler).</w:t>
      </w:r>
    </w:p>
    <w:p>
      <w:pPr>
        <w:widowControl w:val="on"/>
        <w:pBdr/>
        <w:spacing w:before="240" w:after="240" w:line="240" w:lineRule="auto"/>
        <w:ind w:left="0" w:right="0"/>
        <w:jc w:val="left"/>
      </w:pPr>
      <w:r>
        <w:rPr>
          <w:color w:val="000000"/>
          <w:sz w:val="24"/>
          <w:szCs w:val="24"/>
        </w:rPr>
        <w:t xml:space="preserve">fruit sugar. levulose.</w:t>
      </w:r>
    </w:p>
    <w:p>
      <w:pPr>
        <w:widowControl w:val="on"/>
        <w:pBdr/>
        <w:spacing w:before="240" w:after="240" w:line="240" w:lineRule="auto"/>
        <w:ind w:left="0" w:right="0"/>
        <w:jc w:val="left"/>
      </w:pPr>
      <w:r>
        <w:rPr>
          <w:color w:val="000000"/>
          <w:sz w:val="24"/>
          <w:szCs w:val="24"/>
        </w:rPr>
        <w:t xml:space="preserve">frump, n. (Colloq.) gossip.</w:t>
      </w:r>
    </w:p>
    <w:p>
      <w:pPr>
        <w:widowControl w:val="on"/>
        <w:pBdr/>
        <w:spacing w:before="240" w:after="240" w:line="240" w:lineRule="auto"/>
        <w:ind w:left="0" w:right="0"/>
        <w:jc w:val="left"/>
      </w:pPr>
      <w:r>
        <w:rPr>
          <w:color w:val="000000"/>
          <w:sz w:val="24"/>
          <w:szCs w:val="24"/>
        </w:rPr>
        <w:t xml:space="preserve">frustrate, v. baffle, defeat, disappoint, foil, balk, thwart, circumvent, nullify.</w:t>
      </w:r>
    </w:p>
    <w:p>
      <w:pPr>
        <w:widowControl w:val="on"/>
        <w:pBdr/>
        <w:spacing w:before="240" w:after="240" w:line="240" w:lineRule="auto"/>
        <w:ind w:left="0" w:right="0"/>
        <w:jc w:val="left"/>
      </w:pPr>
      <w:r>
        <w:rPr>
          <w:color w:val="000000"/>
          <w:sz w:val="24"/>
          <w:szCs w:val="24"/>
        </w:rPr>
        <w:t xml:space="preserve">frustration, n. defeat, disappointment, balking, foiling, nullification.</w:t>
      </w:r>
    </w:p>
    <w:p>
      <w:pPr>
        <w:widowControl w:val="on"/>
        <w:pBdr/>
        <w:spacing w:before="240" w:after="240" w:line="240" w:lineRule="auto"/>
        <w:ind w:left="0" w:right="0"/>
        <w:jc w:val="left"/>
      </w:pPr>
      <w:r>
        <w:rPr>
          <w:color w:val="000000"/>
          <w:sz w:val="24"/>
          <w:szCs w:val="24"/>
        </w:rPr>
        <w:t xml:space="preserve">frying-pan, n. spider, skillet.</w:t>
      </w:r>
    </w:p>
    <w:p>
      <w:pPr>
        <w:widowControl w:val="on"/>
        <w:pBdr/>
        <w:spacing w:before="240" w:after="240" w:line="240" w:lineRule="auto"/>
        <w:ind w:left="0" w:right="0"/>
        <w:jc w:val="left"/>
      </w:pPr>
      <w:r>
        <w:rPr>
          <w:color w:val="000000"/>
          <w:sz w:val="24"/>
          <w:szCs w:val="24"/>
        </w:rPr>
        <w:t xml:space="preserve">fuddled, a. muddled, tipsy, drunk, intoxicated, boozy, groggy.</w:t>
      </w:r>
    </w:p>
    <w:p>
      <w:pPr>
        <w:widowControl w:val="on"/>
        <w:pBdr/>
        <w:spacing w:before="240" w:after="240" w:line="240" w:lineRule="auto"/>
        <w:ind w:left="0" w:right="0"/>
        <w:jc w:val="left"/>
      </w:pPr>
      <w:r>
        <w:rPr>
          <w:color w:val="000000"/>
          <w:sz w:val="24"/>
          <w:szCs w:val="24"/>
        </w:rPr>
        <w:t xml:space="preserve">fudge, n.  See balderdash.</w:t>
      </w:r>
    </w:p>
    <w:p>
      <w:pPr>
        <w:widowControl w:val="on"/>
        <w:pBdr/>
        <w:spacing w:before="240" w:after="240" w:line="240" w:lineRule="auto"/>
        <w:ind w:left="0" w:right="0"/>
        <w:jc w:val="left"/>
      </w:pPr>
      <w:r>
        <w:rPr>
          <w:color w:val="000000"/>
          <w:sz w:val="24"/>
          <w:szCs w:val="24"/>
        </w:rPr>
        <w:t xml:space="preserve">fuel, n. combustibles.</w:t>
      </w:r>
    </w:p>
    <w:p>
      <w:pPr>
        <w:widowControl w:val="on"/>
        <w:pBdr/>
        <w:spacing w:before="240" w:after="240" w:line="240" w:lineRule="auto"/>
        <w:ind w:left="0" w:right="0"/>
        <w:jc w:val="left"/>
      </w:pPr>
      <w:r>
        <w:rPr>
          <w:color w:val="000000"/>
          <w:sz w:val="24"/>
          <w:szCs w:val="24"/>
        </w:rPr>
        <w:t xml:space="preserve">fugitive, a. fleeing; evanescent, short-lived, fugacious, volatile, ephemeral, impermanent, transient.</w:t>
      </w:r>
    </w:p>
    <w:p>
      <w:pPr>
        <w:widowControl w:val="on"/>
        <w:pBdr/>
        <w:spacing w:before="240" w:after="240" w:line="240" w:lineRule="auto"/>
        <w:ind w:left="0" w:right="0"/>
        <w:jc w:val="left"/>
      </w:pPr>
      <w:r>
        <w:rPr>
          <w:color w:val="000000"/>
          <w:sz w:val="24"/>
          <w:szCs w:val="24"/>
        </w:rPr>
        <w:t xml:space="preserve">fugitive, n. runaway, runagate, renegade, deserter.</w:t>
      </w:r>
    </w:p>
    <w:p>
      <w:pPr>
        <w:widowControl w:val="on"/>
        <w:pBdr/>
        <w:spacing w:before="240" w:after="240" w:line="240" w:lineRule="auto"/>
        <w:ind w:left="0" w:right="0"/>
        <w:jc w:val="left"/>
      </w:pPr>
      <w:r>
        <w:rPr>
          <w:color w:val="000000"/>
          <w:sz w:val="24"/>
          <w:szCs w:val="24"/>
        </w:rPr>
        <w:t xml:space="preserve">fulfill, v. accomplish, complete, consummate, realize, satisfy, fill, answer, meet; discharge, perform.</w:t>
      </w:r>
    </w:p>
    <w:p>
      <w:pPr>
        <w:widowControl w:val="on"/>
        <w:pBdr/>
        <w:spacing w:before="240" w:after="240" w:line="240" w:lineRule="auto"/>
        <w:ind w:left="0" w:right="0"/>
        <w:jc w:val="left"/>
      </w:pPr>
      <w:r>
        <w:rPr>
          <w:color w:val="000000"/>
          <w:sz w:val="24"/>
          <w:szCs w:val="24"/>
        </w:rPr>
        <w:t xml:space="preserve">fulfillment, n. consummation, accomplishment, fruition, realization; discharge, performance.</w:t>
      </w:r>
    </w:p>
    <w:p>
      <w:pPr>
        <w:widowControl w:val="on"/>
        <w:pBdr/>
        <w:spacing w:before="240" w:after="240" w:line="240" w:lineRule="auto"/>
        <w:ind w:left="0" w:right="0"/>
        <w:jc w:val="left"/>
      </w:pPr>
      <w:r>
        <w:rPr>
          <w:color w:val="000000"/>
          <w:sz w:val="24"/>
          <w:szCs w:val="24"/>
        </w:rPr>
        <w:t xml:space="preserve">full, a. filled up, replete; copious, ample, plethoric, plenteous, bountiful, abundant, liberal; complete, plenary; sated, surfeited, cloyed, glutted, gorged, saturated; engrossed with.</w:t>
      </w:r>
    </w:p>
    <w:p>
      <w:pPr>
        <w:widowControl w:val="on"/>
        <w:pBdr/>
        <w:spacing w:before="240" w:after="240" w:line="240" w:lineRule="auto"/>
        <w:ind w:left="0" w:right="0"/>
        <w:jc w:val="left"/>
      </w:pPr>
      <w:r>
        <w:rPr>
          <w:color w:val="000000"/>
          <w:sz w:val="24"/>
          <w:szCs w:val="24"/>
        </w:rPr>
        <w:t xml:space="preserve">full swing. </w:t>
      </w:r>
      <w:r>
        <w:rPr>
          <w:i/>
          <w:color w:val="000000"/>
          <w:sz w:val="24"/>
          <w:szCs w:val="24"/>
        </w:rPr>
        <w:t xml:space="preserve">carte blanche</w:t>
      </w:r>
      <w:r>
        <w:rPr>
          <w:color w:val="000000"/>
          <w:sz w:val="24"/>
          <w:szCs w:val="24"/>
        </w:rPr>
        <w:t xml:space="preserve">, liberty, unrestraint.</w:t>
      </w:r>
    </w:p>
    <w:p>
      <w:pPr>
        <w:widowControl w:val="on"/>
        <w:pBdr/>
        <w:spacing w:before="240" w:after="240" w:line="240" w:lineRule="auto"/>
        <w:ind w:left="0" w:right="0"/>
        <w:jc w:val="left"/>
      </w:pPr>
      <w:r>
        <w:rPr>
          <w:color w:val="000000"/>
          <w:sz w:val="24"/>
          <w:szCs w:val="24"/>
        </w:rPr>
        <w:t xml:space="preserve">fulsome, a. offensive, nauseous, disgusting, excessive, gross, immoderate.</w:t>
      </w:r>
    </w:p>
    <w:p>
      <w:pPr>
        <w:widowControl w:val="on"/>
        <w:pBdr/>
        <w:spacing w:before="240" w:after="240" w:line="240" w:lineRule="auto"/>
        <w:ind w:left="0" w:right="0"/>
        <w:jc w:val="left"/>
      </w:pPr>
      <w:r>
        <w:rPr>
          <w:color w:val="000000"/>
          <w:sz w:val="24"/>
          <w:szCs w:val="24"/>
        </w:rPr>
        <w:t xml:space="preserve">fume, n. exhalation, reek, smoke, steam, vapor.</w:t>
      </w:r>
    </w:p>
    <w:p>
      <w:pPr>
        <w:widowControl w:val="on"/>
        <w:pBdr/>
        <w:spacing w:before="240" w:after="240" w:line="240" w:lineRule="auto"/>
        <w:ind w:left="0" w:right="0"/>
        <w:jc w:val="left"/>
      </w:pPr>
      <w:r>
        <w:rPr>
          <w:color w:val="000000"/>
          <w:sz w:val="24"/>
          <w:szCs w:val="24"/>
        </w:rPr>
        <w:t xml:space="preserve">fume, v. smoke, reek; storm, rage, bluster.</w:t>
      </w:r>
    </w:p>
    <w:p>
      <w:pPr>
        <w:widowControl w:val="on"/>
        <w:pBdr/>
        <w:spacing w:before="240" w:after="240" w:line="240" w:lineRule="auto"/>
        <w:ind w:left="0" w:right="0"/>
        <w:jc w:val="left"/>
      </w:pPr>
      <w:r>
        <w:rPr>
          <w:color w:val="000000"/>
          <w:sz w:val="24"/>
          <w:szCs w:val="24"/>
        </w:rPr>
        <w:t xml:space="preserve">fun, n. merriment, mirth, gayety, frolic, jest, pleasantry, drollery, waggery, waggishness, facetiousness, divertisement amusement, relaxation, jocularity.</w:t>
      </w:r>
    </w:p>
    <w:p>
      <w:pPr>
        <w:widowControl w:val="on"/>
        <w:pBdr/>
        <w:spacing w:before="240" w:after="240" w:line="240" w:lineRule="auto"/>
        <w:ind w:left="0" w:right="0"/>
        <w:jc w:val="left"/>
      </w:pPr>
      <w:r>
        <w:rPr>
          <w:color w:val="000000"/>
          <w:sz w:val="24"/>
          <w:szCs w:val="24"/>
        </w:rPr>
        <w:t xml:space="preserve">function, n. duty, province, office, business, part; discharge, performance, execution; party, entertainment, festivity, reception.</w:t>
      </w:r>
    </w:p>
    <w:p>
      <w:pPr>
        <w:widowControl w:val="on"/>
        <w:pBdr/>
        <w:spacing w:before="240" w:after="240" w:line="240" w:lineRule="auto"/>
        <w:ind w:left="0" w:right="0"/>
        <w:jc w:val="left"/>
      </w:pPr>
      <w:r>
        <w:rPr>
          <w:color w:val="000000"/>
          <w:sz w:val="24"/>
          <w:szCs w:val="24"/>
        </w:rPr>
        <w:t xml:space="preserve">fundament, n. buttocks.</w:t>
      </w:r>
    </w:p>
    <w:p>
      <w:pPr>
        <w:widowControl w:val="on"/>
        <w:pBdr/>
        <w:spacing w:before="240" w:after="240" w:line="240" w:lineRule="auto"/>
        <w:ind w:left="0" w:right="0"/>
        <w:jc w:val="left"/>
      </w:pPr>
      <w:r>
        <w:rPr>
          <w:color w:val="000000"/>
          <w:sz w:val="24"/>
          <w:szCs w:val="24"/>
        </w:rPr>
        <w:t xml:space="preserve">fundamental, a. basal, elementary, original, essential, radical.</w:t>
      </w:r>
    </w:p>
    <w:p>
      <w:pPr>
        <w:widowControl w:val="on"/>
        <w:pBdr/>
        <w:spacing w:before="240" w:after="240" w:line="240" w:lineRule="auto"/>
        <w:ind w:left="0" w:right="0"/>
        <w:jc w:val="left"/>
      </w:pPr>
      <w:r>
        <w:rPr>
          <w:color w:val="000000"/>
          <w:sz w:val="24"/>
          <w:szCs w:val="24"/>
        </w:rPr>
        <w:t xml:space="preserve">fundamentally, adv. primarily, essentially, radically.</w:t>
      </w:r>
    </w:p>
    <w:p>
      <w:pPr>
        <w:widowControl w:val="on"/>
        <w:pBdr/>
        <w:spacing w:before="240" w:after="240" w:line="240" w:lineRule="auto"/>
        <w:ind w:left="0" w:right="0"/>
        <w:jc w:val="left"/>
      </w:pPr>
      <w:r>
        <w:rPr>
          <w:color w:val="000000"/>
          <w:sz w:val="24"/>
          <w:szCs w:val="24"/>
        </w:rPr>
        <w:t xml:space="preserve">funeral, n. obsequies.</w:t>
      </w:r>
    </w:p>
    <w:p>
      <w:pPr>
        <w:widowControl w:val="on"/>
        <w:pBdr/>
        <w:spacing w:before="240" w:after="240" w:line="240" w:lineRule="auto"/>
        <w:ind w:left="0" w:right="0"/>
        <w:jc w:val="left"/>
      </w:pPr>
      <w:r>
        <w:rPr>
          <w:color w:val="000000"/>
          <w:sz w:val="24"/>
          <w:szCs w:val="24"/>
        </w:rPr>
        <w:t xml:space="preserve">funeral director. undertaker.</w:t>
      </w:r>
    </w:p>
    <w:p>
      <w:pPr>
        <w:widowControl w:val="on"/>
        <w:pBdr/>
        <w:spacing w:before="240" w:after="240" w:line="240" w:lineRule="auto"/>
        <w:ind w:left="0" w:right="0"/>
        <w:jc w:val="left"/>
      </w:pPr>
      <w:r>
        <w:rPr>
          <w:color w:val="000000"/>
          <w:sz w:val="24"/>
          <w:szCs w:val="24"/>
        </w:rPr>
        <w:t xml:space="preserve">funeral oration. eloge.</w:t>
      </w:r>
    </w:p>
    <w:p>
      <w:pPr>
        <w:widowControl w:val="on"/>
        <w:pBdr/>
        <w:spacing w:before="240" w:after="240" w:line="240" w:lineRule="auto"/>
        <w:ind w:left="0" w:right="0"/>
        <w:jc w:val="left"/>
      </w:pPr>
      <w:r>
        <w:rPr>
          <w:color w:val="000000"/>
          <w:sz w:val="24"/>
          <w:szCs w:val="24"/>
        </w:rPr>
        <w:t xml:space="preserve">funeral pile. pyre.</w:t>
      </w:r>
    </w:p>
    <w:p>
      <w:pPr>
        <w:widowControl w:val="on"/>
        <w:pBdr/>
        <w:spacing w:before="240" w:after="240" w:line="240" w:lineRule="auto"/>
        <w:ind w:left="0" w:right="0"/>
        <w:jc w:val="left"/>
      </w:pPr>
      <w:r>
        <w:rPr>
          <w:color w:val="000000"/>
          <w:sz w:val="24"/>
          <w:szCs w:val="24"/>
        </w:rPr>
        <w:t xml:space="preserve">funeral song. dirge, elegy, requiem.</w:t>
      </w:r>
    </w:p>
    <w:p>
      <w:pPr>
        <w:widowControl w:val="on"/>
        <w:pBdr/>
        <w:spacing w:before="240" w:after="240" w:line="240" w:lineRule="auto"/>
        <w:ind w:left="0" w:right="0"/>
        <w:jc w:val="left"/>
      </w:pPr>
      <w:r>
        <w:rPr>
          <w:color w:val="000000"/>
          <w:sz w:val="24"/>
          <w:szCs w:val="24"/>
        </w:rPr>
        <w:t xml:space="preserve">funereal, a. exequial, mournful, solemn, sad.</w:t>
      </w:r>
    </w:p>
    <w:p>
      <w:pPr>
        <w:widowControl w:val="on"/>
        <w:pBdr/>
        <w:spacing w:before="240" w:after="240" w:line="240" w:lineRule="auto"/>
        <w:ind w:left="0" w:right="0"/>
        <w:jc w:val="left"/>
      </w:pPr>
      <w:r>
        <w:rPr>
          <w:color w:val="000000"/>
          <w:sz w:val="24"/>
          <w:szCs w:val="24"/>
        </w:rPr>
        <w:t xml:space="preserve">Fungi, n. pl.  Thallophytes (toadstools_, </w:t>
      </w:r>
      <w:r>
        <w:rPr>
          <w:i/>
          <w:color w:val="000000"/>
          <w:sz w:val="24"/>
          <w:szCs w:val="24"/>
        </w:rPr>
        <w:t xml:space="preserve">mushrooms</w:t>
      </w:r>
      <w:r>
        <w:rPr>
          <w:color w:val="000000"/>
          <w:sz w:val="24"/>
          <w:szCs w:val="24"/>
        </w:rPr>
        <w:t xml:space="preserve">, </w:t>
      </w:r>
      <w:r>
        <w:rPr>
          <w:i/>
          <w:color w:val="000000"/>
          <w:sz w:val="24"/>
          <w:szCs w:val="24"/>
        </w:rPr>
        <w:t xml:space="preserve">etc.).  Associated Words:  spawn, spore, mycophagy, fungivorous, mycetophagous, amanitine, mycelium, fungic, fungicide, fungoid, fungiform, fungous, mycologist.</w:t>
      </w:r>
    </w:p>
    <w:p>
      <w:pPr>
        <w:widowControl w:val="on"/>
        <w:pBdr/>
        <w:spacing w:before="240" w:after="240" w:line="240" w:lineRule="auto"/>
        <w:ind w:left="0" w:right="0"/>
        <w:jc w:val="left"/>
      </w:pPr>
      <w:r>
        <w:rPr>
          <w:color w:val="000000"/>
          <w:sz w:val="24"/>
          <w:szCs w:val="24"/>
        </w:rPr>
        <w:t xml:space="preserve">fungology, n. mycology.</w:t>
      </w:r>
    </w:p>
    <w:p>
      <w:pPr>
        <w:widowControl w:val="on"/>
        <w:pBdr/>
        <w:spacing w:before="240" w:after="240" w:line="240" w:lineRule="auto"/>
        <w:ind w:left="0" w:right="0"/>
        <w:jc w:val="left"/>
      </w:pPr>
      <w:r>
        <w:rPr>
          <w:color w:val="000000"/>
          <w:sz w:val="24"/>
          <w:szCs w:val="24"/>
        </w:rPr>
        <w:t xml:space="preserve">fungus, n. thallogen, thallophyte; granulation, proud flesh.</w:t>
      </w:r>
    </w:p>
    <w:p>
      <w:pPr>
        <w:widowControl w:val="on"/>
        <w:pBdr/>
        <w:spacing w:before="240" w:after="240" w:line="240" w:lineRule="auto"/>
        <w:ind w:left="0" w:right="0"/>
        <w:jc w:val="left"/>
      </w:pPr>
      <w:r>
        <w:rPr>
          <w:color w:val="000000"/>
          <w:sz w:val="24"/>
          <w:szCs w:val="24"/>
        </w:rPr>
        <w:t xml:space="preserve">funk, v. stink; (Colloq.) flinch, recoil, shrink back.</w:t>
      </w:r>
    </w:p>
    <w:p>
      <w:pPr>
        <w:widowControl w:val="on"/>
        <w:pBdr/>
        <w:spacing w:before="240" w:after="240" w:line="240" w:lineRule="auto"/>
        <w:ind w:left="0" w:right="0"/>
        <w:jc w:val="left"/>
      </w:pPr>
      <w:r>
        <w:rPr>
          <w:color w:val="000000"/>
          <w:sz w:val="24"/>
          <w:szCs w:val="24"/>
        </w:rPr>
        <w:t xml:space="preserve">funk, n. (Colloq.) recoiling, flinching; shirk, coward.</w:t>
      </w:r>
    </w:p>
    <w:p>
      <w:pPr>
        <w:widowControl w:val="on"/>
        <w:pBdr/>
        <w:spacing w:before="240" w:after="240" w:line="240" w:lineRule="auto"/>
        <w:ind w:left="0" w:right="0"/>
        <w:jc w:val="left"/>
      </w:pPr>
      <w:r>
        <w:rPr>
          <w:color w:val="000000"/>
          <w:sz w:val="24"/>
          <w:szCs w:val="24"/>
        </w:rPr>
        <w:t xml:space="preserve">funnel, n. tunnel.</w:t>
      </w:r>
    </w:p>
    <w:p>
      <w:pPr>
        <w:widowControl w:val="on"/>
        <w:pBdr/>
        <w:spacing w:before="240" w:after="240" w:line="240" w:lineRule="auto"/>
        <w:ind w:left="0" w:right="0"/>
        <w:jc w:val="left"/>
      </w:pPr>
      <w:r>
        <w:rPr>
          <w:color w:val="000000"/>
          <w:sz w:val="24"/>
          <w:szCs w:val="24"/>
        </w:rPr>
        <w:t xml:space="preserve">funnel-shaped, a. infundibular, infundibulate, infundibuliform.</w:t>
      </w:r>
    </w:p>
    <w:p>
      <w:pPr>
        <w:widowControl w:val="on"/>
        <w:pBdr/>
        <w:spacing w:before="240" w:after="240" w:line="240" w:lineRule="auto"/>
        <w:ind w:left="0" w:right="0"/>
        <w:jc w:val="left"/>
      </w:pPr>
      <w:r>
        <w:rPr>
          <w:color w:val="000000"/>
          <w:sz w:val="24"/>
          <w:szCs w:val="24"/>
        </w:rPr>
        <w:t xml:space="preserve">funny, a. comic, comical, amusing, droll, laughable, farcical, witty, jocular, jocose, ludicrous, burlesque, facetious, risible, absurd, waggish, humorous, jesting.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fur, n. peltry, pelage.  Associated Words:  furrier, furriery, tippet, pelisse.</w:t>
      </w:r>
    </w:p>
    <w:p>
      <w:pPr>
        <w:widowControl w:val="on"/>
        <w:pBdr/>
        <w:spacing w:before="240" w:after="240" w:line="240" w:lineRule="auto"/>
        <w:ind w:left="0" w:right="0"/>
        <w:jc w:val="left"/>
      </w:pPr>
      <w:r>
        <w:rPr>
          <w:color w:val="000000"/>
          <w:sz w:val="24"/>
          <w:szCs w:val="24"/>
        </w:rPr>
        <w:t xml:space="preserve">furbelow, n. flounce, frill, ruffle.</w:t>
      </w:r>
    </w:p>
    <w:p>
      <w:pPr>
        <w:widowControl w:val="on"/>
        <w:pBdr/>
        <w:spacing w:before="240" w:after="240" w:line="240" w:lineRule="auto"/>
        <w:ind w:left="0" w:right="0"/>
        <w:jc w:val="left"/>
      </w:pPr>
      <w:r>
        <w:rPr>
          <w:color w:val="000000"/>
          <w:sz w:val="24"/>
          <w:szCs w:val="24"/>
        </w:rPr>
        <w:t xml:space="preserve">furbish, v.polish, burnish, scour, clean.</w:t>
      </w:r>
    </w:p>
    <w:p>
      <w:pPr>
        <w:widowControl w:val="on"/>
        <w:pBdr/>
        <w:spacing w:before="240" w:after="240" w:line="240" w:lineRule="auto"/>
        <w:ind w:left="0" w:right="0"/>
        <w:jc w:val="left"/>
      </w:pPr>
      <w:r>
        <w:rPr>
          <w:color w:val="000000"/>
          <w:sz w:val="24"/>
          <w:szCs w:val="24"/>
        </w:rPr>
        <w:t xml:space="preserve">Furies, n. pl.  Erinyes, Eumenides (Tisiphone, Alecto Megaera).</w:t>
      </w:r>
    </w:p>
    <w:p>
      <w:pPr>
        <w:widowControl w:val="on"/>
        <w:pBdr/>
        <w:spacing w:before="240" w:after="240" w:line="240" w:lineRule="auto"/>
        <w:ind w:left="0" w:right="0"/>
        <w:jc w:val="left"/>
      </w:pPr>
      <w:r>
        <w:rPr>
          <w:color w:val="000000"/>
          <w:sz w:val="24"/>
          <w:szCs w:val="24"/>
        </w:rPr>
        <w:t xml:space="preserve">furious, a. infuriated, angry, raging, violent, frenzied, turbulent, fierce.</w:t>
      </w:r>
    </w:p>
    <w:p>
      <w:pPr>
        <w:widowControl w:val="on"/>
        <w:pBdr/>
        <w:spacing w:before="240" w:after="240" w:line="240" w:lineRule="auto"/>
        <w:ind w:left="0" w:right="0"/>
        <w:jc w:val="left"/>
      </w:pPr>
      <w:r>
        <w:rPr>
          <w:color w:val="000000"/>
          <w:sz w:val="24"/>
          <w:szCs w:val="24"/>
        </w:rPr>
        <w:t xml:space="preserve">furnish, v. supply, provide, contribute, bestow, purvey, cater.</w:t>
      </w:r>
    </w:p>
    <w:p>
      <w:pPr>
        <w:widowControl w:val="on"/>
        <w:pBdr/>
        <w:spacing w:before="240" w:after="240" w:line="240" w:lineRule="auto"/>
        <w:ind w:left="0" w:right="0"/>
        <w:jc w:val="left"/>
      </w:pPr>
      <w:r>
        <w:rPr>
          <w:color w:val="000000"/>
          <w:sz w:val="24"/>
          <w:szCs w:val="24"/>
        </w:rPr>
        <w:t xml:space="preserve">furniture, n. goods, movables.  Associated Words:  cabinet-maker, cabinet-making, upholstering, shook.</w:t>
      </w:r>
    </w:p>
    <w:p>
      <w:pPr>
        <w:widowControl w:val="on"/>
        <w:pBdr/>
        <w:spacing w:before="240" w:after="240" w:line="240" w:lineRule="auto"/>
        <w:ind w:left="0" w:right="0"/>
        <w:jc w:val="left"/>
      </w:pPr>
      <w:r>
        <w:rPr>
          <w:color w:val="000000"/>
          <w:sz w:val="24"/>
          <w:szCs w:val="24"/>
        </w:rPr>
        <w:t xml:space="preserve">furthermore, adv. moreover, besides.</w:t>
      </w:r>
    </w:p>
    <w:p>
      <w:pPr>
        <w:widowControl w:val="on"/>
        <w:pBdr/>
        <w:spacing w:before="240" w:after="240" w:line="240" w:lineRule="auto"/>
        <w:ind w:left="0" w:right="0"/>
        <w:jc w:val="left"/>
      </w:pPr>
      <w:r>
        <w:rPr>
          <w:color w:val="000000"/>
          <w:sz w:val="24"/>
          <w:szCs w:val="24"/>
        </w:rPr>
        <w:t xml:space="preserve">fury, n. wrath, rage, indignation, ire, frenzy; virago, termagant, shrew, vixen, beldame, Xantippe; agitation, excitement, turbulence.</w:t>
      </w:r>
    </w:p>
    <w:p>
      <w:pPr>
        <w:widowControl w:val="on"/>
        <w:pBdr/>
        <w:spacing w:before="240" w:after="240" w:line="240" w:lineRule="auto"/>
        <w:ind w:left="0" w:right="0"/>
        <w:jc w:val="left"/>
      </w:pPr>
      <w:r>
        <w:rPr>
          <w:color w:val="000000"/>
          <w:sz w:val="24"/>
          <w:szCs w:val="24"/>
        </w:rPr>
        <w:t xml:space="preserve">fuse, v. melt, liquefy, dissolve, smelt; commingle, blend, amalgamate, intermix.</w:t>
      </w:r>
    </w:p>
    <w:p>
      <w:pPr>
        <w:widowControl w:val="on"/>
        <w:pBdr/>
        <w:spacing w:before="240" w:after="240" w:line="240" w:lineRule="auto"/>
        <w:ind w:left="0" w:right="0"/>
        <w:jc w:val="left"/>
      </w:pPr>
      <w:r>
        <w:rPr>
          <w:color w:val="000000"/>
          <w:sz w:val="24"/>
          <w:szCs w:val="24"/>
        </w:rPr>
        <w:t xml:space="preserve">fusion, n. melting, fluidity; intermingling, amalgamation, coalition, blending, intermixture.</w:t>
      </w:r>
    </w:p>
    <w:p>
      <w:pPr>
        <w:widowControl w:val="on"/>
        <w:pBdr/>
        <w:spacing w:before="240" w:after="240" w:line="240" w:lineRule="auto"/>
        <w:ind w:left="0" w:right="0"/>
        <w:jc w:val="left"/>
      </w:pPr>
      <w:r>
        <w:rPr>
          <w:color w:val="000000"/>
          <w:sz w:val="24"/>
          <w:szCs w:val="24"/>
        </w:rPr>
        <w:t xml:space="preserve">fuss, n. ado, bustle, to-do, pother, agitation, excitement.</w:t>
      </w:r>
    </w:p>
    <w:p>
      <w:pPr>
        <w:widowControl w:val="on"/>
        <w:pBdr/>
        <w:spacing w:before="240" w:after="240" w:line="240" w:lineRule="auto"/>
        <w:ind w:left="0" w:right="0"/>
        <w:jc w:val="left"/>
      </w:pPr>
      <w:r>
        <w:rPr>
          <w:color w:val="000000"/>
          <w:sz w:val="24"/>
          <w:szCs w:val="24"/>
        </w:rPr>
        <w:t xml:space="preserve">fuss, v. pother, fume, fret; disturb, annoy, bother.</w:t>
      </w:r>
    </w:p>
    <w:p>
      <w:pPr>
        <w:widowControl w:val="on"/>
        <w:pBdr/>
        <w:spacing w:before="240" w:after="240" w:line="240" w:lineRule="auto"/>
        <w:ind w:left="0" w:right="0"/>
        <w:jc w:val="left"/>
      </w:pPr>
      <w:r>
        <w:rPr>
          <w:color w:val="000000"/>
          <w:sz w:val="24"/>
          <w:szCs w:val="24"/>
        </w:rPr>
        <w:t xml:space="preserve">fussy, a. fidgety, fastidious, finical, particular, scrupulous, overnice, pernickety.</w:t>
      </w:r>
    </w:p>
    <w:p>
      <w:pPr>
        <w:widowControl w:val="on"/>
        <w:pBdr/>
        <w:spacing w:before="240" w:after="240" w:line="240" w:lineRule="auto"/>
        <w:ind w:left="0" w:right="0"/>
        <w:jc w:val="left"/>
      </w:pPr>
      <w:r>
        <w:rPr>
          <w:color w:val="000000"/>
          <w:sz w:val="24"/>
          <w:szCs w:val="24"/>
        </w:rPr>
        <w:t xml:space="preserve">fustian, n. bombast, rant, rodomontade; twaddle, nonsense, balderdash.</w:t>
      </w:r>
    </w:p>
    <w:p>
      <w:pPr>
        <w:widowControl w:val="on"/>
        <w:pBdr/>
        <w:spacing w:before="240" w:after="240" w:line="240" w:lineRule="auto"/>
        <w:ind w:left="0" w:right="0"/>
        <w:jc w:val="left"/>
      </w:pPr>
      <w:r>
        <w:rPr>
          <w:color w:val="000000"/>
          <w:sz w:val="24"/>
          <w:szCs w:val="24"/>
        </w:rPr>
        <w:t xml:space="preserve">futile, a. vain, bootless, ineffectual, unavailing, abortive, useless.</w:t>
      </w:r>
    </w:p>
    <w:p>
      <w:pPr>
        <w:widowControl w:val="on"/>
        <w:pBdr/>
        <w:spacing w:before="240" w:after="240" w:line="240" w:lineRule="auto"/>
        <w:ind w:left="0" w:right="0"/>
        <w:jc w:val="left"/>
      </w:pPr>
      <w:r>
        <w:rPr>
          <w:color w:val="000000"/>
          <w:sz w:val="24"/>
          <w:szCs w:val="24"/>
        </w:rPr>
        <w:t xml:space="preserve">fuzz, n. down, pubescence.</w:t>
      </w:r>
    </w:p>
    <w:p>
      <w:pPr>
        <w:widowControl w:val="on"/>
        <w:pBdr/>
        <w:spacing w:before="240" w:after="240" w:line="240" w:lineRule="auto"/>
        <w:ind w:left="0" w:right="0"/>
        <w:jc w:val="left"/>
      </w:pPr>
      <w:r>
        <w:rPr>
          <w:color w:val="000000"/>
          <w:sz w:val="24"/>
          <w:szCs w:val="24"/>
        </w:rPr>
        <w:t xml:space="preserve">fuzzy, a. downy, pubescent.</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Gabble, n. gibberish, babble, prate, prating, chatter, jargon.</w:t>
      </w:r>
    </w:p>
    <w:p>
      <w:pPr>
        <w:widowControl w:val="on"/>
        <w:pBdr/>
        <w:spacing w:before="240" w:after="240" w:line="240" w:lineRule="auto"/>
        <w:ind w:left="0" w:right="0"/>
        <w:jc w:val="left"/>
      </w:pPr>
      <w:r>
        <w:rPr>
          <w:color w:val="000000"/>
          <w:sz w:val="24"/>
          <w:szCs w:val="24"/>
        </w:rPr>
        <w:t xml:space="preserve">gabble, v. gibber, jabber, babble, prate, chatter.</w:t>
      </w:r>
    </w:p>
    <w:p>
      <w:pPr>
        <w:widowControl w:val="on"/>
        <w:pBdr/>
        <w:spacing w:before="240" w:after="240" w:line="240" w:lineRule="auto"/>
        <w:ind w:left="0" w:right="0"/>
        <w:jc w:val="left"/>
      </w:pPr>
      <w:r>
        <w:rPr>
          <w:color w:val="000000"/>
          <w:sz w:val="24"/>
          <w:szCs w:val="24"/>
        </w:rPr>
        <w:t xml:space="preserve">gable, n.  Associated Word:  pediment.</w:t>
      </w:r>
    </w:p>
    <w:p>
      <w:pPr>
        <w:widowControl w:val="on"/>
        <w:pBdr/>
        <w:spacing w:before="240" w:after="240" w:line="240" w:lineRule="auto"/>
        <w:ind w:left="0" w:right="0"/>
        <w:jc w:val="left"/>
      </w:pPr>
      <w:r>
        <w:rPr>
          <w:color w:val="000000"/>
          <w:sz w:val="24"/>
          <w:szCs w:val="24"/>
        </w:rPr>
        <w:t xml:space="preserve">gad, n. goad.</w:t>
      </w:r>
    </w:p>
    <w:p>
      <w:pPr>
        <w:widowControl w:val="on"/>
        <w:pBdr/>
        <w:spacing w:before="240" w:after="240" w:line="240" w:lineRule="auto"/>
        <w:ind w:left="0" w:right="0"/>
        <w:jc w:val="left"/>
      </w:pPr>
      <w:r>
        <w:rPr>
          <w:color w:val="000000"/>
          <w:sz w:val="24"/>
          <w:szCs w:val="24"/>
        </w:rPr>
        <w:t xml:space="preserve">gag, v. silence, muzzle, muffle, hush, suppress; retch.</w:t>
      </w:r>
    </w:p>
    <w:p>
      <w:pPr>
        <w:widowControl w:val="on"/>
        <w:pBdr/>
        <w:spacing w:before="240" w:after="240" w:line="240" w:lineRule="auto"/>
        <w:ind w:left="0" w:right="0"/>
        <w:jc w:val="left"/>
      </w:pPr>
      <w:r>
        <w:rPr>
          <w:color w:val="000000"/>
          <w:sz w:val="24"/>
          <w:szCs w:val="24"/>
        </w:rPr>
        <w:t xml:space="preserve">gag, n. muffler, muzzler, silencer.</w:t>
      </w:r>
    </w:p>
    <w:p>
      <w:pPr>
        <w:widowControl w:val="on"/>
        <w:pBdr/>
        <w:spacing w:before="240" w:after="240" w:line="240" w:lineRule="auto"/>
        <w:ind w:left="0" w:right="0"/>
        <w:jc w:val="left"/>
      </w:pPr>
      <w:r>
        <w:rPr>
          <w:color w:val="000000"/>
          <w:sz w:val="24"/>
          <w:szCs w:val="24"/>
        </w:rPr>
        <w:t xml:space="preserve">gain, n. increase, profit, advantage, increment, acquisition, accumulation, accretion, store, hoarding; emolument, lucre.</w:t>
      </w:r>
    </w:p>
    <w:p>
      <w:pPr>
        <w:widowControl w:val="on"/>
        <w:pBdr/>
        <w:spacing w:before="240" w:after="240" w:line="240" w:lineRule="auto"/>
        <w:ind w:left="0" w:right="0"/>
        <w:jc w:val="left"/>
      </w:pPr>
      <w:r>
        <w:rPr>
          <w:color w:val="000000"/>
          <w:sz w:val="24"/>
          <w:szCs w:val="24"/>
        </w:rPr>
        <w:t xml:space="preserve">gain, v. get, acquire, achieve, win, obtain, attain; conciliate, persuade, induce.</w:t>
      </w:r>
    </w:p>
    <w:p>
      <w:pPr>
        <w:widowControl w:val="on"/>
        <w:pBdr/>
        <w:spacing w:before="240" w:after="240" w:line="240" w:lineRule="auto"/>
        <w:ind w:left="0" w:right="0"/>
        <w:jc w:val="left"/>
      </w:pPr>
      <w:r>
        <w:rPr>
          <w:color w:val="000000"/>
          <w:sz w:val="24"/>
          <w:szCs w:val="24"/>
        </w:rPr>
        <w:t xml:space="preserve">gainsay, v. contradict, dispute, deny, controvert, impugn.</w:t>
      </w:r>
    </w:p>
    <w:p>
      <w:pPr>
        <w:widowControl w:val="on"/>
        <w:pBdr/>
        <w:spacing w:before="240" w:after="240" w:line="240" w:lineRule="auto"/>
        <w:ind w:left="0" w:right="0"/>
        <w:jc w:val="left"/>
      </w:pPr>
      <w:r>
        <w:rPr>
          <w:color w:val="000000"/>
          <w:sz w:val="24"/>
          <w:szCs w:val="24"/>
        </w:rPr>
        <w:t xml:space="preserve">gaiters, n. pl. spats, spatterdashes, leggings, gramashes, puttee.</w:t>
      </w:r>
    </w:p>
    <w:p>
      <w:pPr>
        <w:widowControl w:val="on"/>
        <w:pBdr/>
        <w:spacing w:before="240" w:after="240" w:line="240" w:lineRule="auto"/>
        <w:ind w:left="0" w:right="0"/>
        <w:jc w:val="left"/>
      </w:pPr>
      <w:r>
        <w:rPr>
          <w:color w:val="000000"/>
          <w:sz w:val="24"/>
          <w:szCs w:val="24"/>
        </w:rPr>
        <w:t xml:space="preserve">gale, n. wind, tempest; excitement, confusion, flurry.</w:t>
      </w:r>
    </w:p>
    <w:p>
      <w:pPr>
        <w:widowControl w:val="on"/>
        <w:pBdr/>
        <w:spacing w:before="240" w:after="240" w:line="240" w:lineRule="auto"/>
        <w:ind w:left="0" w:right="0"/>
        <w:jc w:val="left"/>
      </w:pPr>
      <w:r>
        <w:rPr>
          <w:color w:val="000000"/>
          <w:sz w:val="24"/>
          <w:szCs w:val="24"/>
        </w:rPr>
        <w:t xml:space="preserve">gall, n. bile; bitterness, rancor, spite, malignity.</w:t>
      </w:r>
    </w:p>
    <w:p>
      <w:pPr>
        <w:widowControl w:val="on"/>
        <w:pBdr/>
        <w:spacing w:before="240" w:after="240" w:line="240" w:lineRule="auto"/>
        <w:ind w:left="0" w:right="0"/>
        <w:jc w:val="left"/>
      </w:pPr>
      <w:r>
        <w:rPr>
          <w:color w:val="000000"/>
          <w:sz w:val="24"/>
          <w:szCs w:val="24"/>
        </w:rPr>
        <w:t xml:space="preserve">gall, n. (Slang) impudence, audacity, effrontery, insolence.</w:t>
      </w:r>
    </w:p>
    <w:p>
      <w:pPr>
        <w:widowControl w:val="on"/>
        <w:pBdr/>
        <w:spacing w:before="240" w:after="240" w:line="240" w:lineRule="auto"/>
        <w:ind w:left="0" w:right="0"/>
        <w:jc w:val="left"/>
      </w:pPr>
      <w:r>
        <w:rPr>
          <w:color w:val="000000"/>
          <w:sz w:val="24"/>
          <w:szCs w:val="24"/>
        </w:rPr>
        <w:t xml:space="preserve">gall, v. chafe, fret; vex, annoy, harass, worry, exasperate.</w:t>
      </w:r>
    </w:p>
    <w:p>
      <w:pPr>
        <w:widowControl w:val="on"/>
        <w:pBdr/>
        <w:spacing w:before="240" w:after="240" w:line="240" w:lineRule="auto"/>
        <w:ind w:left="0" w:right="0"/>
        <w:jc w:val="left"/>
      </w:pPr>
      <w:r>
        <w:rPr>
          <w:color w:val="000000"/>
          <w:sz w:val="24"/>
          <w:szCs w:val="24"/>
        </w:rPr>
        <w:t xml:space="preserve">gallant, a. polite, deferential, courtly, chivalrous.</w:t>
      </w:r>
    </w:p>
    <w:p>
      <w:pPr>
        <w:widowControl w:val="on"/>
        <w:pBdr/>
        <w:spacing w:before="240" w:after="240" w:line="240" w:lineRule="auto"/>
        <w:ind w:left="0" w:right="0"/>
        <w:jc w:val="left"/>
      </w:pPr>
      <w:r>
        <w:rPr>
          <w:color w:val="000000"/>
          <w:sz w:val="24"/>
          <w:szCs w:val="24"/>
        </w:rPr>
        <w:t xml:space="preserve">gallant, n. spark, beau, cicisbeo, philander; lover, suitor; seducer, paramour.</w:t>
      </w:r>
    </w:p>
    <w:p>
      <w:pPr>
        <w:widowControl w:val="on"/>
        <w:pBdr/>
        <w:spacing w:before="240" w:after="240" w:line="240" w:lineRule="auto"/>
        <w:ind w:left="0" w:right="0"/>
        <w:jc w:val="left"/>
      </w:pPr>
      <w:r>
        <w:rPr>
          <w:color w:val="000000"/>
          <w:sz w:val="24"/>
          <w:szCs w:val="24"/>
        </w:rPr>
        <w:t xml:space="preserve">gallantry, n. chivalry, bravery, heroism; courtliness, politeness, deference; intrigue.</w:t>
      </w:r>
    </w:p>
    <w:p>
      <w:pPr>
        <w:widowControl w:val="on"/>
        <w:pBdr/>
        <w:spacing w:before="240" w:after="240" w:line="240" w:lineRule="auto"/>
        <w:ind w:left="0" w:right="0"/>
        <w:jc w:val="left"/>
      </w:pPr>
      <w:r>
        <w:rPr>
          <w:color w:val="000000"/>
          <w:sz w:val="24"/>
          <w:szCs w:val="24"/>
        </w:rPr>
        <w:t xml:space="preserve">gall bladder. cholecystis.</w:t>
      </w:r>
    </w:p>
    <w:p>
      <w:pPr>
        <w:widowControl w:val="on"/>
        <w:pBdr/>
        <w:spacing w:before="240" w:after="240" w:line="240" w:lineRule="auto"/>
        <w:ind w:left="0" w:right="0"/>
        <w:jc w:val="left"/>
      </w:pPr>
      <w:r>
        <w:rPr>
          <w:color w:val="000000"/>
          <w:sz w:val="24"/>
          <w:szCs w:val="24"/>
        </w:rPr>
        <w:t xml:space="preserve">gallery, n. balcony; corridor, passage, passageway; museum.</w:t>
      </w:r>
    </w:p>
    <w:p>
      <w:pPr>
        <w:widowControl w:val="on"/>
        <w:pBdr/>
        <w:spacing w:before="240" w:after="240" w:line="240" w:lineRule="auto"/>
        <w:ind w:left="0" w:right="0"/>
        <w:jc w:val="left"/>
      </w:pPr>
      <w:r>
        <w:rPr>
          <w:color w:val="000000"/>
          <w:sz w:val="24"/>
          <w:szCs w:val="24"/>
        </w:rPr>
        <w:t xml:space="preserve">galloping, n.  Associated Words:  rataplan, tantivy.</w:t>
      </w:r>
    </w:p>
    <w:p>
      <w:pPr>
        <w:widowControl w:val="on"/>
        <w:pBdr/>
        <w:spacing w:before="240" w:after="240" w:line="240" w:lineRule="auto"/>
        <w:ind w:left="0" w:right="0"/>
        <w:jc w:val="left"/>
      </w:pPr>
      <w:r>
        <w:rPr>
          <w:color w:val="000000"/>
          <w:sz w:val="24"/>
          <w:szCs w:val="24"/>
        </w:rPr>
        <w:t xml:space="preserve">gallstone, n. bilestone, biliary calculus.</w:t>
      </w:r>
    </w:p>
    <w:p>
      <w:pPr>
        <w:widowControl w:val="on"/>
        <w:pBdr/>
        <w:spacing w:before="240" w:after="240" w:line="240" w:lineRule="auto"/>
        <w:ind w:left="0" w:right="0"/>
        <w:jc w:val="left"/>
      </w:pPr>
      <w:r>
        <w:rPr>
          <w:color w:val="000000"/>
          <w:sz w:val="24"/>
          <w:szCs w:val="24"/>
        </w:rPr>
        <w:t xml:space="preserve">galoot, n. (Slang) rowdy, blusterer.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galore, n. and a. plenty, abundance, in abundance, abounding.</w:t>
      </w:r>
    </w:p>
    <w:p>
      <w:pPr>
        <w:widowControl w:val="on"/>
        <w:pBdr/>
        <w:spacing w:before="240" w:after="240" w:line="240" w:lineRule="auto"/>
        <w:ind w:left="0" w:right="0"/>
        <w:jc w:val="left"/>
      </w:pPr>
      <w:r>
        <w:rPr>
          <w:color w:val="000000"/>
          <w:sz w:val="24"/>
          <w:szCs w:val="24"/>
        </w:rPr>
        <w:t xml:space="preserve">gambler, n. gamester, card-sharper, blackleg, punter.  Associated words:  decoy, croupier, capper, by-bidder.</w:t>
      </w:r>
    </w:p>
    <w:p>
      <w:pPr>
        <w:widowControl w:val="on"/>
        <w:pBdr/>
        <w:spacing w:before="240" w:after="240" w:line="240" w:lineRule="auto"/>
        <w:ind w:left="0" w:right="0"/>
        <w:jc w:val="left"/>
      </w:pPr>
      <w:r>
        <w:rPr>
          <w:color w:val="000000"/>
          <w:sz w:val="24"/>
          <w:szCs w:val="24"/>
        </w:rPr>
        <w:t xml:space="preserve">gambol, v. caper, frolic, play, sport, frisk, curvet.</w:t>
      </w:r>
    </w:p>
    <w:p>
      <w:pPr>
        <w:widowControl w:val="on"/>
        <w:pBdr/>
        <w:spacing w:before="240" w:after="240" w:line="240" w:lineRule="auto"/>
        <w:ind w:left="0" w:right="0"/>
        <w:jc w:val="left"/>
      </w:pPr>
      <w:r>
        <w:rPr>
          <w:color w:val="000000"/>
          <w:sz w:val="24"/>
          <w:szCs w:val="24"/>
        </w:rPr>
        <w:t xml:space="preserve">game, n. play, amusement, pastime, diversion, fun, sport; contest; prey, quarry; scheme, plan, project, undertaking, enterprise, stratagem.</w:t>
      </w:r>
    </w:p>
    <w:p>
      <w:pPr>
        <w:widowControl w:val="on"/>
        <w:pBdr/>
        <w:spacing w:before="240" w:after="240" w:line="240" w:lineRule="auto"/>
        <w:ind w:left="0" w:right="0"/>
        <w:jc w:val="left"/>
      </w:pPr>
      <w:r>
        <w:rPr>
          <w:color w:val="000000"/>
          <w:sz w:val="24"/>
          <w:szCs w:val="24"/>
        </w:rPr>
        <w:t xml:space="preserve">game, a. plucky, resolute, unyielding, courageous, unflinching, indomitable, undaunted, unconquerable; (Colloq.) crippled, lame, crooked, deformed.</w:t>
      </w:r>
    </w:p>
    <w:p>
      <w:pPr>
        <w:widowControl w:val="on"/>
        <w:pBdr/>
        <w:spacing w:before="240" w:after="240" w:line="240" w:lineRule="auto"/>
        <w:ind w:left="0" w:right="0"/>
        <w:jc w:val="left"/>
      </w:pPr>
      <w:r>
        <w:rPr>
          <w:color w:val="000000"/>
          <w:sz w:val="24"/>
          <w:szCs w:val="24"/>
        </w:rPr>
        <w:t xml:space="preserve">gang, n. band, crew, company, group, crowd, set, squad, party, number, clique.</w:t>
      </w:r>
    </w:p>
    <w:p>
      <w:pPr>
        <w:widowControl w:val="on"/>
        <w:pBdr/>
        <w:spacing w:before="240" w:after="240" w:line="240" w:lineRule="auto"/>
        <w:ind w:left="0" w:right="0"/>
        <w:jc w:val="left"/>
      </w:pPr>
      <w:r>
        <w:rPr>
          <w:color w:val="000000"/>
          <w:sz w:val="24"/>
          <w:szCs w:val="24"/>
        </w:rPr>
        <w:t xml:space="preserve">gangling, a. (Colloq.) lanky, spindling.</w:t>
      </w:r>
    </w:p>
    <w:p>
      <w:pPr>
        <w:widowControl w:val="on"/>
        <w:pBdr/>
        <w:spacing w:before="240" w:after="240" w:line="240" w:lineRule="auto"/>
        <w:ind w:left="0" w:right="0"/>
        <w:jc w:val="left"/>
      </w:pPr>
      <w:r>
        <w:rPr>
          <w:color w:val="000000"/>
          <w:sz w:val="24"/>
          <w:szCs w:val="24"/>
        </w:rPr>
        <w:t xml:space="preserve">gangrene, n. mortification, sphacelation.—­v. mortify, sphacelate.</w:t>
      </w:r>
    </w:p>
    <w:p>
      <w:pPr>
        <w:widowControl w:val="on"/>
        <w:pBdr/>
        <w:spacing w:before="240" w:after="240" w:line="240" w:lineRule="auto"/>
        <w:ind w:left="0" w:right="0"/>
        <w:jc w:val="left"/>
      </w:pPr>
      <w:r>
        <w:rPr>
          <w:color w:val="000000"/>
          <w:sz w:val="24"/>
          <w:szCs w:val="24"/>
        </w:rPr>
        <w:t xml:space="preserve">gangrenous, a. mortified, mortifying, sphacelate.</w:t>
      </w:r>
    </w:p>
    <w:p>
      <w:pPr>
        <w:widowControl w:val="on"/>
        <w:pBdr/>
        <w:spacing w:before="240" w:after="240" w:line="240" w:lineRule="auto"/>
        <w:ind w:left="0" w:right="0"/>
        <w:jc w:val="left"/>
      </w:pPr>
      <w:r>
        <w:rPr>
          <w:color w:val="000000"/>
          <w:sz w:val="24"/>
          <w:szCs w:val="24"/>
        </w:rPr>
        <w:t xml:space="preserve">gap, n. hiatus, rift, crevice, rent, interstice, chasm.  See opening.</w:t>
      </w:r>
    </w:p>
    <w:p>
      <w:pPr>
        <w:widowControl w:val="on"/>
        <w:pBdr/>
        <w:spacing w:before="240" w:after="240" w:line="240" w:lineRule="auto"/>
        <w:ind w:left="0" w:right="0"/>
        <w:jc w:val="left"/>
      </w:pPr>
      <w:r>
        <w:rPr>
          <w:color w:val="000000"/>
          <w:sz w:val="24"/>
          <w:szCs w:val="24"/>
        </w:rPr>
        <w:t xml:space="preserve">gape, v. yawn, oscitate; gaze, stare.</w:t>
      </w:r>
    </w:p>
    <w:p>
      <w:pPr>
        <w:widowControl w:val="on"/>
        <w:pBdr/>
        <w:spacing w:before="240" w:after="240" w:line="240" w:lineRule="auto"/>
        <w:ind w:left="0" w:right="0"/>
        <w:jc w:val="left"/>
      </w:pPr>
      <w:r>
        <w:rPr>
          <w:color w:val="000000"/>
          <w:sz w:val="24"/>
          <w:szCs w:val="24"/>
        </w:rPr>
        <w:t xml:space="preserve">gape, n. yawn, yawning, gaping, oscitancy, oscitation; rictus (the gapes).</w:t>
      </w:r>
    </w:p>
    <w:p>
      <w:pPr>
        <w:widowControl w:val="on"/>
        <w:pBdr/>
        <w:spacing w:before="240" w:after="240" w:line="240" w:lineRule="auto"/>
        <w:ind w:left="0" w:right="0"/>
        <w:jc w:val="left"/>
      </w:pPr>
      <w:r>
        <w:rPr>
          <w:color w:val="000000"/>
          <w:sz w:val="24"/>
          <w:szCs w:val="24"/>
        </w:rPr>
        <w:t xml:space="preserve">gaping, n. yawning, oscitancy, oscitation; staring.</w:t>
      </w:r>
    </w:p>
    <w:p>
      <w:pPr>
        <w:widowControl w:val="on"/>
        <w:pBdr/>
        <w:spacing w:before="240" w:after="240" w:line="240" w:lineRule="auto"/>
        <w:ind w:left="0" w:right="0"/>
        <w:jc w:val="left"/>
      </w:pPr>
      <w:r>
        <w:rPr>
          <w:color w:val="000000"/>
          <w:sz w:val="24"/>
          <w:szCs w:val="24"/>
        </w:rPr>
        <w:t xml:space="preserve">garbage, n. offal, refuse, swill, waste.  Associated Word:  scavenger.</w:t>
      </w:r>
    </w:p>
    <w:p>
      <w:pPr>
        <w:widowControl w:val="on"/>
        <w:pBdr/>
        <w:spacing w:before="240" w:after="240" w:line="240" w:lineRule="auto"/>
        <w:ind w:left="0" w:right="0"/>
        <w:jc w:val="left"/>
      </w:pPr>
      <w:r>
        <w:rPr>
          <w:color w:val="000000"/>
          <w:sz w:val="24"/>
          <w:szCs w:val="24"/>
        </w:rPr>
        <w:t xml:space="preserve">garble, v. pervert, distort, falsify, misstate, wrench, misquote, misrepresent.</w:t>
      </w:r>
    </w:p>
    <w:p>
      <w:pPr>
        <w:widowControl w:val="on"/>
        <w:pBdr/>
        <w:spacing w:before="240" w:after="240" w:line="240" w:lineRule="auto"/>
        <w:ind w:left="0" w:right="0"/>
        <w:jc w:val="left"/>
      </w:pPr>
      <w:r>
        <w:rPr>
          <w:color w:val="000000"/>
          <w:sz w:val="24"/>
          <w:szCs w:val="24"/>
        </w:rPr>
        <w:t xml:space="preserve">garbling, n. perversion, distortion, falsification, misstatement, misrepresentation.</w:t>
      </w:r>
    </w:p>
    <w:p>
      <w:pPr>
        <w:widowControl w:val="on"/>
        <w:pBdr/>
        <w:spacing w:before="240" w:after="240" w:line="240" w:lineRule="auto"/>
        <w:ind w:left="0" w:right="0"/>
        <w:jc w:val="left"/>
      </w:pPr>
      <w:r>
        <w:rPr>
          <w:color w:val="000000"/>
          <w:sz w:val="24"/>
          <w:szCs w:val="24"/>
        </w:rPr>
        <w:t xml:space="preserve">gardener, n. horticulturist.</w:t>
      </w:r>
    </w:p>
    <w:p>
      <w:pPr>
        <w:widowControl w:val="on"/>
        <w:pBdr/>
        <w:spacing w:before="240" w:after="240" w:line="240" w:lineRule="auto"/>
        <w:ind w:left="0" w:right="0"/>
        <w:jc w:val="left"/>
      </w:pPr>
      <w:r>
        <w:rPr>
          <w:color w:val="000000"/>
          <w:sz w:val="24"/>
          <w:szCs w:val="24"/>
        </w:rPr>
        <w:t xml:space="preserve">gardening, n. horticulture.</w:t>
      </w:r>
    </w:p>
    <w:p>
      <w:pPr>
        <w:widowControl w:val="on"/>
        <w:pBdr/>
        <w:spacing w:before="240" w:after="240" w:line="240" w:lineRule="auto"/>
        <w:ind w:left="0" w:right="0"/>
        <w:jc w:val="left"/>
      </w:pPr>
      <w:r>
        <w:rPr>
          <w:color w:val="000000"/>
          <w:sz w:val="24"/>
          <w:szCs w:val="24"/>
        </w:rPr>
        <w:t xml:space="preserve">garland, n. wreath, chaplet, coronal, bays, laurel; anthology, rosary.</w:t>
      </w:r>
    </w:p>
    <w:p>
      <w:pPr>
        <w:widowControl w:val="on"/>
        <w:pBdr/>
        <w:spacing w:before="240" w:after="240" w:line="240" w:lineRule="auto"/>
        <w:ind w:left="0" w:right="0"/>
        <w:jc w:val="left"/>
      </w:pPr>
      <w:r>
        <w:rPr>
          <w:color w:val="000000"/>
          <w:sz w:val="24"/>
          <w:szCs w:val="24"/>
        </w:rPr>
        <w:t xml:space="preserve">garnish, v. embellish, beautify, decorate, trim, adorn.</w:t>
      </w:r>
    </w:p>
    <w:p>
      <w:pPr>
        <w:widowControl w:val="on"/>
        <w:pBdr/>
        <w:spacing w:before="240" w:after="240" w:line="240" w:lineRule="auto"/>
        <w:ind w:left="0" w:right="0"/>
        <w:jc w:val="left"/>
      </w:pPr>
      <w:r>
        <w:rPr>
          <w:color w:val="000000"/>
          <w:sz w:val="24"/>
          <w:szCs w:val="24"/>
        </w:rPr>
        <w:t xml:space="preserve">garniture, n. garnish, garnishment, embellishment, decoration, trimming.</w:t>
      </w:r>
    </w:p>
    <w:p>
      <w:pPr>
        <w:widowControl w:val="on"/>
        <w:pBdr/>
        <w:spacing w:before="240" w:after="240" w:line="240" w:lineRule="auto"/>
        <w:ind w:left="0" w:right="0"/>
        <w:jc w:val="left"/>
      </w:pPr>
      <w:r>
        <w:rPr>
          <w:color w:val="000000"/>
          <w:sz w:val="24"/>
          <w:szCs w:val="24"/>
        </w:rPr>
        <w:t xml:space="preserve">garret, n. attic, cockloft.</w:t>
      </w:r>
    </w:p>
    <w:p>
      <w:pPr>
        <w:widowControl w:val="on"/>
        <w:pBdr/>
        <w:spacing w:before="240" w:after="240" w:line="240" w:lineRule="auto"/>
        <w:ind w:left="0" w:right="0"/>
        <w:jc w:val="left"/>
      </w:pPr>
      <w:r>
        <w:rPr>
          <w:color w:val="000000"/>
          <w:sz w:val="24"/>
          <w:szCs w:val="24"/>
        </w:rPr>
        <w:t xml:space="preserve">gaseous, a. aeriform, gassy, gasiform; tenuous, thin, unsubstantial.</w:t>
      </w:r>
    </w:p>
    <w:p>
      <w:pPr>
        <w:widowControl w:val="on"/>
        <w:pBdr/>
        <w:spacing w:before="240" w:after="240" w:line="240" w:lineRule="auto"/>
        <w:ind w:left="0" w:right="0"/>
        <w:jc w:val="left"/>
      </w:pPr>
      <w:r>
        <w:rPr>
          <w:color w:val="000000"/>
          <w:sz w:val="24"/>
          <w:szCs w:val="24"/>
        </w:rPr>
        <w:t xml:space="preserve">gash, v. slash, incise.</w:t>
      </w:r>
    </w:p>
    <w:p>
      <w:pPr>
        <w:widowControl w:val="on"/>
        <w:pBdr/>
        <w:spacing w:before="240" w:after="240" w:line="240" w:lineRule="auto"/>
        <w:ind w:left="0" w:right="0"/>
        <w:jc w:val="left"/>
      </w:pPr>
      <w:r>
        <w:rPr>
          <w:color w:val="000000"/>
          <w:sz w:val="24"/>
          <w:szCs w:val="24"/>
        </w:rPr>
        <w:t xml:space="preserve">gash, n. incision, slash.</w:t>
      </w:r>
    </w:p>
    <w:p>
      <w:pPr>
        <w:widowControl w:val="on"/>
        <w:pBdr/>
        <w:spacing w:before="240" w:after="240" w:line="240" w:lineRule="auto"/>
        <w:ind w:left="0" w:right="0"/>
        <w:jc w:val="left"/>
      </w:pPr>
      <w:r>
        <w:rPr>
          <w:color w:val="000000"/>
          <w:sz w:val="24"/>
          <w:szCs w:val="24"/>
        </w:rPr>
        <w:t xml:space="preserve">gasp, n. pant, panting.—­v. pant.</w:t>
      </w:r>
    </w:p>
    <w:p>
      <w:pPr>
        <w:widowControl w:val="on"/>
        <w:pBdr/>
        <w:spacing w:before="240" w:after="240" w:line="240" w:lineRule="auto"/>
        <w:ind w:left="0" w:right="0"/>
        <w:jc w:val="left"/>
      </w:pPr>
      <w:r>
        <w:rPr>
          <w:color w:val="000000"/>
          <w:sz w:val="24"/>
          <w:szCs w:val="24"/>
        </w:rPr>
        <w:t xml:space="preserve">gassing, n. (Slang) boasting, vaunt, gasconade, palaver, vapor, moonshine.</w:t>
      </w:r>
    </w:p>
    <w:p>
      <w:pPr>
        <w:widowControl w:val="on"/>
        <w:pBdr/>
        <w:spacing w:before="240" w:after="240" w:line="240" w:lineRule="auto"/>
        <w:ind w:left="0" w:right="0"/>
        <w:jc w:val="left"/>
      </w:pPr>
      <w:r>
        <w:rPr>
          <w:color w:val="000000"/>
          <w:sz w:val="24"/>
          <w:szCs w:val="24"/>
        </w:rPr>
        <w:t xml:space="preserve">gassy, a. gaseous, aeriform; (Slang) boastful, bombastic, vaporous, inflated.</w:t>
      </w:r>
    </w:p>
    <w:p>
      <w:pPr>
        <w:widowControl w:val="on"/>
        <w:pBdr/>
        <w:spacing w:before="240" w:after="240" w:line="240" w:lineRule="auto"/>
        <w:ind w:left="0" w:right="0"/>
        <w:jc w:val="left"/>
      </w:pPr>
      <w:r>
        <w:rPr>
          <w:color w:val="000000"/>
          <w:sz w:val="24"/>
          <w:szCs w:val="24"/>
        </w:rPr>
        <w:t xml:space="preserve">gate, n. entrance, portal; wicket; turnstile, turnpike; postern; tollgate; sluice gate; stanch; herse, portcullis.</w:t>
      </w:r>
    </w:p>
    <w:p>
      <w:pPr>
        <w:widowControl w:val="on"/>
        <w:pBdr/>
        <w:spacing w:before="240" w:after="240" w:line="240" w:lineRule="auto"/>
        <w:ind w:left="0" w:right="0"/>
        <w:jc w:val="left"/>
      </w:pPr>
      <w:r>
        <w:rPr>
          <w:color w:val="000000"/>
          <w:sz w:val="24"/>
          <w:szCs w:val="24"/>
        </w:rPr>
        <w:t xml:space="preserve">gather, v. congregate, assemble, convene, muster, collect, concentrate; harvest, pick, glean, pluck, crop, reap; accumulate, amass, hoard, garner; contract, compress; pucker, plait, ruffle, shirr; infer, conclude, deduce; maturate.</w:t>
      </w:r>
    </w:p>
    <w:p>
      <w:pPr>
        <w:widowControl w:val="on"/>
        <w:pBdr/>
        <w:spacing w:before="240" w:after="240" w:line="240" w:lineRule="auto"/>
        <w:ind w:left="0" w:right="0"/>
        <w:jc w:val="left"/>
      </w:pPr>
      <w:r>
        <w:rPr>
          <w:color w:val="000000"/>
          <w:sz w:val="24"/>
          <w:szCs w:val="24"/>
        </w:rPr>
        <w:t xml:space="preserve">gather, n. pucker, plait, ruffle, shirring.</w:t>
      </w:r>
    </w:p>
    <w:p>
      <w:pPr>
        <w:widowControl w:val="on"/>
        <w:pBdr/>
        <w:spacing w:before="240" w:after="240" w:line="240" w:lineRule="auto"/>
        <w:ind w:left="0" w:right="0"/>
        <w:jc w:val="left"/>
      </w:pPr>
      <w:r>
        <w:rPr>
          <w:color w:val="000000"/>
          <w:sz w:val="24"/>
          <w:szCs w:val="24"/>
        </w:rPr>
        <w:t xml:space="preserve">gathering, n. collection, crowd, assembly, congregation, concourse, assemblage, muster, party, company; accumulation, amassing, amassment; abscess, imposthume, ulcer, boil, carbuncle, suppuration, maturation, pustule.</w:t>
      </w:r>
    </w:p>
    <w:p>
      <w:pPr>
        <w:widowControl w:val="on"/>
        <w:pBdr/>
        <w:spacing w:before="240" w:after="240" w:line="240" w:lineRule="auto"/>
        <w:ind w:left="0" w:right="0"/>
        <w:jc w:val="left"/>
      </w:pPr>
      <w:r>
        <w:rPr>
          <w:color w:val="000000"/>
          <w:sz w:val="24"/>
          <w:szCs w:val="24"/>
        </w:rPr>
        <w:t xml:space="preserve">gaudy, a. showy, flashy, meretricious, ostentatious, tawdry, garish.</w:t>
      </w:r>
    </w:p>
    <w:p>
      <w:pPr>
        <w:widowControl w:val="on"/>
        <w:pBdr/>
        <w:spacing w:before="240" w:after="240" w:line="240" w:lineRule="auto"/>
        <w:ind w:left="0" w:right="0"/>
        <w:jc w:val="left"/>
      </w:pPr>
      <w:r>
        <w:rPr>
          <w:color w:val="000000"/>
          <w:sz w:val="24"/>
          <w:szCs w:val="24"/>
        </w:rPr>
        <w:t xml:space="preserve">gaunt, a. emaciated, pinched, attenuated, meager, lean.</w:t>
      </w:r>
    </w:p>
    <w:p>
      <w:pPr>
        <w:widowControl w:val="on"/>
        <w:pBdr/>
        <w:spacing w:before="240" w:after="240" w:line="240" w:lineRule="auto"/>
        <w:ind w:left="0" w:right="0"/>
        <w:jc w:val="left"/>
      </w:pPr>
      <w:r>
        <w:rPr>
          <w:color w:val="000000"/>
          <w:sz w:val="24"/>
          <w:szCs w:val="24"/>
        </w:rPr>
        <w:t xml:space="preserve">gawk, n. gawky, booby, lout, simpleton, hind, boor.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gawky, a. ungraceful, clumsy, ungainly, loutish, boorish, uncouth.</w:t>
      </w:r>
    </w:p>
    <w:p>
      <w:pPr>
        <w:widowControl w:val="on"/>
        <w:pBdr/>
        <w:spacing w:before="240" w:after="240" w:line="240" w:lineRule="auto"/>
        <w:ind w:left="0" w:right="0"/>
        <w:jc w:val="left"/>
      </w:pPr>
      <w:r>
        <w:rPr>
          <w:color w:val="000000"/>
          <w:sz w:val="24"/>
          <w:szCs w:val="24"/>
        </w:rPr>
        <w:t xml:space="preserve">gay, a. merry, sportive, frolicsome, lively, exhilarating, vivacious, jolly, blithe, airy, boon, convivial, jovial, joyous; brilliant, dashing, gallant, showy; garish, gaudy, flashing, tawdry; (Colloq.) loose, dissolute, fast.</w:t>
      </w:r>
    </w:p>
    <w:p>
      <w:pPr>
        <w:widowControl w:val="on"/>
        <w:pBdr/>
        <w:spacing w:before="240" w:after="240" w:line="240" w:lineRule="auto"/>
        <w:ind w:left="0" w:right="0"/>
        <w:jc w:val="left"/>
      </w:pPr>
      <w:r>
        <w:rPr>
          <w:color w:val="000000"/>
          <w:sz w:val="24"/>
          <w:szCs w:val="24"/>
        </w:rPr>
        <w:t xml:space="preserve">gayety, n. merriment, mirth, hilarity, sportiveness, conviviality, joviality, light-heartedness, elation.</w:t>
      </w:r>
    </w:p>
    <w:p>
      <w:pPr>
        <w:widowControl w:val="on"/>
        <w:pBdr/>
        <w:spacing w:before="240" w:after="240" w:line="240" w:lineRule="auto"/>
        <w:ind w:left="0" w:right="0"/>
        <w:jc w:val="left"/>
      </w:pPr>
      <w:r>
        <w:rPr>
          <w:color w:val="000000"/>
          <w:sz w:val="24"/>
          <w:szCs w:val="24"/>
        </w:rPr>
        <w:t xml:space="preserve">gear, n. rigging, tackle, gearing, mechanism, draught-gear; accouterments, trappings.</w:t>
      </w:r>
    </w:p>
    <w:p>
      <w:pPr>
        <w:widowControl w:val="on"/>
        <w:pBdr/>
        <w:spacing w:before="240" w:after="240" w:line="240" w:lineRule="auto"/>
        <w:ind w:left="0" w:right="0"/>
        <w:jc w:val="left"/>
      </w:pPr>
      <w:r>
        <w:rPr>
          <w:color w:val="000000"/>
          <w:sz w:val="24"/>
          <w:szCs w:val="24"/>
        </w:rPr>
        <w:t xml:space="preserve">geld, v. castrate.</w:t>
      </w:r>
    </w:p>
    <w:p>
      <w:pPr>
        <w:widowControl w:val="on"/>
        <w:pBdr/>
        <w:spacing w:before="240" w:after="240" w:line="240" w:lineRule="auto"/>
        <w:ind w:left="0" w:right="0"/>
        <w:jc w:val="left"/>
      </w:pPr>
      <w:r>
        <w:rPr>
          <w:color w:val="000000"/>
          <w:sz w:val="24"/>
          <w:szCs w:val="24"/>
        </w:rPr>
        <w:t xml:space="preserve">gem, n. jewel.</w:t>
      </w:r>
    </w:p>
    <w:p>
      <w:pPr>
        <w:widowControl w:val="on"/>
        <w:pBdr/>
        <w:spacing w:before="240" w:after="240" w:line="240" w:lineRule="auto"/>
        <w:ind w:left="0" w:right="0"/>
        <w:jc w:val="left"/>
      </w:pPr>
      <w:r>
        <w:rPr>
          <w:color w:val="000000"/>
          <w:sz w:val="24"/>
          <w:szCs w:val="24"/>
        </w:rPr>
        <w:t xml:space="preserve">general, a. indefinite, vague, ill-defined; prevalent, extensive; usual, common, ordinary, regular.  Antonyms:  specific, definite.</w:t>
      </w:r>
    </w:p>
    <w:p>
      <w:pPr>
        <w:widowControl w:val="on"/>
        <w:pBdr/>
        <w:spacing w:before="240" w:after="240" w:line="240" w:lineRule="auto"/>
        <w:ind w:left="0" w:right="0"/>
        <w:jc w:val="left"/>
      </w:pPr>
      <w:r>
        <w:rPr>
          <w:color w:val="000000"/>
          <w:sz w:val="24"/>
          <w:szCs w:val="24"/>
        </w:rPr>
        <w:t xml:space="preserve">generality, n. bulk, common run, mass, main body; universality, generalness.</w:t>
      </w:r>
    </w:p>
    <w:p>
      <w:pPr>
        <w:widowControl w:val="on"/>
        <w:pBdr/>
        <w:spacing w:before="240" w:after="240" w:line="240" w:lineRule="auto"/>
        <w:ind w:left="0" w:right="0"/>
        <w:jc w:val="left"/>
      </w:pPr>
      <w:r>
        <w:rPr>
          <w:color w:val="000000"/>
          <w:sz w:val="24"/>
          <w:szCs w:val="24"/>
        </w:rPr>
        <w:t xml:space="preserve">generalship, n. strategy.</w:t>
      </w:r>
    </w:p>
    <w:p>
      <w:pPr>
        <w:widowControl w:val="on"/>
        <w:pBdr/>
        <w:spacing w:before="240" w:after="240" w:line="240" w:lineRule="auto"/>
        <w:ind w:left="0" w:right="0"/>
        <w:jc w:val="left"/>
      </w:pPr>
      <w:r>
        <w:rPr>
          <w:color w:val="000000"/>
          <w:sz w:val="24"/>
          <w:szCs w:val="24"/>
        </w:rPr>
        <w:t xml:space="preserve">generate, v. procreate, beget, engender, reproduce; originate, produce, propagate.</w:t>
      </w:r>
    </w:p>
    <w:p>
      <w:pPr>
        <w:widowControl w:val="on"/>
        <w:pBdr/>
        <w:spacing w:before="240" w:after="240" w:line="240" w:lineRule="auto"/>
        <w:ind w:left="0" w:right="0"/>
        <w:jc w:val="left"/>
      </w:pPr>
      <w:r>
        <w:rPr>
          <w:color w:val="000000"/>
          <w:sz w:val="24"/>
          <w:szCs w:val="24"/>
        </w:rPr>
        <w:t xml:space="preserve">generation, n. procreation, reproduction, prolification, begetting; origination, production, formation.</w:t>
      </w:r>
    </w:p>
    <w:p>
      <w:pPr>
        <w:widowControl w:val="on"/>
        <w:pBdr/>
        <w:spacing w:before="240" w:after="240" w:line="240" w:lineRule="auto"/>
        <w:ind w:left="0" w:right="0"/>
        <w:jc w:val="left"/>
      </w:pPr>
      <w:r>
        <w:rPr>
          <w:color w:val="000000"/>
          <w:sz w:val="24"/>
          <w:szCs w:val="24"/>
        </w:rPr>
        <w:t xml:space="preserve">generative, a. generating, procreative, genial.</w:t>
      </w:r>
    </w:p>
    <w:p>
      <w:pPr>
        <w:widowControl w:val="on"/>
        <w:pBdr/>
        <w:spacing w:before="240" w:after="240" w:line="240" w:lineRule="auto"/>
        <w:ind w:left="0" w:right="0"/>
        <w:jc w:val="left"/>
      </w:pPr>
      <w:r>
        <w:rPr>
          <w:color w:val="000000"/>
          <w:sz w:val="24"/>
          <w:szCs w:val="24"/>
        </w:rPr>
        <w:t xml:space="preserve">generosity, n. magnanimity, nobleness; liberality, munificence, bounty, bountifulness, beneficence, lavishsess.</w:t>
      </w:r>
    </w:p>
    <w:p>
      <w:pPr>
        <w:widowControl w:val="on"/>
        <w:pBdr/>
        <w:spacing w:before="240" w:after="240" w:line="240" w:lineRule="auto"/>
        <w:ind w:left="0" w:right="0"/>
        <w:jc w:val="left"/>
      </w:pPr>
      <w:r>
        <w:rPr>
          <w:color w:val="000000"/>
          <w:sz w:val="24"/>
          <w:szCs w:val="24"/>
        </w:rPr>
        <w:t xml:space="preserve">generous, a. magnanimous, noble, highminded, ingenuous; munificent, bountiful, open-handed, liberal, lavish, charitable, unstinted; abundant, plentiful, overflowing.  Antonyms:  illiberal, ungenerous, stingy, scant, miserly, penurious.</w:t>
      </w:r>
    </w:p>
    <w:p>
      <w:pPr>
        <w:widowControl w:val="on"/>
        <w:pBdr/>
        <w:spacing w:before="240" w:after="240" w:line="240" w:lineRule="auto"/>
        <w:ind w:left="0" w:right="0"/>
        <w:jc w:val="left"/>
      </w:pPr>
      <w:r>
        <w:rPr>
          <w:color w:val="000000"/>
          <w:sz w:val="24"/>
          <w:szCs w:val="24"/>
        </w:rPr>
        <w:t xml:space="preserve">genial, a. generative, procreative; cheerful, pleasant, agreeable, cordial, friendly, hearty.</w:t>
      </w:r>
    </w:p>
    <w:p>
      <w:pPr>
        <w:widowControl w:val="on"/>
        <w:pBdr/>
        <w:spacing w:before="240" w:after="240" w:line="240" w:lineRule="auto"/>
        <w:ind w:left="0" w:right="0"/>
        <w:jc w:val="left"/>
      </w:pPr>
      <w:r>
        <w:rPr>
          <w:color w:val="000000"/>
          <w:sz w:val="24"/>
          <w:szCs w:val="24"/>
        </w:rPr>
        <w:t xml:space="preserve">genitals, n. pl.  See sexual organs.</w:t>
      </w:r>
    </w:p>
    <w:p>
      <w:pPr>
        <w:widowControl w:val="on"/>
        <w:pBdr/>
        <w:spacing w:before="240" w:after="240" w:line="240" w:lineRule="auto"/>
        <w:ind w:left="0" w:right="0"/>
        <w:jc w:val="left"/>
      </w:pPr>
      <w:r>
        <w:rPr>
          <w:color w:val="000000"/>
          <w:sz w:val="24"/>
          <w:szCs w:val="24"/>
        </w:rPr>
        <w:t xml:space="preserve">gentle, a. well-born, genteel, high-born; docile, tractable, tame, subdued; mild, quiet, peaceable, meek, unobtrusive; bland, soothing, pacific, clement, tender, humane; courteous, cultivated, deferential.  Antonyms:  drastic, refractory, vicious, brusque, harsh, rough, severe, rigorous, intractable, indocile.</w:t>
      </w:r>
    </w:p>
    <w:p>
      <w:pPr>
        <w:widowControl w:val="on"/>
        <w:pBdr/>
        <w:spacing w:before="240" w:after="240" w:line="240" w:lineRule="auto"/>
        <w:ind w:left="0" w:right="0"/>
        <w:jc w:val="left"/>
      </w:pPr>
      <w:r>
        <w:rPr>
          <w:color w:val="000000"/>
          <w:sz w:val="24"/>
          <w:szCs w:val="24"/>
        </w:rPr>
        <w:t xml:space="preserve">gentleman, n.  Antonyms:  cad, boor, churl, Philistine, guy, lout.</w:t>
      </w:r>
    </w:p>
    <w:p>
      <w:pPr>
        <w:widowControl w:val="on"/>
        <w:pBdr/>
        <w:spacing w:before="240" w:after="240" w:line="240" w:lineRule="auto"/>
        <w:ind w:left="0" w:right="0"/>
        <w:jc w:val="left"/>
      </w:pPr>
      <w:r>
        <w:rPr>
          <w:color w:val="000000"/>
          <w:sz w:val="24"/>
          <w:szCs w:val="24"/>
        </w:rPr>
        <w:t xml:space="preserve">gentlemanly, a. courteous, deferential, polite, urbane, gallant, well-bred.</w:t>
      </w:r>
    </w:p>
    <w:p>
      <w:pPr>
        <w:widowControl w:val="on"/>
        <w:pBdr/>
        <w:spacing w:before="240" w:after="240" w:line="240" w:lineRule="auto"/>
        <w:ind w:left="0" w:right="0"/>
        <w:jc w:val="left"/>
      </w:pPr>
      <w:r>
        <w:rPr>
          <w:color w:val="000000"/>
          <w:sz w:val="24"/>
          <w:szCs w:val="24"/>
        </w:rPr>
        <w:t xml:space="preserve">genuine, a. authentic, veritable, sterling, unmixed, real, pure; sincere, heartfelt, unaffected.  Antonyms:  spurious, counterfeit, false, supposititious, adulterated.</w:t>
      </w:r>
    </w:p>
    <w:p>
      <w:pPr>
        <w:widowControl w:val="on"/>
        <w:pBdr/>
        <w:spacing w:before="240" w:after="240" w:line="240" w:lineRule="auto"/>
        <w:ind w:left="0" w:right="0"/>
        <w:jc w:val="left"/>
      </w:pPr>
      <w:r>
        <w:rPr>
          <w:color w:val="000000"/>
          <w:sz w:val="24"/>
          <w:szCs w:val="24"/>
        </w:rPr>
        <w:t xml:space="preserve">germ, n. origin, first principle; embryo, bud, seed, spore.</w:t>
      </w:r>
    </w:p>
    <w:p>
      <w:pPr>
        <w:widowControl w:val="on"/>
        <w:pBdr/>
        <w:spacing w:before="240" w:after="240" w:line="240" w:lineRule="auto"/>
        <w:ind w:left="0" w:right="0"/>
        <w:jc w:val="left"/>
      </w:pPr>
      <w:r>
        <w:rPr>
          <w:color w:val="000000"/>
          <w:sz w:val="24"/>
          <w:szCs w:val="24"/>
        </w:rPr>
        <w:t xml:space="preserve">German, a.  Teutonic.</w:t>
      </w:r>
    </w:p>
    <w:p>
      <w:pPr>
        <w:widowControl w:val="on"/>
        <w:pBdr/>
        <w:spacing w:before="240" w:after="240" w:line="240" w:lineRule="auto"/>
        <w:ind w:left="0" w:right="0"/>
        <w:jc w:val="left"/>
      </w:pPr>
      <w:r>
        <w:rPr>
          <w:color w:val="000000"/>
          <w:sz w:val="24"/>
          <w:szCs w:val="24"/>
        </w:rPr>
        <w:t xml:space="preserve">german, a. related, allied.</w:t>
      </w:r>
    </w:p>
    <w:p>
      <w:pPr>
        <w:widowControl w:val="on"/>
        <w:pBdr/>
        <w:spacing w:before="240" w:after="240" w:line="240" w:lineRule="auto"/>
        <w:ind w:left="0" w:right="0"/>
        <w:jc w:val="left"/>
      </w:pPr>
      <w:r>
        <w:rPr>
          <w:color w:val="000000"/>
          <w:sz w:val="24"/>
          <w:szCs w:val="24"/>
        </w:rPr>
        <w:t xml:space="preserve">German, n.  Teuton.</w:t>
      </w:r>
    </w:p>
    <w:p>
      <w:pPr>
        <w:widowControl w:val="on"/>
        <w:pBdr/>
        <w:spacing w:before="240" w:after="240" w:line="240" w:lineRule="auto"/>
        <w:ind w:left="0" w:right="0"/>
        <w:jc w:val="left"/>
      </w:pPr>
      <w:r>
        <w:rPr>
          <w:color w:val="000000"/>
          <w:sz w:val="24"/>
          <w:szCs w:val="24"/>
        </w:rPr>
        <w:t xml:space="preserve">German characteristic.  Germanism, Teutonicism.</w:t>
      </w:r>
    </w:p>
    <w:p>
      <w:pPr>
        <w:widowControl w:val="on"/>
        <w:pBdr/>
        <w:spacing w:before="240" w:after="240" w:line="240" w:lineRule="auto"/>
        <w:ind w:left="0" w:right="0"/>
        <w:jc w:val="left"/>
      </w:pPr>
      <w:r>
        <w:rPr>
          <w:color w:val="000000"/>
          <w:sz w:val="24"/>
          <w:szCs w:val="24"/>
        </w:rPr>
        <w:t xml:space="preserve">germane, a. related, allied, akin, relevant, appropriate.</w:t>
      </w:r>
    </w:p>
    <w:p>
      <w:pPr>
        <w:widowControl w:val="on"/>
        <w:pBdr/>
        <w:spacing w:before="240" w:after="240" w:line="240" w:lineRule="auto"/>
        <w:ind w:left="0" w:right="0"/>
        <w:jc w:val="left"/>
      </w:pPr>
      <w:r>
        <w:rPr>
          <w:color w:val="000000"/>
          <w:sz w:val="24"/>
          <w:szCs w:val="24"/>
        </w:rPr>
        <w:t xml:space="preserve">German Federal Council.  Bundesrath.</w:t>
      </w:r>
    </w:p>
    <w:p>
      <w:pPr>
        <w:widowControl w:val="on"/>
        <w:pBdr/>
        <w:spacing w:before="240" w:after="240" w:line="240" w:lineRule="auto"/>
        <w:ind w:left="0" w:right="0"/>
        <w:jc w:val="left"/>
      </w:pPr>
      <w:r>
        <w:rPr>
          <w:color w:val="000000"/>
          <w:sz w:val="24"/>
          <w:szCs w:val="24"/>
        </w:rPr>
        <w:t xml:space="preserve">German House of Representatives.  Reichstag.</w:t>
      </w:r>
    </w:p>
    <w:p>
      <w:pPr>
        <w:widowControl w:val="on"/>
        <w:pBdr/>
        <w:spacing w:before="240" w:after="240" w:line="240" w:lineRule="auto"/>
        <w:ind w:left="0" w:right="0"/>
        <w:jc w:val="left"/>
      </w:pPr>
      <w:r>
        <w:rPr>
          <w:color w:val="000000"/>
          <w:sz w:val="24"/>
          <w:szCs w:val="24"/>
        </w:rPr>
        <w:t xml:space="preserve">German measles. rubella.</w:t>
      </w:r>
    </w:p>
    <w:p>
      <w:pPr>
        <w:widowControl w:val="on"/>
        <w:pBdr/>
        <w:spacing w:before="240" w:after="240" w:line="240" w:lineRule="auto"/>
        <w:ind w:left="0" w:right="0"/>
        <w:jc w:val="left"/>
      </w:pPr>
      <w:r>
        <w:rPr>
          <w:color w:val="000000"/>
          <w:sz w:val="24"/>
          <w:szCs w:val="24"/>
        </w:rPr>
        <w:t xml:space="preserve">German silver. packfong.</w:t>
      </w:r>
    </w:p>
    <w:p>
      <w:pPr>
        <w:widowControl w:val="on"/>
        <w:pBdr/>
        <w:spacing w:before="240" w:after="240" w:line="240" w:lineRule="auto"/>
        <w:ind w:left="0" w:right="0"/>
        <w:jc w:val="left"/>
      </w:pPr>
      <w:r>
        <w:rPr>
          <w:color w:val="000000"/>
          <w:sz w:val="24"/>
          <w:szCs w:val="24"/>
        </w:rPr>
        <w:t xml:space="preserve">germ destroyer. germicide.</w:t>
      </w:r>
    </w:p>
    <w:p>
      <w:pPr>
        <w:widowControl w:val="on"/>
        <w:pBdr/>
        <w:spacing w:before="240" w:after="240" w:line="240" w:lineRule="auto"/>
        <w:ind w:left="0" w:right="0"/>
        <w:jc w:val="left"/>
      </w:pPr>
      <w:r>
        <w:rPr>
          <w:color w:val="000000"/>
          <w:sz w:val="24"/>
          <w:szCs w:val="24"/>
        </w:rPr>
        <w:t xml:space="preserve">gesture, n. gesticulation, gesturing.—­v. gesticulate.</w:t>
      </w:r>
    </w:p>
    <w:p>
      <w:pPr>
        <w:widowControl w:val="on"/>
        <w:pBdr/>
        <w:spacing w:before="240" w:after="240" w:line="240" w:lineRule="auto"/>
        <w:ind w:left="0" w:right="0"/>
        <w:jc w:val="left"/>
      </w:pPr>
      <w:r>
        <w:rPr>
          <w:color w:val="000000"/>
          <w:sz w:val="24"/>
          <w:szCs w:val="24"/>
        </w:rPr>
        <w:t xml:space="preserve">get, v. procure, obtain, acquire, secure, gain, achieve, attain, realize; induce, persuade, prevail on, win; betake remove; receive; beget, procreate, engender.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get ahead. advance, prosper, flourish, thrive, proceed; forestall.</w:t>
      </w:r>
    </w:p>
    <w:p>
      <w:pPr>
        <w:widowControl w:val="on"/>
        <w:pBdr/>
        <w:spacing w:before="240" w:after="240" w:line="240" w:lineRule="auto"/>
        <w:ind w:left="0" w:right="0"/>
        <w:jc w:val="left"/>
      </w:pPr>
      <w:r>
        <w:rPr>
          <w:color w:val="000000"/>
          <w:sz w:val="24"/>
          <w:szCs w:val="24"/>
        </w:rPr>
        <w:t xml:space="preserve">getatable, a. (Colloq.) accessible.  Antonym:  inaccessible</w:t>
      </w:r>
    </w:p>
    <w:p>
      <w:pPr>
        <w:widowControl w:val="on"/>
        <w:pBdr/>
        <w:spacing w:before="240" w:after="240" w:line="240" w:lineRule="auto"/>
        <w:ind w:left="0" w:right="0"/>
        <w:jc w:val="left"/>
      </w:pPr>
      <w:r>
        <w:rPr>
          <w:color w:val="000000"/>
          <w:sz w:val="24"/>
          <w:szCs w:val="24"/>
        </w:rPr>
        <w:t xml:space="preserve">get back. return; recover, recuperate, reclaim, retrieve, regain.</w:t>
      </w:r>
    </w:p>
    <w:p>
      <w:pPr>
        <w:widowControl w:val="on"/>
        <w:pBdr/>
        <w:spacing w:before="240" w:after="240" w:line="240" w:lineRule="auto"/>
        <w:ind w:left="0" w:right="0"/>
        <w:jc w:val="left"/>
      </w:pPr>
      <w:r>
        <w:rPr>
          <w:color w:val="000000"/>
          <w:sz w:val="24"/>
          <w:szCs w:val="24"/>
        </w:rPr>
        <w:t xml:space="preserve">get clear. be acquitted, be released, escape.</w:t>
      </w:r>
    </w:p>
    <w:p>
      <w:pPr>
        <w:widowControl w:val="on"/>
        <w:pBdr/>
        <w:spacing w:before="240" w:after="240" w:line="240" w:lineRule="auto"/>
        <w:ind w:left="0" w:right="0"/>
        <w:jc w:val="left"/>
      </w:pPr>
      <w:r>
        <w:rPr>
          <w:color w:val="000000"/>
          <w:sz w:val="24"/>
          <w:szCs w:val="24"/>
        </w:rPr>
        <w:t xml:space="preserve">get down. descend, alight, dismount.</w:t>
      </w:r>
    </w:p>
    <w:p>
      <w:pPr>
        <w:widowControl w:val="on"/>
        <w:pBdr/>
        <w:spacing w:before="240" w:after="240" w:line="240" w:lineRule="auto"/>
        <w:ind w:left="0" w:right="0"/>
        <w:jc w:val="left"/>
      </w:pPr>
      <w:r>
        <w:rPr>
          <w:color w:val="000000"/>
          <w:sz w:val="24"/>
          <w:szCs w:val="24"/>
        </w:rPr>
        <w:t xml:space="preserve">get off. descend, alight, dismount; escape, be released, be acquitted.</w:t>
      </w:r>
    </w:p>
    <w:p>
      <w:pPr>
        <w:widowControl w:val="on"/>
        <w:pBdr/>
        <w:spacing w:before="240" w:after="240" w:line="240" w:lineRule="auto"/>
        <w:ind w:left="0" w:right="0"/>
        <w:jc w:val="left"/>
      </w:pPr>
      <w:r>
        <w:rPr>
          <w:color w:val="000000"/>
          <w:sz w:val="24"/>
          <w:szCs w:val="24"/>
        </w:rPr>
        <w:t xml:space="preserve">get on. mount; prosper, advance, progress.</w:t>
      </w:r>
    </w:p>
    <w:p>
      <w:pPr>
        <w:widowControl w:val="on"/>
        <w:pBdr/>
        <w:spacing w:before="240" w:after="240" w:line="240" w:lineRule="auto"/>
        <w:ind w:left="0" w:right="0"/>
        <w:jc w:val="left"/>
      </w:pPr>
      <w:r>
        <w:rPr>
          <w:color w:val="000000"/>
          <w:sz w:val="24"/>
          <w:szCs w:val="24"/>
        </w:rPr>
        <w:t xml:space="preserve">get out. extricate, release.</w:t>
      </w:r>
    </w:p>
    <w:p>
      <w:pPr>
        <w:widowControl w:val="on"/>
        <w:pBdr/>
        <w:spacing w:before="240" w:after="240" w:line="240" w:lineRule="auto"/>
        <w:ind w:left="0" w:right="0"/>
        <w:jc w:val="left"/>
      </w:pPr>
      <w:r>
        <w:rPr>
          <w:color w:val="000000"/>
          <w:sz w:val="24"/>
          <w:szCs w:val="24"/>
        </w:rPr>
        <w:t xml:space="preserve">get over. surmount, overcome, conquer; recover from.</w:t>
      </w:r>
    </w:p>
    <w:p>
      <w:pPr>
        <w:widowControl w:val="on"/>
        <w:pBdr/>
        <w:spacing w:before="240" w:after="240" w:line="240" w:lineRule="auto"/>
        <w:ind w:left="0" w:right="0"/>
        <w:jc w:val="left"/>
      </w:pPr>
      <w:r>
        <w:rPr>
          <w:color w:val="000000"/>
          <w:sz w:val="24"/>
          <w:szCs w:val="24"/>
        </w:rPr>
        <w:t xml:space="preserve">getting, n. acquisition, obtaining, receiving, acquirement, procurement.</w:t>
      </w:r>
    </w:p>
    <w:p>
      <w:pPr>
        <w:widowControl w:val="on"/>
        <w:pBdr/>
        <w:spacing w:before="240" w:after="240" w:line="240" w:lineRule="auto"/>
        <w:ind w:left="0" w:right="0"/>
        <w:jc w:val="left"/>
      </w:pPr>
      <w:r>
        <w:rPr>
          <w:color w:val="000000"/>
          <w:sz w:val="24"/>
          <w:szCs w:val="24"/>
        </w:rPr>
        <w:t xml:space="preserve">gewgaw, n. bawble, gaud, knickknack, trifle, toy, trinket, bagatelle.</w:t>
      </w:r>
    </w:p>
    <w:p>
      <w:pPr>
        <w:widowControl w:val="on"/>
        <w:pBdr/>
        <w:spacing w:before="240" w:after="240" w:line="240" w:lineRule="auto"/>
        <w:ind w:left="0" w:right="0"/>
        <w:jc w:val="left"/>
      </w:pPr>
      <w:r>
        <w:rPr>
          <w:color w:val="000000"/>
          <w:sz w:val="24"/>
          <w:szCs w:val="24"/>
        </w:rPr>
        <w:t xml:space="preserve">ghastly, a. cadaverous, ghostly, pallid, pale, horrible, shocking, repulsive.</w:t>
      </w:r>
    </w:p>
    <w:p>
      <w:pPr>
        <w:widowControl w:val="on"/>
        <w:pBdr/>
        <w:spacing w:before="240" w:after="240" w:line="240" w:lineRule="auto"/>
        <w:ind w:left="0" w:right="0"/>
        <w:jc w:val="left"/>
      </w:pPr>
      <w:r>
        <w:rPr>
          <w:color w:val="000000"/>
          <w:sz w:val="24"/>
          <w:szCs w:val="24"/>
        </w:rPr>
        <w:t xml:space="preserve">ghost, n. shade, phantom, apparition, spectre, spook, revenant, sprite, wraith; spirit.</w:t>
      </w:r>
    </w:p>
    <w:p>
      <w:pPr>
        <w:widowControl w:val="on"/>
        <w:pBdr/>
        <w:spacing w:before="240" w:after="240" w:line="240" w:lineRule="auto"/>
        <w:ind w:left="0" w:right="0"/>
        <w:jc w:val="left"/>
      </w:pPr>
      <w:r>
        <w:rPr>
          <w:color w:val="000000"/>
          <w:sz w:val="24"/>
          <w:szCs w:val="24"/>
        </w:rPr>
        <w:t xml:space="preserve">ghostly, a. spiritual; spectral, phantomlike.</w:t>
      </w:r>
    </w:p>
    <w:p>
      <w:pPr>
        <w:widowControl w:val="on"/>
        <w:pBdr/>
        <w:spacing w:before="240" w:after="240" w:line="240" w:lineRule="auto"/>
        <w:ind w:left="0" w:right="0"/>
        <w:jc w:val="left"/>
      </w:pPr>
      <w:r>
        <w:rPr>
          <w:color w:val="000000"/>
          <w:sz w:val="24"/>
          <w:szCs w:val="24"/>
        </w:rPr>
        <w:t xml:space="preserve">ghost worship. sciotheism.</w:t>
      </w:r>
    </w:p>
    <w:p>
      <w:pPr>
        <w:widowControl w:val="on"/>
        <w:pBdr/>
        <w:spacing w:before="240" w:after="240" w:line="240" w:lineRule="auto"/>
        <w:ind w:left="0" w:right="0"/>
        <w:jc w:val="left"/>
      </w:pPr>
      <w:r>
        <w:rPr>
          <w:color w:val="000000"/>
          <w:sz w:val="24"/>
          <w:szCs w:val="24"/>
        </w:rPr>
        <w:t xml:space="preserve">ghoul, n. vampire.</w:t>
      </w:r>
    </w:p>
    <w:p>
      <w:pPr>
        <w:widowControl w:val="on"/>
        <w:pBdr/>
        <w:spacing w:before="240" w:after="240" w:line="240" w:lineRule="auto"/>
        <w:ind w:left="0" w:right="0"/>
        <w:jc w:val="left"/>
      </w:pPr>
      <w:r>
        <w:rPr>
          <w:color w:val="000000"/>
          <w:sz w:val="24"/>
          <w:szCs w:val="24"/>
        </w:rPr>
        <w:t xml:space="preserve">giant, n. colossus, monster, Hercules, Goliath, Titan, Cyclops, Brobdingnagian, ogre.</w:t>
      </w:r>
    </w:p>
    <w:p>
      <w:pPr>
        <w:widowControl w:val="on"/>
        <w:pBdr/>
        <w:spacing w:before="240" w:after="240" w:line="240" w:lineRule="auto"/>
        <w:ind w:left="0" w:right="0"/>
        <w:jc w:val="left"/>
      </w:pPr>
      <w:r>
        <w:rPr>
          <w:color w:val="000000"/>
          <w:sz w:val="24"/>
          <w:szCs w:val="24"/>
        </w:rPr>
        <w:t xml:space="preserve">gibberish, n. jargon, jabber, gabbling, babble, drivel.</w:t>
      </w:r>
    </w:p>
    <w:p>
      <w:pPr>
        <w:widowControl w:val="on"/>
        <w:pBdr/>
        <w:spacing w:before="240" w:after="240" w:line="240" w:lineRule="auto"/>
        <w:ind w:left="0" w:right="0"/>
        <w:jc w:val="left"/>
      </w:pPr>
      <w:r>
        <w:rPr>
          <w:color w:val="000000"/>
          <w:sz w:val="24"/>
          <w:szCs w:val="24"/>
        </w:rPr>
        <w:t xml:space="preserve">gibe, v. scoff, flout, jeer, sneer, ridicule, deride, mock.</w:t>
      </w:r>
    </w:p>
    <w:p>
      <w:pPr>
        <w:widowControl w:val="on"/>
        <w:pBdr/>
        <w:spacing w:before="240" w:after="240" w:line="240" w:lineRule="auto"/>
        <w:ind w:left="0" w:right="0"/>
        <w:jc w:val="left"/>
      </w:pPr>
      <w:r>
        <w:rPr>
          <w:color w:val="000000"/>
          <w:sz w:val="24"/>
          <w:szCs w:val="24"/>
        </w:rPr>
        <w:t xml:space="preserve">gibe, n. ridicule, sneer, sarcasm, derision, mockery.</w:t>
      </w:r>
    </w:p>
    <w:p>
      <w:pPr>
        <w:widowControl w:val="on"/>
        <w:pBdr/>
        <w:spacing w:before="240" w:after="240" w:line="240" w:lineRule="auto"/>
        <w:ind w:left="0" w:right="0"/>
        <w:jc w:val="left"/>
      </w:pPr>
      <w:r>
        <w:rPr>
          <w:color w:val="000000"/>
          <w:sz w:val="24"/>
          <w:szCs w:val="24"/>
        </w:rPr>
        <w:t xml:space="preserve">giddy, a. fickle, mercurial, volatile, flighty, unstable, inconstant, thoughtless; light-headed, dizzy, vertiginous.</w:t>
      </w:r>
    </w:p>
    <w:p>
      <w:pPr>
        <w:widowControl w:val="on"/>
        <w:pBdr/>
        <w:spacing w:before="240" w:after="240" w:line="240" w:lineRule="auto"/>
        <w:ind w:left="0" w:right="0"/>
        <w:jc w:val="left"/>
      </w:pPr>
      <w:r>
        <w:rPr>
          <w:color w:val="000000"/>
          <w:sz w:val="24"/>
          <w:szCs w:val="24"/>
        </w:rPr>
        <w:t xml:space="preserve">gift, n. gratuity, present, largess, offering, grant, donation, boon, bounty, bequest, benefaction, contribution, subsidy, legacy, alms, donative, douceur, dotation, sportula; endowment, talent.</w:t>
      </w:r>
    </w:p>
    <w:p>
      <w:pPr>
        <w:widowControl w:val="on"/>
        <w:pBdr/>
        <w:spacing w:before="240" w:after="240" w:line="240" w:lineRule="auto"/>
        <w:ind w:left="0" w:right="0"/>
        <w:jc w:val="left"/>
      </w:pPr>
      <w:r>
        <w:rPr>
          <w:color w:val="000000"/>
          <w:sz w:val="24"/>
          <w:szCs w:val="24"/>
        </w:rPr>
        <w:t xml:space="preserve">gifted, a. talented.</w:t>
      </w:r>
    </w:p>
    <w:p>
      <w:pPr>
        <w:widowControl w:val="on"/>
        <w:pBdr/>
        <w:spacing w:before="240" w:after="240" w:line="240" w:lineRule="auto"/>
        <w:ind w:left="0" w:right="0"/>
        <w:jc w:val="left"/>
      </w:pPr>
      <w:r>
        <w:rPr>
          <w:color w:val="000000"/>
          <w:sz w:val="24"/>
          <w:szCs w:val="24"/>
        </w:rPr>
        <w:t xml:space="preserve">gigantic, a. enormous, colossal, Herculean, vast, Cyclopean, prodigious, Titanic, Gargantuan, Brobdingnagian.</w:t>
      </w:r>
    </w:p>
    <w:p>
      <w:pPr>
        <w:widowControl w:val="on"/>
        <w:pBdr/>
        <w:spacing w:before="240" w:after="240" w:line="240" w:lineRule="auto"/>
        <w:ind w:left="0" w:right="0"/>
        <w:jc w:val="left"/>
      </w:pPr>
      <w:r>
        <w:rPr>
          <w:color w:val="000000"/>
          <w:sz w:val="24"/>
          <w:szCs w:val="24"/>
        </w:rPr>
        <w:t xml:space="preserve">giggle, n. snicker, snigger, titter.</w:t>
      </w:r>
    </w:p>
    <w:p>
      <w:pPr>
        <w:widowControl w:val="on"/>
        <w:pBdr/>
        <w:spacing w:before="240" w:after="240" w:line="240" w:lineRule="auto"/>
        <w:ind w:left="0" w:right="0"/>
        <w:jc w:val="left"/>
      </w:pPr>
      <w:r>
        <w:rPr>
          <w:color w:val="000000"/>
          <w:sz w:val="24"/>
          <w:szCs w:val="24"/>
        </w:rPr>
        <w:t xml:space="preserve">gimcrack, n. device, toy, plaything, trinket, knickknack, jiggumbob.</w:t>
      </w:r>
    </w:p>
    <w:p>
      <w:pPr>
        <w:widowControl w:val="on"/>
        <w:pBdr/>
        <w:spacing w:before="240" w:after="240" w:line="240" w:lineRule="auto"/>
        <w:ind w:left="0" w:right="0"/>
        <w:jc w:val="left"/>
      </w:pPr>
      <w:r>
        <w:rPr>
          <w:color w:val="000000"/>
          <w:sz w:val="24"/>
          <w:szCs w:val="24"/>
        </w:rPr>
        <w:t xml:space="preserve">gin, n. trap, snare, springe, artifice, toils; windlass, crane; Holland gin, schnapps.</w:t>
      </w:r>
    </w:p>
    <w:p>
      <w:pPr>
        <w:widowControl w:val="on"/>
        <w:pBdr/>
        <w:spacing w:before="240" w:after="240" w:line="240" w:lineRule="auto"/>
        <w:ind w:left="0" w:right="0"/>
        <w:jc w:val="left"/>
      </w:pPr>
      <w:r>
        <w:rPr>
          <w:color w:val="000000"/>
          <w:sz w:val="24"/>
          <w:szCs w:val="24"/>
        </w:rPr>
        <w:t xml:space="preserve">gingerly, adv. carefully, cautiously, timidly, fastidiously.</w:t>
      </w:r>
    </w:p>
    <w:p>
      <w:pPr>
        <w:widowControl w:val="on"/>
        <w:pBdr/>
        <w:spacing w:before="240" w:after="240" w:line="240" w:lineRule="auto"/>
        <w:ind w:left="0" w:right="0"/>
        <w:jc w:val="left"/>
      </w:pPr>
      <w:r>
        <w:rPr>
          <w:color w:val="000000"/>
          <w:sz w:val="24"/>
          <w:szCs w:val="24"/>
        </w:rPr>
        <w:t xml:space="preserve">giraffe, n. camelopard.</w:t>
      </w:r>
    </w:p>
    <w:p>
      <w:pPr>
        <w:widowControl w:val="on"/>
        <w:pBdr/>
        <w:spacing w:before="240" w:after="240" w:line="240" w:lineRule="auto"/>
        <w:ind w:left="0" w:right="0"/>
        <w:jc w:val="left"/>
      </w:pPr>
      <w:r>
        <w:rPr>
          <w:color w:val="000000"/>
          <w:sz w:val="24"/>
          <w:szCs w:val="24"/>
        </w:rPr>
        <w:t xml:space="preserve">gird, v. encircle, engird, surround, equip, prepare.</w:t>
      </w:r>
    </w:p>
    <w:p>
      <w:pPr>
        <w:widowControl w:val="on"/>
        <w:pBdr/>
        <w:spacing w:before="240" w:after="240" w:line="240" w:lineRule="auto"/>
        <w:ind w:left="0" w:right="0"/>
        <w:jc w:val="left"/>
      </w:pPr>
      <w:r>
        <w:rPr>
          <w:color w:val="000000"/>
          <w:sz w:val="24"/>
          <w:szCs w:val="24"/>
        </w:rPr>
        <w:t xml:space="preserve">girdle, n. cestus, sash, belt, band, cincture.</w:t>
      </w:r>
    </w:p>
    <w:p>
      <w:pPr>
        <w:widowControl w:val="on"/>
        <w:pBdr/>
        <w:spacing w:before="240" w:after="240" w:line="240" w:lineRule="auto"/>
        <w:ind w:left="0" w:right="0"/>
        <w:jc w:val="left"/>
      </w:pPr>
      <w:r>
        <w:rPr>
          <w:color w:val="000000"/>
          <w:sz w:val="24"/>
          <w:szCs w:val="24"/>
        </w:rPr>
        <w:t xml:space="preserve">girl, n. maiden, maid, lass, lassie, damsel, miss, nymph, virgin; domestic, maid, waitress; ingenue; soubrette; filly, gill; wench; hoiden, hussy, minx; coleen (Anglo-Irish).</w:t>
      </w:r>
    </w:p>
    <w:p>
      <w:pPr>
        <w:widowControl w:val="on"/>
        <w:pBdr/>
        <w:spacing w:before="240" w:after="240" w:line="240" w:lineRule="auto"/>
        <w:ind w:left="0" w:right="0"/>
        <w:jc w:val="left"/>
      </w:pPr>
      <w:r>
        <w:rPr>
          <w:color w:val="000000"/>
          <w:sz w:val="24"/>
          <w:szCs w:val="24"/>
        </w:rPr>
        <w:t xml:space="preserve">girlhood, n. maidenhood, virginity.</w:t>
      </w:r>
    </w:p>
    <w:p>
      <w:pPr>
        <w:widowControl w:val="on"/>
        <w:pBdr/>
        <w:spacing w:before="240" w:after="240" w:line="240" w:lineRule="auto"/>
        <w:ind w:left="0" w:right="0"/>
        <w:jc w:val="left"/>
      </w:pPr>
      <w:r>
        <w:rPr>
          <w:color w:val="000000"/>
          <w:sz w:val="24"/>
          <w:szCs w:val="24"/>
        </w:rPr>
        <w:t xml:space="preserve">girth, n. belly-band; circumference.</w:t>
      </w:r>
    </w:p>
    <w:p>
      <w:pPr>
        <w:widowControl w:val="on"/>
        <w:pBdr/>
        <w:spacing w:before="240" w:after="240" w:line="240" w:lineRule="auto"/>
        <w:ind w:left="0" w:right="0"/>
        <w:jc w:val="left"/>
      </w:pPr>
      <w:r>
        <w:rPr>
          <w:color w:val="000000"/>
          <w:sz w:val="24"/>
          <w:szCs w:val="24"/>
        </w:rPr>
        <w:t xml:space="preserve">gist, n. core, substance, pith, marrow, essence.</w:t>
      </w:r>
    </w:p>
    <w:p>
      <w:pPr>
        <w:widowControl w:val="on"/>
        <w:pBdr/>
        <w:spacing w:before="240" w:after="240" w:line="240" w:lineRule="auto"/>
        <w:ind w:left="0" w:right="0"/>
        <w:jc w:val="left"/>
      </w:pPr>
      <w:r>
        <w:rPr>
          <w:color w:val="000000"/>
          <w:sz w:val="24"/>
          <w:szCs w:val="24"/>
        </w:rPr>
        <w:t xml:space="preserve">give, v. confer, bestow, accord, grant, vouchsafe, donate, contribute, impart, yield, afford, assign.  Antonyms:  withhold, refuse.</w:t>
      </w:r>
    </w:p>
    <w:p>
      <w:pPr>
        <w:widowControl w:val="on"/>
        <w:pBdr/>
        <w:spacing w:before="240" w:after="240" w:line="240" w:lineRule="auto"/>
        <w:ind w:left="0" w:right="0"/>
        <w:jc w:val="left"/>
      </w:pPr>
      <w:r>
        <w:rPr>
          <w:color w:val="000000"/>
          <w:sz w:val="24"/>
          <w:szCs w:val="24"/>
        </w:rPr>
        <w:t xml:space="preserve">give and take. exchange, interchange, reciprocate, alternate.</w:t>
      </w:r>
    </w:p>
    <w:p>
      <w:pPr>
        <w:widowControl w:val="on"/>
        <w:pBdr/>
        <w:spacing w:before="240" w:after="240" w:line="240" w:lineRule="auto"/>
        <w:ind w:left="0" w:right="0"/>
        <w:jc w:val="left"/>
      </w:pPr>
      <w:r>
        <w:rPr>
          <w:color w:val="000000"/>
          <w:sz w:val="24"/>
          <w:szCs w:val="24"/>
        </w:rPr>
        <w:t xml:space="preserve">give back. return, restore, refund.</w:t>
      </w:r>
    </w:p>
    <w:p>
      <w:pPr>
        <w:widowControl w:val="on"/>
        <w:pBdr/>
        <w:spacing w:before="240" w:after="240" w:line="240" w:lineRule="auto"/>
        <w:ind w:left="0" w:right="0"/>
        <w:jc w:val="left"/>
      </w:pPr>
      <w:r>
        <w:rPr>
          <w:color w:val="000000"/>
          <w:sz w:val="24"/>
          <w:szCs w:val="24"/>
        </w:rPr>
        <w:t xml:space="preserve">give in. yield, surrender, succumb, recede.  Antonyms:  resist,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given, a. granted, assumed; disposed, inclined; stated, specified.</w:t>
      </w:r>
    </w:p>
    <w:p>
      <w:pPr>
        <w:widowControl w:val="on"/>
        <w:pBdr/>
        <w:spacing w:before="240" w:after="240" w:line="240" w:lineRule="auto"/>
        <w:ind w:left="0" w:right="0"/>
        <w:jc w:val="left"/>
      </w:pPr>
      <w:r>
        <w:rPr>
          <w:color w:val="000000"/>
          <w:sz w:val="24"/>
          <w:szCs w:val="24"/>
        </w:rPr>
        <w:t xml:space="preserve">give off. emit, exhale.</w:t>
      </w:r>
    </w:p>
    <w:p>
      <w:pPr>
        <w:widowControl w:val="on"/>
        <w:pBdr/>
        <w:spacing w:before="240" w:after="240" w:line="240" w:lineRule="auto"/>
        <w:ind w:left="0" w:right="0"/>
        <w:jc w:val="left"/>
      </w:pPr>
      <w:r>
        <w:rPr>
          <w:color w:val="000000"/>
          <w:sz w:val="24"/>
          <w:szCs w:val="24"/>
        </w:rPr>
        <w:t xml:space="preserve">give out. announce, proclaim, publish, report; fail, be inadequate, be exhausted.</w:t>
      </w:r>
    </w:p>
    <w:p>
      <w:pPr>
        <w:widowControl w:val="on"/>
        <w:pBdr/>
        <w:spacing w:before="240" w:after="240" w:line="240" w:lineRule="auto"/>
        <w:ind w:left="0" w:right="0"/>
        <w:jc w:val="left"/>
      </w:pPr>
      <w:r>
        <w:rPr>
          <w:color w:val="000000"/>
          <w:sz w:val="24"/>
          <w:szCs w:val="24"/>
        </w:rPr>
        <w:t xml:space="preserve">giver, n. donor.</w:t>
      </w:r>
    </w:p>
    <w:p>
      <w:pPr>
        <w:widowControl w:val="on"/>
        <w:pBdr/>
        <w:spacing w:before="240" w:after="240" w:line="240" w:lineRule="auto"/>
        <w:ind w:left="0" w:right="0"/>
        <w:jc w:val="left"/>
      </w:pPr>
      <w:r>
        <w:rPr>
          <w:color w:val="000000"/>
          <w:sz w:val="24"/>
          <w:szCs w:val="24"/>
        </w:rPr>
        <w:t xml:space="preserve">give up. surrender, disgorge; yield, cease, desist, quit, relinquish, waive, cede, succumb, abdicate, abandon, desert.  Antonyms:  resist, withstand, continue, persist.</w:t>
      </w:r>
    </w:p>
    <w:p>
      <w:pPr>
        <w:widowControl w:val="on"/>
        <w:pBdr/>
        <w:spacing w:before="240" w:after="240" w:line="240" w:lineRule="auto"/>
        <w:ind w:left="0" w:right="0"/>
        <w:jc w:val="left"/>
      </w:pPr>
      <w:r>
        <w:rPr>
          <w:color w:val="000000"/>
          <w:sz w:val="24"/>
          <w:szCs w:val="24"/>
        </w:rPr>
        <w:t xml:space="preserve">give way. withdraw, retire, recede; yield, collapse.</w:t>
      </w:r>
    </w:p>
    <w:p>
      <w:pPr>
        <w:widowControl w:val="on"/>
        <w:pBdr/>
        <w:spacing w:before="240" w:after="240" w:line="240" w:lineRule="auto"/>
        <w:ind w:left="0" w:right="0"/>
        <w:jc w:val="left"/>
      </w:pPr>
      <w:r>
        <w:rPr>
          <w:color w:val="000000"/>
          <w:sz w:val="24"/>
          <w:szCs w:val="24"/>
        </w:rPr>
        <w:t xml:space="preserve">giving, n. conferring, bestowal, granting, benefaction.</w:t>
      </w:r>
    </w:p>
    <w:p>
      <w:pPr>
        <w:widowControl w:val="on"/>
        <w:pBdr/>
        <w:spacing w:before="240" w:after="240" w:line="240" w:lineRule="auto"/>
        <w:ind w:left="0" w:right="0"/>
        <w:jc w:val="left"/>
      </w:pPr>
      <w:r>
        <w:rPr>
          <w:color w:val="000000"/>
          <w:sz w:val="24"/>
          <w:szCs w:val="24"/>
        </w:rPr>
        <w:t xml:space="preserve">giving and taking. reciprocity, reciprocation.</w:t>
      </w:r>
    </w:p>
    <w:p>
      <w:pPr>
        <w:widowControl w:val="on"/>
        <w:pBdr/>
        <w:spacing w:before="240" w:after="240" w:line="240" w:lineRule="auto"/>
        <w:ind w:left="0" w:right="0"/>
        <w:jc w:val="left"/>
      </w:pPr>
      <w:r>
        <w:rPr>
          <w:color w:val="000000"/>
          <w:sz w:val="24"/>
          <w:szCs w:val="24"/>
        </w:rPr>
        <w:t xml:space="preserve">glad, a. pleased, delighted, happy, joyous, joyful, gratified, rejoiced, merry, exhilarated, elated, cheery, animated, gladsome, jubilant, felicitous, refreshing, exhilarating.  Antonyms:  sad, sorrowful.  See sad.</w:t>
      </w:r>
    </w:p>
    <w:p>
      <w:pPr>
        <w:widowControl w:val="on"/>
        <w:pBdr/>
        <w:spacing w:before="240" w:after="240" w:line="240" w:lineRule="auto"/>
        <w:ind w:left="0" w:right="0"/>
        <w:jc w:val="left"/>
      </w:pPr>
      <w:r>
        <w:rPr>
          <w:color w:val="000000"/>
          <w:sz w:val="24"/>
          <w:szCs w:val="24"/>
        </w:rPr>
        <w:t xml:space="preserve">gladden, v. cheer, delight, please, exhilarate, gratify, buoy, elate, rejoice.</w:t>
      </w:r>
    </w:p>
    <w:p>
      <w:pPr>
        <w:widowControl w:val="on"/>
        <w:pBdr/>
        <w:spacing w:before="240" w:after="240" w:line="240" w:lineRule="auto"/>
        <w:ind w:left="0" w:right="0"/>
        <w:jc w:val="left"/>
      </w:pPr>
      <w:r>
        <w:rPr>
          <w:color w:val="000000"/>
          <w:sz w:val="24"/>
          <w:szCs w:val="24"/>
        </w:rPr>
        <w:t xml:space="preserve">gladness, n. delight, pleasure, elation, exhilaration, jubilation, rejoicing.</w:t>
      </w:r>
    </w:p>
    <w:p>
      <w:pPr>
        <w:widowControl w:val="on"/>
        <w:pBdr/>
        <w:spacing w:before="240" w:after="240" w:line="240" w:lineRule="auto"/>
        <w:ind w:left="0" w:right="0"/>
        <w:jc w:val="left"/>
      </w:pPr>
      <w:r>
        <w:rPr>
          <w:color w:val="000000"/>
          <w:sz w:val="24"/>
          <w:szCs w:val="24"/>
        </w:rPr>
        <w:t xml:space="preserve">glamour, n. charm, witchery, magic, spell; illusion, glitter, delusion, glory.  Antonyms:  disillusionment, disenchantment.</w:t>
      </w:r>
    </w:p>
    <w:p>
      <w:pPr>
        <w:widowControl w:val="on"/>
        <w:pBdr/>
        <w:spacing w:before="240" w:after="240" w:line="240" w:lineRule="auto"/>
        <w:ind w:left="0" w:right="0"/>
        <w:jc w:val="left"/>
      </w:pPr>
      <w:r>
        <w:rPr>
          <w:color w:val="000000"/>
          <w:sz w:val="24"/>
          <w:szCs w:val="24"/>
        </w:rPr>
        <w:t xml:space="preserve">glance, n. glimpse; allusion; gleam, flash, glitter.</w:t>
      </w:r>
    </w:p>
    <w:p>
      <w:pPr>
        <w:widowControl w:val="on"/>
        <w:pBdr/>
        <w:spacing w:before="240" w:after="240" w:line="240" w:lineRule="auto"/>
        <w:ind w:left="0" w:right="0"/>
        <w:jc w:val="left"/>
      </w:pPr>
      <w:r>
        <w:rPr>
          <w:color w:val="000000"/>
          <w:sz w:val="24"/>
          <w:szCs w:val="24"/>
        </w:rPr>
        <w:t xml:space="preserve">glance, v. glimpse; allude, hint; gleam, beam, glitter.</w:t>
      </w:r>
    </w:p>
    <w:p>
      <w:pPr>
        <w:widowControl w:val="on"/>
        <w:pBdr/>
        <w:spacing w:before="240" w:after="240" w:line="240" w:lineRule="auto"/>
        <w:ind w:left="0" w:right="0"/>
        <w:jc w:val="left"/>
      </w:pPr>
      <w:r>
        <w:rPr>
          <w:color w:val="000000"/>
          <w:sz w:val="24"/>
          <w:szCs w:val="24"/>
        </w:rPr>
        <w:t xml:space="preserve">glare, v. glitter, glisten, dazzle; frown, glower.</w:t>
      </w:r>
    </w:p>
    <w:p>
      <w:pPr>
        <w:widowControl w:val="on"/>
        <w:pBdr/>
        <w:spacing w:before="240" w:after="240" w:line="240" w:lineRule="auto"/>
        <w:ind w:left="0" w:right="0"/>
        <w:jc w:val="left"/>
      </w:pPr>
      <w:r>
        <w:rPr>
          <w:color w:val="000000"/>
          <w:sz w:val="24"/>
          <w:szCs w:val="24"/>
        </w:rPr>
        <w:t xml:space="preserve">glaring, a. dazzling, intense, brilliant; flagrant, notorious, barefaced.</w:t>
      </w:r>
    </w:p>
    <w:p>
      <w:pPr>
        <w:widowControl w:val="on"/>
        <w:pBdr/>
        <w:spacing w:before="240" w:after="240" w:line="240" w:lineRule="auto"/>
        <w:ind w:left="0" w:right="0"/>
        <w:jc w:val="left"/>
      </w:pPr>
      <w:r>
        <w:rPr>
          <w:color w:val="000000"/>
          <w:sz w:val="24"/>
          <w:szCs w:val="24"/>
        </w:rPr>
        <w:t xml:space="preserve">glass, n. flint glass, crystal glass; aventurine; murrhine glass; strass (artificial gems); schmelze (Bohemian glass); crystal, obsidian.</w:t>
      </w:r>
    </w:p>
    <w:p>
      <w:pPr>
        <w:widowControl w:val="on"/>
        <w:pBdr/>
        <w:spacing w:before="240" w:after="240" w:line="240" w:lineRule="auto"/>
        <w:ind w:left="0" w:right="0"/>
        <w:jc w:val="left"/>
      </w:pPr>
      <w:r>
        <w:rPr>
          <w:color w:val="000000"/>
          <w:sz w:val="24"/>
          <w:szCs w:val="24"/>
        </w:rPr>
        <w:t xml:space="preserve">glass, n. tumbler, goblet, bumper, beaker, schooner, bocal; decanter; carafe; looking-glass, mirror, speculum, cheval glass, pier glass; lens, spyglass, microscope, telescope, binocular, binocle, opera glass, lorgnette, polyscope, altiscope, optigraph, prism, reflector, refractor; hourglass; barometer; hydrometer; pipette; graduate; hygrometer; monocle; cloche; bolthead, matrass.</w:t>
      </w:r>
    </w:p>
    <w:p>
      <w:pPr>
        <w:widowControl w:val="on"/>
        <w:pBdr/>
        <w:spacing w:before="240" w:after="240" w:line="240" w:lineRule="auto"/>
        <w:ind w:left="0" w:right="0"/>
        <w:jc w:val="left"/>
      </w:pPr>
      <w:r>
        <w:rPr>
          <w:color w:val="000000"/>
          <w:sz w:val="24"/>
          <w:szCs w:val="24"/>
        </w:rPr>
        <w:t xml:space="preserve">glass, n.  Associated Words:  vitrifacture, vitrifaction, vitrics, vitrify, vitriform, vitrified, vitrifiable, vitric, devitrify, devitrification, glazier, glazing, crizzel, invitrifiable vitreous, vitrescent, vitrescence, hyalography.</w:t>
      </w:r>
    </w:p>
    <w:p>
      <w:pPr>
        <w:widowControl w:val="on"/>
        <w:pBdr/>
        <w:spacing w:before="240" w:after="240" w:line="240" w:lineRule="auto"/>
        <w:ind w:left="0" w:right="0"/>
        <w:jc w:val="left"/>
      </w:pPr>
      <w:r>
        <w:rPr>
          <w:color w:val="000000"/>
          <w:sz w:val="24"/>
          <w:szCs w:val="24"/>
        </w:rPr>
        <w:t xml:space="preserve">glasses, n. pl. spectacles, eye-glasses, pince-nez, goggles, blinkers, barnacles, lorgnette, louchettes.</w:t>
      </w:r>
    </w:p>
    <w:p>
      <w:pPr>
        <w:widowControl w:val="on"/>
        <w:pBdr/>
        <w:spacing w:before="240" w:after="240" w:line="240" w:lineRule="auto"/>
        <w:ind w:left="0" w:right="0"/>
        <w:jc w:val="left"/>
      </w:pPr>
      <w:r>
        <w:rPr>
          <w:color w:val="000000"/>
          <w:sz w:val="24"/>
          <w:szCs w:val="24"/>
        </w:rPr>
        <w:t xml:space="preserve">glassy, a. vitreous, crystalline, transparent, crystal.</w:t>
      </w:r>
    </w:p>
    <w:p>
      <w:pPr>
        <w:widowControl w:val="on"/>
        <w:pBdr/>
        <w:spacing w:before="240" w:after="240" w:line="240" w:lineRule="auto"/>
        <w:ind w:left="0" w:right="0"/>
        <w:jc w:val="left"/>
      </w:pPr>
      <w:r>
        <w:rPr>
          <w:color w:val="000000"/>
          <w:sz w:val="24"/>
          <w:szCs w:val="24"/>
        </w:rPr>
        <w:t xml:space="preserve">Glauber’s salt. sulphate of soda.</w:t>
      </w:r>
    </w:p>
    <w:p>
      <w:pPr>
        <w:widowControl w:val="on"/>
        <w:pBdr/>
        <w:spacing w:before="240" w:after="240" w:line="240" w:lineRule="auto"/>
        <w:ind w:left="0" w:right="0"/>
        <w:jc w:val="left"/>
      </w:pPr>
      <w:r>
        <w:rPr>
          <w:color w:val="000000"/>
          <w:sz w:val="24"/>
          <w:szCs w:val="24"/>
        </w:rPr>
        <w:t xml:space="preserve">gleam, v. glimmer, glitter, radiate, beam, scintillate, sparkle.</w:t>
      </w:r>
    </w:p>
    <w:p>
      <w:pPr>
        <w:widowControl w:val="on"/>
        <w:pBdr/>
        <w:spacing w:before="240" w:after="240" w:line="240" w:lineRule="auto"/>
        <w:ind w:left="0" w:right="0"/>
        <w:jc w:val="left"/>
      </w:pPr>
      <w:r>
        <w:rPr>
          <w:color w:val="000000"/>
          <w:sz w:val="24"/>
          <w:szCs w:val="24"/>
        </w:rPr>
        <w:t xml:space="preserve">gleam, n. beam, ray, glimmer, glance, flash; splendor, sparkle, gleaming.</w:t>
      </w:r>
    </w:p>
    <w:p>
      <w:pPr>
        <w:widowControl w:val="on"/>
        <w:pBdr/>
        <w:spacing w:before="240" w:after="240" w:line="240" w:lineRule="auto"/>
        <w:ind w:left="0" w:right="0"/>
        <w:jc w:val="left"/>
      </w:pPr>
      <w:r>
        <w:rPr>
          <w:color w:val="000000"/>
          <w:sz w:val="24"/>
          <w:szCs w:val="24"/>
        </w:rPr>
        <w:t xml:space="preserve">glee, n. merriment, joy, mirth, gayety.</w:t>
      </w:r>
    </w:p>
    <w:p>
      <w:pPr>
        <w:widowControl w:val="on"/>
        <w:pBdr/>
        <w:spacing w:before="240" w:after="240" w:line="240" w:lineRule="auto"/>
        <w:ind w:left="0" w:right="0"/>
        <w:jc w:val="left"/>
      </w:pPr>
      <w:r>
        <w:rPr>
          <w:color w:val="000000"/>
          <w:sz w:val="24"/>
          <w:szCs w:val="24"/>
        </w:rPr>
        <w:t xml:space="preserve">gleeful, a. merry, gay, mirthful.</w:t>
      </w:r>
    </w:p>
    <w:p>
      <w:pPr>
        <w:widowControl w:val="on"/>
        <w:pBdr/>
        <w:spacing w:before="240" w:after="240" w:line="240" w:lineRule="auto"/>
        <w:ind w:left="0" w:right="0"/>
        <w:jc w:val="left"/>
      </w:pPr>
      <w:r>
        <w:rPr>
          <w:color w:val="000000"/>
          <w:sz w:val="24"/>
          <w:szCs w:val="24"/>
        </w:rPr>
        <w:t xml:space="preserve">gleety, a. ichorous.</w:t>
      </w:r>
    </w:p>
    <w:p>
      <w:pPr>
        <w:widowControl w:val="on"/>
        <w:pBdr/>
        <w:spacing w:before="240" w:after="240" w:line="240" w:lineRule="auto"/>
        <w:ind w:left="0" w:right="0"/>
        <w:jc w:val="left"/>
      </w:pPr>
      <w:r>
        <w:rPr>
          <w:color w:val="000000"/>
          <w:sz w:val="24"/>
          <w:szCs w:val="24"/>
        </w:rPr>
        <w:t xml:space="preserve">glib, a. smooth, slippery; fluent, voluble, bland, oily.</w:t>
      </w:r>
    </w:p>
    <w:p>
      <w:pPr>
        <w:widowControl w:val="on"/>
        <w:pBdr/>
        <w:spacing w:before="240" w:after="240" w:line="240" w:lineRule="auto"/>
        <w:ind w:left="0" w:right="0"/>
        <w:jc w:val="left"/>
      </w:pPr>
      <w:r>
        <w:rPr>
          <w:color w:val="000000"/>
          <w:sz w:val="24"/>
          <w:szCs w:val="24"/>
        </w:rPr>
        <w:t xml:space="preserve">glimmering, n. glimmer, glimpse, inkling, glance.</w:t>
      </w:r>
    </w:p>
    <w:p>
      <w:pPr>
        <w:widowControl w:val="on"/>
        <w:pBdr/>
        <w:spacing w:before="240" w:after="240" w:line="240" w:lineRule="auto"/>
        <w:ind w:left="0" w:right="0"/>
        <w:jc w:val="left"/>
      </w:pPr>
      <w:r>
        <w:rPr>
          <w:color w:val="000000"/>
          <w:sz w:val="24"/>
          <w:szCs w:val="24"/>
        </w:rPr>
        <w:t xml:space="preserve">glimpse, n. glance; flash; inkling.</w:t>
      </w:r>
    </w:p>
    <w:p>
      <w:pPr>
        <w:widowControl w:val="on"/>
        <w:pBdr/>
        <w:spacing w:before="240" w:after="240" w:line="240" w:lineRule="auto"/>
        <w:ind w:left="0" w:right="0"/>
        <w:jc w:val="left"/>
      </w:pPr>
      <w:r>
        <w:rPr>
          <w:color w:val="000000"/>
          <w:sz w:val="24"/>
          <w:szCs w:val="24"/>
        </w:rPr>
        <w:t xml:space="preserve">glisten, v. sparkle, shine, gleam, flash, glitter, glister.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glister, v. sparkle, glisten, glitter.</w:t>
      </w:r>
    </w:p>
    <w:p>
      <w:pPr>
        <w:widowControl w:val="on"/>
        <w:pBdr/>
        <w:spacing w:before="240" w:after="240" w:line="240" w:lineRule="auto"/>
        <w:ind w:left="0" w:right="0"/>
        <w:jc w:val="left"/>
      </w:pPr>
      <w:r>
        <w:rPr>
          <w:color w:val="000000"/>
          <w:sz w:val="24"/>
          <w:szCs w:val="24"/>
        </w:rPr>
        <w:t xml:space="preserve">glitter, n. brilliancy, shine, gleam, fulgency, radiance.</w:t>
      </w:r>
    </w:p>
    <w:p>
      <w:pPr>
        <w:widowControl w:val="on"/>
        <w:pBdr/>
        <w:spacing w:before="240" w:after="240" w:line="240" w:lineRule="auto"/>
        <w:ind w:left="0" w:right="0"/>
        <w:jc w:val="left"/>
      </w:pPr>
      <w:r>
        <w:rPr>
          <w:color w:val="000000"/>
          <w:sz w:val="24"/>
          <w:szCs w:val="24"/>
        </w:rPr>
        <w:t xml:space="preserve">glitter, v. sparkle, gleam, glisten, glister.</w:t>
      </w:r>
    </w:p>
    <w:p>
      <w:pPr>
        <w:widowControl w:val="on"/>
        <w:pBdr/>
        <w:spacing w:before="240" w:after="240" w:line="240" w:lineRule="auto"/>
        <w:ind w:left="0" w:right="0"/>
        <w:jc w:val="left"/>
      </w:pPr>
      <w:r>
        <w:rPr>
          <w:color w:val="000000"/>
          <w:sz w:val="24"/>
          <w:szCs w:val="24"/>
        </w:rPr>
        <w:t xml:space="preserve">glittering, a. sparkling, glistening, glistering, gleaming, bright, tinsel.</w:t>
      </w:r>
    </w:p>
    <w:p>
      <w:pPr>
        <w:widowControl w:val="on"/>
        <w:pBdr/>
        <w:spacing w:before="240" w:after="240" w:line="240" w:lineRule="auto"/>
        <w:ind w:left="0" w:right="0"/>
        <w:jc w:val="left"/>
      </w:pPr>
      <w:r>
        <w:rPr>
          <w:color w:val="000000"/>
          <w:sz w:val="24"/>
          <w:szCs w:val="24"/>
        </w:rPr>
        <w:t xml:space="preserve">globe, n. sphere, ball, orb.</w:t>
      </w:r>
    </w:p>
    <w:p>
      <w:pPr>
        <w:widowControl w:val="on"/>
        <w:pBdr/>
        <w:spacing w:before="240" w:after="240" w:line="240" w:lineRule="auto"/>
        <w:ind w:left="0" w:right="0"/>
        <w:jc w:val="left"/>
      </w:pPr>
      <w:r>
        <w:rPr>
          <w:color w:val="000000"/>
          <w:sz w:val="24"/>
          <w:szCs w:val="24"/>
        </w:rPr>
        <w:t xml:space="preserve">gloom, n. gloominess, shadow; melancholy, depression, dejection, despondency.</w:t>
      </w:r>
    </w:p>
    <w:p>
      <w:pPr>
        <w:widowControl w:val="on"/>
        <w:pBdr/>
        <w:spacing w:before="240" w:after="240" w:line="240" w:lineRule="auto"/>
        <w:ind w:left="0" w:right="0"/>
        <w:jc w:val="left"/>
      </w:pPr>
      <w:r>
        <w:rPr>
          <w:color w:val="000000"/>
          <w:sz w:val="24"/>
          <w:szCs w:val="24"/>
        </w:rPr>
        <w:t xml:space="preserve">gloomy, a. dark, dismal, obscure, dim, shaded, lowering, overcast, lurid; melancholy, dejected, sad, despondent, pessimistic, disheartened, morose, crestfallen, glum, saturnine; disheartening, depressing, discouraging.</w:t>
      </w:r>
    </w:p>
    <w:p>
      <w:pPr>
        <w:widowControl w:val="on"/>
        <w:pBdr/>
        <w:spacing w:before="240" w:after="240" w:line="240" w:lineRule="auto"/>
        <w:ind w:left="0" w:right="0"/>
        <w:jc w:val="left"/>
      </w:pPr>
      <w:r>
        <w:rPr>
          <w:color w:val="000000"/>
          <w:sz w:val="24"/>
          <w:szCs w:val="24"/>
        </w:rPr>
        <w:t xml:space="preserve">glorious, a. magnificent, grand, resplendent, splendid, admirable, noble, excellent; (Colloq.) hilarious, ecstatic, elated.</w:t>
      </w:r>
    </w:p>
    <w:p>
      <w:pPr>
        <w:widowControl w:val="on"/>
        <w:pBdr/>
        <w:spacing w:before="240" w:after="240" w:line="240" w:lineRule="auto"/>
        <w:ind w:left="0" w:right="0"/>
        <w:jc w:val="left"/>
      </w:pPr>
      <w:r>
        <w:rPr>
          <w:color w:val="000000"/>
          <w:sz w:val="24"/>
          <w:szCs w:val="24"/>
        </w:rPr>
        <w:t xml:space="preserve">glory, n. fame, renown, honor, eminence, celebrity; pomp, magnificence, splendor; pride, exultation, arrogance; halo, nimbus, aureole.  Antonyms:  ignominy, dishonor, obscurity, ingloriousness, shame, reproach.</w:t>
      </w:r>
    </w:p>
    <w:p>
      <w:pPr>
        <w:widowControl w:val="on"/>
        <w:pBdr/>
        <w:spacing w:before="240" w:after="240" w:line="240" w:lineRule="auto"/>
        <w:ind w:left="0" w:right="0"/>
        <w:jc w:val="left"/>
      </w:pPr>
      <w:r>
        <w:rPr>
          <w:color w:val="000000"/>
          <w:sz w:val="24"/>
          <w:szCs w:val="24"/>
        </w:rPr>
        <w:t xml:space="preserve">glory, v. exult, boast, vaunt.</w:t>
      </w:r>
    </w:p>
    <w:p>
      <w:pPr>
        <w:widowControl w:val="on"/>
        <w:pBdr/>
        <w:spacing w:before="240" w:after="240" w:line="240" w:lineRule="auto"/>
        <w:ind w:left="0" w:right="0"/>
        <w:jc w:val="left"/>
      </w:pPr>
      <w:r>
        <w:rPr>
          <w:color w:val="000000"/>
          <w:sz w:val="24"/>
          <w:szCs w:val="24"/>
        </w:rPr>
        <w:t xml:space="preserve">Glory be to the Father. </w:t>
      </w:r>
      <w:r>
        <w:rPr>
          <w:i/>
          <w:color w:val="000000"/>
          <w:sz w:val="24"/>
          <w:szCs w:val="24"/>
        </w:rPr>
        <w:t xml:space="preserve">Gloria Patri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gloss, n. luster, polish, sheen, glaze, enamel; show, pretense; commentary, note, annotation, comment, postil.</w:t>
      </w:r>
    </w:p>
    <w:p>
      <w:pPr>
        <w:widowControl w:val="on"/>
        <w:pBdr/>
        <w:spacing w:before="240" w:after="240" w:line="240" w:lineRule="auto"/>
        <w:ind w:left="0" w:right="0"/>
        <w:jc w:val="left"/>
      </w:pPr>
      <w:r>
        <w:rPr>
          <w:color w:val="000000"/>
          <w:sz w:val="24"/>
          <w:szCs w:val="24"/>
        </w:rPr>
        <w:t xml:space="preserve">gloss, v. annotate, comment, illustrate; glaze, polish; palliate, extenuate, gloss over.</w:t>
      </w:r>
    </w:p>
    <w:p>
      <w:pPr>
        <w:widowControl w:val="on"/>
        <w:pBdr/>
        <w:spacing w:before="240" w:after="240" w:line="240" w:lineRule="auto"/>
        <w:ind w:left="0" w:right="0"/>
        <w:jc w:val="left"/>
      </w:pPr>
      <w:r>
        <w:rPr>
          <w:color w:val="000000"/>
          <w:sz w:val="24"/>
          <w:szCs w:val="24"/>
        </w:rPr>
        <w:t xml:space="preserve">glossy, a. shining, sleek, sheeny, lustrous, polished, glazed, glace; specious, plausible.</w:t>
      </w:r>
    </w:p>
    <w:p>
      <w:pPr>
        <w:widowControl w:val="on"/>
        <w:pBdr/>
        <w:spacing w:before="240" w:after="240" w:line="240" w:lineRule="auto"/>
        <w:ind w:left="0" w:right="0"/>
        <w:jc w:val="left"/>
      </w:pPr>
      <w:r>
        <w:rPr>
          <w:color w:val="000000"/>
          <w:sz w:val="24"/>
          <w:szCs w:val="24"/>
        </w:rPr>
        <w:t xml:space="preserve">glove-maker, n. glover.</w:t>
      </w:r>
    </w:p>
    <w:p>
      <w:pPr>
        <w:widowControl w:val="on"/>
        <w:pBdr/>
        <w:spacing w:before="240" w:after="240" w:line="240" w:lineRule="auto"/>
        <w:ind w:left="0" w:right="0"/>
        <w:jc w:val="left"/>
      </w:pPr>
      <w:r>
        <w:rPr>
          <w:color w:val="000000"/>
          <w:sz w:val="24"/>
          <w:szCs w:val="24"/>
        </w:rPr>
        <w:t xml:space="preserve">glowing, a. ardent, passionate, warm, flushed; luminous, incandescent.</w:t>
      </w:r>
    </w:p>
    <w:p>
      <w:pPr>
        <w:widowControl w:val="on"/>
        <w:pBdr/>
        <w:spacing w:before="240" w:after="240" w:line="240" w:lineRule="auto"/>
        <w:ind w:left="0" w:right="0"/>
        <w:jc w:val="left"/>
      </w:pPr>
      <w:r>
        <w:rPr>
          <w:color w:val="000000"/>
          <w:sz w:val="24"/>
          <w:szCs w:val="24"/>
        </w:rPr>
        <w:t xml:space="preserve">glue, v. cement, glutinate, agglutinate.  Antonyms:  unglue, deglutinate.</w:t>
      </w:r>
    </w:p>
    <w:p>
      <w:pPr>
        <w:widowControl w:val="on"/>
        <w:pBdr/>
        <w:spacing w:before="240" w:after="240" w:line="240" w:lineRule="auto"/>
        <w:ind w:left="0" w:right="0"/>
        <w:jc w:val="left"/>
      </w:pPr>
      <w:r>
        <w:rPr>
          <w:color w:val="000000"/>
          <w:sz w:val="24"/>
          <w:szCs w:val="24"/>
        </w:rPr>
        <w:t xml:space="preserve">glum, a. moody, dumpish, sullen, sulky, morose, sour.</w:t>
      </w:r>
    </w:p>
    <w:p>
      <w:pPr>
        <w:widowControl w:val="on"/>
        <w:pBdr/>
        <w:spacing w:before="240" w:after="240" w:line="240" w:lineRule="auto"/>
        <w:ind w:left="0" w:right="0"/>
        <w:jc w:val="left"/>
      </w:pPr>
      <w:r>
        <w:rPr>
          <w:color w:val="000000"/>
          <w:sz w:val="24"/>
          <w:szCs w:val="24"/>
        </w:rPr>
        <w:t xml:space="preserve">glut, v. satiate, sate, cloy, surfeit; overfeed, overstock, oversupply.</w:t>
      </w:r>
    </w:p>
    <w:p>
      <w:pPr>
        <w:widowControl w:val="on"/>
        <w:pBdr/>
        <w:spacing w:before="240" w:after="240" w:line="240" w:lineRule="auto"/>
        <w:ind w:left="0" w:right="0"/>
        <w:jc w:val="left"/>
      </w:pPr>
      <w:r>
        <w:rPr>
          <w:color w:val="000000"/>
          <w:sz w:val="24"/>
          <w:szCs w:val="24"/>
        </w:rPr>
        <w:t xml:space="preserve">glut, n. superfluity, superabundance, overstock, excess.</w:t>
      </w:r>
    </w:p>
    <w:p>
      <w:pPr>
        <w:widowControl w:val="on"/>
        <w:pBdr/>
        <w:spacing w:before="240" w:after="240" w:line="240" w:lineRule="auto"/>
        <w:ind w:left="0" w:right="0"/>
        <w:jc w:val="left"/>
      </w:pPr>
      <w:r>
        <w:rPr>
          <w:color w:val="000000"/>
          <w:sz w:val="24"/>
          <w:szCs w:val="24"/>
        </w:rPr>
        <w:t xml:space="preserve">glutton, n. gormandizer, belly-god, cormorant, gormand; wolverine.</w:t>
      </w:r>
    </w:p>
    <w:p>
      <w:pPr>
        <w:widowControl w:val="on"/>
        <w:pBdr/>
        <w:spacing w:before="240" w:after="240" w:line="240" w:lineRule="auto"/>
        <w:ind w:left="0" w:right="0"/>
        <w:jc w:val="left"/>
      </w:pPr>
      <w:r>
        <w:rPr>
          <w:color w:val="000000"/>
          <w:sz w:val="24"/>
          <w:szCs w:val="24"/>
        </w:rPr>
        <w:t xml:space="preserve">gluttonous, a. voracious, gluttonish.</w:t>
      </w:r>
    </w:p>
    <w:p>
      <w:pPr>
        <w:widowControl w:val="on"/>
        <w:pBdr/>
        <w:spacing w:before="240" w:after="240" w:line="240" w:lineRule="auto"/>
        <w:ind w:left="0" w:right="0"/>
        <w:jc w:val="left"/>
      </w:pPr>
      <w:r>
        <w:rPr>
          <w:color w:val="000000"/>
          <w:sz w:val="24"/>
          <w:szCs w:val="24"/>
        </w:rPr>
        <w:t xml:space="preserve">gluttony, n. voracity, gormandism.</w:t>
      </w:r>
    </w:p>
    <w:p>
      <w:pPr>
        <w:widowControl w:val="on"/>
        <w:pBdr/>
        <w:spacing w:before="240" w:after="240" w:line="240" w:lineRule="auto"/>
        <w:ind w:left="0" w:right="0"/>
        <w:jc w:val="left"/>
      </w:pPr>
      <w:r>
        <w:rPr>
          <w:color w:val="000000"/>
          <w:sz w:val="24"/>
          <w:szCs w:val="24"/>
        </w:rPr>
        <w:t xml:space="preserve">gnawer, n. rodent; pl.  Rodentia.</w:t>
      </w:r>
    </w:p>
    <w:p>
      <w:pPr>
        <w:widowControl w:val="on"/>
        <w:pBdr/>
        <w:spacing w:before="240" w:after="240" w:line="240" w:lineRule="auto"/>
        <w:ind w:left="0" w:right="0"/>
        <w:jc w:val="left"/>
      </w:pPr>
      <w:r>
        <w:rPr>
          <w:color w:val="000000"/>
          <w:sz w:val="24"/>
          <w:szCs w:val="24"/>
        </w:rPr>
        <w:t xml:space="preserve">gnawing, a. rodent.</w:t>
      </w:r>
    </w:p>
    <w:p>
      <w:pPr>
        <w:widowControl w:val="on"/>
        <w:pBdr/>
        <w:spacing w:before="240" w:after="240" w:line="240" w:lineRule="auto"/>
        <w:ind w:left="0" w:right="0"/>
        <w:jc w:val="left"/>
      </w:pPr>
      <w:r>
        <w:rPr>
          <w:color w:val="000000"/>
          <w:sz w:val="24"/>
          <w:szCs w:val="24"/>
        </w:rPr>
        <w:t xml:space="preserve">go, v. operate, pass, move, advance, repair, hark, budge, stir, resort, frequent, wend; circulate; tend, conduce, contribute; depart; reach, extend.</w:t>
      </w:r>
    </w:p>
    <w:p>
      <w:pPr>
        <w:widowControl w:val="on"/>
        <w:pBdr/>
        <w:spacing w:before="240" w:after="240" w:line="240" w:lineRule="auto"/>
        <w:ind w:left="0" w:right="0"/>
        <w:jc w:val="left"/>
      </w:pPr>
      <w:r>
        <w:rPr>
          <w:color w:val="000000"/>
          <w:sz w:val="24"/>
          <w:szCs w:val="24"/>
        </w:rPr>
        <w:t xml:space="preserve">go, n. fashion, vogue, mode, custom, style; animation, mettle, Spirit, fire; (Colloq.) energy, life, enterprise, push, perseverance, stamina; (Slang) circumstance, occurrence, incident, happening, event.</w:t>
      </w:r>
    </w:p>
    <w:p>
      <w:pPr>
        <w:widowControl w:val="on"/>
        <w:pBdr/>
        <w:spacing w:before="240" w:after="240" w:line="240" w:lineRule="auto"/>
        <w:ind w:left="0" w:right="0"/>
        <w:jc w:val="left"/>
      </w:pPr>
      <w:r>
        <w:rPr>
          <w:color w:val="000000"/>
          <w:sz w:val="24"/>
          <w:szCs w:val="24"/>
        </w:rPr>
        <w:t xml:space="preserve">goad, n. gad, prick; instigation, spur, stimulant.</w:t>
      </w:r>
    </w:p>
    <w:p>
      <w:pPr>
        <w:widowControl w:val="on"/>
        <w:pBdr/>
        <w:spacing w:before="240" w:after="240" w:line="240" w:lineRule="auto"/>
        <w:ind w:left="0" w:right="0"/>
        <w:jc w:val="left"/>
      </w:pPr>
      <w:r>
        <w:rPr>
          <w:color w:val="000000"/>
          <w:sz w:val="24"/>
          <w:szCs w:val="24"/>
        </w:rPr>
        <w:t xml:space="preserve">goad, v. urge, incite.</w:t>
      </w:r>
    </w:p>
    <w:p>
      <w:pPr>
        <w:widowControl w:val="on"/>
        <w:pBdr/>
        <w:spacing w:before="240" w:after="240" w:line="240" w:lineRule="auto"/>
        <w:ind w:left="0" w:right="0"/>
        <w:jc w:val="left"/>
      </w:pPr>
      <w:r>
        <w:rPr>
          <w:color w:val="000000"/>
          <w:sz w:val="24"/>
          <w:szCs w:val="24"/>
        </w:rPr>
        <w:t xml:space="preserve">goal, n. bourne, end, aim, destination.</w:t>
      </w:r>
    </w:p>
    <w:p>
      <w:pPr>
        <w:widowControl w:val="on"/>
        <w:pBdr/>
        <w:spacing w:before="240" w:after="240" w:line="240" w:lineRule="auto"/>
        <w:ind w:left="0" w:right="0"/>
        <w:jc w:val="left"/>
      </w:pPr>
      <w:r>
        <w:rPr>
          <w:color w:val="000000"/>
          <w:sz w:val="24"/>
          <w:szCs w:val="24"/>
        </w:rPr>
        <w:t xml:space="preserve">goat, n. buck; Billy goat; Nanny goat; Capra; Capricorn.</w:t>
      </w:r>
    </w:p>
    <w:p>
      <w:pPr>
        <w:widowControl w:val="on"/>
        <w:pBdr/>
        <w:spacing w:before="240" w:after="240" w:line="240" w:lineRule="auto"/>
        <w:ind w:left="0" w:right="0"/>
        <w:jc w:val="left"/>
      </w:pPr>
      <w:r>
        <w:rPr>
          <w:color w:val="000000"/>
          <w:sz w:val="24"/>
          <w:szCs w:val="24"/>
        </w:rPr>
        <w:t xml:space="preserve">goatish, a. hircine, caprine.</w:t>
      </w:r>
    </w:p>
    <w:p>
      <w:pPr>
        <w:widowControl w:val="on"/>
        <w:pBdr/>
        <w:spacing w:before="240" w:after="240" w:line="240" w:lineRule="auto"/>
        <w:ind w:left="0" w:right="0"/>
        <w:jc w:val="left"/>
      </w:pPr>
      <w:r>
        <w:rPr>
          <w:color w:val="000000"/>
          <w:sz w:val="24"/>
          <w:szCs w:val="24"/>
        </w:rPr>
        <w:t xml:space="preserve">go back. return, recede, retreat, retrograde, back, withdraw.</w:t>
      </w:r>
    </w:p>
    <w:p>
      <w:pPr>
        <w:widowControl w:val="on"/>
        <w:pBdr/>
        <w:spacing w:before="240" w:after="240" w:line="240" w:lineRule="auto"/>
        <w:ind w:left="0" w:right="0"/>
        <w:jc w:val="left"/>
      </w:pPr>
      <w:r>
        <w:rPr>
          <w:color w:val="000000"/>
          <w:sz w:val="24"/>
          <w:szCs w:val="24"/>
        </w:rPr>
        <w:t xml:space="preserve">go back on. (Colloq.) apostatize, desert, renounce, forsake, be traitorous.</w:t>
      </w:r>
    </w:p>
    <w:p>
      <w:pPr>
        <w:widowControl w:val="on"/>
        <w:pBdr/>
        <w:spacing w:before="240" w:after="240" w:line="240" w:lineRule="auto"/>
        <w:ind w:left="0" w:right="0"/>
        <w:jc w:val="left"/>
      </w:pPr>
      <w:r>
        <w:rPr>
          <w:color w:val="000000"/>
          <w:sz w:val="24"/>
          <w:szCs w:val="24"/>
        </w:rPr>
        <w:t xml:space="preserve">go before. precede, antecede.</w:t>
      </w:r>
    </w:p>
    <w:p>
      <w:pPr>
        <w:widowControl w:val="on"/>
        <w:pBdr/>
        <w:spacing w:before="240" w:after="240" w:line="240" w:lineRule="auto"/>
        <w:ind w:left="0" w:right="0"/>
        <w:jc w:val="left"/>
      </w:pPr>
      <w:r>
        <w:rPr>
          <w:color w:val="000000"/>
          <w:sz w:val="24"/>
          <w:szCs w:val="24"/>
        </w:rPr>
        <w:t xml:space="preserve">goblin, n. gnome, hobgoblin, spectre, bugaboo.</w:t>
      </w:r>
    </w:p>
    <w:p>
      <w:pPr>
        <w:widowControl w:val="on"/>
        <w:pBdr/>
        <w:spacing w:before="240" w:after="240" w:line="240" w:lineRule="auto"/>
        <w:ind w:left="0" w:right="0"/>
        <w:jc w:val="left"/>
      </w:pPr>
      <w:r>
        <w:rPr>
          <w:color w:val="000000"/>
          <w:sz w:val="24"/>
          <w:szCs w:val="24"/>
        </w:rPr>
        <w:t xml:space="preserve">go between. intervene, interpose, intercede, 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go-between, n. middleman, agent, broker, procurer, factor, intermediary, arbitrator, referee, intercessor, advocate, interagent, negotiator.</w:t>
      </w:r>
    </w:p>
    <w:p>
      <w:pPr>
        <w:widowControl w:val="on"/>
        <w:pBdr/>
        <w:spacing w:before="240" w:after="240" w:line="240" w:lineRule="auto"/>
        <w:ind w:left="0" w:right="0"/>
        <w:jc w:val="left"/>
      </w:pPr>
      <w:r>
        <w:rPr>
          <w:color w:val="000000"/>
          <w:sz w:val="24"/>
          <w:szCs w:val="24"/>
        </w:rPr>
        <w:t xml:space="preserve">go beyond. surpass, transcend, exceed, overstep, transgress.</w:t>
      </w:r>
    </w:p>
    <w:p>
      <w:pPr>
        <w:widowControl w:val="on"/>
        <w:pBdr/>
        <w:spacing w:before="240" w:after="240" w:line="240" w:lineRule="auto"/>
        <w:ind w:left="0" w:right="0"/>
        <w:jc w:val="left"/>
      </w:pPr>
      <w:r>
        <w:rPr>
          <w:color w:val="000000"/>
          <w:sz w:val="24"/>
          <w:szCs w:val="24"/>
        </w:rPr>
        <w:t xml:space="preserve">go-by, n. neglect, ignoring, pretermission.</w:t>
      </w:r>
    </w:p>
    <w:p>
      <w:pPr>
        <w:widowControl w:val="on"/>
        <w:pBdr/>
        <w:spacing w:before="240" w:after="240" w:line="240" w:lineRule="auto"/>
        <w:ind w:left="0" w:right="0"/>
        <w:jc w:val="left"/>
      </w:pPr>
      <w:r>
        <w:rPr>
          <w:color w:val="000000"/>
          <w:sz w:val="24"/>
          <w:szCs w:val="24"/>
        </w:rPr>
        <w:t xml:space="preserve">god, n. deity, divinity, idol.  Associated Words:  deify, deification, apotheosize, apotheosis, theogony, Olympus, pantheon, deicide, deifie, deiform, mythology, polytheism, monotheism, theomachy, cuhemerism, monolatry, undeify, undeification, oracle.</w:t>
      </w:r>
    </w:p>
    <w:p>
      <w:pPr>
        <w:widowControl w:val="on"/>
        <w:pBdr/>
        <w:spacing w:before="240" w:after="240" w:line="240" w:lineRule="auto"/>
        <w:ind w:left="0" w:right="0"/>
        <w:jc w:val="left"/>
      </w:pPr>
      <w:r>
        <w:rPr>
          <w:color w:val="000000"/>
          <w:sz w:val="24"/>
          <w:szCs w:val="24"/>
        </w:rPr>
        <w:t xml:space="preserve">God, n. the Supreme Being, the Creator, Jehovah, Infinite Spirit, Deity, the First Cause, the Almighty; (Hebrew) Elohim, El Shaddai, Adonai, Jah.  Associated Words:  theism, deism, atheism, theocracy, theocrasy, theology, theomachy, pantheism, acosmism, pancosmism, theocentric, thearchy, theomania, theosophy, theochristic, theodicy, theophany, demiurge, anthropomorphism, anthropomorphology, tetragrammaton, anthropopathism, psychotheism.</w:t>
      </w:r>
    </w:p>
    <w:p>
      <w:pPr>
        <w:widowControl w:val="on"/>
        <w:pBdr/>
        <w:spacing w:before="240" w:after="240" w:line="240" w:lineRule="auto"/>
        <w:ind w:left="0" w:right="0"/>
        <w:jc w:val="left"/>
      </w:pPr>
      <w:r>
        <w:rPr>
          <w:color w:val="000000"/>
          <w:sz w:val="24"/>
          <w:szCs w:val="24"/>
        </w:rPr>
        <w:t xml:space="preserve">godfather, n. sponsor.</w:t>
      </w:r>
    </w:p>
    <w:p>
      <w:pPr>
        <w:widowControl w:val="on"/>
        <w:pBdr/>
        <w:spacing w:before="240" w:after="240" w:line="240" w:lineRule="auto"/>
        <w:ind w:left="0" w:right="0"/>
        <w:jc w:val="left"/>
      </w:pPr>
      <w:r>
        <w:rPr>
          <w:color w:val="000000"/>
          <w:sz w:val="24"/>
          <w:szCs w:val="24"/>
        </w:rPr>
        <w:t xml:space="preserve">godless, a. irreligious, impious, atheistical, ungodly.</w:t>
      </w:r>
    </w:p>
    <w:p>
      <w:pPr>
        <w:widowControl w:val="on"/>
        <w:pBdr/>
        <w:spacing w:before="240" w:after="240" w:line="240" w:lineRule="auto"/>
        <w:ind w:left="0" w:right="0"/>
        <w:jc w:val="left"/>
      </w:pPr>
      <w:r>
        <w:rPr>
          <w:color w:val="000000"/>
          <w:sz w:val="24"/>
          <w:szCs w:val="24"/>
        </w:rPr>
        <w:t xml:space="preserve">godlike, a. divine.</w:t>
      </w:r>
    </w:p>
    <w:p>
      <w:pPr>
        <w:widowControl w:val="on"/>
        <w:pBdr/>
        <w:spacing w:before="240" w:after="240" w:line="240" w:lineRule="auto"/>
        <w:ind w:left="0" w:right="0"/>
        <w:jc w:val="left"/>
      </w:pPr>
      <w:r>
        <w:rPr>
          <w:color w:val="000000"/>
          <w:sz w:val="24"/>
          <w:szCs w:val="24"/>
        </w:rPr>
        <w:t xml:space="preserve">godlessness, n. irreligion, impiety, atheism, ungodliness.</w:t>
      </w:r>
    </w:p>
    <w:p>
      <w:pPr>
        <w:widowControl w:val="on"/>
        <w:pBdr/>
        <w:spacing w:before="240" w:after="240" w:line="240" w:lineRule="auto"/>
        <w:ind w:left="0" w:right="0"/>
        <w:jc w:val="left"/>
      </w:pPr>
      <w:r>
        <w:rPr>
          <w:color w:val="000000"/>
          <w:sz w:val="24"/>
          <w:szCs w:val="24"/>
        </w:rPr>
        <w:t xml:space="preserve">godly, a. devout, religious, pious, saintly.</w:t>
      </w:r>
    </w:p>
    <w:p>
      <w:pPr>
        <w:widowControl w:val="on"/>
        <w:pBdr/>
        <w:spacing w:before="240" w:after="240" w:line="240" w:lineRule="auto"/>
        <w:ind w:left="0" w:right="0"/>
        <w:jc w:val="left"/>
      </w:pPr>
      <w:r>
        <w:rPr>
          <w:color w:val="000000"/>
          <w:sz w:val="24"/>
          <w:szCs w:val="24"/>
        </w:rPr>
        <w:t xml:space="preserve">godmother, n. sponsor.</w:t>
      </w:r>
    </w:p>
    <w:p>
      <w:pPr>
        <w:widowControl w:val="on"/>
        <w:pBdr/>
        <w:spacing w:before="240" w:after="240" w:line="240" w:lineRule="auto"/>
        <w:ind w:left="0" w:right="0"/>
        <w:jc w:val="left"/>
      </w:pPr>
      <w:r>
        <w:rPr>
          <w:color w:val="000000"/>
          <w:sz w:val="24"/>
          <w:szCs w:val="24"/>
        </w:rPr>
        <w:t xml:space="preserve">godsend, n. boon, windfall.</w:t>
      </w:r>
    </w:p>
    <w:p>
      <w:pPr>
        <w:widowControl w:val="on"/>
        <w:pBdr/>
        <w:spacing w:before="240" w:after="240" w:line="240" w:lineRule="auto"/>
        <w:ind w:left="0" w:right="0"/>
        <w:jc w:val="left"/>
      </w:pPr>
      <w:r>
        <w:rPr>
          <w:color w:val="000000"/>
          <w:sz w:val="24"/>
          <w:szCs w:val="24"/>
        </w:rPr>
        <w:t xml:space="preserve">going, n. traveling; departure; exit, egress, exodus.</w:t>
      </w:r>
    </w:p>
    <w:p>
      <w:pPr>
        <w:widowControl w:val="on"/>
        <w:pBdr/>
        <w:spacing w:before="240" w:after="240" w:line="240" w:lineRule="auto"/>
        <w:ind w:left="0" w:right="0"/>
        <w:jc w:val="left"/>
      </w:pPr>
      <w:r>
        <w:rPr>
          <w:color w:val="000000"/>
          <w:sz w:val="24"/>
          <w:szCs w:val="24"/>
        </w:rPr>
        <w:t xml:space="preserve">going back. return, recession, retreat, withdrawal, retrogradation.</w:t>
      </w:r>
    </w:p>
    <w:p>
      <w:pPr>
        <w:widowControl w:val="on"/>
        <w:pBdr/>
        <w:spacing w:before="240" w:after="240" w:line="240" w:lineRule="auto"/>
        <w:ind w:left="0" w:right="0"/>
        <w:jc w:val="left"/>
      </w:pPr>
      <w:r>
        <w:rPr>
          <w:color w:val="000000"/>
          <w:sz w:val="24"/>
          <w:szCs w:val="24"/>
        </w:rPr>
        <w:t xml:space="preserve">going back on. apostasy, defection, renunciation, perfidy, desertion, unfaithfulness.</w:t>
      </w:r>
    </w:p>
    <w:p>
      <w:pPr>
        <w:widowControl w:val="on"/>
        <w:pBdr/>
        <w:spacing w:before="240" w:after="240" w:line="240" w:lineRule="auto"/>
        <w:ind w:left="0" w:right="0"/>
        <w:jc w:val="left"/>
      </w:pPr>
      <w:r>
        <w:rPr>
          <w:color w:val="000000"/>
          <w:sz w:val="24"/>
          <w:szCs w:val="24"/>
        </w:rPr>
        <w:t xml:space="preserve">going before. precedence, antecedence, priority.—­a. precedent, antecedent, prior, preceding.</w:t>
      </w:r>
    </w:p>
    <w:p>
      <w:pPr>
        <w:widowControl w:val="on"/>
        <w:pBdr/>
        <w:spacing w:before="240" w:after="240" w:line="240" w:lineRule="auto"/>
        <w:ind w:left="0" w:right="0"/>
        <w:jc w:val="left"/>
      </w:pPr>
      <w:r>
        <w:rPr>
          <w:color w:val="000000"/>
          <w:sz w:val="24"/>
          <w:szCs w:val="24"/>
        </w:rPr>
        <w:t xml:space="preserve">going between. intercession, mediation, intervention, interposition, arbitration.—­a. mediatorial, intercessory, mediatory.</w:t>
      </w:r>
    </w:p>
    <w:p>
      <w:pPr>
        <w:widowControl w:val="on"/>
        <w:pBdr/>
        <w:spacing w:before="240" w:after="240" w:line="240" w:lineRule="auto"/>
        <w:ind w:left="0" w:right="0"/>
        <w:jc w:val="left"/>
      </w:pPr>
      <w:r>
        <w:rPr>
          <w:color w:val="000000"/>
          <w:sz w:val="24"/>
          <w:szCs w:val="24"/>
        </w:rPr>
        <w:t xml:space="preserve">goiter, n. bronchocele, tracheocele.</w:t>
      </w:r>
    </w:p>
    <w:p>
      <w:pPr>
        <w:widowControl w:val="on"/>
        <w:pBdr/>
        <w:spacing w:before="240" w:after="240" w:line="240" w:lineRule="auto"/>
        <w:ind w:left="0" w:right="0"/>
        <w:jc w:val="left"/>
      </w:pPr>
      <w:r>
        <w:rPr>
          <w:color w:val="000000"/>
          <w:sz w:val="24"/>
          <w:szCs w:val="24"/>
        </w:rPr>
        <w:t xml:space="preserve">gold, n. </w:t>
      </w:r>
      <w:r>
        <w:rPr>
          <w:i/>
          <w:color w:val="000000"/>
          <w:sz w:val="24"/>
          <w:szCs w:val="24"/>
        </w:rPr>
        <w:t xml:space="preserve">aurum</w:t>
      </w:r>
      <w:r>
        <w:rPr>
          <w:color w:val="000000"/>
          <w:sz w:val="24"/>
          <w:szCs w:val="24"/>
        </w:rPr>
        <w:t xml:space="preserve">; bullion, (uncoined gold).  Associated words:  alchemist, alchemy, auriferous, alloy, assay, assayer, assaying, filigree, aurated, auric, aureate, aurific, aurigraphy, aurivorous, aurocephalous, platinum, aurous, billet, carat, chlorination, chrysography, cupel, foil, cupellation, gild, orphrey, vermeil, gilded, gilding, gilt, orris, amalgamated, goldsmith, bonanza, schlich, inaurate, inauration, ingot, lingot, lode, nugget, ore, ormolu, pinchbeck, blick, Mannheim gold.</w:t>
      </w:r>
    </w:p>
    <w:p>
      <w:pPr>
        <w:widowControl w:val="on"/>
        <w:pBdr/>
        <w:spacing w:before="240" w:after="240" w:line="240" w:lineRule="auto"/>
        <w:ind w:left="0" w:right="0"/>
        <w:jc w:val="left"/>
      </w:pPr>
      <w:r>
        <w:rPr>
          <w:color w:val="000000"/>
          <w:sz w:val="24"/>
          <w:szCs w:val="24"/>
        </w:rPr>
        <w:t xml:space="preserve">golden age.  Associated Word:  Saturnian.</w:t>
      </w:r>
    </w:p>
    <w:p>
      <w:pPr>
        <w:widowControl w:val="on"/>
        <w:pBdr/>
        <w:spacing w:before="240" w:after="240" w:line="240" w:lineRule="auto"/>
        <w:ind w:left="0" w:right="0"/>
        <w:jc w:val="left"/>
      </w:pPr>
      <w:r>
        <w:rPr>
          <w:color w:val="000000"/>
          <w:sz w:val="24"/>
          <w:szCs w:val="24"/>
        </w:rPr>
        <w:t xml:space="preserve">gondolier, n.  Associated Word:  barcarolle (song).</w:t>
      </w:r>
    </w:p>
    <w:p>
      <w:pPr>
        <w:widowControl w:val="on"/>
        <w:pBdr/>
        <w:spacing w:before="240" w:after="240" w:line="240" w:lineRule="auto"/>
        <w:ind w:left="0" w:right="0"/>
        <w:jc w:val="left"/>
      </w:pPr>
      <w:r>
        <w:rPr>
          <w:color w:val="000000"/>
          <w:sz w:val="24"/>
          <w:szCs w:val="24"/>
        </w:rPr>
        <w:t xml:space="preserve">goneness, n. (Colloq.) inanition, faintness, exhaustion, languor.</w:t>
      </w:r>
    </w:p>
    <w:p>
      <w:pPr>
        <w:widowControl w:val="on"/>
        <w:pBdr/>
        <w:spacing w:before="240" w:after="240" w:line="240" w:lineRule="auto"/>
        <w:ind w:left="0" w:right="0"/>
        <w:jc w:val="left"/>
      </w:pPr>
      <w:r>
        <w:rPr>
          <w:color w:val="000000"/>
          <w:sz w:val="24"/>
          <w:szCs w:val="24"/>
        </w:rPr>
        <w:t xml:space="preserve">good, a. virtuous, worthy, moral, exemplary, conscientious, sterling, meritorious, saintly, guileless; humane, altruistic, philanthropic, benevolent, indulgent; desirable, excellent, expedient, commendable, beneficial, auspicious, propitious, favorable; clever, dexterous, competent, adroit, proficient, ready.</w:t>
      </w:r>
    </w:p>
    <w:p>
      <w:pPr>
        <w:widowControl w:val="on"/>
        <w:pBdr/>
        <w:spacing w:before="240" w:after="240" w:line="240" w:lineRule="auto"/>
        <w:ind w:left="0" w:right="0"/>
        <w:jc w:val="left"/>
      </w:pPr>
      <w:r>
        <w:rPr>
          <w:color w:val="000000"/>
          <w:sz w:val="24"/>
          <w:szCs w:val="24"/>
        </w:rPr>
        <w:t xml:space="preserve">good, n. welfare, benefit, advantage, weal, well-being, utility, interest; virtue, excellence, worth, character,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good-bye, n. farewell, adieu,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fellow. trump, brick, </w:t>
      </w:r>
      <w:r>
        <w:rPr>
          <w:i/>
          <w:color w:val="000000"/>
          <w:sz w:val="24"/>
          <w:szCs w:val="24"/>
        </w:rPr>
        <w:t xml:space="preserve">bon vivant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graces. favor, friendship, regard.</w:t>
      </w:r>
    </w:p>
    <w:p>
      <w:pPr>
        <w:widowControl w:val="on"/>
        <w:pBdr/>
        <w:spacing w:before="240" w:after="240" w:line="240" w:lineRule="auto"/>
        <w:ind w:left="0" w:right="0"/>
        <w:jc w:val="left"/>
      </w:pPr>
      <w:r>
        <w:rPr>
          <w:color w:val="000000"/>
          <w:sz w:val="24"/>
          <w:szCs w:val="24"/>
        </w:rPr>
        <w:t xml:space="preserve">good humor. amiability, geniality, affability, complaisance.</w:t>
      </w:r>
    </w:p>
    <w:p>
      <w:pPr>
        <w:widowControl w:val="on"/>
        <w:pBdr/>
        <w:spacing w:before="240" w:after="240" w:line="240" w:lineRule="auto"/>
        <w:ind w:left="0" w:right="0"/>
        <w:jc w:val="left"/>
      </w:pPr>
      <w:r>
        <w:rPr>
          <w:color w:val="000000"/>
          <w:sz w:val="24"/>
          <w:szCs w:val="24"/>
        </w:rPr>
        <w:t xml:space="preserve">good-looking, a. comely, handsome, pretty, personable.</w:t>
      </w:r>
    </w:p>
    <w:p>
      <w:pPr>
        <w:widowControl w:val="on"/>
        <w:pBdr/>
        <w:spacing w:before="240" w:after="240" w:line="240" w:lineRule="auto"/>
        <w:ind w:left="0" w:right="0"/>
        <w:jc w:val="left"/>
      </w:pPr>
      <w:r>
        <w:rPr>
          <w:color w:val="000000"/>
          <w:sz w:val="24"/>
          <w:szCs w:val="24"/>
        </w:rPr>
        <w:t xml:space="preserve">good nature. amiability, benignity, geniality, complaisance, good humor, affability.</w:t>
      </w:r>
    </w:p>
    <w:p>
      <w:pPr>
        <w:widowControl w:val="on"/>
        <w:pBdr/>
        <w:spacing w:before="240" w:after="240" w:line="240" w:lineRule="auto"/>
        <w:ind w:left="0" w:right="0"/>
        <w:jc w:val="left"/>
      </w:pPr>
      <w:r>
        <w:rPr>
          <w:color w:val="000000"/>
          <w:sz w:val="24"/>
          <w:szCs w:val="24"/>
        </w:rPr>
        <w:t xml:space="preserve">good-natured, a. amiable, jovial, affable, complaisant, indulgent, good-humored, genial.</w:t>
      </w:r>
    </w:p>
    <w:p>
      <w:pPr>
        <w:widowControl w:val="on"/>
        <w:pBdr/>
        <w:spacing w:before="240" w:after="240" w:line="240" w:lineRule="auto"/>
        <w:ind w:left="0" w:right="0"/>
        <w:jc w:val="left"/>
      </w:pPr>
      <w:r>
        <w:rPr>
          <w:color w:val="000000"/>
          <w:sz w:val="24"/>
          <w:szCs w:val="24"/>
        </w:rPr>
        <w:t xml:space="preserve">goods, n. pl. chattels, effects, possessions; merchandise, wares, commodities.</w:t>
      </w:r>
    </w:p>
    <w:p>
      <w:pPr>
        <w:widowControl w:val="on"/>
        <w:pBdr/>
        <w:spacing w:before="240" w:after="240" w:line="240" w:lineRule="auto"/>
        <w:ind w:left="0" w:right="0"/>
        <w:jc w:val="left"/>
      </w:pPr>
      <w:r>
        <w:rPr>
          <w:color w:val="000000"/>
          <w:sz w:val="24"/>
          <w:szCs w:val="24"/>
        </w:rPr>
        <w:t xml:space="preserve">goose, n. gander (male goose); gosling (young goose); graylag, ganza (wild goose); goslet; pl. geese; Anseres, Anseriformes.  Associated Words:  anserene, anserous, gosherd, yang, honk, gaggle, cackle.</w:t>
      </w:r>
    </w:p>
    <w:p>
      <w:pPr>
        <w:widowControl w:val="on"/>
        <w:pBdr/>
        <w:spacing w:before="240" w:after="240" w:line="240" w:lineRule="auto"/>
        <w:ind w:left="0" w:right="0"/>
        <w:jc w:val="left"/>
      </w:pPr>
      <w:r>
        <w:rPr>
          <w:color w:val="000000"/>
          <w:sz w:val="24"/>
          <w:szCs w:val="24"/>
        </w:rPr>
        <w:t xml:space="preserve">goose, n. simpleton, gull, dupe, witling, numskull.</w:t>
      </w:r>
    </w:p>
    <w:p>
      <w:pPr>
        <w:widowControl w:val="on"/>
        <w:pBdr/>
        <w:spacing w:before="240" w:after="240" w:line="240" w:lineRule="auto"/>
        <w:ind w:left="0" w:right="0"/>
        <w:jc w:val="left"/>
      </w:pPr>
      <w:r>
        <w:rPr>
          <w:color w:val="000000"/>
          <w:sz w:val="24"/>
          <w:szCs w:val="24"/>
        </w:rPr>
        <w:t xml:space="preserve">gore, v. stab, pierce, penetrate.—­n. blood, cruor; gusset.</w:t>
      </w:r>
    </w:p>
    <w:p>
      <w:pPr>
        <w:widowControl w:val="on"/>
        <w:pBdr/>
        <w:spacing w:before="240" w:after="240" w:line="240" w:lineRule="auto"/>
        <w:ind w:left="0" w:right="0"/>
        <w:jc w:val="left"/>
      </w:pPr>
      <w:r>
        <w:rPr>
          <w:color w:val="000000"/>
          <w:sz w:val="24"/>
          <w:szCs w:val="24"/>
        </w:rPr>
        <w:t xml:space="preserve">gorge, n. gully, defile, ravine, pass.</w:t>
      </w:r>
    </w:p>
    <w:p>
      <w:pPr>
        <w:widowControl w:val="on"/>
        <w:pBdr/>
        <w:spacing w:before="240" w:after="240" w:line="240" w:lineRule="auto"/>
        <w:ind w:left="0" w:right="0"/>
        <w:jc w:val="left"/>
      </w:pPr>
      <w:r>
        <w:rPr>
          <w:color w:val="000000"/>
          <w:sz w:val="24"/>
          <w:szCs w:val="24"/>
        </w:rPr>
        <w:t xml:space="preserve">gorge, v. bolt, gulp, eat greedily; glut, stuff, satiate.</w:t>
      </w:r>
    </w:p>
    <w:p>
      <w:pPr>
        <w:widowControl w:val="on"/>
        <w:pBdr/>
        <w:spacing w:before="240" w:after="240" w:line="240" w:lineRule="auto"/>
        <w:ind w:left="0" w:right="0"/>
        <w:jc w:val="left"/>
      </w:pPr>
      <w:r>
        <w:rPr>
          <w:color w:val="000000"/>
          <w:sz w:val="24"/>
          <w:szCs w:val="24"/>
        </w:rPr>
        <w:t xml:space="preserve">gorgeous, a. magnificent, elegant, resplendent, grand, splendid.</w:t>
      </w:r>
    </w:p>
    <w:p>
      <w:pPr>
        <w:widowControl w:val="on"/>
        <w:pBdr/>
        <w:spacing w:before="240" w:after="240" w:line="240" w:lineRule="auto"/>
        <w:ind w:left="0" w:right="0"/>
        <w:jc w:val="left"/>
      </w:pPr>
      <w:r>
        <w:rPr>
          <w:color w:val="000000"/>
          <w:sz w:val="24"/>
          <w:szCs w:val="24"/>
        </w:rPr>
        <w:t xml:space="preserve">gossip, n. tattler, tale-bearer, frump, quidnunc; gossipry.</w:t>
      </w:r>
    </w:p>
    <w:p>
      <w:pPr>
        <w:widowControl w:val="on"/>
        <w:pBdr/>
        <w:spacing w:before="240" w:after="240" w:line="240" w:lineRule="auto"/>
        <w:ind w:left="0" w:right="0"/>
        <w:jc w:val="left"/>
      </w:pPr>
      <w:r>
        <w:rPr>
          <w:color w:val="000000"/>
          <w:sz w:val="24"/>
          <w:szCs w:val="24"/>
        </w:rPr>
        <w:t xml:space="preserve">go to bed. retire.</w:t>
      </w:r>
    </w:p>
    <w:p>
      <w:pPr>
        <w:widowControl w:val="on"/>
        <w:pBdr/>
        <w:spacing w:before="240" w:after="240" w:line="240" w:lineRule="auto"/>
        <w:ind w:left="0" w:right="0"/>
        <w:jc w:val="left"/>
      </w:pPr>
      <w:r>
        <w:rPr>
          <w:color w:val="000000"/>
          <w:sz w:val="24"/>
          <w:szCs w:val="24"/>
        </w:rPr>
        <w:t xml:space="preserve">gourd, n. calabash.</w:t>
      </w:r>
    </w:p>
    <w:p>
      <w:pPr>
        <w:widowControl w:val="on"/>
        <w:pBdr/>
        <w:spacing w:before="240" w:after="240" w:line="240" w:lineRule="auto"/>
        <w:ind w:left="0" w:right="0"/>
        <w:jc w:val="left"/>
      </w:pPr>
      <w:r>
        <w:rPr>
          <w:color w:val="000000"/>
          <w:sz w:val="24"/>
          <w:szCs w:val="24"/>
        </w:rPr>
        <w:t xml:space="preserve">gout, n. podagra, arthritis.</w:t>
      </w:r>
    </w:p>
    <w:p>
      <w:pPr>
        <w:widowControl w:val="on"/>
        <w:pBdr/>
        <w:spacing w:before="240" w:after="240" w:line="240" w:lineRule="auto"/>
        <w:ind w:left="0" w:right="0"/>
        <w:jc w:val="left"/>
      </w:pPr>
      <w:r>
        <w:rPr>
          <w:color w:val="000000"/>
          <w:sz w:val="24"/>
          <w:szCs w:val="24"/>
        </w:rPr>
        <w:t xml:space="preserve">govern, v. direct, control, regulate, command, reign, influence, restrain, bridle, guide.</w:t>
      </w:r>
    </w:p>
    <w:p>
      <w:pPr>
        <w:widowControl w:val="on"/>
        <w:pBdr/>
        <w:spacing w:before="240" w:after="240" w:line="240" w:lineRule="auto"/>
        <w:ind w:left="0" w:right="0"/>
        <w:jc w:val="left"/>
      </w:pPr>
      <w:r>
        <w:rPr>
          <w:color w:val="000000"/>
          <w:sz w:val="24"/>
          <w:szCs w:val="24"/>
        </w:rPr>
        <w:t xml:space="preserve">governable, a. manageable, obedient, submissive.</w:t>
      </w:r>
    </w:p>
    <w:p>
      <w:pPr>
        <w:widowControl w:val="on"/>
        <w:pBdr/>
        <w:spacing w:before="240" w:after="240" w:line="240" w:lineRule="auto"/>
        <w:ind w:left="0" w:right="0"/>
        <w:jc w:val="left"/>
      </w:pPr>
      <w:r>
        <w:rPr>
          <w:color w:val="000000"/>
          <w:sz w:val="24"/>
          <w:szCs w:val="24"/>
        </w:rPr>
        <w:t xml:space="preserve">government, n. governance, sway, dominion, command, regency, authority, regulation, administration.  Antonyms:  anarchy, license, subjection.</w:t>
      </w:r>
    </w:p>
    <w:p>
      <w:pPr>
        <w:widowControl w:val="on"/>
        <w:pBdr/>
        <w:spacing w:before="240" w:after="240" w:line="240" w:lineRule="auto"/>
        <w:ind w:left="0" w:right="0"/>
        <w:jc w:val="left"/>
      </w:pPr>
      <w:r>
        <w:rPr>
          <w:color w:val="000000"/>
          <w:sz w:val="24"/>
          <w:szCs w:val="24"/>
        </w:rPr>
        <w:t xml:space="preserve">governor, n. chief magistrate, executive.  Associated Word:  gubernatorial.</w:t>
      </w:r>
    </w:p>
    <w:p>
      <w:pPr>
        <w:widowControl w:val="on"/>
        <w:pBdr/>
        <w:spacing w:before="240" w:after="240" w:line="240" w:lineRule="auto"/>
        <w:ind w:left="0" w:right="0"/>
        <w:jc w:val="left"/>
      </w:pPr>
      <w:r>
        <w:rPr>
          <w:color w:val="000000"/>
          <w:sz w:val="24"/>
          <w:szCs w:val="24"/>
        </w:rPr>
        <w:t xml:space="preserve">gown, n. dress; robe; wrapper; cassock, soutane.</w:t>
      </w:r>
    </w:p>
    <w:p>
      <w:pPr>
        <w:widowControl w:val="on"/>
        <w:pBdr/>
        <w:spacing w:before="240" w:after="240" w:line="240" w:lineRule="auto"/>
        <w:ind w:left="0" w:right="0"/>
        <w:jc w:val="left"/>
      </w:pPr>
      <w:r>
        <w:rPr>
          <w:color w:val="000000"/>
          <w:sz w:val="24"/>
          <w:szCs w:val="24"/>
        </w:rPr>
        <w:t xml:space="preserve">grab, v. seize, snatch, clutch, grasp, pluck.</w:t>
      </w:r>
    </w:p>
    <w:p>
      <w:pPr>
        <w:widowControl w:val="on"/>
        <w:pBdr/>
        <w:spacing w:before="240" w:after="240" w:line="240" w:lineRule="auto"/>
        <w:ind w:left="0" w:right="0"/>
        <w:jc w:val="left"/>
      </w:pPr>
      <w:r>
        <w:rPr>
          <w:color w:val="000000"/>
          <w:sz w:val="24"/>
          <w:szCs w:val="24"/>
        </w:rPr>
        <w:t xml:space="preserve">grace, n. compassion, lenity, mercy, benevolence, love, excellence, virtue; beauty, loveliness, gracefulness, comeliness; refinement, elegance, courtliness, culture, polish; holiness, saintliness, sanctity, devoutness.</w:t>
      </w:r>
    </w:p>
    <w:p>
      <w:pPr>
        <w:widowControl w:val="on"/>
        <w:pBdr/>
        <w:spacing w:before="240" w:after="240" w:line="240" w:lineRule="auto"/>
        <w:ind w:left="0" w:right="0"/>
        <w:jc w:val="left"/>
      </w:pPr>
      <w:r>
        <w:rPr>
          <w:color w:val="000000"/>
          <w:sz w:val="24"/>
          <w:szCs w:val="24"/>
        </w:rPr>
        <w:t xml:space="preserve">grace, v. adorn, beautify, embellish; dignify, honor, exalt.</w:t>
      </w:r>
    </w:p>
    <w:p>
      <w:pPr>
        <w:widowControl w:val="on"/>
        <w:pBdr/>
        <w:spacing w:before="240" w:after="240" w:line="240" w:lineRule="auto"/>
        <w:ind w:left="0" w:right="0"/>
        <w:jc w:val="left"/>
      </w:pPr>
      <w:r>
        <w:rPr>
          <w:color w:val="000000"/>
          <w:sz w:val="24"/>
          <w:szCs w:val="24"/>
        </w:rPr>
        <w:t xml:space="preserve">graceful, a. elegant, easy, willowy, courtly, polished.  Antonyms:  See ungraceful.</w:t>
      </w:r>
    </w:p>
    <w:p>
      <w:pPr>
        <w:widowControl w:val="on"/>
        <w:pBdr/>
        <w:spacing w:before="240" w:after="240" w:line="240" w:lineRule="auto"/>
        <w:ind w:left="0" w:right="0"/>
        <w:jc w:val="left"/>
      </w:pPr>
      <w:r>
        <w:rPr>
          <w:color w:val="000000"/>
          <w:sz w:val="24"/>
          <w:szCs w:val="24"/>
        </w:rPr>
        <w:t xml:space="preserve">graceless, a. depraved, abandoned, reprobate, shameless, incorrigible.</w:t>
      </w:r>
    </w:p>
    <w:p>
      <w:pPr>
        <w:widowControl w:val="on"/>
        <w:pBdr/>
        <w:spacing w:before="240" w:after="240" w:line="240" w:lineRule="auto"/>
        <w:ind w:left="0" w:right="0"/>
        <w:jc w:val="left"/>
      </w:pPr>
      <w:r>
        <w:rPr>
          <w:color w:val="000000"/>
          <w:sz w:val="24"/>
          <w:szCs w:val="24"/>
        </w:rPr>
        <w:t xml:space="preserve">gracious, a. merciful, lenient, beneficent, compassionate, benign, tender; graceful, elegant; courteous, debonair, complaisant, urbane, affable.</w:t>
      </w:r>
    </w:p>
    <w:p>
      <w:pPr>
        <w:widowControl w:val="on"/>
        <w:pBdr/>
        <w:spacing w:before="240" w:after="240" w:line="240" w:lineRule="auto"/>
        <w:ind w:left="0" w:right="0"/>
        <w:jc w:val="left"/>
      </w:pPr>
      <w:r>
        <w:rPr>
          <w:color w:val="000000"/>
          <w:sz w:val="24"/>
          <w:szCs w:val="24"/>
        </w:rPr>
        <w:t xml:space="preserve">graduate, n. alumnus; pl. alumni.</w:t>
      </w:r>
    </w:p>
    <w:p>
      <w:pPr>
        <w:widowControl w:val="on"/>
        <w:pBdr/>
        <w:spacing w:before="240" w:after="240" w:line="240" w:lineRule="auto"/>
        <w:ind w:left="0" w:right="0"/>
        <w:jc w:val="left"/>
      </w:pPr>
      <w:r>
        <w:rPr>
          <w:color w:val="000000"/>
          <w:sz w:val="24"/>
          <w:szCs w:val="24"/>
        </w:rPr>
        <w:t xml:space="preserve">graft, v. ingraft, march.</w:t>
      </w:r>
    </w:p>
    <w:p>
      <w:pPr>
        <w:widowControl w:val="on"/>
        <w:pBdr/>
        <w:spacing w:before="240" w:after="240" w:line="240" w:lineRule="auto"/>
        <w:ind w:left="0" w:right="0"/>
        <w:jc w:val="left"/>
      </w:pPr>
      <w:r>
        <w:rPr>
          <w:color w:val="000000"/>
          <w:sz w:val="24"/>
          <w:szCs w:val="24"/>
        </w:rPr>
        <w:t xml:space="preserve">grafting, n. ingrafting, ingraftment, inarching.</w:t>
      </w:r>
    </w:p>
    <w:p>
      <w:pPr>
        <w:widowControl w:val="on"/>
        <w:pBdr/>
        <w:spacing w:before="240" w:after="240" w:line="240" w:lineRule="auto"/>
        <w:ind w:left="0" w:right="0"/>
        <w:jc w:val="left"/>
      </w:pPr>
      <w:r>
        <w:rPr>
          <w:color w:val="000000"/>
          <w:sz w:val="24"/>
          <w:szCs w:val="24"/>
        </w:rPr>
        <w:t xml:space="preserve">grain, n. kernel, seed; cereals (edible grains); granule, pellet.  Associated Words:  granary, sheaf, shock, farina, graniferous, chaff, glume, grits, groats, grist, Ceres, flail, thrash, windrow, frumentaceous, frumentation.</w:t>
      </w:r>
    </w:p>
    <w:p>
      <w:pPr>
        <w:widowControl w:val="on"/>
        <w:pBdr/>
        <w:spacing w:before="240" w:after="240" w:line="240" w:lineRule="auto"/>
        <w:ind w:left="0" w:right="0"/>
        <w:jc w:val="left"/>
      </w:pPr>
      <w:r>
        <w:rPr>
          <w:color w:val="000000"/>
          <w:sz w:val="24"/>
          <w:szCs w:val="24"/>
        </w:rPr>
        <w:t xml:space="preserve">grain, n. fiber, texture; disposition, humor, temper; particle, whit, mite, scintilla, atom, iota, jot, trace.</w:t>
      </w:r>
    </w:p>
    <w:p>
      <w:pPr>
        <w:widowControl w:val="on"/>
        <w:pBdr/>
        <w:spacing w:before="240" w:after="240" w:line="240" w:lineRule="auto"/>
        <w:ind w:left="0" w:right="0"/>
        <w:jc w:val="left"/>
      </w:pPr>
      <w:r>
        <w:rPr>
          <w:color w:val="000000"/>
          <w:sz w:val="24"/>
          <w:szCs w:val="24"/>
        </w:rPr>
        <w:t xml:space="preserve">grain-eating, a. granivorous.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grainy, a. granular, granulate, granulated, granulous.</w:t>
      </w:r>
    </w:p>
    <w:p>
      <w:pPr>
        <w:widowControl w:val="on"/>
        <w:pBdr/>
        <w:spacing w:before="240" w:after="240" w:line="240" w:lineRule="auto"/>
        <w:ind w:left="0" w:right="0"/>
        <w:jc w:val="left"/>
      </w:pPr>
      <w:r>
        <w:rPr>
          <w:color w:val="000000"/>
          <w:sz w:val="24"/>
          <w:szCs w:val="24"/>
        </w:rPr>
        <w:t xml:space="preserve">grand, a. august, imposing, sublime, stately, magnificent, splendid, palatial, lofty, consummate, glorious, superb, elegant, majestic, gorgeous, luxurious, impressive, dignified, illustrious, noble.</w:t>
      </w:r>
    </w:p>
    <w:p>
      <w:pPr>
        <w:widowControl w:val="on"/>
        <w:pBdr/>
        <w:spacing w:before="240" w:after="240" w:line="240" w:lineRule="auto"/>
        <w:ind w:left="0" w:right="0"/>
        <w:jc w:val="left"/>
      </w:pPr>
      <w:r>
        <w:rPr>
          <w:color w:val="000000"/>
          <w:sz w:val="24"/>
          <w:szCs w:val="24"/>
        </w:rPr>
        <w:t xml:space="preserve">grandeur, n. splendor, magnificence, elegance, sublimity, majesty, augustness.</w:t>
      </w:r>
    </w:p>
    <w:p>
      <w:pPr>
        <w:widowControl w:val="on"/>
        <w:pBdr/>
        <w:spacing w:before="240" w:after="240" w:line="240" w:lineRule="auto"/>
        <w:ind w:left="0" w:right="0"/>
        <w:jc w:val="left"/>
      </w:pPr>
      <w:r>
        <w:rPr>
          <w:color w:val="000000"/>
          <w:sz w:val="24"/>
          <w:szCs w:val="24"/>
        </w:rPr>
        <w:t xml:space="preserve">grandfather, n. grandsire, patriarch.</w:t>
      </w:r>
    </w:p>
    <w:p>
      <w:pPr>
        <w:widowControl w:val="on"/>
        <w:pBdr/>
        <w:spacing w:before="240" w:after="240" w:line="240" w:lineRule="auto"/>
        <w:ind w:left="0" w:right="0"/>
        <w:jc w:val="left"/>
      </w:pPr>
      <w:r>
        <w:rPr>
          <w:color w:val="000000"/>
          <w:sz w:val="24"/>
          <w:szCs w:val="24"/>
        </w:rPr>
        <w:t xml:space="preserve">grandiose, a. impressing, imposing; bombastic, turgid, declamatory, grandiloquent.</w:t>
      </w:r>
    </w:p>
    <w:p>
      <w:pPr>
        <w:widowControl w:val="on"/>
        <w:pBdr/>
        <w:spacing w:before="240" w:after="240" w:line="240" w:lineRule="auto"/>
        <w:ind w:left="0" w:right="0"/>
        <w:jc w:val="left"/>
      </w:pPr>
      <w:r>
        <w:rPr>
          <w:color w:val="000000"/>
          <w:sz w:val="24"/>
          <w:szCs w:val="24"/>
        </w:rPr>
        <w:t xml:space="preserve">grandmother, n. grandam.</w:t>
      </w:r>
    </w:p>
    <w:p>
      <w:pPr>
        <w:widowControl w:val="on"/>
        <w:pBdr/>
        <w:spacing w:before="240" w:after="240" w:line="240" w:lineRule="auto"/>
        <w:ind w:left="0" w:right="0"/>
        <w:jc w:val="left"/>
      </w:pPr>
      <w:r>
        <w:rPr>
          <w:color w:val="000000"/>
          <w:sz w:val="24"/>
          <w:szCs w:val="24"/>
        </w:rPr>
        <w:t xml:space="preserve">grandparent, n.  Associated Word:  aval.</w:t>
      </w:r>
    </w:p>
    <w:p>
      <w:pPr>
        <w:widowControl w:val="on"/>
        <w:pBdr/>
        <w:spacing w:before="240" w:after="240" w:line="240" w:lineRule="auto"/>
        <w:ind w:left="0" w:right="0"/>
        <w:jc w:val="left"/>
      </w:pPr>
      <w:r>
        <w:rPr>
          <w:color w:val="000000"/>
          <w:sz w:val="24"/>
          <w:szCs w:val="24"/>
        </w:rPr>
        <w:t xml:space="preserve">grant, v. convey, transfer, code; give, bestow, allot, deign, vouchsafe; admit, concede, allow, comply, permit.</w:t>
      </w:r>
    </w:p>
    <w:p>
      <w:pPr>
        <w:widowControl w:val="on"/>
        <w:pBdr/>
        <w:spacing w:before="240" w:after="240" w:line="240" w:lineRule="auto"/>
        <w:ind w:left="0" w:right="0"/>
        <w:jc w:val="left"/>
      </w:pPr>
      <w:r>
        <w:rPr>
          <w:color w:val="000000"/>
          <w:sz w:val="24"/>
          <w:szCs w:val="24"/>
        </w:rPr>
        <w:t xml:space="preserve">grant, n. conveyance, transfer, cession;, concession; gift, bounty, subsidy.</w:t>
      </w:r>
    </w:p>
    <w:p>
      <w:pPr>
        <w:widowControl w:val="on"/>
        <w:pBdr/>
        <w:spacing w:before="240" w:after="240" w:line="240" w:lineRule="auto"/>
        <w:ind w:left="0" w:right="0"/>
        <w:jc w:val="left"/>
      </w:pPr>
      <w:r>
        <w:rPr>
          <w:color w:val="000000"/>
          <w:sz w:val="24"/>
          <w:szCs w:val="24"/>
        </w:rPr>
        <w:t xml:space="preserve">grant back. recede.</w:t>
      </w:r>
    </w:p>
    <w:p>
      <w:pPr>
        <w:widowControl w:val="on"/>
        <w:pBdr/>
        <w:spacing w:before="240" w:after="240" w:line="240" w:lineRule="auto"/>
        <w:ind w:left="0" w:right="0"/>
        <w:jc w:val="left"/>
      </w:pPr>
      <w:r>
        <w:rPr>
          <w:color w:val="000000"/>
          <w:sz w:val="24"/>
          <w:szCs w:val="24"/>
        </w:rPr>
        <w:t xml:space="preserve">grape-culture, n. viticulture.</w:t>
      </w:r>
    </w:p>
    <w:p>
      <w:pPr>
        <w:widowControl w:val="on"/>
        <w:pBdr/>
        <w:spacing w:before="240" w:after="240" w:line="240" w:lineRule="auto"/>
        <w:ind w:left="0" w:right="0"/>
        <w:jc w:val="left"/>
      </w:pPr>
      <w:r>
        <w:rPr>
          <w:color w:val="000000"/>
          <w:sz w:val="24"/>
          <w:szCs w:val="24"/>
        </w:rPr>
        <w:t xml:space="preserve">grapes, n. pl.  Associated Words:  vineyard, vineyardist, arbor, grapery, pergola, viticolous, marc, must, prokris, rape, coulure, racemation, tartar, argol.</w:t>
      </w:r>
    </w:p>
    <w:p>
      <w:pPr>
        <w:widowControl w:val="on"/>
        <w:pBdr/>
        <w:spacing w:before="240" w:after="240" w:line="240" w:lineRule="auto"/>
        <w:ind w:left="0" w:right="0"/>
        <w:jc w:val="left"/>
      </w:pPr>
      <w:r>
        <w:rPr>
          <w:color w:val="000000"/>
          <w:sz w:val="24"/>
          <w:szCs w:val="24"/>
        </w:rPr>
        <w:t xml:space="preserve">grape-sugar, n. glucose, dextrose, diabetic sugar, starch sugar.</w:t>
      </w:r>
    </w:p>
    <w:p>
      <w:pPr>
        <w:widowControl w:val="on"/>
        <w:pBdr/>
        <w:spacing w:before="240" w:after="240" w:line="240" w:lineRule="auto"/>
        <w:ind w:left="0" w:right="0"/>
        <w:jc w:val="left"/>
      </w:pPr>
      <w:r>
        <w:rPr>
          <w:color w:val="000000"/>
          <w:sz w:val="24"/>
          <w:szCs w:val="24"/>
        </w:rPr>
        <w:t xml:space="preserve">grapple, v. seize, attack, clutch, grasp, struggle, wrestle, contend.</w:t>
      </w:r>
    </w:p>
    <w:p>
      <w:pPr>
        <w:widowControl w:val="on"/>
        <w:pBdr/>
        <w:spacing w:before="240" w:after="240" w:line="240" w:lineRule="auto"/>
        <w:ind w:left="0" w:right="0"/>
        <w:jc w:val="left"/>
      </w:pPr>
      <w:r>
        <w:rPr>
          <w:color w:val="000000"/>
          <w:sz w:val="24"/>
          <w:szCs w:val="24"/>
        </w:rPr>
        <w:t xml:space="preserve">grappling dogs. spandogs.</w:t>
      </w:r>
    </w:p>
    <w:p>
      <w:pPr>
        <w:widowControl w:val="on"/>
        <w:pBdr/>
        <w:spacing w:before="240" w:after="240" w:line="240" w:lineRule="auto"/>
        <w:ind w:left="0" w:right="0"/>
        <w:jc w:val="left"/>
      </w:pPr>
      <w:r>
        <w:rPr>
          <w:color w:val="000000"/>
          <w:sz w:val="24"/>
          <w:szCs w:val="24"/>
        </w:rPr>
        <w:t xml:space="preserve">grappling iron. grapnel, grab, grapple.</w:t>
      </w:r>
    </w:p>
    <w:p>
      <w:pPr>
        <w:widowControl w:val="on"/>
        <w:pBdr/>
        <w:spacing w:before="240" w:after="240" w:line="240" w:lineRule="auto"/>
        <w:ind w:left="0" w:right="0"/>
        <w:jc w:val="left"/>
      </w:pPr>
      <w:r>
        <w:rPr>
          <w:color w:val="000000"/>
          <w:sz w:val="24"/>
          <w:szCs w:val="24"/>
        </w:rPr>
        <w:t xml:space="preserve">grasp, v. seize, clutch, clinch, clasp, gripe; struggle, wrestle; comprehend, understand.</w:t>
      </w:r>
    </w:p>
    <w:p>
      <w:pPr>
        <w:widowControl w:val="on"/>
        <w:pBdr/>
        <w:spacing w:before="240" w:after="240" w:line="240" w:lineRule="auto"/>
        <w:ind w:left="0" w:right="0"/>
        <w:jc w:val="left"/>
      </w:pPr>
      <w:r>
        <w:rPr>
          <w:color w:val="000000"/>
          <w:sz w:val="24"/>
          <w:szCs w:val="24"/>
        </w:rPr>
        <w:t xml:space="preserve">grasp, n. seizure, apprehension, gripe, clasp, grip, prehension; hold, possession; comprehension, understanding.</w:t>
      </w:r>
    </w:p>
    <w:p>
      <w:pPr>
        <w:widowControl w:val="on"/>
        <w:pBdr/>
        <w:spacing w:before="240" w:after="240" w:line="240" w:lineRule="auto"/>
        <w:ind w:left="0" w:right="0"/>
        <w:jc w:val="left"/>
      </w:pPr>
      <w:r>
        <w:rPr>
          <w:color w:val="000000"/>
          <w:sz w:val="24"/>
          <w:szCs w:val="24"/>
        </w:rPr>
        <w:t xml:space="preserve">grasping, a. avaricious, sordid, covetous, niggardly, greedy.</w:t>
      </w:r>
    </w:p>
    <w:p>
      <w:pPr>
        <w:widowControl w:val="on"/>
        <w:pBdr/>
        <w:spacing w:before="240" w:after="240" w:line="240" w:lineRule="auto"/>
        <w:ind w:left="0" w:right="0"/>
        <w:jc w:val="left"/>
      </w:pPr>
      <w:r>
        <w:rPr>
          <w:color w:val="000000"/>
          <w:sz w:val="24"/>
          <w:szCs w:val="24"/>
        </w:rPr>
        <w:t xml:space="preserve">grass, n. herbage, pasture, pasturage; sward, sod, greensward, lawn, esplanade.  Associated Words:  agrostology, agrostologist, agrostography, gramineous, graze, palea, graminology, gramineal, swath, rowen, aftermath, turf, tussock, hassock, aftergrass, fog, glume, graminaceous.</w:t>
      </w:r>
    </w:p>
    <w:p>
      <w:pPr>
        <w:widowControl w:val="on"/>
        <w:pBdr/>
        <w:spacing w:before="240" w:after="240" w:line="240" w:lineRule="auto"/>
        <w:ind w:left="0" w:right="0"/>
        <w:jc w:val="left"/>
      </w:pPr>
      <w:r>
        <w:rPr>
          <w:color w:val="000000"/>
          <w:sz w:val="24"/>
          <w:szCs w:val="24"/>
        </w:rPr>
        <w:t xml:space="preserve">grass-eating, a. graminivorous, herbivorous.</w:t>
      </w:r>
    </w:p>
    <w:p>
      <w:pPr>
        <w:widowControl w:val="on"/>
        <w:pBdr/>
        <w:spacing w:before="240" w:after="240" w:line="240" w:lineRule="auto"/>
        <w:ind w:left="0" w:right="0"/>
        <w:jc w:val="left"/>
      </w:pPr>
      <w:r>
        <w:rPr>
          <w:color w:val="000000"/>
          <w:sz w:val="24"/>
          <w:szCs w:val="24"/>
        </w:rPr>
        <w:t xml:space="preserve">grass-eating animals.  Herbivora.</w:t>
      </w:r>
    </w:p>
    <w:p>
      <w:pPr>
        <w:widowControl w:val="on"/>
        <w:pBdr/>
        <w:spacing w:before="240" w:after="240" w:line="240" w:lineRule="auto"/>
        <w:ind w:left="0" w:right="0"/>
        <w:jc w:val="left"/>
      </w:pPr>
      <w:r>
        <w:rPr>
          <w:color w:val="000000"/>
          <w:sz w:val="24"/>
          <w:szCs w:val="24"/>
        </w:rPr>
        <w:t xml:space="preserve">grateful, a. thankful.  Antonym:  ungrateful.</w:t>
      </w:r>
    </w:p>
    <w:p>
      <w:pPr>
        <w:widowControl w:val="on"/>
        <w:pBdr/>
        <w:spacing w:before="240" w:after="240" w:line="240" w:lineRule="auto"/>
        <w:ind w:left="0" w:right="0"/>
        <w:jc w:val="left"/>
      </w:pPr>
      <w:r>
        <w:rPr>
          <w:color w:val="000000"/>
          <w:sz w:val="24"/>
          <w:szCs w:val="24"/>
        </w:rPr>
        <w:t xml:space="preserve">gratification, n. satisfaction, indulgence, enjoyment, fruition, pleasure, delight.</w:t>
      </w:r>
    </w:p>
    <w:p>
      <w:pPr>
        <w:widowControl w:val="on"/>
        <w:pBdr/>
        <w:spacing w:before="240" w:after="240" w:line="240" w:lineRule="auto"/>
        <w:ind w:left="0" w:right="0"/>
        <w:jc w:val="left"/>
      </w:pPr>
      <w:r>
        <w:rPr>
          <w:color w:val="000000"/>
          <w:sz w:val="24"/>
          <w:szCs w:val="24"/>
        </w:rPr>
        <w:t xml:space="preserve">gratify, v. satisfy, indulge, content, delight, humor, Antonyms:  deny, mortify.</w:t>
      </w:r>
    </w:p>
    <w:p>
      <w:pPr>
        <w:widowControl w:val="on"/>
        <w:pBdr/>
        <w:spacing w:before="240" w:after="240" w:line="240" w:lineRule="auto"/>
        <w:ind w:left="0" w:right="0"/>
        <w:jc w:val="left"/>
      </w:pPr>
      <w:r>
        <w:rPr>
          <w:color w:val="000000"/>
          <w:sz w:val="24"/>
          <w:szCs w:val="24"/>
        </w:rPr>
        <w:t xml:space="preserve">grating, a. harsh, jarring, rasping, discordant.</w:t>
      </w:r>
    </w:p>
    <w:p>
      <w:pPr>
        <w:widowControl w:val="on"/>
        <w:pBdr/>
        <w:spacing w:before="240" w:after="240" w:line="240" w:lineRule="auto"/>
        <w:ind w:left="0" w:right="0"/>
        <w:jc w:val="left"/>
      </w:pPr>
      <w:r>
        <w:rPr>
          <w:color w:val="000000"/>
          <w:sz w:val="24"/>
          <w:szCs w:val="24"/>
        </w:rPr>
        <w:t xml:space="preserve">gratitude, n. thankfulness.  Antonym:  ingratitude.</w:t>
      </w:r>
    </w:p>
    <w:p>
      <w:pPr>
        <w:widowControl w:val="on"/>
        <w:pBdr/>
        <w:spacing w:before="240" w:after="240" w:line="240" w:lineRule="auto"/>
        <w:ind w:left="0" w:right="0"/>
        <w:jc w:val="left"/>
      </w:pPr>
      <w:r>
        <w:rPr>
          <w:color w:val="000000"/>
          <w:sz w:val="24"/>
          <w:szCs w:val="24"/>
        </w:rPr>
        <w:t xml:space="preserve">gratuitous, a. spontaneous, free, voluntary; unrepaid, unrequited; uncalled for, unwarranted, unfounded.</w:t>
      </w:r>
    </w:p>
    <w:p>
      <w:pPr>
        <w:widowControl w:val="on"/>
        <w:pBdr/>
        <w:spacing w:before="240" w:after="240" w:line="240" w:lineRule="auto"/>
        <w:ind w:left="0" w:right="0"/>
        <w:jc w:val="left"/>
      </w:pPr>
      <w:r>
        <w:rPr>
          <w:color w:val="000000"/>
          <w:sz w:val="24"/>
          <w:szCs w:val="24"/>
        </w:rPr>
        <w:t xml:space="preserve">grave, a. important, momentous, serious; sober, solemn, staid, demure, sedate, quiet, thoughtful, subdued, sepulchral.</w:t>
      </w:r>
    </w:p>
    <w:p>
      <w:pPr>
        <w:widowControl w:val="on"/>
        <w:pBdr/>
        <w:spacing w:before="240" w:after="240" w:line="240" w:lineRule="auto"/>
        <w:ind w:left="0" w:right="0"/>
        <w:jc w:val="left"/>
      </w:pPr>
      <w:r>
        <w:rPr>
          <w:color w:val="000000"/>
          <w:sz w:val="24"/>
          <w:szCs w:val="24"/>
        </w:rPr>
        <w:t xml:space="preserve">grave, n. tomb, sepulcher, charnel-house, ossuary, sepulture; tumulus, barrow.</w:t>
      </w:r>
    </w:p>
    <w:p>
      <w:pPr>
        <w:widowControl w:val="on"/>
        <w:pBdr/>
        <w:spacing w:before="240" w:after="240" w:line="240" w:lineRule="auto"/>
        <w:ind w:left="0" w:right="0"/>
        <w:jc w:val="left"/>
      </w:pPr>
      <w:r>
        <w:rPr>
          <w:color w:val="000000"/>
          <w:sz w:val="24"/>
          <w:szCs w:val="24"/>
        </w:rPr>
        <w:t xml:space="preserve">grave-clothes, n. pl. cerements, shroud, winding-sheet.</w:t>
      </w:r>
    </w:p>
    <w:p>
      <w:pPr>
        <w:widowControl w:val="on"/>
        <w:pBdr/>
        <w:spacing w:before="240" w:after="240" w:line="240" w:lineRule="auto"/>
        <w:ind w:left="0" w:right="0"/>
        <w:jc w:val="left"/>
      </w:pPr>
      <w:r>
        <w:rPr>
          <w:color w:val="000000"/>
          <w:sz w:val="24"/>
          <w:szCs w:val="24"/>
        </w:rPr>
        <w:t xml:space="preserve">gravel, n. pebbles, grit, shingle; arena; gravelstone, pebble, calculus.</w:t>
      </w:r>
    </w:p>
    <w:p>
      <w:pPr>
        <w:widowControl w:val="on"/>
        <w:pBdr/>
        <w:spacing w:before="240" w:after="240" w:line="240" w:lineRule="auto"/>
        <w:ind w:left="0" w:right="0"/>
        <w:jc w:val="left"/>
      </w:pPr>
      <w:r>
        <w:rPr>
          <w:color w:val="000000"/>
          <w:sz w:val="24"/>
          <w:szCs w:val="24"/>
        </w:rPr>
        <w:t xml:space="preserve">graven, a. carved, sculptured.</w:t>
      </w:r>
    </w:p>
    <w:p>
      <w:pPr>
        <w:widowControl w:val="on"/>
        <w:pBdr/>
        <w:spacing w:before="240" w:after="240" w:line="240" w:lineRule="auto"/>
        <w:ind w:left="0" w:right="0"/>
        <w:jc w:val="left"/>
      </w:pPr>
      <w:r>
        <w:rPr>
          <w:color w:val="000000"/>
          <w:sz w:val="24"/>
          <w:szCs w:val="24"/>
        </w:rPr>
        <w:t xml:space="preserve">graver, n. engraver, sculptor; burin.</w:t>
      </w:r>
    </w:p>
    <w:p>
      <w:pPr>
        <w:widowControl w:val="on"/>
        <w:pBdr/>
        <w:spacing w:before="240" w:after="240" w:line="240" w:lineRule="auto"/>
        <w:ind w:left="0" w:right="0"/>
        <w:jc w:val="left"/>
      </w:pPr>
      <w:r>
        <w:rPr>
          <w:color w:val="000000"/>
          <w:sz w:val="24"/>
          <w:szCs w:val="24"/>
        </w:rPr>
        <w:t xml:space="preserve">grave wax. adipocere.</w:t>
      </w:r>
    </w:p>
    <w:p>
      <w:pPr>
        <w:widowControl w:val="on"/>
        <w:pBdr/>
        <w:spacing w:before="240" w:after="240" w:line="240" w:lineRule="auto"/>
        <w:ind w:left="0" w:right="0"/>
        <w:jc w:val="left"/>
      </w:pPr>
      <w:r>
        <w:rPr>
          <w:color w:val="000000"/>
          <w:sz w:val="24"/>
          <w:szCs w:val="24"/>
        </w:rPr>
        <w:t xml:space="preserve">gray, a. hoary; slate, drab, maltese, mouse-colored.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grease, n. lubricant, fat.—­v. lubricate.</w:t>
      </w:r>
    </w:p>
    <w:p>
      <w:pPr>
        <w:widowControl w:val="on"/>
        <w:pBdr/>
        <w:spacing w:before="240" w:after="240" w:line="240" w:lineRule="auto"/>
        <w:ind w:left="0" w:right="0"/>
        <w:jc w:val="left"/>
      </w:pPr>
      <w:r>
        <w:rPr>
          <w:color w:val="000000"/>
          <w:sz w:val="24"/>
          <w:szCs w:val="24"/>
        </w:rPr>
        <w:t xml:space="preserve">greaser, n. lubricant, lubricator.</w:t>
      </w:r>
    </w:p>
    <w:p>
      <w:pPr>
        <w:widowControl w:val="on"/>
        <w:pBdr/>
        <w:spacing w:before="240" w:after="240" w:line="240" w:lineRule="auto"/>
        <w:ind w:left="0" w:right="0"/>
        <w:jc w:val="left"/>
      </w:pPr>
      <w:r>
        <w:rPr>
          <w:color w:val="000000"/>
          <w:sz w:val="24"/>
          <w:szCs w:val="24"/>
        </w:rPr>
        <w:t xml:space="preserve">greasy, a. sebaceous, oily, unctuous, oleaginous, fatty.</w:t>
      </w:r>
    </w:p>
    <w:p>
      <w:pPr>
        <w:widowControl w:val="on"/>
        <w:pBdr/>
        <w:spacing w:before="240" w:after="240" w:line="240" w:lineRule="auto"/>
        <w:ind w:left="0" w:right="0"/>
        <w:jc w:val="left"/>
      </w:pPr>
      <w:r>
        <w:rPr>
          <w:color w:val="000000"/>
          <w:sz w:val="24"/>
          <w:szCs w:val="24"/>
        </w:rPr>
        <w:t xml:space="preserve">great, a. immense, enormous, prodigious, gigantic; numerous, countless; superior, excellent, admirable; eminent, famous, illustrious, distinguished, renowned, famed, noted; egregious, flagrant, serious, grievous; fabulous, excessive, immoderate, exorbitant.</w:t>
      </w:r>
    </w:p>
    <w:p>
      <w:pPr>
        <w:widowControl w:val="on"/>
        <w:pBdr/>
        <w:spacing w:before="240" w:after="240" w:line="240" w:lineRule="auto"/>
        <w:ind w:left="0" w:right="0"/>
        <w:jc w:val="left"/>
      </w:pPr>
      <w:r>
        <w:rPr>
          <w:color w:val="000000"/>
          <w:sz w:val="24"/>
          <w:szCs w:val="24"/>
        </w:rPr>
        <w:t xml:space="preserve">greatest, a. supreme, superlative, utmost, maximum.</w:t>
      </w:r>
    </w:p>
    <w:p>
      <w:pPr>
        <w:widowControl w:val="on"/>
        <w:pBdr/>
        <w:spacing w:before="240" w:after="240" w:line="240" w:lineRule="auto"/>
        <w:ind w:left="0" w:right="0"/>
        <w:jc w:val="left"/>
      </w:pPr>
      <w:r>
        <w:rPr>
          <w:color w:val="000000"/>
          <w:sz w:val="24"/>
          <w:szCs w:val="24"/>
        </w:rPr>
        <w:t xml:space="preserve">greatest good. </w:t>
      </w:r>
      <w:r>
        <w:rPr>
          <w:i/>
          <w:color w:val="000000"/>
          <w:sz w:val="24"/>
          <w:szCs w:val="24"/>
        </w:rPr>
        <w:t xml:space="preserve">summum bonum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great-hearted, a. magnanimous.</w:t>
      </w:r>
    </w:p>
    <w:p>
      <w:pPr>
        <w:widowControl w:val="on"/>
        <w:pBdr/>
        <w:spacing w:before="240" w:after="240" w:line="240" w:lineRule="auto"/>
        <w:ind w:left="0" w:right="0"/>
        <w:jc w:val="left"/>
      </w:pPr>
      <w:r>
        <w:rPr>
          <w:color w:val="000000"/>
          <w:sz w:val="24"/>
          <w:szCs w:val="24"/>
        </w:rPr>
        <w:t xml:space="preserve">great-heartedness, n. magnanimity.</w:t>
      </w:r>
    </w:p>
    <w:p>
      <w:pPr>
        <w:widowControl w:val="on"/>
        <w:pBdr/>
        <w:spacing w:before="240" w:after="240" w:line="240" w:lineRule="auto"/>
        <w:ind w:left="0" w:right="0"/>
        <w:jc w:val="left"/>
      </w:pPr>
      <w:r>
        <w:rPr>
          <w:color w:val="000000"/>
          <w:sz w:val="24"/>
          <w:szCs w:val="24"/>
        </w:rPr>
        <w:t xml:space="preserve">great spirit.  Manito (Amer.  Ind.)</w:t>
      </w:r>
    </w:p>
    <w:p>
      <w:pPr>
        <w:widowControl w:val="on"/>
        <w:pBdr/>
        <w:spacing w:before="240" w:after="240" w:line="240" w:lineRule="auto"/>
        <w:ind w:left="0" w:right="0"/>
        <w:jc w:val="left"/>
      </w:pPr>
      <w:r>
        <w:rPr>
          <w:color w:val="000000"/>
          <w:sz w:val="24"/>
          <w:szCs w:val="24"/>
        </w:rPr>
        <w:t xml:space="preserve">greediness, n. avarice, voracity, avidity, covetousness, rapacity, gluttony, insatiableness, cupidity.</w:t>
      </w:r>
    </w:p>
    <w:p>
      <w:pPr>
        <w:widowControl w:val="on"/>
        <w:pBdr/>
        <w:spacing w:before="240" w:after="240" w:line="240" w:lineRule="auto"/>
        <w:ind w:left="0" w:right="0"/>
        <w:jc w:val="left"/>
      </w:pPr>
      <w:r>
        <w:rPr>
          <w:color w:val="000000"/>
          <w:sz w:val="24"/>
          <w:szCs w:val="24"/>
        </w:rPr>
        <w:t xml:space="preserve">greedy, a. avaricious, grasping; sordid, covetous; insatiable, ravenous, voracious, gluttonous, rapacious; insatiate.</w:t>
      </w:r>
    </w:p>
    <w:p>
      <w:pPr>
        <w:widowControl w:val="on"/>
        <w:pBdr/>
        <w:spacing w:before="240" w:after="240" w:line="240" w:lineRule="auto"/>
        <w:ind w:left="0" w:right="0"/>
        <w:jc w:val="left"/>
      </w:pPr>
      <w:r>
        <w:rPr>
          <w:color w:val="000000"/>
          <w:sz w:val="24"/>
          <w:szCs w:val="24"/>
        </w:rPr>
        <w:t xml:space="preserve">greedy-gut, n. (Low) glutton, gormand.</w:t>
      </w:r>
    </w:p>
    <w:p>
      <w:pPr>
        <w:widowControl w:val="on"/>
        <w:pBdr/>
        <w:spacing w:before="240" w:after="240" w:line="240" w:lineRule="auto"/>
        <w:ind w:left="0" w:right="0"/>
        <w:jc w:val="left"/>
      </w:pPr>
      <w:r>
        <w:rPr>
          <w:color w:val="000000"/>
          <w:sz w:val="24"/>
          <w:szCs w:val="24"/>
        </w:rPr>
        <w:t xml:space="preserve">Greek, a.  Grecian, Hellenic.</w:t>
      </w:r>
    </w:p>
    <w:p>
      <w:pPr>
        <w:widowControl w:val="on"/>
        <w:pBdr/>
        <w:spacing w:before="240" w:after="240" w:line="240" w:lineRule="auto"/>
        <w:ind w:left="0" w:right="0"/>
        <w:jc w:val="left"/>
      </w:pPr>
      <w:r>
        <w:rPr>
          <w:color w:val="000000"/>
          <w:sz w:val="24"/>
          <w:szCs w:val="24"/>
        </w:rPr>
        <w:t xml:space="preserve">Greek, n.  Grecian, Hellene; Romaic, Hellenic, Neo-Hellenic.</w:t>
      </w:r>
    </w:p>
    <w:p>
      <w:pPr>
        <w:widowControl w:val="on"/>
        <w:pBdr/>
        <w:spacing w:before="240" w:after="240" w:line="240" w:lineRule="auto"/>
        <w:ind w:left="0" w:right="0"/>
        <w:jc w:val="left"/>
      </w:pPr>
      <w:r>
        <w:rPr>
          <w:color w:val="000000"/>
          <w:sz w:val="24"/>
          <w:szCs w:val="24"/>
        </w:rPr>
        <w:t xml:space="preserve">Greek, n. (Colloq.) mystery.</w:t>
      </w:r>
    </w:p>
    <w:p>
      <w:pPr>
        <w:widowControl w:val="on"/>
        <w:pBdr/>
        <w:spacing w:before="240" w:after="240" w:line="240" w:lineRule="auto"/>
        <w:ind w:left="0" w:right="0"/>
        <w:jc w:val="left"/>
      </w:pPr>
      <w:r>
        <w:rPr>
          <w:color w:val="000000"/>
          <w:sz w:val="24"/>
          <w:szCs w:val="24"/>
        </w:rPr>
        <w:t xml:space="preserve">green, a. verdant, emerald, virid, virescent; immature, unripe; raw, untrained, callow, unsophisticated, awkward, inexperienced, unskilled, undisciplined, gullible; unseasoned; fresh, undecayed.  Antonyms:  sear, parched, seasoned, ripe, experienced, veteran.</w:t>
      </w:r>
    </w:p>
    <w:p>
      <w:pPr>
        <w:widowControl w:val="on"/>
        <w:pBdr/>
        <w:spacing w:before="240" w:after="240" w:line="240" w:lineRule="auto"/>
        <w:ind w:left="0" w:right="0"/>
        <w:jc w:val="left"/>
      </w:pPr>
      <w:r>
        <w:rPr>
          <w:color w:val="000000"/>
          <w:sz w:val="24"/>
          <w:szCs w:val="24"/>
        </w:rPr>
        <w:t xml:space="preserve">greenhorn, n. (Colloq.) tyro, novice, gull, dupe, yahoo, gudgeon.</w:t>
      </w:r>
    </w:p>
    <w:p>
      <w:pPr>
        <w:widowControl w:val="on"/>
        <w:pBdr/>
        <w:spacing w:before="240" w:after="240" w:line="240" w:lineRule="auto"/>
        <w:ind w:left="0" w:right="0"/>
        <w:jc w:val="left"/>
      </w:pPr>
      <w:r>
        <w:rPr>
          <w:color w:val="000000"/>
          <w:sz w:val="24"/>
          <w:szCs w:val="24"/>
        </w:rPr>
        <w:t xml:space="preserve">greenhouse, n. conservatory.</w:t>
      </w:r>
    </w:p>
    <w:p>
      <w:pPr>
        <w:widowControl w:val="on"/>
        <w:pBdr/>
        <w:spacing w:before="240" w:after="240" w:line="240" w:lineRule="auto"/>
        <w:ind w:left="0" w:right="0"/>
        <w:jc w:val="left"/>
      </w:pPr>
      <w:r>
        <w:rPr>
          <w:color w:val="000000"/>
          <w:sz w:val="24"/>
          <w:szCs w:val="24"/>
        </w:rPr>
        <w:t xml:space="preserve">green manuring. sideration.</w:t>
      </w:r>
    </w:p>
    <w:p>
      <w:pPr>
        <w:widowControl w:val="on"/>
        <w:pBdr/>
        <w:spacing w:before="240" w:after="240" w:line="240" w:lineRule="auto"/>
        <w:ind w:left="0" w:right="0"/>
        <w:jc w:val="left"/>
      </w:pPr>
      <w:r>
        <w:rPr>
          <w:color w:val="000000"/>
          <w:sz w:val="24"/>
          <w:szCs w:val="24"/>
        </w:rPr>
        <w:t xml:space="preserve">greenness, n. verdancy, viridity, verdure; rawness, immaturity, unripeness; inexperience, unsophisticatedness, gullibility..</w:t>
      </w:r>
    </w:p>
    <w:p>
      <w:pPr>
        <w:widowControl w:val="on"/>
        <w:pBdr/>
        <w:spacing w:before="240" w:after="240" w:line="240" w:lineRule="auto"/>
        <w:ind w:left="0" w:right="0"/>
        <w:jc w:val="left"/>
      </w:pPr>
      <w:r>
        <w:rPr>
          <w:color w:val="000000"/>
          <w:sz w:val="24"/>
          <w:szCs w:val="24"/>
        </w:rPr>
        <w:t xml:space="preserve">greensand, n. marl.</w:t>
      </w:r>
    </w:p>
    <w:p>
      <w:pPr>
        <w:widowControl w:val="on"/>
        <w:pBdr/>
        <w:spacing w:before="240" w:after="240" w:line="240" w:lineRule="auto"/>
        <w:ind w:left="0" w:right="0"/>
        <w:jc w:val="left"/>
      </w:pPr>
      <w:r>
        <w:rPr>
          <w:color w:val="000000"/>
          <w:sz w:val="24"/>
          <w:szCs w:val="24"/>
        </w:rPr>
        <w:t xml:space="preserve">green-sickness, n. chlorosis.</w:t>
      </w:r>
    </w:p>
    <w:p>
      <w:pPr>
        <w:widowControl w:val="on"/>
        <w:pBdr/>
        <w:spacing w:before="240" w:after="240" w:line="240" w:lineRule="auto"/>
        <w:ind w:left="0" w:right="0"/>
        <w:jc w:val="left"/>
      </w:pPr>
      <w:r>
        <w:rPr>
          <w:color w:val="000000"/>
          <w:sz w:val="24"/>
          <w:szCs w:val="24"/>
        </w:rPr>
        <w:t xml:space="preserve">greet, v. address, salute, hail, accost.</w:t>
      </w:r>
    </w:p>
    <w:p>
      <w:pPr>
        <w:widowControl w:val="on"/>
        <w:pBdr/>
        <w:spacing w:before="240" w:after="240" w:line="240" w:lineRule="auto"/>
        <w:ind w:left="0" w:right="0"/>
        <w:jc w:val="left"/>
      </w:pPr>
      <w:r>
        <w:rPr>
          <w:color w:val="000000"/>
          <w:sz w:val="24"/>
          <w:szCs w:val="24"/>
        </w:rPr>
        <w:t xml:space="preserve">greeting, n. salutation, salute.</w:t>
      </w:r>
    </w:p>
    <w:p>
      <w:pPr>
        <w:widowControl w:val="on"/>
        <w:pBdr/>
        <w:spacing w:before="240" w:after="240" w:line="240" w:lineRule="auto"/>
        <w:ind w:left="0" w:right="0"/>
        <w:jc w:val="left"/>
      </w:pPr>
      <w:r>
        <w:rPr>
          <w:color w:val="000000"/>
          <w:sz w:val="24"/>
          <w:szCs w:val="24"/>
        </w:rPr>
        <w:t xml:space="preserve">grief, n. anguish, sorrow, heartbreak, regret, remorse, dolor, misery, heartache, woe, tribulation, rue, affliction, bereavement, trial, adversity, distress, grievance.</w:t>
      </w:r>
    </w:p>
    <w:p>
      <w:pPr>
        <w:widowControl w:val="on"/>
        <w:pBdr/>
        <w:spacing w:before="240" w:after="240" w:line="240" w:lineRule="auto"/>
        <w:ind w:left="0" w:right="0"/>
        <w:jc w:val="left"/>
      </w:pPr>
      <w:r>
        <w:rPr>
          <w:color w:val="000000"/>
          <w:sz w:val="24"/>
          <w:szCs w:val="24"/>
        </w:rPr>
        <w:t xml:space="preserve">grievance, n. wrong, injustice, resentment, trouble, complaint, gravamen (Law).</w:t>
      </w:r>
    </w:p>
    <w:p>
      <w:pPr>
        <w:widowControl w:val="on"/>
        <w:pBdr/>
        <w:spacing w:before="240" w:after="240" w:line="240" w:lineRule="auto"/>
        <w:ind w:left="0" w:right="0"/>
        <w:jc w:val="left"/>
      </w:pPr>
      <w:r>
        <w:rPr>
          <w:color w:val="000000"/>
          <w:sz w:val="24"/>
          <w:szCs w:val="24"/>
        </w:rPr>
        <w:t xml:space="preserve">grieve, v. mourn, regret, lament, rue, weep, sorrow, bewail, deplore; wound, afflict, try, distress, pain.</w:t>
      </w:r>
    </w:p>
    <w:p>
      <w:pPr>
        <w:widowControl w:val="on"/>
        <w:pBdr/>
        <w:spacing w:before="240" w:after="240" w:line="240" w:lineRule="auto"/>
        <w:ind w:left="0" w:right="0"/>
        <w:jc w:val="left"/>
      </w:pPr>
      <w:r>
        <w:rPr>
          <w:color w:val="000000"/>
          <w:sz w:val="24"/>
          <w:szCs w:val="24"/>
        </w:rPr>
        <w:t xml:space="preserve">grievous, a. afflictive, distressing, deplorable, lamentable, painful; heinous, atrocious, flagitious, outrageous, flagrant, egregious, nefarious; plaintive, pitiful.</w:t>
      </w:r>
    </w:p>
    <w:p>
      <w:pPr>
        <w:widowControl w:val="on"/>
        <w:pBdr/>
        <w:spacing w:before="240" w:after="240" w:line="240" w:lineRule="auto"/>
        <w:ind w:left="0" w:right="0"/>
        <w:jc w:val="left"/>
      </w:pPr>
      <w:r>
        <w:rPr>
          <w:color w:val="000000"/>
          <w:sz w:val="24"/>
          <w:szCs w:val="24"/>
        </w:rPr>
        <w:t xml:space="preserve">grill, n. gridiron, broiler.</w:t>
      </w:r>
    </w:p>
    <w:p>
      <w:pPr>
        <w:widowControl w:val="on"/>
        <w:pBdr/>
        <w:spacing w:before="240" w:after="240" w:line="240" w:lineRule="auto"/>
        <w:ind w:left="0" w:right="0"/>
        <w:jc w:val="left"/>
      </w:pPr>
      <w:r>
        <w:rPr>
          <w:color w:val="000000"/>
          <w:sz w:val="24"/>
          <w:szCs w:val="24"/>
        </w:rPr>
        <w:t xml:space="preserve">grilling, n. broiling, grillade.</w:t>
      </w:r>
    </w:p>
    <w:p>
      <w:pPr>
        <w:widowControl w:val="on"/>
        <w:pBdr/>
        <w:spacing w:before="240" w:after="240" w:line="240" w:lineRule="auto"/>
        <w:ind w:left="0" w:right="0"/>
        <w:jc w:val="left"/>
      </w:pPr>
      <w:r>
        <w:rPr>
          <w:color w:val="000000"/>
          <w:sz w:val="24"/>
          <w:szCs w:val="24"/>
        </w:rPr>
        <w:t xml:space="preserve">grimy, a. begrimed.</w:t>
      </w:r>
    </w:p>
    <w:p>
      <w:pPr>
        <w:widowControl w:val="on"/>
        <w:pBdr/>
        <w:spacing w:before="240" w:after="240" w:line="240" w:lineRule="auto"/>
        <w:ind w:left="0" w:right="0"/>
        <w:jc w:val="left"/>
      </w:pPr>
      <w:r>
        <w:rPr>
          <w:color w:val="000000"/>
          <w:sz w:val="24"/>
          <w:szCs w:val="24"/>
        </w:rPr>
        <w:t xml:space="preserve">grind, v. crush, powder, pulverize, comminute, bruise, bray, triturate, levigate; harass, persecute, oppress.</w:t>
      </w:r>
    </w:p>
    <w:p>
      <w:pPr>
        <w:widowControl w:val="on"/>
        <w:pBdr/>
        <w:spacing w:before="240" w:after="240" w:line="240" w:lineRule="auto"/>
        <w:ind w:left="0" w:right="0"/>
        <w:jc w:val="left"/>
      </w:pPr>
      <w:r>
        <w:rPr>
          <w:color w:val="000000"/>
          <w:sz w:val="24"/>
          <w:szCs w:val="24"/>
        </w:rPr>
        <w:t xml:space="preserve">grind, n. grinding, pulverization; (Slang) drudgery; (Slang) dig.</w:t>
      </w:r>
    </w:p>
    <w:p>
      <w:pPr>
        <w:widowControl w:val="on"/>
        <w:pBdr/>
        <w:spacing w:before="240" w:after="240" w:line="240" w:lineRule="auto"/>
        <w:ind w:left="0" w:right="0"/>
        <w:jc w:val="left"/>
      </w:pPr>
      <w:r>
        <w:rPr>
          <w:color w:val="000000"/>
          <w:sz w:val="24"/>
          <w:szCs w:val="24"/>
        </w:rPr>
        <w:t xml:space="preserve">grinder, n. abradant.</w:t>
      </w:r>
    </w:p>
    <w:p>
      <w:pPr>
        <w:widowControl w:val="on"/>
        <w:pBdr/>
        <w:spacing w:before="240" w:after="240" w:line="240" w:lineRule="auto"/>
        <w:ind w:left="0" w:right="0"/>
        <w:jc w:val="left"/>
      </w:pPr>
      <w:r>
        <w:rPr>
          <w:color w:val="000000"/>
          <w:sz w:val="24"/>
          <w:szCs w:val="24"/>
        </w:rPr>
        <w:t xml:space="preserve">grinding, n. pulverization, trituration, crushing, levigation.—­a. abradant.</w:t>
      </w:r>
    </w:p>
    <w:p>
      <w:pPr>
        <w:widowControl w:val="on"/>
        <w:pBdr/>
        <w:spacing w:before="240" w:after="240" w:line="240" w:lineRule="auto"/>
        <w:ind w:left="0" w:right="0"/>
        <w:jc w:val="left"/>
      </w:pPr>
      <w:r>
        <w:rPr>
          <w:color w:val="000000"/>
          <w:sz w:val="24"/>
          <w:szCs w:val="24"/>
        </w:rPr>
        <w:t xml:space="preserve">grinding stone. millstone, muller, metate.</w:t>
      </w:r>
    </w:p>
    <w:p>
      <w:pPr>
        <w:widowControl w:val="on"/>
        <w:pBdr/>
        <w:spacing w:before="240" w:after="240" w:line="240" w:lineRule="auto"/>
        <w:ind w:left="0" w:right="0"/>
        <w:jc w:val="left"/>
      </w:pPr>
      <w:r>
        <w:rPr>
          <w:color w:val="000000"/>
          <w:sz w:val="24"/>
          <w:szCs w:val="24"/>
        </w:rPr>
        <w:t xml:space="preserve">grip, n. clutch, grasp; (Colloq.) grippe.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grip, n. (Colloq.) gripsack, valise, satchel, traveling-bag.</w:t>
      </w:r>
    </w:p>
    <w:p>
      <w:pPr>
        <w:widowControl w:val="on"/>
        <w:pBdr/>
        <w:spacing w:before="240" w:after="240" w:line="240" w:lineRule="auto"/>
        <w:ind w:left="0" w:right="0"/>
        <w:jc w:val="left"/>
      </w:pPr>
      <w:r>
        <w:rPr>
          <w:color w:val="000000"/>
          <w:sz w:val="24"/>
          <w:szCs w:val="24"/>
        </w:rPr>
        <w:t xml:space="preserve">grip, v. seize, clutch, grasp, clinch.</w:t>
      </w:r>
    </w:p>
    <w:p>
      <w:pPr>
        <w:widowControl w:val="on"/>
        <w:pBdr/>
        <w:spacing w:before="240" w:after="240" w:line="240" w:lineRule="auto"/>
        <w:ind w:left="0" w:right="0"/>
        <w:jc w:val="left"/>
      </w:pPr>
      <w:r>
        <w:rPr>
          <w:color w:val="000000"/>
          <w:sz w:val="24"/>
          <w:szCs w:val="24"/>
        </w:rPr>
        <w:t xml:space="preserve">gripes, n. pl. colic.</w:t>
      </w:r>
    </w:p>
    <w:p>
      <w:pPr>
        <w:widowControl w:val="on"/>
        <w:pBdr/>
        <w:spacing w:before="240" w:after="240" w:line="240" w:lineRule="auto"/>
        <w:ind w:left="0" w:right="0"/>
        <w:jc w:val="left"/>
      </w:pPr>
      <w:r>
        <w:rPr>
          <w:color w:val="000000"/>
          <w:sz w:val="24"/>
          <w:szCs w:val="24"/>
        </w:rPr>
        <w:t xml:space="preserve">griping, n. gripes, colic.</w:t>
      </w:r>
    </w:p>
    <w:p>
      <w:pPr>
        <w:widowControl w:val="on"/>
        <w:pBdr/>
        <w:spacing w:before="240" w:after="240" w:line="240" w:lineRule="auto"/>
        <w:ind w:left="0" w:right="0"/>
        <w:jc w:val="left"/>
      </w:pPr>
      <w:r>
        <w:rPr>
          <w:color w:val="000000"/>
          <w:sz w:val="24"/>
          <w:szCs w:val="24"/>
        </w:rPr>
        <w:t xml:space="preserve">grippe, n. influenza.</w:t>
      </w:r>
    </w:p>
    <w:p>
      <w:pPr>
        <w:widowControl w:val="on"/>
        <w:pBdr/>
        <w:spacing w:before="240" w:after="240" w:line="240" w:lineRule="auto"/>
        <w:ind w:left="0" w:right="0"/>
        <w:jc w:val="left"/>
      </w:pPr>
      <w:r>
        <w:rPr>
          <w:color w:val="000000"/>
          <w:sz w:val="24"/>
          <w:szCs w:val="24"/>
        </w:rPr>
        <w:t xml:space="preserve">gristle, n. cartilage.</w:t>
      </w:r>
    </w:p>
    <w:p>
      <w:pPr>
        <w:widowControl w:val="on"/>
        <w:pBdr/>
        <w:spacing w:before="240" w:after="240" w:line="240" w:lineRule="auto"/>
        <w:ind w:left="0" w:right="0"/>
        <w:jc w:val="left"/>
      </w:pPr>
      <w:r>
        <w:rPr>
          <w:color w:val="000000"/>
          <w:sz w:val="24"/>
          <w:szCs w:val="24"/>
        </w:rPr>
        <w:t xml:space="preserve">gristly, a. cartilaginous.</w:t>
      </w:r>
    </w:p>
    <w:p>
      <w:pPr>
        <w:widowControl w:val="on"/>
        <w:pBdr/>
        <w:spacing w:before="240" w:after="240" w:line="240" w:lineRule="auto"/>
        <w:ind w:left="0" w:right="0"/>
        <w:jc w:val="left"/>
      </w:pPr>
      <w:r>
        <w:rPr>
          <w:color w:val="000000"/>
          <w:sz w:val="24"/>
          <w:szCs w:val="24"/>
        </w:rPr>
        <w:t xml:space="preserve">grit, n. firmness, resolution, courage, fortitude, spirit, determination.</w:t>
      </w:r>
    </w:p>
    <w:p>
      <w:pPr>
        <w:widowControl w:val="on"/>
        <w:pBdr/>
        <w:spacing w:before="240" w:after="240" w:line="240" w:lineRule="auto"/>
        <w:ind w:left="0" w:right="0"/>
        <w:jc w:val="left"/>
      </w:pPr>
      <w:r>
        <w:rPr>
          <w:color w:val="000000"/>
          <w:sz w:val="24"/>
          <w:szCs w:val="24"/>
        </w:rPr>
        <w:t xml:space="preserve">gritty, a. sandy; (Colloq.) unyielding, plucky, spirited, determined, resolute.</w:t>
      </w:r>
    </w:p>
    <w:p>
      <w:pPr>
        <w:widowControl w:val="on"/>
        <w:pBdr/>
        <w:spacing w:before="240" w:after="240" w:line="240" w:lineRule="auto"/>
        <w:ind w:left="0" w:right="0"/>
        <w:jc w:val="left"/>
      </w:pPr>
      <w:r>
        <w:rPr>
          <w:color w:val="000000"/>
          <w:sz w:val="24"/>
          <w:szCs w:val="24"/>
        </w:rPr>
        <w:t xml:space="preserve">grizzly bear.  Ephraim (Hunter’s name).</w:t>
      </w:r>
    </w:p>
    <w:p>
      <w:pPr>
        <w:widowControl w:val="on"/>
        <w:pBdr/>
        <w:spacing w:before="240" w:after="240" w:line="240" w:lineRule="auto"/>
        <w:ind w:left="0" w:right="0"/>
        <w:jc w:val="left"/>
      </w:pPr>
      <w:r>
        <w:rPr>
          <w:color w:val="000000"/>
          <w:sz w:val="24"/>
          <w:szCs w:val="24"/>
        </w:rPr>
        <w:t xml:space="preserve">groan, n. and v. moan.</w:t>
      </w:r>
    </w:p>
    <w:p>
      <w:pPr>
        <w:widowControl w:val="on"/>
        <w:pBdr/>
        <w:spacing w:before="240" w:after="240" w:line="240" w:lineRule="auto"/>
        <w:ind w:left="0" w:right="0"/>
        <w:jc w:val="left"/>
      </w:pPr>
      <w:r>
        <w:rPr>
          <w:color w:val="000000"/>
          <w:sz w:val="24"/>
          <w:szCs w:val="24"/>
        </w:rPr>
        <w:t xml:space="preserve">grogblossom, n. rosedrop, rosy whelk.</w:t>
      </w:r>
    </w:p>
    <w:p>
      <w:pPr>
        <w:widowControl w:val="on"/>
        <w:pBdr/>
        <w:spacing w:before="240" w:after="240" w:line="240" w:lineRule="auto"/>
        <w:ind w:left="0" w:right="0"/>
        <w:jc w:val="left"/>
      </w:pPr>
      <w:r>
        <w:rPr>
          <w:color w:val="000000"/>
          <w:sz w:val="24"/>
          <w:szCs w:val="24"/>
        </w:rPr>
        <w:t xml:space="preserve">grogshop, n. dramshop, saloon.</w:t>
      </w:r>
    </w:p>
    <w:p>
      <w:pPr>
        <w:widowControl w:val="on"/>
        <w:pBdr/>
        <w:spacing w:before="240" w:after="240" w:line="240" w:lineRule="auto"/>
        <w:ind w:left="0" w:right="0"/>
        <w:jc w:val="left"/>
      </w:pPr>
      <w:r>
        <w:rPr>
          <w:color w:val="000000"/>
          <w:sz w:val="24"/>
          <w:szCs w:val="24"/>
        </w:rPr>
        <w:t xml:space="preserve">groom, n. valet; hostler, stable-man; bridegroom.</w:t>
      </w:r>
    </w:p>
    <w:p>
      <w:pPr>
        <w:widowControl w:val="on"/>
        <w:pBdr/>
        <w:spacing w:before="240" w:after="240" w:line="240" w:lineRule="auto"/>
        <w:ind w:left="0" w:right="0"/>
        <w:jc w:val="left"/>
      </w:pPr>
      <w:r>
        <w:rPr>
          <w:color w:val="000000"/>
          <w:sz w:val="24"/>
          <w:szCs w:val="24"/>
        </w:rPr>
        <w:t xml:space="preserve">groove, n. rut, channel, furrow; chamfret, rabbet, fluting; stria, striation.</w:t>
      </w:r>
    </w:p>
    <w:p>
      <w:pPr>
        <w:widowControl w:val="on"/>
        <w:pBdr/>
        <w:spacing w:before="240" w:after="240" w:line="240" w:lineRule="auto"/>
        <w:ind w:left="0" w:right="0"/>
        <w:jc w:val="left"/>
      </w:pPr>
      <w:r>
        <w:rPr>
          <w:color w:val="000000"/>
          <w:sz w:val="24"/>
          <w:szCs w:val="24"/>
        </w:rPr>
        <w:t xml:space="preserve">groove, v. channel, furrow; chamfer, flute.</w:t>
      </w:r>
    </w:p>
    <w:p>
      <w:pPr>
        <w:widowControl w:val="on"/>
        <w:pBdr/>
        <w:spacing w:before="240" w:after="240" w:line="240" w:lineRule="auto"/>
        <w:ind w:left="0" w:right="0"/>
        <w:jc w:val="left"/>
      </w:pPr>
      <w:r>
        <w:rPr>
          <w:color w:val="000000"/>
          <w:sz w:val="24"/>
          <w:szCs w:val="24"/>
        </w:rPr>
        <w:t xml:space="preserve">grooved, a. channeled, chamfered, fluted, striated.</w:t>
      </w:r>
    </w:p>
    <w:p>
      <w:pPr>
        <w:widowControl w:val="on"/>
        <w:pBdr/>
        <w:spacing w:before="240" w:after="240" w:line="240" w:lineRule="auto"/>
        <w:ind w:left="0" w:right="0"/>
        <w:jc w:val="left"/>
      </w:pPr>
      <w:r>
        <w:rPr>
          <w:color w:val="000000"/>
          <w:sz w:val="24"/>
          <w:szCs w:val="24"/>
        </w:rPr>
        <w:t xml:space="preserve">gross, n. aggregate.</w:t>
      </w:r>
    </w:p>
    <w:p>
      <w:pPr>
        <w:widowControl w:val="on"/>
        <w:pBdr/>
        <w:spacing w:before="240" w:after="240" w:line="240" w:lineRule="auto"/>
        <w:ind w:left="0" w:right="0"/>
        <w:jc w:val="left"/>
      </w:pPr>
      <w:r>
        <w:rPr>
          <w:color w:val="000000"/>
          <w:sz w:val="24"/>
          <w:szCs w:val="24"/>
        </w:rPr>
        <w:t xml:space="preserve">grotesque, a. fantastic, bizarre, outlandish, baroque, whimsical.</w:t>
      </w:r>
    </w:p>
    <w:p>
      <w:pPr>
        <w:widowControl w:val="on"/>
        <w:pBdr/>
        <w:spacing w:before="240" w:after="240" w:line="240" w:lineRule="auto"/>
        <w:ind w:left="0" w:right="0"/>
        <w:jc w:val="left"/>
      </w:pPr>
      <w:r>
        <w:rPr>
          <w:color w:val="000000"/>
          <w:sz w:val="24"/>
          <w:szCs w:val="24"/>
        </w:rPr>
        <w:t xml:space="preserve">grouchy, a. (Colloq.) unamiable, sullen, surly, cynical, morose, cross.</w:t>
      </w:r>
    </w:p>
    <w:p>
      <w:pPr>
        <w:widowControl w:val="on"/>
        <w:pBdr/>
        <w:spacing w:before="240" w:after="240" w:line="240" w:lineRule="auto"/>
        <w:ind w:left="0" w:right="0"/>
        <w:jc w:val="left"/>
      </w:pPr>
      <w:r>
        <w:rPr>
          <w:color w:val="000000"/>
          <w:sz w:val="24"/>
          <w:szCs w:val="24"/>
        </w:rPr>
        <w:t xml:space="preserve">ground, n. soil, earth, dirt, clod, loam, mould, clay, land; premise, reason, consideration, motive, inducement, reason; terra-firma.</w:t>
      </w:r>
    </w:p>
    <w:p>
      <w:pPr>
        <w:widowControl w:val="on"/>
        <w:pBdr/>
        <w:spacing w:before="240" w:after="240" w:line="240" w:lineRule="auto"/>
        <w:ind w:left="0" w:right="0"/>
        <w:jc w:val="left"/>
      </w:pPr>
      <w:r>
        <w:rPr>
          <w:color w:val="000000"/>
          <w:sz w:val="24"/>
          <w:szCs w:val="24"/>
        </w:rPr>
        <w:t xml:space="preserve">ground hog. woodchuck, American marmot.</w:t>
      </w:r>
    </w:p>
    <w:p>
      <w:pPr>
        <w:widowControl w:val="on"/>
        <w:pBdr/>
        <w:spacing w:before="240" w:after="240" w:line="240" w:lineRule="auto"/>
        <w:ind w:left="0" w:right="0"/>
        <w:jc w:val="left"/>
      </w:pPr>
      <w:r>
        <w:rPr>
          <w:color w:val="000000"/>
          <w:sz w:val="24"/>
          <w:szCs w:val="24"/>
        </w:rPr>
        <w:t xml:space="preserve">groundless, a. unfounded, chimerical, baseless, unauthorized.</w:t>
      </w:r>
    </w:p>
    <w:p>
      <w:pPr>
        <w:widowControl w:val="on"/>
        <w:pBdr/>
        <w:spacing w:before="240" w:after="240" w:line="240" w:lineRule="auto"/>
        <w:ind w:left="0" w:right="0"/>
        <w:jc w:val="left"/>
      </w:pPr>
      <w:r>
        <w:rPr>
          <w:color w:val="000000"/>
          <w:sz w:val="24"/>
          <w:szCs w:val="24"/>
        </w:rPr>
        <w:t xml:space="preserve">grounds, n. pl. settlings, sediment, dregs, precipitate.</w:t>
      </w:r>
    </w:p>
    <w:p>
      <w:pPr>
        <w:widowControl w:val="on"/>
        <w:pBdr/>
        <w:spacing w:before="240" w:after="240" w:line="240" w:lineRule="auto"/>
        <w:ind w:left="0" w:right="0"/>
        <w:jc w:val="left"/>
      </w:pPr>
      <w:r>
        <w:rPr>
          <w:color w:val="000000"/>
          <w:sz w:val="24"/>
          <w:szCs w:val="24"/>
        </w:rPr>
        <w:t xml:space="preserve">ground squirrel. chipmunk, hackee.</w:t>
      </w:r>
    </w:p>
    <w:p>
      <w:pPr>
        <w:widowControl w:val="on"/>
        <w:pBdr/>
        <w:spacing w:before="240" w:after="240" w:line="240" w:lineRule="auto"/>
        <w:ind w:left="0" w:right="0"/>
        <w:jc w:val="left"/>
      </w:pPr>
      <w:r>
        <w:rPr>
          <w:color w:val="000000"/>
          <w:sz w:val="24"/>
          <w:szCs w:val="24"/>
        </w:rPr>
        <w:t xml:space="preserve">groundwork, n. foundation, basis, base.</w:t>
      </w:r>
    </w:p>
    <w:p>
      <w:pPr>
        <w:widowControl w:val="on"/>
        <w:pBdr/>
        <w:spacing w:before="240" w:after="240" w:line="240" w:lineRule="auto"/>
        <w:ind w:left="0" w:right="0"/>
        <w:jc w:val="left"/>
      </w:pPr>
      <w:r>
        <w:rPr>
          <w:color w:val="000000"/>
          <w:sz w:val="24"/>
          <w:szCs w:val="24"/>
        </w:rPr>
        <w:t xml:space="preserve">group, n. cluster, assemblage, crowd.</w:t>
      </w:r>
    </w:p>
    <w:p>
      <w:pPr>
        <w:widowControl w:val="on"/>
        <w:pBdr/>
        <w:spacing w:before="240" w:after="240" w:line="240" w:lineRule="auto"/>
        <w:ind w:left="0" w:right="0"/>
        <w:jc w:val="left"/>
      </w:pPr>
      <w:r>
        <w:rPr>
          <w:color w:val="000000"/>
          <w:sz w:val="24"/>
          <w:szCs w:val="24"/>
        </w:rPr>
        <w:t xml:space="preserve">grouty, a. (Colloq.) unamiable, sulky, sullen, cynical, surly, morose.</w:t>
      </w:r>
    </w:p>
    <w:p>
      <w:pPr>
        <w:widowControl w:val="on"/>
        <w:pBdr/>
        <w:spacing w:before="240" w:after="240" w:line="240" w:lineRule="auto"/>
        <w:ind w:left="0" w:right="0"/>
        <w:jc w:val="left"/>
      </w:pPr>
      <w:r>
        <w:rPr>
          <w:color w:val="000000"/>
          <w:sz w:val="24"/>
          <w:szCs w:val="24"/>
        </w:rPr>
        <w:t xml:space="preserve">grovel, v. crawl, sneak, cringe, wallow, fawn.</w:t>
      </w:r>
    </w:p>
    <w:p>
      <w:pPr>
        <w:widowControl w:val="on"/>
        <w:pBdr/>
        <w:spacing w:before="240" w:after="240" w:line="240" w:lineRule="auto"/>
        <w:ind w:left="0" w:right="0"/>
        <w:jc w:val="left"/>
      </w:pPr>
      <w:r>
        <w:rPr>
          <w:color w:val="000000"/>
          <w:sz w:val="24"/>
          <w:szCs w:val="24"/>
        </w:rPr>
        <w:t xml:space="preserve">groveling, a. debased, abject, servile, sneaking.</w:t>
      </w:r>
    </w:p>
    <w:p>
      <w:pPr>
        <w:widowControl w:val="on"/>
        <w:pBdr/>
        <w:spacing w:before="240" w:after="240" w:line="240" w:lineRule="auto"/>
        <w:ind w:left="0" w:right="0"/>
        <w:jc w:val="left"/>
      </w:pPr>
      <w:r>
        <w:rPr>
          <w:color w:val="000000"/>
          <w:sz w:val="24"/>
          <w:szCs w:val="24"/>
        </w:rPr>
        <w:t xml:space="preserve">grow, v. increase, extend, augment, wax, accrue, develop, expand, mature, flourish, thrive; vegetate, sprout, pullulate, germinate, bourgeon; raise, cultivate.  Antonyms:  wane, atrophy, blast, diminish, stunt, stagnate.</w:t>
      </w:r>
    </w:p>
    <w:p>
      <w:pPr>
        <w:widowControl w:val="on"/>
        <w:pBdr/>
        <w:spacing w:before="240" w:after="240" w:line="240" w:lineRule="auto"/>
        <w:ind w:left="0" w:right="0"/>
        <w:jc w:val="left"/>
      </w:pPr>
      <w:r>
        <w:rPr>
          <w:color w:val="000000"/>
          <w:sz w:val="24"/>
          <w:szCs w:val="24"/>
        </w:rPr>
        <w:t xml:space="preserve">grower, n. cultivator.</w:t>
      </w:r>
    </w:p>
    <w:p>
      <w:pPr>
        <w:widowControl w:val="on"/>
        <w:pBdr/>
        <w:spacing w:before="240" w:after="240" w:line="240" w:lineRule="auto"/>
        <w:ind w:left="0" w:right="0"/>
        <w:jc w:val="left"/>
      </w:pPr>
      <w:r>
        <w:rPr>
          <w:color w:val="000000"/>
          <w:sz w:val="24"/>
          <w:szCs w:val="24"/>
        </w:rPr>
        <w:t xml:space="preserve">growing, a. developing, waxing, increasing, flourishing.</w:t>
      </w:r>
    </w:p>
    <w:p>
      <w:pPr>
        <w:widowControl w:val="on"/>
        <w:pBdr/>
        <w:spacing w:before="240" w:after="240" w:line="240" w:lineRule="auto"/>
        <w:ind w:left="0" w:right="0"/>
        <w:jc w:val="left"/>
      </w:pPr>
      <w:r>
        <w:rPr>
          <w:color w:val="000000"/>
          <w:sz w:val="24"/>
          <w:szCs w:val="24"/>
        </w:rPr>
        <w:t xml:space="preserve">growing together. accretion, concretion, coalescence.—­a. coalescent, accretive.</w:t>
      </w:r>
    </w:p>
    <w:p>
      <w:pPr>
        <w:widowControl w:val="on"/>
        <w:pBdr/>
        <w:spacing w:before="240" w:after="240" w:line="240" w:lineRule="auto"/>
        <w:ind w:left="0" w:right="0"/>
        <w:jc w:val="left"/>
      </w:pPr>
      <w:r>
        <w:rPr>
          <w:color w:val="000000"/>
          <w:sz w:val="24"/>
          <w:szCs w:val="24"/>
        </w:rPr>
        <w:t xml:space="preserve">growl, n. grumble, snarl, gnarl.</w:t>
      </w:r>
    </w:p>
    <w:p>
      <w:pPr>
        <w:widowControl w:val="on"/>
        <w:pBdr/>
        <w:spacing w:before="240" w:after="240" w:line="240" w:lineRule="auto"/>
        <w:ind w:left="0" w:right="0"/>
        <w:jc w:val="left"/>
      </w:pPr>
      <w:r>
        <w:rPr>
          <w:color w:val="000000"/>
          <w:sz w:val="24"/>
          <w:szCs w:val="24"/>
        </w:rPr>
        <w:t xml:space="preserve">growler, n. grumbler, snarler, murmurer, cynic, pessimist, misanthrope.</w:t>
      </w:r>
    </w:p>
    <w:p>
      <w:pPr>
        <w:widowControl w:val="on"/>
        <w:pBdr/>
        <w:spacing w:before="240" w:after="240" w:line="240" w:lineRule="auto"/>
        <w:ind w:left="0" w:right="0"/>
        <w:jc w:val="left"/>
      </w:pPr>
      <w:r>
        <w:rPr>
          <w:color w:val="000000"/>
          <w:sz w:val="24"/>
          <w:szCs w:val="24"/>
        </w:rPr>
        <w:t xml:space="preserve">growth, n. growing, development, accretion, extension, increase, augmentation, increment, enlargement; excrescence hypertrophy, overgrowth; germination, cultivation, pullulation, sprouting.  Antonyms:  atrophy, decrease, blasting, undevelopment.</w:t>
      </w:r>
    </w:p>
    <w:p>
      <w:pPr>
        <w:widowControl w:val="on"/>
        <w:pBdr/>
        <w:spacing w:before="240" w:after="240" w:line="240" w:lineRule="auto"/>
        <w:ind w:left="0" w:right="0"/>
        <w:jc w:val="left"/>
      </w:pPr>
      <w:r>
        <w:rPr>
          <w:color w:val="000000"/>
          <w:sz w:val="24"/>
          <w:szCs w:val="24"/>
        </w:rPr>
        <w:t xml:space="preserve">grow together. coalesce, concrete, accrete</w:t>
      </w:r>
    </w:p>
    <w:p>
      <w:pPr>
        <w:widowControl w:val="on"/>
        <w:pBdr/>
        <w:spacing w:before="240" w:after="240" w:line="240" w:lineRule="auto"/>
        <w:ind w:left="0" w:right="0"/>
        <w:jc w:val="left"/>
      </w:pPr>
      <w:r>
        <w:rPr>
          <w:color w:val="000000"/>
          <w:sz w:val="24"/>
          <w:szCs w:val="24"/>
        </w:rPr>
        <w:t xml:space="preserve">grub, v. drudge, slave, moil; root out, uprooc, eradicate.</w:t>
      </w:r>
    </w:p>
    <w:p>
      <w:pPr>
        <w:widowControl w:val="on"/>
        <w:pBdr/>
        <w:spacing w:before="240" w:after="240" w:line="240" w:lineRule="auto"/>
        <w:ind w:left="0" w:right="0"/>
        <w:jc w:val="left"/>
      </w:pPr>
      <w:r>
        <w:rPr>
          <w:color w:val="000000"/>
          <w:sz w:val="24"/>
          <w:szCs w:val="24"/>
        </w:rPr>
        <w:t xml:space="preserve">grub, n. caterpillar, maggot, larva, grubworm.</w:t>
      </w:r>
    </w:p>
    <w:p>
      <w:pPr>
        <w:widowControl w:val="on"/>
        <w:pBdr/>
        <w:spacing w:before="240" w:after="240" w:line="240" w:lineRule="auto"/>
        <w:ind w:left="0" w:right="0"/>
        <w:jc w:val="left"/>
      </w:pPr>
      <w:r>
        <w:rPr>
          <w:color w:val="000000"/>
          <w:sz w:val="24"/>
          <w:szCs w:val="24"/>
        </w:rPr>
        <w:t xml:space="preserve">grub-ax, n. mattock.</w:t>
      </w:r>
    </w:p>
    <w:p>
      <w:pPr>
        <w:widowControl w:val="on"/>
        <w:pBdr/>
        <w:spacing w:before="240" w:after="240" w:line="240" w:lineRule="auto"/>
        <w:ind w:left="0" w:right="0"/>
        <w:jc w:val="left"/>
      </w:pPr>
      <w:r>
        <w:rPr>
          <w:color w:val="000000"/>
          <w:sz w:val="24"/>
          <w:szCs w:val="24"/>
        </w:rPr>
        <w:t xml:space="preserve">grudge, n. ill-will, hatred, antipathy, rancor, aversion, enmity, resentment, envy.</w:t>
      </w:r>
    </w:p>
    <w:p>
      <w:pPr>
        <w:widowControl w:val="on"/>
        <w:pBdr/>
        <w:spacing w:before="240" w:after="240" w:line="240" w:lineRule="auto"/>
        <w:ind w:left="0" w:right="0"/>
        <w:jc w:val="left"/>
      </w:pPr>
      <w:r>
        <w:rPr>
          <w:color w:val="000000"/>
          <w:sz w:val="24"/>
          <w:szCs w:val="24"/>
        </w:rPr>
        <w:t xml:space="preserve">grudge, v. begrudge, resent, envy.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grudgeful, a. envious, resentful.</w:t>
      </w:r>
    </w:p>
    <w:p>
      <w:pPr>
        <w:widowControl w:val="on"/>
        <w:pBdr/>
        <w:spacing w:before="240" w:after="240" w:line="240" w:lineRule="auto"/>
        <w:ind w:left="0" w:right="0"/>
        <w:jc w:val="left"/>
      </w:pPr>
      <w:r>
        <w:rPr>
          <w:color w:val="000000"/>
          <w:sz w:val="24"/>
          <w:szCs w:val="24"/>
        </w:rPr>
        <w:t xml:space="preserve">grudgingly, adv. unwillingly, reluctantly, sullenly, enviously resentfully.</w:t>
      </w:r>
    </w:p>
    <w:p>
      <w:pPr>
        <w:widowControl w:val="on"/>
        <w:pBdr/>
        <w:spacing w:before="240" w:after="240" w:line="240" w:lineRule="auto"/>
        <w:ind w:left="0" w:right="0"/>
        <w:jc w:val="left"/>
      </w:pPr>
      <w:r>
        <w:rPr>
          <w:color w:val="000000"/>
          <w:sz w:val="24"/>
          <w:szCs w:val="24"/>
        </w:rPr>
        <w:t xml:space="preserve">gruff, a. ungracious, brusque, surly, rude, impolite, stern.</w:t>
      </w:r>
    </w:p>
    <w:p>
      <w:pPr>
        <w:widowControl w:val="on"/>
        <w:pBdr/>
        <w:spacing w:before="240" w:after="240" w:line="240" w:lineRule="auto"/>
        <w:ind w:left="0" w:right="0"/>
        <w:jc w:val="left"/>
      </w:pPr>
      <w:r>
        <w:rPr>
          <w:color w:val="000000"/>
          <w:sz w:val="24"/>
          <w:szCs w:val="24"/>
        </w:rPr>
        <w:t xml:space="preserve">grum, a. morose, surly, sour, glum; guttural, low, rumbling.</w:t>
      </w:r>
    </w:p>
    <w:p>
      <w:pPr>
        <w:widowControl w:val="on"/>
        <w:pBdr/>
        <w:spacing w:before="240" w:after="240" w:line="240" w:lineRule="auto"/>
        <w:ind w:left="0" w:right="0"/>
        <w:jc w:val="left"/>
      </w:pPr>
      <w:r>
        <w:rPr>
          <w:color w:val="000000"/>
          <w:sz w:val="24"/>
          <w:szCs w:val="24"/>
        </w:rPr>
        <w:t xml:space="preserve">grumble, v. murmur, repine, complain, croak; growl, snarl.</w:t>
      </w:r>
    </w:p>
    <w:p>
      <w:pPr>
        <w:widowControl w:val="on"/>
        <w:pBdr/>
        <w:spacing w:before="240" w:after="240" w:line="240" w:lineRule="auto"/>
        <w:ind w:left="0" w:right="0"/>
        <w:jc w:val="left"/>
      </w:pPr>
      <w:r>
        <w:rPr>
          <w:color w:val="000000"/>
          <w:sz w:val="24"/>
          <w:szCs w:val="24"/>
        </w:rPr>
        <w:t xml:space="preserve">grumbler, n. complainer, croaker, fault-finder, growler.</w:t>
      </w:r>
    </w:p>
    <w:p>
      <w:pPr>
        <w:widowControl w:val="on"/>
        <w:pBdr/>
        <w:spacing w:before="240" w:after="240" w:line="240" w:lineRule="auto"/>
        <w:ind w:left="0" w:right="0"/>
        <w:jc w:val="left"/>
      </w:pPr>
      <w:r>
        <w:rPr>
          <w:color w:val="000000"/>
          <w:sz w:val="24"/>
          <w:szCs w:val="24"/>
        </w:rPr>
        <w:t xml:space="preserve">grumpy, a. (Colloq.) surly, disgruntled, grouty, irritable, sullen.</w:t>
      </w:r>
    </w:p>
    <w:p>
      <w:pPr>
        <w:widowControl w:val="on"/>
        <w:pBdr/>
        <w:spacing w:before="240" w:after="240" w:line="240" w:lineRule="auto"/>
        <w:ind w:left="0" w:right="0"/>
        <w:jc w:val="left"/>
      </w:pPr>
      <w:r>
        <w:rPr>
          <w:color w:val="000000"/>
          <w:sz w:val="24"/>
          <w:szCs w:val="24"/>
        </w:rPr>
        <w:t xml:space="preserve">guarantee, n. warranty, security, surety.</w:t>
      </w:r>
    </w:p>
    <w:p>
      <w:pPr>
        <w:widowControl w:val="on"/>
        <w:pBdr/>
        <w:spacing w:before="240" w:after="240" w:line="240" w:lineRule="auto"/>
        <w:ind w:left="0" w:right="0"/>
        <w:jc w:val="left"/>
      </w:pPr>
      <w:r>
        <w:rPr>
          <w:color w:val="000000"/>
          <w:sz w:val="24"/>
          <w:szCs w:val="24"/>
        </w:rPr>
        <w:t xml:space="preserve">guard, v. protect, defend, shield, shelter, fortify, preserve.  Antonym:  expose.</w:t>
      </w:r>
    </w:p>
    <w:p>
      <w:pPr>
        <w:widowControl w:val="on"/>
        <w:pBdr/>
        <w:spacing w:before="240" w:after="240" w:line="240" w:lineRule="auto"/>
        <w:ind w:left="0" w:right="0"/>
        <w:jc w:val="left"/>
      </w:pPr>
      <w:r>
        <w:rPr>
          <w:color w:val="000000"/>
          <w:sz w:val="24"/>
          <w:szCs w:val="24"/>
        </w:rPr>
        <w:t xml:space="preserve">guard, n. guardsman, watch, watchman, sentinel, patrol, sentry, picket; convoy, escort, body-guard; defense, protection, shield, safeguard, bulwark, armor; attention, heed, watch, circumspection.  Associated Word:  cordon.</w:t>
      </w:r>
    </w:p>
    <w:p>
      <w:pPr>
        <w:widowControl w:val="on"/>
        <w:pBdr/>
        <w:spacing w:before="240" w:after="240" w:line="240" w:lineRule="auto"/>
        <w:ind w:left="0" w:right="0"/>
        <w:jc w:val="left"/>
      </w:pPr>
      <w:r>
        <w:rPr>
          <w:color w:val="000000"/>
          <w:sz w:val="24"/>
          <w:szCs w:val="24"/>
        </w:rPr>
        <w:t xml:space="preserve">guarded, a. cautious, wary, circumspect, careful, reserved, non-committal.</w:t>
      </w:r>
    </w:p>
    <w:p>
      <w:pPr>
        <w:widowControl w:val="on"/>
        <w:pBdr/>
        <w:spacing w:before="240" w:after="240" w:line="240" w:lineRule="auto"/>
        <w:ind w:left="0" w:right="0"/>
        <w:jc w:val="left"/>
      </w:pPr>
      <w:r>
        <w:rPr>
          <w:color w:val="000000"/>
          <w:sz w:val="24"/>
          <w:szCs w:val="24"/>
        </w:rPr>
        <w:t xml:space="preserve">guardian, n. defender, guard, tutelary saint, keeper, warden, protector, defense, guardian angel.  Antonyms:  ward, protege.</w:t>
      </w:r>
    </w:p>
    <w:p>
      <w:pPr>
        <w:widowControl w:val="on"/>
        <w:pBdr/>
        <w:spacing w:before="240" w:after="240" w:line="240" w:lineRule="auto"/>
        <w:ind w:left="0" w:right="0"/>
        <w:jc w:val="left"/>
      </w:pPr>
      <w:r>
        <w:rPr>
          <w:color w:val="000000"/>
          <w:sz w:val="24"/>
          <w:szCs w:val="24"/>
        </w:rPr>
        <w:t xml:space="preserve">guardian, a. tutelary, protecting, tutelar.</w:t>
      </w:r>
    </w:p>
    <w:p>
      <w:pPr>
        <w:widowControl w:val="on"/>
        <w:pBdr/>
        <w:spacing w:before="240" w:after="240" w:line="240" w:lineRule="auto"/>
        <w:ind w:left="0" w:right="0"/>
        <w:jc w:val="left"/>
      </w:pPr>
      <w:r>
        <w:rPr>
          <w:color w:val="000000"/>
          <w:sz w:val="24"/>
          <w:szCs w:val="24"/>
        </w:rPr>
        <w:t xml:space="preserve">guardianship, n. protection, care, watch, wardenship, tutelage.</w:t>
      </w:r>
    </w:p>
    <w:p>
      <w:pPr>
        <w:widowControl w:val="on"/>
        <w:pBdr/>
        <w:spacing w:before="240" w:after="240" w:line="240" w:lineRule="auto"/>
        <w:ind w:left="0" w:right="0"/>
        <w:jc w:val="left"/>
      </w:pPr>
      <w:r>
        <w:rPr>
          <w:color w:val="000000"/>
          <w:sz w:val="24"/>
          <w:szCs w:val="24"/>
        </w:rPr>
        <w:t xml:space="preserve">guess, v. conjecture, speculate, surmise; think, suppose, presume, apprehend, believe, daresay, opine.</w:t>
      </w:r>
    </w:p>
    <w:p>
      <w:pPr>
        <w:widowControl w:val="on"/>
        <w:pBdr/>
        <w:spacing w:before="240" w:after="240" w:line="240" w:lineRule="auto"/>
        <w:ind w:left="0" w:right="0"/>
        <w:jc w:val="left"/>
      </w:pPr>
      <w:r>
        <w:rPr>
          <w:color w:val="000000"/>
          <w:sz w:val="24"/>
          <w:szCs w:val="24"/>
        </w:rPr>
        <w:t xml:space="preserve">guess, n. conjecture, surmise, supposition, speculation.</w:t>
      </w:r>
    </w:p>
    <w:p>
      <w:pPr>
        <w:widowControl w:val="on"/>
        <w:pBdr/>
        <w:spacing w:before="240" w:after="240" w:line="240" w:lineRule="auto"/>
        <w:ind w:left="0" w:right="0"/>
        <w:jc w:val="left"/>
      </w:pPr>
      <w:r>
        <w:rPr>
          <w:color w:val="000000"/>
          <w:sz w:val="24"/>
          <w:szCs w:val="24"/>
        </w:rPr>
        <w:t xml:space="preserve">guesswork, n. conjecture.</w:t>
      </w:r>
    </w:p>
    <w:p>
      <w:pPr>
        <w:widowControl w:val="on"/>
        <w:pBdr/>
        <w:spacing w:before="240" w:after="240" w:line="240" w:lineRule="auto"/>
        <w:ind w:left="0" w:right="0"/>
        <w:jc w:val="left"/>
      </w:pPr>
      <w:r>
        <w:rPr>
          <w:color w:val="000000"/>
          <w:sz w:val="24"/>
          <w:szCs w:val="24"/>
        </w:rPr>
        <w:t xml:space="preserve">guide, v. pilot, steer, direct, govern, conduct.</w:t>
      </w:r>
    </w:p>
    <w:p>
      <w:pPr>
        <w:widowControl w:val="on"/>
        <w:pBdr/>
        <w:spacing w:before="240" w:after="240" w:line="240" w:lineRule="auto"/>
        <w:ind w:left="0" w:right="0"/>
        <w:jc w:val="left"/>
      </w:pPr>
      <w:r>
        <w:rPr>
          <w:color w:val="000000"/>
          <w:sz w:val="24"/>
          <w:szCs w:val="24"/>
        </w:rPr>
        <w:t xml:space="preserve">guide, n. conductor, pilot, director; cicerone; polestar; rudder, regulator; mentor, monitor, counsellor; key, clew.</w:t>
      </w:r>
    </w:p>
    <w:p>
      <w:pPr>
        <w:widowControl w:val="on"/>
        <w:pBdr/>
        <w:spacing w:before="240" w:after="240" w:line="240" w:lineRule="auto"/>
        <w:ind w:left="0" w:right="0"/>
        <w:jc w:val="left"/>
      </w:pPr>
      <w:r>
        <w:rPr>
          <w:color w:val="000000"/>
          <w:sz w:val="24"/>
          <w:szCs w:val="24"/>
        </w:rPr>
        <w:t xml:space="preserve">guidebook, n. itinerary.</w:t>
      </w:r>
    </w:p>
    <w:p>
      <w:pPr>
        <w:widowControl w:val="on"/>
        <w:pBdr/>
        <w:spacing w:before="240" w:after="240" w:line="240" w:lineRule="auto"/>
        <w:ind w:left="0" w:right="0"/>
        <w:jc w:val="left"/>
      </w:pPr>
      <w:r>
        <w:rPr>
          <w:color w:val="000000"/>
          <w:sz w:val="24"/>
          <w:szCs w:val="24"/>
        </w:rPr>
        <w:t xml:space="preserve">guiding star. loadstar, polestar, Cynosure.</w:t>
      </w:r>
    </w:p>
    <w:p>
      <w:pPr>
        <w:widowControl w:val="on"/>
        <w:pBdr/>
        <w:spacing w:before="240" w:after="240" w:line="240" w:lineRule="auto"/>
        <w:ind w:left="0" w:right="0"/>
        <w:jc w:val="left"/>
      </w:pPr>
      <w:r>
        <w:rPr>
          <w:color w:val="000000"/>
          <w:sz w:val="24"/>
          <w:szCs w:val="24"/>
        </w:rPr>
        <w:t xml:space="preserve">guild, n. society, association, fraternity, corporation, brotherhood.</w:t>
      </w:r>
    </w:p>
    <w:p>
      <w:pPr>
        <w:widowControl w:val="on"/>
        <w:pBdr/>
        <w:spacing w:before="240" w:after="240" w:line="240" w:lineRule="auto"/>
        <w:ind w:left="0" w:right="0"/>
        <w:jc w:val="left"/>
      </w:pPr>
      <w:r>
        <w:rPr>
          <w:color w:val="000000"/>
          <w:sz w:val="24"/>
          <w:szCs w:val="24"/>
        </w:rPr>
        <w:t xml:space="preserve">guile, n. subtlety, cunning, wiliness, deceit, insincerity, artifice.</w:t>
      </w:r>
    </w:p>
    <w:p>
      <w:pPr>
        <w:widowControl w:val="on"/>
        <w:pBdr/>
        <w:spacing w:before="240" w:after="240" w:line="240" w:lineRule="auto"/>
        <w:ind w:left="0" w:right="0"/>
        <w:jc w:val="left"/>
      </w:pPr>
      <w:r>
        <w:rPr>
          <w:color w:val="000000"/>
          <w:sz w:val="24"/>
          <w:szCs w:val="24"/>
        </w:rPr>
        <w:t xml:space="preserve">guileful, a. deceitful, crafty, artful, wily, subtle, designing.</w:t>
      </w:r>
    </w:p>
    <w:p>
      <w:pPr>
        <w:widowControl w:val="on"/>
        <w:pBdr/>
        <w:spacing w:before="240" w:after="240" w:line="240" w:lineRule="auto"/>
        <w:ind w:left="0" w:right="0"/>
        <w:jc w:val="left"/>
      </w:pPr>
      <w:r>
        <w:rPr>
          <w:color w:val="000000"/>
          <w:sz w:val="24"/>
          <w:szCs w:val="24"/>
        </w:rPr>
        <w:t xml:space="preserve">guileless, a. innocent, artless, sincere, undesigning, ingenuous.</w:t>
      </w:r>
    </w:p>
    <w:p>
      <w:pPr>
        <w:widowControl w:val="on"/>
        <w:pBdr/>
        <w:spacing w:before="240" w:after="240" w:line="240" w:lineRule="auto"/>
        <w:ind w:left="0" w:right="0"/>
        <w:jc w:val="left"/>
      </w:pPr>
      <w:r>
        <w:rPr>
          <w:color w:val="000000"/>
          <w:sz w:val="24"/>
          <w:szCs w:val="24"/>
        </w:rPr>
        <w:t xml:space="preserve">guilt, n. criminality, guiltiness, complicity, culpability, crime; wrong, offense, transgression, sin.  Antonyms:  innocence, inculpability.</w:t>
      </w:r>
    </w:p>
    <w:p>
      <w:pPr>
        <w:widowControl w:val="on"/>
        <w:pBdr/>
        <w:spacing w:before="240" w:after="240" w:line="240" w:lineRule="auto"/>
        <w:ind w:left="0" w:right="0"/>
        <w:jc w:val="left"/>
      </w:pPr>
      <w:r>
        <w:rPr>
          <w:color w:val="000000"/>
          <w:sz w:val="24"/>
          <w:szCs w:val="24"/>
        </w:rPr>
        <w:t xml:space="preserve">guiltless, a. inculpable, blameless, innocent.</w:t>
      </w:r>
    </w:p>
    <w:p>
      <w:pPr>
        <w:widowControl w:val="on"/>
        <w:pBdr/>
        <w:spacing w:before="240" w:after="240" w:line="240" w:lineRule="auto"/>
        <w:ind w:left="0" w:right="0"/>
        <w:jc w:val="left"/>
      </w:pPr>
      <w:r>
        <w:rPr>
          <w:color w:val="000000"/>
          <w:sz w:val="24"/>
          <w:szCs w:val="24"/>
        </w:rPr>
        <w:t xml:space="preserve">guilty, a. culpable, punishable, criminal, peccant, sinful.</w:t>
      </w:r>
    </w:p>
    <w:p>
      <w:pPr>
        <w:widowControl w:val="on"/>
        <w:pBdr/>
        <w:spacing w:before="240" w:after="240" w:line="240" w:lineRule="auto"/>
        <w:ind w:left="0" w:right="0"/>
        <w:jc w:val="left"/>
      </w:pPr>
      <w:r>
        <w:rPr>
          <w:color w:val="000000"/>
          <w:sz w:val="24"/>
          <w:szCs w:val="24"/>
        </w:rPr>
        <w:t xml:space="preserve">guise, n. way, custom, manner, mien; garb, shape, appearance, dress, cloak.</w:t>
      </w:r>
    </w:p>
    <w:p>
      <w:pPr>
        <w:widowControl w:val="on"/>
        <w:pBdr/>
        <w:spacing w:before="240" w:after="240" w:line="240" w:lineRule="auto"/>
        <w:ind w:left="0" w:right="0"/>
        <w:jc w:val="left"/>
      </w:pPr>
      <w:r>
        <w:rPr>
          <w:color w:val="000000"/>
          <w:sz w:val="24"/>
          <w:szCs w:val="24"/>
        </w:rPr>
        <w:t xml:space="preserve">gulch, n. gully, ravine.</w:t>
      </w:r>
    </w:p>
    <w:p>
      <w:pPr>
        <w:widowControl w:val="on"/>
        <w:pBdr/>
        <w:spacing w:before="240" w:after="240" w:line="240" w:lineRule="auto"/>
        <w:ind w:left="0" w:right="0"/>
        <w:jc w:val="left"/>
      </w:pPr>
      <w:r>
        <w:rPr>
          <w:color w:val="000000"/>
          <w:sz w:val="24"/>
          <w:szCs w:val="24"/>
        </w:rPr>
        <w:t xml:space="preserve">gulf, n.abyss, chasm; vortex, whirlpool, rapids, maelstrom; bay.</w:t>
      </w:r>
    </w:p>
    <w:p>
      <w:pPr>
        <w:widowControl w:val="on"/>
        <w:pBdr/>
        <w:spacing w:before="240" w:after="240" w:line="240" w:lineRule="auto"/>
        <w:ind w:left="0" w:right="0"/>
        <w:jc w:val="left"/>
      </w:pPr>
      <w:r>
        <w:rPr>
          <w:color w:val="000000"/>
          <w:sz w:val="24"/>
          <w:szCs w:val="24"/>
        </w:rPr>
        <w:t xml:space="preserve">gulfweed, n. sargasso.</w:t>
      </w:r>
    </w:p>
    <w:p>
      <w:pPr>
        <w:widowControl w:val="on"/>
        <w:pBdr/>
        <w:spacing w:before="240" w:after="240" w:line="240" w:lineRule="auto"/>
        <w:ind w:left="0" w:right="0"/>
        <w:jc w:val="left"/>
      </w:pPr>
      <w:r>
        <w:rPr>
          <w:color w:val="000000"/>
          <w:sz w:val="24"/>
          <w:szCs w:val="24"/>
        </w:rPr>
        <w:t xml:space="preserve">gull, n. cheat, swindle, humbug, fraud; dupe, gudgeon, cully; seamew, mew, cob.</w:t>
      </w:r>
    </w:p>
    <w:p>
      <w:pPr>
        <w:widowControl w:val="on"/>
        <w:pBdr/>
        <w:spacing w:before="240" w:after="240" w:line="240" w:lineRule="auto"/>
        <w:ind w:left="0" w:right="0"/>
        <w:jc w:val="left"/>
      </w:pPr>
      <w:r>
        <w:rPr>
          <w:color w:val="000000"/>
          <w:sz w:val="24"/>
          <w:szCs w:val="24"/>
        </w:rPr>
        <w:t xml:space="preserve">gullet, n. esophagus.</w:t>
      </w:r>
    </w:p>
    <w:p>
      <w:pPr>
        <w:widowControl w:val="on"/>
        <w:pBdr/>
        <w:spacing w:before="240" w:after="240" w:line="240" w:lineRule="auto"/>
        <w:ind w:left="0" w:right="0"/>
        <w:jc w:val="left"/>
      </w:pPr>
      <w:r>
        <w:rPr>
          <w:color w:val="000000"/>
          <w:sz w:val="24"/>
          <w:szCs w:val="24"/>
        </w:rPr>
        <w:t xml:space="preserve">gullible, a. credulous.</w:t>
      </w:r>
    </w:p>
    <w:p>
      <w:pPr>
        <w:widowControl w:val="on"/>
        <w:pBdr/>
        <w:spacing w:before="240" w:after="240" w:line="240" w:lineRule="auto"/>
        <w:ind w:left="0" w:right="0"/>
        <w:jc w:val="left"/>
      </w:pPr>
      <w:r>
        <w:rPr>
          <w:color w:val="000000"/>
          <w:sz w:val="24"/>
          <w:szCs w:val="24"/>
        </w:rPr>
        <w:t xml:space="preserve">gully, n. gulch, ravine, gorge, couloir.</w:t>
      </w:r>
    </w:p>
    <w:p>
      <w:pPr>
        <w:widowControl w:val="on"/>
        <w:pBdr/>
        <w:spacing w:before="240" w:after="240" w:line="240" w:lineRule="auto"/>
        <w:ind w:left="0" w:right="0"/>
        <w:jc w:val="left"/>
      </w:pPr>
      <w:r>
        <w:rPr>
          <w:color w:val="000000"/>
          <w:sz w:val="24"/>
          <w:szCs w:val="24"/>
        </w:rPr>
        <w:t xml:space="preserve">gumboll, n. parulis.</w:t>
      </w:r>
    </w:p>
    <w:p>
      <w:pPr>
        <w:widowControl w:val="on"/>
        <w:pBdr/>
        <w:spacing w:before="240" w:after="240" w:line="240" w:lineRule="auto"/>
        <w:ind w:left="0" w:right="0"/>
        <w:jc w:val="left"/>
      </w:pPr>
      <w:r>
        <w:rPr>
          <w:color w:val="000000"/>
          <w:sz w:val="24"/>
          <w:szCs w:val="24"/>
        </w:rPr>
        <w:t xml:space="preserve">gummy, a. viscous, adhesive.</w:t>
      </w:r>
    </w:p>
    <w:p>
      <w:pPr>
        <w:widowControl w:val="on"/>
        <w:pBdr/>
        <w:spacing w:before="240" w:after="240" w:line="240" w:lineRule="auto"/>
        <w:ind w:left="0" w:right="0"/>
        <w:jc w:val="left"/>
      </w:pPr>
      <w:r>
        <w:rPr>
          <w:color w:val="000000"/>
          <w:sz w:val="24"/>
          <w:szCs w:val="24"/>
        </w:rPr>
        <w:t xml:space="preserve">gumption, n. (Colloq.) shrewdness, sagacity, discernment, acumen, common sense.</w:t>
      </w:r>
    </w:p>
    <w:p>
      <w:pPr>
        <w:widowControl w:val="on"/>
        <w:pBdr/>
        <w:spacing w:before="240" w:after="240" w:line="240" w:lineRule="auto"/>
        <w:ind w:left="0" w:right="0"/>
        <w:jc w:val="left"/>
      </w:pPr>
      <w:r>
        <w:rPr>
          <w:color w:val="000000"/>
          <w:sz w:val="24"/>
          <w:szCs w:val="24"/>
        </w:rPr>
        <w:t xml:space="preserve">gum-yielding, a. guttiferous.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gun, n. firearm, weapon, rifle, shotgun, blunderbuss, musket, flobert, pistol, revolver, derringer, cannon, swivel gun, matchlock, breech-loader, stanchion gun, arquebus, Krupp gun, Winchester, howitzer, gatling gun, flintlock.  Associated Words:  bayonet, gunsmith, bore, caliber, trigger, hammer, ramod, armory, armorer, gunsmithery, holster.</w:t>
      </w:r>
    </w:p>
    <w:p>
      <w:pPr>
        <w:widowControl w:val="on"/>
        <w:pBdr/>
        <w:spacing w:before="240" w:after="240" w:line="240" w:lineRule="auto"/>
        <w:ind w:left="0" w:right="0"/>
        <w:jc w:val="left"/>
      </w:pPr>
      <w:r>
        <w:rPr>
          <w:color w:val="000000"/>
          <w:sz w:val="24"/>
          <w:szCs w:val="24"/>
        </w:rPr>
        <w:t xml:space="preserve">gun-cotton, n. pyroxylin.</w:t>
      </w:r>
    </w:p>
    <w:p>
      <w:pPr>
        <w:widowControl w:val="on"/>
        <w:pBdr/>
        <w:spacing w:before="240" w:after="240" w:line="240" w:lineRule="auto"/>
        <w:ind w:left="0" w:right="0"/>
        <w:jc w:val="left"/>
      </w:pPr>
      <w:r>
        <w:rPr>
          <w:color w:val="000000"/>
          <w:sz w:val="24"/>
          <w:szCs w:val="24"/>
        </w:rPr>
        <w:t xml:space="preserve">gunner, n. cannoneer.</w:t>
      </w:r>
    </w:p>
    <w:p>
      <w:pPr>
        <w:widowControl w:val="on"/>
        <w:pBdr/>
        <w:spacing w:before="240" w:after="240" w:line="240" w:lineRule="auto"/>
        <w:ind w:left="0" w:right="0"/>
        <w:jc w:val="left"/>
      </w:pPr>
      <w:r>
        <w:rPr>
          <w:color w:val="000000"/>
          <w:sz w:val="24"/>
          <w:szCs w:val="24"/>
        </w:rPr>
        <w:t xml:space="preserve">gunroom, n. wardroom.</w:t>
      </w:r>
    </w:p>
    <w:p>
      <w:pPr>
        <w:widowControl w:val="on"/>
        <w:pBdr/>
        <w:spacing w:before="240" w:after="240" w:line="240" w:lineRule="auto"/>
        <w:ind w:left="0" w:right="0"/>
        <w:jc w:val="left"/>
      </w:pPr>
      <w:r>
        <w:rPr>
          <w:color w:val="000000"/>
          <w:sz w:val="24"/>
          <w:szCs w:val="24"/>
        </w:rPr>
        <w:t xml:space="preserve">guns, n. pl. artillery, ordnance, cannon, armament, arms.</w:t>
      </w:r>
    </w:p>
    <w:p>
      <w:pPr>
        <w:widowControl w:val="on"/>
        <w:pBdr/>
        <w:spacing w:before="240" w:after="240" w:line="240" w:lineRule="auto"/>
        <w:ind w:left="0" w:right="0"/>
        <w:jc w:val="left"/>
      </w:pPr>
      <w:r>
        <w:rPr>
          <w:color w:val="000000"/>
          <w:sz w:val="24"/>
          <w:szCs w:val="24"/>
        </w:rPr>
        <w:t xml:space="preserve">gunsmith, n. armorer, gunmaker.</w:t>
      </w:r>
    </w:p>
    <w:p>
      <w:pPr>
        <w:widowControl w:val="on"/>
        <w:pBdr/>
        <w:spacing w:before="240" w:after="240" w:line="240" w:lineRule="auto"/>
        <w:ind w:left="0" w:right="0"/>
        <w:jc w:val="left"/>
      </w:pPr>
      <w:r>
        <w:rPr>
          <w:color w:val="000000"/>
          <w:sz w:val="24"/>
          <w:szCs w:val="24"/>
        </w:rPr>
        <w:t xml:space="preserve">gunwale, n. portoise.</w:t>
      </w:r>
    </w:p>
    <w:p>
      <w:pPr>
        <w:widowControl w:val="on"/>
        <w:pBdr/>
        <w:spacing w:before="240" w:after="240" w:line="240" w:lineRule="auto"/>
        <w:ind w:left="0" w:right="0"/>
        <w:jc w:val="left"/>
      </w:pPr>
      <w:r>
        <w:rPr>
          <w:color w:val="000000"/>
          <w:sz w:val="24"/>
          <w:szCs w:val="24"/>
        </w:rPr>
        <w:t xml:space="preserve">gush, v. rush, pour, stream, spout.</w:t>
      </w:r>
    </w:p>
    <w:p>
      <w:pPr>
        <w:widowControl w:val="on"/>
        <w:pBdr/>
        <w:spacing w:before="240" w:after="240" w:line="240" w:lineRule="auto"/>
        <w:ind w:left="0" w:right="0"/>
        <w:jc w:val="left"/>
      </w:pPr>
      <w:r>
        <w:rPr>
          <w:color w:val="000000"/>
          <w:sz w:val="24"/>
          <w:szCs w:val="24"/>
        </w:rPr>
        <w:t xml:space="preserve">gushing, a. rushing, pouring; (Colloq.) effusive, demonstrative, ebullient, sentimental.</w:t>
      </w:r>
    </w:p>
    <w:p>
      <w:pPr>
        <w:widowControl w:val="on"/>
        <w:pBdr/>
        <w:spacing w:before="240" w:after="240" w:line="240" w:lineRule="auto"/>
        <w:ind w:left="0" w:right="0"/>
        <w:jc w:val="left"/>
      </w:pPr>
      <w:r>
        <w:rPr>
          <w:color w:val="000000"/>
          <w:sz w:val="24"/>
          <w:szCs w:val="24"/>
        </w:rPr>
        <w:t xml:space="preserve">gusto, n. enjoyment, appreciation, relish, taste.</w:t>
      </w:r>
    </w:p>
    <w:p>
      <w:pPr>
        <w:widowControl w:val="on"/>
        <w:pBdr/>
        <w:spacing w:before="240" w:after="240" w:line="240" w:lineRule="auto"/>
        <w:ind w:left="0" w:right="0"/>
        <w:jc w:val="left"/>
      </w:pPr>
      <w:r>
        <w:rPr>
          <w:color w:val="000000"/>
          <w:sz w:val="24"/>
          <w:szCs w:val="24"/>
        </w:rPr>
        <w:t xml:space="preserve">gut, n. intestine.—­v. disembowel, eviscerate.</w:t>
      </w:r>
    </w:p>
    <w:p>
      <w:pPr>
        <w:widowControl w:val="on"/>
        <w:pBdr/>
        <w:spacing w:before="240" w:after="240" w:line="240" w:lineRule="auto"/>
        <w:ind w:left="0" w:right="0"/>
        <w:jc w:val="left"/>
      </w:pPr>
      <w:r>
        <w:rPr>
          <w:color w:val="000000"/>
          <w:sz w:val="24"/>
          <w:szCs w:val="24"/>
        </w:rPr>
        <w:t xml:space="preserve">guts, n. pl. intestines, bowels, entrails.</w:t>
      </w:r>
    </w:p>
    <w:p>
      <w:pPr>
        <w:widowControl w:val="on"/>
        <w:pBdr/>
        <w:spacing w:before="240" w:after="240" w:line="240" w:lineRule="auto"/>
        <w:ind w:left="0" w:right="0"/>
        <w:jc w:val="left"/>
      </w:pPr>
      <w:r>
        <w:rPr>
          <w:color w:val="000000"/>
          <w:sz w:val="24"/>
          <w:szCs w:val="24"/>
        </w:rPr>
        <w:t xml:space="preserve">gutter, n. eaves trough, cullis; conduit, channel, drain, rindle; groove.</w:t>
      </w:r>
    </w:p>
    <w:p>
      <w:pPr>
        <w:widowControl w:val="on"/>
        <w:pBdr/>
        <w:spacing w:before="240" w:after="240" w:line="240" w:lineRule="auto"/>
        <w:ind w:left="0" w:right="0"/>
        <w:jc w:val="left"/>
      </w:pPr>
      <w:r>
        <w:rPr>
          <w:color w:val="000000"/>
          <w:sz w:val="24"/>
          <w:szCs w:val="24"/>
        </w:rPr>
        <w:t xml:space="preserve">guttersnipe, n. (Slang) street Arab, gamin.</w:t>
      </w:r>
    </w:p>
    <w:p>
      <w:pPr>
        <w:widowControl w:val="on"/>
        <w:pBdr/>
        <w:spacing w:before="240" w:after="240" w:line="240" w:lineRule="auto"/>
        <w:ind w:left="0" w:right="0"/>
        <w:jc w:val="left"/>
      </w:pPr>
      <w:r>
        <w:rPr>
          <w:color w:val="000000"/>
          <w:sz w:val="24"/>
          <w:szCs w:val="24"/>
        </w:rPr>
        <w:t xml:space="preserve">gutting, n. disembowelment, evisceration.</w:t>
      </w:r>
    </w:p>
    <w:p>
      <w:pPr>
        <w:widowControl w:val="on"/>
        <w:pBdr/>
        <w:spacing w:before="240" w:after="240" w:line="240" w:lineRule="auto"/>
        <w:ind w:left="0" w:right="0"/>
        <w:jc w:val="left"/>
      </w:pPr>
      <w:r>
        <w:rPr>
          <w:color w:val="000000"/>
          <w:sz w:val="24"/>
          <w:szCs w:val="24"/>
        </w:rPr>
        <w:t xml:space="preserve">guy, n. guy-rope, stay, shore; scarecrow, dowdy, fright, effigy.</w:t>
      </w:r>
    </w:p>
    <w:p>
      <w:pPr>
        <w:widowControl w:val="on"/>
        <w:pBdr/>
        <w:spacing w:before="240" w:after="240" w:line="240" w:lineRule="auto"/>
        <w:ind w:left="0" w:right="0"/>
        <w:jc w:val="left"/>
      </w:pPr>
      <w:r>
        <w:rPr>
          <w:color w:val="000000"/>
          <w:sz w:val="24"/>
          <w:szCs w:val="24"/>
        </w:rPr>
        <w:t xml:space="preserve">guy, v. steady, guide, shore, stay (with a rope); (Colloq.) fool, baffle, ridicule.</w:t>
      </w:r>
    </w:p>
    <w:p>
      <w:pPr>
        <w:widowControl w:val="on"/>
        <w:pBdr/>
        <w:spacing w:before="240" w:after="240" w:line="240" w:lineRule="auto"/>
        <w:ind w:left="0" w:right="0"/>
        <w:jc w:val="left"/>
      </w:pPr>
      <w:r>
        <w:rPr>
          <w:color w:val="000000"/>
          <w:sz w:val="24"/>
          <w:szCs w:val="24"/>
        </w:rPr>
        <w:t xml:space="preserve">gymnast, n. athlete.</w:t>
      </w:r>
    </w:p>
    <w:p>
      <w:pPr>
        <w:widowControl w:val="on"/>
        <w:pBdr/>
        <w:spacing w:before="240" w:after="240" w:line="240" w:lineRule="auto"/>
        <w:ind w:left="0" w:right="0"/>
        <w:jc w:val="left"/>
      </w:pPr>
      <w:r>
        <w:rPr>
          <w:color w:val="000000"/>
          <w:sz w:val="24"/>
          <w:szCs w:val="24"/>
        </w:rPr>
        <w:t xml:space="preserve">gymnastic, a. athletic, calisthenic.</w:t>
      </w:r>
    </w:p>
    <w:p>
      <w:pPr>
        <w:widowControl w:val="on"/>
        <w:pBdr/>
        <w:spacing w:before="240" w:after="240" w:line="240" w:lineRule="auto"/>
        <w:ind w:left="0" w:right="0"/>
        <w:jc w:val="left"/>
      </w:pPr>
      <w:r>
        <w:rPr>
          <w:color w:val="000000"/>
          <w:sz w:val="24"/>
          <w:szCs w:val="24"/>
        </w:rPr>
        <w:t xml:space="preserve">gymnastics, n. pl. athletics, calisthenics.</w:t>
      </w:r>
    </w:p>
    <w:p>
      <w:pPr>
        <w:widowControl w:val="on"/>
        <w:pBdr/>
        <w:spacing w:before="240" w:after="240" w:line="240" w:lineRule="auto"/>
        <w:ind w:left="0" w:right="0"/>
        <w:jc w:val="left"/>
      </w:pPr>
      <w:r>
        <w:rPr>
          <w:color w:val="000000"/>
          <w:sz w:val="24"/>
          <w:szCs w:val="24"/>
        </w:rPr>
        <w:t xml:space="preserve">gypsy, n.  Romany, Bohemian; Romany, Romanes (language); schemer, sharper.</w:t>
      </w:r>
    </w:p>
    <w:p>
      <w:pPr>
        <w:widowControl w:val="on"/>
        <w:pBdr/>
        <w:spacing w:before="240" w:after="240" w:line="240" w:lineRule="auto"/>
        <w:ind w:left="0" w:right="0"/>
        <w:jc w:val="left"/>
      </w:pPr>
      <w:r>
        <w:rPr>
          <w:color w:val="000000"/>
          <w:sz w:val="24"/>
          <w:szCs w:val="24"/>
        </w:rPr>
        <w:t xml:space="preserve">gypsy, a. nomadic, vagabond.</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Habit, n. wont, custom, practice, usage, habitude, addiction, way, routine.</w:t>
      </w:r>
    </w:p>
    <w:p>
      <w:pPr>
        <w:widowControl w:val="on"/>
        <w:pBdr/>
        <w:spacing w:before="240" w:after="240" w:line="240" w:lineRule="auto"/>
        <w:ind w:left="0" w:right="0"/>
        <w:jc w:val="left"/>
      </w:pPr>
      <w:r>
        <w:rPr>
          <w:color w:val="000000"/>
          <w:sz w:val="24"/>
          <w:szCs w:val="24"/>
        </w:rPr>
        <w:t xml:space="preserve">habitual, a. wonted, customary, regular, accustomed.</w:t>
      </w:r>
    </w:p>
    <w:p>
      <w:pPr>
        <w:widowControl w:val="on"/>
        <w:pBdr/>
        <w:spacing w:before="240" w:after="240" w:line="240" w:lineRule="auto"/>
        <w:ind w:left="0" w:right="0"/>
        <w:jc w:val="left"/>
      </w:pPr>
      <w:r>
        <w:rPr>
          <w:color w:val="000000"/>
          <w:sz w:val="24"/>
          <w:szCs w:val="24"/>
        </w:rPr>
        <w:t xml:space="preserve">habituate, v. accustom, addict, inure, familiarize.  Antonyms:  disaccustom, wean.</w:t>
      </w:r>
    </w:p>
    <w:p>
      <w:pPr>
        <w:widowControl w:val="on"/>
        <w:pBdr/>
        <w:spacing w:before="240" w:after="240" w:line="240" w:lineRule="auto"/>
        <w:ind w:left="0" w:right="0"/>
        <w:jc w:val="left"/>
      </w:pPr>
      <w:r>
        <w:rPr>
          <w:color w:val="000000"/>
          <w:sz w:val="24"/>
          <w:szCs w:val="24"/>
        </w:rPr>
        <w:t xml:space="preserve">hag, n. vixen, virago, termagant, harridan, fury, Jezebel, beldame.</w:t>
      </w:r>
    </w:p>
    <w:p>
      <w:pPr>
        <w:widowControl w:val="on"/>
        <w:pBdr/>
        <w:spacing w:before="240" w:after="240" w:line="240" w:lineRule="auto"/>
        <w:ind w:left="0" w:right="0"/>
        <w:jc w:val="left"/>
      </w:pPr>
      <w:r>
        <w:rPr>
          <w:color w:val="000000"/>
          <w:sz w:val="24"/>
          <w:szCs w:val="24"/>
        </w:rPr>
        <w:t xml:space="preserve">haggard, a. gaunt, emaciated, hollow-eyed.</w:t>
      </w:r>
    </w:p>
    <w:p>
      <w:pPr>
        <w:widowControl w:val="on"/>
        <w:pBdr/>
        <w:spacing w:before="240" w:after="240" w:line="240" w:lineRule="auto"/>
        <w:ind w:left="0" w:right="0"/>
        <w:jc w:val="left"/>
      </w:pPr>
      <w:r>
        <w:rPr>
          <w:color w:val="000000"/>
          <w:sz w:val="24"/>
          <w:szCs w:val="24"/>
        </w:rPr>
        <w:t xml:space="preserve">haggle, v. hack, hackle; chaffer, higgle.</w:t>
      </w:r>
    </w:p>
    <w:p>
      <w:pPr>
        <w:widowControl w:val="on"/>
        <w:pBdr/>
        <w:spacing w:before="240" w:after="240" w:line="240" w:lineRule="auto"/>
        <w:ind w:left="0" w:right="0"/>
        <w:jc w:val="left"/>
      </w:pPr>
      <w:r>
        <w:rPr>
          <w:color w:val="000000"/>
          <w:sz w:val="24"/>
          <w:szCs w:val="24"/>
        </w:rPr>
        <w:t xml:space="preserve">haggler, n. higgler, chafferer.</w:t>
      </w:r>
    </w:p>
    <w:p>
      <w:pPr>
        <w:widowControl w:val="on"/>
        <w:pBdr/>
        <w:spacing w:before="240" w:after="240" w:line="240" w:lineRule="auto"/>
        <w:ind w:left="0" w:right="0"/>
        <w:jc w:val="left"/>
      </w:pPr>
      <w:r>
        <w:rPr>
          <w:color w:val="000000"/>
          <w:sz w:val="24"/>
          <w:szCs w:val="24"/>
        </w:rPr>
        <w:t xml:space="preserve">hail, v. accost, salute, address, signal.</w:t>
      </w:r>
    </w:p>
    <w:p>
      <w:pPr>
        <w:widowControl w:val="on"/>
        <w:pBdr/>
        <w:spacing w:before="240" w:after="240" w:line="240" w:lineRule="auto"/>
        <w:ind w:left="0" w:right="0"/>
        <w:jc w:val="left"/>
      </w:pPr>
      <w:r>
        <w:rPr>
          <w:color w:val="000000"/>
          <w:sz w:val="24"/>
          <w:szCs w:val="24"/>
        </w:rPr>
        <w:t xml:space="preserve">hail-storm, n.  Associated Words:  paragrandine, paragrele.</w:t>
      </w:r>
    </w:p>
    <w:p>
      <w:pPr>
        <w:widowControl w:val="on"/>
        <w:pBdr/>
        <w:spacing w:before="240" w:after="240" w:line="240" w:lineRule="auto"/>
        <w:ind w:left="0" w:right="0"/>
        <w:jc w:val="left"/>
      </w:pPr>
      <w:r>
        <w:rPr>
          <w:color w:val="000000"/>
          <w:sz w:val="24"/>
          <w:szCs w:val="24"/>
        </w:rPr>
        <w:t xml:space="preserve">hair, n. bristle; pubescence; pubes; tentaculum, palpus; lock, tress; coiffure; chignon; forelock.  Associated Words:  trichology, depilatory, depilitant, depilate, depilation, disheveled, bandeau, barrette, tonsure, pomade, follicle, sac, fillet, ecdysis, endysis, bandoline, piliferous, piliform, piligerous, coiffeur, tousled.</w:t>
      </w:r>
    </w:p>
    <w:p>
      <w:pPr>
        <w:widowControl w:val="on"/>
        <w:pBdr/>
        <w:spacing w:before="240" w:after="240" w:line="240" w:lineRule="auto"/>
        <w:ind w:left="0" w:right="0"/>
        <w:jc w:val="left"/>
      </w:pPr>
      <w:r>
        <w:rPr>
          <w:color w:val="000000"/>
          <w:sz w:val="24"/>
          <w:szCs w:val="24"/>
        </w:rPr>
        <w:t xml:space="preserve">hairiness, n. hirsuteness, hirsuties, pubescence, villosity, capillament, hypertrichosis.</w:t>
      </w:r>
    </w:p>
    <w:p>
      <w:pPr>
        <w:widowControl w:val="on"/>
        <w:pBdr/>
        <w:spacing w:before="240" w:after="240" w:line="240" w:lineRule="auto"/>
        <w:ind w:left="0" w:right="0"/>
        <w:jc w:val="left"/>
      </w:pPr>
      <w:r>
        <w:rPr>
          <w:color w:val="000000"/>
          <w:sz w:val="24"/>
          <w:szCs w:val="24"/>
        </w:rPr>
        <w:t xml:space="preserve">hairless, a. bald, glabrous, depilous.</w:t>
      </w:r>
    </w:p>
    <w:p>
      <w:pPr>
        <w:widowControl w:val="on"/>
        <w:pBdr/>
        <w:spacing w:before="240" w:after="240" w:line="240" w:lineRule="auto"/>
        <w:ind w:left="0" w:right="0"/>
        <w:jc w:val="left"/>
      </w:pPr>
      <w:r>
        <w:rPr>
          <w:color w:val="000000"/>
          <w:sz w:val="24"/>
          <w:szCs w:val="24"/>
        </w:rPr>
        <w:t xml:space="preserve">hairsplitting, a. subtle, fine.</w:t>
      </w:r>
    </w:p>
    <w:p>
      <w:pPr>
        <w:widowControl w:val="on"/>
        <w:pBdr/>
        <w:spacing w:before="240" w:after="240" w:line="240" w:lineRule="auto"/>
        <w:ind w:left="0" w:right="0"/>
        <w:jc w:val="left"/>
      </w:pPr>
      <w:r>
        <w:rPr>
          <w:color w:val="000000"/>
          <w:sz w:val="24"/>
          <w:szCs w:val="24"/>
        </w:rPr>
        <w:t xml:space="preserve">hair-worm, n. gordius.</w:t>
      </w:r>
    </w:p>
    <w:p>
      <w:pPr>
        <w:widowControl w:val="on"/>
        <w:pBdr/>
        <w:spacing w:before="240" w:after="240" w:line="240" w:lineRule="auto"/>
        <w:ind w:left="0" w:right="0"/>
        <w:jc w:val="left"/>
      </w:pPr>
      <w:r>
        <w:rPr>
          <w:color w:val="000000"/>
          <w:sz w:val="24"/>
          <w:szCs w:val="24"/>
        </w:rPr>
        <w:t xml:space="preserve">hairy, a. hirsute, shaggy, bristly, pubescent.</w:t>
      </w:r>
    </w:p>
    <w:p>
      <w:pPr>
        <w:widowControl w:val="on"/>
        <w:pBdr/>
        <w:spacing w:before="240" w:after="240" w:line="240" w:lineRule="auto"/>
        <w:ind w:left="0" w:right="0"/>
        <w:jc w:val="left"/>
      </w:pPr>
      <w:r>
        <w:rPr>
          <w:color w:val="000000"/>
          <w:sz w:val="24"/>
          <w:szCs w:val="24"/>
        </w:rPr>
        <w:t xml:space="preserve">half, adv. partially, imperfectly.</w:t>
      </w:r>
    </w:p>
    <w:p>
      <w:pPr>
        <w:widowControl w:val="on"/>
        <w:pBdr/>
        <w:spacing w:before="240" w:after="240" w:line="240" w:lineRule="auto"/>
        <w:ind w:left="0" w:right="0"/>
        <w:jc w:val="left"/>
      </w:pPr>
      <w:r>
        <w:rPr>
          <w:color w:val="000000"/>
          <w:sz w:val="24"/>
          <w:szCs w:val="24"/>
        </w:rPr>
        <w:t xml:space="preserve">half, n. moiety.</w:t>
      </w:r>
    </w:p>
    <w:p>
      <w:pPr>
        <w:widowControl w:val="on"/>
        <w:pBdr/>
        <w:spacing w:before="240" w:after="240" w:line="240" w:lineRule="auto"/>
        <w:ind w:left="0" w:right="0"/>
        <w:jc w:val="left"/>
      </w:pPr>
      <w:r>
        <w:rPr>
          <w:color w:val="000000"/>
          <w:sz w:val="24"/>
          <w:szCs w:val="24"/>
        </w:rPr>
        <w:t xml:space="preserve">half-blooded, a. hybrid, mongrel, degenerate, half-breed.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half-hearted, a. indifferent, lukewarm, perfunctory.</w:t>
      </w:r>
    </w:p>
    <w:p>
      <w:pPr>
        <w:widowControl w:val="on"/>
        <w:pBdr/>
        <w:spacing w:before="240" w:after="240" w:line="240" w:lineRule="auto"/>
        <w:ind w:left="0" w:right="0"/>
        <w:jc w:val="left"/>
      </w:pPr>
      <w:r>
        <w:rPr>
          <w:color w:val="000000"/>
          <w:sz w:val="24"/>
          <w:szCs w:val="24"/>
        </w:rPr>
        <w:t xml:space="preserve">half-moon, n. crescent.  Associated Word:  semilunar.</w:t>
      </w:r>
    </w:p>
    <w:p>
      <w:pPr>
        <w:widowControl w:val="on"/>
        <w:pBdr/>
        <w:spacing w:before="240" w:after="240" w:line="240" w:lineRule="auto"/>
        <w:ind w:left="0" w:right="0"/>
        <w:jc w:val="left"/>
      </w:pPr>
      <w:r>
        <w:rPr>
          <w:color w:val="000000"/>
          <w:sz w:val="24"/>
          <w:szCs w:val="24"/>
        </w:rPr>
        <w:t xml:space="preserve">halfway, adv. in the middle, imperfectly, partially.—­a. intermediate, midway.</w:t>
      </w:r>
    </w:p>
    <w:p>
      <w:pPr>
        <w:widowControl w:val="on"/>
        <w:pBdr/>
        <w:spacing w:before="240" w:after="240" w:line="240" w:lineRule="auto"/>
        <w:ind w:left="0" w:right="0"/>
        <w:jc w:val="left"/>
      </w:pPr>
      <w:r>
        <w:rPr>
          <w:color w:val="000000"/>
          <w:sz w:val="24"/>
          <w:szCs w:val="24"/>
        </w:rPr>
        <w:t xml:space="preserve">half-witted, a. imbecile, defective, silly, dull-witted, witless.</w:t>
      </w:r>
    </w:p>
    <w:p>
      <w:pPr>
        <w:widowControl w:val="on"/>
        <w:pBdr/>
        <w:spacing w:before="240" w:after="240" w:line="240" w:lineRule="auto"/>
        <w:ind w:left="0" w:right="0"/>
        <w:jc w:val="left"/>
      </w:pPr>
      <w:r>
        <w:rPr>
          <w:color w:val="000000"/>
          <w:sz w:val="24"/>
          <w:szCs w:val="24"/>
        </w:rPr>
        <w:t xml:space="preserve">half-yearly, a. semi-annual, bi-annual.</w:t>
      </w:r>
    </w:p>
    <w:p>
      <w:pPr>
        <w:widowControl w:val="on"/>
        <w:pBdr/>
        <w:spacing w:before="240" w:after="240" w:line="240" w:lineRule="auto"/>
        <w:ind w:left="0" w:right="0"/>
        <w:jc w:val="left"/>
      </w:pPr>
      <w:r>
        <w:rPr>
          <w:color w:val="000000"/>
          <w:sz w:val="24"/>
          <w:szCs w:val="24"/>
        </w:rPr>
        <w:t xml:space="preserve">hall, n. auditorium, lyceum; vestibule, entry, court; corridor, passage, lobby; manor-house; odeon.</w:t>
      </w:r>
    </w:p>
    <w:p>
      <w:pPr>
        <w:widowControl w:val="on"/>
        <w:pBdr/>
        <w:spacing w:before="240" w:after="240" w:line="240" w:lineRule="auto"/>
        <w:ind w:left="0" w:right="0"/>
        <w:jc w:val="left"/>
      </w:pPr>
      <w:r>
        <w:rPr>
          <w:color w:val="000000"/>
          <w:sz w:val="24"/>
          <w:szCs w:val="24"/>
        </w:rPr>
        <w:t xml:space="preserve">hallow, v. consecrate, venerate, reverence, sanctify, bless.</w:t>
      </w:r>
    </w:p>
    <w:p>
      <w:pPr>
        <w:widowControl w:val="on"/>
        <w:pBdr/>
        <w:spacing w:before="240" w:after="240" w:line="240" w:lineRule="auto"/>
        <w:ind w:left="0" w:right="0"/>
        <w:jc w:val="left"/>
      </w:pPr>
      <w:r>
        <w:rPr>
          <w:color w:val="000000"/>
          <w:sz w:val="24"/>
          <w:szCs w:val="24"/>
        </w:rPr>
        <w:t xml:space="preserve">hallowed, a. holy, sacred, consecrated, dedicated, blessed, sanctified.</w:t>
      </w:r>
    </w:p>
    <w:p>
      <w:pPr>
        <w:widowControl w:val="on"/>
        <w:pBdr/>
        <w:spacing w:before="240" w:after="240" w:line="240" w:lineRule="auto"/>
        <w:ind w:left="0" w:right="0"/>
        <w:jc w:val="left"/>
      </w:pPr>
      <w:r>
        <w:rPr>
          <w:color w:val="000000"/>
          <w:sz w:val="24"/>
          <w:szCs w:val="24"/>
        </w:rPr>
        <w:t xml:space="preserve">hallucination, n. aberration, chimera, fallacy, self-deception, delusion, phantasm, illusion.</w:t>
      </w:r>
    </w:p>
    <w:p>
      <w:pPr>
        <w:widowControl w:val="on"/>
        <w:pBdr/>
        <w:spacing w:before="240" w:after="240" w:line="240" w:lineRule="auto"/>
        <w:ind w:left="0" w:right="0"/>
        <w:jc w:val="left"/>
      </w:pPr>
      <w:r>
        <w:rPr>
          <w:color w:val="000000"/>
          <w:sz w:val="24"/>
          <w:szCs w:val="24"/>
        </w:rPr>
        <w:t xml:space="preserve">halo, n. nimbus, glory, aureola, aureole.</w:t>
      </w:r>
    </w:p>
    <w:p>
      <w:pPr>
        <w:widowControl w:val="on"/>
        <w:pBdr/>
        <w:spacing w:before="240" w:after="240" w:line="240" w:lineRule="auto"/>
        <w:ind w:left="0" w:right="0"/>
        <w:jc w:val="left"/>
      </w:pPr>
      <w:r>
        <w:rPr>
          <w:color w:val="000000"/>
          <w:sz w:val="24"/>
          <w:szCs w:val="24"/>
        </w:rPr>
        <w:t xml:space="preserve">haloed, a. glorified, aureoled.</w:t>
      </w:r>
    </w:p>
    <w:p>
      <w:pPr>
        <w:widowControl w:val="on"/>
        <w:pBdr/>
        <w:spacing w:before="240" w:after="240" w:line="240" w:lineRule="auto"/>
        <w:ind w:left="0" w:right="0"/>
        <w:jc w:val="left"/>
      </w:pPr>
      <w:r>
        <w:rPr>
          <w:color w:val="000000"/>
          <w:sz w:val="24"/>
          <w:szCs w:val="24"/>
        </w:rPr>
        <w:t xml:space="preserve">halve, v. bisect, dimidiate.</w:t>
      </w:r>
    </w:p>
    <w:p>
      <w:pPr>
        <w:widowControl w:val="on"/>
        <w:pBdr/>
        <w:spacing w:before="240" w:after="240" w:line="240" w:lineRule="auto"/>
        <w:ind w:left="0" w:right="0"/>
        <w:jc w:val="left"/>
      </w:pPr>
      <w:r>
        <w:rPr>
          <w:color w:val="000000"/>
          <w:sz w:val="24"/>
          <w:szCs w:val="24"/>
        </w:rPr>
        <w:t xml:space="preserve">halving, n. bisection, dichotomy, dimidiation.</w:t>
      </w:r>
    </w:p>
    <w:p>
      <w:pPr>
        <w:widowControl w:val="on"/>
        <w:pBdr/>
        <w:spacing w:before="240" w:after="240" w:line="240" w:lineRule="auto"/>
        <w:ind w:left="0" w:right="0"/>
        <w:jc w:val="left"/>
      </w:pPr>
      <w:r>
        <w:rPr>
          <w:color w:val="000000"/>
          <w:sz w:val="24"/>
          <w:szCs w:val="24"/>
        </w:rPr>
        <w:t xml:space="preserve">hammer, n. sledge, sledge-hammer, maul, mallet, beetle, gavel, kevel, crandall, marteline.  Associated Words:  peen, hephestic, poll.</w:t>
      </w:r>
    </w:p>
    <w:p>
      <w:pPr>
        <w:widowControl w:val="on"/>
        <w:pBdr/>
        <w:spacing w:before="240" w:after="240" w:line="240" w:lineRule="auto"/>
        <w:ind w:left="0" w:right="0"/>
        <w:jc w:val="left"/>
      </w:pPr>
      <w:r>
        <w:rPr>
          <w:color w:val="000000"/>
          <w:sz w:val="24"/>
          <w:szCs w:val="24"/>
        </w:rPr>
        <w:t xml:space="preserve">hammer, v. beat, forge, malleate, beetle.</w:t>
      </w:r>
    </w:p>
    <w:p>
      <w:pPr>
        <w:widowControl w:val="on"/>
        <w:pBdr/>
        <w:spacing w:before="240" w:after="240" w:line="240" w:lineRule="auto"/>
        <w:ind w:left="0" w:right="0"/>
        <w:jc w:val="left"/>
      </w:pPr>
      <w:r>
        <w:rPr>
          <w:color w:val="000000"/>
          <w:sz w:val="24"/>
          <w:szCs w:val="24"/>
        </w:rPr>
        <w:t xml:space="preserve">hammer and tongs. vigorously, forcibly, energetically.</w:t>
      </w:r>
    </w:p>
    <w:p>
      <w:pPr>
        <w:widowControl w:val="on"/>
        <w:pBdr/>
        <w:spacing w:before="240" w:after="240" w:line="240" w:lineRule="auto"/>
        <w:ind w:left="0" w:right="0"/>
        <w:jc w:val="left"/>
      </w:pPr>
      <w:r>
        <w:rPr>
          <w:color w:val="000000"/>
          <w:sz w:val="24"/>
          <w:szCs w:val="24"/>
        </w:rPr>
        <w:t xml:space="preserve">hamper, v. fetter, shackle, impede, restrain, hinder, encumber, embarrass.</w:t>
      </w:r>
    </w:p>
    <w:p>
      <w:pPr>
        <w:widowControl w:val="on"/>
        <w:pBdr/>
        <w:spacing w:before="240" w:after="240" w:line="240" w:lineRule="auto"/>
        <w:ind w:left="0" w:right="0"/>
        <w:jc w:val="left"/>
      </w:pPr>
      <w:r>
        <w:rPr>
          <w:color w:val="000000"/>
          <w:sz w:val="24"/>
          <w:szCs w:val="24"/>
        </w:rPr>
        <w:t xml:space="preserve">hamper, n. hanaper; shackle, fetter, restraint, impediment.</w:t>
      </w:r>
    </w:p>
    <w:p>
      <w:pPr>
        <w:widowControl w:val="on"/>
        <w:pBdr/>
        <w:spacing w:before="240" w:after="240" w:line="240" w:lineRule="auto"/>
        <w:ind w:left="0" w:right="0"/>
        <w:jc w:val="left"/>
      </w:pPr>
      <w:r>
        <w:rPr>
          <w:color w:val="000000"/>
          <w:sz w:val="24"/>
          <w:szCs w:val="24"/>
        </w:rPr>
        <w:t xml:space="preserve">hamstring, n. hough.—­v. disable, cripple, lame, hough.</w:t>
      </w:r>
    </w:p>
    <w:p>
      <w:pPr>
        <w:widowControl w:val="on"/>
        <w:pBdr/>
        <w:spacing w:before="240" w:after="240" w:line="240" w:lineRule="auto"/>
        <w:ind w:left="0" w:right="0"/>
        <w:jc w:val="left"/>
      </w:pPr>
      <w:r>
        <w:rPr>
          <w:color w:val="000000"/>
          <w:sz w:val="24"/>
          <w:szCs w:val="24"/>
        </w:rPr>
        <w:t xml:space="preserve">hand, n. paw, manus.  Associated Words:  chirology, chiromancy, palmistry, chiropody, chiropodist, chirognomy, chirographer, chirographist, chirogymnast, chirologist, cheirosophy, manicure, chiromancer, manual, chirography, ambidextral, ambidextrous, ambidexterity, ambidexter, achirous, chiragra, fist, manacle, castanets, mount, discriminal, bimanual, bimanous.</w:t>
      </w:r>
    </w:p>
    <w:p>
      <w:pPr>
        <w:widowControl w:val="on"/>
        <w:pBdr/>
        <w:spacing w:before="240" w:after="240" w:line="240" w:lineRule="auto"/>
        <w:ind w:left="0" w:right="0"/>
        <w:jc w:val="left"/>
      </w:pPr>
      <w:r>
        <w:rPr>
          <w:color w:val="000000"/>
          <w:sz w:val="24"/>
          <w:szCs w:val="24"/>
        </w:rPr>
        <w:t xml:space="preserve">handbag, n. satchel, reticule.</w:t>
      </w:r>
    </w:p>
    <w:p>
      <w:pPr>
        <w:widowControl w:val="on"/>
        <w:pBdr/>
        <w:spacing w:before="240" w:after="240" w:line="240" w:lineRule="auto"/>
        <w:ind w:left="0" w:right="0"/>
        <w:jc w:val="left"/>
      </w:pPr>
      <w:r>
        <w:rPr>
          <w:color w:val="000000"/>
          <w:sz w:val="24"/>
          <w:szCs w:val="24"/>
        </w:rPr>
        <w:t xml:space="preserve">handbook, n. manual, guidebook, </w:t>
      </w:r>
      <w:r>
        <w:rPr>
          <w:i/>
          <w:color w:val="000000"/>
          <w:sz w:val="24"/>
          <w:szCs w:val="24"/>
        </w:rPr>
        <w:t xml:space="preserve">vade mecum</w:t>
      </w:r>
      <w:r>
        <w:rPr>
          <w:color w:val="000000"/>
          <w:sz w:val="24"/>
          <w:szCs w:val="24"/>
        </w:rPr>
        <w:t xml:space="preserve">, hornbook, enchiridion.</w:t>
      </w:r>
    </w:p>
    <w:p>
      <w:pPr>
        <w:widowControl w:val="on"/>
        <w:pBdr/>
        <w:spacing w:before="240" w:after="240" w:line="240" w:lineRule="auto"/>
        <w:ind w:left="0" w:right="0"/>
        <w:jc w:val="left"/>
      </w:pPr>
      <w:r>
        <w:rPr>
          <w:color w:val="000000"/>
          <w:sz w:val="24"/>
          <w:szCs w:val="24"/>
        </w:rPr>
        <w:t xml:space="preserve">handcuff, n. manacle, fetter, shackle.</w:t>
      </w:r>
    </w:p>
    <w:p>
      <w:pPr>
        <w:widowControl w:val="on"/>
        <w:pBdr/>
        <w:spacing w:before="240" w:after="240" w:line="240" w:lineRule="auto"/>
        <w:ind w:left="0" w:right="0"/>
        <w:jc w:val="left"/>
      </w:pPr>
      <w:r>
        <w:rPr>
          <w:color w:val="000000"/>
          <w:sz w:val="24"/>
          <w:szCs w:val="24"/>
        </w:rPr>
        <w:t xml:space="preserve">hand down. transmit (in succession).</w:t>
      </w:r>
    </w:p>
    <w:p>
      <w:pPr>
        <w:widowControl w:val="on"/>
        <w:pBdr/>
        <w:spacing w:before="240" w:after="240" w:line="240" w:lineRule="auto"/>
        <w:ind w:left="0" w:right="0"/>
        <w:jc w:val="left"/>
      </w:pPr>
      <w:r>
        <w:rPr>
          <w:color w:val="000000"/>
          <w:sz w:val="24"/>
          <w:szCs w:val="24"/>
        </w:rPr>
        <w:t xml:space="preserve">handle, n. bail; hilt, haft.</w:t>
      </w:r>
    </w:p>
    <w:p>
      <w:pPr>
        <w:widowControl w:val="on"/>
        <w:pBdr/>
        <w:spacing w:before="240" w:after="240" w:line="240" w:lineRule="auto"/>
        <w:ind w:left="0" w:right="0"/>
        <w:jc w:val="left"/>
      </w:pPr>
      <w:r>
        <w:rPr>
          <w:color w:val="000000"/>
          <w:sz w:val="24"/>
          <w:szCs w:val="24"/>
        </w:rPr>
        <w:t xml:space="preserve">handy, a. dexterous, adroit, ready; convenient.</w:t>
      </w:r>
    </w:p>
    <w:p>
      <w:pPr>
        <w:widowControl w:val="on"/>
        <w:pBdr/>
        <w:spacing w:before="240" w:after="240" w:line="240" w:lineRule="auto"/>
        <w:ind w:left="0" w:right="0"/>
        <w:jc w:val="left"/>
      </w:pPr>
      <w:r>
        <w:rPr>
          <w:color w:val="000000"/>
          <w:sz w:val="24"/>
          <w:szCs w:val="24"/>
        </w:rPr>
        <w:t xml:space="preserve">hang, v. suspend; dangle; execute; droop, drop; append, attach; depend, rest; hover, impend, threaten; lean, incline, slope; lynch.</w:t>
      </w:r>
    </w:p>
    <w:p>
      <w:pPr>
        <w:widowControl w:val="on"/>
        <w:pBdr/>
        <w:spacing w:before="240" w:after="240" w:line="240" w:lineRule="auto"/>
        <w:ind w:left="0" w:right="0"/>
        <w:jc w:val="left"/>
      </w:pPr>
      <w:r>
        <w:rPr>
          <w:color w:val="000000"/>
          <w:sz w:val="24"/>
          <w:szCs w:val="24"/>
        </w:rPr>
        <w:t xml:space="preserve">hang, n. (Colloq.) connection, arrangement, plan.</w:t>
      </w:r>
    </w:p>
    <w:p>
      <w:pPr>
        <w:widowControl w:val="on"/>
        <w:pBdr/>
        <w:spacing w:before="240" w:after="240" w:line="240" w:lineRule="auto"/>
        <w:ind w:left="0" w:right="0"/>
        <w:jc w:val="left"/>
      </w:pPr>
      <w:r>
        <w:rPr>
          <w:color w:val="000000"/>
          <w:sz w:val="24"/>
          <w:szCs w:val="24"/>
        </w:rPr>
        <w:t xml:space="preserve">hang back. hesitate, falter, be reluctant.</w:t>
      </w:r>
    </w:p>
    <w:p>
      <w:pPr>
        <w:widowControl w:val="on"/>
        <w:pBdr/>
        <w:spacing w:before="240" w:after="240" w:line="240" w:lineRule="auto"/>
        <w:ind w:left="0" w:right="0"/>
        <w:jc w:val="left"/>
      </w:pPr>
      <w:r>
        <w:rPr>
          <w:color w:val="000000"/>
          <w:sz w:val="24"/>
          <w:szCs w:val="24"/>
        </w:rPr>
        <w:t xml:space="preserve">hangdog, a. sneaking, ashamed, shamefaced, guilty.</w:t>
      </w:r>
    </w:p>
    <w:p>
      <w:pPr>
        <w:widowControl w:val="on"/>
        <w:pBdr/>
        <w:spacing w:before="240" w:after="240" w:line="240" w:lineRule="auto"/>
        <w:ind w:left="0" w:right="0"/>
        <w:jc w:val="left"/>
      </w:pPr>
      <w:r>
        <w:rPr>
          <w:color w:val="000000"/>
          <w:sz w:val="24"/>
          <w:szCs w:val="24"/>
        </w:rPr>
        <w:t xml:space="preserve">hanger-on, n. tagtail, satellite, parasite, sycophant, dependant, vassal, minion, sponger, toady, heeler, toadeater, fawner, votary.</w:t>
      </w:r>
    </w:p>
    <w:p>
      <w:pPr>
        <w:widowControl w:val="on"/>
        <w:pBdr/>
        <w:spacing w:before="240" w:after="240" w:line="240" w:lineRule="auto"/>
        <w:ind w:left="0" w:right="0"/>
        <w:jc w:val="left"/>
      </w:pPr>
      <w:r>
        <w:rPr>
          <w:color w:val="000000"/>
          <w:sz w:val="24"/>
          <w:szCs w:val="24"/>
        </w:rPr>
        <w:t xml:space="preserve">hanging, a. suspended, pendent, pendulous, pensile, dangling.</w:t>
      </w:r>
    </w:p>
    <w:p>
      <w:pPr>
        <w:widowControl w:val="on"/>
        <w:pBdr/>
        <w:spacing w:before="240" w:after="240" w:line="240" w:lineRule="auto"/>
        <w:ind w:left="0" w:right="0"/>
        <w:jc w:val="left"/>
      </w:pPr>
      <w:r>
        <w:rPr>
          <w:color w:val="000000"/>
          <w:sz w:val="24"/>
          <w:szCs w:val="24"/>
        </w:rPr>
        <w:t xml:space="preserve">hanging, n. suspension; execution; drapery, valance, tapestry, dorsal, lambrequin.  Associated Words:  gallows gibbet.</w:t>
      </w:r>
    </w:p>
    <w:p>
      <w:pPr>
        <w:widowControl w:val="on"/>
        <w:pBdr/>
        <w:spacing w:before="240" w:after="240" w:line="240" w:lineRule="auto"/>
        <w:ind w:left="0" w:right="0"/>
        <w:jc w:val="left"/>
      </w:pPr>
      <w:r>
        <w:rPr>
          <w:color w:val="000000"/>
          <w:sz w:val="24"/>
          <w:szCs w:val="24"/>
        </w:rPr>
        <w:t xml:space="preserve">hanging on. persistence, tenacity, importunity.</w:t>
      </w:r>
    </w:p>
    <w:p>
      <w:pPr>
        <w:widowControl w:val="on"/>
        <w:pBdr/>
        <w:spacing w:before="240" w:after="240" w:line="240" w:lineRule="auto"/>
        <w:ind w:left="0" w:right="0"/>
        <w:jc w:val="left"/>
      </w:pPr>
      <w:r>
        <w:rPr>
          <w:color w:val="000000"/>
          <w:sz w:val="24"/>
          <w:szCs w:val="24"/>
        </w:rPr>
        <w:t xml:space="preserve">hangman, n. executioner.</w:t>
      </w:r>
    </w:p>
    <w:p>
      <w:pPr>
        <w:widowControl w:val="on"/>
        <w:pBdr/>
        <w:spacing w:before="240" w:after="240" w:line="240" w:lineRule="auto"/>
        <w:ind w:left="0" w:right="0"/>
        <w:jc w:val="left"/>
      </w:pPr>
      <w:r>
        <w:rPr>
          <w:color w:val="000000"/>
          <w:sz w:val="24"/>
          <w:szCs w:val="24"/>
        </w:rPr>
        <w:t xml:space="preserve">hangnail, n. agnail.</w:t>
      </w:r>
    </w:p>
    <w:p>
      <w:pPr>
        <w:widowControl w:val="on"/>
        <w:pBdr/>
        <w:spacing w:before="240" w:after="240" w:line="240" w:lineRule="auto"/>
        <w:ind w:left="0" w:right="0"/>
        <w:jc w:val="left"/>
      </w:pPr>
      <w:r>
        <w:rPr>
          <w:color w:val="000000"/>
          <w:sz w:val="24"/>
          <w:szCs w:val="24"/>
        </w:rPr>
        <w:t xml:space="preserve">hang out. project, protrude.</w:t>
      </w:r>
    </w:p>
    <w:p>
      <w:pPr>
        <w:widowControl w:val="on"/>
        <w:pBdr/>
        <w:spacing w:before="240" w:after="240" w:line="240" w:lineRule="auto"/>
        <w:ind w:left="0" w:right="0"/>
        <w:jc w:val="left"/>
      </w:pPr>
      <w:r>
        <w:rPr>
          <w:color w:val="000000"/>
          <w:sz w:val="24"/>
          <w:szCs w:val="24"/>
        </w:rPr>
        <w:t xml:space="preserve">hang over. impend,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hang to. cling.</w:t>
      </w:r>
    </w:p>
    <w:p>
      <w:pPr>
        <w:widowControl w:val="on"/>
        <w:pBdr/>
        <w:spacing w:before="240" w:after="240" w:line="240" w:lineRule="auto"/>
        <w:ind w:left="0" w:right="0"/>
        <w:jc w:val="left"/>
      </w:pPr>
      <w:r>
        <w:rPr>
          <w:color w:val="000000"/>
          <w:sz w:val="24"/>
          <w:szCs w:val="24"/>
        </w:rPr>
        <w:t xml:space="preserve">hanker, v. long for, yearn, crave, covet, lust.</w:t>
      </w:r>
    </w:p>
    <w:p>
      <w:pPr>
        <w:widowControl w:val="on"/>
        <w:pBdr/>
        <w:spacing w:before="240" w:after="240" w:line="240" w:lineRule="auto"/>
        <w:ind w:left="0" w:right="0"/>
        <w:jc w:val="left"/>
      </w:pPr>
      <w:r>
        <w:rPr>
          <w:color w:val="000000"/>
          <w:sz w:val="24"/>
          <w:szCs w:val="24"/>
        </w:rPr>
        <w:t xml:space="preserve">hankering, n. longing, craving, yearning.</w:t>
      </w:r>
    </w:p>
    <w:p>
      <w:pPr>
        <w:widowControl w:val="on"/>
        <w:pBdr/>
        <w:spacing w:before="240" w:after="240" w:line="240" w:lineRule="auto"/>
        <w:ind w:left="0" w:right="0"/>
        <w:jc w:val="left"/>
      </w:pPr>
      <w:r>
        <w:rPr>
          <w:color w:val="000000"/>
          <w:sz w:val="24"/>
          <w:szCs w:val="24"/>
        </w:rPr>
        <w:t xml:space="preserve">haphazard, n. chance, accident, random.</w:t>
      </w:r>
    </w:p>
    <w:p>
      <w:pPr>
        <w:widowControl w:val="on"/>
        <w:pBdr/>
        <w:spacing w:before="240" w:after="240" w:line="240" w:lineRule="auto"/>
        <w:ind w:left="0" w:right="0"/>
        <w:jc w:val="left"/>
      </w:pPr>
      <w:r>
        <w:rPr>
          <w:color w:val="000000"/>
          <w:sz w:val="24"/>
          <w:szCs w:val="24"/>
        </w:rPr>
        <w:t xml:space="preserve">happen, v. occur, befall, betide; supervene, intervene.</w:t>
      </w:r>
    </w:p>
    <w:p>
      <w:pPr>
        <w:widowControl w:val="on"/>
        <w:pBdr/>
        <w:spacing w:before="240" w:after="240" w:line="240" w:lineRule="auto"/>
        <w:ind w:left="0" w:right="0"/>
        <w:jc w:val="left"/>
      </w:pPr>
      <w:r>
        <w:rPr>
          <w:color w:val="000000"/>
          <w:sz w:val="24"/>
          <w:szCs w:val="24"/>
        </w:rPr>
        <w:t xml:space="preserve">happiness, n. felicity, blessedness, delight, gladness, pleasure, ecstasy, bliss, rapture, merriment, mirth, elation, beatitude, joy.  Antonyms:  sorrow, grief.  Associated Words:  eudemonics, eudemonist, eudemonism, eudemonic, beatify, beatification, hedonics, hedonist, hedonic, hedonism, felicific, felicitate, felicitation.</w:t>
      </w:r>
    </w:p>
    <w:p>
      <w:pPr>
        <w:widowControl w:val="on"/>
        <w:pBdr/>
        <w:spacing w:before="240" w:after="240" w:line="240" w:lineRule="auto"/>
        <w:ind w:left="0" w:right="0"/>
        <w:jc w:val="left"/>
      </w:pPr>
      <w:r>
        <w:rPr>
          <w:color w:val="000000"/>
          <w:sz w:val="24"/>
          <w:szCs w:val="24"/>
        </w:rPr>
        <w:t xml:space="preserve">happy, a. joyous, light-hearted, gay, blissful, glad, delighted, elated, merry, ecstatic, buoyant, cheerful, gratified, joyful, beatific, rapturous, felicitous, blithe, halcyon, charmed, exultant, ravishing, gladdened; lucky, prosperous, successful; auspicious.  Antonyms:  See unhappy.</w:t>
      </w:r>
    </w:p>
    <w:p>
      <w:pPr>
        <w:widowControl w:val="on"/>
        <w:pBdr/>
        <w:spacing w:before="240" w:after="240" w:line="240" w:lineRule="auto"/>
        <w:ind w:left="0" w:right="0"/>
        <w:jc w:val="left"/>
      </w:pPr>
      <w:r>
        <w:rPr>
          <w:color w:val="000000"/>
          <w:sz w:val="24"/>
          <w:szCs w:val="24"/>
        </w:rPr>
        <w:t xml:space="preserve">happy-go-lucky, a. improvident, easy-going, unthrifty.</w:t>
      </w:r>
    </w:p>
    <w:p>
      <w:pPr>
        <w:widowControl w:val="on"/>
        <w:pBdr/>
        <w:spacing w:before="240" w:after="240" w:line="240" w:lineRule="auto"/>
        <w:ind w:left="0" w:right="0"/>
        <w:jc w:val="left"/>
      </w:pPr>
      <w:r>
        <w:rPr>
          <w:color w:val="000000"/>
          <w:sz w:val="24"/>
          <w:szCs w:val="24"/>
        </w:rPr>
        <w:t xml:space="preserve">harangue, n. declamation, ranting, effusion, screed, tirade.</w:t>
      </w:r>
    </w:p>
    <w:p>
      <w:pPr>
        <w:widowControl w:val="on"/>
        <w:pBdr/>
        <w:spacing w:before="240" w:after="240" w:line="240" w:lineRule="auto"/>
        <w:ind w:left="0" w:right="0"/>
        <w:jc w:val="left"/>
      </w:pPr>
      <w:r>
        <w:rPr>
          <w:color w:val="000000"/>
          <w:sz w:val="24"/>
          <w:szCs w:val="24"/>
        </w:rPr>
        <w:t xml:space="preserve">harangue, v. declaim, spout, rant.</w:t>
      </w:r>
    </w:p>
    <w:p>
      <w:pPr>
        <w:widowControl w:val="on"/>
        <w:pBdr/>
        <w:spacing w:before="240" w:after="240" w:line="240" w:lineRule="auto"/>
        <w:ind w:left="0" w:right="0"/>
        <w:jc w:val="left"/>
      </w:pPr>
      <w:r>
        <w:rPr>
          <w:color w:val="000000"/>
          <w:sz w:val="24"/>
          <w:szCs w:val="24"/>
        </w:rPr>
        <w:t xml:space="preserve">harass, v. fatigue, tire, weary; annoy, vex, torment, perplex, distress, persecute, worry, bother.</w:t>
      </w:r>
    </w:p>
    <w:p>
      <w:pPr>
        <w:widowControl w:val="on"/>
        <w:pBdr/>
        <w:spacing w:before="240" w:after="240" w:line="240" w:lineRule="auto"/>
        <w:ind w:left="0" w:right="0"/>
        <w:jc w:val="left"/>
      </w:pPr>
      <w:r>
        <w:rPr>
          <w:color w:val="000000"/>
          <w:sz w:val="24"/>
          <w:szCs w:val="24"/>
        </w:rPr>
        <w:t xml:space="preserve">harbinger, n. forerunner, precursor, herald, messenger.</w:t>
      </w:r>
    </w:p>
    <w:p>
      <w:pPr>
        <w:widowControl w:val="on"/>
        <w:pBdr/>
        <w:spacing w:before="240" w:after="240" w:line="240" w:lineRule="auto"/>
        <w:ind w:left="0" w:right="0"/>
        <w:jc w:val="left"/>
      </w:pPr>
      <w:r>
        <w:rPr>
          <w:color w:val="000000"/>
          <w:sz w:val="24"/>
          <w:szCs w:val="24"/>
        </w:rPr>
        <w:t xml:space="preserve">harbor, n. refuge, shelter, asylum, retreat; port, haven, destination.</w:t>
      </w:r>
    </w:p>
    <w:p>
      <w:pPr>
        <w:widowControl w:val="on"/>
        <w:pBdr/>
        <w:spacing w:before="240" w:after="240" w:line="240" w:lineRule="auto"/>
        <w:ind w:left="0" w:right="0"/>
        <w:jc w:val="left"/>
      </w:pPr>
      <w:r>
        <w:rPr>
          <w:color w:val="000000"/>
          <w:sz w:val="24"/>
          <w:szCs w:val="24"/>
        </w:rPr>
        <w:t xml:space="preserve">hard, a. firm, solid, compact, impenetrable, unimpressible, unyielding, rigid, adamantine, dense, insoluble, flinty, indurate, indurated, infrangible; arduous, laborious, wearisome, onerous, burdensome, toilsome, tiresome, exhausting, difficult, knotty, intricate, puzzling, incomprehensible; irresistible, uncontrollable; severe, rigorous, unendurable, oppressive, unjust, grievous, calamitous, incompliant; stern, unyielding, obdurate, unfeeling, exacting, insensible, hard-hearted, callous, implacable, inflexible; repelling, constrained, inelegant; severe, inclement, rigorous; excessive, immoderate; unprosperous, unfavorable, disastrous.</w:t>
      </w:r>
    </w:p>
    <w:p>
      <w:pPr>
        <w:widowControl w:val="on"/>
        <w:pBdr/>
        <w:spacing w:before="240" w:after="240" w:line="240" w:lineRule="auto"/>
        <w:ind w:left="0" w:right="0"/>
        <w:jc w:val="left"/>
      </w:pPr>
      <w:r>
        <w:rPr>
          <w:color w:val="000000"/>
          <w:sz w:val="24"/>
          <w:szCs w:val="24"/>
        </w:rPr>
        <w:t xml:space="preserve">hard case. (Colloq.) incorrigible, reprobate, derelict, outcast.</w:t>
      </w:r>
    </w:p>
    <w:p>
      <w:pPr>
        <w:widowControl w:val="on"/>
        <w:pBdr/>
        <w:spacing w:before="240" w:after="240" w:line="240" w:lineRule="auto"/>
        <w:ind w:left="0" w:right="0"/>
        <w:jc w:val="left"/>
      </w:pPr>
      <w:r>
        <w:rPr>
          <w:color w:val="000000"/>
          <w:sz w:val="24"/>
          <w:szCs w:val="24"/>
        </w:rPr>
        <w:t xml:space="preserve">hard coal. anthracite, glance coal.</w:t>
      </w:r>
    </w:p>
    <w:p>
      <w:pPr>
        <w:widowControl w:val="on"/>
        <w:pBdr/>
        <w:spacing w:before="240" w:after="240" w:line="240" w:lineRule="auto"/>
        <w:ind w:left="0" w:right="0"/>
        <w:jc w:val="left"/>
      </w:pPr>
      <w:r>
        <w:rPr>
          <w:color w:val="000000"/>
          <w:sz w:val="24"/>
          <w:szCs w:val="24"/>
        </w:rPr>
        <w:t xml:space="preserve">harden, v. indurate, solidify; petrify, ossify, sear, brutalize, embitter; inure, season, fortify, steel, brace, accustom.</w:t>
      </w:r>
    </w:p>
    <w:p>
      <w:pPr>
        <w:widowControl w:val="on"/>
        <w:pBdr/>
        <w:spacing w:before="240" w:after="240" w:line="240" w:lineRule="auto"/>
        <w:ind w:left="0" w:right="0"/>
        <w:jc w:val="left"/>
      </w:pPr>
      <w:r>
        <w:rPr>
          <w:color w:val="000000"/>
          <w:sz w:val="24"/>
          <w:szCs w:val="24"/>
        </w:rPr>
        <w:t xml:space="preserve">hardened, a. indurated; callous, inexorable, ossified, petrified, obdurate, incorrigible, inveterate, case-hardened, seared, depraved, graceless, impenitent, confirmed; sclerosed, sclerotic.</w:t>
      </w:r>
    </w:p>
    <w:p>
      <w:pPr>
        <w:widowControl w:val="on"/>
        <w:pBdr/>
        <w:spacing w:before="240" w:after="240" w:line="240" w:lineRule="auto"/>
        <w:ind w:left="0" w:right="0"/>
        <w:jc w:val="left"/>
      </w:pPr>
      <w:r>
        <w:rPr>
          <w:color w:val="000000"/>
          <w:sz w:val="24"/>
          <w:szCs w:val="24"/>
        </w:rPr>
        <w:t xml:space="preserve">hardening, n. induration; habituation, confirmation; solidification, petrifaction, ossification; sclerosis (Med.).</w:t>
      </w:r>
    </w:p>
    <w:p>
      <w:pPr>
        <w:widowControl w:val="on"/>
        <w:pBdr/>
        <w:spacing w:before="240" w:after="240" w:line="240" w:lineRule="auto"/>
        <w:ind w:left="0" w:right="0"/>
        <w:jc w:val="left"/>
      </w:pPr>
      <w:r>
        <w:rPr>
          <w:color w:val="000000"/>
          <w:sz w:val="24"/>
          <w:szCs w:val="24"/>
        </w:rPr>
        <w:t xml:space="preserve">hard-headed, a. shrewd, astute, sagacious.</w:t>
      </w:r>
    </w:p>
    <w:p>
      <w:pPr>
        <w:widowControl w:val="on"/>
        <w:pBdr/>
        <w:spacing w:before="240" w:after="240" w:line="240" w:lineRule="auto"/>
        <w:ind w:left="0" w:right="0"/>
        <w:jc w:val="left"/>
      </w:pPr>
      <w:r>
        <w:rPr>
          <w:color w:val="000000"/>
          <w:sz w:val="24"/>
          <w:szCs w:val="24"/>
        </w:rPr>
        <w:t xml:space="preserve">hard-hearted, a. unsympathetic, inexorable, ruthless, unsparing, stern, obdurate, incompassionate.</w:t>
      </w:r>
    </w:p>
    <w:p>
      <w:pPr>
        <w:widowControl w:val="on"/>
        <w:pBdr/>
        <w:spacing w:before="240" w:after="240" w:line="240" w:lineRule="auto"/>
        <w:ind w:left="0" w:right="0"/>
        <w:jc w:val="left"/>
      </w:pPr>
      <w:r>
        <w:rPr>
          <w:color w:val="000000"/>
          <w:sz w:val="24"/>
          <w:szCs w:val="24"/>
        </w:rPr>
        <w:t xml:space="preserve">hardihood, n. boldness, bravery, courage, intrepidity, fortitude; audacity, effrontery, impudence.</w:t>
      </w:r>
    </w:p>
    <w:p>
      <w:pPr>
        <w:widowControl w:val="on"/>
        <w:pBdr/>
        <w:spacing w:before="240" w:after="240" w:line="240" w:lineRule="auto"/>
        <w:ind w:left="0" w:right="0"/>
        <w:jc w:val="left"/>
      </w:pPr>
      <w:r>
        <w:rPr>
          <w:color w:val="000000"/>
          <w:sz w:val="24"/>
          <w:szCs w:val="24"/>
        </w:rPr>
        <w:t xml:space="preserve">hard lines. hardship, difficulties, adversity.</w:t>
      </w:r>
    </w:p>
    <w:p>
      <w:pPr>
        <w:widowControl w:val="on"/>
        <w:pBdr/>
        <w:spacing w:before="240" w:after="240" w:line="240" w:lineRule="auto"/>
        <w:ind w:left="0" w:right="0"/>
        <w:jc w:val="left"/>
      </w:pPr>
      <w:r>
        <w:rPr>
          <w:color w:val="000000"/>
          <w:sz w:val="24"/>
          <w:szCs w:val="24"/>
        </w:rPr>
        <w:t xml:space="preserve">hardness, n. induration, compactness, impenetrability, solidity, firmness, adamant.  Associated Word:  durometer.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hardship, n. privation, adversity, affliction, reverse, calamity, disaster, visitation.</w:t>
      </w:r>
    </w:p>
    <w:p>
      <w:pPr>
        <w:widowControl w:val="on"/>
        <w:pBdr/>
        <w:spacing w:before="240" w:after="240" w:line="240" w:lineRule="auto"/>
        <w:ind w:left="0" w:right="0"/>
        <w:jc w:val="left"/>
      </w:pPr>
      <w:r>
        <w:rPr>
          <w:color w:val="000000"/>
          <w:sz w:val="24"/>
          <w:szCs w:val="24"/>
        </w:rPr>
        <w:t xml:space="preserve">hardware, n. ironmongery.</w:t>
      </w:r>
    </w:p>
    <w:p>
      <w:pPr>
        <w:widowControl w:val="on"/>
        <w:pBdr/>
        <w:spacing w:before="240" w:after="240" w:line="240" w:lineRule="auto"/>
        <w:ind w:left="0" w:right="0"/>
        <w:jc w:val="left"/>
      </w:pPr>
      <w:r>
        <w:rPr>
          <w:color w:val="000000"/>
          <w:sz w:val="24"/>
          <w:szCs w:val="24"/>
        </w:rPr>
        <w:t xml:space="preserve">hardy, a. courageous, intrepid, brave; hearty, hale, robust, lusty.</w:t>
      </w:r>
    </w:p>
    <w:p>
      <w:pPr>
        <w:widowControl w:val="on"/>
        <w:pBdr/>
        <w:spacing w:before="240" w:after="240" w:line="240" w:lineRule="auto"/>
        <w:ind w:left="0" w:right="0"/>
        <w:jc w:val="left"/>
      </w:pPr>
      <w:r>
        <w:rPr>
          <w:color w:val="000000"/>
          <w:sz w:val="24"/>
          <w:szCs w:val="24"/>
        </w:rPr>
        <w:t xml:space="preserve">hare-brained, a. heedless, reckless, rash, giddy, careless.</w:t>
      </w:r>
    </w:p>
    <w:p>
      <w:pPr>
        <w:widowControl w:val="on"/>
        <w:pBdr/>
        <w:spacing w:before="240" w:after="240" w:line="240" w:lineRule="auto"/>
        <w:ind w:left="0" w:right="0"/>
        <w:jc w:val="left"/>
      </w:pPr>
      <w:r>
        <w:rPr>
          <w:color w:val="000000"/>
          <w:sz w:val="24"/>
          <w:szCs w:val="24"/>
        </w:rPr>
        <w:t xml:space="preserve">harem, n. concubines, seraglio.</w:t>
      </w:r>
    </w:p>
    <w:p>
      <w:pPr>
        <w:widowControl w:val="on"/>
        <w:pBdr/>
        <w:spacing w:before="240" w:after="240" w:line="240" w:lineRule="auto"/>
        <w:ind w:left="0" w:right="0"/>
        <w:jc w:val="left"/>
      </w:pPr>
      <w:r>
        <w:rPr>
          <w:color w:val="000000"/>
          <w:sz w:val="24"/>
          <w:szCs w:val="24"/>
        </w:rPr>
        <w:t xml:space="preserve">harlot, n. prostitute, courtesan, whore.</w:t>
      </w:r>
    </w:p>
    <w:p>
      <w:pPr>
        <w:widowControl w:val="on"/>
        <w:pBdr/>
        <w:spacing w:before="240" w:after="240" w:line="240" w:lineRule="auto"/>
        <w:ind w:left="0" w:right="0"/>
        <w:jc w:val="left"/>
      </w:pPr>
      <w:r>
        <w:rPr>
          <w:color w:val="000000"/>
          <w:sz w:val="24"/>
          <w:szCs w:val="24"/>
        </w:rPr>
        <w:t xml:space="preserve">harlotry, n. prostitution, whoredom.</w:t>
      </w:r>
    </w:p>
    <w:p>
      <w:pPr>
        <w:widowControl w:val="on"/>
        <w:pBdr/>
        <w:spacing w:before="240" w:after="240" w:line="240" w:lineRule="auto"/>
        <w:ind w:left="0" w:right="0"/>
        <w:jc w:val="left"/>
      </w:pPr>
      <w:r>
        <w:rPr>
          <w:color w:val="000000"/>
          <w:sz w:val="24"/>
          <w:szCs w:val="24"/>
        </w:rPr>
        <w:t xml:space="preserve">harm, v. injure, hurt, damage, impair, scathe, mar, deface, abuse, misuse.</w:t>
      </w:r>
    </w:p>
    <w:p>
      <w:pPr>
        <w:widowControl w:val="on"/>
        <w:pBdr/>
        <w:spacing w:before="240" w:after="240" w:line="240" w:lineRule="auto"/>
        <w:ind w:left="0" w:right="0"/>
        <w:jc w:val="left"/>
      </w:pPr>
      <w:r>
        <w:rPr>
          <w:color w:val="000000"/>
          <w:sz w:val="24"/>
          <w:szCs w:val="24"/>
        </w:rPr>
        <w:t xml:space="preserve">harm, n. injury, damage, detriment, scath, mischief, misfortune.</w:t>
      </w:r>
    </w:p>
    <w:p>
      <w:pPr>
        <w:widowControl w:val="on"/>
        <w:pBdr/>
        <w:spacing w:before="240" w:after="240" w:line="240" w:lineRule="auto"/>
        <w:ind w:left="0" w:right="0"/>
        <w:jc w:val="left"/>
      </w:pPr>
      <w:r>
        <w:rPr>
          <w:color w:val="000000"/>
          <w:sz w:val="24"/>
          <w:szCs w:val="24"/>
        </w:rPr>
        <w:t xml:space="preserve">harmful, a. injurious, pernicious, detrimental, baneful, noxious, prejudicial, deleterious, ruinous, hurtful.</w:t>
      </w:r>
    </w:p>
    <w:p>
      <w:pPr>
        <w:widowControl w:val="on"/>
        <w:pBdr/>
        <w:spacing w:before="240" w:after="240" w:line="240" w:lineRule="auto"/>
        <w:ind w:left="0" w:right="0"/>
        <w:jc w:val="left"/>
      </w:pPr>
      <w:r>
        <w:rPr>
          <w:color w:val="000000"/>
          <w:sz w:val="24"/>
          <w:szCs w:val="24"/>
        </w:rPr>
        <w:t xml:space="preserve">harmless, a. innocuous, innoxious; inoffensive, peaceable; uninjured, unscathed.</w:t>
      </w:r>
    </w:p>
    <w:p>
      <w:pPr>
        <w:widowControl w:val="on"/>
        <w:pBdr/>
        <w:spacing w:before="240" w:after="240" w:line="240" w:lineRule="auto"/>
        <w:ind w:left="0" w:right="0"/>
        <w:jc w:val="left"/>
      </w:pPr>
      <w:r>
        <w:rPr>
          <w:color w:val="000000"/>
          <w:sz w:val="24"/>
          <w:szCs w:val="24"/>
        </w:rPr>
        <w:t xml:space="preserve">harmonious, a. symmetrical, correspondent, consistent, congruent, conformable; consonant, symphonious, melodious amicable, peaceable.  Antonyms:  inharmonious, discordant, antagonistic, incompatible.</w:t>
      </w:r>
    </w:p>
    <w:p>
      <w:pPr>
        <w:widowControl w:val="on"/>
        <w:pBdr/>
        <w:spacing w:before="240" w:after="240" w:line="240" w:lineRule="auto"/>
        <w:ind w:left="0" w:right="0"/>
        <w:jc w:val="left"/>
      </w:pPr>
      <w:r>
        <w:rPr>
          <w:color w:val="000000"/>
          <w:sz w:val="24"/>
          <w:szCs w:val="24"/>
        </w:rPr>
        <w:t xml:space="preserve">harmonize, v. agree, chime, tally, correspond, accord; adjust, reconcile.</w:t>
      </w:r>
    </w:p>
    <w:p>
      <w:pPr>
        <w:widowControl w:val="on"/>
        <w:pBdr/>
        <w:spacing w:before="240" w:after="240" w:line="240" w:lineRule="auto"/>
        <w:ind w:left="0" w:right="0"/>
        <w:jc w:val="left"/>
      </w:pPr>
      <w:r>
        <w:rPr>
          <w:color w:val="000000"/>
          <w:sz w:val="24"/>
          <w:szCs w:val="24"/>
        </w:rPr>
        <w:t xml:space="preserve">harmony, n. concord, agreement, concurrence, consonance chime, unison, unanimity; concordance, congruity, adaptation, consistency.  Antonyms:  discord, antagonism, variance, contention, incongruity, inconsistency, dissension, opposition.</w:t>
      </w:r>
    </w:p>
    <w:p>
      <w:pPr>
        <w:widowControl w:val="on"/>
        <w:pBdr/>
        <w:spacing w:before="240" w:after="240" w:line="240" w:lineRule="auto"/>
        <w:ind w:left="0" w:right="0"/>
        <w:jc w:val="left"/>
      </w:pPr>
      <w:r>
        <w:rPr>
          <w:color w:val="000000"/>
          <w:sz w:val="24"/>
          <w:szCs w:val="24"/>
        </w:rPr>
        <w:t xml:space="preserve">harness, n. saddlery; accouterments, armor, array, gearing, equipment, tackling, gear; caparison, trappings, Associated Words:  saddler, saddlery.</w:t>
      </w:r>
    </w:p>
    <w:p>
      <w:pPr>
        <w:widowControl w:val="on"/>
        <w:pBdr/>
        <w:spacing w:before="240" w:after="240" w:line="240" w:lineRule="auto"/>
        <w:ind w:left="0" w:right="0"/>
        <w:jc w:val="left"/>
      </w:pPr>
      <w:r>
        <w:rPr>
          <w:color w:val="000000"/>
          <w:sz w:val="24"/>
          <w:szCs w:val="24"/>
        </w:rPr>
        <w:t xml:space="preserve">harness, v. equip, array, caparison, tackle.</w:t>
      </w:r>
    </w:p>
    <w:p>
      <w:pPr>
        <w:widowControl w:val="on"/>
        <w:pBdr/>
        <w:spacing w:before="240" w:after="240" w:line="240" w:lineRule="auto"/>
        <w:ind w:left="0" w:right="0"/>
        <w:jc w:val="left"/>
      </w:pPr>
      <w:r>
        <w:rPr>
          <w:color w:val="000000"/>
          <w:sz w:val="24"/>
          <w:szCs w:val="24"/>
        </w:rPr>
        <w:t xml:space="preserve">harp, n. lyre.  Associated Words:  harpist, lyrist, lyrism, lyric, plectrum.</w:t>
      </w:r>
    </w:p>
    <w:p>
      <w:pPr>
        <w:widowControl w:val="on"/>
        <w:pBdr/>
        <w:spacing w:before="240" w:after="240" w:line="240" w:lineRule="auto"/>
        <w:ind w:left="0" w:right="0"/>
        <w:jc w:val="left"/>
      </w:pPr>
      <w:r>
        <w:rPr>
          <w:color w:val="000000"/>
          <w:sz w:val="24"/>
          <w:szCs w:val="24"/>
        </w:rPr>
        <w:t xml:space="preserve">harpy, n. extortioner, oppressor.</w:t>
      </w:r>
    </w:p>
    <w:p>
      <w:pPr>
        <w:widowControl w:val="on"/>
        <w:pBdr/>
        <w:spacing w:before="240" w:after="240" w:line="240" w:lineRule="auto"/>
        <w:ind w:left="0" w:right="0"/>
        <w:jc w:val="left"/>
      </w:pPr>
      <w:r>
        <w:rPr>
          <w:color w:val="000000"/>
          <w:sz w:val="24"/>
          <w:szCs w:val="24"/>
        </w:rPr>
        <w:t xml:space="preserve">harrow, v. wound, lacerate, tear, distress, torture, harass.</w:t>
      </w:r>
    </w:p>
    <w:p>
      <w:pPr>
        <w:widowControl w:val="on"/>
        <w:pBdr/>
        <w:spacing w:before="240" w:after="240" w:line="240" w:lineRule="auto"/>
        <w:ind w:left="0" w:right="0"/>
        <w:jc w:val="left"/>
      </w:pPr>
      <w:r>
        <w:rPr>
          <w:color w:val="000000"/>
          <w:sz w:val="24"/>
          <w:szCs w:val="24"/>
        </w:rPr>
        <w:t xml:space="preserve">harsh, a. inharmonious, rough, disagreeable, unpleasant, raucous; dissonant, strident, discordant, cacophonous:  austere, morose, severe, ungracious, inurbane, discourteous, churlish, uncivil, blunt, bluff, brusque, acrimonious, caustic, acrid, repulsive.</w:t>
      </w:r>
    </w:p>
    <w:p>
      <w:pPr>
        <w:widowControl w:val="on"/>
        <w:pBdr/>
        <w:spacing w:before="240" w:after="240" w:line="240" w:lineRule="auto"/>
        <w:ind w:left="0" w:right="0"/>
        <w:jc w:val="left"/>
      </w:pPr>
      <w:r>
        <w:rPr>
          <w:color w:val="000000"/>
          <w:sz w:val="24"/>
          <w:szCs w:val="24"/>
        </w:rPr>
        <w:t xml:space="preserve">harum-scarum, a. (Colloq.) wild, giddy, reckless, volatile, indiscreet, hare-brained.</w:t>
      </w:r>
    </w:p>
    <w:p>
      <w:pPr>
        <w:widowControl w:val="on"/>
        <w:pBdr/>
        <w:spacing w:before="240" w:after="240" w:line="240" w:lineRule="auto"/>
        <w:ind w:left="0" w:right="0"/>
        <w:jc w:val="left"/>
      </w:pPr>
      <w:r>
        <w:rPr>
          <w:color w:val="000000"/>
          <w:sz w:val="24"/>
          <w:szCs w:val="24"/>
        </w:rPr>
        <w:t xml:space="preserve">harvest, n. ingathering; crop, produce, yield, fruit.</w:t>
      </w:r>
    </w:p>
    <w:p>
      <w:pPr>
        <w:widowControl w:val="on"/>
        <w:pBdr/>
        <w:spacing w:before="240" w:after="240" w:line="240" w:lineRule="auto"/>
        <w:ind w:left="0" w:right="0"/>
        <w:jc w:val="left"/>
      </w:pPr>
      <w:r>
        <w:rPr>
          <w:color w:val="000000"/>
          <w:sz w:val="24"/>
          <w:szCs w:val="24"/>
        </w:rPr>
        <w:t xml:space="preserve">hash, n. ragout, gallimaufry, potpourri, ollapodrida, olio, </w:t>
      </w:r>
      <w:r>
        <w:rPr>
          <w:i/>
          <w:color w:val="000000"/>
          <w:sz w:val="24"/>
          <w:szCs w:val="24"/>
        </w:rPr>
        <w:t xml:space="preserve">rechauffe</w:t>
      </w:r>
      <w:r>
        <w:rPr>
          <w:color w:val="000000"/>
          <w:sz w:val="24"/>
          <w:szCs w:val="24"/>
        </w:rPr>
        <w:t xml:space="preserve"> (rehash).</w:t>
      </w:r>
    </w:p>
    <w:p>
      <w:pPr>
        <w:widowControl w:val="on"/>
        <w:pBdr/>
        <w:spacing w:before="240" w:after="240" w:line="240" w:lineRule="auto"/>
        <w:ind w:left="0" w:right="0"/>
        <w:jc w:val="left"/>
      </w:pPr>
      <w:r>
        <w:rPr>
          <w:color w:val="000000"/>
          <w:sz w:val="24"/>
          <w:szCs w:val="24"/>
        </w:rPr>
        <w:t xml:space="preserve">haste, n. celerity, swiftness, dispatch, expedition, speed, quickness; hurry, urgency, precipitance.  Antonyms:  slowness, dilatoriness.</w:t>
      </w:r>
    </w:p>
    <w:p>
      <w:pPr>
        <w:widowControl w:val="on"/>
        <w:pBdr/>
        <w:spacing w:before="240" w:after="240" w:line="240" w:lineRule="auto"/>
        <w:ind w:left="0" w:right="0"/>
        <w:jc w:val="left"/>
      </w:pPr>
      <w:r>
        <w:rPr>
          <w:color w:val="000000"/>
          <w:sz w:val="24"/>
          <w:szCs w:val="24"/>
        </w:rPr>
        <w:t xml:space="preserve">hasten, v. accelerate, expedite, quicken, precipitate press, urge; hurry.</w:t>
      </w:r>
    </w:p>
    <w:p>
      <w:pPr>
        <w:widowControl w:val="on"/>
        <w:pBdr/>
        <w:spacing w:before="240" w:after="240" w:line="240" w:lineRule="auto"/>
        <w:ind w:left="0" w:right="0"/>
        <w:jc w:val="left"/>
      </w:pPr>
      <w:r>
        <w:rPr>
          <w:color w:val="000000"/>
          <w:sz w:val="24"/>
          <w:szCs w:val="24"/>
        </w:rPr>
        <w:t xml:space="preserve">hastiness, n. haste, precipitancy, precipitation, precipitance, speediness.</w:t>
      </w:r>
    </w:p>
    <w:p>
      <w:pPr>
        <w:widowControl w:val="on"/>
        <w:pBdr/>
        <w:spacing w:before="240" w:after="240" w:line="240" w:lineRule="auto"/>
        <w:ind w:left="0" w:right="0"/>
        <w:jc w:val="left"/>
      </w:pPr>
      <w:r>
        <w:rPr>
          <w:color w:val="000000"/>
          <w:sz w:val="24"/>
          <w:szCs w:val="24"/>
        </w:rPr>
        <w:t xml:space="preserve">hasty, a. swift, rapid, quick, fast; precipitate, rash, eager, precipitant; cursory, hurried, superficial.</w:t>
      </w:r>
    </w:p>
    <w:p>
      <w:pPr>
        <w:widowControl w:val="on"/>
        <w:pBdr/>
        <w:spacing w:before="240" w:after="240" w:line="240" w:lineRule="auto"/>
        <w:ind w:left="0" w:right="0"/>
        <w:jc w:val="left"/>
      </w:pPr>
      <w:r>
        <w:rPr>
          <w:color w:val="000000"/>
          <w:sz w:val="24"/>
          <w:szCs w:val="24"/>
        </w:rPr>
        <w:t xml:space="preserve">hatch, v. breed, incubate; concoct, excogitate, brew, scheme.</w:t>
      </w:r>
    </w:p>
    <w:p>
      <w:pPr>
        <w:widowControl w:val="on"/>
        <w:pBdr/>
        <w:spacing w:before="240" w:after="240" w:line="240" w:lineRule="auto"/>
        <w:ind w:left="0" w:right="0"/>
        <w:jc w:val="left"/>
      </w:pPr>
      <w:r>
        <w:rPr>
          <w:color w:val="000000"/>
          <w:sz w:val="24"/>
          <w:szCs w:val="24"/>
        </w:rPr>
        <w:t xml:space="preserve">hatcher, n. incubator.</w:t>
      </w:r>
    </w:p>
    <w:p>
      <w:pPr>
        <w:widowControl w:val="on"/>
        <w:pBdr/>
        <w:spacing w:before="240" w:after="240" w:line="240" w:lineRule="auto"/>
        <w:ind w:left="0" w:right="0"/>
        <w:jc w:val="left"/>
      </w:pPr>
      <w:r>
        <w:rPr>
          <w:color w:val="000000"/>
          <w:sz w:val="24"/>
          <w:szCs w:val="24"/>
        </w:rPr>
        <w:t xml:space="preserve">hatchet, n. small ax; tomahawk; machete; dolabra.</w:t>
      </w:r>
    </w:p>
    <w:p>
      <w:pPr>
        <w:widowControl w:val="on"/>
        <w:pBdr/>
        <w:spacing w:before="240" w:after="240" w:line="240" w:lineRule="auto"/>
        <w:ind w:left="0" w:right="0"/>
        <w:jc w:val="left"/>
      </w:pPr>
      <w:r>
        <w:rPr>
          <w:color w:val="000000"/>
          <w:sz w:val="24"/>
          <w:szCs w:val="24"/>
        </w:rPr>
        <w:t xml:space="preserve">hate, v. dislike, detest, abhor, despise, abominate, loathe, execrate.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hateful, a. execrable, odious, detestable, abominable, malevolent, malicious.</w:t>
      </w:r>
    </w:p>
    <w:p>
      <w:pPr>
        <w:widowControl w:val="on"/>
        <w:pBdr/>
        <w:spacing w:before="240" w:after="240" w:line="240" w:lineRule="auto"/>
        <w:ind w:left="0" w:right="0"/>
        <w:jc w:val="left"/>
      </w:pPr>
      <w:r>
        <w:rPr>
          <w:color w:val="000000"/>
          <w:sz w:val="24"/>
          <w:szCs w:val="24"/>
        </w:rPr>
        <w:t xml:space="preserve">hatred, n. hate, aversion, detestation, animosity, malignity, antipathy, spite, feud, malice, grudge, malevolence, resentment, dislike, abhorrence.</w:t>
      </w:r>
    </w:p>
    <w:p>
      <w:pPr>
        <w:widowControl w:val="on"/>
        <w:pBdr/>
        <w:spacing w:before="240" w:after="240" w:line="240" w:lineRule="auto"/>
        <w:ind w:left="0" w:right="0"/>
        <w:jc w:val="left"/>
      </w:pPr>
      <w:r>
        <w:rPr>
          <w:color w:val="000000"/>
          <w:sz w:val="24"/>
          <w:szCs w:val="24"/>
        </w:rPr>
        <w:t xml:space="preserve">haughtiness, n. arrogance, hauteur, superciliousness, disdain, contumely.</w:t>
      </w:r>
    </w:p>
    <w:p>
      <w:pPr>
        <w:widowControl w:val="on"/>
        <w:pBdr/>
        <w:spacing w:before="240" w:after="240" w:line="240" w:lineRule="auto"/>
        <w:ind w:left="0" w:right="0"/>
        <w:jc w:val="left"/>
      </w:pPr>
      <w:r>
        <w:rPr>
          <w:color w:val="000000"/>
          <w:sz w:val="24"/>
          <w:szCs w:val="24"/>
        </w:rPr>
        <w:t xml:space="preserve">haughty, a. arrogant, supercilious, disdainful, cavalier, magisterial, assuming, lordly.</w:t>
      </w:r>
    </w:p>
    <w:p>
      <w:pPr>
        <w:widowControl w:val="on"/>
        <w:pBdr/>
        <w:spacing w:before="240" w:after="240" w:line="240" w:lineRule="auto"/>
        <w:ind w:left="0" w:right="0"/>
        <w:jc w:val="left"/>
      </w:pPr>
      <w:r>
        <w:rPr>
          <w:color w:val="000000"/>
          <w:sz w:val="24"/>
          <w:szCs w:val="24"/>
        </w:rPr>
        <w:t xml:space="preserve">haunt, n. resort.</w:t>
      </w:r>
    </w:p>
    <w:p>
      <w:pPr>
        <w:widowControl w:val="on"/>
        <w:pBdr/>
        <w:spacing w:before="240" w:after="240" w:line="240" w:lineRule="auto"/>
        <w:ind w:left="0" w:right="0"/>
        <w:jc w:val="left"/>
      </w:pPr>
      <w:r>
        <w:rPr>
          <w:color w:val="000000"/>
          <w:sz w:val="24"/>
          <w:szCs w:val="24"/>
        </w:rPr>
        <w:t xml:space="preserve">hauteur, n. arrogance, contumely, superciliousness, haughtiness, overweening.</w:t>
      </w:r>
    </w:p>
    <w:p>
      <w:pPr>
        <w:widowControl w:val="on"/>
        <w:pBdr/>
        <w:spacing w:before="240" w:after="240" w:line="240" w:lineRule="auto"/>
        <w:ind w:left="0" w:right="0"/>
        <w:jc w:val="left"/>
      </w:pPr>
      <w:r>
        <w:rPr>
          <w:color w:val="000000"/>
          <w:sz w:val="24"/>
          <w:szCs w:val="24"/>
        </w:rPr>
        <w:t xml:space="preserve">haven, n. harbor, port, retreat, asylum, refuge, shelter.</w:t>
      </w:r>
    </w:p>
    <w:p>
      <w:pPr>
        <w:widowControl w:val="on"/>
        <w:pBdr/>
        <w:spacing w:before="240" w:after="240" w:line="240" w:lineRule="auto"/>
        <w:ind w:left="0" w:right="0"/>
        <w:jc w:val="left"/>
      </w:pPr>
      <w:r>
        <w:rPr>
          <w:color w:val="000000"/>
          <w:sz w:val="24"/>
          <w:szCs w:val="24"/>
        </w:rPr>
        <w:t xml:space="preserve">havoc, n. destruction, devastation, waste, ruin, desolation, demolition, wreck.</w:t>
      </w:r>
    </w:p>
    <w:p>
      <w:pPr>
        <w:widowControl w:val="on"/>
        <w:pBdr/>
        <w:spacing w:before="240" w:after="240" w:line="240" w:lineRule="auto"/>
        <w:ind w:left="0" w:right="0"/>
        <w:jc w:val="left"/>
      </w:pPr>
      <w:r>
        <w:rPr>
          <w:color w:val="000000"/>
          <w:sz w:val="24"/>
          <w:szCs w:val="24"/>
        </w:rPr>
        <w:t xml:space="preserve">hawk, n. falcon; goshawk, kestrel.  Associated Words:  accipitral, raptorial.</w:t>
      </w:r>
    </w:p>
    <w:p>
      <w:pPr>
        <w:widowControl w:val="on"/>
        <w:pBdr/>
        <w:spacing w:before="240" w:after="240" w:line="240" w:lineRule="auto"/>
        <w:ind w:left="0" w:right="0"/>
        <w:jc w:val="left"/>
      </w:pPr>
      <w:r>
        <w:rPr>
          <w:color w:val="000000"/>
          <w:sz w:val="24"/>
          <w:szCs w:val="24"/>
        </w:rPr>
        <w:t xml:space="preserve">haystack, n. rick.</w:t>
      </w:r>
    </w:p>
    <w:p>
      <w:pPr>
        <w:widowControl w:val="on"/>
        <w:pBdr/>
        <w:spacing w:before="240" w:after="240" w:line="240" w:lineRule="auto"/>
        <w:ind w:left="0" w:right="0"/>
        <w:jc w:val="left"/>
      </w:pPr>
      <w:r>
        <w:rPr>
          <w:color w:val="000000"/>
          <w:sz w:val="24"/>
          <w:szCs w:val="24"/>
        </w:rPr>
        <w:t xml:space="preserve">hazard, n. chance, contingency, casualty; risk, random, jeopardy, danger, peril, venture.  Antonyms:  safety, security, assurance, certainty, surety.</w:t>
      </w:r>
    </w:p>
    <w:p>
      <w:pPr>
        <w:widowControl w:val="on"/>
        <w:pBdr/>
        <w:spacing w:before="240" w:after="240" w:line="240" w:lineRule="auto"/>
        <w:ind w:left="0" w:right="0"/>
        <w:jc w:val="left"/>
      </w:pPr>
      <w:r>
        <w:rPr>
          <w:color w:val="000000"/>
          <w:sz w:val="24"/>
          <w:szCs w:val="24"/>
        </w:rPr>
        <w:t xml:space="preserve">hazard, v. venture, risk, jeopard, endanger.</w:t>
      </w:r>
    </w:p>
    <w:p>
      <w:pPr>
        <w:widowControl w:val="on"/>
        <w:pBdr/>
        <w:spacing w:before="240" w:after="240" w:line="240" w:lineRule="auto"/>
        <w:ind w:left="0" w:right="0"/>
        <w:jc w:val="left"/>
      </w:pPr>
      <w:r>
        <w:rPr>
          <w:color w:val="000000"/>
          <w:sz w:val="24"/>
          <w:szCs w:val="24"/>
        </w:rPr>
        <w:t xml:space="preserve">hazardous, a. perilous, precarious, risky, unsafe, dangerous.</w:t>
      </w:r>
    </w:p>
    <w:p>
      <w:pPr>
        <w:widowControl w:val="on"/>
        <w:pBdr/>
        <w:spacing w:before="240" w:after="240" w:line="240" w:lineRule="auto"/>
        <w:ind w:left="0" w:right="0"/>
        <w:jc w:val="left"/>
      </w:pPr>
      <w:r>
        <w:rPr>
          <w:color w:val="000000"/>
          <w:sz w:val="24"/>
          <w:szCs w:val="24"/>
        </w:rPr>
        <w:t xml:space="preserve">haze, n. obscurity, dimness, fog, vapor, mist, confusion.</w:t>
      </w:r>
    </w:p>
    <w:p>
      <w:pPr>
        <w:widowControl w:val="on"/>
        <w:pBdr/>
        <w:spacing w:before="240" w:after="240" w:line="240" w:lineRule="auto"/>
        <w:ind w:left="0" w:right="0"/>
        <w:jc w:val="left"/>
      </w:pPr>
      <w:r>
        <w:rPr>
          <w:color w:val="000000"/>
          <w:sz w:val="24"/>
          <w:szCs w:val="24"/>
        </w:rPr>
        <w:t xml:space="preserve">hazy, a. foggy, misty, vaporous; obscure, confused.</w:t>
      </w:r>
    </w:p>
    <w:p>
      <w:pPr>
        <w:widowControl w:val="on"/>
        <w:pBdr/>
        <w:spacing w:before="240" w:after="240" w:line="240" w:lineRule="auto"/>
        <w:ind w:left="0" w:right="0"/>
        <w:jc w:val="left"/>
      </w:pPr>
      <w:r>
        <w:rPr>
          <w:color w:val="000000"/>
          <w:sz w:val="24"/>
          <w:szCs w:val="24"/>
        </w:rPr>
        <w:t xml:space="preserve">head, n. poll, cephalon; costard (Contemptuous), noddle, pate.  Associated Words:  phrenology, phrenologist, craniology, craniologist, cephalology, sinciput, occiput, cephalism, behead, decapitate, decapitation, capitation, vertex, crown, skull, cranium, fontanel, trepan, coronal, microcephaly, craniometry, macrocephaly, cephalic, </w:t>
      </w:r>
      <w:r>
        <w:rPr>
          <w:i/>
          <w:color w:val="000000"/>
          <w:sz w:val="24"/>
          <w:szCs w:val="24"/>
        </w:rPr>
        <w:t xml:space="preserve">per capita</w:t>
      </w:r>
      <w:r>
        <w:rPr>
          <w:color w:val="000000"/>
          <w:sz w:val="24"/>
          <w:szCs w:val="24"/>
        </w:rPr>
        <w:t xml:space="preserve">, scalp.</w:t>
      </w:r>
    </w:p>
    <w:p>
      <w:pPr>
        <w:widowControl w:val="on"/>
        <w:pBdr/>
        <w:spacing w:before="240" w:after="240" w:line="240" w:lineRule="auto"/>
        <w:ind w:left="0" w:right="0"/>
        <w:jc w:val="left"/>
      </w:pPr>
      <w:r>
        <w:rPr>
          <w:color w:val="000000"/>
          <w:sz w:val="24"/>
          <w:szCs w:val="24"/>
        </w:rPr>
        <w:t xml:space="preserve">head, n. chief, leader, commander, director; crisis, culmination; spike; section, department, category, class.</w:t>
      </w:r>
    </w:p>
    <w:p>
      <w:pPr>
        <w:widowControl w:val="on"/>
        <w:pBdr/>
        <w:spacing w:before="240" w:after="240" w:line="240" w:lineRule="auto"/>
        <w:ind w:left="0" w:right="0"/>
        <w:jc w:val="left"/>
      </w:pPr>
      <w:r>
        <w:rPr>
          <w:color w:val="000000"/>
          <w:sz w:val="24"/>
          <w:szCs w:val="24"/>
        </w:rPr>
        <w:t xml:space="preserve">head, a. principal, chief, leading, cardinal, foremost, main, premier.</w:t>
      </w:r>
    </w:p>
    <w:p>
      <w:pPr>
        <w:widowControl w:val="on"/>
        <w:pBdr/>
        <w:spacing w:before="240" w:after="240" w:line="240" w:lineRule="auto"/>
        <w:ind w:left="0" w:right="0"/>
        <w:jc w:val="left"/>
      </w:pPr>
      <w:r>
        <w:rPr>
          <w:color w:val="000000"/>
          <w:sz w:val="24"/>
          <w:szCs w:val="24"/>
        </w:rPr>
        <w:t xml:space="preserve">headache, n. megrim, cephalalgy, galea.</w:t>
      </w:r>
    </w:p>
    <w:p>
      <w:pPr>
        <w:widowControl w:val="on"/>
        <w:pBdr/>
        <w:spacing w:before="240" w:after="240" w:line="240" w:lineRule="auto"/>
        <w:ind w:left="0" w:right="0"/>
        <w:jc w:val="left"/>
      </w:pPr>
      <w:r>
        <w:rPr>
          <w:color w:val="000000"/>
          <w:sz w:val="24"/>
          <w:szCs w:val="24"/>
        </w:rPr>
        <w:t xml:space="preserve">headdress, n. coiffure.</w:t>
      </w:r>
    </w:p>
    <w:p>
      <w:pPr>
        <w:widowControl w:val="on"/>
        <w:pBdr/>
        <w:spacing w:before="240" w:after="240" w:line="240" w:lineRule="auto"/>
        <w:ind w:left="0" w:right="0"/>
        <w:jc w:val="left"/>
      </w:pPr>
      <w:r>
        <w:rPr>
          <w:color w:val="000000"/>
          <w:sz w:val="24"/>
          <w:szCs w:val="24"/>
        </w:rPr>
        <w:t xml:space="preserve">heading, n. title, caption.</w:t>
      </w:r>
    </w:p>
    <w:p>
      <w:pPr>
        <w:widowControl w:val="on"/>
        <w:pBdr/>
        <w:spacing w:before="240" w:after="240" w:line="240" w:lineRule="auto"/>
        <w:ind w:left="0" w:right="0"/>
        <w:jc w:val="left"/>
      </w:pPr>
      <w:r>
        <w:rPr>
          <w:color w:val="000000"/>
          <w:sz w:val="24"/>
          <w:szCs w:val="24"/>
        </w:rPr>
        <w:t xml:space="preserve">headland, n. cape, promontory, foreland.</w:t>
      </w:r>
    </w:p>
    <w:p>
      <w:pPr>
        <w:widowControl w:val="on"/>
        <w:pBdr/>
        <w:spacing w:before="240" w:after="240" w:line="240" w:lineRule="auto"/>
        <w:ind w:left="0" w:right="0"/>
        <w:jc w:val="left"/>
      </w:pPr>
      <w:r>
        <w:rPr>
          <w:color w:val="000000"/>
          <w:sz w:val="24"/>
          <w:szCs w:val="24"/>
        </w:rPr>
        <w:t xml:space="preserve">heading off. interception.</w:t>
      </w:r>
    </w:p>
    <w:p>
      <w:pPr>
        <w:widowControl w:val="on"/>
        <w:pBdr/>
        <w:spacing w:before="240" w:after="240" w:line="240" w:lineRule="auto"/>
        <w:ind w:left="0" w:right="0"/>
        <w:jc w:val="left"/>
      </w:pPr>
      <w:r>
        <w:rPr>
          <w:color w:val="000000"/>
          <w:sz w:val="24"/>
          <w:szCs w:val="24"/>
        </w:rPr>
        <w:t xml:space="preserve">headless, a. acephalous; beheaded, decapitated; leaderless, unorganized.</w:t>
      </w:r>
    </w:p>
    <w:p>
      <w:pPr>
        <w:widowControl w:val="on"/>
        <w:pBdr/>
        <w:spacing w:before="240" w:after="240" w:line="240" w:lineRule="auto"/>
        <w:ind w:left="0" w:right="0"/>
        <w:jc w:val="left"/>
      </w:pPr>
      <w:r>
        <w:rPr>
          <w:color w:val="000000"/>
          <w:sz w:val="24"/>
          <w:szCs w:val="24"/>
        </w:rPr>
        <w:t xml:space="preserve">headlong, adv. headforemost; precipitately, rashly; pell-mell, helter-skelter, confusedly.</w:t>
      </w:r>
    </w:p>
    <w:p>
      <w:pPr>
        <w:widowControl w:val="on"/>
        <w:pBdr/>
        <w:spacing w:before="240" w:after="240" w:line="240" w:lineRule="auto"/>
        <w:ind w:left="0" w:right="0"/>
        <w:jc w:val="left"/>
      </w:pPr>
      <w:r>
        <w:rPr>
          <w:color w:val="000000"/>
          <w:sz w:val="24"/>
          <w:szCs w:val="24"/>
        </w:rPr>
        <w:t xml:space="preserve">head off. intercept.</w:t>
      </w:r>
    </w:p>
    <w:p>
      <w:pPr>
        <w:widowControl w:val="on"/>
        <w:pBdr/>
        <w:spacing w:before="240" w:after="240" w:line="240" w:lineRule="auto"/>
        <w:ind w:left="0" w:right="0"/>
        <w:jc w:val="left"/>
      </w:pPr>
      <w:r>
        <w:rPr>
          <w:color w:val="000000"/>
          <w:sz w:val="24"/>
          <w:szCs w:val="24"/>
        </w:rPr>
        <w:t xml:space="preserve">headsman, n. executioner, Jack Ketch.</w:t>
      </w:r>
    </w:p>
    <w:p>
      <w:pPr>
        <w:widowControl w:val="on"/>
        <w:pBdr/>
        <w:spacing w:before="240" w:after="240" w:line="240" w:lineRule="auto"/>
        <w:ind w:left="0" w:right="0"/>
        <w:jc w:val="left"/>
      </w:pPr>
      <w:r>
        <w:rPr>
          <w:color w:val="000000"/>
          <w:sz w:val="24"/>
          <w:szCs w:val="24"/>
        </w:rPr>
        <w:t xml:space="preserve">headstrong, a. willful, perverse, stubborn, intractable, froward.</w:t>
      </w:r>
    </w:p>
    <w:p>
      <w:pPr>
        <w:widowControl w:val="on"/>
        <w:pBdr/>
        <w:spacing w:before="240" w:after="240" w:line="240" w:lineRule="auto"/>
        <w:ind w:left="0" w:right="0"/>
        <w:jc w:val="left"/>
      </w:pPr>
      <w:r>
        <w:rPr>
          <w:color w:val="000000"/>
          <w:sz w:val="24"/>
          <w:szCs w:val="24"/>
        </w:rPr>
        <w:t xml:space="preserve">heal, v. cure, repair; cicatrize.</w:t>
      </w:r>
    </w:p>
    <w:p>
      <w:pPr>
        <w:widowControl w:val="on"/>
        <w:pBdr/>
        <w:spacing w:before="240" w:after="240" w:line="240" w:lineRule="auto"/>
        <w:ind w:left="0" w:right="0"/>
        <w:jc w:val="left"/>
      </w:pPr>
      <w:r>
        <w:rPr>
          <w:color w:val="000000"/>
          <w:sz w:val="24"/>
          <w:szCs w:val="24"/>
        </w:rPr>
        <w:t xml:space="preserve">healing, a. curative, sanative, restorative, remedial, mollifying, sanatory, therapeutic, lenitive, medicinal, emollient, assuasive.</w:t>
      </w:r>
    </w:p>
    <w:p>
      <w:pPr>
        <w:widowControl w:val="on"/>
        <w:pBdr/>
        <w:spacing w:before="240" w:after="240" w:line="240" w:lineRule="auto"/>
        <w:ind w:left="0" w:right="0"/>
        <w:jc w:val="left"/>
      </w:pPr>
      <w:r>
        <w:rPr>
          <w:color w:val="000000"/>
          <w:sz w:val="24"/>
          <w:szCs w:val="24"/>
        </w:rPr>
        <w:t xml:space="preserve">health, n.  Associated Words:  hygiene, Hygeia, hygienic, hygienics, eucrasy, sanitation, sanitarian, soteriology, eutrophic, hygienist, sanitary.</w:t>
      </w:r>
    </w:p>
    <w:p>
      <w:pPr>
        <w:widowControl w:val="on"/>
        <w:pBdr/>
        <w:spacing w:before="240" w:after="240" w:line="240" w:lineRule="auto"/>
        <w:ind w:left="0" w:right="0"/>
        <w:jc w:val="left"/>
      </w:pPr>
      <w:r>
        <w:rPr>
          <w:color w:val="000000"/>
          <w:sz w:val="24"/>
          <w:szCs w:val="24"/>
        </w:rPr>
        <w:t xml:space="preserve">healthful, a. healthy; salubrious, wholesome.</w:t>
      </w:r>
    </w:p>
    <w:p>
      <w:pPr>
        <w:widowControl w:val="on"/>
        <w:pBdr/>
        <w:spacing w:before="240" w:after="240" w:line="240" w:lineRule="auto"/>
        <w:ind w:left="0" w:right="0"/>
        <w:jc w:val="left"/>
      </w:pPr>
      <w:r>
        <w:rPr>
          <w:color w:val="000000"/>
          <w:sz w:val="24"/>
          <w:szCs w:val="24"/>
        </w:rPr>
        <w:t xml:space="preserve">healthy, a. hale, well, hearty; salubrious, salutary, wholesome.  Antonyms:  unhealthy, ill, sickly, morbid, delicate, diseased.</w:t>
      </w:r>
    </w:p>
    <w:p>
      <w:pPr>
        <w:widowControl w:val="on"/>
        <w:pBdr/>
        <w:spacing w:before="240" w:after="240" w:line="240" w:lineRule="auto"/>
        <w:ind w:left="0" w:right="0"/>
        <w:jc w:val="left"/>
      </w:pPr>
      <w:r>
        <w:rPr>
          <w:color w:val="000000"/>
          <w:sz w:val="24"/>
          <w:szCs w:val="24"/>
        </w:rPr>
        <w:t xml:space="preserve">heap, n. pile, mass, accumulation, lot, stack, 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heap, v. amass, accumulate, pile, stack, cumulate.</w:t>
      </w:r>
    </w:p>
    <w:p>
      <w:pPr>
        <w:widowControl w:val="on"/>
        <w:pBdr/>
        <w:spacing w:before="240" w:after="240" w:line="240" w:lineRule="auto"/>
        <w:ind w:left="0" w:right="0"/>
        <w:jc w:val="left"/>
      </w:pPr>
      <w:r>
        <w:rPr>
          <w:color w:val="000000"/>
          <w:sz w:val="24"/>
          <w:szCs w:val="24"/>
        </w:rPr>
        <w:t xml:space="preserve">hearer, n. auditor.</w:t>
      </w:r>
    </w:p>
    <w:p>
      <w:pPr>
        <w:widowControl w:val="on"/>
        <w:pBdr/>
        <w:spacing w:before="240" w:after="240" w:line="240" w:lineRule="auto"/>
        <w:ind w:left="0" w:right="0"/>
        <w:jc w:val="left"/>
      </w:pPr>
      <w:r>
        <w:rPr>
          <w:color w:val="000000"/>
          <w:sz w:val="24"/>
          <w:szCs w:val="24"/>
        </w:rPr>
        <w:t xml:space="preserve">hearing, n. audition, listening; audience; earshot, sound, hearing distance.  Associated Words:  auditory, acoumeter, acoumetry, acoustic, audible, audibility, audiometer, deaf, deafness, microcoustic, microphonous, otacoustic, inaudible, inaudibility, clairaudient, clairaudience, audient, audiphone, sonometer, audile.</w:t>
      </w:r>
    </w:p>
    <w:p>
      <w:pPr>
        <w:widowControl w:val="on"/>
        <w:pBdr/>
        <w:spacing w:before="240" w:after="240" w:line="240" w:lineRule="auto"/>
        <w:ind w:left="0" w:right="0"/>
        <w:jc w:val="left"/>
      </w:pPr>
      <w:r>
        <w:rPr>
          <w:color w:val="000000"/>
          <w:sz w:val="24"/>
          <w:szCs w:val="24"/>
        </w:rPr>
        <w:t xml:space="preserve">hearsay, n. rumor, report, gossip, bruit, </w:t>
      </w:r>
      <w:r>
        <w:rPr>
          <w:i/>
          <w:color w:val="000000"/>
          <w:sz w:val="24"/>
          <w:szCs w:val="24"/>
        </w:rPr>
        <w:t xml:space="preserve">on 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heart, n. cardia; conscience, character; essence, core, pith, kernel, marrow.  Associated Words:  cardiology, carditis, cardiac, cordial, cardialgia, cardiometry, dexiocardia, systole, diastole, pericardium, endocardium, auricle, ventricle, valve, aneurism, stethoscope, peridiastole.</w:t>
      </w:r>
    </w:p>
    <w:p>
      <w:pPr>
        <w:widowControl w:val="on"/>
        <w:pBdr/>
        <w:spacing w:before="240" w:after="240" w:line="240" w:lineRule="auto"/>
        <w:ind w:left="0" w:right="0"/>
        <w:jc w:val="left"/>
      </w:pPr>
      <w:r>
        <w:rPr>
          <w:color w:val="000000"/>
          <w:sz w:val="24"/>
          <w:szCs w:val="24"/>
        </w:rPr>
        <w:t xml:space="preserve">heart-broken, a. disconsolate, inconsolable, broken-hearted.</w:t>
      </w:r>
    </w:p>
    <w:p>
      <w:pPr>
        <w:widowControl w:val="on"/>
        <w:pBdr/>
        <w:spacing w:before="240" w:after="240" w:line="240" w:lineRule="auto"/>
        <w:ind w:left="0" w:right="0"/>
        <w:jc w:val="left"/>
      </w:pPr>
      <w:r>
        <w:rPr>
          <w:color w:val="000000"/>
          <w:sz w:val="24"/>
          <w:szCs w:val="24"/>
        </w:rPr>
        <w:t xml:space="preserve">heartburn, n. cardialgia, water-brash, pyrosis.</w:t>
      </w:r>
    </w:p>
    <w:p>
      <w:pPr>
        <w:widowControl w:val="on"/>
        <w:pBdr/>
        <w:spacing w:before="240" w:after="240" w:line="240" w:lineRule="auto"/>
        <w:ind w:left="0" w:right="0"/>
        <w:jc w:val="left"/>
      </w:pPr>
      <w:r>
        <w:rPr>
          <w:color w:val="000000"/>
          <w:sz w:val="24"/>
          <w:szCs w:val="24"/>
        </w:rPr>
        <w:t xml:space="preserve">heartburning, n. discontent, resentment, envy, rankling.</w:t>
      </w:r>
    </w:p>
    <w:p>
      <w:pPr>
        <w:widowControl w:val="on"/>
        <w:pBdr/>
        <w:spacing w:before="240" w:after="240" w:line="240" w:lineRule="auto"/>
        <w:ind w:left="0" w:right="0"/>
        <w:jc w:val="left"/>
      </w:pPr>
      <w:r>
        <w:rPr>
          <w:color w:val="000000"/>
          <w:sz w:val="24"/>
          <w:szCs w:val="24"/>
        </w:rPr>
        <w:t xml:space="preserve">hearthstone, n. hearth, fireside, ingleside.  Associated Words:  Vesta, Hestia.</w:t>
      </w:r>
    </w:p>
    <w:p>
      <w:pPr>
        <w:widowControl w:val="on"/>
        <w:pBdr/>
        <w:spacing w:before="240" w:after="240" w:line="240" w:lineRule="auto"/>
        <w:ind w:left="0" w:right="0"/>
        <w:jc w:val="left"/>
      </w:pPr>
      <w:r>
        <w:rPr>
          <w:color w:val="000000"/>
          <w:sz w:val="24"/>
          <w:szCs w:val="24"/>
        </w:rPr>
        <w:t xml:space="preserve">heartless, a. acardiac; cruel, pitiless.  See cruel.</w:t>
      </w:r>
    </w:p>
    <w:p>
      <w:pPr>
        <w:widowControl w:val="on"/>
        <w:pBdr/>
        <w:spacing w:before="240" w:after="240" w:line="240" w:lineRule="auto"/>
        <w:ind w:left="0" w:right="0"/>
        <w:jc w:val="left"/>
      </w:pPr>
      <w:r>
        <w:rPr>
          <w:color w:val="000000"/>
          <w:sz w:val="24"/>
          <w:szCs w:val="24"/>
        </w:rPr>
        <w:t xml:space="preserve">heart-shaped, a. cordate, cordiform.</w:t>
      </w:r>
    </w:p>
    <w:p>
      <w:pPr>
        <w:widowControl w:val="on"/>
        <w:pBdr/>
        <w:spacing w:before="240" w:after="240" w:line="240" w:lineRule="auto"/>
        <w:ind w:left="0" w:right="0"/>
        <w:jc w:val="left"/>
      </w:pPr>
      <w:r>
        <w:rPr>
          <w:color w:val="000000"/>
          <w:sz w:val="24"/>
          <w:szCs w:val="24"/>
        </w:rPr>
        <w:t xml:space="preserve">heartwood, n. duramen.</w:t>
      </w:r>
    </w:p>
    <w:p>
      <w:pPr>
        <w:widowControl w:val="on"/>
        <w:pBdr/>
        <w:spacing w:before="240" w:after="240" w:line="240" w:lineRule="auto"/>
        <w:ind w:left="0" w:right="0"/>
        <w:jc w:val="left"/>
      </w:pPr>
      <w:r>
        <w:rPr>
          <w:color w:val="000000"/>
          <w:sz w:val="24"/>
          <w:szCs w:val="24"/>
        </w:rPr>
        <w:t xml:space="preserve">hearty, a. cordial, heartfelt, sincere; healthy, robust, hale; nourishing, nutritious.</w:t>
      </w:r>
    </w:p>
    <w:p>
      <w:pPr>
        <w:widowControl w:val="on"/>
        <w:pBdr/>
        <w:spacing w:before="240" w:after="240" w:line="240" w:lineRule="auto"/>
        <w:ind w:left="0" w:right="0"/>
        <w:jc w:val="left"/>
      </w:pPr>
      <w:r>
        <w:rPr>
          <w:color w:val="000000"/>
          <w:sz w:val="24"/>
          <w:szCs w:val="24"/>
        </w:rPr>
        <w:t xml:space="preserve">heat, n. warmth, caloric; cauma.  Associated Words:  pyrology, pyrologist, thermology, pyrometry, pyrometer, pyronomics, calorifics, therm, thermal, pyrography, caloric, calorie, thermic, swelter, thermostat, thermometer, thermometry.</w:t>
      </w:r>
    </w:p>
    <w:p>
      <w:pPr>
        <w:widowControl w:val="on"/>
        <w:pBdr/>
        <w:spacing w:before="240" w:after="240" w:line="240" w:lineRule="auto"/>
        <w:ind w:left="0" w:right="0"/>
        <w:jc w:val="left"/>
      </w:pPr>
      <w:r>
        <w:rPr>
          <w:color w:val="000000"/>
          <w:sz w:val="24"/>
          <w:szCs w:val="24"/>
        </w:rPr>
        <w:t xml:space="preserve">heat, n. vehemence, fire, ardor, impetuosity, fervor, fervency, zeal, intensity, enthusiasm; oestrus, rut.</w:t>
      </w:r>
    </w:p>
    <w:p>
      <w:pPr>
        <w:widowControl w:val="on"/>
        <w:pBdr/>
        <w:spacing w:before="240" w:after="240" w:line="240" w:lineRule="auto"/>
        <w:ind w:left="0" w:right="0"/>
        <w:jc w:val="left"/>
      </w:pPr>
      <w:r>
        <w:rPr>
          <w:color w:val="000000"/>
          <w:sz w:val="24"/>
          <w:szCs w:val="24"/>
        </w:rPr>
        <w:t xml:space="preserve">heat, v. warm, calefy.</w:t>
      </w:r>
    </w:p>
    <w:p>
      <w:pPr>
        <w:widowControl w:val="on"/>
        <w:pBdr/>
        <w:spacing w:before="240" w:after="240" w:line="240" w:lineRule="auto"/>
        <w:ind w:left="0" w:right="0"/>
        <w:jc w:val="left"/>
      </w:pPr>
      <w:r>
        <w:rPr>
          <w:color w:val="000000"/>
          <w:sz w:val="24"/>
          <w:szCs w:val="24"/>
        </w:rPr>
        <w:t xml:space="preserve">heathen, a. pagan, heathenish, paganic, gentile, paganish; irreligious, godless.</w:t>
      </w:r>
    </w:p>
    <w:p>
      <w:pPr>
        <w:widowControl w:val="on"/>
        <w:pBdr/>
        <w:spacing w:before="240" w:after="240" w:line="240" w:lineRule="auto"/>
        <w:ind w:left="0" w:right="0"/>
        <w:jc w:val="left"/>
      </w:pPr>
      <w:r>
        <w:rPr>
          <w:color w:val="000000"/>
          <w:sz w:val="24"/>
          <w:szCs w:val="24"/>
        </w:rPr>
        <w:t xml:space="preserve">heathen, n. pagan, idolater.</w:t>
      </w:r>
    </w:p>
    <w:p>
      <w:pPr>
        <w:widowControl w:val="on"/>
        <w:pBdr/>
        <w:spacing w:before="240" w:after="240" w:line="240" w:lineRule="auto"/>
        <w:ind w:left="0" w:right="0"/>
        <w:jc w:val="left"/>
      </w:pPr>
      <w:r>
        <w:rPr>
          <w:color w:val="000000"/>
          <w:sz w:val="24"/>
          <w:szCs w:val="24"/>
        </w:rPr>
        <w:t xml:space="preserve">heathenism, n. idolatry, paganism, pagandom, gentilism; irreligion, godlessness.</w:t>
      </w:r>
    </w:p>
    <w:p>
      <w:pPr>
        <w:widowControl w:val="on"/>
        <w:pBdr/>
        <w:spacing w:before="240" w:after="240" w:line="240" w:lineRule="auto"/>
        <w:ind w:left="0" w:right="0"/>
        <w:jc w:val="left"/>
      </w:pPr>
      <w:r>
        <w:rPr>
          <w:color w:val="000000"/>
          <w:sz w:val="24"/>
          <w:szCs w:val="24"/>
        </w:rPr>
        <w:t xml:space="preserve">heathenize, v. paganize.</w:t>
      </w:r>
    </w:p>
    <w:p>
      <w:pPr>
        <w:widowControl w:val="on"/>
        <w:pBdr/>
        <w:spacing w:before="240" w:after="240" w:line="240" w:lineRule="auto"/>
        <w:ind w:left="0" w:right="0"/>
        <w:jc w:val="left"/>
      </w:pPr>
      <w:r>
        <w:rPr>
          <w:color w:val="000000"/>
          <w:sz w:val="24"/>
          <w:szCs w:val="24"/>
        </w:rPr>
        <w:t xml:space="preserve">heat stroke. insolation.</w:t>
      </w:r>
    </w:p>
    <w:p>
      <w:pPr>
        <w:widowControl w:val="on"/>
        <w:pBdr/>
        <w:spacing w:before="240" w:after="240" w:line="240" w:lineRule="auto"/>
        <w:ind w:left="0" w:right="0"/>
        <w:jc w:val="left"/>
      </w:pPr>
      <w:r>
        <w:rPr>
          <w:color w:val="000000"/>
          <w:sz w:val="24"/>
          <w:szCs w:val="24"/>
        </w:rPr>
        <w:t xml:space="preserve">heaven, n.  Paradise, Elysium, Eden, the New Jerusalem, glory; Olympus, Elysium, Elysian, Arcadia; Valhalla, Walhalla; Nirvana.</w:t>
      </w:r>
    </w:p>
    <w:p>
      <w:pPr>
        <w:widowControl w:val="on"/>
        <w:pBdr/>
        <w:spacing w:before="240" w:after="240" w:line="240" w:lineRule="auto"/>
        <w:ind w:left="0" w:right="0"/>
        <w:jc w:val="left"/>
      </w:pPr>
      <w:r>
        <w:rPr>
          <w:color w:val="000000"/>
          <w:sz w:val="24"/>
          <w:szCs w:val="24"/>
        </w:rPr>
        <w:t xml:space="preserve">heavenly, a. celestial, supernal; divine, beatific, ravishing, sublime, ecstatic.</w:t>
      </w:r>
    </w:p>
    <w:p>
      <w:pPr>
        <w:widowControl w:val="on"/>
        <w:pBdr/>
        <w:spacing w:before="240" w:after="240" w:line="240" w:lineRule="auto"/>
        <w:ind w:left="0" w:right="0"/>
        <w:jc w:val="left"/>
      </w:pPr>
      <w:r>
        <w:rPr>
          <w:color w:val="000000"/>
          <w:sz w:val="24"/>
          <w:szCs w:val="24"/>
        </w:rPr>
        <w:t xml:space="preserve">heaviness, n. weight, ponderosity, ponderousness, gravity.</w:t>
      </w:r>
    </w:p>
    <w:p>
      <w:pPr>
        <w:widowControl w:val="on"/>
        <w:pBdr/>
        <w:spacing w:before="240" w:after="240" w:line="240" w:lineRule="auto"/>
        <w:ind w:left="0" w:right="0"/>
        <w:jc w:val="left"/>
      </w:pPr>
      <w:r>
        <w:rPr>
          <w:color w:val="000000"/>
          <w:sz w:val="24"/>
          <w:szCs w:val="24"/>
        </w:rPr>
        <w:t xml:space="preserve">heavy, a. weighty, massive, ponderous; burdensome, oppressive, onerous, severe; unraised, soggy, indigestible, unleavened.</w:t>
      </w:r>
    </w:p>
    <w:p>
      <w:pPr>
        <w:widowControl w:val="on"/>
        <w:pBdr/>
        <w:spacing w:before="240" w:after="240" w:line="240" w:lineRule="auto"/>
        <w:ind w:left="0" w:right="0"/>
        <w:jc w:val="left"/>
      </w:pPr>
      <w:r>
        <w:rPr>
          <w:color w:val="000000"/>
          <w:sz w:val="24"/>
          <w:szCs w:val="24"/>
        </w:rPr>
        <w:t xml:space="preserve">heavy hand. severity, oppression, persecution, tyranny, extortion.</w:t>
      </w:r>
    </w:p>
    <w:p>
      <w:pPr>
        <w:widowControl w:val="on"/>
        <w:pBdr/>
        <w:spacing w:before="240" w:after="240" w:line="240" w:lineRule="auto"/>
        <w:ind w:left="0" w:right="0"/>
        <w:jc w:val="left"/>
      </w:pPr>
      <w:r>
        <w:rPr>
          <w:color w:val="000000"/>
          <w:sz w:val="24"/>
          <w:szCs w:val="24"/>
        </w:rPr>
        <w:t xml:space="preserve">hector, v. torment, tease, plague, bully, harass.</w:t>
      </w:r>
    </w:p>
    <w:p>
      <w:pPr>
        <w:widowControl w:val="on"/>
        <w:pBdr/>
        <w:spacing w:before="240" w:after="240" w:line="240" w:lineRule="auto"/>
        <w:ind w:left="0" w:right="0"/>
        <w:jc w:val="left"/>
      </w:pPr>
      <w:r>
        <w:rPr>
          <w:color w:val="000000"/>
          <w:sz w:val="24"/>
          <w:szCs w:val="24"/>
        </w:rPr>
        <w:t xml:space="preserve">heed, v. mind, regard, consider, notice, attend.</w:t>
      </w:r>
    </w:p>
    <w:p>
      <w:pPr>
        <w:widowControl w:val="on"/>
        <w:pBdr/>
        <w:spacing w:before="240" w:after="240" w:line="240" w:lineRule="auto"/>
        <w:ind w:left="0" w:right="0"/>
        <w:jc w:val="left"/>
      </w:pPr>
      <w:r>
        <w:rPr>
          <w:color w:val="000000"/>
          <w:sz w:val="24"/>
          <w:szCs w:val="24"/>
        </w:rPr>
        <w:t xml:space="preserve">heed, n. regard, attention, consideration, notice.  Antonyms:  disregard, inattention.</w:t>
      </w:r>
    </w:p>
    <w:p>
      <w:pPr>
        <w:widowControl w:val="on"/>
        <w:pBdr/>
        <w:spacing w:before="240" w:after="240" w:line="240" w:lineRule="auto"/>
        <w:ind w:left="0" w:right="0"/>
        <w:jc w:val="left"/>
      </w:pPr>
      <w:r>
        <w:rPr>
          <w:color w:val="000000"/>
          <w:sz w:val="24"/>
          <w:szCs w:val="24"/>
        </w:rPr>
        <w:t xml:space="preserve">heedful, a. attentive, circumspect, cautious, vigilant, mindful.  Antonyms:  inattentive, uncircumspect, unmindful, careless, heedless.</w:t>
      </w:r>
    </w:p>
    <w:p>
      <w:pPr>
        <w:widowControl w:val="on"/>
        <w:pBdr/>
        <w:spacing w:before="240" w:after="240" w:line="240" w:lineRule="auto"/>
        <w:ind w:left="0" w:right="0"/>
        <w:jc w:val="left"/>
      </w:pPr>
      <w:r>
        <w:rPr>
          <w:color w:val="000000"/>
          <w:sz w:val="24"/>
          <w:szCs w:val="24"/>
        </w:rPr>
        <w:t xml:space="preserve">heel bone. calcaneum, fibulare.</w:t>
      </w:r>
    </w:p>
    <w:p>
      <w:pPr>
        <w:widowControl w:val="on"/>
        <w:pBdr/>
        <w:spacing w:before="240" w:after="240" w:line="240" w:lineRule="auto"/>
        <w:ind w:left="0" w:right="0"/>
        <w:jc w:val="left"/>
      </w:pPr>
      <w:r>
        <w:rPr>
          <w:color w:val="000000"/>
          <w:sz w:val="24"/>
          <w:szCs w:val="24"/>
        </w:rPr>
        <w:t xml:space="preserve">height, n. altitude, loftiness; elevation; stature, tallness; eminence, exaltation; summit, zenith, apex, culmination.  Associated words:  altimetry, altimeter, hypsometry, hypsometer.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heinous, a. atrocious, flagrant, flagitious, monstrous, nefarious.</w:t>
      </w:r>
    </w:p>
    <w:p>
      <w:pPr>
        <w:widowControl w:val="on"/>
        <w:pBdr/>
        <w:spacing w:before="240" w:after="240" w:line="240" w:lineRule="auto"/>
        <w:ind w:left="0" w:right="0"/>
        <w:jc w:val="left"/>
      </w:pPr>
      <w:r>
        <w:rPr>
          <w:color w:val="000000"/>
          <w:sz w:val="24"/>
          <w:szCs w:val="24"/>
        </w:rPr>
        <w:t xml:space="preserve">heir, n. inheritor; scion; coheir, parcener.</w:t>
      </w:r>
    </w:p>
    <w:p>
      <w:pPr>
        <w:widowControl w:val="on"/>
        <w:pBdr/>
        <w:spacing w:before="240" w:after="240" w:line="240" w:lineRule="auto"/>
        <w:ind w:left="0" w:right="0"/>
        <w:jc w:val="left"/>
      </w:pPr>
      <w:r>
        <w:rPr>
          <w:color w:val="000000"/>
          <w:sz w:val="24"/>
          <w:szCs w:val="24"/>
        </w:rPr>
        <w:t xml:space="preserve">hell, n. inferno, infernal regions, Gehenna, limbo, abyss, Avernus, Pandemonium, Abaddon, Styx, Hades, Sheol, the grave; Naraka (Buddhism).</w:t>
      </w:r>
    </w:p>
    <w:p>
      <w:pPr>
        <w:widowControl w:val="on"/>
        <w:pBdr/>
        <w:spacing w:before="240" w:after="240" w:line="240" w:lineRule="auto"/>
        <w:ind w:left="0" w:right="0"/>
        <w:jc w:val="left"/>
      </w:pPr>
      <w:r>
        <w:rPr>
          <w:color w:val="000000"/>
          <w:sz w:val="24"/>
          <w:szCs w:val="24"/>
        </w:rPr>
        <w:t xml:space="preserve">hellish, a. infernal, malignant, fiendish, diabolical, atrocious.</w:t>
      </w:r>
    </w:p>
    <w:p>
      <w:pPr>
        <w:widowControl w:val="on"/>
        <w:pBdr/>
        <w:spacing w:before="240" w:after="240" w:line="240" w:lineRule="auto"/>
        <w:ind w:left="0" w:right="0"/>
        <w:jc w:val="left"/>
      </w:pPr>
      <w:r>
        <w:rPr>
          <w:color w:val="000000"/>
          <w:sz w:val="24"/>
          <w:szCs w:val="24"/>
        </w:rPr>
        <w:t xml:space="preserve">helm, n. rudder, tiller, wheel; steersman, pilot; command, control, administration.</w:t>
      </w:r>
    </w:p>
    <w:p>
      <w:pPr>
        <w:widowControl w:val="on"/>
        <w:pBdr/>
        <w:spacing w:before="240" w:after="240" w:line="240" w:lineRule="auto"/>
        <w:ind w:left="0" w:right="0"/>
        <w:jc w:val="left"/>
      </w:pPr>
      <w:r>
        <w:rPr>
          <w:color w:val="000000"/>
          <w:sz w:val="24"/>
          <w:szCs w:val="24"/>
        </w:rPr>
        <w:t xml:space="preserve">helmet, n. casque, headpiece, morion, sallet.</w:t>
      </w:r>
    </w:p>
    <w:p>
      <w:pPr>
        <w:widowControl w:val="on"/>
        <w:pBdr/>
        <w:spacing w:before="240" w:after="240" w:line="240" w:lineRule="auto"/>
        <w:ind w:left="0" w:right="0"/>
        <w:jc w:val="left"/>
      </w:pPr>
      <w:r>
        <w:rPr>
          <w:color w:val="000000"/>
          <w:sz w:val="24"/>
          <w:szCs w:val="24"/>
        </w:rPr>
        <w:t xml:space="preserve">help, v. abet, assist, befriend, succor, aid, cooeperate, collaborate, second, facilitate, subsidize; remedy, ameliorate, alleviate, promote, further.</w:t>
      </w:r>
    </w:p>
    <w:p>
      <w:pPr>
        <w:widowControl w:val="on"/>
        <w:pBdr/>
        <w:spacing w:before="240" w:after="240" w:line="240" w:lineRule="auto"/>
        <w:ind w:left="0" w:right="0"/>
        <w:jc w:val="left"/>
      </w:pPr>
      <w:r>
        <w:rPr>
          <w:color w:val="000000"/>
          <w:sz w:val="24"/>
          <w:szCs w:val="24"/>
        </w:rPr>
        <w:t xml:space="preserve">help, n. aid, assistance, succor, support, facilitation, backing, subsidy, subvention, cooeperation; remedy, relief, cure, restorative.</w:t>
      </w:r>
    </w:p>
    <w:p>
      <w:pPr>
        <w:widowControl w:val="on"/>
        <w:pBdr/>
        <w:spacing w:before="240" w:after="240" w:line="240" w:lineRule="auto"/>
        <w:ind w:left="0" w:right="0"/>
        <w:jc w:val="left"/>
      </w:pPr>
      <w:r>
        <w:rPr>
          <w:color w:val="000000"/>
          <w:sz w:val="24"/>
          <w:szCs w:val="24"/>
        </w:rPr>
        <w:t xml:space="preserve">helper, n. assistant, ally, auxiliary, supporter, abettor, helpmeet, associate, coadjutor, confederate, deputy, aider, colleague, acolyte, adjuvant, collaborator, subsidiary, co-aid, cooeperator, accessory, accomplice.</w:t>
      </w:r>
    </w:p>
    <w:p>
      <w:pPr>
        <w:widowControl w:val="on"/>
        <w:pBdr/>
        <w:spacing w:before="240" w:after="240" w:line="240" w:lineRule="auto"/>
        <w:ind w:left="0" w:right="0"/>
        <w:jc w:val="left"/>
      </w:pPr>
      <w:r>
        <w:rPr>
          <w:color w:val="000000"/>
          <w:sz w:val="24"/>
          <w:szCs w:val="24"/>
        </w:rPr>
        <w:t xml:space="preserve">helpful, a. assistant, conducive, instrumental, useful, salutary.</w:t>
      </w:r>
    </w:p>
    <w:p>
      <w:pPr>
        <w:widowControl w:val="on"/>
        <w:pBdr/>
        <w:spacing w:before="240" w:after="240" w:line="240" w:lineRule="auto"/>
        <w:ind w:left="0" w:right="0"/>
        <w:jc w:val="left"/>
      </w:pPr>
      <w:r>
        <w:rPr>
          <w:color w:val="000000"/>
          <w:sz w:val="24"/>
          <w:szCs w:val="24"/>
        </w:rPr>
        <w:t xml:space="preserve">helping, a. assisting, auxiliary, subsidiary, accessory.</w:t>
      </w:r>
    </w:p>
    <w:p>
      <w:pPr>
        <w:widowControl w:val="on"/>
        <w:pBdr/>
        <w:spacing w:before="240" w:after="240" w:line="240" w:lineRule="auto"/>
        <w:ind w:left="0" w:right="0"/>
        <w:jc w:val="left"/>
      </w:pPr>
      <w:r>
        <w:rPr>
          <w:color w:val="000000"/>
          <w:sz w:val="24"/>
          <w:szCs w:val="24"/>
        </w:rPr>
        <w:t xml:space="preserve">helter-skelter, adv. (Colloq.) irregularly, disorderly, pell-mell, headlong.</w:t>
      </w:r>
    </w:p>
    <w:p>
      <w:pPr>
        <w:widowControl w:val="on"/>
        <w:pBdr/>
        <w:spacing w:before="240" w:after="240" w:line="240" w:lineRule="auto"/>
        <w:ind w:left="0" w:right="0"/>
        <w:jc w:val="left"/>
      </w:pPr>
      <w:r>
        <w:rPr>
          <w:color w:val="000000"/>
          <w:sz w:val="24"/>
          <w:szCs w:val="24"/>
        </w:rPr>
        <w:t xml:space="preserve">hem in. environ, surround, encompass, beset, hedge in.</w:t>
      </w:r>
    </w:p>
    <w:p>
      <w:pPr>
        <w:widowControl w:val="on"/>
        <w:pBdr/>
        <w:spacing w:before="240" w:after="240" w:line="240" w:lineRule="auto"/>
        <w:ind w:left="0" w:right="0"/>
        <w:jc w:val="left"/>
      </w:pPr>
      <w:r>
        <w:rPr>
          <w:color w:val="000000"/>
          <w:sz w:val="24"/>
          <w:szCs w:val="24"/>
        </w:rPr>
        <w:t xml:space="preserve">hen, n. partlet; pullet (young hen).</w:t>
      </w:r>
    </w:p>
    <w:p>
      <w:pPr>
        <w:widowControl w:val="on"/>
        <w:pBdr/>
        <w:spacing w:before="240" w:after="240" w:line="240" w:lineRule="auto"/>
        <w:ind w:left="0" w:right="0"/>
        <w:jc w:val="left"/>
      </w:pPr>
      <w:r>
        <w:rPr>
          <w:color w:val="000000"/>
          <w:sz w:val="24"/>
          <w:szCs w:val="24"/>
        </w:rPr>
        <w:t xml:space="preserve">herald, n. messenger, forerunner, precursor, harbinger, crier.</w:t>
      </w:r>
    </w:p>
    <w:p>
      <w:pPr>
        <w:widowControl w:val="on"/>
        <w:pBdr/>
        <w:spacing w:before="240" w:after="240" w:line="240" w:lineRule="auto"/>
        <w:ind w:left="0" w:right="0"/>
        <w:jc w:val="left"/>
      </w:pPr>
      <w:r>
        <w:rPr>
          <w:color w:val="000000"/>
          <w:sz w:val="24"/>
          <w:szCs w:val="24"/>
        </w:rPr>
        <w:t xml:space="preserve">herald, v. proclaim, announce, foretell, usher in.</w:t>
      </w:r>
    </w:p>
    <w:p>
      <w:pPr>
        <w:widowControl w:val="on"/>
        <w:pBdr/>
        <w:spacing w:before="240" w:after="240" w:line="240" w:lineRule="auto"/>
        <w:ind w:left="0" w:right="0"/>
        <w:jc w:val="left"/>
      </w:pPr>
      <w:r>
        <w:rPr>
          <w:color w:val="000000"/>
          <w:sz w:val="24"/>
          <w:szCs w:val="24"/>
        </w:rPr>
        <w:t xml:space="preserve">herd, n. drove; rabble, mob, multitude.  Associated Words:  gregarious, gregal.</w:t>
      </w:r>
    </w:p>
    <w:p>
      <w:pPr>
        <w:widowControl w:val="on"/>
        <w:pBdr/>
        <w:spacing w:before="240" w:after="240" w:line="240" w:lineRule="auto"/>
        <w:ind w:left="0" w:right="0"/>
        <w:jc w:val="left"/>
      </w:pPr>
      <w:r>
        <w:rPr>
          <w:color w:val="000000"/>
          <w:sz w:val="24"/>
          <w:szCs w:val="24"/>
        </w:rPr>
        <w:t xml:space="preserve">herdsman, n. ranchman, vaquero, cowboy, vacher.</w:t>
      </w:r>
    </w:p>
    <w:p>
      <w:pPr>
        <w:widowControl w:val="on"/>
        <w:pBdr/>
        <w:spacing w:before="240" w:after="240" w:line="240" w:lineRule="auto"/>
        <w:ind w:left="0" w:right="0"/>
        <w:jc w:val="left"/>
      </w:pPr>
      <w:r>
        <w:rPr>
          <w:color w:val="000000"/>
          <w:sz w:val="24"/>
          <w:szCs w:val="24"/>
        </w:rPr>
        <w:t xml:space="preserve">hereditary, a. ancestral, patrimonial, inheritable, inherited.</w:t>
      </w:r>
    </w:p>
    <w:p>
      <w:pPr>
        <w:widowControl w:val="on"/>
        <w:pBdr/>
        <w:spacing w:before="240" w:after="240" w:line="240" w:lineRule="auto"/>
        <w:ind w:left="0" w:right="0"/>
        <w:jc w:val="left"/>
      </w:pPr>
      <w:r>
        <w:rPr>
          <w:color w:val="000000"/>
          <w:sz w:val="24"/>
          <w:szCs w:val="24"/>
        </w:rPr>
        <w:t xml:space="preserve">heritage, n. inheritance, hereditament, patrimony; possession.</w:t>
      </w:r>
    </w:p>
    <w:p>
      <w:pPr>
        <w:widowControl w:val="on"/>
        <w:pBdr/>
        <w:spacing w:before="240" w:after="240" w:line="240" w:lineRule="auto"/>
        <w:ind w:left="0" w:right="0"/>
        <w:jc w:val="left"/>
      </w:pPr>
      <w:r>
        <w:rPr>
          <w:color w:val="000000"/>
          <w:sz w:val="24"/>
          <w:szCs w:val="24"/>
        </w:rPr>
        <w:t xml:space="preserve">hermit, n. recluse, anchoret, anchorite, eremite, solitary, cenobite.</w:t>
      </w:r>
    </w:p>
    <w:p>
      <w:pPr>
        <w:widowControl w:val="on"/>
        <w:pBdr/>
        <w:spacing w:before="240" w:after="240" w:line="240" w:lineRule="auto"/>
        <w:ind w:left="0" w:right="0"/>
        <w:jc w:val="left"/>
      </w:pPr>
      <w:r>
        <w:rPr>
          <w:color w:val="000000"/>
          <w:sz w:val="24"/>
          <w:szCs w:val="24"/>
        </w:rPr>
        <w:t xml:space="preserve">heroic, a. valiant, bold, daring, brave; desperate, drastic, extreme.</w:t>
      </w:r>
    </w:p>
    <w:p>
      <w:pPr>
        <w:widowControl w:val="on"/>
        <w:pBdr/>
        <w:spacing w:before="240" w:after="240" w:line="240" w:lineRule="auto"/>
        <w:ind w:left="0" w:right="0"/>
        <w:jc w:val="left"/>
      </w:pPr>
      <w:r>
        <w:rPr>
          <w:color w:val="000000"/>
          <w:sz w:val="24"/>
          <w:szCs w:val="24"/>
        </w:rPr>
        <w:t xml:space="preserve">heroism, n. courage, valor, bravery, prowess, fortitude, intrepidity.</w:t>
      </w:r>
    </w:p>
    <w:p>
      <w:pPr>
        <w:widowControl w:val="on"/>
        <w:pBdr/>
        <w:spacing w:before="240" w:after="240" w:line="240" w:lineRule="auto"/>
        <w:ind w:left="0" w:right="0"/>
        <w:jc w:val="left"/>
      </w:pPr>
      <w:r>
        <w:rPr>
          <w:color w:val="000000"/>
          <w:sz w:val="24"/>
          <w:szCs w:val="24"/>
        </w:rPr>
        <w:t xml:space="preserve">hesitancy, n. indecision, vacillation, uncertainty, irresolution, wavering.</w:t>
      </w:r>
    </w:p>
    <w:p>
      <w:pPr>
        <w:widowControl w:val="on"/>
        <w:pBdr/>
        <w:spacing w:before="240" w:after="240" w:line="240" w:lineRule="auto"/>
        <w:ind w:left="0" w:right="0"/>
        <w:jc w:val="left"/>
      </w:pPr>
      <w:r>
        <w:rPr>
          <w:color w:val="000000"/>
          <w:sz w:val="24"/>
          <w:szCs w:val="24"/>
        </w:rPr>
        <w:t xml:space="preserve">hesitate, v. doubt, vacillate, falter, dubitate, waver, scruple, demur, deliberate.</w:t>
      </w:r>
    </w:p>
    <w:p>
      <w:pPr>
        <w:widowControl w:val="on"/>
        <w:pBdr/>
        <w:spacing w:before="240" w:after="240" w:line="240" w:lineRule="auto"/>
        <w:ind w:left="0" w:right="0"/>
        <w:jc w:val="left"/>
      </w:pPr>
      <w:r>
        <w:rPr>
          <w:color w:val="000000"/>
          <w:sz w:val="24"/>
          <w:szCs w:val="24"/>
        </w:rPr>
        <w:t xml:space="preserve">hesitation, n. indecision, doubt, vacillation, reluctance, wavering.</w:t>
      </w:r>
    </w:p>
    <w:p>
      <w:pPr>
        <w:widowControl w:val="on"/>
        <w:pBdr/>
        <w:spacing w:before="240" w:after="240" w:line="240" w:lineRule="auto"/>
        <w:ind w:left="0" w:right="0"/>
        <w:jc w:val="left"/>
      </w:pPr>
      <w:r>
        <w:rPr>
          <w:color w:val="000000"/>
          <w:sz w:val="24"/>
          <w:szCs w:val="24"/>
        </w:rPr>
        <w:t xml:space="preserve">hidden, a. covert, latent, concealed; recondite, esoteric, abstruse, unrevealed.</w:t>
      </w:r>
    </w:p>
    <w:p>
      <w:pPr>
        <w:widowControl w:val="on"/>
        <w:pBdr/>
        <w:spacing w:before="240" w:after="240" w:line="240" w:lineRule="auto"/>
        <w:ind w:left="0" w:right="0"/>
        <w:jc w:val="left"/>
      </w:pPr>
      <w:r>
        <w:rPr>
          <w:color w:val="000000"/>
          <w:sz w:val="24"/>
          <w:szCs w:val="24"/>
        </w:rPr>
        <w:t xml:space="preserve">hide, v. veil, cloak, conceal, dissemble, cache, secrete, mask; skulk, lurk.</w:t>
      </w:r>
    </w:p>
    <w:p>
      <w:pPr>
        <w:widowControl w:val="on"/>
        <w:pBdr/>
        <w:spacing w:before="240" w:after="240" w:line="240" w:lineRule="auto"/>
        <w:ind w:left="0" w:right="0"/>
        <w:jc w:val="left"/>
      </w:pPr>
      <w:r>
        <w:rPr>
          <w:color w:val="000000"/>
          <w:sz w:val="24"/>
          <w:szCs w:val="24"/>
        </w:rPr>
        <w:t xml:space="preserve">hidebound, a. untractable, bigoted, obstinate, uncompromising.</w:t>
      </w:r>
    </w:p>
    <w:p>
      <w:pPr>
        <w:widowControl w:val="on"/>
        <w:pBdr/>
        <w:spacing w:before="240" w:after="240" w:line="240" w:lineRule="auto"/>
        <w:ind w:left="0" w:right="0"/>
        <w:jc w:val="left"/>
      </w:pPr>
      <w:r>
        <w:rPr>
          <w:color w:val="000000"/>
          <w:sz w:val="24"/>
          <w:szCs w:val="24"/>
        </w:rPr>
        <w:t xml:space="preserve">hideous, a. horrible, grim, ogreish, grisly, repulsive, ugly, ghastly, shocking.</w:t>
      </w:r>
    </w:p>
    <w:p>
      <w:pPr>
        <w:widowControl w:val="on"/>
        <w:pBdr/>
        <w:spacing w:before="240" w:after="240" w:line="240" w:lineRule="auto"/>
        <w:ind w:left="0" w:right="0"/>
        <w:jc w:val="left"/>
      </w:pPr>
      <w:r>
        <w:rPr>
          <w:color w:val="000000"/>
          <w:sz w:val="24"/>
          <w:szCs w:val="24"/>
        </w:rPr>
        <w:t xml:space="preserve">hiding, n. concealment, secretion.</w:t>
      </w:r>
    </w:p>
    <w:p>
      <w:pPr>
        <w:widowControl w:val="on"/>
        <w:pBdr/>
        <w:spacing w:before="240" w:after="240" w:line="240" w:lineRule="auto"/>
        <w:ind w:left="0" w:right="0"/>
        <w:jc w:val="left"/>
      </w:pPr>
      <w:r>
        <w:rPr>
          <w:color w:val="000000"/>
          <w:sz w:val="24"/>
          <w:szCs w:val="24"/>
        </w:rPr>
        <w:t xml:space="preserve">high, a. lofty, tall, elevated, towering.</w:t>
      </w:r>
    </w:p>
    <w:p>
      <w:pPr>
        <w:widowControl w:val="on"/>
        <w:pBdr/>
        <w:spacing w:before="240" w:after="240" w:line="240" w:lineRule="auto"/>
        <w:ind w:left="0" w:right="0"/>
        <w:jc w:val="left"/>
      </w:pPr>
      <w:r>
        <w:rPr>
          <w:color w:val="000000"/>
          <w:sz w:val="24"/>
          <w:szCs w:val="24"/>
        </w:rPr>
        <w:t xml:space="preserve">high and dry. aground, beached, stranded.</w:t>
      </w:r>
    </w:p>
    <w:p>
      <w:pPr>
        <w:widowControl w:val="on"/>
        <w:pBdr/>
        <w:spacing w:before="240" w:after="240" w:line="240" w:lineRule="auto"/>
        <w:ind w:left="0" w:right="0"/>
        <w:jc w:val="left"/>
      </w:pPr>
      <w:r>
        <w:rPr>
          <w:color w:val="000000"/>
          <w:sz w:val="24"/>
          <w:szCs w:val="24"/>
        </w:rPr>
        <w:t xml:space="preserve">high and mighty. (Colloq.) arrogant, overbearing, domineering, lordly.</w:t>
      </w:r>
    </w:p>
    <w:p>
      <w:pPr>
        <w:widowControl w:val="on"/>
        <w:pBdr/>
        <w:spacing w:before="240" w:after="240" w:line="240" w:lineRule="auto"/>
        <w:ind w:left="0" w:right="0"/>
        <w:jc w:val="left"/>
      </w:pPr>
      <w:r>
        <w:rPr>
          <w:color w:val="000000"/>
          <w:sz w:val="24"/>
          <w:szCs w:val="24"/>
        </w:rPr>
        <w:t xml:space="preserve">higher, a. supernal.</w:t>
      </w:r>
    </w:p>
    <w:p>
      <w:pPr>
        <w:widowControl w:val="on"/>
        <w:pBdr/>
        <w:spacing w:before="240" w:after="240" w:line="240" w:lineRule="auto"/>
        <w:ind w:left="0" w:right="0"/>
        <w:jc w:val="left"/>
      </w:pPr>
      <w:r>
        <w:rPr>
          <w:color w:val="000000"/>
          <w:sz w:val="24"/>
          <w:szCs w:val="24"/>
        </w:rPr>
        <w:t xml:space="preserve">highest, a. loftiest, superlative, meridian, maximum, supreme, topgallant.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highest good. </w:t>
      </w:r>
      <w:r>
        <w:rPr>
          <w:i/>
          <w:color w:val="000000"/>
          <w:sz w:val="24"/>
          <w:szCs w:val="24"/>
        </w:rPr>
        <w:t xml:space="preserve">summum bonum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highest point. meridian, culmination, zenith, maximum.</w:t>
      </w:r>
    </w:p>
    <w:p>
      <w:pPr>
        <w:widowControl w:val="on"/>
        <w:pBdr/>
        <w:spacing w:before="240" w:after="240" w:line="240" w:lineRule="auto"/>
        <w:ind w:left="0" w:right="0"/>
        <w:jc w:val="left"/>
      </w:pPr>
      <w:r>
        <w:rPr>
          <w:color w:val="000000"/>
          <w:sz w:val="24"/>
          <w:szCs w:val="24"/>
        </w:rPr>
        <w:t xml:space="preserve">highfaluting, a. bombastic, grandiloquent.—­n. bombast.</w:t>
      </w:r>
    </w:p>
    <w:p>
      <w:pPr>
        <w:widowControl w:val="on"/>
        <w:pBdr/>
        <w:spacing w:before="240" w:after="240" w:line="240" w:lineRule="auto"/>
        <w:ind w:left="0" w:right="0"/>
        <w:jc w:val="left"/>
      </w:pPr>
      <w:r>
        <w:rPr>
          <w:color w:val="000000"/>
          <w:sz w:val="24"/>
          <w:szCs w:val="24"/>
        </w:rPr>
        <w:t xml:space="preserve">highflown, a. bombastic, grandiloquent, pretentious, magniloquent, grandiose.</w:t>
      </w:r>
    </w:p>
    <w:p>
      <w:pPr>
        <w:widowControl w:val="on"/>
        <w:pBdr/>
        <w:spacing w:before="240" w:after="240" w:line="240" w:lineRule="auto"/>
        <w:ind w:left="0" w:right="0"/>
        <w:jc w:val="left"/>
      </w:pPr>
      <w:r>
        <w:rPr>
          <w:color w:val="000000"/>
          <w:sz w:val="24"/>
          <w:szCs w:val="24"/>
        </w:rPr>
        <w:t xml:space="preserve">highflying, a. aspiring, presumptuous, ambitious, Icarian.</w:t>
      </w:r>
    </w:p>
    <w:p>
      <w:pPr>
        <w:widowControl w:val="on"/>
        <w:pBdr/>
        <w:spacing w:before="240" w:after="240" w:line="240" w:lineRule="auto"/>
        <w:ind w:left="0" w:right="0"/>
        <w:jc w:val="left"/>
      </w:pPr>
      <w:r>
        <w:rPr>
          <w:color w:val="000000"/>
          <w:sz w:val="24"/>
          <w:szCs w:val="24"/>
        </w:rPr>
        <w:t xml:space="preserve">highgo, n. (Colloq.) spree, revel, carousal.</w:t>
      </w:r>
    </w:p>
    <w:p>
      <w:pPr>
        <w:widowControl w:val="on"/>
        <w:pBdr/>
        <w:spacing w:before="240" w:after="240" w:line="240" w:lineRule="auto"/>
        <w:ind w:left="0" w:right="0"/>
        <w:jc w:val="left"/>
      </w:pPr>
      <w:r>
        <w:rPr>
          <w:color w:val="000000"/>
          <w:sz w:val="24"/>
          <w:szCs w:val="24"/>
        </w:rPr>
        <w:t xml:space="preserve">highhanded, a. overbearing, tyrannical, arbitrary, autocratic, despotic.</w:t>
      </w:r>
    </w:p>
    <w:p>
      <w:pPr>
        <w:widowControl w:val="on"/>
        <w:pBdr/>
        <w:spacing w:before="240" w:after="240" w:line="240" w:lineRule="auto"/>
        <w:ind w:left="0" w:right="0"/>
        <w:jc w:val="left"/>
      </w:pPr>
      <w:r>
        <w:rPr>
          <w:color w:val="000000"/>
          <w:sz w:val="24"/>
          <w:szCs w:val="24"/>
        </w:rPr>
        <w:t xml:space="preserve">high jinks. (Colloq.) revelry, carousal, wild sport.</w:t>
      </w:r>
    </w:p>
    <w:p>
      <w:pPr>
        <w:widowControl w:val="on"/>
        <w:pBdr/>
        <w:spacing w:before="240" w:after="240" w:line="240" w:lineRule="auto"/>
        <w:ind w:left="0" w:right="0"/>
        <w:jc w:val="left"/>
      </w:pPr>
      <w:r>
        <w:rPr>
          <w:color w:val="000000"/>
          <w:sz w:val="24"/>
          <w:szCs w:val="24"/>
        </w:rPr>
        <w:t xml:space="preserve">highland, n. plateau.</w:t>
      </w:r>
    </w:p>
    <w:p>
      <w:pPr>
        <w:widowControl w:val="on"/>
        <w:pBdr/>
        <w:spacing w:before="240" w:after="240" w:line="240" w:lineRule="auto"/>
        <w:ind w:left="0" w:right="0"/>
        <w:jc w:val="left"/>
      </w:pPr>
      <w:r>
        <w:rPr>
          <w:color w:val="000000"/>
          <w:sz w:val="24"/>
          <w:szCs w:val="24"/>
        </w:rPr>
        <w:t xml:space="preserve">high liver. gormand, sybarite, epicure, gourmet, voluptuary, gastronomer, </w:t>
      </w:r>
      <w:r>
        <w:rPr>
          <w:i/>
          <w:color w:val="000000"/>
          <w:sz w:val="24"/>
          <w:szCs w:val="24"/>
        </w:rPr>
        <w:t xml:space="preserve">bon vivant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 living. gormandism, sybaritism, epicurism, luxury.  Antonyms:  asceticism, abstemiousness, moderation.</w:t>
      </w:r>
    </w:p>
    <w:p>
      <w:pPr>
        <w:widowControl w:val="on"/>
        <w:pBdr/>
        <w:spacing w:before="240" w:after="240" w:line="240" w:lineRule="auto"/>
        <w:ind w:left="0" w:right="0"/>
        <w:jc w:val="left"/>
      </w:pPr>
      <w:r>
        <w:rPr>
          <w:color w:val="000000"/>
          <w:sz w:val="24"/>
          <w:szCs w:val="24"/>
        </w:rPr>
        <w:t xml:space="preserve">highminded, a. magnanimous, honorable, noble.  Antonyms:  mean, base, low, servile, abject, ignoble.</w:t>
      </w:r>
    </w:p>
    <w:p>
      <w:pPr>
        <w:widowControl w:val="on"/>
        <w:pBdr/>
        <w:spacing w:before="240" w:after="240" w:line="240" w:lineRule="auto"/>
        <w:ind w:left="0" w:right="0"/>
        <w:jc w:val="left"/>
      </w:pPr>
      <w:r>
        <w:rPr>
          <w:color w:val="000000"/>
          <w:sz w:val="24"/>
          <w:szCs w:val="24"/>
        </w:rPr>
        <w:t xml:space="preserve">highmindedness, n. magnanimity.</w:t>
      </w:r>
    </w:p>
    <w:p>
      <w:pPr>
        <w:widowControl w:val="on"/>
        <w:pBdr/>
        <w:spacing w:before="240" w:after="240" w:line="240" w:lineRule="auto"/>
        <w:ind w:left="0" w:right="0"/>
        <w:jc w:val="left"/>
      </w:pPr>
      <w:r>
        <w:rPr>
          <w:color w:val="000000"/>
          <w:sz w:val="24"/>
          <w:szCs w:val="24"/>
        </w:rPr>
        <w:t xml:space="preserve">high time. full time; (Slang) carousal, revelry.</w:t>
      </w:r>
    </w:p>
    <w:p>
      <w:pPr>
        <w:widowControl w:val="on"/>
        <w:pBdr/>
        <w:spacing w:before="240" w:after="240" w:line="240" w:lineRule="auto"/>
        <w:ind w:left="0" w:right="0"/>
        <w:jc w:val="left"/>
      </w:pPr>
      <w:r>
        <w:rPr>
          <w:color w:val="000000"/>
          <w:sz w:val="24"/>
          <w:szCs w:val="24"/>
        </w:rPr>
        <w:t xml:space="preserve">hightoned, a. shrill, acute; magnanimous, honorable; (Colloq.) fashionable, aristocratic.</w:t>
      </w:r>
    </w:p>
    <w:p>
      <w:pPr>
        <w:widowControl w:val="on"/>
        <w:pBdr/>
        <w:spacing w:before="240" w:after="240" w:line="240" w:lineRule="auto"/>
        <w:ind w:left="0" w:right="0"/>
        <w:jc w:val="left"/>
      </w:pPr>
      <w:r>
        <w:rPr>
          <w:color w:val="000000"/>
          <w:sz w:val="24"/>
          <w:szCs w:val="24"/>
        </w:rPr>
        <w:t xml:space="preserve">highwayman, n. bandit, desperado, road agent, outlaw, footpad.</w:t>
      </w:r>
    </w:p>
    <w:p>
      <w:pPr>
        <w:widowControl w:val="on"/>
        <w:pBdr/>
        <w:spacing w:before="240" w:after="240" w:line="240" w:lineRule="auto"/>
        <w:ind w:left="0" w:right="0"/>
        <w:jc w:val="left"/>
      </w:pPr>
      <w:r>
        <w:rPr>
          <w:color w:val="000000"/>
          <w:sz w:val="24"/>
          <w:szCs w:val="24"/>
        </w:rPr>
        <w:t xml:space="preserve">hill, n. mound, eminence, knoll, elevation; monadnock; butte; monticle; copple; Acropolis; foothill.</w:t>
      </w:r>
    </w:p>
    <w:p>
      <w:pPr>
        <w:widowControl w:val="on"/>
        <w:pBdr/>
        <w:spacing w:before="240" w:after="240" w:line="240" w:lineRule="auto"/>
        <w:ind w:left="0" w:right="0"/>
        <w:jc w:val="left"/>
      </w:pPr>
      <w:r>
        <w:rPr>
          <w:color w:val="000000"/>
          <w:sz w:val="24"/>
          <w:szCs w:val="24"/>
        </w:rPr>
        <w:t xml:space="preserve">hillock, n. knoll, mound.</w:t>
      </w:r>
    </w:p>
    <w:p>
      <w:pPr>
        <w:widowControl w:val="on"/>
        <w:pBdr/>
        <w:spacing w:before="240" w:after="240" w:line="240" w:lineRule="auto"/>
        <w:ind w:left="0" w:right="0"/>
        <w:jc w:val="left"/>
      </w:pPr>
      <w:r>
        <w:rPr>
          <w:color w:val="000000"/>
          <w:sz w:val="24"/>
          <w:szCs w:val="24"/>
        </w:rPr>
        <w:t xml:space="preserve">hilly, a. undulating, uneven, rolling.</w:t>
      </w:r>
    </w:p>
    <w:p>
      <w:pPr>
        <w:widowControl w:val="on"/>
        <w:pBdr/>
        <w:spacing w:before="240" w:after="240" w:line="240" w:lineRule="auto"/>
        <w:ind w:left="0" w:right="0"/>
        <w:jc w:val="left"/>
      </w:pPr>
      <w:r>
        <w:rPr>
          <w:color w:val="000000"/>
          <w:sz w:val="24"/>
          <w:szCs w:val="24"/>
        </w:rPr>
        <w:t xml:space="preserve">hind, n. rustic, boor, peasant.</w:t>
      </w:r>
    </w:p>
    <w:p>
      <w:pPr>
        <w:widowControl w:val="on"/>
        <w:pBdr/>
        <w:spacing w:before="240" w:after="240" w:line="240" w:lineRule="auto"/>
        <w:ind w:left="0" w:right="0"/>
        <w:jc w:val="left"/>
      </w:pPr>
      <w:r>
        <w:rPr>
          <w:color w:val="000000"/>
          <w:sz w:val="24"/>
          <w:szCs w:val="24"/>
        </w:rPr>
        <w:t xml:space="preserve">hinder, n. (Slang) buttocks, rump, seat, fundament.</w:t>
      </w:r>
    </w:p>
    <w:p>
      <w:pPr>
        <w:widowControl w:val="on"/>
        <w:pBdr/>
        <w:spacing w:before="240" w:after="240" w:line="240" w:lineRule="auto"/>
        <w:ind w:left="0" w:right="0"/>
        <w:jc w:val="left"/>
      </w:pPr>
      <w:r>
        <w:rPr>
          <w:color w:val="000000"/>
          <w:sz w:val="24"/>
          <w:szCs w:val="24"/>
        </w:rPr>
        <w:t xml:space="preserve">hinder, a. rear, back.</w:t>
      </w:r>
    </w:p>
    <w:p>
      <w:pPr>
        <w:widowControl w:val="on"/>
        <w:pBdr/>
        <w:spacing w:before="240" w:after="240" w:line="240" w:lineRule="auto"/>
        <w:ind w:left="0" w:right="0"/>
        <w:jc w:val="left"/>
      </w:pPr>
      <w:r>
        <w:rPr>
          <w:color w:val="000000"/>
          <w:sz w:val="24"/>
          <w:szCs w:val="24"/>
        </w:rPr>
        <w:t xml:space="preserve">hinder, v. retard, obstruct, hamper, impede, forestall, forefend, check, thwart, foil.</w:t>
      </w:r>
    </w:p>
    <w:p>
      <w:pPr>
        <w:widowControl w:val="on"/>
        <w:pBdr/>
        <w:spacing w:before="240" w:after="240" w:line="240" w:lineRule="auto"/>
        <w:ind w:left="0" w:right="0"/>
        <w:jc w:val="left"/>
      </w:pPr>
      <w:r>
        <w:rPr>
          <w:color w:val="000000"/>
          <w:sz w:val="24"/>
          <w:szCs w:val="24"/>
        </w:rPr>
        <w:t xml:space="preserve">hindrance, n. retardation, hindering; obstacle, impediment, obstruction, restraint, frustration, encumbrance, check.</w:t>
      </w:r>
    </w:p>
    <w:p>
      <w:pPr>
        <w:widowControl w:val="on"/>
        <w:pBdr/>
        <w:spacing w:before="240" w:after="240" w:line="240" w:lineRule="auto"/>
        <w:ind w:left="0" w:right="0"/>
        <w:jc w:val="left"/>
      </w:pPr>
      <w:r>
        <w:rPr>
          <w:color w:val="000000"/>
          <w:sz w:val="24"/>
          <w:szCs w:val="24"/>
        </w:rPr>
        <w:t xml:space="preserve">hinge joint. diarthrosis, ginglymus.</w:t>
      </w:r>
    </w:p>
    <w:p>
      <w:pPr>
        <w:widowControl w:val="on"/>
        <w:pBdr/>
        <w:spacing w:before="240" w:after="240" w:line="240" w:lineRule="auto"/>
        <w:ind w:left="0" w:right="0"/>
        <w:jc w:val="left"/>
      </w:pPr>
      <w:r>
        <w:rPr>
          <w:color w:val="000000"/>
          <w:sz w:val="24"/>
          <w:szCs w:val="24"/>
        </w:rPr>
        <w:t xml:space="preserve">hint, v. intimate, suggest, imply, allude to, refer.</w:t>
      </w:r>
    </w:p>
    <w:p>
      <w:pPr>
        <w:widowControl w:val="on"/>
        <w:pBdr/>
        <w:spacing w:before="240" w:after="240" w:line="240" w:lineRule="auto"/>
        <w:ind w:left="0" w:right="0"/>
        <w:jc w:val="left"/>
      </w:pPr>
      <w:r>
        <w:rPr>
          <w:color w:val="000000"/>
          <w:sz w:val="24"/>
          <w:szCs w:val="24"/>
        </w:rPr>
        <w:t xml:space="preserve">hint, n. allusion, suggestion, insinuation, intimation, innuendo, inkling.</w:t>
      </w:r>
    </w:p>
    <w:p>
      <w:pPr>
        <w:widowControl w:val="on"/>
        <w:pBdr/>
        <w:spacing w:before="240" w:after="240" w:line="240" w:lineRule="auto"/>
        <w:ind w:left="0" w:right="0"/>
        <w:jc w:val="left"/>
      </w:pPr>
      <w:r>
        <w:rPr>
          <w:color w:val="000000"/>
          <w:sz w:val="24"/>
          <w:szCs w:val="24"/>
        </w:rPr>
        <w:t xml:space="preserve">hip, n. haunch, huckle; (hip-bone) innominate, ilium, ischium, pubis.  Associated Words:  sciatic, ischial, ischiatic, coxalgia, acetabulum.</w:t>
      </w:r>
    </w:p>
    <w:p>
      <w:pPr>
        <w:widowControl w:val="on"/>
        <w:pBdr/>
        <w:spacing w:before="240" w:after="240" w:line="240" w:lineRule="auto"/>
        <w:ind w:left="0" w:right="0"/>
        <w:jc w:val="left"/>
      </w:pPr>
      <w:r>
        <w:rPr>
          <w:color w:val="000000"/>
          <w:sz w:val="24"/>
          <w:szCs w:val="24"/>
        </w:rPr>
        <w:t xml:space="preserve">hire, n. salary, wages, pay, stipend, remuneration, compensation.—­v. engage; let, lease.</w:t>
      </w:r>
    </w:p>
    <w:p>
      <w:pPr>
        <w:widowControl w:val="on"/>
        <w:pBdr/>
        <w:spacing w:before="240" w:after="240" w:line="240" w:lineRule="auto"/>
        <w:ind w:left="0" w:right="0"/>
        <w:jc w:val="left"/>
      </w:pPr>
      <w:r>
        <w:rPr>
          <w:color w:val="000000"/>
          <w:sz w:val="24"/>
          <w:szCs w:val="24"/>
        </w:rPr>
        <w:t xml:space="preserve">hireling, a. mercenary, venal.—­n. mercenary.</w:t>
      </w:r>
    </w:p>
    <w:p>
      <w:pPr>
        <w:widowControl w:val="on"/>
        <w:pBdr/>
        <w:spacing w:before="240" w:after="240" w:line="240" w:lineRule="auto"/>
        <w:ind w:left="0" w:right="0"/>
        <w:jc w:val="left"/>
      </w:pPr>
      <w:r>
        <w:rPr>
          <w:color w:val="000000"/>
          <w:sz w:val="24"/>
          <w:szCs w:val="24"/>
        </w:rPr>
        <w:t xml:space="preserve">hiss, n. sibilation, sibilance, hissing.—­v. sibilate, whiz.</w:t>
      </w:r>
    </w:p>
    <w:p>
      <w:pPr>
        <w:widowControl w:val="on"/>
        <w:pBdr/>
        <w:spacing w:before="240" w:after="240" w:line="240" w:lineRule="auto"/>
        <w:ind w:left="0" w:right="0"/>
        <w:jc w:val="left"/>
      </w:pPr>
      <w:r>
        <w:rPr>
          <w:color w:val="000000"/>
          <w:sz w:val="24"/>
          <w:szCs w:val="24"/>
        </w:rPr>
        <w:t xml:space="preserve">hissing, a. sibilant, sibilatory.</w:t>
      </w:r>
    </w:p>
    <w:p>
      <w:pPr>
        <w:widowControl w:val="on"/>
        <w:pBdr/>
        <w:spacing w:before="240" w:after="240" w:line="240" w:lineRule="auto"/>
        <w:ind w:left="0" w:right="0"/>
        <w:jc w:val="left"/>
      </w:pPr>
      <w:r>
        <w:rPr>
          <w:color w:val="000000"/>
          <w:sz w:val="24"/>
          <w:szCs w:val="24"/>
        </w:rPr>
        <w:t xml:space="preserve">history, n. annals, chronicle, record, account; biography, autobiography.  Associated Words:  historic, historicity, historian, historiology, historiography, Clio, prehistoric.</w:t>
      </w:r>
    </w:p>
    <w:p>
      <w:pPr>
        <w:widowControl w:val="on"/>
        <w:pBdr/>
        <w:spacing w:before="240" w:after="240" w:line="240" w:lineRule="auto"/>
        <w:ind w:left="0" w:right="0"/>
        <w:jc w:val="left"/>
      </w:pPr>
      <w:r>
        <w:rPr>
          <w:color w:val="000000"/>
          <w:sz w:val="24"/>
          <w:szCs w:val="24"/>
        </w:rPr>
        <w:t xml:space="preserve">hit, v. smite, buffet, strike.</w:t>
      </w:r>
    </w:p>
    <w:p>
      <w:pPr>
        <w:widowControl w:val="on"/>
        <w:pBdr/>
        <w:spacing w:before="240" w:after="240" w:line="240" w:lineRule="auto"/>
        <w:ind w:left="0" w:right="0"/>
        <w:jc w:val="left"/>
      </w:pPr>
      <w:r>
        <w:rPr>
          <w:color w:val="000000"/>
          <w:sz w:val="24"/>
          <w:szCs w:val="24"/>
        </w:rPr>
        <w:t xml:space="preserve">hitch, n. catch, impediment, obstacle, obstruction, contretemps.—­v. hook, yoke, unite, attach.</w:t>
      </w:r>
    </w:p>
    <w:p>
      <w:pPr>
        <w:widowControl w:val="on"/>
        <w:pBdr/>
        <w:spacing w:before="240" w:after="240" w:line="240" w:lineRule="auto"/>
        <w:ind w:left="0" w:right="0"/>
        <w:jc w:val="left"/>
      </w:pPr>
      <w:r>
        <w:rPr>
          <w:color w:val="000000"/>
          <w:sz w:val="24"/>
          <w:szCs w:val="24"/>
        </w:rPr>
        <w:t xml:space="preserve">hoard, v. garner, amass, save, treasure.</w:t>
      </w:r>
    </w:p>
    <w:p>
      <w:pPr>
        <w:widowControl w:val="on"/>
        <w:pBdr/>
        <w:spacing w:before="240" w:after="240" w:line="240" w:lineRule="auto"/>
        <w:ind w:left="0" w:right="0"/>
        <w:jc w:val="left"/>
      </w:pPr>
      <w:r>
        <w:rPr>
          <w:color w:val="000000"/>
          <w:sz w:val="24"/>
          <w:szCs w:val="24"/>
        </w:rPr>
        <w:t xml:space="preserve">hoard, n. store, supply, stock, accumulation.</w:t>
      </w:r>
    </w:p>
    <w:p>
      <w:pPr>
        <w:widowControl w:val="on"/>
        <w:pBdr/>
        <w:spacing w:before="240" w:after="240" w:line="240" w:lineRule="auto"/>
        <w:ind w:left="0" w:right="0"/>
        <w:jc w:val="left"/>
      </w:pPr>
      <w:r>
        <w:rPr>
          <w:color w:val="000000"/>
          <w:sz w:val="24"/>
          <w:szCs w:val="24"/>
        </w:rPr>
        <w:t xml:space="preserve">hoarse, a. harsh, discordant, husky, raucous, guttural.</w:t>
      </w:r>
    </w:p>
    <w:p>
      <w:pPr>
        <w:widowControl w:val="on"/>
        <w:pBdr/>
        <w:spacing w:before="240" w:after="240" w:line="240" w:lineRule="auto"/>
        <w:ind w:left="0" w:right="0"/>
        <w:jc w:val="left"/>
      </w:pPr>
      <w:r>
        <w:rPr>
          <w:color w:val="000000"/>
          <w:sz w:val="24"/>
          <w:szCs w:val="24"/>
        </w:rPr>
        <w:t xml:space="preserve">hobgoblin, n. sprite, goblin, bugaboo.</w:t>
      </w:r>
    </w:p>
    <w:p>
      <w:pPr>
        <w:widowControl w:val="on"/>
        <w:pBdr/>
        <w:spacing w:before="240" w:after="240" w:line="240" w:lineRule="auto"/>
        <w:ind w:left="0" w:right="0"/>
        <w:jc w:val="left"/>
      </w:pPr>
      <w:r>
        <w:rPr>
          <w:color w:val="000000"/>
          <w:sz w:val="24"/>
          <w:szCs w:val="24"/>
        </w:rPr>
        <w:t xml:space="preserve">hobo, n. (Colloq.) tramp, vagrant, vagabond.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hodgepodge, n. medley, farrago, salmagundi, potpourri.</w:t>
      </w:r>
    </w:p>
    <w:p>
      <w:pPr>
        <w:widowControl w:val="on"/>
        <w:pBdr/>
        <w:spacing w:before="240" w:after="240" w:line="240" w:lineRule="auto"/>
        <w:ind w:left="0" w:right="0"/>
        <w:jc w:val="left"/>
      </w:pPr>
      <w:r>
        <w:rPr>
          <w:color w:val="000000"/>
          <w:sz w:val="24"/>
          <w:szCs w:val="24"/>
        </w:rPr>
        <w:t xml:space="preserve">hog, n. swine, porker; boar; sow; barrow (castrated); glutton.  Associated Word:  porcine.</w:t>
      </w:r>
    </w:p>
    <w:p>
      <w:pPr>
        <w:widowControl w:val="on"/>
        <w:pBdr/>
        <w:spacing w:before="240" w:after="240" w:line="240" w:lineRule="auto"/>
        <w:ind w:left="0" w:right="0"/>
        <w:jc w:val="left"/>
      </w:pPr>
      <w:r>
        <w:rPr>
          <w:color w:val="000000"/>
          <w:sz w:val="24"/>
          <w:szCs w:val="24"/>
        </w:rPr>
        <w:t xml:space="preserve">hoggish, a. swinish, gluttonous, voracious.</w:t>
      </w:r>
    </w:p>
    <w:p>
      <w:pPr>
        <w:widowControl w:val="on"/>
        <w:pBdr/>
        <w:spacing w:before="240" w:after="240" w:line="240" w:lineRule="auto"/>
        <w:ind w:left="0" w:right="0"/>
        <w:jc w:val="left"/>
      </w:pPr>
      <w:r>
        <w:rPr>
          <w:color w:val="000000"/>
          <w:sz w:val="24"/>
          <w:szCs w:val="24"/>
        </w:rPr>
        <w:t xml:space="preserve">hoitytoity, a. flighty, giddy, thoughtless.</w:t>
      </w:r>
    </w:p>
    <w:p>
      <w:pPr>
        <w:widowControl w:val="on"/>
        <w:pBdr/>
        <w:spacing w:before="240" w:after="240" w:line="240" w:lineRule="auto"/>
        <w:ind w:left="0" w:right="0"/>
        <w:jc w:val="left"/>
      </w:pPr>
      <w:r>
        <w:rPr>
          <w:color w:val="000000"/>
          <w:sz w:val="24"/>
          <w:szCs w:val="24"/>
        </w:rPr>
        <w:t xml:space="preserve">hold, v. sustain, restrain, retain, detain, withhold, arrest; contain; clutch, grasp, grip, clinch.</w:t>
      </w:r>
    </w:p>
    <w:p>
      <w:pPr>
        <w:widowControl w:val="on"/>
        <w:pBdr/>
        <w:spacing w:before="240" w:after="240" w:line="240" w:lineRule="auto"/>
        <w:ind w:left="0" w:right="0"/>
        <w:jc w:val="left"/>
      </w:pPr>
      <w:r>
        <w:rPr>
          <w:color w:val="000000"/>
          <w:sz w:val="24"/>
          <w:szCs w:val="24"/>
        </w:rPr>
        <w:t xml:space="preserve">hold back. check, restrain, impede, curb, retard.</w:t>
      </w:r>
    </w:p>
    <w:p>
      <w:pPr>
        <w:widowControl w:val="on"/>
        <w:pBdr/>
        <w:spacing w:before="240" w:after="240" w:line="240" w:lineRule="auto"/>
        <w:ind w:left="0" w:right="0"/>
        <w:jc w:val="left"/>
      </w:pPr>
      <w:r>
        <w:rPr>
          <w:color w:val="000000"/>
          <w:sz w:val="24"/>
          <w:szCs w:val="24"/>
        </w:rPr>
        <w:t xml:space="preserve">holdback, n. check, hindrance, restraint, impediment.</w:t>
      </w:r>
    </w:p>
    <w:p>
      <w:pPr>
        <w:widowControl w:val="on"/>
        <w:pBdr/>
        <w:spacing w:before="240" w:after="240" w:line="240" w:lineRule="auto"/>
        <w:ind w:left="0" w:right="0"/>
        <w:jc w:val="left"/>
      </w:pPr>
      <w:r>
        <w:rPr>
          <w:color w:val="000000"/>
          <w:sz w:val="24"/>
          <w:szCs w:val="24"/>
        </w:rPr>
        <w:t xml:space="preserve">holder, n. tenant, occupier; incumbent.</w:t>
      </w:r>
    </w:p>
    <w:p>
      <w:pPr>
        <w:widowControl w:val="on"/>
        <w:pBdr/>
        <w:spacing w:before="240" w:after="240" w:line="240" w:lineRule="auto"/>
        <w:ind w:left="0" w:right="0"/>
        <w:jc w:val="left"/>
      </w:pPr>
      <w:r>
        <w:rPr>
          <w:color w:val="000000"/>
          <w:sz w:val="24"/>
          <w:szCs w:val="24"/>
        </w:rPr>
        <w:t xml:space="preserve">hold in. restrain, curb, check, repress, retain, rein.</w:t>
      </w:r>
    </w:p>
    <w:p>
      <w:pPr>
        <w:widowControl w:val="on"/>
        <w:pBdr/>
        <w:spacing w:before="240" w:after="240" w:line="240" w:lineRule="auto"/>
        <w:ind w:left="0" w:right="0"/>
        <w:jc w:val="left"/>
      </w:pPr>
      <w:r>
        <w:rPr>
          <w:color w:val="000000"/>
          <w:sz w:val="24"/>
          <w:szCs w:val="24"/>
        </w:rPr>
        <w:t xml:space="preserve">holding, n. restraint, retention, checking, continence, tenacity, detention; tenure, incumbency.  Antonyms:  incontinence, release.</w:t>
      </w:r>
    </w:p>
    <w:p>
      <w:pPr>
        <w:widowControl w:val="on"/>
        <w:pBdr/>
        <w:spacing w:before="240" w:after="240" w:line="240" w:lineRule="auto"/>
        <w:ind w:left="0" w:right="0"/>
        <w:jc w:val="left"/>
      </w:pPr>
      <w:r>
        <w:rPr>
          <w:color w:val="000000"/>
          <w:sz w:val="24"/>
          <w:szCs w:val="24"/>
        </w:rPr>
        <w:t xml:space="preserve">hole, n. cavity, excavation, pit, perforation, rent, fissure, opening, aperture, delve, cache, concavity, mortise, puncture, orifice, eyelet, crevice, loophole, interstice, gap, spiracle, vent, bung, pothole, manhole, scuttle, scupper, muset, muse; cave, holt, den, lair, retreat, cover, hovel, burrow.  Antonyms:  imperforation, closure.  Associated words:  auger, drill, gimlet, bodkin, bore, bit, puncture, perforate, pink, awl, stylet, imperforable, imperforate, punch, wimble, pierce, eyeleteer, dibble, plug, spigot, spile, gouge, puncheon, probe.</w:t>
      </w:r>
    </w:p>
    <w:p>
      <w:pPr>
        <w:widowControl w:val="on"/>
        <w:pBdr/>
        <w:spacing w:before="240" w:after="240" w:line="240" w:lineRule="auto"/>
        <w:ind w:left="0" w:right="0"/>
        <w:jc w:val="left"/>
      </w:pPr>
      <w:r>
        <w:rPr>
          <w:color w:val="000000"/>
          <w:sz w:val="24"/>
          <w:szCs w:val="24"/>
        </w:rPr>
        <w:t xml:space="preserve">holiday, n. festival, </w:t>
      </w:r>
      <w:r>
        <w:rPr>
          <w:i/>
          <w:color w:val="000000"/>
          <w:sz w:val="24"/>
          <w:szCs w:val="24"/>
        </w:rPr>
        <w:t xml:space="preserve">fete</w:t>
      </w:r>
      <w:r>
        <w:rPr>
          <w:color w:val="000000"/>
          <w:sz w:val="24"/>
          <w:szCs w:val="24"/>
        </w:rPr>
        <w:t xml:space="preserve">, </w:t>
      </w:r>
      <w:r>
        <w:rPr>
          <w:i/>
          <w:color w:val="000000"/>
          <w:sz w:val="24"/>
          <w:szCs w:val="24"/>
        </w:rPr>
        <w:t xml:space="preserve">fiesta</w:t>
      </w:r>
      <w:r>
        <w:rPr>
          <w:color w:val="000000"/>
          <w:sz w:val="24"/>
          <w:szCs w:val="24"/>
        </w:rPr>
        <w:t xml:space="preserve"> (Sp.).</w:t>
      </w:r>
    </w:p>
    <w:p>
      <w:pPr>
        <w:widowControl w:val="on"/>
        <w:pBdr/>
        <w:spacing w:before="240" w:after="240" w:line="240" w:lineRule="auto"/>
        <w:ind w:left="0" w:right="0"/>
        <w:jc w:val="left"/>
      </w:pPr>
      <w:r>
        <w:rPr>
          <w:color w:val="000000"/>
          <w:sz w:val="24"/>
          <w:szCs w:val="24"/>
        </w:rPr>
        <w:t xml:space="preserve">holiness, n. sanctity, piety, godliness, devoutness, sacredness.</w:t>
      </w:r>
    </w:p>
    <w:p>
      <w:pPr>
        <w:widowControl w:val="on"/>
        <w:pBdr/>
        <w:spacing w:before="240" w:after="240" w:line="240" w:lineRule="auto"/>
        <w:ind w:left="0" w:right="0"/>
        <w:jc w:val="left"/>
      </w:pPr>
      <w:r>
        <w:rPr>
          <w:color w:val="000000"/>
          <w:sz w:val="24"/>
          <w:szCs w:val="24"/>
        </w:rPr>
        <w:t xml:space="preserve">hollow, a. excavated, cavernous, vacant, void, unfilled, empty; cannulated; concave, depressed, gaunt, sunken; insincere, unsound, false, hypocritical.  Antonyms:  convex, protuberant, sincere.</w:t>
      </w:r>
    </w:p>
    <w:p>
      <w:pPr>
        <w:widowControl w:val="on"/>
        <w:pBdr/>
        <w:spacing w:before="240" w:after="240" w:line="240" w:lineRule="auto"/>
        <w:ind w:left="0" w:right="0"/>
        <w:jc w:val="left"/>
      </w:pPr>
      <w:r>
        <w:rPr>
          <w:color w:val="000000"/>
          <w:sz w:val="24"/>
          <w:szCs w:val="24"/>
        </w:rPr>
        <w:t xml:space="preserve">hollow, v. scoop, excavate, concave.</w:t>
      </w:r>
    </w:p>
    <w:p>
      <w:pPr>
        <w:widowControl w:val="on"/>
        <w:pBdr/>
        <w:spacing w:before="240" w:after="240" w:line="240" w:lineRule="auto"/>
        <w:ind w:left="0" w:right="0"/>
        <w:jc w:val="left"/>
      </w:pPr>
      <w:r>
        <w:rPr>
          <w:color w:val="000000"/>
          <w:sz w:val="24"/>
          <w:szCs w:val="24"/>
        </w:rPr>
        <w:t xml:space="preserve">hollow, n. depression, cavity, valley; concavity, channel, groove, concave, recess; correi.</w:t>
      </w:r>
    </w:p>
    <w:p>
      <w:pPr>
        <w:widowControl w:val="on"/>
        <w:pBdr/>
        <w:spacing w:before="240" w:after="240" w:line="240" w:lineRule="auto"/>
        <w:ind w:left="0" w:right="0"/>
        <w:jc w:val="left"/>
      </w:pPr>
      <w:r>
        <w:rPr>
          <w:color w:val="000000"/>
          <w:sz w:val="24"/>
          <w:szCs w:val="24"/>
        </w:rPr>
        <w:t xml:space="preserve">holy, a. sacred, consecrated, hallowed, sanctified, saintly, godly, pious, guileless.</w:t>
      </w:r>
    </w:p>
    <w:p>
      <w:pPr>
        <w:widowControl w:val="on"/>
        <w:pBdr/>
        <w:spacing w:before="240" w:after="240" w:line="240" w:lineRule="auto"/>
        <w:ind w:left="0" w:right="0"/>
        <w:jc w:val="left"/>
      </w:pPr>
      <w:r>
        <w:rPr>
          <w:color w:val="000000"/>
          <w:sz w:val="24"/>
          <w:szCs w:val="24"/>
        </w:rPr>
        <w:t xml:space="preserve">Holy Ghost.  Paraclete, Holy Spirit, the Comforter, the Sanctifier.</w:t>
      </w:r>
    </w:p>
    <w:p>
      <w:pPr>
        <w:widowControl w:val="on"/>
        <w:pBdr/>
        <w:spacing w:before="240" w:after="240" w:line="240" w:lineRule="auto"/>
        <w:ind w:left="0" w:right="0"/>
        <w:jc w:val="left"/>
      </w:pPr>
      <w:r>
        <w:rPr>
          <w:color w:val="000000"/>
          <w:sz w:val="24"/>
          <w:szCs w:val="24"/>
        </w:rPr>
        <w:t xml:space="preserve">holy oil. chrism.  Associated Words:  chrismatory, chrismation, chrismal, cruet, ampulla, unction.</w:t>
      </w:r>
    </w:p>
    <w:p>
      <w:pPr>
        <w:widowControl w:val="on"/>
        <w:pBdr/>
        <w:spacing w:before="240" w:after="240" w:line="240" w:lineRule="auto"/>
        <w:ind w:left="0" w:right="0"/>
        <w:jc w:val="left"/>
      </w:pPr>
      <w:r>
        <w:rPr>
          <w:color w:val="000000"/>
          <w:sz w:val="24"/>
          <w:szCs w:val="24"/>
        </w:rPr>
        <w:t xml:space="preserve">holy water.  Associated Words:  asperges, aspergill, aspergillum, aspersorium, aspersoir, stoup, font, benitier, cruet, hyssop.</w:t>
      </w:r>
    </w:p>
    <w:p>
      <w:pPr>
        <w:widowControl w:val="on"/>
        <w:pBdr/>
        <w:spacing w:before="240" w:after="240" w:line="240" w:lineRule="auto"/>
        <w:ind w:left="0" w:right="0"/>
        <w:jc w:val="left"/>
      </w:pPr>
      <w:r>
        <w:rPr>
          <w:color w:val="000000"/>
          <w:sz w:val="24"/>
          <w:szCs w:val="24"/>
        </w:rPr>
        <w:t xml:space="preserve">homage, n. deference, obeisance, reverence, honor; fealty, fidelity, allegiance; adoration.</w:t>
      </w:r>
    </w:p>
    <w:p>
      <w:pPr>
        <w:widowControl w:val="on"/>
        <w:pBdr/>
        <w:spacing w:before="240" w:after="240" w:line="240" w:lineRule="auto"/>
        <w:ind w:left="0" w:right="0"/>
        <w:jc w:val="left"/>
      </w:pPr>
      <w:r>
        <w:rPr>
          <w:color w:val="000000"/>
          <w:sz w:val="24"/>
          <w:szCs w:val="24"/>
        </w:rPr>
        <w:t xml:space="preserve">home, n. domicile, residence, dwelling-place, abode, dwelling, hearth, hearthstone; habitat, seat; asylum, retreat.  Associated Words:  domestic, domesticate, domesticity, domestication, inhabitativeness.</w:t>
      </w:r>
    </w:p>
    <w:p>
      <w:pPr>
        <w:widowControl w:val="on"/>
        <w:pBdr/>
        <w:spacing w:before="240" w:after="240" w:line="240" w:lineRule="auto"/>
        <w:ind w:left="0" w:right="0"/>
        <w:jc w:val="left"/>
      </w:pPr>
      <w:r>
        <w:rPr>
          <w:color w:val="000000"/>
          <w:sz w:val="24"/>
          <w:szCs w:val="24"/>
        </w:rPr>
        <w:t xml:space="preserve">homeborn, a. native, indigenous.</w:t>
      </w:r>
    </w:p>
    <w:p>
      <w:pPr>
        <w:widowControl w:val="on"/>
        <w:pBdr/>
        <w:spacing w:before="240" w:after="240" w:line="240" w:lineRule="auto"/>
        <w:ind w:left="0" w:right="0"/>
        <w:jc w:val="left"/>
      </w:pPr>
      <w:r>
        <w:rPr>
          <w:color w:val="000000"/>
          <w:sz w:val="24"/>
          <w:szCs w:val="24"/>
        </w:rPr>
        <w:t xml:space="preserve">homely, a. plain, plain-looking, uncomely; inelegant, rude.</w:t>
      </w:r>
    </w:p>
    <w:p>
      <w:pPr>
        <w:widowControl w:val="on"/>
        <w:pBdr/>
        <w:spacing w:before="240" w:after="240" w:line="240" w:lineRule="auto"/>
        <w:ind w:left="0" w:right="0"/>
        <w:jc w:val="left"/>
      </w:pPr>
      <w:r>
        <w:rPr>
          <w:color w:val="000000"/>
          <w:sz w:val="24"/>
          <w:szCs w:val="24"/>
        </w:rPr>
        <w:t xml:space="preserve">homesickness, n. nostalgia.  Associated Word:  nostalgic.</w:t>
      </w:r>
    </w:p>
    <w:p>
      <w:pPr>
        <w:widowControl w:val="on"/>
        <w:pBdr/>
        <w:spacing w:before="240" w:after="240" w:line="240" w:lineRule="auto"/>
        <w:ind w:left="0" w:right="0"/>
        <w:jc w:val="left"/>
      </w:pPr>
      <w:r>
        <w:rPr>
          <w:color w:val="000000"/>
          <w:sz w:val="24"/>
          <w:szCs w:val="24"/>
        </w:rPr>
        <w:t xml:space="preserve">homing instinct. orientation.</w:t>
      </w:r>
    </w:p>
    <w:p>
      <w:pPr>
        <w:widowControl w:val="on"/>
        <w:pBdr/>
        <w:spacing w:before="240" w:after="240" w:line="240" w:lineRule="auto"/>
        <w:ind w:left="0" w:right="0"/>
        <w:jc w:val="left"/>
      </w:pPr>
      <w:r>
        <w:rPr>
          <w:color w:val="000000"/>
          <w:sz w:val="24"/>
          <w:szCs w:val="24"/>
        </w:rPr>
        <w:t xml:space="preserve">hone, n. oilstone.</w:t>
      </w:r>
    </w:p>
    <w:p>
      <w:pPr>
        <w:widowControl w:val="on"/>
        <w:pBdr/>
        <w:spacing w:before="240" w:after="240" w:line="240" w:lineRule="auto"/>
        <w:ind w:left="0" w:right="0"/>
        <w:jc w:val="left"/>
      </w:pPr>
      <w:r>
        <w:rPr>
          <w:color w:val="000000"/>
          <w:sz w:val="24"/>
          <w:szCs w:val="24"/>
        </w:rPr>
        <w:t xml:space="preserve">honest, a. honorable, reputable; upright, sincere, guileless, ingenuous, incorruptible.</w:t>
      </w:r>
    </w:p>
    <w:p>
      <w:pPr>
        <w:widowControl w:val="on"/>
        <w:pBdr/>
        <w:spacing w:before="240" w:after="240" w:line="240" w:lineRule="auto"/>
        <w:ind w:left="0" w:right="0"/>
        <w:jc w:val="left"/>
      </w:pPr>
      <w:r>
        <w:rPr>
          <w:color w:val="000000"/>
          <w:sz w:val="24"/>
          <w:szCs w:val="24"/>
        </w:rPr>
        <w:t xml:space="preserve">honesty, n. uprightness, probity, integrity, candor, sincerity, rectitude.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honey, n.  Associated Words:  melliferous, mellific, mellification, metheglin, mellifluent, mellifluous, mellite, mellivorous, meliphagan, meliphagous, hydromel, mead, comb.</w:t>
      </w:r>
    </w:p>
    <w:p>
      <w:pPr>
        <w:widowControl w:val="on"/>
        <w:pBdr/>
        <w:spacing w:before="240" w:after="240" w:line="240" w:lineRule="auto"/>
        <w:ind w:left="0" w:right="0"/>
        <w:jc w:val="left"/>
      </w:pPr>
      <w:r>
        <w:rPr>
          <w:color w:val="000000"/>
          <w:sz w:val="24"/>
          <w:szCs w:val="24"/>
        </w:rPr>
        <w:t xml:space="preserve">honey-combed, a. alveolate, cellular, faviform, favaginous.</w:t>
      </w:r>
    </w:p>
    <w:p>
      <w:pPr>
        <w:widowControl w:val="on"/>
        <w:pBdr/>
        <w:spacing w:before="240" w:after="240" w:line="240" w:lineRule="auto"/>
        <w:ind w:left="0" w:right="0"/>
        <w:jc w:val="left"/>
      </w:pPr>
      <w:r>
        <w:rPr>
          <w:color w:val="000000"/>
          <w:sz w:val="24"/>
          <w:szCs w:val="24"/>
        </w:rPr>
        <w:t xml:space="preserve">honey-dew, n. meligo, nectar.</w:t>
      </w:r>
    </w:p>
    <w:p>
      <w:pPr>
        <w:widowControl w:val="on"/>
        <w:pBdr/>
        <w:spacing w:before="240" w:after="240" w:line="240" w:lineRule="auto"/>
        <w:ind w:left="0" w:right="0"/>
        <w:jc w:val="left"/>
      </w:pPr>
      <w:r>
        <w:rPr>
          <w:color w:val="000000"/>
          <w:sz w:val="24"/>
          <w:szCs w:val="24"/>
        </w:rPr>
        <w:t xml:space="preserve">honeysuckle, n. woodbine, caprifole.</w:t>
      </w:r>
    </w:p>
    <w:p>
      <w:pPr>
        <w:widowControl w:val="on"/>
        <w:pBdr/>
        <w:spacing w:before="240" w:after="240" w:line="240" w:lineRule="auto"/>
        <w:ind w:left="0" w:right="0"/>
        <w:jc w:val="left"/>
      </w:pPr>
      <w:r>
        <w:rPr>
          <w:color w:val="000000"/>
          <w:sz w:val="24"/>
          <w:szCs w:val="24"/>
        </w:rPr>
        <w:t xml:space="preserve">honey-tongued, a. persuasive, seductive.</w:t>
      </w:r>
    </w:p>
    <w:p>
      <w:pPr>
        <w:widowControl w:val="on"/>
        <w:pBdr/>
        <w:spacing w:before="240" w:after="240" w:line="240" w:lineRule="auto"/>
        <w:ind w:left="0" w:right="0"/>
        <w:jc w:val="left"/>
      </w:pPr>
      <w:r>
        <w:rPr>
          <w:color w:val="000000"/>
          <w:sz w:val="24"/>
          <w:szCs w:val="24"/>
        </w:rPr>
        <w:t xml:space="preserve">honor, n. respect, esteem, veneration, reverence, deference, homage; probity, integrity, magnanimity, uprightness, chastity, decency, virtue, modesty; eminence, distinction, fame; glory, excellency, pride.  Antonyms:  dishonor, disesteem, irreverence, improbity, disrepute, reproach.</w:t>
      </w:r>
    </w:p>
    <w:p>
      <w:pPr>
        <w:widowControl w:val="on"/>
        <w:pBdr/>
        <w:spacing w:before="240" w:after="240" w:line="240" w:lineRule="auto"/>
        <w:ind w:left="0" w:right="0"/>
        <w:jc w:val="left"/>
      </w:pPr>
      <w:r>
        <w:rPr>
          <w:color w:val="000000"/>
          <w:sz w:val="24"/>
          <w:szCs w:val="24"/>
        </w:rPr>
        <w:t xml:space="preserve">honor, v. esteem, respect, revere, reverence, venerate; dignify, exalt, elevate.</w:t>
      </w:r>
    </w:p>
    <w:p>
      <w:pPr>
        <w:widowControl w:val="on"/>
        <w:pBdr/>
        <w:spacing w:before="240" w:after="240" w:line="240" w:lineRule="auto"/>
        <w:ind w:left="0" w:right="0"/>
        <w:jc w:val="left"/>
      </w:pPr>
      <w:r>
        <w:rPr>
          <w:color w:val="000000"/>
          <w:sz w:val="24"/>
          <w:szCs w:val="24"/>
        </w:rPr>
        <w:t xml:space="preserve">honorable, a. upright, honest, equitable, reputable, magnanimous.</w:t>
      </w:r>
    </w:p>
    <w:p>
      <w:pPr>
        <w:widowControl w:val="on"/>
        <w:pBdr/>
        <w:spacing w:before="240" w:after="240" w:line="240" w:lineRule="auto"/>
        <w:ind w:left="0" w:right="0"/>
        <w:jc w:val="left"/>
      </w:pPr>
      <w:r>
        <w:rPr>
          <w:color w:val="000000"/>
          <w:sz w:val="24"/>
          <w:szCs w:val="24"/>
        </w:rPr>
        <w:t xml:space="preserve">honors, n. pl. titles, dignities, privileges.  Associated Words:  timocracy, timocratic, honorary, honorific.</w:t>
      </w:r>
    </w:p>
    <w:p>
      <w:pPr>
        <w:widowControl w:val="on"/>
        <w:pBdr/>
        <w:spacing w:before="240" w:after="240" w:line="240" w:lineRule="auto"/>
        <w:ind w:left="0" w:right="0"/>
        <w:jc w:val="left"/>
      </w:pPr>
      <w:r>
        <w:rPr>
          <w:color w:val="000000"/>
          <w:sz w:val="24"/>
          <w:szCs w:val="24"/>
        </w:rPr>
        <w:t xml:space="preserve">hood, n. cowl, fascinator, capote, capoch, camail, amice, chaperon, capuchin, bashlyk (Russia).</w:t>
      </w:r>
    </w:p>
    <w:p>
      <w:pPr>
        <w:widowControl w:val="on"/>
        <w:pBdr/>
        <w:spacing w:before="240" w:after="240" w:line="240" w:lineRule="auto"/>
        <w:ind w:left="0" w:right="0"/>
        <w:jc w:val="left"/>
      </w:pPr>
      <w:r>
        <w:rPr>
          <w:color w:val="000000"/>
          <w:sz w:val="24"/>
          <w:szCs w:val="24"/>
        </w:rPr>
        <w:t xml:space="preserve">hooded, a. cowled, capistrate.</w:t>
      </w:r>
    </w:p>
    <w:p>
      <w:pPr>
        <w:widowControl w:val="on"/>
        <w:pBdr/>
        <w:spacing w:before="240" w:after="240" w:line="240" w:lineRule="auto"/>
        <w:ind w:left="0" w:right="0"/>
        <w:jc w:val="left"/>
      </w:pPr>
      <w:r>
        <w:rPr>
          <w:color w:val="000000"/>
          <w:sz w:val="24"/>
          <w:szCs w:val="24"/>
        </w:rPr>
        <w:t xml:space="preserve">hoodlum, n. (Colloq.) rowdy, larrikin.</w:t>
      </w:r>
    </w:p>
    <w:p>
      <w:pPr>
        <w:widowControl w:val="on"/>
        <w:pBdr/>
        <w:spacing w:before="240" w:after="240" w:line="240" w:lineRule="auto"/>
        <w:ind w:left="0" w:right="0"/>
        <w:jc w:val="left"/>
      </w:pPr>
      <w:r>
        <w:rPr>
          <w:color w:val="000000"/>
          <w:sz w:val="24"/>
          <w:szCs w:val="24"/>
        </w:rPr>
        <w:t xml:space="preserve">hoodwink, v. deceive, impose upon, delude, hoax, dupe, overreach.</w:t>
      </w:r>
    </w:p>
    <w:p>
      <w:pPr>
        <w:widowControl w:val="on"/>
        <w:pBdr/>
        <w:spacing w:before="240" w:after="240" w:line="240" w:lineRule="auto"/>
        <w:ind w:left="0" w:right="0"/>
        <w:jc w:val="left"/>
      </w:pPr>
      <w:r>
        <w:rPr>
          <w:color w:val="000000"/>
          <w:sz w:val="24"/>
          <w:szCs w:val="24"/>
        </w:rPr>
        <w:t xml:space="preserve">hook, n. hasp, clasp, catch; crook, tenaculum, peavey, clives, agraffe, fluke, pot-hook, cant-hook, cleek, trammel, cottrel; snare, decoy, trap; bill-hook, sickle.</w:t>
      </w:r>
    </w:p>
    <w:p>
      <w:pPr>
        <w:widowControl w:val="on"/>
        <w:pBdr/>
        <w:spacing w:before="240" w:after="240" w:line="240" w:lineRule="auto"/>
        <w:ind w:left="0" w:right="0"/>
        <w:jc w:val="left"/>
      </w:pPr>
      <w:r>
        <w:rPr>
          <w:color w:val="000000"/>
          <w:sz w:val="24"/>
          <w:szCs w:val="24"/>
        </w:rPr>
        <w:t xml:space="preserve">hook, v. fasten, catch, secure; entrap, ensnare; gore; (Colloq.) steal.</w:t>
      </w:r>
    </w:p>
    <w:p>
      <w:pPr>
        <w:widowControl w:val="on"/>
        <w:pBdr/>
        <w:spacing w:before="240" w:after="240" w:line="240" w:lineRule="auto"/>
        <w:ind w:left="0" w:right="0"/>
        <w:jc w:val="left"/>
      </w:pPr>
      <w:r>
        <w:rPr>
          <w:color w:val="000000"/>
          <w:sz w:val="24"/>
          <w:szCs w:val="24"/>
        </w:rPr>
        <w:t xml:space="preserve">hooked, a. aquiline, bent, curvated, uncinate.</w:t>
      </w:r>
    </w:p>
    <w:p>
      <w:pPr>
        <w:widowControl w:val="on"/>
        <w:pBdr/>
        <w:spacing w:before="240" w:after="240" w:line="240" w:lineRule="auto"/>
        <w:ind w:left="0" w:right="0"/>
        <w:jc w:val="left"/>
      </w:pPr>
      <w:r>
        <w:rPr>
          <w:color w:val="000000"/>
          <w:sz w:val="24"/>
          <w:szCs w:val="24"/>
        </w:rPr>
        <w:t xml:space="preserve">hookedness, n. aquilinity, incurvation.</w:t>
      </w:r>
    </w:p>
    <w:p>
      <w:pPr>
        <w:widowControl w:val="on"/>
        <w:pBdr/>
        <w:spacing w:before="240" w:after="240" w:line="240" w:lineRule="auto"/>
        <w:ind w:left="0" w:right="0"/>
        <w:jc w:val="left"/>
      </w:pPr>
      <w:r>
        <w:rPr>
          <w:color w:val="000000"/>
          <w:sz w:val="24"/>
          <w:szCs w:val="24"/>
        </w:rPr>
        <w:t xml:space="preserve">hoot, v. shout, deride, denounce, execrate.</w:t>
      </w:r>
    </w:p>
    <w:p>
      <w:pPr>
        <w:widowControl w:val="on"/>
        <w:pBdr/>
        <w:spacing w:before="240" w:after="240" w:line="240" w:lineRule="auto"/>
        <w:ind w:left="0" w:right="0"/>
        <w:jc w:val="left"/>
      </w:pPr>
      <w:r>
        <w:rPr>
          <w:color w:val="000000"/>
          <w:sz w:val="24"/>
          <w:szCs w:val="24"/>
        </w:rPr>
        <w:t xml:space="preserve">hop, v. spring, jump, skip, frisk, bound, leap, caper, trip, gambol, dance.</w:t>
      </w:r>
    </w:p>
    <w:p>
      <w:pPr>
        <w:widowControl w:val="on"/>
        <w:pBdr/>
        <w:spacing w:before="240" w:after="240" w:line="240" w:lineRule="auto"/>
        <w:ind w:left="0" w:right="0"/>
        <w:jc w:val="left"/>
      </w:pPr>
      <w:r>
        <w:rPr>
          <w:color w:val="000000"/>
          <w:sz w:val="24"/>
          <w:szCs w:val="24"/>
        </w:rPr>
        <w:t xml:space="preserve">hope, n. optimism, anticipation.  Antonyms:  despair, desperation, pessimism.</w:t>
      </w:r>
    </w:p>
    <w:p>
      <w:pPr>
        <w:widowControl w:val="on"/>
        <w:pBdr/>
        <w:spacing w:before="240" w:after="240" w:line="240" w:lineRule="auto"/>
        <w:ind w:left="0" w:right="0"/>
        <w:jc w:val="left"/>
      </w:pPr>
      <w:r>
        <w:rPr>
          <w:color w:val="000000"/>
          <w:sz w:val="24"/>
          <w:szCs w:val="24"/>
        </w:rPr>
        <w:t xml:space="preserve">hopeful, a. expectant, optimistic, promising, sanguine.</w:t>
      </w:r>
    </w:p>
    <w:p>
      <w:pPr>
        <w:widowControl w:val="on"/>
        <w:pBdr/>
        <w:spacing w:before="240" w:after="240" w:line="240" w:lineRule="auto"/>
        <w:ind w:left="0" w:right="0"/>
        <w:jc w:val="left"/>
      </w:pPr>
      <w:r>
        <w:rPr>
          <w:color w:val="000000"/>
          <w:sz w:val="24"/>
          <w:szCs w:val="24"/>
        </w:rPr>
        <w:t xml:space="preserve">hopeless, a. despairing, disconsolate, desperate, unpromising</w:t>
      </w:r>
    </w:p>
    <w:p>
      <w:pPr>
        <w:widowControl w:val="on"/>
        <w:pBdr/>
        <w:spacing w:before="240" w:after="240" w:line="240" w:lineRule="auto"/>
        <w:ind w:left="0" w:right="0"/>
        <w:jc w:val="left"/>
      </w:pPr>
      <w:r>
        <w:rPr>
          <w:color w:val="000000"/>
          <w:sz w:val="24"/>
          <w:szCs w:val="24"/>
        </w:rPr>
        <w:t xml:space="preserve">hops, n. pl.  Associated Words:  lupulin, humulin, lupuline.</w:t>
      </w:r>
    </w:p>
    <w:p>
      <w:pPr>
        <w:widowControl w:val="on"/>
        <w:pBdr/>
        <w:spacing w:before="240" w:after="240" w:line="240" w:lineRule="auto"/>
        <w:ind w:left="0" w:right="0"/>
        <w:jc w:val="left"/>
      </w:pPr>
      <w:r>
        <w:rPr>
          <w:color w:val="000000"/>
          <w:sz w:val="24"/>
          <w:szCs w:val="24"/>
        </w:rPr>
        <w:t xml:space="preserve">horde, n. troop, gang, throng, crowd, multitude (nomadic and predatory).</w:t>
      </w:r>
    </w:p>
    <w:p>
      <w:pPr>
        <w:widowControl w:val="on"/>
        <w:pBdr/>
        <w:spacing w:before="240" w:after="240" w:line="240" w:lineRule="auto"/>
        <w:ind w:left="0" w:right="0"/>
        <w:jc w:val="left"/>
      </w:pPr>
      <w:r>
        <w:rPr>
          <w:color w:val="000000"/>
          <w:sz w:val="24"/>
          <w:szCs w:val="24"/>
        </w:rPr>
        <w:t xml:space="preserve">horn, n. antler; epithema; antenna.  Associated Words:  cornification, cornute, dehorn, croche, gore, crocket.</w:t>
      </w:r>
    </w:p>
    <w:p>
      <w:pPr>
        <w:widowControl w:val="on"/>
        <w:pBdr/>
        <w:spacing w:before="240" w:after="240" w:line="240" w:lineRule="auto"/>
        <w:ind w:left="0" w:right="0"/>
        <w:jc w:val="left"/>
      </w:pPr>
      <w:r>
        <w:rPr>
          <w:color w:val="000000"/>
          <w:sz w:val="24"/>
          <w:szCs w:val="24"/>
        </w:rPr>
        <w:t xml:space="preserve">horn, n. trumpet, bugle, cornet, trombone; cornucopia; shophar (Jewish); spur.</w:t>
      </w:r>
    </w:p>
    <w:p>
      <w:pPr>
        <w:widowControl w:val="on"/>
        <w:pBdr/>
        <w:spacing w:before="240" w:after="240" w:line="240" w:lineRule="auto"/>
        <w:ind w:left="0" w:right="0"/>
        <w:jc w:val="left"/>
      </w:pPr>
      <w:r>
        <w:rPr>
          <w:color w:val="000000"/>
          <w:sz w:val="24"/>
          <w:szCs w:val="24"/>
        </w:rPr>
        <w:t xml:space="preserve">horning, n. (Slang) charivari.</w:t>
      </w:r>
    </w:p>
    <w:p>
      <w:pPr>
        <w:widowControl w:val="on"/>
        <w:pBdr/>
        <w:spacing w:before="240" w:after="240" w:line="240" w:lineRule="auto"/>
        <w:ind w:left="0" w:right="0"/>
        <w:jc w:val="left"/>
      </w:pPr>
      <w:r>
        <w:rPr>
          <w:color w:val="000000"/>
          <w:sz w:val="24"/>
          <w:szCs w:val="24"/>
        </w:rPr>
        <w:t xml:space="preserve">hornless, a. polled, mulley, mooley, dodded.</w:t>
      </w:r>
    </w:p>
    <w:p>
      <w:pPr>
        <w:widowControl w:val="on"/>
        <w:pBdr/>
        <w:spacing w:before="240" w:after="240" w:line="240" w:lineRule="auto"/>
        <w:ind w:left="0" w:right="0"/>
        <w:jc w:val="left"/>
      </w:pPr>
      <w:r>
        <w:rPr>
          <w:color w:val="000000"/>
          <w:sz w:val="24"/>
          <w:szCs w:val="24"/>
        </w:rPr>
        <w:t xml:space="preserve">horns of a dilemma. alternatives.</w:t>
      </w:r>
    </w:p>
    <w:p>
      <w:pPr>
        <w:widowControl w:val="on"/>
        <w:pBdr/>
        <w:spacing w:before="240" w:after="240" w:line="240" w:lineRule="auto"/>
        <w:ind w:left="0" w:right="0"/>
        <w:jc w:val="left"/>
      </w:pPr>
      <w:r>
        <w:rPr>
          <w:color w:val="000000"/>
          <w:sz w:val="24"/>
          <w:szCs w:val="24"/>
        </w:rPr>
        <w:t xml:space="preserve">horny, a. ceratose, corneous, cornified, callous, hard.</w:t>
      </w:r>
    </w:p>
    <w:p>
      <w:pPr>
        <w:widowControl w:val="on"/>
        <w:pBdr/>
        <w:spacing w:before="240" w:after="240" w:line="240" w:lineRule="auto"/>
        <w:ind w:left="0" w:right="0"/>
        <w:jc w:val="left"/>
      </w:pPr>
      <w:r>
        <w:rPr>
          <w:color w:val="000000"/>
          <w:sz w:val="24"/>
          <w:szCs w:val="24"/>
        </w:rPr>
        <w:t xml:space="preserve">horrible, a. dreadful, terrible, hideous, shocking, grim, ghastly, atrocious, revolting, nefarious, appalling, heinous, dire, grewsome, execrable, awful.</w:t>
      </w:r>
    </w:p>
    <w:p>
      <w:pPr>
        <w:widowControl w:val="on"/>
        <w:pBdr/>
        <w:spacing w:before="240" w:after="240" w:line="240" w:lineRule="auto"/>
        <w:ind w:left="0" w:right="0"/>
        <w:jc w:val="left"/>
      </w:pPr>
      <w:r>
        <w:rPr>
          <w:color w:val="000000"/>
          <w:sz w:val="24"/>
          <w:szCs w:val="24"/>
        </w:rPr>
        <w:t xml:space="preserve">horrid, a. offensive, detestable, horrible.</w:t>
      </w:r>
    </w:p>
    <w:p>
      <w:pPr>
        <w:widowControl w:val="on"/>
        <w:pBdr/>
        <w:spacing w:before="240" w:after="240" w:line="240" w:lineRule="auto"/>
        <w:ind w:left="0" w:right="0"/>
        <w:jc w:val="left"/>
      </w:pPr>
      <w:r>
        <w:rPr>
          <w:color w:val="000000"/>
          <w:sz w:val="24"/>
          <w:szCs w:val="24"/>
        </w:rPr>
        <w:t xml:space="preserve">horror, n. abhorrence, dread, consternation, detestation.</w:t>
      </w:r>
    </w:p>
    <w:p>
      <w:pPr>
        <w:widowControl w:val="on"/>
        <w:pBdr/>
        <w:spacing w:before="240" w:after="240" w:line="240" w:lineRule="auto"/>
        <w:ind w:left="0" w:right="0"/>
        <w:jc w:val="left"/>
      </w:pPr>
      <w:r>
        <w:rPr>
          <w:color w:val="000000"/>
          <w:sz w:val="24"/>
          <w:szCs w:val="24"/>
        </w:rPr>
        <w:t xml:space="preserve">horror-stricken, a. horror-struck, horrified, appalled.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horse, n.  Equus; (male) stallion, stud, sire; (female) mare, dam; (young) colt, foal, filly; (small) pony, tit, mustang; steed, charger, nag, gelding, cockhorse, cob, pad, padnag, roadster, punch, broncho, warragal, sumpter, centaur, hackney, jade, mestino, pintado, roan, bat horse, Bucephalus, Pegasus, Dobbin, Bayard, hobby-horse.  Associated words:  equine, equestrian, equestrianism, equestrienne, equerry, fractious, hostler, groom, hostlery, postilion, coachman, jockey, hippocampus, hippogriffe, manege, chack, hippology, hippophile, hippotomy, tandem, equitation, farriery, equitant, paddock, hippiatrics, hippiatry, neigh, whinny, nicker, hopple.</w:t>
      </w:r>
    </w:p>
    <w:p>
      <w:pPr>
        <w:widowControl w:val="on"/>
        <w:pBdr/>
        <w:spacing w:before="240" w:after="240" w:line="240" w:lineRule="auto"/>
        <w:ind w:left="0" w:right="0"/>
        <w:jc w:val="left"/>
      </w:pPr>
      <w:r>
        <w:rPr>
          <w:color w:val="000000"/>
          <w:sz w:val="24"/>
          <w:szCs w:val="24"/>
        </w:rPr>
        <w:t xml:space="preserve">horse block. montoir.</w:t>
      </w:r>
    </w:p>
    <w:p>
      <w:pPr>
        <w:widowControl w:val="on"/>
        <w:pBdr/>
        <w:spacing w:before="240" w:after="240" w:line="240" w:lineRule="auto"/>
        <w:ind w:left="0" w:right="0"/>
        <w:jc w:val="left"/>
      </w:pPr>
      <w:r>
        <w:rPr>
          <w:color w:val="000000"/>
          <w:sz w:val="24"/>
          <w:szCs w:val="24"/>
        </w:rPr>
        <w:t xml:space="preserve">horse doctor. veterinarian, veterinary, veterinary surgeon, farrier, horse leech.</w:t>
      </w:r>
    </w:p>
    <w:p>
      <w:pPr>
        <w:widowControl w:val="on"/>
        <w:pBdr/>
        <w:spacing w:before="240" w:after="240" w:line="240" w:lineRule="auto"/>
        <w:ind w:left="0" w:right="0"/>
        <w:jc w:val="left"/>
      </w:pPr>
      <w:r>
        <w:rPr>
          <w:color w:val="000000"/>
          <w:sz w:val="24"/>
          <w:szCs w:val="24"/>
        </w:rPr>
        <w:t xml:space="preserve">horseflesh, n.  Associated Words:  hippophagy, hippophagism, hippophagist, hippophagous, equivorous.</w:t>
      </w:r>
    </w:p>
    <w:p>
      <w:pPr>
        <w:widowControl w:val="on"/>
        <w:pBdr/>
        <w:spacing w:before="240" w:after="240" w:line="240" w:lineRule="auto"/>
        <w:ind w:left="0" w:right="0"/>
        <w:jc w:val="left"/>
      </w:pPr>
      <w:r>
        <w:rPr>
          <w:color w:val="000000"/>
          <w:sz w:val="24"/>
          <w:szCs w:val="24"/>
        </w:rPr>
        <w:t xml:space="preserve">horse-fly, n. breese-fly, bot-fly.</w:t>
      </w:r>
    </w:p>
    <w:p>
      <w:pPr>
        <w:widowControl w:val="on"/>
        <w:pBdr/>
        <w:spacing w:before="240" w:after="240" w:line="240" w:lineRule="auto"/>
        <w:ind w:left="0" w:right="0"/>
        <w:jc w:val="left"/>
      </w:pPr>
      <w:r>
        <w:rPr>
          <w:color w:val="000000"/>
          <w:sz w:val="24"/>
          <w:szCs w:val="24"/>
        </w:rPr>
        <w:t xml:space="preserve">horse-laugh, n. guffaw, cachinnation.</w:t>
      </w:r>
    </w:p>
    <w:p>
      <w:pPr>
        <w:widowControl w:val="on"/>
        <w:pBdr/>
        <w:spacing w:before="240" w:after="240" w:line="240" w:lineRule="auto"/>
        <w:ind w:left="0" w:right="0"/>
        <w:jc w:val="left"/>
      </w:pPr>
      <w:r>
        <w:rPr>
          <w:color w:val="000000"/>
          <w:sz w:val="24"/>
          <w:szCs w:val="24"/>
        </w:rPr>
        <w:t xml:space="preserve">horse-louse, n. nitter.</w:t>
      </w:r>
    </w:p>
    <w:p>
      <w:pPr>
        <w:widowControl w:val="on"/>
        <w:pBdr/>
        <w:spacing w:before="240" w:after="240" w:line="240" w:lineRule="auto"/>
        <w:ind w:left="0" w:right="0"/>
        <w:jc w:val="left"/>
      </w:pPr>
      <w:r>
        <w:rPr>
          <w:color w:val="000000"/>
          <w:sz w:val="24"/>
          <w:szCs w:val="24"/>
        </w:rPr>
        <w:t xml:space="preserve">horseman, n. jockey; equestrian; cavalier; cavalryman; chasseur.</w:t>
      </w:r>
    </w:p>
    <w:p>
      <w:pPr>
        <w:widowControl w:val="on"/>
        <w:pBdr/>
        <w:spacing w:before="240" w:after="240" w:line="240" w:lineRule="auto"/>
        <w:ind w:left="0" w:right="0"/>
        <w:jc w:val="left"/>
      </w:pPr>
      <w:r>
        <w:rPr>
          <w:color w:val="000000"/>
          <w:sz w:val="24"/>
          <w:szCs w:val="24"/>
        </w:rPr>
        <w:t xml:space="preserve">horseshoer, n. farrier, blacksmith.</w:t>
      </w:r>
    </w:p>
    <w:p>
      <w:pPr>
        <w:widowControl w:val="on"/>
        <w:pBdr/>
        <w:spacing w:before="240" w:after="240" w:line="240" w:lineRule="auto"/>
        <w:ind w:left="0" w:right="0"/>
        <w:jc w:val="left"/>
      </w:pPr>
      <w:r>
        <w:rPr>
          <w:color w:val="000000"/>
          <w:sz w:val="24"/>
          <w:szCs w:val="24"/>
        </w:rPr>
        <w:t xml:space="preserve">horseshoeing, n. farriery.</w:t>
      </w:r>
    </w:p>
    <w:p>
      <w:pPr>
        <w:widowControl w:val="on"/>
        <w:pBdr/>
        <w:spacing w:before="240" w:after="240" w:line="240" w:lineRule="auto"/>
        <w:ind w:left="0" w:right="0"/>
        <w:jc w:val="left"/>
      </w:pPr>
      <w:r>
        <w:rPr>
          <w:color w:val="000000"/>
          <w:sz w:val="24"/>
          <w:szCs w:val="24"/>
        </w:rPr>
        <w:t xml:space="preserve">horse-trader, n. jockey.</w:t>
      </w:r>
    </w:p>
    <w:p>
      <w:pPr>
        <w:widowControl w:val="on"/>
        <w:pBdr/>
        <w:spacing w:before="240" w:after="240" w:line="240" w:lineRule="auto"/>
        <w:ind w:left="0" w:right="0"/>
        <w:jc w:val="left"/>
      </w:pPr>
      <w:r>
        <w:rPr>
          <w:color w:val="000000"/>
          <w:sz w:val="24"/>
          <w:szCs w:val="24"/>
        </w:rPr>
        <w:t xml:space="preserve">hose, n. hosiery; tubing.</w:t>
      </w:r>
    </w:p>
    <w:p>
      <w:pPr>
        <w:widowControl w:val="on"/>
        <w:pBdr/>
        <w:spacing w:before="240" w:after="240" w:line="240" w:lineRule="auto"/>
        <w:ind w:left="0" w:right="0"/>
        <w:jc w:val="left"/>
      </w:pPr>
      <w:r>
        <w:rPr>
          <w:color w:val="000000"/>
          <w:sz w:val="24"/>
          <w:szCs w:val="24"/>
        </w:rPr>
        <w:t xml:space="preserve">hospital, n. infirmary, asylum, retreat, sanitarium.  Associated words:  nosocomial, hospitalism.</w:t>
      </w:r>
    </w:p>
    <w:p>
      <w:pPr>
        <w:widowControl w:val="on"/>
        <w:pBdr/>
        <w:spacing w:before="240" w:after="240" w:line="240" w:lineRule="auto"/>
        <w:ind w:left="0" w:right="0"/>
        <w:jc w:val="left"/>
      </w:pPr>
      <w:r>
        <w:rPr>
          <w:color w:val="000000"/>
          <w:sz w:val="24"/>
          <w:szCs w:val="24"/>
        </w:rPr>
        <w:t xml:space="preserve">host, n. entertainer; landlord, hotel-keeper; multitude, throng, horde; army, legion.  Associated Word:  xenial.</w:t>
      </w:r>
    </w:p>
    <w:p>
      <w:pPr>
        <w:widowControl w:val="on"/>
        <w:pBdr/>
        <w:spacing w:before="240" w:after="240" w:line="240" w:lineRule="auto"/>
        <w:ind w:left="0" w:right="0"/>
        <w:jc w:val="left"/>
      </w:pPr>
      <w:r>
        <w:rPr>
          <w:color w:val="000000"/>
          <w:sz w:val="24"/>
          <w:szCs w:val="24"/>
        </w:rPr>
        <w:t xml:space="preserve">host, n.  Associated Words:  ciborium, pyx, paten, monstrance, ostensory, ostension, ostensorium.</w:t>
      </w:r>
    </w:p>
    <w:p>
      <w:pPr>
        <w:widowControl w:val="on"/>
        <w:pBdr/>
        <w:spacing w:before="240" w:after="240" w:line="240" w:lineRule="auto"/>
        <w:ind w:left="0" w:right="0"/>
        <w:jc w:val="left"/>
      </w:pPr>
      <w:r>
        <w:rPr>
          <w:color w:val="000000"/>
          <w:sz w:val="24"/>
          <w:szCs w:val="24"/>
        </w:rPr>
        <w:t xml:space="preserve">hostile, a. antagonistic, inimical, unfriendly, repugnant, adverse.</w:t>
      </w:r>
    </w:p>
    <w:p>
      <w:pPr>
        <w:widowControl w:val="on"/>
        <w:pBdr/>
        <w:spacing w:before="240" w:after="240" w:line="240" w:lineRule="auto"/>
        <w:ind w:left="0" w:right="0"/>
        <w:jc w:val="left"/>
      </w:pPr>
      <w:r>
        <w:rPr>
          <w:color w:val="000000"/>
          <w:sz w:val="24"/>
          <w:szCs w:val="24"/>
        </w:rPr>
        <w:t xml:space="preserve">hostility, n. enmity, animosity, unfriendliness, opposition, warfare, aggression.</w:t>
      </w:r>
    </w:p>
    <w:p>
      <w:pPr>
        <w:widowControl w:val="on"/>
        <w:pBdr/>
        <w:spacing w:before="240" w:after="240" w:line="240" w:lineRule="auto"/>
        <w:ind w:left="0" w:right="0"/>
        <w:jc w:val="left"/>
      </w:pPr>
      <w:r>
        <w:rPr>
          <w:color w:val="000000"/>
          <w:sz w:val="24"/>
          <w:szCs w:val="24"/>
        </w:rPr>
        <w:t xml:space="preserve">hostler, n. groom.</w:t>
      </w:r>
    </w:p>
    <w:p>
      <w:pPr>
        <w:widowControl w:val="on"/>
        <w:pBdr/>
        <w:spacing w:before="240" w:after="240" w:line="240" w:lineRule="auto"/>
        <w:ind w:left="0" w:right="0"/>
        <w:jc w:val="left"/>
      </w:pPr>
      <w:r>
        <w:rPr>
          <w:color w:val="000000"/>
          <w:sz w:val="24"/>
          <w:szCs w:val="24"/>
        </w:rPr>
        <w:t xml:space="preserve">hot, a. torrid, sultry, fiery, scalding, scorching, grilling, broiling, tropical, candent; vehement, passionate, irascible, fervid, ardent, piquant, pungent, acrid, spicy.</w:t>
      </w:r>
    </w:p>
    <w:p>
      <w:pPr>
        <w:widowControl w:val="on"/>
        <w:pBdr/>
        <w:spacing w:before="240" w:after="240" w:line="240" w:lineRule="auto"/>
        <w:ind w:left="0" w:right="0"/>
        <w:jc w:val="left"/>
      </w:pPr>
      <w:r>
        <w:rPr>
          <w:color w:val="000000"/>
          <w:sz w:val="24"/>
          <w:szCs w:val="24"/>
        </w:rPr>
        <w:t xml:space="preserve">hot-blooded, a. ardent, passionate, irritable, excitable, irascible.</w:t>
      </w:r>
    </w:p>
    <w:p>
      <w:pPr>
        <w:widowControl w:val="on"/>
        <w:pBdr/>
        <w:spacing w:before="240" w:after="240" w:line="240" w:lineRule="auto"/>
        <w:ind w:left="0" w:right="0"/>
        <w:jc w:val="left"/>
      </w:pPr>
      <w:r>
        <w:rPr>
          <w:color w:val="000000"/>
          <w:sz w:val="24"/>
          <w:szCs w:val="24"/>
        </w:rPr>
        <w:t xml:space="preserve">hotel, n. hostelry, inn, tavern, caravansary.</w:t>
      </w:r>
    </w:p>
    <w:p>
      <w:pPr>
        <w:widowControl w:val="on"/>
        <w:pBdr/>
        <w:spacing w:before="240" w:after="240" w:line="240" w:lineRule="auto"/>
        <w:ind w:left="0" w:right="0"/>
        <w:jc w:val="left"/>
      </w:pPr>
      <w:r>
        <w:rPr>
          <w:color w:val="000000"/>
          <w:sz w:val="24"/>
          <w:szCs w:val="24"/>
        </w:rPr>
        <w:t xml:space="preserve">hotel-keeper, n. hosteler, host, landlord, inn-keeper, Boniface.</w:t>
      </w:r>
    </w:p>
    <w:p>
      <w:pPr>
        <w:widowControl w:val="on"/>
        <w:pBdr/>
        <w:spacing w:before="240" w:after="240" w:line="240" w:lineRule="auto"/>
        <w:ind w:left="0" w:right="0"/>
        <w:jc w:val="left"/>
      </w:pPr>
      <w:r>
        <w:rPr>
          <w:color w:val="000000"/>
          <w:sz w:val="24"/>
          <w:szCs w:val="24"/>
        </w:rPr>
        <w:t xml:space="preserve">hot room of Roman baths. caldarium.</w:t>
      </w:r>
    </w:p>
    <w:p>
      <w:pPr>
        <w:widowControl w:val="on"/>
        <w:pBdr/>
        <w:spacing w:before="240" w:after="240" w:line="240" w:lineRule="auto"/>
        <w:ind w:left="0" w:right="0"/>
        <w:jc w:val="left"/>
      </w:pPr>
      <w:r>
        <w:rPr>
          <w:color w:val="000000"/>
          <w:sz w:val="24"/>
          <w:szCs w:val="24"/>
        </w:rPr>
        <w:t xml:space="preserve">hot springs.  Thermae.</w:t>
      </w:r>
    </w:p>
    <w:p>
      <w:pPr>
        <w:widowControl w:val="on"/>
        <w:pBdr/>
        <w:spacing w:before="240" w:after="240" w:line="240" w:lineRule="auto"/>
        <w:ind w:left="0" w:right="0"/>
        <w:jc w:val="left"/>
      </w:pPr>
      <w:r>
        <w:rPr>
          <w:color w:val="000000"/>
          <w:sz w:val="24"/>
          <w:szCs w:val="24"/>
        </w:rPr>
        <w:t xml:space="preserve">hound, v. importune, harass.</w:t>
      </w:r>
    </w:p>
    <w:p>
      <w:pPr>
        <w:widowControl w:val="on"/>
        <w:pBdr/>
        <w:spacing w:before="240" w:after="240" w:line="240" w:lineRule="auto"/>
        <w:ind w:left="0" w:right="0"/>
        <w:jc w:val="left"/>
      </w:pPr>
      <w:r>
        <w:rPr>
          <w:color w:val="000000"/>
          <w:sz w:val="24"/>
          <w:szCs w:val="24"/>
        </w:rPr>
        <w:t xml:space="preserve">house, n. dwelling, residence, domicile, abode, habitation; mansion, palace; tenement; chateau, pavilion, villa, manse, phalanstery, lodge; kiosk; topek; hutch; (religious house) monastery, convent; firm, company, concern; palafitte.</w:t>
      </w:r>
    </w:p>
    <w:p>
      <w:pPr>
        <w:widowControl w:val="on"/>
        <w:pBdr/>
        <w:spacing w:before="240" w:after="240" w:line="240" w:lineRule="auto"/>
        <w:ind w:left="0" w:right="0"/>
        <w:jc w:val="left"/>
      </w:pPr>
      <w:r>
        <w:rPr>
          <w:color w:val="000000"/>
          <w:sz w:val="24"/>
          <w:szCs w:val="24"/>
        </w:rPr>
        <w:t xml:space="preserve">house, v. shelter, protect, harbor; abide, dwell, lodge.</w:t>
      </w:r>
    </w:p>
    <w:p>
      <w:pPr>
        <w:widowControl w:val="on"/>
        <w:pBdr/>
        <w:spacing w:before="240" w:after="240" w:line="240" w:lineRule="auto"/>
        <w:ind w:left="0" w:right="0"/>
        <w:jc w:val="left"/>
      </w:pPr>
      <w:r>
        <w:rPr>
          <w:color w:val="000000"/>
          <w:sz w:val="24"/>
          <w:szCs w:val="24"/>
        </w:rPr>
        <w:t xml:space="preserve">household, n. family, menage.</w:t>
      </w:r>
    </w:p>
    <w:p>
      <w:pPr>
        <w:widowControl w:val="on"/>
        <w:pBdr/>
        <w:spacing w:before="240" w:after="240" w:line="240" w:lineRule="auto"/>
        <w:ind w:left="0" w:right="0"/>
        <w:jc w:val="left"/>
      </w:pPr>
      <w:r>
        <w:rPr>
          <w:color w:val="000000"/>
          <w:sz w:val="24"/>
          <w:szCs w:val="24"/>
        </w:rPr>
        <w:t xml:space="preserve">household gods. </w:t>
      </w:r>
      <w:r>
        <w:rPr>
          <w:i/>
          <w:color w:val="000000"/>
          <w:sz w:val="24"/>
          <w:szCs w:val="24"/>
        </w:rPr>
        <w:t xml:space="preserve">Lares et Penates</w:t>
      </w:r>
      <w:r>
        <w:rPr>
          <w:color w:val="000000"/>
          <w:sz w:val="24"/>
          <w:szCs w:val="24"/>
        </w:rPr>
        <w:t xml:space="preserve">.  Associated word:  lararium.</w:t>
      </w:r>
    </w:p>
    <w:p>
      <w:pPr>
        <w:widowControl w:val="on"/>
        <w:pBdr/>
        <w:spacing w:before="240" w:after="240" w:line="240" w:lineRule="auto"/>
        <w:ind w:left="0" w:right="0"/>
        <w:jc w:val="left"/>
      </w:pPr>
      <w:r>
        <w:rPr>
          <w:color w:val="000000"/>
          <w:sz w:val="24"/>
          <w:szCs w:val="24"/>
        </w:rPr>
        <w:t xml:space="preserve">housewarming, n. infare (Local U.S.).</w:t>
      </w:r>
    </w:p>
    <w:p>
      <w:pPr>
        <w:widowControl w:val="on"/>
        <w:pBdr/>
        <w:spacing w:before="240" w:after="240" w:line="240" w:lineRule="auto"/>
        <w:ind w:left="0" w:right="0"/>
        <w:jc w:val="left"/>
      </w:pPr>
      <w:r>
        <w:rPr>
          <w:color w:val="000000"/>
          <w:sz w:val="24"/>
          <w:szCs w:val="24"/>
        </w:rPr>
        <w:t xml:space="preserve">hovel, n. hut, shanty, shack, cabin, den, dugout.</w:t>
      </w:r>
    </w:p>
    <w:p>
      <w:pPr>
        <w:widowControl w:val="on"/>
        <w:pBdr/>
        <w:spacing w:before="240" w:after="240" w:line="240" w:lineRule="auto"/>
        <w:ind w:left="0" w:right="0"/>
        <w:jc w:val="left"/>
      </w:pPr>
      <w:r>
        <w:rPr>
          <w:color w:val="000000"/>
          <w:sz w:val="24"/>
          <w:szCs w:val="24"/>
        </w:rPr>
        <w:t xml:space="preserve">howl, v. yowl, roar, ululate, yawl.—­n. yowling, ululation, howling, wail.</w:t>
      </w:r>
    </w:p>
    <w:p>
      <w:pPr>
        <w:widowControl w:val="on"/>
        <w:pBdr/>
        <w:spacing w:before="240" w:after="240" w:line="240" w:lineRule="auto"/>
        <w:ind w:left="0" w:right="0"/>
        <w:jc w:val="left"/>
      </w:pPr>
      <w:r>
        <w:rPr>
          <w:color w:val="000000"/>
          <w:sz w:val="24"/>
          <w:szCs w:val="24"/>
        </w:rPr>
        <w:t xml:space="preserve">hub, n. nave; protuberance, hummock.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hubbub, n. tumult, uproar, din, clamor, commotion, racket, hurly-burly.</w:t>
      </w:r>
    </w:p>
    <w:p>
      <w:pPr>
        <w:widowControl w:val="on"/>
        <w:pBdr/>
        <w:spacing w:before="240" w:after="240" w:line="240" w:lineRule="auto"/>
        <w:ind w:left="0" w:right="0"/>
        <w:jc w:val="left"/>
      </w:pPr>
      <w:r>
        <w:rPr>
          <w:color w:val="000000"/>
          <w:sz w:val="24"/>
          <w:szCs w:val="24"/>
        </w:rPr>
        <w:t xml:space="preserve">huckleberry, n. whortleberry.</w:t>
      </w:r>
    </w:p>
    <w:p>
      <w:pPr>
        <w:widowControl w:val="on"/>
        <w:pBdr/>
        <w:spacing w:before="240" w:after="240" w:line="240" w:lineRule="auto"/>
        <w:ind w:left="0" w:right="0"/>
        <w:jc w:val="left"/>
      </w:pPr>
      <w:r>
        <w:rPr>
          <w:color w:val="000000"/>
          <w:sz w:val="24"/>
          <w:szCs w:val="24"/>
        </w:rPr>
        <w:t xml:space="preserve">huckster, n. peddler, hawker, chapman, cadger, hucksterer.</w:t>
      </w:r>
    </w:p>
    <w:p>
      <w:pPr>
        <w:widowControl w:val="on"/>
        <w:pBdr/>
        <w:spacing w:before="240" w:after="240" w:line="240" w:lineRule="auto"/>
        <w:ind w:left="0" w:right="0"/>
        <w:jc w:val="left"/>
      </w:pPr>
      <w:r>
        <w:rPr>
          <w:color w:val="000000"/>
          <w:sz w:val="24"/>
          <w:szCs w:val="24"/>
        </w:rPr>
        <w:t xml:space="preserve">huff, n. petulance, tiff, pet.</w:t>
      </w:r>
    </w:p>
    <w:p>
      <w:pPr>
        <w:widowControl w:val="on"/>
        <w:pBdr/>
        <w:spacing w:before="240" w:after="240" w:line="240" w:lineRule="auto"/>
        <w:ind w:left="0" w:right="0"/>
        <w:jc w:val="left"/>
      </w:pPr>
      <w:r>
        <w:rPr>
          <w:color w:val="000000"/>
          <w:sz w:val="24"/>
          <w:szCs w:val="24"/>
        </w:rPr>
        <w:t xml:space="preserve">huffy, a. petulant, touchy, irritable.</w:t>
      </w:r>
    </w:p>
    <w:p>
      <w:pPr>
        <w:widowControl w:val="on"/>
        <w:pBdr/>
        <w:spacing w:before="240" w:after="240" w:line="240" w:lineRule="auto"/>
        <w:ind w:left="0" w:right="0"/>
        <w:jc w:val="left"/>
      </w:pPr>
      <w:r>
        <w:rPr>
          <w:color w:val="000000"/>
          <w:sz w:val="24"/>
          <w:szCs w:val="24"/>
        </w:rPr>
        <w:t xml:space="preserve">hug, n. embrace.—­v. embrace, clasp.</w:t>
      </w:r>
    </w:p>
    <w:p>
      <w:pPr>
        <w:widowControl w:val="on"/>
        <w:pBdr/>
        <w:spacing w:before="240" w:after="240" w:line="240" w:lineRule="auto"/>
        <w:ind w:left="0" w:right="0"/>
        <w:jc w:val="left"/>
      </w:pPr>
      <w:r>
        <w:rPr>
          <w:color w:val="000000"/>
          <w:sz w:val="24"/>
          <w:szCs w:val="24"/>
        </w:rPr>
        <w:t xml:space="preserve">huge, a. mammoth, colossal, vast, stupendous, enormous.</w:t>
      </w:r>
    </w:p>
    <w:p>
      <w:pPr>
        <w:widowControl w:val="on"/>
        <w:pBdr/>
        <w:spacing w:before="240" w:after="240" w:line="240" w:lineRule="auto"/>
        <w:ind w:left="0" w:right="0"/>
        <w:jc w:val="left"/>
      </w:pPr>
      <w:r>
        <w:rPr>
          <w:color w:val="000000"/>
          <w:sz w:val="24"/>
          <w:szCs w:val="24"/>
        </w:rPr>
        <w:t xml:space="preserve">hullabaloo, n. (Colloq.) uproar, vociferation, hubbub, din, clamor, tumult.</w:t>
      </w:r>
    </w:p>
    <w:p>
      <w:pPr>
        <w:widowControl w:val="on"/>
        <w:pBdr/>
        <w:spacing w:before="240" w:after="240" w:line="240" w:lineRule="auto"/>
        <w:ind w:left="0" w:right="0"/>
        <w:jc w:val="left"/>
      </w:pPr>
      <w:r>
        <w:rPr>
          <w:color w:val="000000"/>
          <w:sz w:val="24"/>
          <w:szCs w:val="24"/>
        </w:rPr>
        <w:t xml:space="preserve">hum, n. drone, murmur, buzz, bombination; croon.</w:t>
      </w:r>
    </w:p>
    <w:p>
      <w:pPr>
        <w:widowControl w:val="on"/>
        <w:pBdr/>
        <w:spacing w:before="240" w:after="240" w:line="240" w:lineRule="auto"/>
        <w:ind w:left="0" w:right="0"/>
        <w:jc w:val="left"/>
      </w:pPr>
      <w:r>
        <w:rPr>
          <w:color w:val="000000"/>
          <w:sz w:val="24"/>
          <w:szCs w:val="24"/>
        </w:rPr>
        <w:t xml:space="preserve">hum, v. drone, murmur, buzz, bombinate; croon.</w:t>
      </w:r>
    </w:p>
    <w:p>
      <w:pPr>
        <w:widowControl w:val="on"/>
        <w:pBdr/>
        <w:spacing w:before="240" w:after="240" w:line="240" w:lineRule="auto"/>
        <w:ind w:left="0" w:right="0"/>
        <w:jc w:val="left"/>
      </w:pPr>
      <w:r>
        <w:rPr>
          <w:color w:val="000000"/>
          <w:sz w:val="24"/>
          <w:szCs w:val="24"/>
        </w:rPr>
        <w:t xml:space="preserve">humble, a. lowly, meek, modest, unassuming, unpretentious.</w:t>
      </w:r>
    </w:p>
    <w:p>
      <w:pPr>
        <w:widowControl w:val="on"/>
        <w:pBdr/>
        <w:spacing w:before="240" w:after="240" w:line="240" w:lineRule="auto"/>
        <w:ind w:left="0" w:right="0"/>
        <w:jc w:val="left"/>
      </w:pPr>
      <w:r>
        <w:rPr>
          <w:color w:val="000000"/>
          <w:sz w:val="24"/>
          <w:szCs w:val="24"/>
        </w:rPr>
        <w:t xml:space="preserve">humble, v. humiliate, debase, abase, degrade.</w:t>
      </w:r>
    </w:p>
    <w:p>
      <w:pPr>
        <w:widowControl w:val="on"/>
        <w:pBdr/>
        <w:spacing w:before="240" w:after="240" w:line="240" w:lineRule="auto"/>
        <w:ind w:left="0" w:right="0"/>
        <w:jc w:val="left"/>
      </w:pPr>
      <w:r>
        <w:rPr>
          <w:color w:val="000000"/>
          <w:sz w:val="24"/>
          <w:szCs w:val="24"/>
        </w:rPr>
        <w:t xml:space="preserve">humbug, n. imposition, hoax, deception, imposture, charlatanism, quackery, cajolery; impostor, deceiver, cheat, charlatan.</w:t>
      </w:r>
    </w:p>
    <w:p>
      <w:pPr>
        <w:widowControl w:val="on"/>
        <w:pBdr/>
        <w:spacing w:before="240" w:after="240" w:line="240" w:lineRule="auto"/>
        <w:ind w:left="0" w:right="0"/>
        <w:jc w:val="left"/>
      </w:pPr>
      <w:r>
        <w:rPr>
          <w:color w:val="000000"/>
          <w:sz w:val="24"/>
          <w:szCs w:val="24"/>
        </w:rPr>
        <w:t xml:space="preserve">humbug, v. deceive, impose on, hoax.</w:t>
      </w:r>
    </w:p>
    <w:p>
      <w:pPr>
        <w:widowControl w:val="on"/>
        <w:pBdr/>
        <w:spacing w:before="240" w:after="240" w:line="240" w:lineRule="auto"/>
        <w:ind w:left="0" w:right="0"/>
        <w:jc w:val="left"/>
      </w:pPr>
      <w:r>
        <w:rPr>
          <w:color w:val="000000"/>
          <w:sz w:val="24"/>
          <w:szCs w:val="24"/>
        </w:rPr>
        <w:t xml:space="preserve">humdrum, a. monotonous, tedious, prosy, tiresome.—­n. monotony, tedium.</w:t>
      </w:r>
    </w:p>
    <w:p>
      <w:pPr>
        <w:widowControl w:val="on"/>
        <w:pBdr/>
        <w:spacing w:before="240" w:after="240" w:line="240" w:lineRule="auto"/>
        <w:ind w:left="0" w:right="0"/>
        <w:jc w:val="left"/>
      </w:pPr>
      <w:r>
        <w:rPr>
          <w:color w:val="000000"/>
          <w:sz w:val="24"/>
          <w:szCs w:val="24"/>
        </w:rPr>
        <w:t xml:space="preserve">humiliate, v. humble, mortify, abash, disgrace, degrade.</w:t>
      </w:r>
    </w:p>
    <w:p>
      <w:pPr>
        <w:widowControl w:val="on"/>
        <w:pBdr/>
        <w:spacing w:before="240" w:after="240" w:line="240" w:lineRule="auto"/>
        <w:ind w:left="0" w:right="0"/>
        <w:jc w:val="left"/>
      </w:pPr>
      <w:r>
        <w:rPr>
          <w:color w:val="000000"/>
          <w:sz w:val="24"/>
          <w:szCs w:val="24"/>
        </w:rPr>
        <w:t xml:space="preserve">humiliation, n. abasement, mortification, degradation, ignominy; humbleness, meekness.</w:t>
      </w:r>
    </w:p>
    <w:p>
      <w:pPr>
        <w:widowControl w:val="on"/>
        <w:pBdr/>
        <w:spacing w:before="240" w:after="240" w:line="240" w:lineRule="auto"/>
        <w:ind w:left="0" w:right="0"/>
        <w:jc w:val="left"/>
      </w:pPr>
      <w:r>
        <w:rPr>
          <w:color w:val="000000"/>
          <w:sz w:val="24"/>
          <w:szCs w:val="24"/>
        </w:rPr>
        <w:t xml:space="preserve">humility, n. meekness, lowliness, self-abasement, diffidence, modesty.</w:t>
      </w:r>
    </w:p>
    <w:p>
      <w:pPr>
        <w:widowControl w:val="on"/>
        <w:pBdr/>
        <w:spacing w:before="240" w:after="240" w:line="240" w:lineRule="auto"/>
        <w:ind w:left="0" w:right="0"/>
        <w:jc w:val="left"/>
      </w:pPr>
      <w:r>
        <w:rPr>
          <w:color w:val="000000"/>
          <w:sz w:val="24"/>
          <w:szCs w:val="24"/>
        </w:rPr>
        <w:t xml:space="preserve">humor, n. disposition, temper, mood; facetiousness, jocularity, waggery, pleasantry, wit, satire; pl. caprices vagaries, whims, fancies, whimsies.</w:t>
      </w:r>
    </w:p>
    <w:p>
      <w:pPr>
        <w:widowControl w:val="on"/>
        <w:pBdr/>
        <w:spacing w:before="240" w:after="240" w:line="240" w:lineRule="auto"/>
        <w:ind w:left="0" w:right="0"/>
        <w:jc w:val="left"/>
      </w:pPr>
      <w:r>
        <w:rPr>
          <w:color w:val="000000"/>
          <w:sz w:val="24"/>
          <w:szCs w:val="24"/>
        </w:rPr>
        <w:t xml:space="preserve">humor, v. indulge, please, gratify, temporize.  Antonyms:  discipline, deny, curb, mortify.</w:t>
      </w:r>
    </w:p>
    <w:p>
      <w:pPr>
        <w:widowControl w:val="on"/>
        <w:pBdr/>
        <w:spacing w:before="240" w:after="240" w:line="240" w:lineRule="auto"/>
        <w:ind w:left="0" w:right="0"/>
        <w:jc w:val="left"/>
      </w:pPr>
      <w:r>
        <w:rPr>
          <w:color w:val="000000"/>
          <w:sz w:val="24"/>
          <w:szCs w:val="24"/>
        </w:rPr>
        <w:t xml:space="preserve">humorist, n. wag, droll, jester, wit.</w:t>
      </w:r>
    </w:p>
    <w:p>
      <w:pPr>
        <w:widowControl w:val="on"/>
        <w:pBdr/>
        <w:spacing w:before="240" w:after="240" w:line="240" w:lineRule="auto"/>
        <w:ind w:left="0" w:right="0"/>
        <w:jc w:val="left"/>
      </w:pPr>
      <w:r>
        <w:rPr>
          <w:color w:val="000000"/>
          <w:sz w:val="24"/>
          <w:szCs w:val="24"/>
        </w:rPr>
        <w:t xml:space="preserve">humorous, a. facetious, droll, comical, jocular, waggish.</w:t>
      </w:r>
    </w:p>
    <w:p>
      <w:pPr>
        <w:widowControl w:val="on"/>
        <w:pBdr/>
        <w:spacing w:before="240" w:after="240" w:line="240" w:lineRule="auto"/>
        <w:ind w:left="0" w:right="0"/>
        <w:jc w:val="left"/>
      </w:pPr>
      <w:r>
        <w:rPr>
          <w:color w:val="000000"/>
          <w:sz w:val="24"/>
          <w:szCs w:val="24"/>
        </w:rPr>
        <w:t xml:space="preserve">hump, n. protuberance, hunch.</w:t>
      </w:r>
    </w:p>
    <w:p>
      <w:pPr>
        <w:widowControl w:val="on"/>
        <w:pBdr/>
        <w:spacing w:before="240" w:after="240" w:line="240" w:lineRule="auto"/>
        <w:ind w:left="0" w:right="0"/>
        <w:jc w:val="left"/>
      </w:pPr>
      <w:r>
        <w:rPr>
          <w:color w:val="000000"/>
          <w:sz w:val="24"/>
          <w:szCs w:val="24"/>
        </w:rPr>
        <w:t xml:space="preserve">humpbacked, a. hunchbacked, deformed.</w:t>
      </w:r>
    </w:p>
    <w:p>
      <w:pPr>
        <w:widowControl w:val="on"/>
        <w:pBdr/>
        <w:spacing w:before="240" w:after="240" w:line="240" w:lineRule="auto"/>
        <w:ind w:left="0" w:right="0"/>
        <w:jc w:val="left"/>
      </w:pPr>
      <w:r>
        <w:rPr>
          <w:color w:val="000000"/>
          <w:sz w:val="24"/>
          <w:szCs w:val="24"/>
        </w:rPr>
        <w:t xml:space="preserve">humpy, a. protuberant, humped, uneven.</w:t>
      </w:r>
    </w:p>
    <w:p>
      <w:pPr>
        <w:widowControl w:val="on"/>
        <w:pBdr/>
        <w:spacing w:before="240" w:after="240" w:line="240" w:lineRule="auto"/>
        <w:ind w:left="0" w:right="0"/>
        <w:jc w:val="left"/>
      </w:pPr>
      <w:r>
        <w:rPr>
          <w:color w:val="000000"/>
          <w:sz w:val="24"/>
          <w:szCs w:val="24"/>
        </w:rPr>
        <w:t xml:space="preserve">hunch, n. hump, protuberance; chunk, lump.</w:t>
      </w:r>
    </w:p>
    <w:p>
      <w:pPr>
        <w:widowControl w:val="on"/>
        <w:pBdr/>
        <w:spacing w:before="240" w:after="240" w:line="240" w:lineRule="auto"/>
        <w:ind w:left="0" w:right="0"/>
        <w:jc w:val="left"/>
      </w:pPr>
      <w:r>
        <w:rPr>
          <w:color w:val="000000"/>
          <w:sz w:val="24"/>
          <w:szCs w:val="24"/>
        </w:rPr>
        <w:t xml:space="preserve">hundredfold, a. centuple.</w:t>
      </w:r>
    </w:p>
    <w:p>
      <w:pPr>
        <w:widowControl w:val="on"/>
        <w:pBdr/>
        <w:spacing w:before="240" w:after="240" w:line="240" w:lineRule="auto"/>
        <w:ind w:left="0" w:right="0"/>
        <w:jc w:val="left"/>
      </w:pPr>
      <w:r>
        <w:rPr>
          <w:color w:val="000000"/>
          <w:sz w:val="24"/>
          <w:szCs w:val="24"/>
        </w:rPr>
        <w:t xml:space="preserve">hundred years. century, centenary, centennial.</w:t>
      </w:r>
    </w:p>
    <w:p>
      <w:pPr>
        <w:widowControl w:val="on"/>
        <w:pBdr/>
        <w:spacing w:before="240" w:after="240" w:line="240" w:lineRule="auto"/>
        <w:ind w:left="0" w:right="0"/>
        <w:jc w:val="left"/>
      </w:pPr>
      <w:r>
        <w:rPr>
          <w:color w:val="000000"/>
          <w:sz w:val="24"/>
          <w:szCs w:val="24"/>
        </w:rPr>
        <w:t xml:space="preserve">Hungarian, n.  Magyar.</w:t>
      </w:r>
    </w:p>
    <w:p>
      <w:pPr>
        <w:widowControl w:val="on"/>
        <w:pBdr/>
        <w:spacing w:before="240" w:after="240" w:line="240" w:lineRule="auto"/>
        <w:ind w:left="0" w:right="0"/>
        <w:jc w:val="left"/>
      </w:pPr>
      <w:r>
        <w:rPr>
          <w:color w:val="000000"/>
          <w:sz w:val="24"/>
          <w:szCs w:val="24"/>
        </w:rPr>
        <w:t xml:space="preserve">hunger cure. nestitherapy, limotherapy, limotherapia.</w:t>
      </w:r>
    </w:p>
    <w:p>
      <w:pPr>
        <w:widowControl w:val="on"/>
        <w:pBdr/>
        <w:spacing w:before="240" w:after="240" w:line="240" w:lineRule="auto"/>
        <w:ind w:left="0" w:right="0"/>
        <w:jc w:val="left"/>
      </w:pPr>
      <w:r>
        <w:rPr>
          <w:color w:val="000000"/>
          <w:sz w:val="24"/>
          <w:szCs w:val="24"/>
        </w:rPr>
        <w:t xml:space="preserve">hungry, a. voracious, ravenous, eager; starved, depleted, infertile, barren.</w:t>
      </w:r>
    </w:p>
    <w:p>
      <w:pPr>
        <w:widowControl w:val="on"/>
        <w:pBdr/>
        <w:spacing w:before="240" w:after="240" w:line="240" w:lineRule="auto"/>
        <w:ind w:left="0" w:right="0"/>
        <w:jc w:val="left"/>
      </w:pPr>
      <w:r>
        <w:rPr>
          <w:color w:val="000000"/>
          <w:sz w:val="24"/>
          <w:szCs w:val="24"/>
        </w:rPr>
        <w:t xml:space="preserve">hunky, a. (Slang) even, square, all-right, satisfactory.</w:t>
      </w:r>
    </w:p>
    <w:p>
      <w:pPr>
        <w:widowControl w:val="on"/>
        <w:pBdr/>
        <w:spacing w:before="240" w:after="240" w:line="240" w:lineRule="auto"/>
        <w:ind w:left="0" w:right="0"/>
        <w:jc w:val="left"/>
      </w:pPr>
      <w:r>
        <w:rPr>
          <w:color w:val="000000"/>
          <w:sz w:val="24"/>
          <w:szCs w:val="24"/>
        </w:rPr>
        <w:t xml:space="preserve">hunt, v. chase, pursue, follow; search, seek, ransack, rummage, ferret; poach (hunt unlawfully).</w:t>
      </w:r>
    </w:p>
    <w:p>
      <w:pPr>
        <w:widowControl w:val="on"/>
        <w:pBdr/>
        <w:spacing w:before="240" w:after="240" w:line="240" w:lineRule="auto"/>
        <w:ind w:left="0" w:right="0"/>
        <w:jc w:val="left"/>
      </w:pPr>
      <w:r>
        <w:rPr>
          <w:color w:val="000000"/>
          <w:sz w:val="24"/>
          <w:szCs w:val="24"/>
        </w:rPr>
        <w:t xml:space="preserve">hunt, n. chase, pursuit, search, hunting.</w:t>
      </w:r>
    </w:p>
    <w:p>
      <w:pPr>
        <w:widowControl w:val="on"/>
        <w:pBdr/>
        <w:spacing w:before="240" w:after="240" w:line="240" w:lineRule="auto"/>
        <w:ind w:left="0" w:right="0"/>
        <w:jc w:val="left"/>
      </w:pPr>
      <w:r>
        <w:rPr>
          <w:color w:val="000000"/>
          <w:sz w:val="24"/>
          <w:szCs w:val="24"/>
        </w:rPr>
        <w:t xml:space="preserve">hunter, n. huntsman, sportsman, Nimrod; seeker, pursuer, chaser; Diana.</w:t>
      </w:r>
    </w:p>
    <w:p>
      <w:pPr>
        <w:widowControl w:val="on"/>
        <w:pBdr/>
        <w:spacing w:before="240" w:after="240" w:line="240" w:lineRule="auto"/>
        <w:ind w:left="0" w:right="0"/>
        <w:jc w:val="left"/>
      </w:pPr>
      <w:r>
        <w:rPr>
          <w:color w:val="000000"/>
          <w:sz w:val="24"/>
          <w:szCs w:val="24"/>
        </w:rPr>
        <w:t xml:space="preserve">hunting, n. chase, hunt, field-sport.  Associated Words:  quarry, game, poaching, poacher, mort, yoicks, hoicks.</w:t>
      </w:r>
    </w:p>
    <w:p>
      <w:pPr>
        <w:widowControl w:val="on"/>
        <w:pBdr/>
        <w:spacing w:before="240" w:after="240" w:line="240" w:lineRule="auto"/>
        <w:ind w:left="0" w:right="0"/>
        <w:jc w:val="left"/>
      </w:pPr>
      <w:r>
        <w:rPr>
          <w:color w:val="000000"/>
          <w:sz w:val="24"/>
          <w:szCs w:val="24"/>
        </w:rPr>
        <w:t xml:space="preserve">hunting horn. bugle.</w:t>
      </w:r>
    </w:p>
    <w:p>
      <w:pPr>
        <w:widowControl w:val="on"/>
        <w:pBdr/>
        <w:spacing w:before="240" w:after="240" w:line="240" w:lineRule="auto"/>
        <w:ind w:left="0" w:right="0"/>
        <w:jc w:val="left"/>
      </w:pPr>
      <w:r>
        <w:rPr>
          <w:color w:val="000000"/>
          <w:sz w:val="24"/>
          <w:szCs w:val="24"/>
        </w:rPr>
        <w:t xml:space="preserve">hurly-burly, n. tumult, bustle, turmoil, confusion, commotion.</w:t>
      </w:r>
    </w:p>
    <w:p>
      <w:pPr>
        <w:widowControl w:val="on"/>
        <w:pBdr/>
        <w:spacing w:before="240" w:after="240" w:line="240" w:lineRule="auto"/>
        <w:ind w:left="0" w:right="0"/>
        <w:jc w:val="left"/>
      </w:pPr>
      <w:r>
        <w:rPr>
          <w:color w:val="000000"/>
          <w:sz w:val="24"/>
          <w:szCs w:val="24"/>
        </w:rPr>
        <w:t xml:space="preserve">hurrah, n. cheer, huzza.</w:t>
      </w:r>
    </w:p>
    <w:p>
      <w:pPr>
        <w:widowControl w:val="on"/>
        <w:pBdr/>
        <w:spacing w:before="240" w:after="240" w:line="240" w:lineRule="auto"/>
        <w:ind w:left="0" w:right="0"/>
        <w:jc w:val="left"/>
      </w:pPr>
      <w:r>
        <w:rPr>
          <w:color w:val="000000"/>
          <w:sz w:val="24"/>
          <w:szCs w:val="24"/>
        </w:rPr>
        <w:t xml:space="preserve">hurricane, n. cyclone, tornado, typhoon.</w:t>
      </w:r>
    </w:p>
    <w:p>
      <w:pPr>
        <w:widowControl w:val="on"/>
        <w:pBdr/>
        <w:spacing w:before="240" w:after="240" w:line="240" w:lineRule="auto"/>
        <w:ind w:left="0" w:right="0"/>
        <w:jc w:val="left"/>
      </w:pPr>
      <w:r>
        <w:rPr>
          <w:color w:val="000000"/>
          <w:sz w:val="24"/>
          <w:szCs w:val="24"/>
        </w:rPr>
        <w:t xml:space="preserve">hurried, a. cursory, hasty, superficial.</w:t>
      </w:r>
    </w:p>
    <w:p>
      <w:pPr>
        <w:widowControl w:val="on"/>
        <w:pBdr/>
        <w:spacing w:before="240" w:after="240" w:line="240" w:lineRule="auto"/>
        <w:ind w:left="0" w:right="0"/>
        <w:jc w:val="left"/>
      </w:pPr>
      <w:r>
        <w:rPr>
          <w:color w:val="000000"/>
          <w:sz w:val="24"/>
          <w:szCs w:val="24"/>
        </w:rPr>
        <w:t xml:space="preserve">hurry, n. haste, speed, dispatch, expedition, precipitancy, celerity.</w:t>
      </w:r>
    </w:p>
    <w:p>
      <w:pPr>
        <w:widowControl w:val="on"/>
        <w:pBdr/>
        <w:spacing w:before="240" w:after="240" w:line="240" w:lineRule="auto"/>
        <w:ind w:left="0" w:right="0"/>
        <w:jc w:val="left"/>
      </w:pPr>
      <w:r>
        <w:rPr>
          <w:color w:val="000000"/>
          <w:sz w:val="24"/>
          <w:szCs w:val="24"/>
        </w:rPr>
        <w:t xml:space="preserve">hurry, v. hasten, impel, expedite, accelerate, speed, precipitate.</w:t>
      </w:r>
    </w:p>
    <w:p>
      <w:pPr>
        <w:widowControl w:val="on"/>
        <w:pBdr/>
        <w:spacing w:before="240" w:after="240" w:line="240" w:lineRule="auto"/>
        <w:ind w:left="0" w:right="0"/>
        <w:jc w:val="left"/>
      </w:pPr>
      <w:r>
        <w:rPr>
          <w:color w:val="000000"/>
          <w:sz w:val="24"/>
          <w:szCs w:val="24"/>
        </w:rPr>
        <w:t xml:space="preserve">hurt, v. damage, wound, impair, harm, injure, offend,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hurt, n. injury, wound, detriment, harm, damage.</w:t>
      </w:r>
    </w:p>
    <w:p>
      <w:pPr>
        <w:widowControl w:val="on"/>
        <w:pBdr/>
        <w:spacing w:before="240" w:after="240" w:line="240" w:lineRule="auto"/>
        <w:ind w:left="0" w:right="0"/>
        <w:jc w:val="left"/>
      </w:pPr>
      <w:r>
        <w:rPr>
          <w:color w:val="000000"/>
          <w:sz w:val="24"/>
          <w:szCs w:val="24"/>
        </w:rPr>
        <w:t xml:space="preserve">hurtful, a.  See injurious.</w:t>
      </w:r>
    </w:p>
    <w:p>
      <w:pPr>
        <w:widowControl w:val="on"/>
        <w:pBdr/>
        <w:spacing w:before="240" w:after="240" w:line="240" w:lineRule="auto"/>
        <w:ind w:left="0" w:right="0"/>
        <w:jc w:val="left"/>
      </w:pPr>
      <w:r>
        <w:rPr>
          <w:color w:val="000000"/>
          <w:sz w:val="24"/>
          <w:szCs w:val="24"/>
        </w:rPr>
        <w:t xml:space="preserve">husband, n. spouse, benedict.  Antonyms:  bachelor, celibate.  Associated Words:  marital, monandry, polyandry cuckold, cuckoldom, henpecked.</w:t>
      </w:r>
    </w:p>
    <w:p>
      <w:pPr>
        <w:widowControl w:val="on"/>
        <w:pBdr/>
        <w:spacing w:before="240" w:after="240" w:line="240" w:lineRule="auto"/>
        <w:ind w:left="0" w:right="0"/>
        <w:jc w:val="left"/>
      </w:pPr>
      <w:r>
        <w:rPr>
          <w:color w:val="000000"/>
          <w:sz w:val="24"/>
          <w:szCs w:val="24"/>
        </w:rPr>
        <w:t xml:space="preserve">hush, v. silence, still, repress, suppress; appease, allay.</w:t>
      </w:r>
    </w:p>
    <w:p>
      <w:pPr>
        <w:widowControl w:val="on"/>
        <w:pBdr/>
        <w:spacing w:before="240" w:after="240" w:line="240" w:lineRule="auto"/>
        <w:ind w:left="0" w:right="0"/>
        <w:jc w:val="left"/>
      </w:pPr>
      <w:r>
        <w:rPr>
          <w:color w:val="000000"/>
          <w:sz w:val="24"/>
          <w:szCs w:val="24"/>
        </w:rPr>
        <w:t xml:space="preserve">husk, n. glume, hull, rind, shell, bark, kex.</w:t>
      </w:r>
    </w:p>
    <w:p>
      <w:pPr>
        <w:widowControl w:val="on"/>
        <w:pBdr/>
        <w:spacing w:before="240" w:after="240" w:line="240" w:lineRule="auto"/>
        <w:ind w:left="0" w:right="0"/>
        <w:jc w:val="left"/>
      </w:pPr>
      <w:r>
        <w:rPr>
          <w:color w:val="000000"/>
          <w:sz w:val="24"/>
          <w:szCs w:val="24"/>
        </w:rPr>
        <w:t xml:space="preserve">husky, a. dry, raucous, harsh, discordant, guttural, hoarse.</w:t>
      </w:r>
    </w:p>
    <w:p>
      <w:pPr>
        <w:widowControl w:val="on"/>
        <w:pBdr/>
        <w:spacing w:before="240" w:after="240" w:line="240" w:lineRule="auto"/>
        <w:ind w:left="0" w:right="0"/>
        <w:jc w:val="left"/>
      </w:pPr>
      <w:r>
        <w:rPr>
          <w:color w:val="000000"/>
          <w:sz w:val="24"/>
          <w:szCs w:val="24"/>
        </w:rPr>
        <w:t xml:space="preserve">hussy, n. jade, quean; jilt, flirt, jill.</w:t>
      </w:r>
    </w:p>
    <w:p>
      <w:pPr>
        <w:widowControl w:val="on"/>
        <w:pBdr/>
        <w:spacing w:before="240" w:after="240" w:line="240" w:lineRule="auto"/>
        <w:ind w:left="0" w:right="0"/>
        <w:jc w:val="left"/>
      </w:pPr>
      <w:r>
        <w:rPr>
          <w:color w:val="000000"/>
          <w:sz w:val="24"/>
          <w:szCs w:val="24"/>
        </w:rPr>
        <w:t xml:space="preserve">hustle, v. jostle.</w:t>
      </w:r>
    </w:p>
    <w:p>
      <w:pPr>
        <w:widowControl w:val="on"/>
        <w:pBdr/>
        <w:spacing w:before="240" w:after="240" w:line="240" w:lineRule="auto"/>
        <w:ind w:left="0" w:right="0"/>
        <w:jc w:val="left"/>
      </w:pPr>
      <w:r>
        <w:rPr>
          <w:color w:val="000000"/>
          <w:sz w:val="24"/>
          <w:szCs w:val="24"/>
        </w:rPr>
        <w:t xml:space="preserve">hut, n. hovel, shack, shed.</w:t>
      </w:r>
    </w:p>
    <w:p>
      <w:pPr>
        <w:widowControl w:val="on"/>
        <w:pBdr/>
        <w:spacing w:before="240" w:after="240" w:line="240" w:lineRule="auto"/>
        <w:ind w:left="0" w:right="0"/>
        <w:jc w:val="left"/>
      </w:pPr>
      <w:r>
        <w:rPr>
          <w:color w:val="000000"/>
          <w:sz w:val="24"/>
          <w:szCs w:val="24"/>
        </w:rPr>
        <w:t xml:space="preserve">hybrid, n. mongrel, crossbreed, cross.—­a. mongrel, crossbred.</w:t>
      </w:r>
    </w:p>
    <w:p>
      <w:pPr>
        <w:widowControl w:val="on"/>
        <w:pBdr/>
        <w:spacing w:before="240" w:after="240" w:line="240" w:lineRule="auto"/>
        <w:ind w:left="0" w:right="0"/>
        <w:jc w:val="left"/>
      </w:pPr>
      <w:r>
        <w:rPr>
          <w:color w:val="000000"/>
          <w:sz w:val="24"/>
          <w:szCs w:val="24"/>
        </w:rPr>
        <w:t xml:space="preserve">hypocrisy, n. dissimulation, Pharisaism, sanctimoniousness.</w:t>
      </w:r>
    </w:p>
    <w:p>
      <w:pPr>
        <w:widowControl w:val="on"/>
        <w:pBdr/>
        <w:spacing w:before="240" w:after="240" w:line="240" w:lineRule="auto"/>
        <w:ind w:left="0" w:right="0"/>
        <w:jc w:val="left"/>
      </w:pPr>
      <w:r>
        <w:rPr>
          <w:color w:val="000000"/>
          <w:sz w:val="24"/>
          <w:szCs w:val="24"/>
        </w:rPr>
        <w:t xml:space="preserve">hypocrite, n. dissembler, Pharisee, formalist, dissimulator.</w:t>
      </w:r>
    </w:p>
    <w:p>
      <w:pPr>
        <w:widowControl w:val="on"/>
        <w:pBdr/>
        <w:spacing w:before="240" w:after="240" w:line="240" w:lineRule="auto"/>
        <w:ind w:left="0" w:right="0"/>
        <w:jc w:val="left"/>
      </w:pPr>
      <w:r>
        <w:rPr>
          <w:color w:val="000000"/>
          <w:sz w:val="24"/>
          <w:szCs w:val="24"/>
        </w:rPr>
        <w:t xml:space="preserve">hypocritical, a.  Pharisaical, canting, dissembling, sanctimonious, insincere.  Antonyms:  sincere, unfeigned, undissembling, ingenuous.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ice, n.  Associated Words:  igloo, iceberg, glacier, floe, icicle, frazil, avalanche, curling, skate, skee, skating, skeeing, brash, glare, serac, crampoons, calk, glaciate, glaciation, creeper, anchor ice.</w:t>
      </w:r>
    </w:p>
    <w:p>
      <w:pPr>
        <w:widowControl w:val="on"/>
        <w:pBdr/>
        <w:spacing w:before="240" w:after="240" w:line="240" w:lineRule="auto"/>
        <w:ind w:left="0" w:right="0"/>
        <w:jc w:val="left"/>
      </w:pPr>
      <w:r>
        <w:rPr>
          <w:color w:val="000000"/>
          <w:sz w:val="24"/>
          <w:szCs w:val="24"/>
        </w:rPr>
        <w:t xml:space="preserve">iced, a. chilled, </w:t>
      </w:r>
      <w:r>
        <w:rPr>
          <w:i/>
          <w:color w:val="000000"/>
          <w:sz w:val="24"/>
          <w:szCs w:val="24"/>
        </w:rPr>
        <w:t xml:space="preserve">frappe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Iceland moss. lichen.</w:t>
      </w:r>
    </w:p>
    <w:p>
      <w:pPr>
        <w:widowControl w:val="on"/>
        <w:pBdr/>
        <w:spacing w:before="240" w:after="240" w:line="240" w:lineRule="auto"/>
        <w:ind w:left="0" w:right="0"/>
        <w:jc w:val="left"/>
      </w:pPr>
      <w:r>
        <w:rPr>
          <w:color w:val="000000"/>
          <w:sz w:val="24"/>
          <w:szCs w:val="24"/>
        </w:rPr>
        <w:t xml:space="preserve">icy, a. glacial, glacious.</w:t>
      </w:r>
    </w:p>
    <w:p>
      <w:pPr>
        <w:widowControl w:val="on"/>
        <w:pBdr/>
        <w:spacing w:before="240" w:after="240" w:line="240" w:lineRule="auto"/>
        <w:ind w:left="0" w:right="0"/>
        <w:jc w:val="left"/>
      </w:pPr>
      <w:r>
        <w:rPr>
          <w:color w:val="000000"/>
          <w:sz w:val="24"/>
          <w:szCs w:val="24"/>
        </w:rPr>
        <w:t xml:space="preserve">idea, n. conception, notion, opinion, fancy, impression; intention, design.</w:t>
      </w:r>
    </w:p>
    <w:p>
      <w:pPr>
        <w:widowControl w:val="on"/>
        <w:pBdr/>
        <w:spacing w:before="240" w:after="240" w:line="240" w:lineRule="auto"/>
        <w:ind w:left="0" w:right="0"/>
        <w:jc w:val="left"/>
      </w:pPr>
      <w:r>
        <w:rPr>
          <w:color w:val="000000"/>
          <w:sz w:val="24"/>
          <w:szCs w:val="24"/>
        </w:rPr>
        <w:t xml:space="preserve">ideal, a. faultless, consummate, perfect.</w:t>
      </w:r>
    </w:p>
    <w:p>
      <w:pPr>
        <w:widowControl w:val="on"/>
        <w:pBdr/>
        <w:spacing w:before="240" w:after="240" w:line="240" w:lineRule="auto"/>
        <w:ind w:left="0" w:right="0"/>
        <w:jc w:val="left"/>
      </w:pPr>
      <w:r>
        <w:rPr>
          <w:color w:val="000000"/>
          <w:sz w:val="24"/>
          <w:szCs w:val="24"/>
        </w:rPr>
        <w:t xml:space="preserve">idiocy, n. imbecility, foolishness, fatuity, folly, senselessness</w:t>
      </w:r>
    </w:p>
    <w:p>
      <w:pPr>
        <w:widowControl w:val="on"/>
        <w:pBdr/>
        <w:spacing w:before="240" w:after="240" w:line="240" w:lineRule="auto"/>
        <w:ind w:left="0" w:right="0"/>
        <w:jc w:val="left"/>
      </w:pPr>
      <w:r>
        <w:rPr>
          <w:color w:val="000000"/>
          <w:sz w:val="24"/>
          <w:szCs w:val="24"/>
        </w:rPr>
        <w:t xml:space="preserve">idiot, n. imbecile.</w:t>
      </w:r>
    </w:p>
    <w:p>
      <w:pPr>
        <w:widowControl w:val="on"/>
        <w:pBdr/>
        <w:spacing w:before="240" w:after="240" w:line="240" w:lineRule="auto"/>
        <w:ind w:left="0" w:right="0"/>
        <w:jc w:val="left"/>
      </w:pPr>
      <w:r>
        <w:rPr>
          <w:color w:val="000000"/>
          <w:sz w:val="24"/>
          <w:szCs w:val="24"/>
        </w:rPr>
        <w:t xml:space="preserve">idiotic, a. imbecile, foolish, fatuous, senseless.</w:t>
      </w:r>
    </w:p>
    <w:p>
      <w:pPr>
        <w:widowControl w:val="on"/>
        <w:pBdr/>
        <w:spacing w:before="240" w:after="240" w:line="240" w:lineRule="auto"/>
        <w:ind w:left="0" w:right="0"/>
        <w:jc w:val="left"/>
      </w:pPr>
      <w:r>
        <w:rPr>
          <w:color w:val="000000"/>
          <w:sz w:val="24"/>
          <w:szCs w:val="24"/>
        </w:rPr>
        <w:t xml:space="preserve">idle, a. leisure; vain, unavailing, futile, ineffectual; indolent, slothful, inactive, lazy, otiose.</w:t>
      </w:r>
    </w:p>
    <w:p>
      <w:pPr>
        <w:widowControl w:val="on"/>
        <w:pBdr/>
        <w:spacing w:before="240" w:after="240" w:line="240" w:lineRule="auto"/>
        <w:ind w:left="0" w:right="0"/>
        <w:jc w:val="left"/>
      </w:pPr>
      <w:r>
        <w:rPr>
          <w:color w:val="000000"/>
          <w:sz w:val="24"/>
          <w:szCs w:val="24"/>
        </w:rPr>
        <w:t xml:space="preserve">idleness, n. indolence, sloth, inaction, laziness; futility, vanity.  Associated Word:  Cocagne.</w:t>
      </w:r>
    </w:p>
    <w:p>
      <w:pPr>
        <w:widowControl w:val="on"/>
        <w:pBdr/>
        <w:spacing w:before="240" w:after="240" w:line="240" w:lineRule="auto"/>
        <w:ind w:left="0" w:right="0"/>
        <w:jc w:val="left"/>
      </w:pPr>
      <w:r>
        <w:rPr>
          <w:color w:val="000000"/>
          <w:sz w:val="24"/>
          <w:szCs w:val="24"/>
        </w:rPr>
        <w:t xml:space="preserve">idler, n. sluggard, drone, lounger, loafer, dawdler, donothing.</w:t>
      </w:r>
    </w:p>
    <w:p>
      <w:pPr>
        <w:widowControl w:val="on"/>
        <w:pBdr/>
        <w:spacing w:before="240" w:after="240" w:line="240" w:lineRule="auto"/>
        <w:ind w:left="0" w:right="0"/>
        <w:jc w:val="left"/>
      </w:pPr>
      <w:r>
        <w:rPr>
          <w:color w:val="000000"/>
          <w:sz w:val="24"/>
          <w:szCs w:val="24"/>
        </w:rPr>
        <w:t xml:space="preserve">idol, n. image (of a divinity), effigy, graven image; Juggernaut.  Associated Words:  idolater, idolatrous, idolatry, idolize, iconoplast, iconoclast, iconodule, idolomania, iconography, iconology, idoloclast, iconomachy, ting, iconolatry.</w:t>
      </w:r>
    </w:p>
    <w:p>
      <w:pPr>
        <w:widowControl w:val="on"/>
        <w:pBdr/>
        <w:spacing w:before="240" w:after="240" w:line="240" w:lineRule="auto"/>
        <w:ind w:left="0" w:right="0"/>
        <w:jc w:val="left"/>
      </w:pPr>
      <w:r>
        <w:rPr>
          <w:color w:val="000000"/>
          <w:sz w:val="24"/>
          <w:szCs w:val="24"/>
        </w:rPr>
        <w:t xml:space="preserve">idolize, v. deify, worship, adore.</w:t>
      </w:r>
    </w:p>
    <w:p>
      <w:pPr>
        <w:widowControl w:val="on"/>
        <w:pBdr/>
        <w:spacing w:before="240" w:after="240" w:line="240" w:lineRule="auto"/>
        <w:ind w:left="0" w:right="0"/>
        <w:jc w:val="left"/>
      </w:pPr>
      <w:r>
        <w:rPr>
          <w:color w:val="000000"/>
          <w:sz w:val="24"/>
          <w:szCs w:val="24"/>
        </w:rPr>
        <w:t xml:space="preserve">ignis fatuus.  Will-o’-the-wisp, Jack-with-a-lantern, decoy.</w:t>
      </w:r>
    </w:p>
    <w:p>
      <w:pPr>
        <w:widowControl w:val="on"/>
        <w:pBdr/>
        <w:spacing w:before="240" w:after="240" w:line="240" w:lineRule="auto"/>
        <w:ind w:left="0" w:right="0"/>
        <w:jc w:val="left"/>
      </w:pPr>
      <w:r>
        <w:rPr>
          <w:color w:val="000000"/>
          <w:sz w:val="24"/>
          <w:szCs w:val="24"/>
        </w:rPr>
        <w:t xml:space="preserve">ignoble, a. humble, plebeian, untitled; base, dishonorable, low.</w:t>
      </w:r>
    </w:p>
    <w:p>
      <w:pPr>
        <w:widowControl w:val="on"/>
        <w:pBdr/>
        <w:spacing w:before="240" w:after="240" w:line="240" w:lineRule="auto"/>
        <w:ind w:left="0" w:right="0"/>
        <w:jc w:val="left"/>
      </w:pPr>
      <w:r>
        <w:rPr>
          <w:color w:val="000000"/>
          <w:sz w:val="24"/>
          <w:szCs w:val="24"/>
        </w:rPr>
        <w:t xml:space="preserve">ignominious, a. dishonorable, shameful, infamous, disreputable.</w:t>
      </w:r>
    </w:p>
    <w:p>
      <w:pPr>
        <w:widowControl w:val="on"/>
        <w:pBdr/>
        <w:spacing w:before="240" w:after="240" w:line="240" w:lineRule="auto"/>
        <w:ind w:left="0" w:right="0"/>
        <w:jc w:val="left"/>
      </w:pPr>
      <w:r>
        <w:rPr>
          <w:color w:val="000000"/>
          <w:sz w:val="24"/>
          <w:szCs w:val="24"/>
        </w:rPr>
        <w:t xml:space="preserve">ignominy, n. disgrace, dishonor, reproach, obloquy, shame, humiliation.</w:t>
      </w:r>
    </w:p>
    <w:p>
      <w:pPr>
        <w:widowControl w:val="on"/>
        <w:pBdr/>
        <w:spacing w:before="240" w:after="240" w:line="240" w:lineRule="auto"/>
        <w:ind w:left="0" w:right="0"/>
        <w:jc w:val="left"/>
      </w:pPr>
      <w:r>
        <w:rPr>
          <w:color w:val="000000"/>
          <w:sz w:val="24"/>
          <w:szCs w:val="24"/>
        </w:rPr>
        <w:t xml:space="preserve">ignoramus, n. dunce, illiterate, sciolist, wiseacre, dullard, simpleton.</w:t>
      </w:r>
    </w:p>
    <w:p>
      <w:pPr>
        <w:widowControl w:val="on"/>
        <w:pBdr/>
        <w:spacing w:before="240" w:after="240" w:line="240" w:lineRule="auto"/>
        <w:ind w:left="0" w:right="0"/>
        <w:jc w:val="left"/>
      </w:pPr>
      <w:r>
        <w:rPr>
          <w:color w:val="000000"/>
          <w:sz w:val="24"/>
          <w:szCs w:val="24"/>
        </w:rPr>
        <w:t xml:space="preserve">ignorance, n. illiteracy, inerudition, unenlightenment, nescience; quackery, charlatanry.</w:t>
      </w:r>
    </w:p>
    <w:p>
      <w:pPr>
        <w:widowControl w:val="on"/>
        <w:pBdr/>
        <w:spacing w:before="240" w:after="240" w:line="240" w:lineRule="auto"/>
        <w:ind w:left="0" w:right="0"/>
        <w:jc w:val="left"/>
      </w:pPr>
      <w:r>
        <w:rPr>
          <w:color w:val="000000"/>
          <w:sz w:val="24"/>
          <w:szCs w:val="24"/>
        </w:rPr>
        <w:t xml:space="preserve">ignorant, a. illiterate, inerudite unenlightened, uninformed, unlearned, untaught, uneducated, unlettered, nescient; quackish, charlatanic.  Antonyms:  educated, instructed, schooled, trained, proficient, learned.</w:t>
      </w:r>
    </w:p>
    <w:p>
      <w:pPr>
        <w:widowControl w:val="on"/>
        <w:pBdr/>
        <w:spacing w:before="240" w:after="240" w:line="240" w:lineRule="auto"/>
        <w:ind w:left="0" w:right="0"/>
        <w:jc w:val="left"/>
      </w:pPr>
      <w:r>
        <w:rPr>
          <w:color w:val="000000"/>
          <w:sz w:val="24"/>
          <w:szCs w:val="24"/>
        </w:rPr>
        <w:t xml:space="preserve">ignorantly, adv. unknowingly, unconsciously, inadvertently, unwittingly.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ignorant person. ignoramus, illiterate.</w:t>
      </w:r>
    </w:p>
    <w:p>
      <w:pPr>
        <w:widowControl w:val="on"/>
        <w:pBdr/>
        <w:spacing w:before="240" w:after="240" w:line="240" w:lineRule="auto"/>
        <w:ind w:left="0" w:right="0"/>
        <w:jc w:val="left"/>
      </w:pPr>
      <w:r>
        <w:rPr>
          <w:color w:val="000000"/>
          <w:sz w:val="24"/>
          <w:szCs w:val="24"/>
        </w:rPr>
        <w:t xml:space="preserve">ignore, v. disregard, slight, connive, overlook.</w:t>
      </w:r>
    </w:p>
    <w:p>
      <w:pPr>
        <w:widowControl w:val="on"/>
        <w:pBdr/>
        <w:spacing w:before="240" w:after="240" w:line="240" w:lineRule="auto"/>
        <w:ind w:left="0" w:right="0"/>
        <w:jc w:val="left"/>
      </w:pPr>
      <w:r>
        <w:rPr>
          <w:color w:val="000000"/>
          <w:sz w:val="24"/>
          <w:szCs w:val="24"/>
        </w:rPr>
        <w:t xml:space="preserve">ill, a. ailing, sick, unwell; evil, unfavorable, adverse, bad.</w:t>
      </w:r>
    </w:p>
    <w:p>
      <w:pPr>
        <w:widowControl w:val="on"/>
        <w:pBdr/>
        <w:spacing w:before="240" w:after="240" w:line="240" w:lineRule="auto"/>
        <w:ind w:left="0" w:right="0"/>
        <w:jc w:val="left"/>
      </w:pPr>
      <w:r>
        <w:rPr>
          <w:color w:val="000000"/>
          <w:sz w:val="24"/>
          <w:szCs w:val="24"/>
        </w:rPr>
        <w:t xml:space="preserve">ill at ease. uneasy, uncomfortable, anxious.</w:t>
      </w:r>
    </w:p>
    <w:p>
      <w:pPr>
        <w:widowControl w:val="on"/>
        <w:pBdr/>
        <w:spacing w:before="240" w:after="240" w:line="240" w:lineRule="auto"/>
        <w:ind w:left="0" w:right="0"/>
        <w:jc w:val="left"/>
      </w:pPr>
      <w:r>
        <w:rPr>
          <w:color w:val="000000"/>
          <w:sz w:val="24"/>
          <w:szCs w:val="24"/>
        </w:rPr>
        <w:t xml:space="preserve">ill-boding, a. ominous, inauspicious.</w:t>
      </w:r>
    </w:p>
    <w:p>
      <w:pPr>
        <w:widowControl w:val="on"/>
        <w:pBdr/>
        <w:spacing w:before="240" w:after="240" w:line="240" w:lineRule="auto"/>
        <w:ind w:left="0" w:right="0"/>
        <w:jc w:val="left"/>
      </w:pPr>
      <w:r>
        <w:rPr>
          <w:color w:val="000000"/>
          <w:sz w:val="24"/>
          <w:szCs w:val="24"/>
        </w:rPr>
        <w:t xml:space="preserve">illegal, a. illicit, unlawful, contraband, unlicensed, illegitimate.</w:t>
      </w:r>
    </w:p>
    <w:p>
      <w:pPr>
        <w:widowControl w:val="on"/>
        <w:pBdr/>
        <w:spacing w:before="240" w:after="240" w:line="240" w:lineRule="auto"/>
        <w:ind w:left="0" w:right="0"/>
        <w:jc w:val="left"/>
      </w:pPr>
      <w:r>
        <w:rPr>
          <w:color w:val="000000"/>
          <w:sz w:val="24"/>
          <w:szCs w:val="24"/>
        </w:rPr>
        <w:t xml:space="preserve">illegality, n. unlawfulness, illegitimacy.</w:t>
      </w:r>
    </w:p>
    <w:p>
      <w:pPr>
        <w:widowControl w:val="on"/>
        <w:pBdr/>
        <w:spacing w:before="240" w:after="240" w:line="240" w:lineRule="auto"/>
        <w:ind w:left="0" w:right="0"/>
        <w:jc w:val="left"/>
      </w:pPr>
      <w:r>
        <w:rPr>
          <w:color w:val="000000"/>
          <w:sz w:val="24"/>
          <w:szCs w:val="24"/>
        </w:rPr>
        <w:t xml:space="preserve">illegitimate, a. bastard, adulterine; illegal, illicit; spurious.</w:t>
      </w:r>
    </w:p>
    <w:p>
      <w:pPr>
        <w:widowControl w:val="on"/>
        <w:pBdr/>
        <w:spacing w:before="240" w:after="240" w:line="240" w:lineRule="auto"/>
        <w:ind w:left="0" w:right="0"/>
        <w:jc w:val="left"/>
      </w:pPr>
      <w:r>
        <w:rPr>
          <w:color w:val="000000"/>
          <w:sz w:val="24"/>
          <w:szCs w:val="24"/>
        </w:rPr>
        <w:t xml:space="preserve">illegitimate, v. illegitimatize, bastardize.</w:t>
      </w:r>
    </w:p>
    <w:p>
      <w:pPr>
        <w:widowControl w:val="on"/>
        <w:pBdr/>
        <w:spacing w:before="240" w:after="240" w:line="240" w:lineRule="auto"/>
        <w:ind w:left="0" w:right="0"/>
        <w:jc w:val="left"/>
      </w:pPr>
      <w:r>
        <w:rPr>
          <w:color w:val="000000"/>
          <w:sz w:val="24"/>
          <w:szCs w:val="24"/>
        </w:rPr>
        <w:t xml:space="preserve">illiberal, a. ungenerous, parsimonious, stingy; narrow-minded, bigoted.</w:t>
      </w:r>
    </w:p>
    <w:p>
      <w:pPr>
        <w:widowControl w:val="on"/>
        <w:pBdr/>
        <w:spacing w:before="240" w:after="240" w:line="240" w:lineRule="auto"/>
        <w:ind w:left="0" w:right="0"/>
        <w:jc w:val="left"/>
      </w:pPr>
      <w:r>
        <w:rPr>
          <w:color w:val="000000"/>
          <w:sz w:val="24"/>
          <w:szCs w:val="24"/>
        </w:rPr>
        <w:t xml:space="preserve">illiberality, n. parsimony, stinginess; narrow-mindedness, bigotry, intolerance.</w:t>
      </w:r>
    </w:p>
    <w:p>
      <w:pPr>
        <w:widowControl w:val="on"/>
        <w:pBdr/>
        <w:spacing w:before="240" w:after="240" w:line="240" w:lineRule="auto"/>
        <w:ind w:left="0" w:right="0"/>
        <w:jc w:val="left"/>
      </w:pPr>
      <w:r>
        <w:rPr>
          <w:color w:val="000000"/>
          <w:sz w:val="24"/>
          <w:szCs w:val="24"/>
        </w:rPr>
        <w:t xml:space="preserve">illicit, a. prohibited, unlawful.</w:t>
      </w:r>
    </w:p>
    <w:p>
      <w:pPr>
        <w:widowControl w:val="on"/>
        <w:pBdr/>
        <w:spacing w:before="240" w:after="240" w:line="240" w:lineRule="auto"/>
        <w:ind w:left="0" w:right="0"/>
        <w:jc w:val="left"/>
      </w:pPr>
      <w:r>
        <w:rPr>
          <w:color w:val="000000"/>
          <w:sz w:val="24"/>
          <w:szCs w:val="24"/>
        </w:rPr>
        <w:t xml:space="preserve">illness, n. malady, sickness, disease.</w:t>
      </w:r>
    </w:p>
    <w:p>
      <w:pPr>
        <w:widowControl w:val="on"/>
        <w:pBdr/>
        <w:spacing w:before="240" w:after="240" w:line="240" w:lineRule="auto"/>
        <w:ind w:left="0" w:right="0"/>
        <w:jc w:val="left"/>
      </w:pPr>
      <w:r>
        <w:rPr>
          <w:color w:val="000000"/>
          <w:sz w:val="24"/>
          <w:szCs w:val="24"/>
        </w:rPr>
        <w:t xml:space="preserve">illogical, a. fallacious, sophistical, unsound.</w:t>
      </w:r>
    </w:p>
    <w:p>
      <w:pPr>
        <w:widowControl w:val="on"/>
        <w:pBdr/>
        <w:spacing w:before="240" w:after="240" w:line="240" w:lineRule="auto"/>
        <w:ind w:left="0" w:right="0"/>
        <w:jc w:val="left"/>
      </w:pPr>
      <w:r>
        <w:rPr>
          <w:color w:val="000000"/>
          <w:sz w:val="24"/>
          <w:szCs w:val="24"/>
        </w:rPr>
        <w:t xml:space="preserve">illusion, n. mockery, hallucination, chimera, phantasm, delusion, glamour.</w:t>
      </w:r>
    </w:p>
    <w:p>
      <w:pPr>
        <w:widowControl w:val="on"/>
        <w:pBdr/>
        <w:spacing w:before="240" w:after="240" w:line="240" w:lineRule="auto"/>
        <w:ind w:left="0" w:right="0"/>
        <w:jc w:val="left"/>
      </w:pPr>
      <w:r>
        <w:rPr>
          <w:color w:val="000000"/>
          <w:sz w:val="24"/>
          <w:szCs w:val="24"/>
        </w:rPr>
        <w:t xml:space="preserve">illusive, a. delusive, illusory, chimerical, mocking.</w:t>
      </w:r>
    </w:p>
    <w:p>
      <w:pPr>
        <w:widowControl w:val="on"/>
        <w:pBdr/>
        <w:spacing w:before="240" w:after="240" w:line="240" w:lineRule="auto"/>
        <w:ind w:left="0" w:right="0"/>
        <w:jc w:val="left"/>
      </w:pPr>
      <w:r>
        <w:rPr>
          <w:color w:val="000000"/>
          <w:sz w:val="24"/>
          <w:szCs w:val="24"/>
        </w:rPr>
        <w:t xml:space="preserve">illustrate, v. elucidate, picture, demonstrate, exemplify.</w:t>
      </w:r>
    </w:p>
    <w:p>
      <w:pPr>
        <w:widowControl w:val="on"/>
        <w:pBdr/>
        <w:spacing w:before="240" w:after="240" w:line="240" w:lineRule="auto"/>
        <w:ind w:left="0" w:right="0"/>
        <w:jc w:val="left"/>
      </w:pPr>
      <w:r>
        <w:rPr>
          <w:color w:val="000000"/>
          <w:sz w:val="24"/>
          <w:szCs w:val="24"/>
        </w:rPr>
        <w:t xml:space="preserve">illustration, n. elucidation, exemplification; comparison, example, simile.</w:t>
      </w:r>
    </w:p>
    <w:p>
      <w:pPr>
        <w:widowControl w:val="on"/>
        <w:pBdr/>
        <w:spacing w:before="240" w:after="240" w:line="240" w:lineRule="auto"/>
        <w:ind w:left="0" w:right="0"/>
        <w:jc w:val="left"/>
      </w:pPr>
      <w:r>
        <w:rPr>
          <w:color w:val="000000"/>
          <w:sz w:val="24"/>
          <w:szCs w:val="24"/>
        </w:rPr>
        <w:t xml:space="preserve">ill-will, n. malice, resentment, grudge, rancor, malevolence, antipathy, hatred.</w:t>
      </w:r>
    </w:p>
    <w:p>
      <w:pPr>
        <w:widowControl w:val="on"/>
        <w:pBdr/>
        <w:spacing w:before="240" w:after="240" w:line="240" w:lineRule="auto"/>
        <w:ind w:left="0" w:right="0"/>
        <w:jc w:val="left"/>
      </w:pPr>
      <w:r>
        <w:rPr>
          <w:color w:val="000000"/>
          <w:sz w:val="24"/>
          <w:szCs w:val="24"/>
        </w:rPr>
        <w:t xml:space="preserve">image, n. statue; effigy, figure; ikon, eikon; idol.</w:t>
      </w:r>
    </w:p>
    <w:p>
      <w:pPr>
        <w:widowControl w:val="on"/>
        <w:pBdr/>
        <w:spacing w:before="240" w:after="240" w:line="240" w:lineRule="auto"/>
        <w:ind w:left="0" w:right="0"/>
        <w:jc w:val="left"/>
      </w:pPr>
      <w:r>
        <w:rPr>
          <w:color w:val="000000"/>
          <w:sz w:val="24"/>
          <w:szCs w:val="24"/>
        </w:rPr>
        <w:t xml:space="preserve">image breaker. iconoclast, idoloclast, vandal.</w:t>
      </w:r>
    </w:p>
    <w:p>
      <w:pPr>
        <w:widowControl w:val="on"/>
        <w:pBdr/>
        <w:spacing w:before="240" w:after="240" w:line="240" w:lineRule="auto"/>
        <w:ind w:left="0" w:right="0"/>
        <w:jc w:val="left"/>
      </w:pPr>
      <w:r>
        <w:rPr>
          <w:color w:val="000000"/>
          <w:sz w:val="24"/>
          <w:szCs w:val="24"/>
        </w:rPr>
        <w:t xml:space="preserve">image breaking. iconoclasm, vandalism.</w:t>
      </w:r>
    </w:p>
    <w:p>
      <w:pPr>
        <w:widowControl w:val="on"/>
        <w:pBdr/>
        <w:spacing w:before="240" w:after="240" w:line="240" w:lineRule="auto"/>
        <w:ind w:left="0" w:right="0"/>
        <w:jc w:val="left"/>
      </w:pPr>
      <w:r>
        <w:rPr>
          <w:color w:val="000000"/>
          <w:sz w:val="24"/>
          <w:szCs w:val="24"/>
        </w:rPr>
        <w:t xml:space="preserve">image worship iconolatry, iconoduly.</w:t>
      </w:r>
    </w:p>
    <w:p>
      <w:pPr>
        <w:widowControl w:val="on"/>
        <w:pBdr/>
        <w:spacing w:before="240" w:after="240" w:line="240" w:lineRule="auto"/>
        <w:ind w:left="0" w:right="0"/>
        <w:jc w:val="left"/>
      </w:pPr>
      <w:r>
        <w:rPr>
          <w:color w:val="000000"/>
          <w:sz w:val="24"/>
          <w:szCs w:val="24"/>
        </w:rPr>
        <w:t xml:space="preserve">imaginary, a. fancied, visionary, chimerical, illusive, phantasmal.</w:t>
      </w:r>
    </w:p>
    <w:p>
      <w:pPr>
        <w:widowControl w:val="on"/>
        <w:pBdr/>
        <w:spacing w:before="240" w:after="240" w:line="240" w:lineRule="auto"/>
        <w:ind w:left="0" w:right="0"/>
        <w:jc w:val="left"/>
      </w:pPr>
      <w:r>
        <w:rPr>
          <w:color w:val="000000"/>
          <w:sz w:val="24"/>
          <w:szCs w:val="24"/>
        </w:rPr>
        <w:t xml:space="preserve">imagination, n. fancy, conception, notion, conceit, figment, phantasm.</w:t>
      </w:r>
    </w:p>
    <w:p>
      <w:pPr>
        <w:widowControl w:val="on"/>
        <w:pBdr/>
        <w:spacing w:before="240" w:after="240" w:line="240" w:lineRule="auto"/>
        <w:ind w:left="0" w:right="0"/>
        <w:jc w:val="left"/>
      </w:pPr>
      <w:r>
        <w:rPr>
          <w:color w:val="000000"/>
          <w:sz w:val="24"/>
          <w:szCs w:val="24"/>
        </w:rPr>
        <w:t xml:space="preserve">imagine, v. conceive, fancy; think, suppose, opine, apprehend.</w:t>
      </w:r>
    </w:p>
    <w:p>
      <w:pPr>
        <w:widowControl w:val="on"/>
        <w:pBdr/>
        <w:spacing w:before="240" w:after="240" w:line="240" w:lineRule="auto"/>
        <w:ind w:left="0" w:right="0"/>
        <w:jc w:val="left"/>
      </w:pPr>
      <w:r>
        <w:rPr>
          <w:color w:val="000000"/>
          <w:sz w:val="24"/>
          <w:szCs w:val="24"/>
        </w:rPr>
        <w:t xml:space="preserve">imbecile, n. idiot, witling, fool.</w:t>
      </w:r>
    </w:p>
    <w:p>
      <w:pPr>
        <w:widowControl w:val="on"/>
        <w:pBdr/>
        <w:spacing w:before="240" w:after="240" w:line="240" w:lineRule="auto"/>
        <w:ind w:left="0" w:right="0"/>
        <w:jc w:val="left"/>
      </w:pPr>
      <w:r>
        <w:rPr>
          <w:color w:val="000000"/>
          <w:sz w:val="24"/>
          <w:szCs w:val="24"/>
        </w:rPr>
        <w:t xml:space="preserve">imbecility, n. idiocy, fatuity, foolishness, amentia.</w:t>
      </w:r>
    </w:p>
    <w:p>
      <w:pPr>
        <w:widowControl w:val="on"/>
        <w:pBdr/>
        <w:spacing w:before="240" w:after="240" w:line="240" w:lineRule="auto"/>
        <w:ind w:left="0" w:right="0"/>
        <w:jc w:val="left"/>
      </w:pPr>
      <w:r>
        <w:rPr>
          <w:color w:val="000000"/>
          <w:sz w:val="24"/>
          <w:szCs w:val="24"/>
        </w:rPr>
        <w:t xml:space="preserve">imbedded, a. enfonced.</w:t>
      </w:r>
    </w:p>
    <w:p>
      <w:pPr>
        <w:widowControl w:val="on"/>
        <w:pBdr/>
        <w:spacing w:before="240" w:after="240" w:line="240" w:lineRule="auto"/>
        <w:ind w:left="0" w:right="0"/>
        <w:jc w:val="left"/>
      </w:pPr>
      <w:r>
        <w:rPr>
          <w:color w:val="000000"/>
          <w:sz w:val="24"/>
          <w:szCs w:val="24"/>
        </w:rPr>
        <w:t xml:space="preserve">imitate, v. copy, ape, counterfeit; personate, impersonate, mimic, simulate; parody, caricature.</w:t>
      </w:r>
    </w:p>
    <w:p>
      <w:pPr>
        <w:widowControl w:val="on"/>
        <w:pBdr/>
        <w:spacing w:before="240" w:after="240" w:line="240" w:lineRule="auto"/>
        <w:ind w:left="0" w:right="0"/>
        <w:jc w:val="left"/>
      </w:pPr>
      <w:r>
        <w:rPr>
          <w:color w:val="000000"/>
          <w:sz w:val="24"/>
          <w:szCs w:val="24"/>
        </w:rPr>
        <w:t xml:space="preserve">imitation, n. copy, counterfeit; mimicry, impersonation, mimesis; pasticcio; parody, travesty, burlesque; onomatopoeoea.</w:t>
      </w:r>
    </w:p>
    <w:p>
      <w:pPr>
        <w:widowControl w:val="on"/>
        <w:pBdr/>
        <w:spacing w:before="240" w:after="240" w:line="240" w:lineRule="auto"/>
        <w:ind w:left="0" w:right="0"/>
        <w:jc w:val="left"/>
      </w:pPr>
      <w:r>
        <w:rPr>
          <w:color w:val="000000"/>
          <w:sz w:val="24"/>
          <w:szCs w:val="24"/>
        </w:rPr>
        <w:t xml:space="preserve">imitative, a. apish, copying, mimicking, mimetic; onomatopoetic.</w:t>
      </w:r>
    </w:p>
    <w:p>
      <w:pPr>
        <w:widowControl w:val="on"/>
        <w:pBdr/>
        <w:spacing w:before="240" w:after="240" w:line="240" w:lineRule="auto"/>
        <w:ind w:left="0" w:right="0"/>
        <w:jc w:val="left"/>
      </w:pPr>
      <w:r>
        <w:rPr>
          <w:color w:val="000000"/>
          <w:sz w:val="24"/>
          <w:szCs w:val="24"/>
        </w:rPr>
        <w:t xml:space="preserve">imitator, n. copyist, follower, mimic, mime, ape, echo, impersonator.</w:t>
      </w:r>
    </w:p>
    <w:p>
      <w:pPr>
        <w:widowControl w:val="on"/>
        <w:pBdr/>
        <w:spacing w:before="240" w:after="240" w:line="240" w:lineRule="auto"/>
        <w:ind w:left="0" w:right="0"/>
        <w:jc w:val="left"/>
      </w:pPr>
      <w:r>
        <w:rPr>
          <w:color w:val="000000"/>
          <w:sz w:val="24"/>
          <w:szCs w:val="24"/>
        </w:rPr>
        <w:t xml:space="preserve">immanence, n. inherence, indwelling.</w:t>
      </w:r>
    </w:p>
    <w:p>
      <w:pPr>
        <w:widowControl w:val="on"/>
        <w:pBdr/>
        <w:spacing w:before="240" w:after="240" w:line="240" w:lineRule="auto"/>
        <w:ind w:left="0" w:right="0"/>
        <w:jc w:val="left"/>
      </w:pPr>
      <w:r>
        <w:rPr>
          <w:color w:val="000000"/>
          <w:sz w:val="24"/>
          <w:szCs w:val="24"/>
        </w:rPr>
        <w:t xml:space="preserve">immanent, a. inherent, indwelling.</w:t>
      </w:r>
    </w:p>
    <w:p>
      <w:pPr>
        <w:widowControl w:val="on"/>
        <w:pBdr/>
        <w:spacing w:before="240" w:after="240" w:line="240" w:lineRule="auto"/>
        <w:ind w:left="0" w:right="0"/>
        <w:jc w:val="left"/>
      </w:pPr>
      <w:r>
        <w:rPr>
          <w:color w:val="000000"/>
          <w:sz w:val="24"/>
          <w:szCs w:val="24"/>
        </w:rPr>
        <w:t xml:space="preserve">immature, a. undeveloped, embryonic, crude, unripe, premature, untimely.</w:t>
      </w:r>
    </w:p>
    <w:p>
      <w:pPr>
        <w:widowControl w:val="on"/>
        <w:pBdr/>
        <w:spacing w:before="240" w:after="240" w:line="240" w:lineRule="auto"/>
        <w:ind w:left="0" w:right="0"/>
        <w:jc w:val="left"/>
      </w:pPr>
      <w:r>
        <w:rPr>
          <w:color w:val="000000"/>
          <w:sz w:val="24"/>
          <w:szCs w:val="24"/>
        </w:rPr>
        <w:t xml:space="preserve">immediately, adv. instantly, forthwith, directly, straightway, at once, now, instanter.  Antonyms:  hereafter, by and by, after a while.</w:t>
      </w:r>
    </w:p>
    <w:p>
      <w:pPr>
        <w:widowControl w:val="on"/>
        <w:pBdr/>
        <w:spacing w:before="240" w:after="240" w:line="240" w:lineRule="auto"/>
        <w:ind w:left="0" w:right="0"/>
        <w:jc w:val="left"/>
      </w:pPr>
      <w:r>
        <w:rPr>
          <w:color w:val="000000"/>
          <w:sz w:val="24"/>
          <w:szCs w:val="24"/>
        </w:rPr>
        <w:t xml:space="preserve">immense, a. vast, infinite, illimitable, immeasurable.</w:t>
      </w:r>
    </w:p>
    <w:p>
      <w:pPr>
        <w:widowControl w:val="on"/>
        <w:pBdr/>
        <w:spacing w:before="240" w:after="240" w:line="240" w:lineRule="auto"/>
        <w:ind w:left="0" w:right="0"/>
        <w:jc w:val="left"/>
      </w:pPr>
      <w:r>
        <w:rPr>
          <w:color w:val="000000"/>
          <w:sz w:val="24"/>
          <w:szCs w:val="24"/>
        </w:rPr>
        <w:t xml:space="preserve">immerse, v. submerge, plunge into, dip, immerge, douse; engross.</w:t>
      </w:r>
    </w:p>
    <w:p>
      <w:pPr>
        <w:widowControl w:val="on"/>
        <w:pBdr/>
        <w:spacing w:before="240" w:after="240" w:line="240" w:lineRule="auto"/>
        <w:ind w:left="0" w:right="0"/>
        <w:jc w:val="left"/>
      </w:pPr>
      <w:r>
        <w:rPr>
          <w:color w:val="000000"/>
          <w:sz w:val="24"/>
          <w:szCs w:val="24"/>
        </w:rPr>
        <w:t xml:space="preserve">immersed, a. submerged, plunged into; engrossed, absorbed, occupied.</w:t>
      </w:r>
    </w:p>
    <w:p>
      <w:pPr>
        <w:widowControl w:val="on"/>
        <w:pBdr/>
        <w:spacing w:before="240" w:after="240" w:line="240" w:lineRule="auto"/>
        <w:ind w:left="0" w:right="0"/>
        <w:jc w:val="left"/>
      </w:pPr>
      <w:r>
        <w:rPr>
          <w:color w:val="000000"/>
          <w:sz w:val="24"/>
          <w:szCs w:val="24"/>
        </w:rPr>
        <w:t xml:space="preserve">immersion, n. submersion, immersing; engrossment, absorption.</w:t>
      </w:r>
    </w:p>
    <w:p>
      <w:pPr>
        <w:widowControl w:val="on"/>
        <w:pBdr/>
        <w:spacing w:before="240" w:after="240" w:line="240" w:lineRule="auto"/>
        <w:ind w:left="0" w:right="0"/>
        <w:jc w:val="left"/>
      </w:pPr>
      <w:r>
        <w:rPr>
          <w:color w:val="000000"/>
          <w:sz w:val="24"/>
          <w:szCs w:val="24"/>
        </w:rPr>
        <w:t xml:space="preserve">immoderate, a. excessive, exorbitant, inordinate, intemperate, unrestrained.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immodest, a. indecorous, indelicate, shameless; lewd, unchaste, obscene.</w:t>
      </w:r>
    </w:p>
    <w:p>
      <w:pPr>
        <w:widowControl w:val="on"/>
        <w:pBdr/>
        <w:spacing w:before="240" w:after="240" w:line="240" w:lineRule="auto"/>
        <w:ind w:left="0" w:right="0"/>
        <w:jc w:val="left"/>
      </w:pPr>
      <w:r>
        <w:rPr>
          <w:color w:val="000000"/>
          <w:sz w:val="24"/>
          <w:szCs w:val="24"/>
        </w:rPr>
        <w:t xml:space="preserve">immodesty, n. indecorum, indelicacy, impudicity; lewdness, unchastity, obscenity.</w:t>
      </w:r>
    </w:p>
    <w:p>
      <w:pPr>
        <w:widowControl w:val="on"/>
        <w:pBdr/>
        <w:spacing w:before="240" w:after="240" w:line="240" w:lineRule="auto"/>
        <w:ind w:left="0" w:right="0"/>
        <w:jc w:val="left"/>
      </w:pPr>
      <w:r>
        <w:rPr>
          <w:color w:val="000000"/>
          <w:sz w:val="24"/>
          <w:szCs w:val="24"/>
        </w:rPr>
        <w:t xml:space="preserve">immoral, a. licentious, dissolute, vicious, profligate, loose, illicit, rakish.</w:t>
      </w:r>
    </w:p>
    <w:p>
      <w:pPr>
        <w:widowControl w:val="on"/>
        <w:pBdr/>
        <w:spacing w:before="240" w:after="240" w:line="240" w:lineRule="auto"/>
        <w:ind w:left="0" w:right="0"/>
        <w:jc w:val="left"/>
      </w:pPr>
      <w:r>
        <w:rPr>
          <w:color w:val="000000"/>
          <w:sz w:val="24"/>
          <w:szCs w:val="24"/>
        </w:rPr>
        <w:t xml:space="preserve">immorality, n. vice, licentiousness, depravity, profligacy, obliquity.</w:t>
      </w:r>
    </w:p>
    <w:p>
      <w:pPr>
        <w:widowControl w:val="on"/>
        <w:pBdr/>
        <w:spacing w:before="240" w:after="240" w:line="240" w:lineRule="auto"/>
        <w:ind w:left="0" w:right="0"/>
        <w:jc w:val="left"/>
      </w:pPr>
      <w:r>
        <w:rPr>
          <w:color w:val="000000"/>
          <w:sz w:val="24"/>
          <w:szCs w:val="24"/>
        </w:rPr>
        <w:t xml:space="preserve">immortality, n. deathlessness, athanasia; perpetuity.</w:t>
      </w:r>
    </w:p>
    <w:p>
      <w:pPr>
        <w:widowControl w:val="on"/>
        <w:pBdr/>
        <w:spacing w:before="240" w:after="240" w:line="240" w:lineRule="auto"/>
        <w:ind w:left="0" w:right="0"/>
        <w:jc w:val="left"/>
      </w:pPr>
      <w:r>
        <w:rPr>
          <w:color w:val="000000"/>
          <w:sz w:val="24"/>
          <w:szCs w:val="24"/>
        </w:rPr>
        <w:t xml:space="preserve">immovable, a. fast, permanent, impassive, firm, steadfast.</w:t>
      </w:r>
    </w:p>
    <w:p>
      <w:pPr>
        <w:widowControl w:val="on"/>
        <w:pBdr/>
        <w:spacing w:before="240" w:after="240" w:line="240" w:lineRule="auto"/>
        <w:ind w:left="0" w:right="0"/>
        <w:jc w:val="left"/>
      </w:pPr>
      <w:r>
        <w:rPr>
          <w:color w:val="000000"/>
          <w:sz w:val="24"/>
          <w:szCs w:val="24"/>
        </w:rPr>
        <w:t xml:space="preserve">impact, n. collision, forcible contact; force.</w:t>
      </w:r>
    </w:p>
    <w:p>
      <w:pPr>
        <w:widowControl w:val="on"/>
        <w:pBdr/>
        <w:spacing w:before="240" w:after="240" w:line="240" w:lineRule="auto"/>
        <w:ind w:left="0" w:right="0"/>
        <w:jc w:val="left"/>
      </w:pPr>
      <w:r>
        <w:rPr>
          <w:color w:val="000000"/>
          <w:sz w:val="24"/>
          <w:szCs w:val="24"/>
        </w:rPr>
        <w:t xml:space="preserve">impart, v. communicate.</w:t>
      </w:r>
    </w:p>
    <w:p>
      <w:pPr>
        <w:widowControl w:val="on"/>
        <w:pBdr/>
        <w:spacing w:before="240" w:after="240" w:line="240" w:lineRule="auto"/>
        <w:ind w:left="0" w:right="0"/>
        <w:jc w:val="left"/>
      </w:pPr>
      <w:r>
        <w:rPr>
          <w:color w:val="000000"/>
          <w:sz w:val="24"/>
          <w:szCs w:val="24"/>
        </w:rPr>
        <w:t xml:space="preserve">impartial, a. equitable, fair, disinterested, unbiased, unprejudiced.</w:t>
      </w:r>
    </w:p>
    <w:p>
      <w:pPr>
        <w:widowControl w:val="on"/>
        <w:pBdr/>
        <w:spacing w:before="240" w:after="240" w:line="240" w:lineRule="auto"/>
        <w:ind w:left="0" w:right="0"/>
        <w:jc w:val="left"/>
      </w:pPr>
      <w:r>
        <w:rPr>
          <w:color w:val="000000"/>
          <w:sz w:val="24"/>
          <w:szCs w:val="24"/>
        </w:rPr>
        <w:t xml:space="preserve">impartiality, n. fairness, equity, disinterestedness, justice.</w:t>
      </w:r>
    </w:p>
    <w:p>
      <w:pPr>
        <w:widowControl w:val="on"/>
        <w:pBdr/>
        <w:spacing w:before="240" w:after="240" w:line="240" w:lineRule="auto"/>
        <w:ind w:left="0" w:right="0"/>
        <w:jc w:val="left"/>
      </w:pPr>
      <w:r>
        <w:rPr>
          <w:color w:val="000000"/>
          <w:sz w:val="24"/>
          <w:szCs w:val="24"/>
        </w:rPr>
        <w:t xml:space="preserve">impassable, a. impenetrable, pathless, impervious.</w:t>
      </w:r>
    </w:p>
    <w:p>
      <w:pPr>
        <w:widowControl w:val="on"/>
        <w:pBdr/>
        <w:spacing w:before="240" w:after="240" w:line="240" w:lineRule="auto"/>
        <w:ind w:left="0" w:right="0"/>
        <w:jc w:val="left"/>
      </w:pPr>
      <w:r>
        <w:rPr>
          <w:color w:val="000000"/>
          <w:sz w:val="24"/>
          <w:szCs w:val="24"/>
        </w:rPr>
        <w:t xml:space="preserve">impatient, a. restless, restive, fretful, eager, impetuous.</w:t>
      </w:r>
    </w:p>
    <w:p>
      <w:pPr>
        <w:widowControl w:val="on"/>
        <w:pBdr/>
        <w:spacing w:before="240" w:after="240" w:line="240" w:lineRule="auto"/>
        <w:ind w:left="0" w:right="0"/>
        <w:jc w:val="left"/>
      </w:pPr>
      <w:r>
        <w:rPr>
          <w:color w:val="000000"/>
          <w:sz w:val="24"/>
          <w:szCs w:val="24"/>
        </w:rPr>
        <w:t xml:space="preserve">impede, v. retard.</w:t>
      </w:r>
    </w:p>
    <w:p>
      <w:pPr>
        <w:widowControl w:val="on"/>
        <w:pBdr/>
        <w:spacing w:before="240" w:after="240" w:line="240" w:lineRule="auto"/>
        <w:ind w:left="0" w:right="0"/>
        <w:jc w:val="left"/>
      </w:pPr>
      <w:r>
        <w:rPr>
          <w:color w:val="000000"/>
          <w:sz w:val="24"/>
          <w:szCs w:val="24"/>
        </w:rPr>
        <w:t xml:space="preserve">impediment, n. obstacle, barrier, obstruction, stumblingblock.</w:t>
      </w:r>
    </w:p>
    <w:p>
      <w:pPr>
        <w:widowControl w:val="on"/>
        <w:pBdr/>
        <w:spacing w:before="240" w:after="240" w:line="240" w:lineRule="auto"/>
        <w:ind w:left="0" w:right="0"/>
        <w:jc w:val="left"/>
      </w:pPr>
      <w:r>
        <w:rPr>
          <w:color w:val="000000"/>
          <w:sz w:val="24"/>
          <w:szCs w:val="24"/>
        </w:rPr>
        <w:t xml:space="preserve">impending, a. imminent, threatening.</w:t>
      </w:r>
    </w:p>
    <w:p>
      <w:pPr>
        <w:widowControl w:val="on"/>
        <w:pBdr/>
        <w:spacing w:before="240" w:after="240" w:line="240" w:lineRule="auto"/>
        <w:ind w:left="0" w:right="0"/>
        <w:jc w:val="left"/>
      </w:pPr>
      <w:r>
        <w:rPr>
          <w:color w:val="000000"/>
          <w:sz w:val="24"/>
          <w:szCs w:val="24"/>
        </w:rPr>
        <w:t xml:space="preserve">impenetrable, a. impervious, imperforable.</w:t>
      </w:r>
    </w:p>
    <w:p>
      <w:pPr>
        <w:widowControl w:val="on"/>
        <w:pBdr/>
        <w:spacing w:before="240" w:after="240" w:line="240" w:lineRule="auto"/>
        <w:ind w:left="0" w:right="0"/>
        <w:jc w:val="left"/>
      </w:pPr>
      <w:r>
        <w:rPr>
          <w:color w:val="000000"/>
          <w:sz w:val="24"/>
          <w:szCs w:val="24"/>
        </w:rPr>
        <w:t xml:space="preserve">impenitence, n. incontrition, obduracy, impenitency.</w:t>
      </w:r>
    </w:p>
    <w:p>
      <w:pPr>
        <w:widowControl w:val="on"/>
        <w:pBdr/>
        <w:spacing w:before="240" w:after="240" w:line="240" w:lineRule="auto"/>
        <w:ind w:left="0" w:right="0"/>
        <w:jc w:val="left"/>
      </w:pPr>
      <w:r>
        <w:rPr>
          <w:color w:val="000000"/>
          <w:sz w:val="24"/>
          <w:szCs w:val="24"/>
        </w:rPr>
        <w:t xml:space="preserve">impenitent, a. incontrite, unrepentant, obdurate, incorrigible, recusant, relentless.</w:t>
      </w:r>
    </w:p>
    <w:p>
      <w:pPr>
        <w:widowControl w:val="on"/>
        <w:pBdr/>
        <w:spacing w:before="240" w:after="240" w:line="240" w:lineRule="auto"/>
        <w:ind w:left="0" w:right="0"/>
        <w:jc w:val="left"/>
      </w:pPr>
      <w:r>
        <w:rPr>
          <w:color w:val="000000"/>
          <w:sz w:val="24"/>
          <w:szCs w:val="24"/>
        </w:rPr>
        <w:t xml:space="preserve">imperative, a. binding, compulsory, obligatory, imperious, peremptory.</w:t>
      </w:r>
    </w:p>
    <w:p>
      <w:pPr>
        <w:widowControl w:val="on"/>
        <w:pBdr/>
        <w:spacing w:before="240" w:after="240" w:line="240" w:lineRule="auto"/>
        <w:ind w:left="0" w:right="0"/>
        <w:jc w:val="left"/>
      </w:pPr>
      <w:r>
        <w:rPr>
          <w:color w:val="000000"/>
          <w:sz w:val="24"/>
          <w:szCs w:val="24"/>
        </w:rPr>
        <w:t xml:space="preserve">imperfect, a. defective, faulty, deficient, undeveloped, abortive, fallible, frail, errable.</w:t>
      </w:r>
    </w:p>
    <w:p>
      <w:pPr>
        <w:widowControl w:val="on"/>
        <w:pBdr/>
        <w:spacing w:before="240" w:after="240" w:line="240" w:lineRule="auto"/>
        <w:ind w:left="0" w:right="0"/>
        <w:jc w:val="left"/>
      </w:pPr>
      <w:r>
        <w:rPr>
          <w:color w:val="000000"/>
          <w:sz w:val="24"/>
          <w:szCs w:val="24"/>
        </w:rPr>
        <w:t xml:space="preserve">imperfection, n. defect, blemish, shortcoming, infirmity, foible, deformity, disfigurement, vice, frailty, fallibility.</w:t>
      </w:r>
    </w:p>
    <w:p>
      <w:pPr>
        <w:widowControl w:val="on"/>
        <w:pBdr/>
        <w:spacing w:before="240" w:after="240" w:line="240" w:lineRule="auto"/>
        <w:ind w:left="0" w:right="0"/>
        <w:jc w:val="left"/>
      </w:pPr>
      <w:r>
        <w:rPr>
          <w:color w:val="000000"/>
          <w:sz w:val="24"/>
          <w:szCs w:val="24"/>
        </w:rPr>
        <w:t xml:space="preserve">imperious, a. despotic, magisterial, domineering, dictatorial, tyrannical, imperative.</w:t>
      </w:r>
    </w:p>
    <w:p>
      <w:pPr>
        <w:widowControl w:val="on"/>
        <w:pBdr/>
        <w:spacing w:before="240" w:after="240" w:line="240" w:lineRule="auto"/>
        <w:ind w:left="0" w:right="0"/>
        <w:jc w:val="left"/>
      </w:pPr>
      <w:r>
        <w:rPr>
          <w:color w:val="000000"/>
          <w:sz w:val="24"/>
          <w:szCs w:val="24"/>
        </w:rPr>
        <w:t xml:space="preserve">imperishable, a. permanent, indestructible, enduring.</w:t>
      </w:r>
    </w:p>
    <w:p>
      <w:pPr>
        <w:widowControl w:val="on"/>
        <w:pBdr/>
        <w:spacing w:before="240" w:after="240" w:line="240" w:lineRule="auto"/>
        <w:ind w:left="0" w:right="0"/>
        <w:jc w:val="left"/>
      </w:pPr>
      <w:r>
        <w:rPr>
          <w:color w:val="000000"/>
          <w:sz w:val="24"/>
          <w:szCs w:val="24"/>
        </w:rPr>
        <w:t xml:space="preserve">impersonate, v. personate; personify.</w:t>
      </w:r>
    </w:p>
    <w:p>
      <w:pPr>
        <w:widowControl w:val="on"/>
        <w:pBdr/>
        <w:spacing w:before="240" w:after="240" w:line="240" w:lineRule="auto"/>
        <w:ind w:left="0" w:right="0"/>
        <w:jc w:val="left"/>
      </w:pPr>
      <w:r>
        <w:rPr>
          <w:color w:val="000000"/>
          <w:sz w:val="24"/>
          <w:szCs w:val="24"/>
        </w:rPr>
        <w:t xml:space="preserve">impersonation, n. personation, impersonating; impersonification.</w:t>
      </w:r>
    </w:p>
    <w:p>
      <w:pPr>
        <w:widowControl w:val="on"/>
        <w:pBdr/>
        <w:spacing w:before="240" w:after="240" w:line="240" w:lineRule="auto"/>
        <w:ind w:left="0" w:right="0"/>
        <w:jc w:val="left"/>
      </w:pPr>
      <w:r>
        <w:rPr>
          <w:color w:val="000000"/>
          <w:sz w:val="24"/>
          <w:szCs w:val="24"/>
        </w:rPr>
        <w:t xml:space="preserve">impersonator, n. mimic, personator, mime, actor.</w:t>
      </w:r>
    </w:p>
    <w:p>
      <w:pPr>
        <w:widowControl w:val="on"/>
        <w:pBdr/>
        <w:spacing w:before="240" w:after="240" w:line="240" w:lineRule="auto"/>
        <w:ind w:left="0" w:right="0"/>
        <w:jc w:val="left"/>
      </w:pPr>
      <w:r>
        <w:rPr>
          <w:color w:val="000000"/>
          <w:sz w:val="24"/>
          <w:szCs w:val="24"/>
        </w:rPr>
        <w:t xml:space="preserve">impertinent, a. irrelevant, inapplicable, impudent, saucy, rude, insolent, malapert, flippant.</w:t>
      </w:r>
    </w:p>
    <w:p>
      <w:pPr>
        <w:widowControl w:val="on"/>
        <w:pBdr/>
        <w:spacing w:before="240" w:after="240" w:line="240" w:lineRule="auto"/>
        <w:ind w:left="0" w:right="0"/>
        <w:jc w:val="left"/>
      </w:pPr>
      <w:r>
        <w:rPr>
          <w:color w:val="000000"/>
          <w:sz w:val="24"/>
          <w:szCs w:val="24"/>
        </w:rPr>
        <w:t xml:space="preserve">impervious, a. impermeable, impenetrable, imperviable.</w:t>
      </w:r>
    </w:p>
    <w:p>
      <w:pPr>
        <w:widowControl w:val="on"/>
        <w:pBdr/>
        <w:spacing w:before="240" w:after="240" w:line="240" w:lineRule="auto"/>
        <w:ind w:left="0" w:right="0"/>
        <w:jc w:val="left"/>
      </w:pPr>
      <w:r>
        <w:rPr>
          <w:color w:val="000000"/>
          <w:sz w:val="24"/>
          <w:szCs w:val="24"/>
        </w:rPr>
        <w:t xml:space="preserve">impetus, n. momentum, force, impulse, incentive.</w:t>
      </w:r>
    </w:p>
    <w:p>
      <w:pPr>
        <w:widowControl w:val="on"/>
        <w:pBdr/>
        <w:spacing w:before="240" w:after="240" w:line="240" w:lineRule="auto"/>
        <w:ind w:left="0" w:right="0"/>
        <w:jc w:val="left"/>
      </w:pPr>
      <w:r>
        <w:rPr>
          <w:color w:val="000000"/>
          <w:sz w:val="24"/>
          <w:szCs w:val="24"/>
        </w:rPr>
        <w:t xml:space="preserve">impish, a. malignant.</w:t>
      </w:r>
    </w:p>
    <w:p>
      <w:pPr>
        <w:widowControl w:val="on"/>
        <w:pBdr/>
        <w:spacing w:before="240" w:after="240" w:line="240" w:lineRule="auto"/>
        <w:ind w:left="0" w:right="0"/>
        <w:jc w:val="left"/>
      </w:pPr>
      <w:r>
        <w:rPr>
          <w:color w:val="000000"/>
          <w:sz w:val="24"/>
          <w:szCs w:val="24"/>
        </w:rPr>
        <w:t xml:space="preserve">implacable, a. unappeasable, vindictive, pitiless, irreconcilable.</w:t>
      </w:r>
    </w:p>
    <w:p>
      <w:pPr>
        <w:widowControl w:val="on"/>
        <w:pBdr/>
        <w:spacing w:before="240" w:after="240" w:line="240" w:lineRule="auto"/>
        <w:ind w:left="0" w:right="0"/>
        <w:jc w:val="left"/>
      </w:pPr>
      <w:r>
        <w:rPr>
          <w:color w:val="000000"/>
          <w:sz w:val="24"/>
          <w:szCs w:val="24"/>
        </w:rPr>
        <w:t xml:space="preserve">implant, v. instill, inculcate, ingraft, infix.</w:t>
      </w:r>
    </w:p>
    <w:p>
      <w:pPr>
        <w:widowControl w:val="on"/>
        <w:pBdr/>
        <w:spacing w:before="240" w:after="240" w:line="240" w:lineRule="auto"/>
        <w:ind w:left="0" w:right="0"/>
        <w:jc w:val="left"/>
      </w:pPr>
      <w:r>
        <w:rPr>
          <w:color w:val="000000"/>
          <w:sz w:val="24"/>
          <w:szCs w:val="24"/>
        </w:rPr>
        <w:t xml:space="preserve">implied, a. tacit, inferential.</w:t>
      </w:r>
    </w:p>
    <w:p>
      <w:pPr>
        <w:widowControl w:val="on"/>
        <w:pBdr/>
        <w:spacing w:before="240" w:after="240" w:line="240" w:lineRule="auto"/>
        <w:ind w:left="0" w:right="0"/>
        <w:jc w:val="left"/>
      </w:pPr>
      <w:r>
        <w:rPr>
          <w:color w:val="000000"/>
          <w:sz w:val="24"/>
          <w:szCs w:val="24"/>
        </w:rPr>
        <w:t xml:space="preserve">implore, v. beseech, supplicate, entreat, obsecrate.</w:t>
      </w:r>
    </w:p>
    <w:p>
      <w:pPr>
        <w:widowControl w:val="on"/>
        <w:pBdr/>
        <w:spacing w:before="240" w:after="240" w:line="240" w:lineRule="auto"/>
        <w:ind w:left="0" w:right="0"/>
        <w:jc w:val="left"/>
      </w:pPr>
      <w:r>
        <w:rPr>
          <w:color w:val="000000"/>
          <w:sz w:val="24"/>
          <w:szCs w:val="24"/>
        </w:rPr>
        <w:t xml:space="preserve">imploring, n. supplication, obsecration.</w:t>
      </w:r>
    </w:p>
    <w:p>
      <w:pPr>
        <w:widowControl w:val="on"/>
        <w:pBdr/>
        <w:spacing w:before="240" w:after="240" w:line="240" w:lineRule="auto"/>
        <w:ind w:left="0" w:right="0"/>
        <w:jc w:val="left"/>
      </w:pPr>
      <w:r>
        <w:rPr>
          <w:color w:val="000000"/>
          <w:sz w:val="24"/>
          <w:szCs w:val="24"/>
        </w:rPr>
        <w:t xml:space="preserve">impolite, a. discourteous, inurbane, rude, uncivil, disrespectful, saucy, insolent, impertinent, churlish, brusque, unamiable, surly, gruff, boorish.</w:t>
      </w:r>
    </w:p>
    <w:p>
      <w:pPr>
        <w:widowControl w:val="on"/>
        <w:pBdr/>
        <w:spacing w:before="240" w:after="240" w:line="240" w:lineRule="auto"/>
        <w:ind w:left="0" w:right="0"/>
        <w:jc w:val="left"/>
      </w:pPr>
      <w:r>
        <w:rPr>
          <w:color w:val="000000"/>
          <w:sz w:val="24"/>
          <w:szCs w:val="24"/>
        </w:rPr>
        <w:t xml:space="preserve">impoliteness, n. discourtesy, inurbanity, incivility, impertinence, insolence.</w:t>
      </w:r>
    </w:p>
    <w:p>
      <w:pPr>
        <w:widowControl w:val="on"/>
        <w:pBdr/>
        <w:spacing w:before="240" w:after="240" w:line="240" w:lineRule="auto"/>
        <w:ind w:left="0" w:right="0"/>
        <w:jc w:val="left"/>
      </w:pPr>
      <w:r>
        <w:rPr>
          <w:color w:val="000000"/>
          <w:sz w:val="24"/>
          <w:szCs w:val="24"/>
        </w:rPr>
        <w:t xml:space="preserve">importance, n. moment, materiality, consequence; pomposity, self-importance.</w:t>
      </w:r>
    </w:p>
    <w:p>
      <w:pPr>
        <w:widowControl w:val="on"/>
        <w:pBdr/>
        <w:spacing w:before="240" w:after="240" w:line="240" w:lineRule="auto"/>
        <w:ind w:left="0" w:right="0"/>
        <w:jc w:val="left"/>
      </w:pPr>
      <w:r>
        <w:rPr>
          <w:color w:val="000000"/>
          <w:sz w:val="24"/>
          <w:szCs w:val="24"/>
        </w:rPr>
        <w:t xml:space="preserve">important, a. momentous, material, essential; pompous, consequential.</w:t>
      </w:r>
    </w:p>
    <w:p>
      <w:pPr>
        <w:widowControl w:val="on"/>
        <w:pBdr/>
        <w:spacing w:before="240" w:after="240" w:line="240" w:lineRule="auto"/>
        <w:ind w:left="0" w:right="0"/>
        <w:jc w:val="left"/>
      </w:pPr>
      <w:r>
        <w:rPr>
          <w:color w:val="000000"/>
          <w:sz w:val="24"/>
          <w:szCs w:val="24"/>
        </w:rPr>
        <w:t xml:space="preserve">impose upon. delude, dupe, deceive, victimize.</w:t>
      </w:r>
    </w:p>
    <w:p>
      <w:pPr>
        <w:widowControl w:val="on"/>
        <w:pBdr/>
        <w:spacing w:before="240" w:after="240" w:line="240" w:lineRule="auto"/>
        <w:ind w:left="0" w:right="0"/>
        <w:jc w:val="left"/>
      </w:pPr>
      <w:r>
        <w:rPr>
          <w:color w:val="000000"/>
          <w:sz w:val="24"/>
          <w:szCs w:val="24"/>
        </w:rPr>
        <w:t xml:space="preserve">imposing, a. impressive, stately, majestic,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impossibility, n. impracticability.</w:t>
      </w:r>
    </w:p>
    <w:p>
      <w:pPr>
        <w:widowControl w:val="on"/>
        <w:pBdr/>
        <w:spacing w:before="240" w:after="240" w:line="240" w:lineRule="auto"/>
        <w:ind w:left="0" w:right="0"/>
        <w:jc w:val="left"/>
      </w:pPr>
      <w:r>
        <w:rPr>
          <w:color w:val="000000"/>
          <w:sz w:val="24"/>
          <w:szCs w:val="24"/>
        </w:rPr>
        <w:t xml:space="preserve">impossible, a. impracticable, unfeasible, unattainable.</w:t>
      </w:r>
    </w:p>
    <w:p>
      <w:pPr>
        <w:widowControl w:val="on"/>
        <w:pBdr/>
        <w:spacing w:before="240" w:after="240" w:line="240" w:lineRule="auto"/>
        <w:ind w:left="0" w:right="0"/>
        <w:jc w:val="left"/>
      </w:pPr>
      <w:r>
        <w:rPr>
          <w:color w:val="000000"/>
          <w:sz w:val="24"/>
          <w:szCs w:val="24"/>
        </w:rPr>
        <w:t xml:space="preserve">impostor, n. pretender, cheat, charlatan, mountebank, quack, deceiver.</w:t>
      </w:r>
    </w:p>
    <w:p>
      <w:pPr>
        <w:widowControl w:val="on"/>
        <w:pBdr/>
        <w:spacing w:before="240" w:after="240" w:line="240" w:lineRule="auto"/>
        <w:ind w:left="0" w:right="0"/>
        <w:jc w:val="left"/>
      </w:pPr>
      <w:r>
        <w:rPr>
          <w:color w:val="000000"/>
          <w:sz w:val="24"/>
          <w:szCs w:val="24"/>
        </w:rPr>
        <w:t xml:space="preserve">imposture, n. fraud, imposition, charlatanism, deception.</w:t>
      </w:r>
    </w:p>
    <w:p>
      <w:pPr>
        <w:widowControl w:val="on"/>
        <w:pBdr/>
        <w:spacing w:before="240" w:after="240" w:line="240" w:lineRule="auto"/>
        <w:ind w:left="0" w:right="0"/>
        <w:jc w:val="left"/>
      </w:pPr>
      <w:r>
        <w:rPr>
          <w:color w:val="000000"/>
          <w:sz w:val="24"/>
          <w:szCs w:val="24"/>
        </w:rPr>
        <w:t xml:space="preserve">impracticability, n. unfeasibility.</w:t>
      </w:r>
    </w:p>
    <w:p>
      <w:pPr>
        <w:widowControl w:val="on"/>
        <w:pBdr/>
        <w:spacing w:before="240" w:after="240" w:line="240" w:lineRule="auto"/>
        <w:ind w:left="0" w:right="0"/>
        <w:jc w:val="left"/>
      </w:pPr>
      <w:r>
        <w:rPr>
          <w:color w:val="000000"/>
          <w:sz w:val="24"/>
          <w:szCs w:val="24"/>
        </w:rPr>
        <w:t xml:space="preserve">impracticable, a. impossible, unfeasible.</w:t>
      </w:r>
    </w:p>
    <w:p>
      <w:pPr>
        <w:widowControl w:val="on"/>
        <w:pBdr/>
        <w:spacing w:before="240" w:after="240" w:line="240" w:lineRule="auto"/>
        <w:ind w:left="0" w:right="0"/>
        <w:jc w:val="left"/>
      </w:pPr>
      <w:r>
        <w:rPr>
          <w:color w:val="000000"/>
          <w:sz w:val="24"/>
          <w:szCs w:val="24"/>
        </w:rPr>
        <w:t xml:space="preserve">impregnate, v. fecundate.</w:t>
      </w:r>
    </w:p>
    <w:p>
      <w:pPr>
        <w:widowControl w:val="on"/>
        <w:pBdr/>
        <w:spacing w:before="240" w:after="240" w:line="240" w:lineRule="auto"/>
        <w:ind w:left="0" w:right="0"/>
        <w:jc w:val="left"/>
      </w:pPr>
      <w:r>
        <w:rPr>
          <w:color w:val="000000"/>
          <w:sz w:val="24"/>
          <w:szCs w:val="24"/>
        </w:rPr>
        <w:t xml:space="preserve">impregnation, n. fecundation.</w:t>
      </w:r>
    </w:p>
    <w:p>
      <w:pPr>
        <w:widowControl w:val="on"/>
        <w:pBdr/>
        <w:spacing w:before="240" w:after="240" w:line="240" w:lineRule="auto"/>
        <w:ind w:left="0" w:right="0"/>
        <w:jc w:val="left"/>
      </w:pPr>
      <w:r>
        <w:rPr>
          <w:color w:val="000000"/>
          <w:sz w:val="24"/>
          <w:szCs w:val="24"/>
        </w:rPr>
        <w:t xml:space="preserve">imprison, v. incarcerate, immure.</w:t>
      </w:r>
    </w:p>
    <w:p>
      <w:pPr>
        <w:widowControl w:val="on"/>
        <w:pBdr/>
        <w:spacing w:before="240" w:after="240" w:line="240" w:lineRule="auto"/>
        <w:ind w:left="0" w:right="0"/>
        <w:jc w:val="left"/>
      </w:pPr>
      <w:r>
        <w:rPr>
          <w:color w:val="000000"/>
          <w:sz w:val="24"/>
          <w:szCs w:val="24"/>
        </w:rPr>
        <w:t xml:space="preserve">imprisonment, n. incarceration, durance, immurement, duress, confinement, commitment.</w:t>
      </w:r>
    </w:p>
    <w:p>
      <w:pPr>
        <w:widowControl w:val="on"/>
        <w:pBdr/>
        <w:spacing w:before="240" w:after="240" w:line="240" w:lineRule="auto"/>
        <w:ind w:left="0" w:right="0"/>
        <w:jc w:val="left"/>
      </w:pPr>
      <w:r>
        <w:rPr>
          <w:color w:val="000000"/>
          <w:sz w:val="24"/>
          <w:szCs w:val="24"/>
        </w:rPr>
        <w:t xml:space="preserve">impromptu, a. improvised, offhand, extempore, extemporaneous.</w:t>
      </w:r>
    </w:p>
    <w:p>
      <w:pPr>
        <w:widowControl w:val="on"/>
        <w:pBdr/>
        <w:spacing w:before="240" w:after="240" w:line="240" w:lineRule="auto"/>
        <w:ind w:left="0" w:right="0"/>
        <w:jc w:val="left"/>
      </w:pPr>
      <w:r>
        <w:rPr>
          <w:color w:val="000000"/>
          <w:sz w:val="24"/>
          <w:szCs w:val="24"/>
        </w:rPr>
        <w:t xml:space="preserve">improper, a. indecorous, unseemly, indecent, inappropriate, wrong, solecistic.</w:t>
      </w:r>
    </w:p>
    <w:p>
      <w:pPr>
        <w:widowControl w:val="on"/>
        <w:pBdr/>
        <w:spacing w:before="240" w:after="240" w:line="240" w:lineRule="auto"/>
        <w:ind w:left="0" w:right="0"/>
        <w:jc w:val="left"/>
      </w:pPr>
      <w:r>
        <w:rPr>
          <w:color w:val="000000"/>
          <w:sz w:val="24"/>
          <w:szCs w:val="24"/>
        </w:rPr>
        <w:t xml:space="preserve">impropriety, n. unsuitableness, unfitness, indecorum, barbarism, solecism.</w:t>
      </w:r>
    </w:p>
    <w:p>
      <w:pPr>
        <w:widowControl w:val="on"/>
        <w:pBdr/>
        <w:spacing w:before="240" w:after="240" w:line="240" w:lineRule="auto"/>
        <w:ind w:left="0" w:right="0"/>
        <w:jc w:val="left"/>
      </w:pPr>
      <w:r>
        <w:rPr>
          <w:color w:val="000000"/>
          <w:sz w:val="24"/>
          <w:szCs w:val="24"/>
        </w:rPr>
        <w:t xml:space="preserve">improve, v. amend, ameliorate, rectify, better, mend; utilize, use; gain, get better.</w:t>
      </w:r>
    </w:p>
    <w:p>
      <w:pPr>
        <w:widowControl w:val="on"/>
        <w:pBdr/>
        <w:spacing w:before="240" w:after="240" w:line="240" w:lineRule="auto"/>
        <w:ind w:left="0" w:right="0"/>
        <w:jc w:val="left"/>
      </w:pPr>
      <w:r>
        <w:rPr>
          <w:color w:val="000000"/>
          <w:sz w:val="24"/>
          <w:szCs w:val="24"/>
        </w:rPr>
        <w:t xml:space="preserve">improvement, n. betterment, amelioration; meliorism; utilization.</w:t>
      </w:r>
    </w:p>
    <w:p>
      <w:pPr>
        <w:widowControl w:val="on"/>
        <w:pBdr/>
        <w:spacing w:before="240" w:after="240" w:line="240" w:lineRule="auto"/>
        <w:ind w:left="0" w:right="0"/>
        <w:jc w:val="left"/>
      </w:pPr>
      <w:r>
        <w:rPr>
          <w:color w:val="000000"/>
          <w:sz w:val="24"/>
          <w:szCs w:val="24"/>
        </w:rPr>
        <w:t xml:space="preserve">improving, a. ameliorative, beneficial, amending.</w:t>
      </w:r>
    </w:p>
    <w:p>
      <w:pPr>
        <w:widowControl w:val="on"/>
        <w:pBdr/>
        <w:spacing w:before="240" w:after="240" w:line="240" w:lineRule="auto"/>
        <w:ind w:left="0" w:right="0"/>
        <w:jc w:val="left"/>
      </w:pPr>
      <w:r>
        <w:rPr>
          <w:color w:val="000000"/>
          <w:sz w:val="24"/>
          <w:szCs w:val="24"/>
        </w:rPr>
        <w:t xml:space="preserve">impudence, n. insolence, impertinence, effrontery, rudeness.</w:t>
      </w:r>
    </w:p>
    <w:p>
      <w:pPr>
        <w:widowControl w:val="on"/>
        <w:pBdr/>
        <w:spacing w:before="240" w:after="240" w:line="240" w:lineRule="auto"/>
        <w:ind w:left="0" w:right="0"/>
        <w:jc w:val="left"/>
      </w:pPr>
      <w:r>
        <w:rPr>
          <w:color w:val="000000"/>
          <w:sz w:val="24"/>
          <w:szCs w:val="24"/>
        </w:rPr>
        <w:t xml:space="preserve">impudent, a. insolent, impertinent, flippant, pert, brazen, saucy.</w:t>
      </w:r>
    </w:p>
    <w:p>
      <w:pPr>
        <w:widowControl w:val="on"/>
        <w:pBdr/>
        <w:spacing w:before="240" w:after="240" w:line="240" w:lineRule="auto"/>
        <w:ind w:left="0" w:right="0"/>
        <w:jc w:val="left"/>
      </w:pPr>
      <w:r>
        <w:rPr>
          <w:color w:val="000000"/>
          <w:sz w:val="24"/>
          <w:szCs w:val="24"/>
        </w:rPr>
        <w:t xml:space="preserve">impulse, n. motive, incentive; impulsion, impetus.</w:t>
      </w:r>
    </w:p>
    <w:p>
      <w:pPr>
        <w:widowControl w:val="on"/>
        <w:pBdr/>
        <w:spacing w:before="240" w:after="240" w:line="240" w:lineRule="auto"/>
        <w:ind w:left="0" w:right="0"/>
        <w:jc w:val="left"/>
      </w:pPr>
      <w:r>
        <w:rPr>
          <w:color w:val="000000"/>
          <w:sz w:val="24"/>
          <w:szCs w:val="24"/>
        </w:rPr>
        <w:t xml:space="preserve">impulsive, a. passionate, capricious, hasty; impellent, propulsive.</w:t>
      </w:r>
    </w:p>
    <w:p>
      <w:pPr>
        <w:widowControl w:val="on"/>
        <w:pBdr/>
        <w:spacing w:before="240" w:after="240" w:line="240" w:lineRule="auto"/>
        <w:ind w:left="0" w:right="0"/>
        <w:jc w:val="left"/>
      </w:pPr>
      <w:r>
        <w:rPr>
          <w:color w:val="000000"/>
          <w:sz w:val="24"/>
          <w:szCs w:val="24"/>
        </w:rPr>
        <w:t xml:space="preserve">impure, a. tainted, defiled, contaminated, polluted, vitiated, infected; adulterated, alloyed, sophisticated; unchaste, lewd, indelicate, indecent; barbarous, vulgar, hybrid.</w:t>
      </w:r>
    </w:p>
    <w:p>
      <w:pPr>
        <w:widowControl w:val="on"/>
        <w:pBdr/>
        <w:spacing w:before="240" w:after="240" w:line="240" w:lineRule="auto"/>
        <w:ind w:left="0" w:right="0"/>
        <w:jc w:val="left"/>
      </w:pPr>
      <w:r>
        <w:rPr>
          <w:color w:val="000000"/>
          <w:sz w:val="24"/>
          <w:szCs w:val="24"/>
        </w:rPr>
        <w:t xml:space="preserve">impurity, n. defilement, contamination, taint, pollution; adulteration, alloy, sophistication; unchastity, lewdness, indecency, indelicacy; pl. garblings, garbles.</w:t>
      </w:r>
    </w:p>
    <w:p>
      <w:pPr>
        <w:widowControl w:val="on"/>
        <w:pBdr/>
        <w:spacing w:before="240" w:after="240" w:line="240" w:lineRule="auto"/>
        <w:ind w:left="0" w:right="0"/>
        <w:jc w:val="left"/>
      </w:pPr>
      <w:r>
        <w:rPr>
          <w:color w:val="000000"/>
          <w:sz w:val="24"/>
          <w:szCs w:val="24"/>
        </w:rPr>
        <w:t xml:space="preserve">inability, n. incompetence, impotence, incapability, incompetency, inefficiency, disability.</w:t>
      </w:r>
    </w:p>
    <w:p>
      <w:pPr>
        <w:widowControl w:val="on"/>
        <w:pBdr/>
        <w:spacing w:before="240" w:after="240" w:line="240" w:lineRule="auto"/>
        <w:ind w:left="0" w:right="0"/>
        <w:jc w:val="left"/>
      </w:pPr>
      <w:r>
        <w:rPr>
          <w:color w:val="000000"/>
          <w:sz w:val="24"/>
          <w:szCs w:val="24"/>
        </w:rPr>
        <w:t xml:space="preserve">in a body. altogether,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inaccuracy, n. inexactness, incorrectness, impropriety.</w:t>
      </w:r>
    </w:p>
    <w:p>
      <w:pPr>
        <w:widowControl w:val="on"/>
        <w:pBdr/>
        <w:spacing w:before="240" w:after="240" w:line="240" w:lineRule="auto"/>
        <w:ind w:left="0" w:right="0"/>
        <w:jc w:val="left"/>
      </w:pPr>
      <w:r>
        <w:rPr>
          <w:color w:val="000000"/>
          <w:sz w:val="24"/>
          <w:szCs w:val="24"/>
        </w:rPr>
        <w:t xml:space="preserve">inaccurate, a. incorrect, inexact, erroneous, faulty, wrong.</w:t>
      </w:r>
    </w:p>
    <w:p>
      <w:pPr>
        <w:widowControl w:val="on"/>
        <w:pBdr/>
        <w:spacing w:before="240" w:after="240" w:line="240" w:lineRule="auto"/>
        <w:ind w:left="0" w:right="0"/>
        <w:jc w:val="left"/>
      </w:pPr>
      <w:r>
        <w:rPr>
          <w:color w:val="000000"/>
          <w:sz w:val="24"/>
          <w:szCs w:val="24"/>
        </w:rPr>
        <w:t xml:space="preserve">inaction, n. inactivity, inertness, stagnation, idleness.</w:t>
      </w:r>
    </w:p>
    <w:p>
      <w:pPr>
        <w:widowControl w:val="on"/>
        <w:pBdr/>
        <w:spacing w:before="240" w:after="240" w:line="240" w:lineRule="auto"/>
        <w:ind w:left="0" w:right="0"/>
        <w:jc w:val="left"/>
      </w:pPr>
      <w:r>
        <w:rPr>
          <w:color w:val="000000"/>
          <w:sz w:val="24"/>
          <w:szCs w:val="24"/>
        </w:rPr>
        <w:t xml:space="preserve">inactive, a. inert, motionless, quiescent, dormant, inoperative, sluggish, stagnant, dilatory, latent, passive, torpid.</w:t>
      </w:r>
    </w:p>
    <w:p>
      <w:pPr>
        <w:widowControl w:val="on"/>
        <w:pBdr/>
        <w:spacing w:before="240" w:after="240" w:line="240" w:lineRule="auto"/>
        <w:ind w:left="0" w:right="0"/>
        <w:jc w:val="left"/>
      </w:pPr>
      <w:r>
        <w:rPr>
          <w:color w:val="000000"/>
          <w:sz w:val="24"/>
          <w:szCs w:val="24"/>
        </w:rPr>
        <w:t xml:space="preserve">inactivity, n. inaction, passivity, inertia, lethargy, dormancy, stagnation, torpor, latency, sloth, Fabian policy.</w:t>
      </w:r>
    </w:p>
    <w:p>
      <w:pPr>
        <w:widowControl w:val="on"/>
        <w:pBdr/>
        <w:spacing w:before="240" w:after="240" w:line="240" w:lineRule="auto"/>
        <w:ind w:left="0" w:right="0"/>
        <w:jc w:val="left"/>
      </w:pPr>
      <w:r>
        <w:rPr>
          <w:color w:val="000000"/>
          <w:sz w:val="24"/>
          <w:szCs w:val="24"/>
        </w:rPr>
        <w:t xml:space="preserve">inadequate, a. insufficient, deficient; defective, incomplete, imperfect.</w:t>
      </w:r>
    </w:p>
    <w:p>
      <w:pPr>
        <w:widowControl w:val="on"/>
        <w:pBdr/>
        <w:spacing w:before="240" w:after="240" w:line="240" w:lineRule="auto"/>
        <w:ind w:left="0" w:right="0"/>
        <w:jc w:val="left"/>
      </w:pPr>
      <w:r>
        <w:rPr>
          <w:color w:val="000000"/>
          <w:sz w:val="24"/>
          <w:szCs w:val="24"/>
        </w:rPr>
        <w:t xml:space="preserve">inappropriate, a. unsuitable, unbecoming, inapplicable.</w:t>
      </w:r>
    </w:p>
    <w:p>
      <w:pPr>
        <w:widowControl w:val="on"/>
        <w:pBdr/>
        <w:spacing w:before="240" w:after="240" w:line="240" w:lineRule="auto"/>
        <w:ind w:left="0" w:right="0"/>
        <w:jc w:val="left"/>
      </w:pPr>
      <w:r>
        <w:rPr>
          <w:color w:val="000000"/>
          <w:sz w:val="24"/>
          <w:szCs w:val="24"/>
        </w:rPr>
        <w:t xml:space="preserve">inapt, a. irrelevant, unsuitable, inept, inapplicable.</w:t>
      </w:r>
    </w:p>
    <w:p>
      <w:pPr>
        <w:widowControl w:val="on"/>
        <w:pBdr/>
        <w:spacing w:before="240" w:after="240" w:line="240" w:lineRule="auto"/>
        <w:ind w:left="0" w:right="0"/>
        <w:jc w:val="left"/>
      </w:pPr>
      <w:r>
        <w:rPr>
          <w:color w:val="000000"/>
          <w:sz w:val="24"/>
          <w:szCs w:val="24"/>
        </w:rPr>
        <w:t xml:space="preserve">inattention, n. inadvertence, abstraction, heedlessness, disregard, neglect, remissness.</w:t>
      </w:r>
    </w:p>
    <w:p>
      <w:pPr>
        <w:widowControl w:val="on"/>
        <w:pBdr/>
        <w:spacing w:before="240" w:after="240" w:line="240" w:lineRule="auto"/>
        <w:ind w:left="0" w:right="0"/>
        <w:jc w:val="left"/>
      </w:pPr>
      <w:r>
        <w:rPr>
          <w:color w:val="000000"/>
          <w:sz w:val="24"/>
          <w:szCs w:val="24"/>
        </w:rPr>
        <w:t xml:space="preserve">inattentive, a. heedless, absent-minded, inadvertent, unmindful, careless.</w:t>
      </w:r>
    </w:p>
    <w:p>
      <w:pPr>
        <w:widowControl w:val="on"/>
        <w:pBdr/>
        <w:spacing w:before="240" w:after="240" w:line="240" w:lineRule="auto"/>
        <w:ind w:left="0" w:right="0"/>
        <w:jc w:val="left"/>
      </w:pPr>
      <w:r>
        <w:rPr>
          <w:color w:val="000000"/>
          <w:sz w:val="24"/>
          <w:szCs w:val="24"/>
        </w:rPr>
        <w:t xml:space="preserve">inbeing, n. inherence.</w:t>
      </w:r>
    </w:p>
    <w:p>
      <w:pPr>
        <w:widowControl w:val="on"/>
        <w:pBdr/>
        <w:spacing w:before="240" w:after="240" w:line="240" w:lineRule="auto"/>
        <w:ind w:left="0" w:right="0"/>
        <w:jc w:val="left"/>
      </w:pPr>
      <w:r>
        <w:rPr>
          <w:color w:val="000000"/>
          <w:sz w:val="24"/>
          <w:szCs w:val="24"/>
        </w:rPr>
        <w:t xml:space="preserve">inborn, a. congenital, inherent, innate, instinctive, ingenerate.</w:t>
      </w:r>
    </w:p>
    <w:p>
      <w:pPr>
        <w:widowControl w:val="on"/>
        <w:pBdr/>
        <w:spacing w:before="240" w:after="240" w:line="240" w:lineRule="auto"/>
        <w:ind w:left="0" w:right="0"/>
        <w:jc w:val="left"/>
      </w:pPr>
      <w:r>
        <w:rPr>
          <w:color w:val="000000"/>
          <w:sz w:val="24"/>
          <w:szCs w:val="24"/>
        </w:rPr>
        <w:t xml:space="preserve">incapable, a. incompetent, disqualified, unfit, insusceptible.</w:t>
      </w:r>
    </w:p>
    <w:p>
      <w:pPr>
        <w:widowControl w:val="on"/>
        <w:pBdr/>
        <w:spacing w:before="240" w:after="240" w:line="240" w:lineRule="auto"/>
        <w:ind w:left="0" w:right="0"/>
        <w:jc w:val="left"/>
      </w:pPr>
      <w:r>
        <w:rPr>
          <w:color w:val="000000"/>
          <w:sz w:val="24"/>
          <w:szCs w:val="24"/>
        </w:rPr>
        <w:t xml:space="preserve">incarnation, n. incarnification, Avatar; personification.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incautious, a. unwary, inconsiderate, indiscreet, thoughtless.</w:t>
      </w:r>
    </w:p>
    <w:p>
      <w:pPr>
        <w:widowControl w:val="on"/>
        <w:pBdr/>
        <w:spacing w:before="240" w:after="240" w:line="240" w:lineRule="auto"/>
        <w:ind w:left="0" w:right="0"/>
        <w:jc w:val="left"/>
      </w:pPr>
      <w:r>
        <w:rPr>
          <w:color w:val="000000"/>
          <w:sz w:val="24"/>
          <w:szCs w:val="24"/>
        </w:rPr>
        <w:t xml:space="preserve">incense, n.  Associated Words:  thurible, censer, thurification, thurify, frankincense, cense, thurifer.</w:t>
      </w:r>
    </w:p>
    <w:p>
      <w:pPr>
        <w:widowControl w:val="on"/>
        <w:pBdr/>
        <w:spacing w:before="240" w:after="240" w:line="240" w:lineRule="auto"/>
        <w:ind w:left="0" w:right="0"/>
        <w:jc w:val="left"/>
      </w:pPr>
      <w:r>
        <w:rPr>
          <w:color w:val="000000"/>
          <w:sz w:val="24"/>
          <w:szCs w:val="24"/>
        </w:rPr>
        <w:t xml:space="preserve">incentive, n. motive, spur, incitement, stimulus, inducement provocation.</w:t>
      </w:r>
    </w:p>
    <w:p>
      <w:pPr>
        <w:widowControl w:val="on"/>
        <w:pBdr/>
        <w:spacing w:before="240" w:after="240" w:line="240" w:lineRule="auto"/>
        <w:ind w:left="0" w:right="0"/>
        <w:jc w:val="left"/>
      </w:pPr>
      <w:r>
        <w:rPr>
          <w:color w:val="000000"/>
          <w:sz w:val="24"/>
          <w:szCs w:val="24"/>
        </w:rPr>
        <w:t xml:space="preserve">incident, n. event, happening, episode, occurrence.</w:t>
      </w:r>
    </w:p>
    <w:p>
      <w:pPr>
        <w:widowControl w:val="on"/>
        <w:pBdr/>
        <w:spacing w:before="240" w:after="240" w:line="240" w:lineRule="auto"/>
        <w:ind w:left="0" w:right="0"/>
        <w:jc w:val="left"/>
      </w:pPr>
      <w:r>
        <w:rPr>
          <w:color w:val="000000"/>
          <w:sz w:val="24"/>
          <w:szCs w:val="24"/>
        </w:rPr>
        <w:t xml:space="preserve">incidental, a. casual, accidental, oontingent, fortuitous; subordinate, collateral, accessory.</w:t>
      </w:r>
    </w:p>
    <w:p>
      <w:pPr>
        <w:widowControl w:val="on"/>
        <w:pBdr/>
        <w:spacing w:before="240" w:after="240" w:line="240" w:lineRule="auto"/>
        <w:ind w:left="0" w:right="0"/>
        <w:jc w:val="left"/>
      </w:pPr>
      <w:r>
        <w:rPr>
          <w:color w:val="000000"/>
          <w:sz w:val="24"/>
          <w:szCs w:val="24"/>
        </w:rPr>
        <w:t xml:space="preserve">incite, v. instigate, stimulate, arouse, goad, spur, impel.</w:t>
      </w:r>
    </w:p>
    <w:p>
      <w:pPr>
        <w:widowControl w:val="on"/>
        <w:pBdr/>
        <w:spacing w:before="240" w:after="240" w:line="240" w:lineRule="auto"/>
        <w:ind w:left="0" w:right="0"/>
        <w:jc w:val="left"/>
      </w:pPr>
      <w:r>
        <w:rPr>
          <w:color w:val="000000"/>
          <w:sz w:val="24"/>
          <w:szCs w:val="24"/>
        </w:rPr>
        <w:t xml:space="preserve">incitement, n. stimulus, instigation, incitation, spur, incentive.</w:t>
      </w:r>
    </w:p>
    <w:p>
      <w:pPr>
        <w:widowControl w:val="on"/>
        <w:pBdr/>
        <w:spacing w:before="240" w:after="240" w:line="240" w:lineRule="auto"/>
        <w:ind w:left="0" w:right="0"/>
        <w:jc w:val="left"/>
      </w:pPr>
      <w:r>
        <w:rPr>
          <w:color w:val="000000"/>
          <w:sz w:val="24"/>
          <w:szCs w:val="24"/>
        </w:rPr>
        <w:t xml:space="preserve">incivility, n. discourtesy, rudeness, incomity, inurbanity, disrespect.</w:t>
      </w:r>
    </w:p>
    <w:p>
      <w:pPr>
        <w:widowControl w:val="on"/>
        <w:pBdr/>
        <w:spacing w:before="240" w:after="240" w:line="240" w:lineRule="auto"/>
        <w:ind w:left="0" w:right="0"/>
        <w:jc w:val="left"/>
      </w:pPr>
      <w:r>
        <w:rPr>
          <w:color w:val="000000"/>
          <w:sz w:val="24"/>
          <w:szCs w:val="24"/>
        </w:rPr>
        <w:t xml:space="preserve">inclination, n. leaning, slant; tendency, propensity, proneness, penchant, predilection.</w:t>
      </w:r>
    </w:p>
    <w:p>
      <w:pPr>
        <w:widowControl w:val="on"/>
        <w:pBdr/>
        <w:spacing w:before="240" w:after="240" w:line="240" w:lineRule="auto"/>
        <w:ind w:left="0" w:right="0"/>
        <w:jc w:val="left"/>
      </w:pPr>
      <w:r>
        <w:rPr>
          <w:color w:val="000000"/>
          <w:sz w:val="24"/>
          <w:szCs w:val="24"/>
        </w:rPr>
        <w:t xml:space="preserve">incline, n. slant, slope, ascent, descent, grade.—­v. lean, tend, dispose.</w:t>
      </w:r>
    </w:p>
    <w:p>
      <w:pPr>
        <w:widowControl w:val="on"/>
        <w:pBdr/>
        <w:spacing w:before="240" w:after="240" w:line="240" w:lineRule="auto"/>
        <w:ind w:left="0" w:right="0"/>
        <w:jc w:val="left"/>
      </w:pPr>
      <w:r>
        <w:rPr>
          <w:color w:val="000000"/>
          <w:sz w:val="24"/>
          <w:szCs w:val="24"/>
        </w:rPr>
        <w:t xml:space="preserve">inclose, v. surround, encircle, circumscribe, encompass, enclose.</w:t>
      </w:r>
    </w:p>
    <w:p>
      <w:pPr>
        <w:widowControl w:val="on"/>
        <w:pBdr/>
        <w:spacing w:before="240" w:after="240" w:line="240" w:lineRule="auto"/>
        <w:ind w:left="0" w:right="0"/>
        <w:jc w:val="left"/>
      </w:pPr>
      <w:r>
        <w:rPr>
          <w:color w:val="000000"/>
          <w:sz w:val="24"/>
          <w:szCs w:val="24"/>
        </w:rPr>
        <w:t xml:space="preserve">inclosure, n. surrounding, closure, barrier, fence, corral, stockade.</w:t>
      </w:r>
    </w:p>
    <w:p>
      <w:pPr>
        <w:widowControl w:val="on"/>
        <w:pBdr/>
        <w:spacing w:before="240" w:after="240" w:line="240" w:lineRule="auto"/>
        <w:ind w:left="0" w:right="0"/>
        <w:jc w:val="left"/>
      </w:pPr>
      <w:r>
        <w:rPr>
          <w:color w:val="000000"/>
          <w:sz w:val="24"/>
          <w:szCs w:val="24"/>
        </w:rPr>
        <w:t xml:space="preserve">include, v. comprise, comprehend, inclose.</w:t>
      </w:r>
    </w:p>
    <w:p>
      <w:pPr>
        <w:widowControl w:val="on"/>
        <w:pBdr/>
        <w:spacing w:before="240" w:after="240" w:line="240" w:lineRule="auto"/>
        <w:ind w:left="0" w:right="0"/>
        <w:jc w:val="left"/>
      </w:pPr>
      <w:r>
        <w:rPr>
          <w:color w:val="000000"/>
          <w:sz w:val="24"/>
          <w:szCs w:val="24"/>
        </w:rPr>
        <w:t xml:space="preserve">inclusion, n. comprisal.</w:t>
      </w:r>
    </w:p>
    <w:p>
      <w:pPr>
        <w:widowControl w:val="on"/>
        <w:pBdr/>
        <w:spacing w:before="240" w:after="240" w:line="240" w:lineRule="auto"/>
        <w:ind w:left="0" w:right="0"/>
        <w:jc w:val="left"/>
      </w:pPr>
      <w:r>
        <w:rPr>
          <w:color w:val="000000"/>
          <w:sz w:val="24"/>
          <w:szCs w:val="24"/>
        </w:rPr>
        <w:t xml:space="preserve">income, n. revenue, proceeds; tontine, annuity.  Associated Word:  fructuary.</w:t>
      </w:r>
    </w:p>
    <w:p>
      <w:pPr>
        <w:widowControl w:val="on"/>
        <w:pBdr/>
        <w:spacing w:before="240" w:after="240" w:line="240" w:lineRule="auto"/>
        <w:ind w:left="0" w:right="0"/>
        <w:jc w:val="left"/>
      </w:pPr>
      <w:r>
        <w:rPr>
          <w:color w:val="000000"/>
          <w:sz w:val="24"/>
          <w:szCs w:val="24"/>
        </w:rPr>
        <w:t xml:space="preserve">incomparable, a. peerless, matchless, transcendent, inimitable unrivalled, unapproachable.</w:t>
      </w:r>
    </w:p>
    <w:p>
      <w:pPr>
        <w:widowControl w:val="on"/>
        <w:pBdr/>
        <w:spacing w:before="240" w:after="240" w:line="240" w:lineRule="auto"/>
        <w:ind w:left="0" w:right="0"/>
        <w:jc w:val="left"/>
      </w:pPr>
      <w:r>
        <w:rPr>
          <w:color w:val="000000"/>
          <w:sz w:val="24"/>
          <w:szCs w:val="24"/>
        </w:rPr>
        <w:t xml:space="preserve">incompetent, a. inefficient, unqualified, incapable; inadequate; unfit, unsuited.</w:t>
      </w:r>
    </w:p>
    <w:p>
      <w:pPr>
        <w:widowControl w:val="on"/>
        <w:pBdr/>
        <w:spacing w:before="240" w:after="240" w:line="240" w:lineRule="auto"/>
        <w:ind w:left="0" w:right="0"/>
        <w:jc w:val="left"/>
      </w:pPr>
      <w:r>
        <w:rPr>
          <w:color w:val="000000"/>
          <w:sz w:val="24"/>
          <w:szCs w:val="24"/>
        </w:rPr>
        <w:t xml:space="preserve">incomplete, a. unfinished, defective, imperfect, deficient, partial, inchoate.</w:t>
      </w:r>
    </w:p>
    <w:p>
      <w:pPr>
        <w:widowControl w:val="on"/>
        <w:pBdr/>
        <w:spacing w:before="240" w:after="240" w:line="240" w:lineRule="auto"/>
        <w:ind w:left="0" w:right="0"/>
        <w:jc w:val="left"/>
      </w:pPr>
      <w:r>
        <w:rPr>
          <w:color w:val="000000"/>
          <w:sz w:val="24"/>
          <w:szCs w:val="24"/>
        </w:rPr>
        <w:t xml:space="preserve">incomprehensible, a. inconceivable, abstruse, unfathomable.</w:t>
      </w:r>
    </w:p>
    <w:p>
      <w:pPr>
        <w:widowControl w:val="on"/>
        <w:pBdr/>
        <w:spacing w:before="240" w:after="240" w:line="240" w:lineRule="auto"/>
        <w:ind w:left="0" w:right="0"/>
        <w:jc w:val="left"/>
      </w:pPr>
      <w:r>
        <w:rPr>
          <w:color w:val="000000"/>
          <w:sz w:val="24"/>
          <w:szCs w:val="24"/>
        </w:rPr>
        <w:t xml:space="preserve">inconsiderate, a. thoughtless, heedless, inattentive, careless.</w:t>
      </w:r>
    </w:p>
    <w:p>
      <w:pPr>
        <w:widowControl w:val="on"/>
        <w:pBdr/>
        <w:spacing w:before="240" w:after="240" w:line="240" w:lineRule="auto"/>
        <w:ind w:left="0" w:right="0"/>
        <w:jc w:val="left"/>
      </w:pPr>
      <w:r>
        <w:rPr>
          <w:color w:val="000000"/>
          <w:sz w:val="24"/>
          <w:szCs w:val="24"/>
        </w:rPr>
        <w:t xml:space="preserve">inconsistency, n. discordance, incoherence, contrariety, incompatibility.</w:t>
      </w:r>
    </w:p>
    <w:p>
      <w:pPr>
        <w:widowControl w:val="on"/>
        <w:pBdr/>
        <w:spacing w:before="240" w:after="240" w:line="240" w:lineRule="auto"/>
        <w:ind w:left="0" w:right="0"/>
        <w:jc w:val="left"/>
      </w:pPr>
      <w:r>
        <w:rPr>
          <w:color w:val="000000"/>
          <w:sz w:val="24"/>
          <w:szCs w:val="24"/>
        </w:rPr>
        <w:t xml:space="preserve">inconsistent, a. disagreeing, incoherent, contradictory, discrepant, incompatible.</w:t>
      </w:r>
    </w:p>
    <w:p>
      <w:pPr>
        <w:widowControl w:val="on"/>
        <w:pBdr/>
        <w:spacing w:before="240" w:after="240" w:line="240" w:lineRule="auto"/>
        <w:ind w:left="0" w:right="0"/>
        <w:jc w:val="left"/>
      </w:pPr>
      <w:r>
        <w:rPr>
          <w:color w:val="000000"/>
          <w:sz w:val="24"/>
          <w:szCs w:val="24"/>
        </w:rPr>
        <w:t xml:space="preserve">inconstancy, n. fickleness, mutability, variableness, instability.</w:t>
      </w:r>
    </w:p>
    <w:p>
      <w:pPr>
        <w:widowControl w:val="on"/>
        <w:pBdr/>
        <w:spacing w:before="240" w:after="240" w:line="240" w:lineRule="auto"/>
        <w:ind w:left="0" w:right="0"/>
        <w:jc w:val="left"/>
      </w:pPr>
      <w:r>
        <w:rPr>
          <w:color w:val="000000"/>
          <w:sz w:val="24"/>
          <w:szCs w:val="24"/>
        </w:rPr>
        <w:t xml:space="preserve">inconstant, a. fickle, changeable, volatile, flighty, mercurial, variable.</w:t>
      </w:r>
    </w:p>
    <w:p>
      <w:pPr>
        <w:widowControl w:val="on"/>
        <w:pBdr/>
        <w:spacing w:before="240" w:after="240" w:line="240" w:lineRule="auto"/>
        <w:ind w:left="0" w:right="0"/>
        <w:jc w:val="left"/>
      </w:pPr>
      <w:r>
        <w:rPr>
          <w:color w:val="000000"/>
          <w:sz w:val="24"/>
          <w:szCs w:val="24"/>
        </w:rPr>
        <w:t xml:space="preserve">inconvenient, a. unhandy, incommodious, inopportune, untoward.</w:t>
      </w:r>
    </w:p>
    <w:p>
      <w:pPr>
        <w:widowControl w:val="on"/>
        <w:pBdr/>
        <w:spacing w:before="240" w:after="240" w:line="240" w:lineRule="auto"/>
        <w:ind w:left="0" w:right="0"/>
        <w:jc w:val="left"/>
      </w:pPr>
      <w:r>
        <w:rPr>
          <w:color w:val="000000"/>
          <w:sz w:val="24"/>
          <w:szCs w:val="24"/>
        </w:rPr>
        <w:t xml:space="preserve">incorrect, a. inaccurate, erroneous, inexact, wrong; ungrammatical, solecistic.</w:t>
      </w:r>
    </w:p>
    <w:p>
      <w:pPr>
        <w:widowControl w:val="on"/>
        <w:pBdr/>
        <w:spacing w:before="240" w:after="240" w:line="240" w:lineRule="auto"/>
        <w:ind w:left="0" w:right="0"/>
        <w:jc w:val="left"/>
      </w:pPr>
      <w:r>
        <w:rPr>
          <w:color w:val="000000"/>
          <w:sz w:val="24"/>
          <w:szCs w:val="24"/>
        </w:rPr>
        <w:t xml:space="preserve">incorrectness, n. inaccuracy, inexactness, error; impropriety.</w:t>
      </w:r>
    </w:p>
    <w:p>
      <w:pPr>
        <w:widowControl w:val="on"/>
        <w:pBdr/>
        <w:spacing w:before="240" w:after="240" w:line="240" w:lineRule="auto"/>
        <w:ind w:left="0" w:right="0"/>
        <w:jc w:val="left"/>
      </w:pPr>
      <w:r>
        <w:rPr>
          <w:color w:val="000000"/>
          <w:sz w:val="24"/>
          <w:szCs w:val="24"/>
        </w:rPr>
        <w:t xml:space="preserve">increase, v. augment, advance, enlarge; multiply, be prolific, wax; aggravate, enhance, extend, augment, intensify, exacerbate, amplify, magnify, heighten, accelerate.</w:t>
      </w:r>
    </w:p>
    <w:p>
      <w:pPr>
        <w:widowControl w:val="on"/>
        <w:pBdr/>
        <w:spacing w:before="240" w:after="240" w:line="240" w:lineRule="auto"/>
        <w:ind w:left="0" w:right="0"/>
        <w:jc w:val="left"/>
      </w:pPr>
      <w:r>
        <w:rPr>
          <w:color w:val="000000"/>
          <w:sz w:val="24"/>
          <w:szCs w:val="24"/>
        </w:rPr>
        <w:t xml:space="preserve">increase, n. augmentation, accretion, increment, accession, amplification, addition, accrument.</w:t>
      </w:r>
    </w:p>
    <w:p>
      <w:pPr>
        <w:widowControl w:val="on"/>
        <w:pBdr/>
        <w:spacing w:before="240" w:after="240" w:line="240" w:lineRule="auto"/>
        <w:ind w:left="0" w:right="0"/>
        <w:jc w:val="left"/>
      </w:pPr>
      <w:r>
        <w:rPr>
          <w:color w:val="000000"/>
          <w:sz w:val="24"/>
          <w:szCs w:val="24"/>
        </w:rPr>
        <w:t xml:space="preserve">increase of motion. acceleration.</w:t>
      </w:r>
    </w:p>
    <w:p>
      <w:pPr>
        <w:widowControl w:val="on"/>
        <w:pBdr/>
        <w:spacing w:before="240" w:after="240" w:line="240" w:lineRule="auto"/>
        <w:ind w:left="0" w:right="0"/>
        <w:jc w:val="left"/>
      </w:pPr>
      <w:r>
        <w:rPr>
          <w:color w:val="000000"/>
          <w:sz w:val="24"/>
          <w:szCs w:val="24"/>
        </w:rPr>
        <w:t xml:space="preserve">incremate, v. cremate, incinerate.</w:t>
      </w:r>
    </w:p>
    <w:p>
      <w:pPr>
        <w:widowControl w:val="on"/>
        <w:pBdr/>
        <w:spacing w:before="240" w:after="240" w:line="240" w:lineRule="auto"/>
        <w:ind w:left="0" w:right="0"/>
        <w:jc w:val="left"/>
      </w:pPr>
      <w:r>
        <w:rPr>
          <w:color w:val="000000"/>
          <w:sz w:val="24"/>
          <w:szCs w:val="24"/>
        </w:rPr>
        <w:t xml:space="preserve">incremation, n. cremation.</w:t>
      </w:r>
    </w:p>
    <w:p>
      <w:pPr>
        <w:widowControl w:val="on"/>
        <w:pBdr/>
        <w:spacing w:before="240" w:after="240" w:line="240" w:lineRule="auto"/>
        <w:ind w:left="0" w:right="0"/>
        <w:jc w:val="left"/>
      </w:pPr>
      <w:r>
        <w:rPr>
          <w:color w:val="000000"/>
          <w:sz w:val="24"/>
          <w:szCs w:val="24"/>
        </w:rPr>
        <w:t xml:space="preserve">incumbent, a. obligatory, imposed, binding.</w:t>
      </w:r>
    </w:p>
    <w:p>
      <w:pPr>
        <w:widowControl w:val="on"/>
        <w:pBdr/>
        <w:spacing w:before="240" w:after="240" w:line="240" w:lineRule="auto"/>
        <w:ind w:left="0" w:right="0"/>
        <w:jc w:val="left"/>
      </w:pPr>
      <w:r>
        <w:rPr>
          <w:color w:val="000000"/>
          <w:sz w:val="24"/>
          <w:szCs w:val="24"/>
        </w:rPr>
        <w:t xml:space="preserve">incumbrance, n. hindrance, impediment, incubus; mortgage, claim, lien.</w:t>
      </w:r>
    </w:p>
    <w:p>
      <w:pPr>
        <w:widowControl w:val="on"/>
        <w:pBdr/>
        <w:spacing w:before="240" w:after="240" w:line="240" w:lineRule="auto"/>
        <w:ind w:left="0" w:right="0"/>
        <w:jc w:val="left"/>
      </w:pPr>
      <w:r>
        <w:rPr>
          <w:color w:val="000000"/>
          <w:sz w:val="24"/>
          <w:szCs w:val="24"/>
        </w:rPr>
        <w:t xml:space="preserve">incurable, a. insanable, irremediable, immedicable; irremedicable, irreparable.</w:t>
      </w:r>
    </w:p>
    <w:p>
      <w:pPr>
        <w:widowControl w:val="on"/>
        <w:pBdr/>
        <w:spacing w:before="240" w:after="240" w:line="240" w:lineRule="auto"/>
        <w:ind w:left="0" w:right="0"/>
        <w:jc w:val="left"/>
      </w:pPr>
      <w:r>
        <w:rPr>
          <w:color w:val="000000"/>
          <w:sz w:val="24"/>
          <w:szCs w:val="24"/>
        </w:rPr>
        <w:t xml:space="preserve">indebtedness, n. obligation; debts, liabilities.</w:t>
      </w:r>
    </w:p>
    <w:p>
      <w:pPr>
        <w:widowControl w:val="on"/>
        <w:pBdr/>
        <w:spacing w:before="240" w:after="240" w:line="240" w:lineRule="auto"/>
        <w:ind w:left="0" w:right="0"/>
        <w:jc w:val="left"/>
      </w:pPr>
      <w:r>
        <w:rPr>
          <w:color w:val="000000"/>
          <w:sz w:val="24"/>
          <w:szCs w:val="24"/>
        </w:rPr>
        <w:t xml:space="preserve">indecency, n. immodesty, indelicacy, shamelessness, obscenity, ribaldry, lewdness.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indecent, a. immodest, obscene, indelicate, shameless, ribald, lewd, unchaste.</w:t>
      </w:r>
    </w:p>
    <w:p>
      <w:pPr>
        <w:widowControl w:val="on"/>
        <w:pBdr/>
        <w:spacing w:before="240" w:after="240" w:line="240" w:lineRule="auto"/>
        <w:ind w:left="0" w:right="0"/>
        <w:jc w:val="left"/>
      </w:pPr>
      <w:r>
        <w:rPr>
          <w:color w:val="000000"/>
          <w:sz w:val="24"/>
          <w:szCs w:val="24"/>
        </w:rPr>
        <w:t xml:space="preserve">indecision, n. vacillation, indetermination, irresolution, wavering, inconstancy.</w:t>
      </w:r>
    </w:p>
    <w:p>
      <w:pPr>
        <w:widowControl w:val="on"/>
        <w:pBdr/>
        <w:spacing w:before="240" w:after="240" w:line="240" w:lineRule="auto"/>
        <w:ind w:left="0" w:right="0"/>
        <w:jc w:val="left"/>
      </w:pPr>
      <w:r>
        <w:rPr>
          <w:color w:val="000000"/>
          <w:sz w:val="24"/>
          <w:szCs w:val="24"/>
        </w:rPr>
        <w:t xml:space="preserve">indecisive, a. inconclusive, vacillating, hesitating, irresolute, wavering.</w:t>
      </w:r>
    </w:p>
    <w:p>
      <w:pPr>
        <w:widowControl w:val="on"/>
        <w:pBdr/>
        <w:spacing w:before="240" w:after="240" w:line="240" w:lineRule="auto"/>
        <w:ind w:left="0" w:right="0"/>
        <w:jc w:val="left"/>
      </w:pPr>
      <w:r>
        <w:rPr>
          <w:color w:val="000000"/>
          <w:sz w:val="24"/>
          <w:szCs w:val="24"/>
        </w:rPr>
        <w:t xml:space="preserve">indefatigable, a. untiring, persistent, unremitting, sedulous, unflagging.</w:t>
      </w:r>
    </w:p>
    <w:p>
      <w:pPr>
        <w:widowControl w:val="on"/>
        <w:pBdr/>
        <w:spacing w:before="240" w:after="240" w:line="240" w:lineRule="auto"/>
        <w:ind w:left="0" w:right="0"/>
        <w:jc w:val="left"/>
      </w:pPr>
      <w:r>
        <w:rPr>
          <w:color w:val="000000"/>
          <w:sz w:val="24"/>
          <w:szCs w:val="24"/>
        </w:rPr>
        <w:t xml:space="preserve">indefinite, a. vague, indeterminate, equivocal, ambiguous, inexplicit, inexact.</w:t>
      </w:r>
    </w:p>
    <w:p>
      <w:pPr>
        <w:widowControl w:val="on"/>
        <w:pBdr/>
        <w:spacing w:before="240" w:after="240" w:line="240" w:lineRule="auto"/>
        <w:ind w:left="0" w:right="0"/>
        <w:jc w:val="left"/>
      </w:pPr>
      <w:r>
        <w:rPr>
          <w:color w:val="000000"/>
          <w:sz w:val="24"/>
          <w:szCs w:val="24"/>
        </w:rPr>
        <w:t xml:space="preserve">indelicacy, n. unrefinement, rudeness, indecorum, immodesty.</w:t>
      </w:r>
    </w:p>
    <w:p>
      <w:pPr>
        <w:widowControl w:val="on"/>
        <w:pBdr/>
        <w:spacing w:before="240" w:after="240" w:line="240" w:lineRule="auto"/>
        <w:ind w:left="0" w:right="0"/>
        <w:jc w:val="left"/>
      </w:pPr>
      <w:r>
        <w:rPr>
          <w:color w:val="000000"/>
          <w:sz w:val="24"/>
          <w:szCs w:val="24"/>
        </w:rPr>
        <w:t xml:space="preserve">indelicate, a. unrefined, indecorous, immodest, unchaste, rude, vulgar.</w:t>
      </w:r>
    </w:p>
    <w:p>
      <w:pPr>
        <w:widowControl w:val="on"/>
        <w:pBdr/>
        <w:spacing w:before="240" w:after="240" w:line="240" w:lineRule="auto"/>
        <w:ind w:left="0" w:right="0"/>
        <w:jc w:val="left"/>
      </w:pPr>
      <w:r>
        <w:rPr>
          <w:color w:val="000000"/>
          <w:sz w:val="24"/>
          <w:szCs w:val="24"/>
        </w:rPr>
        <w:t xml:space="preserve">indemnity, n. security, insurance; restitution, reimbursement, indemnification.</w:t>
      </w:r>
    </w:p>
    <w:p>
      <w:pPr>
        <w:widowControl w:val="on"/>
        <w:pBdr/>
        <w:spacing w:before="240" w:after="240" w:line="240" w:lineRule="auto"/>
        <w:ind w:left="0" w:right="0"/>
        <w:jc w:val="left"/>
      </w:pPr>
      <w:r>
        <w:rPr>
          <w:color w:val="000000"/>
          <w:sz w:val="24"/>
          <w:szCs w:val="24"/>
        </w:rPr>
        <w:t xml:space="preserve">indentation, n. bruise, notch, depression, indenture, serrature, jag, engrailment, crenellation.</w:t>
      </w:r>
    </w:p>
    <w:p>
      <w:pPr>
        <w:widowControl w:val="on"/>
        <w:pBdr/>
        <w:spacing w:before="240" w:after="240" w:line="240" w:lineRule="auto"/>
        <w:ind w:left="0" w:right="0"/>
        <w:jc w:val="left"/>
      </w:pPr>
      <w:r>
        <w:rPr>
          <w:color w:val="000000"/>
          <w:sz w:val="24"/>
          <w:szCs w:val="24"/>
        </w:rPr>
        <w:t xml:space="preserve">independence, n. freedom, self-government, liberty, autonomy; opulence, affluence.</w:t>
      </w:r>
    </w:p>
    <w:p>
      <w:pPr>
        <w:widowControl w:val="on"/>
        <w:pBdr/>
        <w:spacing w:before="240" w:after="240" w:line="240" w:lineRule="auto"/>
        <w:ind w:left="0" w:right="0"/>
        <w:jc w:val="left"/>
      </w:pPr>
      <w:r>
        <w:rPr>
          <w:color w:val="000000"/>
          <w:sz w:val="24"/>
          <w:szCs w:val="24"/>
        </w:rPr>
        <w:t xml:space="preserve">independent, a. self-governing, autonomous; self-reliant; exclusive, irrespective; affluent.</w:t>
      </w:r>
    </w:p>
    <w:p>
      <w:pPr>
        <w:widowControl w:val="on"/>
        <w:pBdr/>
        <w:spacing w:before="240" w:after="240" w:line="240" w:lineRule="auto"/>
        <w:ind w:left="0" w:right="0"/>
        <w:jc w:val="left"/>
      </w:pPr>
      <w:r>
        <w:rPr>
          <w:color w:val="000000"/>
          <w:sz w:val="24"/>
          <w:szCs w:val="24"/>
        </w:rPr>
        <w:t xml:space="preserve">Indian, n. (aboriginal American) red man; (of mixed blood) metisse, ladino, mestizo, guacho, griffe, mameluco, half-breed.  Associated Words:  tepee, wigwam, tomahawk, lodge, wickiup, sachemdom, pueblo, calumet, totem, totemism, powwow, roanoke, coup, gens, Manito, pogamoggan, potlatch, chinook, runtee, travail, travois, strouding.</w:t>
      </w:r>
    </w:p>
    <w:p>
      <w:pPr>
        <w:widowControl w:val="on"/>
        <w:pBdr/>
        <w:spacing w:before="240" w:after="240" w:line="240" w:lineRule="auto"/>
        <w:ind w:left="0" w:right="0"/>
        <w:jc w:val="left"/>
      </w:pPr>
      <w:r>
        <w:rPr>
          <w:color w:val="000000"/>
          <w:sz w:val="24"/>
          <w:szCs w:val="24"/>
        </w:rPr>
        <w:t xml:space="preserve">Indian blanket. stroud.</w:t>
      </w:r>
    </w:p>
    <w:p>
      <w:pPr>
        <w:widowControl w:val="on"/>
        <w:pBdr/>
        <w:spacing w:before="240" w:after="240" w:line="240" w:lineRule="auto"/>
        <w:ind w:left="0" w:right="0"/>
        <w:jc w:val="left"/>
      </w:pPr>
      <w:r>
        <w:rPr>
          <w:color w:val="000000"/>
          <w:sz w:val="24"/>
          <w:szCs w:val="24"/>
        </w:rPr>
        <w:t xml:space="preserve">Indian chief. sachem, sannup, sagamore, brave.</w:t>
      </w:r>
    </w:p>
    <w:p>
      <w:pPr>
        <w:widowControl w:val="on"/>
        <w:pBdr/>
        <w:spacing w:before="240" w:after="240" w:line="240" w:lineRule="auto"/>
        <w:ind w:left="0" w:right="0"/>
        <w:jc w:val="left"/>
      </w:pPr>
      <w:r>
        <w:rPr>
          <w:color w:val="000000"/>
          <w:sz w:val="24"/>
          <w:szCs w:val="24"/>
        </w:rPr>
        <w:t xml:space="preserve">Indian child. papoose.</w:t>
      </w:r>
    </w:p>
    <w:p>
      <w:pPr>
        <w:widowControl w:val="on"/>
        <w:pBdr/>
        <w:spacing w:before="240" w:after="240" w:line="240" w:lineRule="auto"/>
        <w:ind w:left="0" w:right="0"/>
        <w:jc w:val="left"/>
      </w:pPr>
      <w:r>
        <w:rPr>
          <w:color w:val="000000"/>
          <w:sz w:val="24"/>
          <w:szCs w:val="24"/>
        </w:rPr>
        <w:t xml:space="preserve">Indian money. wampum, seawan, suckanhock, colcol, peag, hiagua, kopkops.</w:t>
      </w:r>
    </w:p>
    <w:p>
      <w:pPr>
        <w:widowControl w:val="on"/>
        <w:pBdr/>
        <w:spacing w:before="240" w:after="240" w:line="240" w:lineRule="auto"/>
        <w:ind w:left="0" w:right="0"/>
        <w:jc w:val="left"/>
      </w:pPr>
      <w:r>
        <w:rPr>
          <w:color w:val="000000"/>
          <w:sz w:val="24"/>
          <w:szCs w:val="24"/>
        </w:rPr>
        <w:t xml:space="preserve">Indian prince.  Maharajah, Rajah.</w:t>
      </w:r>
    </w:p>
    <w:p>
      <w:pPr>
        <w:widowControl w:val="on"/>
        <w:pBdr/>
        <w:spacing w:before="240" w:after="240" w:line="240" w:lineRule="auto"/>
        <w:ind w:left="0" w:right="0"/>
        <w:jc w:val="left"/>
      </w:pPr>
      <w:r>
        <w:rPr>
          <w:color w:val="000000"/>
          <w:sz w:val="24"/>
          <w:szCs w:val="24"/>
        </w:rPr>
        <w:t xml:space="preserve">Indian princess or queen.  Rani, Ranee.</w:t>
      </w:r>
    </w:p>
    <w:p>
      <w:pPr>
        <w:widowControl w:val="on"/>
        <w:pBdr/>
        <w:spacing w:before="240" w:after="240" w:line="240" w:lineRule="auto"/>
        <w:ind w:left="0" w:right="0"/>
        <w:jc w:val="left"/>
      </w:pPr>
      <w:r>
        <w:rPr>
          <w:color w:val="000000"/>
          <w:sz w:val="24"/>
          <w:szCs w:val="24"/>
        </w:rPr>
        <w:t xml:space="preserve">Indian woman. squaw, mahaly.</w:t>
      </w:r>
    </w:p>
    <w:p>
      <w:pPr>
        <w:widowControl w:val="on"/>
        <w:pBdr/>
        <w:spacing w:before="240" w:after="240" w:line="240" w:lineRule="auto"/>
        <w:ind w:left="0" w:right="0"/>
        <w:jc w:val="left"/>
      </w:pPr>
      <w:r>
        <w:rPr>
          <w:color w:val="000000"/>
          <w:sz w:val="24"/>
          <w:szCs w:val="24"/>
        </w:rPr>
        <w:t xml:space="preserve">India rubber. caoutchouc.</w:t>
      </w:r>
    </w:p>
    <w:p>
      <w:pPr>
        <w:widowControl w:val="on"/>
        <w:pBdr/>
        <w:spacing w:before="240" w:after="240" w:line="240" w:lineRule="auto"/>
        <w:ind w:left="0" w:right="0"/>
        <w:jc w:val="left"/>
      </w:pPr>
      <w:r>
        <w:rPr>
          <w:color w:val="000000"/>
          <w:sz w:val="24"/>
          <w:szCs w:val="24"/>
        </w:rPr>
        <w:t xml:space="preserve">indicate, v. designate, betoken, signify.</w:t>
      </w:r>
    </w:p>
    <w:p>
      <w:pPr>
        <w:widowControl w:val="on"/>
        <w:pBdr/>
        <w:spacing w:before="240" w:after="240" w:line="240" w:lineRule="auto"/>
        <w:ind w:left="0" w:right="0"/>
        <w:jc w:val="left"/>
      </w:pPr>
      <w:r>
        <w:rPr>
          <w:color w:val="000000"/>
          <w:sz w:val="24"/>
          <w:szCs w:val="24"/>
        </w:rPr>
        <w:t xml:space="preserve">indication, n. designation, signifying; symptom, evidence, sign, token, manifestation.</w:t>
      </w:r>
    </w:p>
    <w:p>
      <w:pPr>
        <w:widowControl w:val="on"/>
        <w:pBdr/>
        <w:spacing w:before="240" w:after="240" w:line="240" w:lineRule="auto"/>
        <w:ind w:left="0" w:right="0"/>
        <w:jc w:val="left"/>
      </w:pPr>
      <w:r>
        <w:rPr>
          <w:color w:val="000000"/>
          <w:sz w:val="24"/>
          <w:szCs w:val="24"/>
        </w:rPr>
        <w:t xml:space="preserve">indicator, n. (as in a hotel) annunciator.</w:t>
      </w:r>
    </w:p>
    <w:p>
      <w:pPr>
        <w:widowControl w:val="on"/>
        <w:pBdr/>
        <w:spacing w:before="240" w:after="240" w:line="240" w:lineRule="auto"/>
        <w:ind w:left="0" w:right="0"/>
        <w:jc w:val="left"/>
      </w:pPr>
      <w:r>
        <w:rPr>
          <w:color w:val="000000"/>
          <w:sz w:val="24"/>
          <w:szCs w:val="24"/>
        </w:rPr>
        <w:t xml:space="preserve">indictment, n. accusation, charge, arraignment, crimination.</w:t>
      </w:r>
    </w:p>
    <w:p>
      <w:pPr>
        <w:widowControl w:val="on"/>
        <w:pBdr/>
        <w:spacing w:before="240" w:after="240" w:line="240" w:lineRule="auto"/>
        <w:ind w:left="0" w:right="0"/>
        <w:jc w:val="left"/>
      </w:pPr>
      <w:r>
        <w:rPr>
          <w:color w:val="000000"/>
          <w:sz w:val="24"/>
          <w:szCs w:val="24"/>
        </w:rPr>
        <w:t xml:space="preserve">indifference, n. apathy, coolness, negligence, unconcern, nonchalance, </w:t>
      </w:r>
      <w:r>
        <w:rPr>
          <w:i/>
          <w:color w:val="000000"/>
          <w:sz w:val="24"/>
          <w:szCs w:val="24"/>
        </w:rPr>
        <w:t xml:space="preserve">insouciance</w:t>
      </w:r>
      <w:r>
        <w:rPr>
          <w:color w:val="000000"/>
          <w:sz w:val="24"/>
          <w:szCs w:val="24"/>
        </w:rPr>
        <w:t xml:space="preserve">; mediocrity, inferiority; neutrality, impartiality, disinterestedness.</w:t>
      </w:r>
    </w:p>
    <w:p>
      <w:pPr>
        <w:widowControl w:val="on"/>
        <w:pBdr/>
        <w:spacing w:before="240" w:after="240" w:line="240" w:lineRule="auto"/>
        <w:ind w:left="0" w:right="0"/>
        <w:jc w:val="left"/>
      </w:pPr>
      <w:r>
        <w:rPr>
          <w:color w:val="000000"/>
          <w:sz w:val="24"/>
          <w:szCs w:val="24"/>
        </w:rPr>
        <w:t xml:space="preserve">indifferent, a. disinterested, unconcerned, nonchalant, perfunctory, apathetic, </w:t>
      </w:r>
      <w:r>
        <w:rPr>
          <w:i/>
          <w:color w:val="000000"/>
          <w:sz w:val="24"/>
          <w:szCs w:val="24"/>
        </w:rPr>
        <w:t xml:space="preserve">insouciant</w:t>
      </w:r>
      <w:r>
        <w:rPr>
          <w:color w:val="000000"/>
          <w:sz w:val="24"/>
          <w:szCs w:val="24"/>
        </w:rPr>
        <w:t xml:space="preserve">; neutral, impartial; mediocre, passable, tolerable.</w:t>
      </w:r>
    </w:p>
    <w:p>
      <w:pPr>
        <w:widowControl w:val="on"/>
        <w:pBdr/>
        <w:spacing w:before="240" w:after="240" w:line="240" w:lineRule="auto"/>
        <w:ind w:left="0" w:right="0"/>
        <w:jc w:val="left"/>
      </w:pPr>
      <w:r>
        <w:rPr>
          <w:color w:val="000000"/>
          <w:sz w:val="24"/>
          <w:szCs w:val="24"/>
        </w:rPr>
        <w:t xml:space="preserve">indirect, a. roundabout, circuitous, tortuous.</w:t>
      </w:r>
    </w:p>
    <w:p>
      <w:pPr>
        <w:widowControl w:val="on"/>
        <w:pBdr/>
        <w:spacing w:before="240" w:after="240" w:line="240" w:lineRule="auto"/>
        <w:ind w:left="0" w:right="0"/>
        <w:jc w:val="left"/>
      </w:pPr>
      <w:r>
        <w:rPr>
          <w:color w:val="000000"/>
          <w:sz w:val="24"/>
          <w:szCs w:val="24"/>
        </w:rPr>
        <w:t xml:space="preserve">indiscreet, a. unwise, imprudent.</w:t>
      </w:r>
    </w:p>
    <w:p>
      <w:pPr>
        <w:widowControl w:val="on"/>
        <w:pBdr/>
        <w:spacing w:before="240" w:after="240" w:line="240" w:lineRule="auto"/>
        <w:ind w:left="0" w:right="0"/>
        <w:jc w:val="left"/>
      </w:pPr>
      <w:r>
        <w:rPr>
          <w:color w:val="000000"/>
          <w:sz w:val="24"/>
          <w:szCs w:val="24"/>
        </w:rPr>
        <w:t xml:space="preserve">indiscretion, n. unwisdom, folly, imprudence; misstep, lapse.</w:t>
      </w:r>
    </w:p>
    <w:p>
      <w:pPr>
        <w:widowControl w:val="on"/>
        <w:pBdr/>
        <w:spacing w:before="240" w:after="240" w:line="240" w:lineRule="auto"/>
        <w:ind w:left="0" w:right="0"/>
        <w:jc w:val="left"/>
      </w:pPr>
      <w:r>
        <w:rPr>
          <w:color w:val="000000"/>
          <w:sz w:val="24"/>
          <w:szCs w:val="24"/>
        </w:rPr>
        <w:t xml:space="preserve">indisposed, a. averse, disinclined, unwilling, loath, reluctant; sick, ill, unwell.</w:t>
      </w:r>
    </w:p>
    <w:p>
      <w:pPr>
        <w:widowControl w:val="on"/>
        <w:pBdr/>
        <w:spacing w:before="240" w:after="240" w:line="240" w:lineRule="auto"/>
        <w:ind w:left="0" w:right="0"/>
        <w:jc w:val="left"/>
      </w:pPr>
      <w:r>
        <w:rPr>
          <w:color w:val="000000"/>
          <w:sz w:val="24"/>
          <w:szCs w:val="24"/>
        </w:rPr>
        <w:t xml:space="preserve">indisposition, n. disinclination, averseness, reluctance, unwillingness.</w:t>
      </w:r>
    </w:p>
    <w:p>
      <w:pPr>
        <w:widowControl w:val="on"/>
        <w:pBdr/>
        <w:spacing w:before="240" w:after="240" w:line="240" w:lineRule="auto"/>
        <w:ind w:left="0" w:right="0"/>
        <w:jc w:val="left"/>
      </w:pPr>
      <w:r>
        <w:rPr>
          <w:color w:val="000000"/>
          <w:sz w:val="24"/>
          <w:szCs w:val="24"/>
        </w:rPr>
        <w:t xml:space="preserve">indisputable, a. undeniable, incontestable, indubitable, incontrovertible.</w:t>
      </w:r>
    </w:p>
    <w:p>
      <w:pPr>
        <w:widowControl w:val="on"/>
        <w:pBdr/>
        <w:spacing w:before="240" w:after="240" w:line="240" w:lineRule="auto"/>
        <w:ind w:left="0" w:right="0"/>
        <w:jc w:val="left"/>
      </w:pPr>
      <w:r>
        <w:rPr>
          <w:color w:val="000000"/>
          <w:sz w:val="24"/>
          <w:szCs w:val="24"/>
        </w:rPr>
        <w:t xml:space="preserve">indissolvable, a. indissoluble.</w:t>
      </w:r>
    </w:p>
    <w:p>
      <w:pPr>
        <w:widowControl w:val="on"/>
        <w:pBdr/>
        <w:spacing w:before="240" w:after="240" w:line="240" w:lineRule="auto"/>
        <w:ind w:left="0" w:right="0"/>
        <w:jc w:val="left"/>
      </w:pPr>
      <w:r>
        <w:rPr>
          <w:color w:val="000000"/>
          <w:sz w:val="24"/>
          <w:szCs w:val="24"/>
        </w:rPr>
        <w:t xml:space="preserve">indocile, a. intractable, refractory, unruly.</w:t>
      </w:r>
    </w:p>
    <w:p>
      <w:pPr>
        <w:widowControl w:val="on"/>
        <w:pBdr/>
        <w:spacing w:before="240" w:after="240" w:line="240" w:lineRule="auto"/>
        <w:ind w:left="0" w:right="0"/>
        <w:jc w:val="left"/>
      </w:pPr>
      <w:r>
        <w:rPr>
          <w:color w:val="000000"/>
          <w:sz w:val="24"/>
          <w:szCs w:val="24"/>
        </w:rPr>
        <w:t xml:space="preserve">indolence, n. idleness, laziness, indulgence, sloth, inactivity, faineance.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indolent, a. lazy, slothful, supine, dronish, listless.</w:t>
      </w:r>
    </w:p>
    <w:p>
      <w:pPr>
        <w:widowControl w:val="on"/>
        <w:pBdr/>
        <w:spacing w:before="240" w:after="240" w:line="240" w:lineRule="auto"/>
        <w:ind w:left="0" w:right="0"/>
        <w:jc w:val="left"/>
      </w:pPr>
      <w:r>
        <w:rPr>
          <w:color w:val="000000"/>
          <w:sz w:val="24"/>
          <w:szCs w:val="24"/>
        </w:rPr>
        <w:t xml:space="preserve">inducement, n. incentive, incitement, motive, stimulus.</w:t>
      </w:r>
    </w:p>
    <w:p>
      <w:pPr>
        <w:widowControl w:val="on"/>
        <w:pBdr/>
        <w:spacing w:before="240" w:after="240" w:line="240" w:lineRule="auto"/>
        <w:ind w:left="0" w:right="0"/>
        <w:jc w:val="left"/>
      </w:pPr>
      <w:r>
        <w:rPr>
          <w:color w:val="000000"/>
          <w:sz w:val="24"/>
          <w:szCs w:val="24"/>
        </w:rPr>
        <w:t xml:space="preserve">indulge, v. satisfy, gratify, luxuriate; humor, pamper, cocker; grant, allow, permit.  Antonyms:  mortify, deny, suppress, restrain.</w:t>
      </w:r>
    </w:p>
    <w:p>
      <w:pPr>
        <w:widowControl w:val="on"/>
        <w:pBdr/>
        <w:spacing w:before="240" w:after="240" w:line="240" w:lineRule="auto"/>
        <w:ind w:left="0" w:right="0"/>
        <w:jc w:val="left"/>
      </w:pPr>
      <w:r>
        <w:rPr>
          <w:color w:val="000000"/>
          <w:sz w:val="24"/>
          <w:szCs w:val="24"/>
        </w:rPr>
        <w:t xml:space="preserve">indulgence, n. humoring, pampering, gratification; kindness, favor, lenity, forbearance; absolution.  Antonyms:  mortification, denial, restraint, non-indulgence.</w:t>
      </w:r>
    </w:p>
    <w:p>
      <w:pPr>
        <w:widowControl w:val="on"/>
        <w:pBdr/>
        <w:spacing w:before="240" w:after="240" w:line="240" w:lineRule="auto"/>
        <w:ind w:left="0" w:right="0"/>
        <w:jc w:val="left"/>
      </w:pPr>
      <w:r>
        <w:rPr>
          <w:color w:val="000000"/>
          <w:sz w:val="24"/>
          <w:szCs w:val="24"/>
        </w:rPr>
        <w:t xml:space="preserve">indulgent, a. forbearing, kind, lenient, lax, merciful.</w:t>
      </w:r>
    </w:p>
    <w:p>
      <w:pPr>
        <w:widowControl w:val="on"/>
        <w:pBdr/>
        <w:spacing w:before="240" w:after="240" w:line="240" w:lineRule="auto"/>
        <w:ind w:left="0" w:right="0"/>
        <w:jc w:val="left"/>
      </w:pPr>
      <w:r>
        <w:rPr>
          <w:color w:val="000000"/>
          <w:sz w:val="24"/>
          <w:szCs w:val="24"/>
        </w:rPr>
        <w:t xml:space="preserve">industrial science. technology, polytechnics.</w:t>
      </w:r>
    </w:p>
    <w:p>
      <w:pPr>
        <w:widowControl w:val="on"/>
        <w:pBdr/>
        <w:spacing w:before="240" w:after="240" w:line="240" w:lineRule="auto"/>
        <w:ind w:left="0" w:right="0"/>
        <w:jc w:val="left"/>
      </w:pPr>
      <w:r>
        <w:rPr>
          <w:color w:val="000000"/>
          <w:sz w:val="24"/>
          <w:szCs w:val="24"/>
        </w:rPr>
        <w:t xml:space="preserve">industrious, a. assiduous, diligent, sedulous, persistent, hard-working.  Antonyms:  idle, indolent, inactive, lazy.</w:t>
      </w:r>
    </w:p>
    <w:p>
      <w:pPr>
        <w:widowControl w:val="on"/>
        <w:pBdr/>
        <w:spacing w:before="240" w:after="240" w:line="240" w:lineRule="auto"/>
        <w:ind w:left="0" w:right="0"/>
        <w:jc w:val="left"/>
      </w:pPr>
      <w:r>
        <w:rPr>
          <w:color w:val="000000"/>
          <w:sz w:val="24"/>
          <w:szCs w:val="24"/>
        </w:rPr>
        <w:t xml:space="preserve">industry, n. assiduity, diligence, activity; labor, work, exertion, efforts.</w:t>
      </w:r>
    </w:p>
    <w:p>
      <w:pPr>
        <w:widowControl w:val="on"/>
        <w:pBdr/>
        <w:spacing w:before="240" w:after="240" w:line="240" w:lineRule="auto"/>
        <w:ind w:left="0" w:right="0"/>
        <w:jc w:val="left"/>
      </w:pPr>
      <w:r>
        <w:rPr>
          <w:color w:val="000000"/>
          <w:sz w:val="24"/>
          <w:szCs w:val="24"/>
        </w:rPr>
        <w:t xml:space="preserve">indwelling, n. immanence, inherence.—­a. immanent, inherent.</w:t>
      </w:r>
    </w:p>
    <w:p>
      <w:pPr>
        <w:widowControl w:val="on"/>
        <w:pBdr/>
        <w:spacing w:before="240" w:after="240" w:line="240" w:lineRule="auto"/>
        <w:ind w:left="0" w:right="0"/>
        <w:jc w:val="left"/>
      </w:pPr>
      <w:r>
        <w:rPr>
          <w:color w:val="000000"/>
          <w:sz w:val="24"/>
          <w:szCs w:val="24"/>
        </w:rPr>
        <w:t xml:space="preserve">ineffective, a. ineffectual, unavailing, inefficacious.</w:t>
      </w:r>
    </w:p>
    <w:p>
      <w:pPr>
        <w:widowControl w:val="on"/>
        <w:pBdr/>
        <w:spacing w:before="240" w:after="240" w:line="240" w:lineRule="auto"/>
        <w:ind w:left="0" w:right="0"/>
        <w:jc w:val="left"/>
      </w:pPr>
      <w:r>
        <w:rPr>
          <w:color w:val="000000"/>
          <w:sz w:val="24"/>
          <w:szCs w:val="24"/>
        </w:rPr>
        <w:t xml:space="preserve">inefficient, a. ineffective, inefficacious; slack, remiss, incompetent.</w:t>
      </w:r>
    </w:p>
    <w:p>
      <w:pPr>
        <w:widowControl w:val="on"/>
        <w:pBdr/>
        <w:spacing w:before="240" w:after="240" w:line="240" w:lineRule="auto"/>
        <w:ind w:left="0" w:right="0"/>
        <w:jc w:val="left"/>
      </w:pPr>
      <w:r>
        <w:rPr>
          <w:color w:val="000000"/>
          <w:sz w:val="24"/>
          <w:szCs w:val="24"/>
        </w:rPr>
        <w:t xml:space="preserve">inelastic, a. inductile, inextensible, rigid.</w:t>
      </w:r>
    </w:p>
    <w:p>
      <w:pPr>
        <w:widowControl w:val="on"/>
        <w:pBdr/>
        <w:spacing w:before="240" w:after="240" w:line="240" w:lineRule="auto"/>
        <w:ind w:left="0" w:right="0"/>
        <w:jc w:val="left"/>
      </w:pPr>
      <w:r>
        <w:rPr>
          <w:color w:val="000000"/>
          <w:sz w:val="24"/>
          <w:szCs w:val="24"/>
        </w:rPr>
        <w:t xml:space="preserve">inelasticity, n. inductility, inextensibility, rigidity.</w:t>
      </w:r>
    </w:p>
    <w:p>
      <w:pPr>
        <w:widowControl w:val="on"/>
        <w:pBdr/>
        <w:spacing w:before="240" w:after="240" w:line="240" w:lineRule="auto"/>
        <w:ind w:left="0" w:right="0"/>
        <w:jc w:val="left"/>
      </w:pPr>
      <w:r>
        <w:rPr>
          <w:color w:val="000000"/>
          <w:sz w:val="24"/>
          <w:szCs w:val="24"/>
        </w:rPr>
        <w:t xml:space="preserve">ineligible, a. disqualified.</w:t>
      </w:r>
    </w:p>
    <w:p>
      <w:pPr>
        <w:widowControl w:val="on"/>
        <w:pBdr/>
        <w:spacing w:before="240" w:after="240" w:line="240" w:lineRule="auto"/>
        <w:ind w:left="0" w:right="0"/>
        <w:jc w:val="left"/>
      </w:pPr>
      <w:r>
        <w:rPr>
          <w:color w:val="000000"/>
          <w:sz w:val="24"/>
          <w:szCs w:val="24"/>
        </w:rPr>
        <w:t xml:space="preserve">inequality, n. disparity, disproportion, unevenness, irregularity; unfairness, injustice; inequation.</w:t>
      </w:r>
    </w:p>
    <w:p>
      <w:pPr>
        <w:widowControl w:val="on"/>
        <w:pBdr/>
        <w:spacing w:before="240" w:after="240" w:line="240" w:lineRule="auto"/>
        <w:ind w:left="0" w:right="0"/>
        <w:jc w:val="left"/>
      </w:pPr>
      <w:r>
        <w:rPr>
          <w:color w:val="000000"/>
          <w:sz w:val="24"/>
          <w:szCs w:val="24"/>
        </w:rPr>
        <w:t xml:space="preserve">inexcusable, a. unpardonable, indefensible, unjustifiable, unwarrantable.</w:t>
      </w:r>
    </w:p>
    <w:p>
      <w:pPr>
        <w:widowControl w:val="on"/>
        <w:pBdr/>
        <w:spacing w:before="240" w:after="240" w:line="240" w:lineRule="auto"/>
        <w:ind w:left="0" w:right="0"/>
        <w:jc w:val="left"/>
      </w:pPr>
      <w:r>
        <w:rPr>
          <w:color w:val="000000"/>
          <w:sz w:val="24"/>
          <w:szCs w:val="24"/>
        </w:rPr>
        <w:t xml:space="preserve">inexhaustible, a. exhaustless.</w:t>
      </w:r>
    </w:p>
    <w:p>
      <w:pPr>
        <w:widowControl w:val="on"/>
        <w:pBdr/>
        <w:spacing w:before="240" w:after="240" w:line="240" w:lineRule="auto"/>
        <w:ind w:left="0" w:right="0"/>
        <w:jc w:val="left"/>
      </w:pPr>
      <w:r>
        <w:rPr>
          <w:color w:val="000000"/>
          <w:sz w:val="24"/>
          <w:szCs w:val="24"/>
        </w:rPr>
        <w:t xml:space="preserve">inexorable, a. unyielding, relentless, implacable, unmovable, unrelenting.</w:t>
      </w:r>
    </w:p>
    <w:p>
      <w:pPr>
        <w:widowControl w:val="on"/>
        <w:pBdr/>
        <w:spacing w:before="240" w:after="240" w:line="240" w:lineRule="auto"/>
        <w:ind w:left="0" w:right="0"/>
        <w:jc w:val="left"/>
      </w:pPr>
      <w:r>
        <w:rPr>
          <w:color w:val="000000"/>
          <w:sz w:val="24"/>
          <w:szCs w:val="24"/>
        </w:rPr>
        <w:t xml:space="preserve">inexperienced, a. untrained, unpractised, undisciplined, raw, unskilled.</w:t>
      </w:r>
    </w:p>
    <w:p>
      <w:pPr>
        <w:widowControl w:val="on"/>
        <w:pBdr/>
        <w:spacing w:before="240" w:after="240" w:line="240" w:lineRule="auto"/>
        <w:ind w:left="0" w:right="0"/>
        <w:jc w:val="left"/>
      </w:pPr>
      <w:r>
        <w:rPr>
          <w:color w:val="000000"/>
          <w:sz w:val="24"/>
          <w:szCs w:val="24"/>
        </w:rPr>
        <w:t xml:space="preserve">inexpert, a. maladroit, unskillful, bungling.</w:t>
      </w:r>
    </w:p>
    <w:p>
      <w:pPr>
        <w:widowControl w:val="on"/>
        <w:pBdr/>
        <w:spacing w:before="240" w:after="240" w:line="240" w:lineRule="auto"/>
        <w:ind w:left="0" w:right="0"/>
        <w:jc w:val="left"/>
      </w:pPr>
      <w:r>
        <w:rPr>
          <w:color w:val="000000"/>
          <w:sz w:val="24"/>
          <w:szCs w:val="24"/>
        </w:rPr>
        <w:t xml:space="preserve">inexpressible, a. ineffable, unspeakable, unutterable.</w:t>
      </w:r>
    </w:p>
    <w:p>
      <w:pPr>
        <w:widowControl w:val="on"/>
        <w:pBdr/>
        <w:spacing w:before="240" w:after="240" w:line="240" w:lineRule="auto"/>
        <w:ind w:left="0" w:right="0"/>
        <w:jc w:val="left"/>
      </w:pPr>
      <w:r>
        <w:rPr>
          <w:color w:val="000000"/>
          <w:sz w:val="24"/>
          <w:szCs w:val="24"/>
        </w:rPr>
        <w:t xml:space="preserve">infallibility, n. inerrability.</w:t>
      </w:r>
    </w:p>
    <w:p>
      <w:pPr>
        <w:widowControl w:val="on"/>
        <w:pBdr/>
        <w:spacing w:before="240" w:after="240" w:line="240" w:lineRule="auto"/>
        <w:ind w:left="0" w:right="0"/>
        <w:jc w:val="left"/>
      </w:pPr>
      <w:r>
        <w:rPr>
          <w:color w:val="000000"/>
          <w:sz w:val="24"/>
          <w:szCs w:val="24"/>
        </w:rPr>
        <w:t xml:space="preserve">infallible, a. inerrable, unerring, sure, certain, undeniable.</w:t>
      </w:r>
    </w:p>
    <w:p>
      <w:pPr>
        <w:widowControl w:val="on"/>
        <w:pBdr/>
        <w:spacing w:before="240" w:after="240" w:line="240" w:lineRule="auto"/>
        <w:ind w:left="0" w:right="0"/>
        <w:jc w:val="left"/>
      </w:pPr>
      <w:r>
        <w:rPr>
          <w:color w:val="000000"/>
          <w:sz w:val="24"/>
          <w:szCs w:val="24"/>
        </w:rPr>
        <w:t xml:space="preserve">infamous, a. disreputable, ignominious, scandalous, opprobrious, odious, heinous.</w:t>
      </w:r>
    </w:p>
    <w:p>
      <w:pPr>
        <w:widowControl w:val="on"/>
        <w:pBdr/>
        <w:spacing w:before="240" w:after="240" w:line="240" w:lineRule="auto"/>
        <w:ind w:left="0" w:right="0"/>
        <w:jc w:val="left"/>
      </w:pPr>
      <w:r>
        <w:rPr>
          <w:color w:val="000000"/>
          <w:sz w:val="24"/>
          <w:szCs w:val="24"/>
        </w:rPr>
        <w:t xml:space="preserve">infamy, n. disgrace, ignominy, odium, obloquy, opprobrium.</w:t>
      </w:r>
    </w:p>
    <w:p>
      <w:pPr>
        <w:widowControl w:val="on"/>
        <w:pBdr/>
        <w:spacing w:before="240" w:after="240" w:line="240" w:lineRule="auto"/>
        <w:ind w:left="0" w:right="0"/>
        <w:jc w:val="left"/>
      </w:pPr>
      <w:r>
        <w:rPr>
          <w:color w:val="000000"/>
          <w:sz w:val="24"/>
          <w:szCs w:val="24"/>
        </w:rPr>
        <w:t xml:space="preserve">infancy, n. babyhood; minority, nonage, pupilage.</w:t>
      </w:r>
    </w:p>
    <w:p>
      <w:pPr>
        <w:widowControl w:val="on"/>
        <w:pBdr/>
        <w:spacing w:before="240" w:after="240" w:line="240" w:lineRule="auto"/>
        <w:ind w:left="0" w:right="0"/>
        <w:jc w:val="left"/>
      </w:pPr>
      <w:r>
        <w:rPr>
          <w:color w:val="000000"/>
          <w:sz w:val="24"/>
          <w:szCs w:val="24"/>
        </w:rPr>
        <w:t xml:space="preserve">infant, n. baby; minor.</w:t>
      </w:r>
    </w:p>
    <w:p>
      <w:pPr>
        <w:widowControl w:val="on"/>
        <w:pBdr/>
        <w:spacing w:before="240" w:after="240" w:line="240" w:lineRule="auto"/>
        <w:ind w:left="0" w:right="0"/>
        <w:jc w:val="left"/>
      </w:pPr>
      <w:r>
        <w:rPr>
          <w:color w:val="000000"/>
          <w:sz w:val="24"/>
          <w:szCs w:val="24"/>
        </w:rPr>
        <w:t xml:space="preserve">infantile paralysis. poliomyelitis.</w:t>
      </w:r>
    </w:p>
    <w:p>
      <w:pPr>
        <w:widowControl w:val="on"/>
        <w:pBdr/>
        <w:spacing w:before="240" w:after="240" w:line="240" w:lineRule="auto"/>
        <w:ind w:left="0" w:right="0"/>
        <w:jc w:val="left"/>
      </w:pPr>
      <w:r>
        <w:rPr>
          <w:color w:val="000000"/>
          <w:sz w:val="24"/>
          <w:szCs w:val="24"/>
        </w:rPr>
        <w:t xml:space="preserve">infatuate, v. enamor, charm.  Antonyms:  repel, disgust, disillusionize.</w:t>
      </w:r>
    </w:p>
    <w:p>
      <w:pPr>
        <w:widowControl w:val="on"/>
        <w:pBdr/>
        <w:spacing w:before="240" w:after="240" w:line="240" w:lineRule="auto"/>
        <w:ind w:left="0" w:right="0"/>
        <w:jc w:val="left"/>
      </w:pPr>
      <w:r>
        <w:rPr>
          <w:color w:val="000000"/>
          <w:sz w:val="24"/>
          <w:szCs w:val="24"/>
        </w:rPr>
        <w:t xml:space="preserve">infection, n. contagion, contamination, vitiation, pollution.</w:t>
      </w:r>
    </w:p>
    <w:p>
      <w:pPr>
        <w:widowControl w:val="on"/>
        <w:pBdr/>
        <w:spacing w:before="240" w:after="240" w:line="240" w:lineRule="auto"/>
        <w:ind w:left="0" w:right="0"/>
        <w:jc w:val="left"/>
      </w:pPr>
      <w:r>
        <w:rPr>
          <w:color w:val="000000"/>
          <w:sz w:val="24"/>
          <w:szCs w:val="24"/>
        </w:rPr>
        <w:t xml:space="preserve">infectious, a. contagious, pestiferous, epidemic, vitiating.</w:t>
      </w:r>
    </w:p>
    <w:p>
      <w:pPr>
        <w:widowControl w:val="on"/>
        <w:pBdr/>
        <w:spacing w:before="240" w:after="240" w:line="240" w:lineRule="auto"/>
        <w:ind w:left="0" w:right="0"/>
        <w:jc w:val="left"/>
      </w:pPr>
      <w:r>
        <w:rPr>
          <w:color w:val="000000"/>
          <w:sz w:val="24"/>
          <w:szCs w:val="24"/>
        </w:rPr>
        <w:t xml:space="preserve">infer, v. deduce, imply, gather.</w:t>
      </w:r>
    </w:p>
    <w:p>
      <w:pPr>
        <w:widowControl w:val="on"/>
        <w:pBdr/>
        <w:spacing w:before="240" w:after="240" w:line="240" w:lineRule="auto"/>
        <w:ind w:left="0" w:right="0"/>
        <w:jc w:val="left"/>
      </w:pPr>
      <w:r>
        <w:rPr>
          <w:color w:val="000000"/>
          <w:sz w:val="24"/>
          <w:szCs w:val="24"/>
        </w:rPr>
        <w:t xml:space="preserve">inference, n. deduction, conclusion, illation, corollary.</w:t>
      </w:r>
    </w:p>
    <w:p>
      <w:pPr>
        <w:widowControl w:val="on"/>
        <w:pBdr/>
        <w:spacing w:before="240" w:after="240" w:line="240" w:lineRule="auto"/>
        <w:ind w:left="0" w:right="0"/>
        <w:jc w:val="left"/>
      </w:pPr>
      <w:r>
        <w:rPr>
          <w:color w:val="000000"/>
          <w:sz w:val="24"/>
          <w:szCs w:val="24"/>
        </w:rPr>
        <w:t xml:space="preserve">inferior, a. poorer, lower, subordinate, menial, minor, mediocre, subaltern.</w:t>
      </w:r>
    </w:p>
    <w:p>
      <w:pPr>
        <w:widowControl w:val="on"/>
        <w:pBdr/>
        <w:spacing w:before="240" w:after="240" w:line="240" w:lineRule="auto"/>
        <w:ind w:left="0" w:right="0"/>
        <w:jc w:val="left"/>
      </w:pPr>
      <w:r>
        <w:rPr>
          <w:color w:val="000000"/>
          <w:sz w:val="24"/>
          <w:szCs w:val="24"/>
        </w:rPr>
        <w:t xml:space="preserve">inferior, n. subordinate.  Antonyms:  peer, equal, superior.</w:t>
      </w:r>
    </w:p>
    <w:p>
      <w:pPr>
        <w:widowControl w:val="on"/>
        <w:pBdr/>
        <w:spacing w:before="240" w:after="240" w:line="240" w:lineRule="auto"/>
        <w:ind w:left="0" w:right="0"/>
        <w:jc w:val="left"/>
      </w:pPr>
      <w:r>
        <w:rPr>
          <w:color w:val="000000"/>
          <w:sz w:val="24"/>
          <w:szCs w:val="24"/>
        </w:rPr>
        <w:t xml:space="preserve">inferiority, n. subordinacy, mediocrity, deficiency.</w:t>
      </w:r>
    </w:p>
    <w:p>
      <w:pPr>
        <w:widowControl w:val="on"/>
        <w:pBdr/>
        <w:spacing w:before="240" w:after="240" w:line="240" w:lineRule="auto"/>
        <w:ind w:left="0" w:right="0"/>
        <w:jc w:val="left"/>
      </w:pPr>
      <w:r>
        <w:rPr>
          <w:color w:val="000000"/>
          <w:sz w:val="24"/>
          <w:szCs w:val="24"/>
        </w:rPr>
        <w:t xml:space="preserve">infidel, n. free-thinker, atheist, unbeliever, skeptic.</w:t>
      </w:r>
    </w:p>
    <w:p>
      <w:pPr>
        <w:widowControl w:val="on"/>
        <w:pBdr/>
        <w:spacing w:before="240" w:after="240" w:line="240" w:lineRule="auto"/>
        <w:ind w:left="0" w:right="0"/>
        <w:jc w:val="left"/>
      </w:pPr>
      <w:r>
        <w:rPr>
          <w:color w:val="000000"/>
          <w:sz w:val="24"/>
          <w:szCs w:val="24"/>
        </w:rPr>
        <w:t xml:space="preserve">infirmity, n.  See weakness.</w:t>
      </w:r>
    </w:p>
    <w:p>
      <w:pPr>
        <w:widowControl w:val="on"/>
        <w:pBdr/>
        <w:spacing w:before="240" w:after="240" w:line="240" w:lineRule="auto"/>
        <w:ind w:left="0" w:right="0"/>
        <w:jc w:val="left"/>
      </w:pPr>
      <w:r>
        <w:rPr>
          <w:color w:val="000000"/>
          <w:sz w:val="24"/>
          <w:szCs w:val="24"/>
        </w:rPr>
        <w:t xml:space="preserve">inflammable, a. combustible, accendible; irascible, irritable, excitable.</w:t>
      </w:r>
    </w:p>
    <w:p>
      <w:pPr>
        <w:widowControl w:val="on"/>
        <w:pBdr/>
        <w:spacing w:before="240" w:after="240" w:line="240" w:lineRule="auto"/>
        <w:ind w:left="0" w:right="0"/>
        <w:jc w:val="left"/>
      </w:pPr>
      <w:r>
        <w:rPr>
          <w:color w:val="000000"/>
          <w:sz w:val="24"/>
          <w:szCs w:val="24"/>
        </w:rPr>
        <w:t xml:space="preserve">inflammation, n. phlogosis; phlegmasia.  Associated Words:  phlogistic, phlogogenous, antiphlogistic, demulcent delitescence.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inflammatory, a. phlogistic; seditious, incendiary.</w:t>
      </w:r>
    </w:p>
    <w:p>
      <w:pPr>
        <w:widowControl w:val="on"/>
        <w:pBdr/>
        <w:spacing w:before="240" w:after="240" w:line="240" w:lineRule="auto"/>
        <w:ind w:left="0" w:right="0"/>
        <w:jc w:val="left"/>
      </w:pPr>
      <w:r>
        <w:rPr>
          <w:color w:val="000000"/>
          <w:sz w:val="24"/>
          <w:szCs w:val="24"/>
        </w:rPr>
        <w:t xml:space="preserve">inflate, v. expand, enlarge, distend.</w:t>
      </w:r>
    </w:p>
    <w:p>
      <w:pPr>
        <w:widowControl w:val="on"/>
        <w:pBdr/>
        <w:spacing w:before="240" w:after="240" w:line="240" w:lineRule="auto"/>
        <w:ind w:left="0" w:right="0"/>
        <w:jc w:val="left"/>
      </w:pPr>
      <w:r>
        <w:rPr>
          <w:color w:val="000000"/>
          <w:sz w:val="24"/>
          <w:szCs w:val="24"/>
        </w:rPr>
        <w:t xml:space="preserve">inflated, a. distended, blown up; bombastic, pompous, grandiloquent, declamatory.</w:t>
      </w:r>
    </w:p>
    <w:p>
      <w:pPr>
        <w:widowControl w:val="on"/>
        <w:pBdr/>
        <w:spacing w:before="240" w:after="240" w:line="240" w:lineRule="auto"/>
        <w:ind w:left="0" w:right="0"/>
        <w:jc w:val="left"/>
      </w:pPr>
      <w:r>
        <w:rPr>
          <w:color w:val="000000"/>
          <w:sz w:val="24"/>
          <w:szCs w:val="24"/>
        </w:rPr>
        <w:t xml:space="preserve">inflation, n. distention, expansion.</w:t>
      </w:r>
    </w:p>
    <w:p>
      <w:pPr>
        <w:widowControl w:val="on"/>
        <w:pBdr/>
        <w:spacing w:before="240" w:after="240" w:line="240" w:lineRule="auto"/>
        <w:ind w:left="0" w:right="0"/>
        <w:jc w:val="left"/>
      </w:pPr>
      <w:r>
        <w:rPr>
          <w:color w:val="000000"/>
          <w:sz w:val="24"/>
          <w:szCs w:val="24"/>
        </w:rPr>
        <w:t xml:space="preserve">inflection, n. modulation, accent.</w:t>
      </w:r>
    </w:p>
    <w:p>
      <w:pPr>
        <w:widowControl w:val="on"/>
        <w:pBdr/>
        <w:spacing w:before="240" w:after="240" w:line="240" w:lineRule="auto"/>
        <w:ind w:left="0" w:right="0"/>
        <w:jc w:val="left"/>
      </w:pPr>
      <w:r>
        <w:rPr>
          <w:color w:val="000000"/>
          <w:sz w:val="24"/>
          <w:szCs w:val="24"/>
        </w:rPr>
        <w:t xml:space="preserve">inflexibility, n. rigidity, stiffness; firmness, pertinacity, obstinacy, steadfastness.</w:t>
      </w:r>
    </w:p>
    <w:p>
      <w:pPr>
        <w:widowControl w:val="on"/>
        <w:pBdr/>
        <w:spacing w:before="240" w:after="240" w:line="240" w:lineRule="auto"/>
        <w:ind w:left="0" w:right="0"/>
        <w:jc w:val="left"/>
      </w:pPr>
      <w:r>
        <w:rPr>
          <w:color w:val="000000"/>
          <w:sz w:val="24"/>
          <w:szCs w:val="24"/>
        </w:rPr>
        <w:t xml:space="preserve">inflexible, a. unyielding, rigid, impliable; immovable, resolute, steadfast.</w:t>
      </w:r>
    </w:p>
    <w:p>
      <w:pPr>
        <w:widowControl w:val="on"/>
        <w:pBdr/>
        <w:spacing w:before="240" w:after="240" w:line="240" w:lineRule="auto"/>
        <w:ind w:left="0" w:right="0"/>
        <w:jc w:val="left"/>
      </w:pPr>
      <w:r>
        <w:rPr>
          <w:color w:val="000000"/>
          <w:sz w:val="24"/>
          <w:szCs w:val="24"/>
        </w:rPr>
        <w:t xml:space="preserve">influence, n. sway, control; persuasion, restraint; authority, ascendency, prestige.</w:t>
      </w:r>
    </w:p>
    <w:p>
      <w:pPr>
        <w:widowControl w:val="on"/>
        <w:pBdr/>
        <w:spacing w:before="240" w:after="240" w:line="240" w:lineRule="auto"/>
        <w:ind w:left="0" w:right="0"/>
        <w:jc w:val="left"/>
      </w:pPr>
      <w:r>
        <w:rPr>
          <w:color w:val="000000"/>
          <w:sz w:val="24"/>
          <w:szCs w:val="24"/>
        </w:rPr>
        <w:t xml:space="preserve">influence, v. move, persuade, induce, sway, control, prevail upon, actuate, impel.</w:t>
      </w:r>
    </w:p>
    <w:p>
      <w:pPr>
        <w:widowControl w:val="on"/>
        <w:pBdr/>
        <w:spacing w:before="240" w:after="240" w:line="240" w:lineRule="auto"/>
        <w:ind w:left="0" w:right="0"/>
        <w:jc w:val="left"/>
      </w:pPr>
      <w:r>
        <w:rPr>
          <w:color w:val="000000"/>
          <w:sz w:val="24"/>
          <w:szCs w:val="24"/>
        </w:rPr>
        <w:t xml:space="preserve">informal, a. unceremonious, unconventional, easy, natural, unconstrained.</w:t>
      </w:r>
    </w:p>
    <w:p>
      <w:pPr>
        <w:widowControl w:val="on"/>
        <w:pBdr/>
        <w:spacing w:before="240" w:after="240" w:line="240" w:lineRule="auto"/>
        <w:ind w:left="0" w:right="0"/>
        <w:jc w:val="left"/>
      </w:pPr>
      <w:r>
        <w:rPr>
          <w:color w:val="000000"/>
          <w:sz w:val="24"/>
          <w:szCs w:val="24"/>
        </w:rPr>
        <w:t xml:space="preserve">informality, n. unceremoniousness.</w:t>
      </w:r>
    </w:p>
    <w:p>
      <w:pPr>
        <w:widowControl w:val="on"/>
        <w:pBdr/>
        <w:spacing w:before="240" w:after="240" w:line="240" w:lineRule="auto"/>
        <w:ind w:left="0" w:right="0"/>
        <w:jc w:val="left"/>
      </w:pPr>
      <w:r>
        <w:rPr>
          <w:color w:val="000000"/>
          <w:sz w:val="24"/>
          <w:szCs w:val="24"/>
        </w:rPr>
        <w:t xml:space="preserve">information, n. knowledge, intelligence, instruction; (Law) complaint, accusation.</w:t>
      </w:r>
    </w:p>
    <w:p>
      <w:pPr>
        <w:widowControl w:val="on"/>
        <w:pBdr/>
        <w:spacing w:before="240" w:after="240" w:line="240" w:lineRule="auto"/>
        <w:ind w:left="0" w:right="0"/>
        <w:jc w:val="left"/>
      </w:pPr>
      <w:r>
        <w:rPr>
          <w:color w:val="000000"/>
          <w:sz w:val="24"/>
          <w:szCs w:val="24"/>
        </w:rPr>
        <w:t xml:space="preserve">infringe, v. violate, transgress; encroach, trespass, intrench.</w:t>
      </w:r>
    </w:p>
    <w:p>
      <w:pPr>
        <w:widowControl w:val="on"/>
        <w:pBdr/>
        <w:spacing w:before="240" w:after="240" w:line="240" w:lineRule="auto"/>
        <w:ind w:left="0" w:right="0"/>
        <w:jc w:val="left"/>
      </w:pPr>
      <w:r>
        <w:rPr>
          <w:color w:val="000000"/>
          <w:sz w:val="24"/>
          <w:szCs w:val="24"/>
        </w:rPr>
        <w:t xml:space="preserve">infringement, n. transgression, violation, breach, encroachment, trespass, intrenchment.</w:t>
      </w:r>
    </w:p>
    <w:p>
      <w:pPr>
        <w:widowControl w:val="on"/>
        <w:pBdr/>
        <w:spacing w:before="240" w:after="240" w:line="240" w:lineRule="auto"/>
        <w:ind w:left="0" w:right="0"/>
        <w:jc w:val="left"/>
      </w:pPr>
      <w:r>
        <w:rPr>
          <w:color w:val="000000"/>
          <w:sz w:val="24"/>
          <w:szCs w:val="24"/>
        </w:rPr>
        <w:t xml:space="preserve">in full. unabridged, at length.</w:t>
      </w:r>
    </w:p>
    <w:p>
      <w:pPr>
        <w:widowControl w:val="on"/>
        <w:pBdr/>
        <w:spacing w:before="240" w:after="240" w:line="240" w:lineRule="auto"/>
        <w:ind w:left="0" w:right="0"/>
        <w:jc w:val="left"/>
      </w:pPr>
      <w:r>
        <w:rPr>
          <w:color w:val="000000"/>
          <w:sz w:val="24"/>
          <w:szCs w:val="24"/>
        </w:rPr>
        <w:t xml:space="preserve">ingenious, a. inventive, resourceful.</w:t>
      </w:r>
    </w:p>
    <w:p>
      <w:pPr>
        <w:widowControl w:val="on"/>
        <w:pBdr/>
        <w:spacing w:before="240" w:after="240" w:line="240" w:lineRule="auto"/>
        <w:ind w:left="0" w:right="0"/>
        <w:jc w:val="left"/>
      </w:pPr>
      <w:r>
        <w:rPr>
          <w:color w:val="000000"/>
          <w:sz w:val="24"/>
          <w:szCs w:val="24"/>
        </w:rPr>
        <w:t xml:space="preserve">ingratitude, n. unthankfulness.</w:t>
      </w:r>
    </w:p>
    <w:p>
      <w:pPr>
        <w:widowControl w:val="on"/>
        <w:pBdr/>
        <w:spacing w:before="240" w:after="240" w:line="240" w:lineRule="auto"/>
        <w:ind w:left="0" w:right="0"/>
        <w:jc w:val="left"/>
      </w:pPr>
      <w:r>
        <w:rPr>
          <w:color w:val="000000"/>
          <w:sz w:val="24"/>
          <w:szCs w:val="24"/>
        </w:rPr>
        <w:t xml:space="preserve">ingredient, n. constituent, element, component, part.</w:t>
      </w:r>
    </w:p>
    <w:p>
      <w:pPr>
        <w:widowControl w:val="on"/>
        <w:pBdr/>
        <w:spacing w:before="240" w:after="240" w:line="240" w:lineRule="auto"/>
        <w:ind w:left="0" w:right="0"/>
        <w:jc w:val="left"/>
      </w:pPr>
      <w:r>
        <w:rPr>
          <w:color w:val="000000"/>
          <w:sz w:val="24"/>
          <w:szCs w:val="24"/>
        </w:rPr>
        <w:t xml:space="preserve">inhabitant, n. dweller, denizen, residentiary, resident, citizen.  Antonyms:  sojourner, pilgrim, visitor.</w:t>
      </w:r>
    </w:p>
    <w:p>
      <w:pPr>
        <w:widowControl w:val="on"/>
        <w:pBdr/>
        <w:spacing w:before="240" w:after="240" w:line="240" w:lineRule="auto"/>
        <w:ind w:left="0" w:right="0"/>
        <w:jc w:val="left"/>
      </w:pPr>
      <w:r>
        <w:rPr>
          <w:color w:val="000000"/>
          <w:sz w:val="24"/>
          <w:szCs w:val="24"/>
        </w:rPr>
        <w:t xml:space="preserve">inherent, a. innate, adhering, inexistent, inborn, inalienable.</w:t>
      </w:r>
    </w:p>
    <w:p>
      <w:pPr>
        <w:widowControl w:val="on"/>
        <w:pBdr/>
        <w:spacing w:before="240" w:after="240" w:line="240" w:lineRule="auto"/>
        <w:ind w:left="0" w:right="0"/>
        <w:jc w:val="left"/>
      </w:pPr>
      <w:r>
        <w:rPr>
          <w:color w:val="000000"/>
          <w:sz w:val="24"/>
          <w:szCs w:val="24"/>
        </w:rPr>
        <w:t xml:space="preserve">inheritable, a. hereditable.</w:t>
      </w:r>
    </w:p>
    <w:p>
      <w:pPr>
        <w:widowControl w:val="on"/>
        <w:pBdr/>
        <w:spacing w:before="240" w:after="240" w:line="240" w:lineRule="auto"/>
        <w:ind w:left="0" w:right="0"/>
        <w:jc w:val="left"/>
      </w:pPr>
      <w:r>
        <w:rPr>
          <w:color w:val="000000"/>
          <w:sz w:val="24"/>
          <w:szCs w:val="24"/>
        </w:rPr>
        <w:t xml:space="preserve">inheritance, n. heritage, patrimony, legacy.</w:t>
      </w:r>
    </w:p>
    <w:p>
      <w:pPr>
        <w:widowControl w:val="on"/>
        <w:pBdr/>
        <w:spacing w:before="240" w:after="240" w:line="240" w:lineRule="auto"/>
        <w:ind w:left="0" w:right="0"/>
        <w:jc w:val="left"/>
      </w:pPr>
      <w:r>
        <w:rPr>
          <w:color w:val="000000"/>
          <w:sz w:val="24"/>
          <w:szCs w:val="24"/>
        </w:rPr>
        <w:t xml:space="preserve">inhuman, a. savage, barbarous, fiendish, brutal, cruel.</w:t>
      </w:r>
    </w:p>
    <w:p>
      <w:pPr>
        <w:widowControl w:val="on"/>
        <w:pBdr/>
        <w:spacing w:before="240" w:after="240" w:line="240" w:lineRule="auto"/>
        <w:ind w:left="0" w:right="0"/>
        <w:jc w:val="left"/>
      </w:pPr>
      <w:r>
        <w:rPr>
          <w:color w:val="000000"/>
          <w:sz w:val="24"/>
          <w:szCs w:val="24"/>
        </w:rPr>
        <w:t xml:space="preserve">inhumanity, n. cruelty, brutality, barbarity, mercilessness.</w:t>
      </w:r>
    </w:p>
    <w:p>
      <w:pPr>
        <w:widowControl w:val="on"/>
        <w:pBdr/>
        <w:spacing w:before="240" w:after="240" w:line="240" w:lineRule="auto"/>
        <w:ind w:left="0" w:right="0"/>
        <w:jc w:val="left"/>
      </w:pPr>
      <w:r>
        <w:rPr>
          <w:color w:val="000000"/>
          <w:sz w:val="24"/>
          <w:szCs w:val="24"/>
        </w:rPr>
        <w:t xml:space="preserve">injection, n. immission, injecting; enema, clyster, lavement.</w:t>
      </w:r>
    </w:p>
    <w:p>
      <w:pPr>
        <w:widowControl w:val="on"/>
        <w:pBdr/>
        <w:spacing w:before="240" w:after="240" w:line="240" w:lineRule="auto"/>
        <w:ind w:left="0" w:right="0"/>
        <w:jc w:val="left"/>
      </w:pPr>
      <w:r>
        <w:rPr>
          <w:color w:val="000000"/>
          <w:sz w:val="24"/>
          <w:szCs w:val="24"/>
        </w:rPr>
        <w:t xml:space="preserve">injure, v. damage, harm, hurt, impair, disfigure, maim, mar, wound.</w:t>
      </w:r>
    </w:p>
    <w:p>
      <w:pPr>
        <w:widowControl w:val="on"/>
        <w:pBdr/>
        <w:spacing w:before="240" w:after="240" w:line="240" w:lineRule="auto"/>
        <w:ind w:left="0" w:right="0"/>
        <w:jc w:val="left"/>
      </w:pPr>
      <w:r>
        <w:rPr>
          <w:color w:val="000000"/>
          <w:sz w:val="24"/>
          <w:szCs w:val="24"/>
        </w:rPr>
        <w:t xml:space="preserve">injurious, a. hurtful, harmful, detrimental, pernicious, deleterious, baneful, noxious, maleficent, prejudicial; defamatory, derogatory, detractory.</w:t>
      </w:r>
    </w:p>
    <w:p>
      <w:pPr>
        <w:widowControl w:val="on"/>
        <w:pBdr/>
        <w:spacing w:before="240" w:after="240" w:line="240" w:lineRule="auto"/>
        <w:ind w:left="0" w:right="0"/>
        <w:jc w:val="left"/>
      </w:pPr>
      <w:r>
        <w:rPr>
          <w:color w:val="000000"/>
          <w:sz w:val="24"/>
          <w:szCs w:val="24"/>
        </w:rPr>
        <w:t xml:space="preserve">injury, n. damage, detriment, harm, hurt, wound, impairment, mutilation, defacement, violation, lesion.  Associated Words:  vulnerable, vulnerability, invulnerable, invulnerability, inviolable, vulnific.</w:t>
      </w:r>
    </w:p>
    <w:p>
      <w:pPr>
        <w:widowControl w:val="on"/>
        <w:pBdr/>
        <w:spacing w:before="240" w:after="240" w:line="240" w:lineRule="auto"/>
        <w:ind w:left="0" w:right="0"/>
        <w:jc w:val="left"/>
      </w:pPr>
      <w:r>
        <w:rPr>
          <w:color w:val="000000"/>
          <w:sz w:val="24"/>
          <w:szCs w:val="24"/>
        </w:rPr>
        <w:t xml:space="preserve">injustice, n. inequity, unfairness; grievance.</w:t>
      </w:r>
    </w:p>
    <w:p>
      <w:pPr>
        <w:widowControl w:val="on"/>
        <w:pBdr/>
        <w:spacing w:before="240" w:after="240" w:line="240" w:lineRule="auto"/>
        <w:ind w:left="0" w:right="0"/>
        <w:jc w:val="left"/>
      </w:pPr>
      <w:r>
        <w:rPr>
          <w:color w:val="000000"/>
          <w:sz w:val="24"/>
          <w:szCs w:val="24"/>
        </w:rPr>
        <w:t xml:space="preserve">inkling, n. hint, intimation, allusion.</w:t>
      </w:r>
    </w:p>
    <w:p>
      <w:pPr>
        <w:widowControl w:val="on"/>
        <w:pBdr/>
        <w:spacing w:before="240" w:after="240" w:line="240" w:lineRule="auto"/>
        <w:ind w:left="0" w:right="0"/>
        <w:jc w:val="left"/>
      </w:pPr>
      <w:r>
        <w:rPr>
          <w:color w:val="000000"/>
          <w:sz w:val="24"/>
          <w:szCs w:val="24"/>
        </w:rPr>
        <w:t xml:space="preserve">inkstand, n. standish.</w:t>
      </w:r>
    </w:p>
    <w:p>
      <w:pPr>
        <w:widowControl w:val="on"/>
        <w:pBdr/>
        <w:spacing w:before="240" w:after="240" w:line="240" w:lineRule="auto"/>
        <w:ind w:left="0" w:right="0"/>
        <w:jc w:val="left"/>
      </w:pPr>
      <w:r>
        <w:rPr>
          <w:color w:val="000000"/>
          <w:sz w:val="24"/>
          <w:szCs w:val="24"/>
        </w:rPr>
        <w:t xml:space="preserve">inky, a. atramentous, atramental, atramentarious.</w:t>
      </w:r>
    </w:p>
    <w:p>
      <w:pPr>
        <w:widowControl w:val="on"/>
        <w:pBdr/>
        <w:spacing w:before="240" w:after="240" w:line="240" w:lineRule="auto"/>
        <w:ind w:left="0" w:right="0"/>
        <w:jc w:val="left"/>
      </w:pPr>
      <w:r>
        <w:rPr>
          <w:color w:val="000000"/>
          <w:sz w:val="24"/>
          <w:szCs w:val="24"/>
        </w:rPr>
        <w:t xml:space="preserve">inlaid work. marquetry, parquetry, mosaic.</w:t>
      </w:r>
    </w:p>
    <w:p>
      <w:pPr>
        <w:widowControl w:val="on"/>
        <w:pBdr/>
        <w:spacing w:before="240" w:after="240" w:line="240" w:lineRule="auto"/>
        <w:ind w:left="0" w:right="0"/>
        <w:jc w:val="left"/>
      </w:pPr>
      <w:r>
        <w:rPr>
          <w:color w:val="000000"/>
          <w:sz w:val="24"/>
          <w:szCs w:val="24"/>
        </w:rPr>
        <w:t xml:space="preserve">inland, a. interior, internal.</w:t>
      </w:r>
    </w:p>
    <w:p>
      <w:pPr>
        <w:widowControl w:val="on"/>
        <w:pBdr/>
        <w:spacing w:before="240" w:after="240" w:line="240" w:lineRule="auto"/>
        <w:ind w:left="0" w:right="0"/>
        <w:jc w:val="left"/>
      </w:pPr>
      <w:r>
        <w:rPr>
          <w:color w:val="000000"/>
          <w:sz w:val="24"/>
          <w:szCs w:val="24"/>
        </w:rPr>
        <w:t xml:space="preserve">inlet, n. entrance, ingress; bay, recess, bight, estuary, cove, frith, bayou.</w:t>
      </w:r>
    </w:p>
    <w:p>
      <w:pPr>
        <w:widowControl w:val="on"/>
        <w:pBdr/>
        <w:spacing w:before="240" w:after="240" w:line="240" w:lineRule="auto"/>
        <w:ind w:left="0" w:right="0"/>
        <w:jc w:val="left"/>
      </w:pPr>
      <w:r>
        <w:rPr>
          <w:color w:val="000000"/>
          <w:sz w:val="24"/>
          <w:szCs w:val="24"/>
        </w:rPr>
        <w:t xml:space="preserve">inmate, n. occupant.</w:t>
      </w:r>
    </w:p>
    <w:p>
      <w:pPr>
        <w:widowControl w:val="on"/>
        <w:pBdr/>
        <w:spacing w:before="240" w:after="240" w:line="240" w:lineRule="auto"/>
        <w:ind w:left="0" w:right="0"/>
        <w:jc w:val="left"/>
      </w:pPr>
      <w:r>
        <w:rPr>
          <w:color w:val="000000"/>
          <w:sz w:val="24"/>
          <w:szCs w:val="24"/>
        </w:rPr>
        <w:t xml:space="preserve">inn, n. lodging house, tavern, hotel; cabaret, caravansary, khan.</w:t>
      </w:r>
    </w:p>
    <w:p>
      <w:pPr>
        <w:widowControl w:val="on"/>
        <w:pBdr/>
        <w:spacing w:before="240" w:after="240" w:line="240" w:lineRule="auto"/>
        <w:ind w:left="0" w:right="0"/>
        <w:jc w:val="left"/>
      </w:pPr>
      <w:r>
        <w:rPr>
          <w:color w:val="000000"/>
          <w:sz w:val="24"/>
          <w:szCs w:val="24"/>
        </w:rPr>
        <w:t xml:space="preserve">innate, a. inborn, inherent, native.</w:t>
      </w:r>
    </w:p>
    <w:p>
      <w:pPr>
        <w:widowControl w:val="on"/>
        <w:pBdr/>
        <w:spacing w:before="240" w:after="240" w:line="240" w:lineRule="auto"/>
        <w:ind w:left="0" w:right="0"/>
        <w:jc w:val="left"/>
      </w:pPr>
      <w:r>
        <w:rPr>
          <w:color w:val="000000"/>
          <w:sz w:val="24"/>
          <w:szCs w:val="24"/>
        </w:rPr>
        <w:t xml:space="preserve">inner, a. internal, interior; obscure, esoteric, innermost parts, recesses, </w:t>
      </w:r>
      <w:r>
        <w:rPr>
          <w:i/>
          <w:color w:val="000000"/>
          <w:sz w:val="24"/>
          <w:szCs w:val="24"/>
        </w:rPr>
        <w:t xml:space="preserve">penetralia</w:t>
      </w:r>
      <w:r>
        <w:rPr>
          <w:color w:val="000000"/>
          <w:sz w:val="24"/>
          <w:szCs w:val="24"/>
        </w:rPr>
        <w:t xml:space="preserve">, sanctuary.</w:t>
      </w:r>
    </w:p>
    <w:p>
      <w:pPr>
        <w:widowControl w:val="on"/>
        <w:pBdr/>
        <w:spacing w:before="240" w:after="240" w:line="240" w:lineRule="auto"/>
        <w:ind w:left="0" w:right="0"/>
        <w:jc w:val="left"/>
      </w:pPr>
      <w:r>
        <w:rPr>
          <w:color w:val="000000"/>
          <w:sz w:val="24"/>
          <w:szCs w:val="24"/>
        </w:rPr>
        <w:t xml:space="preserve">innocence, n. blamelessness, guilelessness, guiltlessness, impeccability, inoffensiveness.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innocent, a. blameless, guileless, guiltless, impeccable, inoffensive, sinless, artless, inculpable, irreproachable, irreprehensible, inerrable, irresponsible, virtuous, unsophisticated.</w:t>
      </w:r>
    </w:p>
    <w:p>
      <w:pPr>
        <w:widowControl w:val="on"/>
        <w:pBdr/>
        <w:spacing w:before="240" w:after="240" w:line="240" w:lineRule="auto"/>
        <w:ind w:left="0" w:right="0"/>
        <w:jc w:val="left"/>
      </w:pPr>
      <w:r>
        <w:rPr>
          <w:color w:val="000000"/>
          <w:sz w:val="24"/>
          <w:szCs w:val="24"/>
        </w:rPr>
        <w:t xml:space="preserve">inquiring, a. curious, inquisitive.</w:t>
      </w:r>
    </w:p>
    <w:p>
      <w:pPr>
        <w:widowControl w:val="on"/>
        <w:pBdr/>
        <w:spacing w:before="240" w:after="240" w:line="240" w:lineRule="auto"/>
        <w:ind w:left="0" w:right="0"/>
        <w:jc w:val="left"/>
      </w:pPr>
      <w:r>
        <w:rPr>
          <w:color w:val="000000"/>
          <w:sz w:val="24"/>
          <w:szCs w:val="24"/>
        </w:rPr>
        <w:t xml:space="preserve">inquiry, n. question, query, interrogation; research, investigationm scrutiny.</w:t>
      </w:r>
    </w:p>
    <w:p>
      <w:pPr>
        <w:widowControl w:val="on"/>
        <w:pBdr/>
        <w:spacing w:before="240" w:after="240" w:line="240" w:lineRule="auto"/>
        <w:ind w:left="0" w:right="0"/>
        <w:jc w:val="left"/>
      </w:pPr>
      <w:r>
        <w:rPr>
          <w:color w:val="000000"/>
          <w:sz w:val="24"/>
          <w:szCs w:val="24"/>
        </w:rPr>
        <w:t xml:space="preserve">inquisitive, a. inquiring, mousing, curious, intrusive, prying, meddlesome.  Antonyms:  indifferent, unconcerned, uninterested.</w:t>
      </w:r>
    </w:p>
    <w:p>
      <w:pPr>
        <w:widowControl w:val="on"/>
        <w:pBdr/>
        <w:spacing w:before="240" w:after="240" w:line="240" w:lineRule="auto"/>
        <w:ind w:left="0" w:right="0"/>
        <w:jc w:val="left"/>
      </w:pPr>
      <w:r>
        <w:rPr>
          <w:color w:val="000000"/>
          <w:sz w:val="24"/>
          <w:szCs w:val="24"/>
        </w:rPr>
        <w:t xml:space="preserve">insane, a. demented, crazy, mad, deranged, delirious, dementate; paranoiac.  Antonyms:  sane, rational.</w:t>
      </w:r>
    </w:p>
    <w:p>
      <w:pPr>
        <w:widowControl w:val="on"/>
        <w:pBdr/>
        <w:spacing w:before="240" w:after="240" w:line="240" w:lineRule="auto"/>
        <w:ind w:left="0" w:right="0"/>
        <w:jc w:val="left"/>
      </w:pPr>
      <w:r>
        <w:rPr>
          <w:color w:val="000000"/>
          <w:sz w:val="24"/>
          <w:szCs w:val="24"/>
        </w:rPr>
        <w:t xml:space="preserve">insane asylum. bedlam, bethlehem, madhouse, retreat.</w:t>
      </w:r>
    </w:p>
    <w:p>
      <w:pPr>
        <w:widowControl w:val="on"/>
        <w:pBdr/>
        <w:spacing w:before="240" w:after="240" w:line="240" w:lineRule="auto"/>
        <w:ind w:left="0" w:right="0"/>
        <w:jc w:val="left"/>
      </w:pPr>
      <w:r>
        <w:rPr>
          <w:color w:val="000000"/>
          <w:sz w:val="24"/>
          <w:szCs w:val="24"/>
        </w:rPr>
        <w:t xml:space="preserve">insanity, n. dementia, alienation of mind, madness, lunacy, craziness, derangement, frenzy, delirium, mania, hallucination, aberration of mind, bedlamism; paranoia, monomania.  Antonyms:  sanity, rationality, lucidity.  Associated Words:  alienist, alienism.</w:t>
      </w:r>
    </w:p>
    <w:p>
      <w:pPr>
        <w:widowControl w:val="on"/>
        <w:pBdr/>
        <w:spacing w:before="240" w:after="240" w:line="240" w:lineRule="auto"/>
        <w:ind w:left="0" w:right="0"/>
        <w:jc w:val="left"/>
      </w:pPr>
      <w:r>
        <w:rPr>
          <w:color w:val="000000"/>
          <w:sz w:val="24"/>
          <w:szCs w:val="24"/>
        </w:rPr>
        <w:t xml:space="preserve">insatiable, a. unappeasable; voracious, rapacious, omnivorous.</w:t>
      </w:r>
    </w:p>
    <w:p>
      <w:pPr>
        <w:widowControl w:val="on"/>
        <w:pBdr/>
        <w:spacing w:before="240" w:after="240" w:line="240" w:lineRule="auto"/>
        <w:ind w:left="0" w:right="0"/>
        <w:jc w:val="left"/>
      </w:pPr>
      <w:r>
        <w:rPr>
          <w:color w:val="000000"/>
          <w:sz w:val="24"/>
          <w:szCs w:val="24"/>
        </w:rPr>
        <w:t xml:space="preserve">inscrutable, a. incomprehensible, inexplicable, unsearchable.</w:t>
      </w:r>
    </w:p>
    <w:p>
      <w:pPr>
        <w:widowControl w:val="on"/>
        <w:pBdr/>
        <w:spacing w:before="240" w:after="240" w:line="240" w:lineRule="auto"/>
        <w:ind w:left="0" w:right="0"/>
        <w:jc w:val="left"/>
      </w:pPr>
      <w:r>
        <w:rPr>
          <w:color w:val="000000"/>
          <w:sz w:val="24"/>
          <w:szCs w:val="24"/>
        </w:rPr>
        <w:t xml:space="preserve">insect, n.  Associated Words:  entomology, entomologist, entomologic, chrsalis, pupa, cicada, cocoon, credpitaculum, entomophilous, entornophily, entomtaxy, entomotomy, insecticidal, insectifuge, insectile, larva, lepidopterist, larvarium, stridor, stridulate, stridulation, silphology, stridulatory, nymph, horismology, imago.</w:t>
      </w:r>
    </w:p>
    <w:p>
      <w:pPr>
        <w:widowControl w:val="on"/>
        <w:pBdr/>
        <w:spacing w:before="240" w:after="240" w:line="240" w:lineRule="auto"/>
        <w:ind w:left="0" w:right="0"/>
        <w:jc w:val="left"/>
      </w:pPr>
      <w:r>
        <w:rPr>
          <w:color w:val="000000"/>
          <w:sz w:val="24"/>
          <w:szCs w:val="24"/>
        </w:rPr>
        <w:t xml:space="preserve">insect-eaters, n. pl.  Insectivora, Entomophaga.</w:t>
      </w:r>
    </w:p>
    <w:p>
      <w:pPr>
        <w:widowControl w:val="on"/>
        <w:pBdr/>
        <w:spacing w:before="240" w:after="240" w:line="240" w:lineRule="auto"/>
        <w:ind w:left="0" w:right="0"/>
        <w:jc w:val="left"/>
      </w:pPr>
      <w:r>
        <w:rPr>
          <w:color w:val="000000"/>
          <w:sz w:val="24"/>
          <w:szCs w:val="24"/>
        </w:rPr>
        <w:t xml:space="preserve">insect-eating, a. insectivorous, entomophagous.</w:t>
      </w:r>
    </w:p>
    <w:p>
      <w:pPr>
        <w:widowControl w:val="on"/>
        <w:pBdr/>
        <w:spacing w:before="240" w:after="240" w:line="240" w:lineRule="auto"/>
        <w:ind w:left="0" w:right="0"/>
        <w:jc w:val="left"/>
      </w:pPr>
      <w:r>
        <w:rPr>
          <w:color w:val="000000"/>
          <w:sz w:val="24"/>
          <w:szCs w:val="24"/>
        </w:rPr>
        <w:t xml:space="preserve">insect powder. insecticide, pyrethrum, entomologic, chrysalis, pupa, cicada, cocoon, crepitaculum, entomophilous, entomophily, entomotaxy, entomotomy, insecticidal, insectifuge, insectile, larva, lepidopterist, larvarium, stridor, stridulate, stridulation, silphology, stridulatory, nymph, horismology, imago.</w:t>
      </w:r>
    </w:p>
    <w:p>
      <w:pPr>
        <w:widowControl w:val="on"/>
        <w:pBdr/>
        <w:spacing w:before="240" w:after="240" w:line="240" w:lineRule="auto"/>
        <w:ind w:left="0" w:right="0"/>
        <w:jc w:val="left"/>
      </w:pPr>
      <w:r>
        <w:rPr>
          <w:color w:val="000000"/>
          <w:sz w:val="24"/>
          <w:szCs w:val="24"/>
        </w:rPr>
        <w:t xml:space="preserve">insect-eaters, n. pl.  Insectivora, Entomophaga.</w:t>
      </w:r>
    </w:p>
    <w:p>
      <w:pPr>
        <w:widowControl w:val="on"/>
        <w:pBdr/>
        <w:spacing w:before="240" w:after="240" w:line="240" w:lineRule="auto"/>
        <w:ind w:left="0" w:right="0"/>
        <w:jc w:val="left"/>
      </w:pPr>
      <w:r>
        <w:rPr>
          <w:color w:val="000000"/>
          <w:sz w:val="24"/>
          <w:szCs w:val="24"/>
        </w:rPr>
        <w:t xml:space="preserve">insect-eating, a. insectivorous, entomophagous.</w:t>
      </w:r>
    </w:p>
    <w:p>
      <w:pPr>
        <w:widowControl w:val="on"/>
        <w:pBdr/>
        <w:spacing w:before="240" w:after="240" w:line="240" w:lineRule="auto"/>
        <w:ind w:left="0" w:right="0"/>
        <w:jc w:val="left"/>
      </w:pPr>
      <w:r>
        <w:rPr>
          <w:color w:val="000000"/>
          <w:sz w:val="24"/>
          <w:szCs w:val="24"/>
        </w:rPr>
        <w:t xml:space="preserve">insect powder. insecticide, pyrethrum.</w:t>
      </w:r>
    </w:p>
    <w:p>
      <w:pPr>
        <w:widowControl w:val="on"/>
        <w:pBdr/>
        <w:spacing w:before="240" w:after="240" w:line="240" w:lineRule="auto"/>
        <w:ind w:left="0" w:right="0"/>
        <w:jc w:val="left"/>
      </w:pPr>
      <w:r>
        <w:rPr>
          <w:color w:val="000000"/>
          <w:sz w:val="24"/>
          <w:szCs w:val="24"/>
        </w:rPr>
        <w:t xml:space="preserve">insecure, a. risky, unsafe, precarious, rickety, unstable, dangerous.</w:t>
      </w:r>
    </w:p>
    <w:p>
      <w:pPr>
        <w:widowControl w:val="on"/>
        <w:pBdr/>
        <w:spacing w:before="240" w:after="240" w:line="240" w:lineRule="auto"/>
        <w:ind w:left="0" w:right="0"/>
        <w:jc w:val="left"/>
      </w:pPr>
      <w:r>
        <w:rPr>
          <w:color w:val="000000"/>
          <w:sz w:val="24"/>
          <w:szCs w:val="24"/>
        </w:rPr>
        <w:t xml:space="preserve">insecurity, n. unsafely, risk, instability, precariousness.</w:t>
      </w:r>
    </w:p>
    <w:p>
      <w:pPr>
        <w:widowControl w:val="on"/>
        <w:pBdr/>
        <w:spacing w:before="240" w:after="240" w:line="240" w:lineRule="auto"/>
        <w:ind w:left="0" w:right="0"/>
        <w:jc w:val="left"/>
      </w:pPr>
      <w:r>
        <w:rPr>
          <w:color w:val="000000"/>
          <w:sz w:val="24"/>
          <w:szCs w:val="24"/>
        </w:rPr>
        <w:t xml:space="preserve">insensibility, n. unconsciousness, torpor, coma, narcosis, lethargy, numbness, narcoma, insusceptibility, anaesthesia, stupefaction, stupor, carus.</w:t>
      </w:r>
    </w:p>
    <w:p>
      <w:pPr>
        <w:widowControl w:val="on"/>
        <w:pBdr/>
        <w:spacing w:before="240" w:after="240" w:line="240" w:lineRule="auto"/>
        <w:ind w:left="0" w:right="0"/>
        <w:jc w:val="left"/>
      </w:pPr>
      <w:r>
        <w:rPr>
          <w:color w:val="000000"/>
          <w:sz w:val="24"/>
          <w:szCs w:val="24"/>
        </w:rPr>
        <w:t xml:space="preserve">insensible, a. unfeeling, numb, insensate, torpid, unimpressible, unsusceptible, unconscious; imperceptible, gradual, imperceivable.</w:t>
      </w:r>
    </w:p>
    <w:p>
      <w:pPr>
        <w:widowControl w:val="on"/>
        <w:pBdr/>
        <w:spacing w:before="240" w:after="240" w:line="240" w:lineRule="auto"/>
        <w:ind w:left="0" w:right="0"/>
        <w:jc w:val="left"/>
      </w:pPr>
      <w:r>
        <w:rPr>
          <w:color w:val="000000"/>
          <w:sz w:val="24"/>
          <w:szCs w:val="24"/>
        </w:rPr>
        <w:t xml:space="preserve">inseparable, a. indivisible, indissoluble.</w:t>
      </w:r>
    </w:p>
    <w:p>
      <w:pPr>
        <w:widowControl w:val="on"/>
        <w:pBdr/>
        <w:spacing w:before="240" w:after="240" w:line="240" w:lineRule="auto"/>
        <w:ind w:left="0" w:right="0"/>
        <w:jc w:val="left"/>
      </w:pPr>
      <w:r>
        <w:rPr>
          <w:color w:val="000000"/>
          <w:sz w:val="24"/>
          <w:szCs w:val="24"/>
        </w:rPr>
        <w:t xml:space="preserve">insert, v. interpolate, intercalate, interject, ingraft, inosculate.</w:t>
      </w:r>
    </w:p>
    <w:p>
      <w:pPr>
        <w:widowControl w:val="on"/>
        <w:pBdr/>
        <w:spacing w:before="240" w:after="240" w:line="240" w:lineRule="auto"/>
        <w:ind w:left="0" w:right="0"/>
        <w:jc w:val="left"/>
      </w:pPr>
      <w:r>
        <w:rPr>
          <w:color w:val="000000"/>
          <w:sz w:val="24"/>
          <w:szCs w:val="24"/>
        </w:rPr>
        <w:t xml:space="preserve">insertion, n. interjection, interpolation, intercalation, inosculation.</w:t>
      </w:r>
    </w:p>
    <w:p>
      <w:pPr>
        <w:widowControl w:val="on"/>
        <w:pBdr/>
        <w:spacing w:before="240" w:after="240" w:line="240" w:lineRule="auto"/>
        <w:ind w:left="0" w:right="0"/>
        <w:jc w:val="left"/>
      </w:pPr>
      <w:r>
        <w:rPr>
          <w:color w:val="000000"/>
          <w:sz w:val="24"/>
          <w:szCs w:val="24"/>
        </w:rPr>
        <w:t xml:space="preserve">inside, a. internal, inner, interior.</w:t>
      </w:r>
    </w:p>
    <w:p>
      <w:pPr>
        <w:widowControl w:val="on"/>
        <w:pBdr/>
        <w:spacing w:before="240" w:after="240" w:line="240" w:lineRule="auto"/>
        <w:ind w:left="0" w:right="0"/>
        <w:jc w:val="left"/>
      </w:pPr>
      <w:r>
        <w:rPr>
          <w:color w:val="000000"/>
          <w:sz w:val="24"/>
          <w:szCs w:val="24"/>
        </w:rPr>
        <w:t xml:space="preserve">insides, n. pl. entrails; </w:t>
      </w:r>
      <w:r>
        <w:rPr>
          <w:i/>
          <w:color w:val="000000"/>
          <w:sz w:val="24"/>
          <w:szCs w:val="24"/>
        </w:rPr>
        <w:t xml:space="preserve">penetralia</w:t>
      </w:r>
      <w:r>
        <w:rPr>
          <w:color w:val="000000"/>
          <w:sz w:val="24"/>
          <w:szCs w:val="24"/>
        </w:rPr>
        <w:t xml:space="preserve">, recesses.</w:t>
      </w:r>
    </w:p>
    <w:p>
      <w:pPr>
        <w:widowControl w:val="on"/>
        <w:pBdr/>
        <w:spacing w:before="240" w:after="240" w:line="240" w:lineRule="auto"/>
        <w:ind w:left="0" w:right="0"/>
        <w:jc w:val="left"/>
      </w:pPr>
      <w:r>
        <w:rPr>
          <w:color w:val="000000"/>
          <w:sz w:val="24"/>
          <w:szCs w:val="24"/>
        </w:rPr>
        <w:t xml:space="preserve">insight, n. discernment.</w:t>
      </w:r>
    </w:p>
    <w:p>
      <w:pPr>
        <w:widowControl w:val="on"/>
        <w:pBdr/>
        <w:spacing w:before="240" w:after="240" w:line="240" w:lineRule="auto"/>
        <w:ind w:left="0" w:right="0"/>
        <w:jc w:val="left"/>
      </w:pPr>
      <w:r>
        <w:rPr>
          <w:color w:val="000000"/>
          <w:sz w:val="24"/>
          <w:szCs w:val="24"/>
        </w:rPr>
        <w:t xml:space="preserve">insignificance, n. unimportance, pettiness, immateriality, triviality, inanity.</w:t>
      </w:r>
    </w:p>
    <w:p>
      <w:pPr>
        <w:widowControl w:val="on"/>
        <w:pBdr/>
        <w:spacing w:before="240" w:after="240" w:line="240" w:lineRule="auto"/>
        <w:ind w:left="0" w:right="0"/>
        <w:jc w:val="left"/>
      </w:pPr>
      <w:r>
        <w:rPr>
          <w:color w:val="000000"/>
          <w:sz w:val="24"/>
          <w:szCs w:val="24"/>
        </w:rPr>
        <w:t xml:space="preserve">insignificant, n. meaningless; unimportant, immaterial, petty, trivial, paltry.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insincere, a. disingenuous, dissembling, false, hypocritical, affected, deceitful.</w:t>
      </w:r>
    </w:p>
    <w:p>
      <w:pPr>
        <w:widowControl w:val="on"/>
        <w:pBdr/>
        <w:spacing w:before="240" w:after="240" w:line="240" w:lineRule="auto"/>
        <w:ind w:left="0" w:right="0"/>
        <w:jc w:val="left"/>
      </w:pPr>
      <w:r>
        <w:rPr>
          <w:color w:val="000000"/>
          <w:sz w:val="24"/>
          <w:szCs w:val="24"/>
        </w:rPr>
        <w:t xml:space="preserve">insincerity, n. duplicity, disingenuousness, hypocrisy, dissimulation.</w:t>
      </w:r>
    </w:p>
    <w:p>
      <w:pPr>
        <w:widowControl w:val="on"/>
        <w:pBdr/>
        <w:spacing w:before="240" w:after="240" w:line="240" w:lineRule="auto"/>
        <w:ind w:left="0" w:right="0"/>
        <w:jc w:val="left"/>
      </w:pPr>
      <w:r>
        <w:rPr>
          <w:color w:val="000000"/>
          <w:sz w:val="24"/>
          <w:szCs w:val="24"/>
        </w:rPr>
        <w:t xml:space="preserve">insinuation, n. innuendo, intimation; ingratiation.</w:t>
      </w:r>
    </w:p>
    <w:p>
      <w:pPr>
        <w:widowControl w:val="on"/>
        <w:pBdr/>
        <w:spacing w:before="240" w:after="240" w:line="240" w:lineRule="auto"/>
        <w:ind w:left="0" w:right="0"/>
        <w:jc w:val="left"/>
      </w:pPr>
      <w:r>
        <w:rPr>
          <w:color w:val="000000"/>
          <w:sz w:val="24"/>
          <w:szCs w:val="24"/>
        </w:rPr>
        <w:t xml:space="preserve">insist, v. persist, press, urge, contend.</w:t>
      </w:r>
    </w:p>
    <w:p>
      <w:pPr>
        <w:widowControl w:val="on"/>
        <w:pBdr/>
        <w:spacing w:before="240" w:after="240" w:line="240" w:lineRule="auto"/>
        <w:ind w:left="0" w:right="0"/>
        <w:jc w:val="left"/>
      </w:pPr>
      <w:r>
        <w:rPr>
          <w:color w:val="000000"/>
          <w:sz w:val="24"/>
          <w:szCs w:val="24"/>
        </w:rPr>
        <w:t xml:space="preserve">insistence, n. persistence, pertinacity, importunity, urgency, contention, instance.</w:t>
      </w:r>
    </w:p>
    <w:p>
      <w:pPr>
        <w:widowControl w:val="on"/>
        <w:pBdr/>
        <w:spacing w:before="240" w:after="240" w:line="240" w:lineRule="auto"/>
        <w:ind w:left="0" w:right="0"/>
        <w:jc w:val="left"/>
      </w:pPr>
      <w:r>
        <w:rPr>
          <w:color w:val="000000"/>
          <w:sz w:val="24"/>
          <w:szCs w:val="24"/>
        </w:rPr>
        <w:t xml:space="preserve">insnare, v. ensnare, entrap, seduce, inveigle, allure, entangle.</w:t>
      </w:r>
    </w:p>
    <w:p>
      <w:pPr>
        <w:widowControl w:val="on"/>
        <w:pBdr/>
        <w:spacing w:before="240" w:after="240" w:line="240" w:lineRule="auto"/>
        <w:ind w:left="0" w:right="0"/>
        <w:jc w:val="left"/>
      </w:pPr>
      <w:r>
        <w:rPr>
          <w:color w:val="000000"/>
          <w:sz w:val="24"/>
          <w:szCs w:val="24"/>
        </w:rPr>
        <w:t xml:space="preserve">insolation, n. sunstroke, siriasis, sun bath.</w:t>
      </w:r>
    </w:p>
    <w:p>
      <w:pPr>
        <w:widowControl w:val="on"/>
        <w:pBdr/>
        <w:spacing w:before="240" w:after="240" w:line="240" w:lineRule="auto"/>
        <w:ind w:left="0" w:right="0"/>
        <w:jc w:val="left"/>
      </w:pPr>
      <w:r>
        <w:rPr>
          <w:color w:val="000000"/>
          <w:sz w:val="24"/>
          <w:szCs w:val="24"/>
        </w:rPr>
        <w:t xml:space="preserve">insolence, n. impudence, contumely, impertinence, contumacy, effrontery, disrespect.</w:t>
      </w:r>
    </w:p>
    <w:p>
      <w:pPr>
        <w:widowControl w:val="on"/>
        <w:pBdr/>
        <w:spacing w:before="240" w:after="240" w:line="240" w:lineRule="auto"/>
        <w:ind w:left="0" w:right="0"/>
        <w:jc w:val="left"/>
      </w:pPr>
      <w:r>
        <w:rPr>
          <w:color w:val="000000"/>
          <w:sz w:val="24"/>
          <w:szCs w:val="24"/>
        </w:rPr>
        <w:t xml:space="preserve">insinuation, n. innuendo, intimation; ingratiation.</w:t>
      </w:r>
    </w:p>
    <w:p>
      <w:pPr>
        <w:widowControl w:val="on"/>
        <w:pBdr/>
        <w:spacing w:before="240" w:after="240" w:line="240" w:lineRule="auto"/>
        <w:ind w:left="0" w:right="0"/>
        <w:jc w:val="left"/>
      </w:pPr>
      <w:r>
        <w:rPr>
          <w:color w:val="000000"/>
          <w:sz w:val="24"/>
          <w:szCs w:val="24"/>
        </w:rPr>
        <w:t xml:space="preserve">insist, v. persist, press, urge, contend.</w:t>
      </w:r>
    </w:p>
    <w:p>
      <w:pPr>
        <w:widowControl w:val="on"/>
        <w:pBdr/>
        <w:spacing w:before="240" w:after="240" w:line="240" w:lineRule="auto"/>
        <w:ind w:left="0" w:right="0"/>
        <w:jc w:val="left"/>
      </w:pPr>
      <w:r>
        <w:rPr>
          <w:color w:val="000000"/>
          <w:sz w:val="24"/>
          <w:szCs w:val="24"/>
        </w:rPr>
        <w:t xml:space="preserve">insistence, n. persistence, pertinacity, importunity, urgency, contention, instance.</w:t>
      </w:r>
    </w:p>
    <w:p>
      <w:pPr>
        <w:widowControl w:val="on"/>
        <w:pBdr/>
        <w:spacing w:before="240" w:after="240" w:line="240" w:lineRule="auto"/>
        <w:ind w:left="0" w:right="0"/>
        <w:jc w:val="left"/>
      </w:pPr>
      <w:r>
        <w:rPr>
          <w:color w:val="000000"/>
          <w:sz w:val="24"/>
          <w:szCs w:val="24"/>
        </w:rPr>
        <w:t xml:space="preserve">insistent, a. persistent, importunate, insisting.</w:t>
      </w:r>
    </w:p>
    <w:p>
      <w:pPr>
        <w:widowControl w:val="on"/>
        <w:pBdr/>
        <w:spacing w:before="240" w:after="240" w:line="240" w:lineRule="auto"/>
        <w:ind w:left="0" w:right="0"/>
        <w:jc w:val="left"/>
      </w:pPr>
      <w:r>
        <w:rPr>
          <w:color w:val="000000"/>
          <w:sz w:val="24"/>
          <w:szCs w:val="24"/>
        </w:rPr>
        <w:t xml:space="preserve">insnare, v. ensnare, entrap, seduce, inveigle, allure, entangle.</w:t>
      </w:r>
    </w:p>
    <w:p>
      <w:pPr>
        <w:widowControl w:val="on"/>
        <w:pBdr/>
        <w:spacing w:before="240" w:after="240" w:line="240" w:lineRule="auto"/>
        <w:ind w:left="0" w:right="0"/>
        <w:jc w:val="left"/>
      </w:pPr>
      <w:r>
        <w:rPr>
          <w:color w:val="000000"/>
          <w:sz w:val="24"/>
          <w:szCs w:val="24"/>
        </w:rPr>
        <w:t xml:space="preserve">insolation, n. sunstroke, siriasis; sun bath.</w:t>
      </w:r>
    </w:p>
    <w:p>
      <w:pPr>
        <w:widowControl w:val="on"/>
        <w:pBdr/>
        <w:spacing w:before="240" w:after="240" w:line="240" w:lineRule="auto"/>
        <w:ind w:left="0" w:right="0"/>
        <w:jc w:val="left"/>
      </w:pPr>
      <w:r>
        <w:rPr>
          <w:color w:val="000000"/>
          <w:sz w:val="24"/>
          <w:szCs w:val="24"/>
        </w:rPr>
        <w:t xml:space="preserve">insolence, n. impudence, contumely, impertinence, contumacy, effrontery, disrespect.</w:t>
      </w:r>
    </w:p>
    <w:p>
      <w:pPr>
        <w:widowControl w:val="on"/>
        <w:pBdr/>
        <w:spacing w:before="240" w:after="240" w:line="240" w:lineRule="auto"/>
        <w:ind w:left="0" w:right="0"/>
        <w:jc w:val="left"/>
      </w:pPr>
      <w:r>
        <w:rPr>
          <w:color w:val="000000"/>
          <w:sz w:val="24"/>
          <w:szCs w:val="24"/>
        </w:rPr>
        <w:t xml:space="preserve">insolent, a. impudent, contumelious, overbearing, disrespectful contemptuous.</w:t>
      </w:r>
    </w:p>
    <w:p>
      <w:pPr>
        <w:widowControl w:val="on"/>
        <w:pBdr/>
        <w:spacing w:before="240" w:after="240" w:line="240" w:lineRule="auto"/>
        <w:ind w:left="0" w:right="0"/>
        <w:jc w:val="left"/>
      </w:pPr>
      <w:r>
        <w:rPr>
          <w:color w:val="000000"/>
          <w:sz w:val="24"/>
          <w:szCs w:val="24"/>
        </w:rPr>
        <w:t xml:space="preserve">insoluble, a. indissoluble; unexplainable, insolvable, inexplicable.</w:t>
      </w:r>
    </w:p>
    <w:p>
      <w:pPr>
        <w:widowControl w:val="on"/>
        <w:pBdr/>
        <w:spacing w:before="240" w:after="240" w:line="240" w:lineRule="auto"/>
        <w:ind w:left="0" w:right="0"/>
        <w:jc w:val="left"/>
      </w:pPr>
      <w:r>
        <w:rPr>
          <w:color w:val="000000"/>
          <w:sz w:val="24"/>
          <w:szCs w:val="24"/>
        </w:rPr>
        <w:t xml:space="preserve">inspect, v. examine.</w:t>
      </w:r>
    </w:p>
    <w:p>
      <w:pPr>
        <w:widowControl w:val="on"/>
        <w:pBdr/>
        <w:spacing w:before="240" w:after="240" w:line="240" w:lineRule="auto"/>
        <w:ind w:left="0" w:right="0"/>
        <w:jc w:val="left"/>
      </w:pPr>
      <w:r>
        <w:rPr>
          <w:color w:val="000000"/>
          <w:sz w:val="24"/>
          <w:szCs w:val="24"/>
        </w:rPr>
        <w:t xml:space="preserve">inspiration, n. inhalation (breathing in); divine afflatus, theopneusty.</w:t>
      </w:r>
    </w:p>
    <w:p>
      <w:pPr>
        <w:widowControl w:val="on"/>
        <w:pBdr/>
        <w:spacing w:before="240" w:after="240" w:line="240" w:lineRule="auto"/>
        <w:ind w:left="0" w:right="0"/>
        <w:jc w:val="left"/>
      </w:pPr>
      <w:r>
        <w:rPr>
          <w:color w:val="000000"/>
          <w:sz w:val="24"/>
          <w:szCs w:val="24"/>
        </w:rPr>
        <w:t xml:space="preserve">inspiring, a. inspiriting, elevating, promethean.</w:t>
      </w:r>
    </w:p>
    <w:p>
      <w:pPr>
        <w:widowControl w:val="on"/>
        <w:pBdr/>
        <w:spacing w:before="240" w:after="240" w:line="240" w:lineRule="auto"/>
        <w:ind w:left="0" w:right="0"/>
        <w:jc w:val="left"/>
      </w:pPr>
      <w:r>
        <w:rPr>
          <w:color w:val="000000"/>
          <w:sz w:val="24"/>
          <w:szCs w:val="24"/>
        </w:rPr>
        <w:t xml:space="preserve">in spite of. notwithstanding, despite, nevertheless.</w:t>
      </w:r>
    </w:p>
    <w:p>
      <w:pPr>
        <w:widowControl w:val="on"/>
        <w:pBdr/>
        <w:spacing w:before="240" w:after="240" w:line="240" w:lineRule="auto"/>
        <w:ind w:left="0" w:right="0"/>
        <w:jc w:val="left"/>
      </w:pPr>
      <w:r>
        <w:rPr>
          <w:color w:val="000000"/>
          <w:sz w:val="24"/>
          <w:szCs w:val="24"/>
        </w:rPr>
        <w:t xml:space="preserve">install, v. instate, induct.</w:t>
      </w:r>
    </w:p>
    <w:p>
      <w:pPr>
        <w:widowControl w:val="on"/>
        <w:pBdr/>
        <w:spacing w:before="240" w:after="240" w:line="240" w:lineRule="auto"/>
        <w:ind w:left="0" w:right="0"/>
        <w:jc w:val="left"/>
      </w:pPr>
      <w:r>
        <w:rPr>
          <w:color w:val="000000"/>
          <w:sz w:val="24"/>
          <w:szCs w:val="24"/>
        </w:rPr>
        <w:t xml:space="preserve">installation, n. induction.</w:t>
      </w:r>
    </w:p>
    <w:p>
      <w:pPr>
        <w:widowControl w:val="on"/>
        <w:pBdr/>
        <w:spacing w:before="240" w:after="240" w:line="240" w:lineRule="auto"/>
        <w:ind w:left="0" w:right="0"/>
        <w:jc w:val="left"/>
      </w:pPr>
      <w:r>
        <w:rPr>
          <w:color w:val="000000"/>
          <w:sz w:val="24"/>
          <w:szCs w:val="24"/>
        </w:rPr>
        <w:t xml:space="preserve">instance, n. persistency, request, solicitation, urgency; example, case, illustration.</w:t>
      </w:r>
    </w:p>
    <w:p>
      <w:pPr>
        <w:widowControl w:val="on"/>
        <w:pBdr/>
        <w:spacing w:before="240" w:after="240" w:line="240" w:lineRule="auto"/>
        <w:ind w:left="0" w:right="0"/>
        <w:jc w:val="left"/>
      </w:pPr>
      <w:r>
        <w:rPr>
          <w:color w:val="000000"/>
          <w:sz w:val="24"/>
          <w:szCs w:val="24"/>
        </w:rPr>
        <w:t xml:space="preserve">instantly, adv. immediately, forthwith, at once, instanter, urgently, persistently.</w:t>
      </w:r>
    </w:p>
    <w:p>
      <w:pPr>
        <w:widowControl w:val="on"/>
        <w:pBdr/>
        <w:spacing w:before="240" w:after="240" w:line="240" w:lineRule="auto"/>
        <w:ind w:left="0" w:right="0"/>
        <w:jc w:val="left"/>
      </w:pPr>
      <w:r>
        <w:rPr>
          <w:color w:val="000000"/>
          <w:sz w:val="24"/>
          <w:szCs w:val="24"/>
        </w:rPr>
        <w:t xml:space="preserve">instep, n. metatarsus, acrotarsium.</w:t>
      </w:r>
    </w:p>
    <w:p>
      <w:pPr>
        <w:widowControl w:val="on"/>
        <w:pBdr/>
        <w:spacing w:before="240" w:after="240" w:line="240" w:lineRule="auto"/>
        <w:ind w:left="0" w:right="0"/>
        <w:jc w:val="left"/>
      </w:pPr>
      <w:r>
        <w:rPr>
          <w:color w:val="000000"/>
          <w:sz w:val="24"/>
          <w:szCs w:val="24"/>
        </w:rPr>
        <w:t xml:space="preserve">instruct, v. teach, indoctrinate, edify, enlighten, coach.</w:t>
      </w:r>
    </w:p>
    <w:p>
      <w:pPr>
        <w:widowControl w:val="on"/>
        <w:pBdr/>
        <w:spacing w:before="240" w:after="240" w:line="240" w:lineRule="auto"/>
        <w:ind w:left="0" w:right="0"/>
        <w:jc w:val="left"/>
      </w:pPr>
      <w:r>
        <w:rPr>
          <w:color w:val="000000"/>
          <w:sz w:val="24"/>
          <w:szCs w:val="24"/>
        </w:rPr>
        <w:t xml:space="preserve">instruction, n. nurture, tuition, teaching, information, indoctrination, inculcation, education, admonition; edification, enlightenment; propaedeutics.</w:t>
      </w:r>
    </w:p>
    <w:p>
      <w:pPr>
        <w:widowControl w:val="on"/>
        <w:pBdr/>
        <w:spacing w:before="240" w:after="240" w:line="240" w:lineRule="auto"/>
        <w:ind w:left="0" w:right="0"/>
        <w:jc w:val="left"/>
      </w:pPr>
      <w:r>
        <w:rPr>
          <w:color w:val="000000"/>
          <w:sz w:val="24"/>
          <w:szCs w:val="24"/>
        </w:rPr>
        <w:t xml:space="preserve">instructive, a. edifying, didactic, preceptive, mentorial; propaedeutic.</w:t>
      </w:r>
    </w:p>
    <w:p>
      <w:pPr>
        <w:widowControl w:val="on"/>
        <w:pBdr/>
        <w:spacing w:before="240" w:after="240" w:line="240" w:lineRule="auto"/>
        <w:ind w:left="0" w:right="0"/>
        <w:jc w:val="left"/>
      </w:pPr>
      <w:r>
        <w:rPr>
          <w:color w:val="000000"/>
          <w:sz w:val="24"/>
          <w:szCs w:val="24"/>
        </w:rPr>
        <w:t xml:space="preserve">instructor, n. teacher, preceptor, tutor, master, coach, mentor, counselor, monitor, trainer.</w:t>
      </w:r>
    </w:p>
    <w:p>
      <w:pPr>
        <w:widowControl w:val="on"/>
        <w:pBdr/>
        <w:spacing w:before="240" w:after="240" w:line="240" w:lineRule="auto"/>
        <w:ind w:left="0" w:right="0"/>
        <w:jc w:val="left"/>
      </w:pPr>
      <w:r>
        <w:rPr>
          <w:color w:val="000000"/>
          <w:sz w:val="24"/>
          <w:szCs w:val="24"/>
        </w:rPr>
        <w:t xml:space="preserve">instrument, n. tool, utensil, implement; agent, means, medium.</w:t>
      </w:r>
    </w:p>
    <w:p>
      <w:pPr>
        <w:widowControl w:val="on"/>
        <w:pBdr/>
        <w:spacing w:before="240" w:after="240" w:line="240" w:lineRule="auto"/>
        <w:ind w:left="0" w:right="0"/>
        <w:jc w:val="left"/>
      </w:pPr>
      <w:r>
        <w:rPr>
          <w:color w:val="000000"/>
          <w:sz w:val="24"/>
          <w:szCs w:val="24"/>
        </w:rPr>
        <w:t xml:space="preserve">insufferable, a. intolerable, unendurable; detestable, offensive.</w:t>
      </w:r>
    </w:p>
    <w:p>
      <w:pPr>
        <w:widowControl w:val="on"/>
        <w:pBdr/>
        <w:spacing w:before="240" w:after="240" w:line="240" w:lineRule="auto"/>
        <w:ind w:left="0" w:right="0"/>
        <w:jc w:val="left"/>
      </w:pPr>
      <w:r>
        <w:rPr>
          <w:color w:val="000000"/>
          <w:sz w:val="24"/>
          <w:szCs w:val="24"/>
        </w:rPr>
        <w:t xml:space="preserve">insufficiency, n. deficiency, inadequacy.</w:t>
      </w:r>
    </w:p>
    <w:p>
      <w:pPr>
        <w:widowControl w:val="on"/>
        <w:pBdr/>
        <w:spacing w:before="240" w:after="240" w:line="240" w:lineRule="auto"/>
        <w:ind w:left="0" w:right="0"/>
        <w:jc w:val="left"/>
      </w:pPr>
      <w:r>
        <w:rPr>
          <w:color w:val="000000"/>
          <w:sz w:val="24"/>
          <w:szCs w:val="24"/>
        </w:rPr>
        <w:t xml:space="preserve">insufficient, a. inadequate, deficient, incommensurate, lacking.</w:t>
      </w:r>
    </w:p>
    <w:p>
      <w:pPr>
        <w:widowControl w:val="on"/>
        <w:pBdr/>
        <w:spacing w:before="240" w:after="240" w:line="240" w:lineRule="auto"/>
        <w:ind w:left="0" w:right="0"/>
        <w:jc w:val="left"/>
      </w:pPr>
      <w:r>
        <w:rPr>
          <w:color w:val="000000"/>
          <w:sz w:val="24"/>
          <w:szCs w:val="24"/>
        </w:rPr>
        <w:t xml:space="preserve">insult, n. indignity, affront.</w:t>
      </w:r>
    </w:p>
    <w:p>
      <w:pPr>
        <w:widowControl w:val="on"/>
        <w:pBdr/>
        <w:spacing w:before="240" w:after="240" w:line="240" w:lineRule="auto"/>
        <w:ind w:left="0" w:right="0"/>
        <w:jc w:val="left"/>
      </w:pPr>
      <w:r>
        <w:rPr>
          <w:color w:val="000000"/>
          <w:sz w:val="24"/>
          <w:szCs w:val="24"/>
        </w:rPr>
        <w:t xml:space="preserve">insult, v. offend, affront, flout.</w:t>
      </w:r>
    </w:p>
    <w:p>
      <w:pPr>
        <w:widowControl w:val="on"/>
        <w:pBdr/>
        <w:spacing w:before="240" w:after="240" w:line="240" w:lineRule="auto"/>
        <w:ind w:left="0" w:right="0"/>
        <w:jc w:val="left"/>
      </w:pPr>
      <w:r>
        <w:rPr>
          <w:color w:val="000000"/>
          <w:sz w:val="24"/>
          <w:szCs w:val="24"/>
        </w:rPr>
        <w:t xml:space="preserve">insulting, a. offensive, contemptuous, contumelious, scurrilous.</w:t>
      </w:r>
    </w:p>
    <w:p>
      <w:pPr>
        <w:widowControl w:val="on"/>
        <w:pBdr/>
        <w:spacing w:before="240" w:after="240" w:line="240" w:lineRule="auto"/>
        <w:ind w:left="0" w:right="0"/>
        <w:jc w:val="left"/>
      </w:pPr>
      <w:r>
        <w:rPr>
          <w:color w:val="000000"/>
          <w:sz w:val="24"/>
          <w:szCs w:val="24"/>
        </w:rPr>
        <w:t xml:space="preserve">insurance, n. assurance, indemnity.</w:t>
      </w:r>
    </w:p>
    <w:p>
      <w:pPr>
        <w:widowControl w:val="on"/>
        <w:pBdr/>
        <w:spacing w:before="240" w:after="240" w:line="240" w:lineRule="auto"/>
        <w:ind w:left="0" w:right="0"/>
        <w:jc w:val="left"/>
      </w:pPr>
      <w:r>
        <w:rPr>
          <w:color w:val="000000"/>
          <w:sz w:val="24"/>
          <w:szCs w:val="24"/>
        </w:rPr>
        <w:t xml:space="preserve">insure, v. assure, indemnify; underwrite.</w:t>
      </w:r>
    </w:p>
    <w:p>
      <w:pPr>
        <w:widowControl w:val="on"/>
        <w:pBdr/>
        <w:spacing w:before="240" w:after="240" w:line="240" w:lineRule="auto"/>
        <w:ind w:left="0" w:right="0"/>
        <w:jc w:val="left"/>
      </w:pPr>
      <w:r>
        <w:rPr>
          <w:color w:val="000000"/>
          <w:sz w:val="24"/>
          <w:szCs w:val="24"/>
        </w:rPr>
        <w:t xml:space="preserve">insurgency, n. revolt, rebellion, insubordination, mutiny.</w:t>
      </w:r>
    </w:p>
    <w:p>
      <w:pPr>
        <w:widowControl w:val="on"/>
        <w:pBdr/>
        <w:spacing w:before="240" w:after="240" w:line="240" w:lineRule="auto"/>
        <w:ind w:left="0" w:right="0"/>
        <w:jc w:val="left"/>
      </w:pPr>
      <w:r>
        <w:rPr>
          <w:color w:val="000000"/>
          <w:sz w:val="24"/>
          <w:szCs w:val="24"/>
        </w:rPr>
        <w:t xml:space="preserve">insurgent, a. rebellious, mutinous, insubordinate, insurrectionary.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insurgent, n. rebel, revolter, mutineer, insurrectionist.</w:t>
      </w:r>
    </w:p>
    <w:p>
      <w:pPr>
        <w:widowControl w:val="on"/>
        <w:pBdr/>
        <w:spacing w:before="240" w:after="240" w:line="240" w:lineRule="auto"/>
        <w:ind w:left="0" w:right="0"/>
        <w:jc w:val="left"/>
      </w:pPr>
      <w:r>
        <w:rPr>
          <w:color w:val="000000"/>
          <w:sz w:val="24"/>
          <w:szCs w:val="24"/>
        </w:rPr>
        <w:t xml:space="preserve">intaglio, n. diaglyph.  Antonym:  cameo.</w:t>
      </w:r>
    </w:p>
    <w:p>
      <w:pPr>
        <w:widowControl w:val="on"/>
        <w:pBdr/>
        <w:spacing w:before="240" w:after="240" w:line="240" w:lineRule="auto"/>
        <w:ind w:left="0" w:right="0"/>
        <w:jc w:val="left"/>
      </w:pPr>
      <w:r>
        <w:rPr>
          <w:color w:val="000000"/>
          <w:sz w:val="24"/>
          <w:szCs w:val="24"/>
        </w:rPr>
        <w:t xml:space="preserve">intelligence, n. knowledge, discernment, insight, acumen.</w:t>
      </w:r>
    </w:p>
    <w:p>
      <w:pPr>
        <w:widowControl w:val="on"/>
        <w:pBdr/>
        <w:spacing w:before="240" w:after="240" w:line="240" w:lineRule="auto"/>
        <w:ind w:left="0" w:right="0"/>
        <w:jc w:val="left"/>
      </w:pPr>
      <w:r>
        <w:rPr>
          <w:color w:val="000000"/>
          <w:sz w:val="24"/>
          <w:szCs w:val="24"/>
        </w:rPr>
        <w:t xml:space="preserve">intelligent, a. clever, discerning, astute, bright, knowing, apt, sensible.</w:t>
      </w:r>
    </w:p>
    <w:p>
      <w:pPr>
        <w:widowControl w:val="on"/>
        <w:pBdr/>
        <w:spacing w:before="240" w:after="240" w:line="240" w:lineRule="auto"/>
        <w:ind w:left="0" w:right="0"/>
        <w:jc w:val="left"/>
      </w:pPr>
      <w:r>
        <w:rPr>
          <w:color w:val="000000"/>
          <w:sz w:val="24"/>
          <w:szCs w:val="24"/>
        </w:rPr>
        <w:t xml:space="preserve">intemperance, n. excess, immoderation, debauchery.</w:t>
      </w:r>
    </w:p>
    <w:p>
      <w:pPr>
        <w:widowControl w:val="on"/>
        <w:pBdr/>
        <w:spacing w:before="240" w:after="240" w:line="240" w:lineRule="auto"/>
        <w:ind w:left="0" w:right="0"/>
        <w:jc w:val="left"/>
      </w:pPr>
      <w:r>
        <w:rPr>
          <w:color w:val="000000"/>
          <w:sz w:val="24"/>
          <w:szCs w:val="24"/>
        </w:rPr>
        <w:t xml:space="preserve">intemperate, a. immoderate, excessive, unrestrained.</w:t>
      </w:r>
    </w:p>
    <w:p>
      <w:pPr>
        <w:widowControl w:val="on"/>
        <w:pBdr/>
        <w:spacing w:before="240" w:after="240" w:line="240" w:lineRule="auto"/>
        <w:ind w:left="0" w:right="0"/>
        <w:jc w:val="left"/>
      </w:pPr>
      <w:r>
        <w:rPr>
          <w:color w:val="000000"/>
          <w:sz w:val="24"/>
          <w:szCs w:val="24"/>
        </w:rPr>
        <w:t xml:space="preserve">intend, v. design, purpose, propose, contemplate, plan.</w:t>
      </w:r>
    </w:p>
    <w:p>
      <w:pPr>
        <w:widowControl w:val="on"/>
        <w:pBdr/>
        <w:spacing w:before="240" w:after="240" w:line="240" w:lineRule="auto"/>
        <w:ind w:left="0" w:right="0"/>
        <w:jc w:val="left"/>
      </w:pPr>
      <w:r>
        <w:rPr>
          <w:color w:val="000000"/>
          <w:sz w:val="24"/>
          <w:szCs w:val="24"/>
        </w:rPr>
        <w:t xml:space="preserve">intended, n. fiance (male), fiancee (female).</w:t>
      </w:r>
    </w:p>
    <w:p>
      <w:pPr>
        <w:widowControl w:val="on"/>
        <w:pBdr/>
        <w:spacing w:before="240" w:after="240" w:line="240" w:lineRule="auto"/>
        <w:ind w:left="0" w:right="0"/>
        <w:jc w:val="left"/>
      </w:pPr>
      <w:r>
        <w:rPr>
          <w:color w:val="000000"/>
          <w:sz w:val="24"/>
          <w:szCs w:val="24"/>
        </w:rPr>
        <w:t xml:space="preserve">intense, a. extreme, excruciating.</w:t>
      </w:r>
    </w:p>
    <w:p>
      <w:pPr>
        <w:widowControl w:val="on"/>
        <w:pBdr/>
        <w:spacing w:before="240" w:after="240" w:line="240" w:lineRule="auto"/>
        <w:ind w:left="0" w:right="0"/>
        <w:jc w:val="left"/>
      </w:pPr>
      <w:r>
        <w:rPr>
          <w:color w:val="000000"/>
          <w:sz w:val="24"/>
          <w:szCs w:val="24"/>
        </w:rPr>
        <w:t xml:space="preserve">intensify, v. aggravate, exacerbate, heighten.</w:t>
      </w:r>
    </w:p>
    <w:p>
      <w:pPr>
        <w:widowControl w:val="on"/>
        <w:pBdr/>
        <w:spacing w:before="240" w:after="240" w:line="240" w:lineRule="auto"/>
        <w:ind w:left="0" w:right="0"/>
        <w:jc w:val="left"/>
      </w:pPr>
      <w:r>
        <w:rPr>
          <w:color w:val="000000"/>
          <w:sz w:val="24"/>
          <w:szCs w:val="24"/>
        </w:rPr>
        <w:t xml:space="preserve">intention, n. design, plan, purpose, aim.</w:t>
      </w:r>
    </w:p>
    <w:p>
      <w:pPr>
        <w:widowControl w:val="on"/>
        <w:pBdr/>
        <w:spacing w:before="240" w:after="240" w:line="240" w:lineRule="auto"/>
        <w:ind w:left="0" w:right="0"/>
        <w:jc w:val="left"/>
      </w:pPr>
      <w:r>
        <w:rPr>
          <w:color w:val="000000"/>
          <w:sz w:val="24"/>
          <w:szCs w:val="24"/>
        </w:rPr>
        <w:t xml:space="preserve">intentional, a. deliberate, premeditated.  Antonyms:  unintentional, inadvertent, accidental.</w:t>
      </w:r>
    </w:p>
    <w:p>
      <w:pPr>
        <w:widowControl w:val="on"/>
        <w:pBdr/>
        <w:spacing w:before="240" w:after="240" w:line="240" w:lineRule="auto"/>
        <w:ind w:left="0" w:right="0"/>
        <w:jc w:val="left"/>
      </w:pPr>
      <w:r>
        <w:rPr>
          <w:color w:val="000000"/>
          <w:sz w:val="24"/>
          <w:szCs w:val="24"/>
        </w:rPr>
        <w:t xml:space="preserve">intercede, v. mediate, interpose, propitiate.</w:t>
      </w:r>
    </w:p>
    <w:p>
      <w:pPr>
        <w:widowControl w:val="on"/>
        <w:pBdr/>
        <w:spacing w:before="240" w:after="240" w:line="240" w:lineRule="auto"/>
        <w:ind w:left="0" w:right="0"/>
        <w:jc w:val="left"/>
      </w:pPr>
      <w:r>
        <w:rPr>
          <w:color w:val="000000"/>
          <w:sz w:val="24"/>
          <w:szCs w:val="24"/>
        </w:rPr>
        <w:t xml:space="preserve">intercession, n. mediation, interposition, propitiation.</w:t>
      </w:r>
    </w:p>
    <w:p>
      <w:pPr>
        <w:widowControl w:val="on"/>
        <w:pBdr/>
        <w:spacing w:before="240" w:after="240" w:line="240" w:lineRule="auto"/>
        <w:ind w:left="0" w:right="0"/>
        <w:jc w:val="left"/>
      </w:pPr>
      <w:r>
        <w:rPr>
          <w:color w:val="000000"/>
          <w:sz w:val="24"/>
          <w:szCs w:val="24"/>
        </w:rPr>
        <w:t xml:space="preserve">intercessor, n. mediator, interceder, propitiator, make-peace.</w:t>
      </w:r>
    </w:p>
    <w:p>
      <w:pPr>
        <w:widowControl w:val="on"/>
        <w:pBdr/>
        <w:spacing w:before="240" w:after="240" w:line="240" w:lineRule="auto"/>
        <w:ind w:left="0" w:right="0"/>
        <w:jc w:val="left"/>
      </w:pPr>
      <w:r>
        <w:rPr>
          <w:color w:val="000000"/>
          <w:sz w:val="24"/>
          <w:szCs w:val="24"/>
        </w:rPr>
        <w:t xml:space="preserve">interchange, n. reciprocation, reciprocity, permutation; alternation.</w:t>
      </w:r>
    </w:p>
    <w:p>
      <w:pPr>
        <w:widowControl w:val="on"/>
        <w:pBdr/>
        <w:spacing w:before="240" w:after="240" w:line="240" w:lineRule="auto"/>
        <w:ind w:left="0" w:right="0"/>
        <w:jc w:val="left"/>
      </w:pPr>
      <w:r>
        <w:rPr>
          <w:color w:val="000000"/>
          <w:sz w:val="24"/>
          <w:szCs w:val="24"/>
        </w:rPr>
        <w:t xml:space="preserve">interest, n. concern; share, portion, part, participation; advantage, benefit, weal, behoof; usury.  Antonyms:  boredom, ennui, indifference, unconcern.</w:t>
      </w:r>
    </w:p>
    <w:p>
      <w:pPr>
        <w:widowControl w:val="on"/>
        <w:pBdr/>
        <w:spacing w:before="240" w:after="240" w:line="240" w:lineRule="auto"/>
        <w:ind w:left="0" w:right="0"/>
        <w:jc w:val="left"/>
      </w:pPr>
      <w:r>
        <w:rPr>
          <w:color w:val="000000"/>
          <w:sz w:val="24"/>
          <w:szCs w:val="24"/>
        </w:rPr>
        <w:t xml:space="preserve">interested, a. concerned; prejudiced, partial.  Antonyms:  disinterested, unconcerned, bored.</w:t>
      </w:r>
    </w:p>
    <w:p>
      <w:pPr>
        <w:widowControl w:val="on"/>
        <w:pBdr/>
        <w:spacing w:before="240" w:after="240" w:line="240" w:lineRule="auto"/>
        <w:ind w:left="0" w:right="0"/>
        <w:jc w:val="left"/>
      </w:pPr>
      <w:r>
        <w:rPr>
          <w:color w:val="000000"/>
          <w:sz w:val="24"/>
          <w:szCs w:val="24"/>
        </w:rPr>
        <w:t xml:space="preserve">interfere, v. clash, conflict; intermeddle, interpose, intervene.</w:t>
      </w:r>
    </w:p>
    <w:p>
      <w:pPr>
        <w:widowControl w:val="on"/>
        <w:pBdr/>
        <w:spacing w:before="240" w:after="240" w:line="240" w:lineRule="auto"/>
        <w:ind w:left="0" w:right="0"/>
        <w:jc w:val="left"/>
      </w:pPr>
      <w:r>
        <w:rPr>
          <w:color w:val="000000"/>
          <w:sz w:val="24"/>
          <w:szCs w:val="24"/>
        </w:rPr>
        <w:t xml:space="preserve">interference, n. clashing, collision; intermeddling, interposition, intervention.</w:t>
      </w:r>
    </w:p>
    <w:p>
      <w:pPr>
        <w:widowControl w:val="on"/>
        <w:pBdr/>
        <w:spacing w:before="240" w:after="240" w:line="240" w:lineRule="auto"/>
        <w:ind w:left="0" w:right="0"/>
        <w:jc w:val="left"/>
      </w:pPr>
      <w:r>
        <w:rPr>
          <w:color w:val="000000"/>
          <w:sz w:val="24"/>
          <w:szCs w:val="24"/>
        </w:rPr>
        <w:t xml:space="preserve">interlining, n. interlineation.</w:t>
      </w:r>
    </w:p>
    <w:p>
      <w:pPr>
        <w:widowControl w:val="on"/>
        <w:pBdr/>
        <w:spacing w:before="240" w:after="240" w:line="240" w:lineRule="auto"/>
        <w:ind w:left="0" w:right="0"/>
        <w:jc w:val="left"/>
      </w:pPr>
      <w:r>
        <w:rPr>
          <w:color w:val="000000"/>
          <w:sz w:val="24"/>
          <w:szCs w:val="24"/>
        </w:rPr>
        <w:t xml:space="preserve">interloper, n. intruder, interferer.</w:t>
      </w:r>
    </w:p>
    <w:p>
      <w:pPr>
        <w:widowControl w:val="on"/>
        <w:pBdr/>
        <w:spacing w:before="240" w:after="240" w:line="240" w:lineRule="auto"/>
        <w:ind w:left="0" w:right="0"/>
        <w:jc w:val="left"/>
      </w:pPr>
      <w:r>
        <w:rPr>
          <w:color w:val="000000"/>
          <w:sz w:val="24"/>
          <w:szCs w:val="24"/>
        </w:rPr>
        <w:t xml:space="preserve">intermediate, a. intervening, interjacent; interlocutory (Law).</w:t>
      </w:r>
    </w:p>
    <w:p>
      <w:pPr>
        <w:widowControl w:val="on"/>
        <w:pBdr/>
        <w:spacing w:before="240" w:after="240" w:line="240" w:lineRule="auto"/>
        <w:ind w:left="0" w:right="0"/>
        <w:jc w:val="left"/>
      </w:pPr>
      <w:r>
        <w:rPr>
          <w:color w:val="000000"/>
          <w:sz w:val="24"/>
          <w:szCs w:val="24"/>
        </w:rPr>
        <w:t xml:space="preserve">intermittent, a. remittent, periodical, recurrent.</w:t>
      </w:r>
    </w:p>
    <w:p>
      <w:pPr>
        <w:widowControl w:val="on"/>
        <w:pBdr/>
        <w:spacing w:before="240" w:after="240" w:line="240" w:lineRule="auto"/>
        <w:ind w:left="0" w:right="0"/>
        <w:jc w:val="left"/>
      </w:pPr>
      <w:r>
        <w:rPr>
          <w:color w:val="000000"/>
          <w:sz w:val="24"/>
          <w:szCs w:val="24"/>
        </w:rPr>
        <w:t xml:space="preserve">internal, a. inward, interior, inside, inner; esoteric; intrinsic; inherent.</w:t>
      </w:r>
    </w:p>
    <w:p>
      <w:pPr>
        <w:widowControl w:val="on"/>
        <w:pBdr/>
        <w:spacing w:before="240" w:after="240" w:line="240" w:lineRule="auto"/>
        <w:ind w:left="0" w:right="0"/>
        <w:jc w:val="left"/>
      </w:pPr>
      <w:r>
        <w:rPr>
          <w:color w:val="000000"/>
          <w:sz w:val="24"/>
          <w:szCs w:val="24"/>
        </w:rPr>
        <w:t xml:space="preserve">interpret, v. construe, translate, render.</w:t>
      </w:r>
    </w:p>
    <w:p>
      <w:pPr>
        <w:widowControl w:val="on"/>
        <w:pBdr/>
        <w:spacing w:before="240" w:after="240" w:line="240" w:lineRule="auto"/>
        <w:ind w:left="0" w:right="0"/>
        <w:jc w:val="left"/>
      </w:pPr>
      <w:r>
        <w:rPr>
          <w:color w:val="000000"/>
          <w:sz w:val="24"/>
          <w:szCs w:val="24"/>
        </w:rPr>
        <w:t xml:space="preserve">interpretation, n. rendering, rendition, translation; exegesis, exegetics, hermeneutics, isagogics, anagogics, dittology.</w:t>
      </w:r>
    </w:p>
    <w:p>
      <w:pPr>
        <w:widowControl w:val="on"/>
        <w:pBdr/>
        <w:spacing w:before="240" w:after="240" w:line="240" w:lineRule="auto"/>
        <w:ind w:left="0" w:right="0"/>
        <w:jc w:val="left"/>
      </w:pPr>
      <w:r>
        <w:rPr>
          <w:color w:val="000000"/>
          <w:sz w:val="24"/>
          <w:szCs w:val="24"/>
        </w:rPr>
        <w:t xml:space="preserve">interrogation point. eroteme.</w:t>
      </w:r>
    </w:p>
    <w:p>
      <w:pPr>
        <w:widowControl w:val="on"/>
        <w:pBdr/>
        <w:spacing w:before="240" w:after="240" w:line="240" w:lineRule="auto"/>
        <w:ind w:left="0" w:right="0"/>
        <w:jc w:val="left"/>
      </w:pPr>
      <w:r>
        <w:rPr>
          <w:color w:val="000000"/>
          <w:sz w:val="24"/>
          <w:szCs w:val="24"/>
        </w:rPr>
        <w:t xml:space="preserve">interval, n. interstice (space between); interim, meantime</w:t>
      </w:r>
    </w:p>
    <w:p>
      <w:pPr>
        <w:widowControl w:val="on"/>
        <w:pBdr/>
        <w:spacing w:before="240" w:after="240" w:line="240" w:lineRule="auto"/>
        <w:ind w:left="0" w:right="0"/>
        <w:jc w:val="left"/>
      </w:pPr>
      <w:r>
        <w:rPr>
          <w:color w:val="000000"/>
          <w:sz w:val="24"/>
          <w:szCs w:val="24"/>
        </w:rPr>
        <w:t xml:space="preserve">intervening, a. intermediate, interjacent.</w:t>
      </w:r>
    </w:p>
    <w:p>
      <w:pPr>
        <w:widowControl w:val="on"/>
        <w:pBdr/>
        <w:spacing w:before="240" w:after="240" w:line="240" w:lineRule="auto"/>
        <w:ind w:left="0" w:right="0"/>
        <w:jc w:val="left"/>
      </w:pPr>
      <w:r>
        <w:rPr>
          <w:color w:val="000000"/>
          <w:sz w:val="24"/>
          <w:szCs w:val="24"/>
        </w:rPr>
        <w:t xml:space="preserve">intervention, n. interference, interposition; mediation, intercession.</w:t>
      </w:r>
    </w:p>
    <w:p>
      <w:pPr>
        <w:widowControl w:val="on"/>
        <w:pBdr/>
        <w:spacing w:before="240" w:after="240" w:line="240" w:lineRule="auto"/>
        <w:ind w:left="0" w:right="0"/>
        <w:jc w:val="left"/>
      </w:pPr>
      <w:r>
        <w:rPr>
          <w:color w:val="000000"/>
          <w:sz w:val="24"/>
          <w:szCs w:val="24"/>
        </w:rPr>
        <w:t xml:space="preserve">intestines, n. pl. entrails, bowels, inwards, guts; omentum, caul, vermiform appendix, colon, rectum, hindgut, enteron, caecum, ileum, ileus, volvulus, jejunum, duodenum, alimentary canal; chitterlings.  Associated words:  enterology, splanchnology, enterography, splanchnography, enteropathy, enteroplasty, enterotomy, enteralgia, enterolith, enteritis, intestinal, enteric, crypt, peristalsis, vermiculation, alvine, viscerate, visceration, eviscerate, evisceration, disembowel, disembowelment.</w:t>
      </w:r>
    </w:p>
    <w:p>
      <w:pPr>
        <w:widowControl w:val="on"/>
        <w:pBdr/>
        <w:spacing w:before="240" w:after="240" w:line="240" w:lineRule="auto"/>
        <w:ind w:left="0" w:right="0"/>
        <w:jc w:val="left"/>
      </w:pPr>
      <w:r>
        <w:rPr>
          <w:color w:val="000000"/>
          <w:sz w:val="24"/>
          <w:szCs w:val="24"/>
        </w:rPr>
        <w:t xml:space="preserve">intolerable, a. insufferable, unendurable.</w:t>
      </w:r>
    </w:p>
    <w:p>
      <w:pPr>
        <w:widowControl w:val="on"/>
        <w:pBdr/>
        <w:spacing w:before="240" w:after="240" w:line="240" w:lineRule="auto"/>
        <w:ind w:left="0" w:right="0"/>
        <w:jc w:val="left"/>
      </w:pPr>
      <w:r>
        <w:rPr>
          <w:color w:val="000000"/>
          <w:sz w:val="24"/>
          <w:szCs w:val="24"/>
        </w:rPr>
        <w:t xml:space="preserve">intolerance, n. bigotry, dogmatism, illiberality.</w:t>
      </w:r>
    </w:p>
    <w:p>
      <w:pPr>
        <w:widowControl w:val="on"/>
        <w:pBdr/>
        <w:spacing w:before="240" w:after="240" w:line="240" w:lineRule="auto"/>
        <w:ind w:left="0" w:right="0"/>
        <w:jc w:val="left"/>
      </w:pPr>
      <w:r>
        <w:rPr>
          <w:color w:val="000000"/>
          <w:sz w:val="24"/>
          <w:szCs w:val="24"/>
        </w:rPr>
        <w:t xml:space="preserve">intolerant, a. bigoted, unforbearing, illiberal.</w:t>
      </w:r>
    </w:p>
    <w:p>
      <w:pPr>
        <w:widowControl w:val="on"/>
        <w:pBdr/>
        <w:spacing w:before="240" w:after="240" w:line="240" w:lineRule="auto"/>
        <w:ind w:left="0" w:right="0"/>
        <w:jc w:val="left"/>
      </w:pPr>
      <w:r>
        <w:rPr>
          <w:color w:val="000000"/>
          <w:sz w:val="24"/>
          <w:szCs w:val="24"/>
        </w:rPr>
        <w:t xml:space="preserve">intrenchment, n. earthwork, fortification; encroachment, infringement, invasion, inroad.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intricacy, n. complication, entanglement, complexity.</w:t>
      </w:r>
    </w:p>
    <w:p>
      <w:pPr>
        <w:widowControl w:val="on"/>
        <w:pBdr/>
        <w:spacing w:before="240" w:after="240" w:line="240" w:lineRule="auto"/>
        <w:ind w:left="0" w:right="0"/>
        <w:jc w:val="left"/>
      </w:pPr>
      <w:r>
        <w:rPr>
          <w:color w:val="000000"/>
          <w:sz w:val="24"/>
          <w:szCs w:val="24"/>
        </w:rPr>
        <w:t xml:space="preserve">intricate, a. complicated, entangled, involved, labyrinthian, mazy.</w:t>
      </w:r>
    </w:p>
    <w:p>
      <w:pPr>
        <w:widowControl w:val="on"/>
        <w:pBdr/>
        <w:spacing w:before="240" w:after="240" w:line="240" w:lineRule="auto"/>
        <w:ind w:left="0" w:right="0"/>
        <w:jc w:val="left"/>
      </w:pPr>
      <w:r>
        <w:rPr>
          <w:color w:val="000000"/>
          <w:sz w:val="24"/>
          <w:szCs w:val="24"/>
        </w:rPr>
        <w:t xml:space="preserve">intrigue, n. conspiracy, machination, cabal, plot; amour (illicit love affair), liaison.</w:t>
      </w:r>
    </w:p>
    <w:p>
      <w:pPr>
        <w:widowControl w:val="on"/>
        <w:pBdr/>
        <w:spacing w:before="240" w:after="240" w:line="240" w:lineRule="auto"/>
        <w:ind w:left="0" w:right="0"/>
        <w:jc w:val="left"/>
      </w:pPr>
      <w:r>
        <w:rPr>
          <w:color w:val="000000"/>
          <w:sz w:val="24"/>
          <w:szCs w:val="24"/>
        </w:rPr>
        <w:t xml:space="preserve">intrigue, v. plot, scheme, machinate, cabal.</w:t>
      </w:r>
    </w:p>
    <w:p>
      <w:pPr>
        <w:widowControl w:val="on"/>
        <w:pBdr/>
        <w:spacing w:before="240" w:after="240" w:line="240" w:lineRule="auto"/>
        <w:ind w:left="0" w:right="0"/>
        <w:jc w:val="left"/>
      </w:pPr>
      <w:r>
        <w:rPr>
          <w:color w:val="000000"/>
          <w:sz w:val="24"/>
          <w:szCs w:val="24"/>
        </w:rPr>
        <w:t xml:space="preserve">intriguer, n. machinator, plotter, schemer, Figaro, intrigant, intrigante (female).</w:t>
      </w:r>
    </w:p>
    <w:p>
      <w:pPr>
        <w:widowControl w:val="on"/>
        <w:pBdr/>
        <w:spacing w:before="240" w:after="240" w:line="240" w:lineRule="auto"/>
        <w:ind w:left="0" w:right="0"/>
        <w:jc w:val="left"/>
      </w:pPr>
      <w:r>
        <w:rPr>
          <w:color w:val="000000"/>
          <w:sz w:val="24"/>
          <w:szCs w:val="24"/>
        </w:rPr>
        <w:t xml:space="preserve">intriguing, a. scheming, Machiavelian, wily.</w:t>
      </w:r>
    </w:p>
    <w:p>
      <w:pPr>
        <w:widowControl w:val="on"/>
        <w:pBdr/>
        <w:spacing w:before="240" w:after="240" w:line="240" w:lineRule="auto"/>
        <w:ind w:left="0" w:right="0"/>
        <w:jc w:val="left"/>
      </w:pPr>
      <w:r>
        <w:rPr>
          <w:color w:val="000000"/>
          <w:sz w:val="24"/>
          <w:szCs w:val="24"/>
        </w:rPr>
        <w:t xml:space="preserve">intrinsic, a. inherent, innate, real, genuine.  Antonym:  extrinsic.</w:t>
      </w:r>
    </w:p>
    <w:p>
      <w:pPr>
        <w:widowControl w:val="on"/>
        <w:pBdr/>
        <w:spacing w:before="240" w:after="240" w:line="240" w:lineRule="auto"/>
        <w:ind w:left="0" w:right="0"/>
        <w:jc w:val="left"/>
      </w:pPr>
      <w:r>
        <w:rPr>
          <w:color w:val="000000"/>
          <w:sz w:val="24"/>
          <w:szCs w:val="24"/>
        </w:rPr>
        <w:t xml:space="preserve">introduction, n. preface, proem, exordium, prelude, prolegomenon, prologue, foreword; presentation; interpolation interposition, initiation.</w:t>
      </w:r>
    </w:p>
    <w:p>
      <w:pPr>
        <w:widowControl w:val="on"/>
        <w:pBdr/>
        <w:spacing w:before="240" w:after="240" w:line="240" w:lineRule="auto"/>
        <w:ind w:left="0" w:right="0"/>
        <w:jc w:val="left"/>
      </w:pPr>
      <w:r>
        <w:rPr>
          <w:color w:val="000000"/>
          <w:sz w:val="24"/>
          <w:szCs w:val="24"/>
        </w:rPr>
        <w:t xml:space="preserve">introductory, a. preliminary, proemial, prefatory.</w:t>
      </w:r>
    </w:p>
    <w:p>
      <w:pPr>
        <w:widowControl w:val="on"/>
        <w:pBdr/>
        <w:spacing w:before="240" w:after="240" w:line="240" w:lineRule="auto"/>
        <w:ind w:left="0" w:right="0"/>
        <w:jc w:val="left"/>
      </w:pPr>
      <w:r>
        <w:rPr>
          <w:color w:val="000000"/>
          <w:sz w:val="24"/>
          <w:szCs w:val="24"/>
        </w:rPr>
        <w:t xml:space="preserve">intrude, v. infringe, invade, encroach, obtrude, interlope.</w:t>
      </w:r>
    </w:p>
    <w:p>
      <w:pPr>
        <w:widowControl w:val="on"/>
        <w:pBdr/>
        <w:spacing w:before="240" w:after="240" w:line="240" w:lineRule="auto"/>
        <w:ind w:left="0" w:right="0"/>
        <w:jc w:val="left"/>
      </w:pPr>
      <w:r>
        <w:rPr>
          <w:color w:val="000000"/>
          <w:sz w:val="24"/>
          <w:szCs w:val="24"/>
        </w:rPr>
        <w:t xml:space="preserve">intrusion, n. encroachment, obtrusion, infringement, interloping.</w:t>
      </w:r>
    </w:p>
    <w:p>
      <w:pPr>
        <w:widowControl w:val="on"/>
        <w:pBdr/>
        <w:spacing w:before="240" w:after="240" w:line="240" w:lineRule="auto"/>
        <w:ind w:left="0" w:right="0"/>
        <w:jc w:val="left"/>
      </w:pPr>
      <w:r>
        <w:rPr>
          <w:color w:val="000000"/>
          <w:sz w:val="24"/>
          <w:szCs w:val="24"/>
        </w:rPr>
        <w:t xml:space="preserve">intrusive, a. obtrusive.  Antonyms:  unintrusive, unobtrusive, retiring.</w:t>
      </w:r>
    </w:p>
    <w:p>
      <w:pPr>
        <w:widowControl w:val="on"/>
        <w:pBdr/>
        <w:spacing w:before="240" w:after="240" w:line="240" w:lineRule="auto"/>
        <w:ind w:left="0" w:right="0"/>
        <w:jc w:val="left"/>
      </w:pPr>
      <w:r>
        <w:rPr>
          <w:color w:val="000000"/>
          <w:sz w:val="24"/>
          <w:szCs w:val="24"/>
        </w:rPr>
        <w:t xml:space="preserve">intrust, v. commit, confide.</w:t>
      </w:r>
    </w:p>
    <w:p>
      <w:pPr>
        <w:widowControl w:val="on"/>
        <w:pBdr/>
        <w:spacing w:before="240" w:after="240" w:line="240" w:lineRule="auto"/>
        <w:ind w:left="0" w:right="0"/>
        <w:jc w:val="left"/>
      </w:pPr>
      <w:r>
        <w:rPr>
          <w:color w:val="000000"/>
          <w:sz w:val="24"/>
          <w:szCs w:val="24"/>
        </w:rPr>
        <w:t xml:space="preserve">invade, v. infringe, encroach, trespass, intrench, trench.</w:t>
      </w:r>
    </w:p>
    <w:p>
      <w:pPr>
        <w:widowControl w:val="on"/>
        <w:pBdr/>
        <w:spacing w:before="240" w:after="240" w:line="240" w:lineRule="auto"/>
        <w:ind w:left="0" w:right="0"/>
        <w:jc w:val="left"/>
      </w:pPr>
      <w:r>
        <w:rPr>
          <w:color w:val="000000"/>
          <w:sz w:val="24"/>
          <w:szCs w:val="24"/>
        </w:rPr>
        <w:t xml:space="preserve">invalid, a. null, void, of no efficacy; baseless, unfounded.</w:t>
      </w:r>
    </w:p>
    <w:p>
      <w:pPr>
        <w:widowControl w:val="on"/>
        <w:pBdr/>
        <w:spacing w:before="240" w:after="240" w:line="240" w:lineRule="auto"/>
        <w:ind w:left="0" w:right="0"/>
        <w:jc w:val="left"/>
      </w:pPr>
      <w:r>
        <w:rPr>
          <w:color w:val="000000"/>
          <w:sz w:val="24"/>
          <w:szCs w:val="24"/>
        </w:rPr>
        <w:t xml:space="preserve">invalid, a. valetudinary.</w:t>
      </w:r>
    </w:p>
    <w:p>
      <w:pPr>
        <w:widowControl w:val="on"/>
        <w:pBdr/>
        <w:spacing w:before="240" w:after="240" w:line="240" w:lineRule="auto"/>
        <w:ind w:left="0" w:right="0"/>
        <w:jc w:val="left"/>
      </w:pPr>
      <w:r>
        <w:rPr>
          <w:color w:val="000000"/>
          <w:sz w:val="24"/>
          <w:szCs w:val="24"/>
        </w:rPr>
        <w:t xml:space="preserve">invalid, n. valetudinarian.</w:t>
      </w:r>
    </w:p>
    <w:p>
      <w:pPr>
        <w:widowControl w:val="on"/>
        <w:pBdr/>
        <w:spacing w:before="240" w:after="240" w:line="240" w:lineRule="auto"/>
        <w:ind w:left="0" w:right="0"/>
        <w:jc w:val="left"/>
      </w:pPr>
      <w:r>
        <w:rPr>
          <w:color w:val="000000"/>
          <w:sz w:val="24"/>
          <w:szCs w:val="24"/>
        </w:rPr>
        <w:t xml:space="preserve">invalidate, v. annul, abrogate, cancel, quash, nullify.</w:t>
      </w:r>
    </w:p>
    <w:p>
      <w:pPr>
        <w:widowControl w:val="on"/>
        <w:pBdr/>
        <w:spacing w:before="240" w:after="240" w:line="240" w:lineRule="auto"/>
        <w:ind w:left="0" w:right="0"/>
        <w:jc w:val="left"/>
      </w:pPr>
      <w:r>
        <w:rPr>
          <w:color w:val="000000"/>
          <w:sz w:val="24"/>
          <w:szCs w:val="24"/>
        </w:rPr>
        <w:t xml:space="preserve">invalidation, n. nullification, abrogation, annulment.</w:t>
      </w:r>
    </w:p>
    <w:p>
      <w:pPr>
        <w:widowControl w:val="on"/>
        <w:pBdr/>
        <w:spacing w:before="240" w:after="240" w:line="240" w:lineRule="auto"/>
        <w:ind w:left="0" w:right="0"/>
        <w:jc w:val="left"/>
      </w:pPr>
      <w:r>
        <w:rPr>
          <w:color w:val="000000"/>
          <w:sz w:val="24"/>
          <w:szCs w:val="24"/>
        </w:rPr>
        <w:t xml:space="preserve">invalidism, n. valetudinarianism.</w:t>
      </w:r>
    </w:p>
    <w:p>
      <w:pPr>
        <w:widowControl w:val="on"/>
        <w:pBdr/>
        <w:spacing w:before="240" w:after="240" w:line="240" w:lineRule="auto"/>
        <w:ind w:left="0" w:right="0"/>
        <w:jc w:val="left"/>
      </w:pPr>
      <w:r>
        <w:rPr>
          <w:color w:val="000000"/>
          <w:sz w:val="24"/>
          <w:szCs w:val="24"/>
        </w:rPr>
        <w:t xml:space="preserve">invasion, n. irruption, foray, raid, aggression; violation, infringement, encroachment, intrenchment.</w:t>
      </w:r>
    </w:p>
    <w:p>
      <w:pPr>
        <w:widowControl w:val="on"/>
        <w:pBdr/>
        <w:spacing w:before="240" w:after="240" w:line="240" w:lineRule="auto"/>
        <w:ind w:left="0" w:right="0"/>
        <w:jc w:val="left"/>
      </w:pPr>
      <w:r>
        <w:rPr>
          <w:color w:val="000000"/>
          <w:sz w:val="24"/>
          <w:szCs w:val="24"/>
        </w:rPr>
        <w:t xml:space="preserve">inveigle, v. wheedle, seduce.</w:t>
      </w:r>
    </w:p>
    <w:p>
      <w:pPr>
        <w:widowControl w:val="on"/>
        <w:pBdr/>
        <w:spacing w:before="240" w:after="240" w:line="240" w:lineRule="auto"/>
        <w:ind w:left="0" w:right="0"/>
        <w:jc w:val="left"/>
      </w:pPr>
      <w:r>
        <w:rPr>
          <w:color w:val="000000"/>
          <w:sz w:val="24"/>
          <w:szCs w:val="24"/>
        </w:rPr>
        <w:t xml:space="preserve">inveiglement, n. wheedling, seduction.</w:t>
      </w:r>
    </w:p>
    <w:p>
      <w:pPr>
        <w:widowControl w:val="on"/>
        <w:pBdr/>
        <w:spacing w:before="240" w:after="240" w:line="240" w:lineRule="auto"/>
        <w:ind w:left="0" w:right="0"/>
        <w:jc w:val="left"/>
      </w:pPr>
      <w:r>
        <w:rPr>
          <w:color w:val="000000"/>
          <w:sz w:val="24"/>
          <w:szCs w:val="24"/>
        </w:rPr>
        <w:t xml:space="preserve">investigate, v. probe, sift, examine.</w:t>
      </w:r>
    </w:p>
    <w:p>
      <w:pPr>
        <w:widowControl w:val="on"/>
        <w:pBdr/>
        <w:spacing w:before="240" w:after="240" w:line="240" w:lineRule="auto"/>
        <w:ind w:left="0" w:right="0"/>
        <w:jc w:val="left"/>
      </w:pPr>
      <w:r>
        <w:rPr>
          <w:color w:val="000000"/>
          <w:sz w:val="24"/>
          <w:szCs w:val="24"/>
        </w:rPr>
        <w:t xml:space="preserve">investigation, n. examination, inquiry, research.</w:t>
      </w:r>
    </w:p>
    <w:p>
      <w:pPr>
        <w:widowControl w:val="on"/>
        <w:pBdr/>
        <w:spacing w:before="240" w:after="240" w:line="240" w:lineRule="auto"/>
        <w:ind w:left="0" w:right="0"/>
        <w:jc w:val="left"/>
      </w:pPr>
      <w:r>
        <w:rPr>
          <w:color w:val="000000"/>
          <w:sz w:val="24"/>
          <w:szCs w:val="24"/>
        </w:rPr>
        <w:t xml:space="preserve">invidious, a. objectionable, offensive.</w:t>
      </w:r>
    </w:p>
    <w:p>
      <w:pPr>
        <w:widowControl w:val="on"/>
        <w:pBdr/>
        <w:spacing w:before="240" w:after="240" w:line="240" w:lineRule="auto"/>
        <w:ind w:left="0" w:right="0"/>
        <w:jc w:val="left"/>
      </w:pPr>
      <w:r>
        <w:rPr>
          <w:color w:val="000000"/>
          <w:sz w:val="24"/>
          <w:szCs w:val="24"/>
        </w:rPr>
        <w:t xml:space="preserve">invincible, a. indomitable, unconquerable.</w:t>
      </w:r>
    </w:p>
    <w:p>
      <w:pPr>
        <w:widowControl w:val="on"/>
        <w:pBdr/>
        <w:spacing w:before="240" w:after="240" w:line="240" w:lineRule="auto"/>
        <w:ind w:left="0" w:right="0"/>
        <w:jc w:val="left"/>
      </w:pPr>
      <w:r>
        <w:rPr>
          <w:color w:val="000000"/>
          <w:sz w:val="24"/>
          <w:szCs w:val="24"/>
        </w:rPr>
        <w:t xml:space="preserve">invisible, a. imperceptible, microscopic, evanescent.</w:t>
      </w:r>
    </w:p>
    <w:p>
      <w:pPr>
        <w:widowControl w:val="on"/>
        <w:pBdr/>
        <w:spacing w:before="240" w:after="240" w:line="240" w:lineRule="auto"/>
        <w:ind w:left="0" w:right="0"/>
        <w:jc w:val="left"/>
      </w:pPr>
      <w:r>
        <w:rPr>
          <w:color w:val="000000"/>
          <w:sz w:val="24"/>
          <w:szCs w:val="24"/>
        </w:rPr>
        <w:t xml:space="preserve">invitation, n. bidding, call, summons.</w:t>
      </w:r>
    </w:p>
    <w:p>
      <w:pPr>
        <w:widowControl w:val="on"/>
        <w:pBdr/>
        <w:spacing w:before="240" w:after="240" w:line="240" w:lineRule="auto"/>
        <w:ind w:left="0" w:right="0"/>
        <w:jc w:val="left"/>
      </w:pPr>
      <w:r>
        <w:rPr>
          <w:color w:val="000000"/>
          <w:sz w:val="24"/>
          <w:szCs w:val="24"/>
        </w:rPr>
        <w:t xml:space="preserve">invite, v. bid, ask, summon; allure, induce, entice.</w:t>
      </w:r>
    </w:p>
    <w:p>
      <w:pPr>
        <w:widowControl w:val="on"/>
        <w:pBdr/>
        <w:spacing w:before="240" w:after="240" w:line="240" w:lineRule="auto"/>
        <w:ind w:left="0" w:right="0"/>
        <w:jc w:val="left"/>
      </w:pPr>
      <w:r>
        <w:rPr>
          <w:color w:val="000000"/>
          <w:sz w:val="24"/>
          <w:szCs w:val="24"/>
        </w:rPr>
        <w:t xml:space="preserve">invocation, n. prayer, supplication.</w:t>
      </w:r>
    </w:p>
    <w:p>
      <w:pPr>
        <w:widowControl w:val="on"/>
        <w:pBdr/>
        <w:spacing w:before="240" w:after="240" w:line="240" w:lineRule="auto"/>
        <w:ind w:left="0" w:right="0"/>
        <w:jc w:val="left"/>
      </w:pPr>
      <w:r>
        <w:rPr>
          <w:color w:val="000000"/>
          <w:sz w:val="24"/>
          <w:szCs w:val="24"/>
        </w:rPr>
        <w:t xml:space="preserve">involuntary, a. uncontrollable, instinctive, automatic, compulsory, forced.</w:t>
      </w:r>
    </w:p>
    <w:p>
      <w:pPr>
        <w:widowControl w:val="on"/>
        <w:pBdr/>
        <w:spacing w:before="240" w:after="240" w:line="240" w:lineRule="auto"/>
        <w:ind w:left="0" w:right="0"/>
        <w:jc w:val="left"/>
      </w:pPr>
      <w:r>
        <w:rPr>
          <w:color w:val="000000"/>
          <w:sz w:val="24"/>
          <w:szCs w:val="24"/>
        </w:rPr>
        <w:t xml:space="preserve">inwards, n. pl. entrails, intestines, bowels, guts; viscera; giblets, inmeats, umbles.</w:t>
      </w:r>
    </w:p>
    <w:p>
      <w:pPr>
        <w:widowControl w:val="on"/>
        <w:pBdr/>
        <w:spacing w:before="240" w:after="240" w:line="240" w:lineRule="auto"/>
        <w:ind w:left="0" w:right="0"/>
        <w:jc w:val="left"/>
      </w:pPr>
      <w:r>
        <w:rPr>
          <w:color w:val="000000"/>
          <w:sz w:val="24"/>
          <w:szCs w:val="24"/>
        </w:rPr>
        <w:t xml:space="preserve">iota, n. scintilla, tittle, atom, mite, jot, whit, bit, particle.</w:t>
      </w:r>
    </w:p>
    <w:p>
      <w:pPr>
        <w:widowControl w:val="on"/>
        <w:pBdr/>
        <w:spacing w:before="240" w:after="240" w:line="240" w:lineRule="auto"/>
        <w:ind w:left="0" w:right="0"/>
        <w:jc w:val="left"/>
      </w:pPr>
      <w:r>
        <w:rPr>
          <w:color w:val="000000"/>
          <w:sz w:val="24"/>
          <w:szCs w:val="24"/>
        </w:rPr>
        <w:t xml:space="preserve">Ireland, n.  Erin, Emerald Isle.</w:t>
      </w:r>
    </w:p>
    <w:p>
      <w:pPr>
        <w:widowControl w:val="on"/>
        <w:pBdr/>
        <w:spacing w:before="240" w:after="240" w:line="240" w:lineRule="auto"/>
        <w:ind w:left="0" w:right="0"/>
        <w:jc w:val="left"/>
      </w:pPr>
      <w:r>
        <w:rPr>
          <w:color w:val="000000"/>
          <w:sz w:val="24"/>
          <w:szCs w:val="24"/>
        </w:rPr>
        <w:t xml:space="preserve">iridescent, a. prismatic, nacreous.</w:t>
      </w:r>
    </w:p>
    <w:p>
      <w:pPr>
        <w:widowControl w:val="on"/>
        <w:pBdr/>
        <w:spacing w:before="240" w:after="240" w:line="240" w:lineRule="auto"/>
        <w:ind w:left="0" w:right="0"/>
        <w:jc w:val="left"/>
      </w:pPr>
      <w:r>
        <w:rPr>
          <w:color w:val="000000"/>
          <w:sz w:val="24"/>
          <w:szCs w:val="24"/>
        </w:rPr>
        <w:t xml:space="preserve">iris, n. flower-de-luce, </w:t>
      </w:r>
      <w:r>
        <w:rPr>
          <w:i/>
          <w:color w:val="000000"/>
          <w:sz w:val="24"/>
          <w:szCs w:val="24"/>
        </w:rPr>
        <w:t xml:space="preserve">fleur-de-lis</w:t>
      </w:r>
      <w:r>
        <w:rPr>
          <w:color w:val="000000"/>
          <w:sz w:val="24"/>
          <w:szCs w:val="24"/>
        </w:rPr>
        <w:t xml:space="preserve">, flag.</w:t>
      </w:r>
    </w:p>
    <w:p>
      <w:pPr>
        <w:widowControl w:val="on"/>
        <w:pBdr/>
        <w:spacing w:before="240" w:after="240" w:line="240" w:lineRule="auto"/>
        <w:ind w:left="0" w:right="0"/>
        <w:jc w:val="left"/>
      </w:pPr>
      <w:r>
        <w:rPr>
          <w:color w:val="000000"/>
          <w:sz w:val="24"/>
          <w:szCs w:val="24"/>
        </w:rPr>
        <w:t xml:space="preserve">Irish, a.  Hibernian.</w:t>
      </w:r>
    </w:p>
    <w:p>
      <w:pPr>
        <w:widowControl w:val="on"/>
        <w:pBdr/>
        <w:spacing w:before="240" w:after="240" w:line="240" w:lineRule="auto"/>
        <w:ind w:left="0" w:right="0"/>
        <w:jc w:val="left"/>
      </w:pPr>
      <w:r>
        <w:rPr>
          <w:color w:val="000000"/>
          <w:sz w:val="24"/>
          <w:szCs w:val="24"/>
        </w:rPr>
        <w:t xml:space="preserve">Irishman, n.  Hibernian, Milesian, Teague, Pat, Paddy.</w:t>
      </w:r>
    </w:p>
    <w:p>
      <w:pPr>
        <w:widowControl w:val="on"/>
        <w:pBdr/>
        <w:spacing w:before="240" w:after="240" w:line="240" w:lineRule="auto"/>
        <w:ind w:left="0" w:right="0"/>
        <w:jc w:val="left"/>
      </w:pPr>
      <w:r>
        <w:rPr>
          <w:color w:val="000000"/>
          <w:sz w:val="24"/>
          <w:szCs w:val="24"/>
        </w:rPr>
        <w:t xml:space="preserve">iron, v. smooth; mangle.</w:t>
      </w:r>
    </w:p>
    <w:p>
      <w:pPr>
        <w:widowControl w:val="on"/>
        <w:pBdr/>
        <w:spacing w:before="240" w:after="240" w:line="240" w:lineRule="auto"/>
        <w:ind w:left="0" w:right="0"/>
        <w:jc w:val="left"/>
      </w:pPr>
      <w:r>
        <w:rPr>
          <w:color w:val="000000"/>
          <w:sz w:val="24"/>
          <w:szCs w:val="24"/>
        </w:rPr>
        <w:t xml:space="preserve">irons, n. pl. fetters, chains, handcuffs, shackles, manacles, hampers, gyves.</w:t>
      </w:r>
    </w:p>
    <w:p>
      <w:pPr>
        <w:widowControl w:val="on"/>
        <w:pBdr/>
        <w:spacing w:before="240" w:after="240" w:line="240" w:lineRule="auto"/>
        <w:ind w:left="0" w:right="0"/>
        <w:jc w:val="left"/>
      </w:pPr>
      <w:r>
        <w:rPr>
          <w:color w:val="000000"/>
          <w:sz w:val="24"/>
          <w:szCs w:val="24"/>
        </w:rPr>
        <w:t xml:space="preserve">ironworker’s pneumonia. siderosis.</w:t>
      </w:r>
    </w:p>
    <w:p>
      <w:pPr>
        <w:widowControl w:val="on"/>
        <w:pBdr/>
        <w:spacing w:before="240" w:after="240" w:line="240" w:lineRule="auto"/>
        <w:ind w:left="0" w:right="0"/>
        <w:jc w:val="left"/>
      </w:pPr>
      <w:r>
        <w:rPr>
          <w:color w:val="000000"/>
          <w:sz w:val="24"/>
          <w:szCs w:val="24"/>
        </w:rPr>
        <w:t xml:space="preserve">irrecoverable, a. irretrievable.</w:t>
      </w:r>
    </w:p>
    <w:p>
      <w:pPr>
        <w:widowControl w:val="on"/>
        <w:pBdr/>
        <w:spacing w:before="240" w:after="240" w:line="240" w:lineRule="auto"/>
        <w:ind w:left="0" w:right="0"/>
        <w:jc w:val="left"/>
      </w:pPr>
      <w:r>
        <w:rPr>
          <w:color w:val="000000"/>
          <w:sz w:val="24"/>
          <w:szCs w:val="24"/>
        </w:rPr>
        <w:t xml:space="preserve">irregular, a. inconformable, abnormal, anomalous, exceptional, unsymmetrical, unusual, erose, baroque, aberrant.</w:t>
      </w:r>
    </w:p>
    <w:p>
      <w:pPr>
        <w:widowControl w:val="on"/>
        <w:pBdr/>
        <w:spacing w:before="240" w:after="240" w:line="240" w:lineRule="auto"/>
        <w:ind w:left="0" w:right="0"/>
        <w:jc w:val="left"/>
      </w:pPr>
      <w:r>
        <w:rPr>
          <w:color w:val="000000"/>
          <w:sz w:val="24"/>
          <w:szCs w:val="24"/>
        </w:rPr>
        <w:t xml:space="preserve">irregularity, n. inconformableness, abnormality, asymmetry, anomaly, aberration, intermittency.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irreligious, a. ungodly, impious, godless, sacrilegious, blasphemous, profane.</w:t>
      </w:r>
    </w:p>
    <w:p>
      <w:pPr>
        <w:widowControl w:val="on"/>
        <w:pBdr/>
        <w:spacing w:before="240" w:after="240" w:line="240" w:lineRule="auto"/>
        <w:ind w:left="0" w:right="0"/>
        <w:jc w:val="left"/>
      </w:pPr>
      <w:r>
        <w:rPr>
          <w:color w:val="000000"/>
          <w:sz w:val="24"/>
          <w:szCs w:val="24"/>
        </w:rPr>
        <w:t xml:space="preserve">irresolute, a. wavering, vacillating, inconstant, fickle, double-minded.</w:t>
      </w:r>
    </w:p>
    <w:p>
      <w:pPr>
        <w:widowControl w:val="on"/>
        <w:pBdr/>
        <w:spacing w:before="240" w:after="240" w:line="240" w:lineRule="auto"/>
        <w:ind w:left="0" w:right="0"/>
        <w:jc w:val="left"/>
      </w:pPr>
      <w:r>
        <w:rPr>
          <w:color w:val="000000"/>
          <w:sz w:val="24"/>
          <w:szCs w:val="24"/>
        </w:rPr>
        <w:t xml:space="preserve">irresolution, n. indecision, vacillation, inconstancy, fickleness.</w:t>
      </w:r>
    </w:p>
    <w:p>
      <w:pPr>
        <w:widowControl w:val="on"/>
        <w:pBdr/>
        <w:spacing w:before="240" w:after="240" w:line="240" w:lineRule="auto"/>
        <w:ind w:left="0" w:right="0"/>
        <w:jc w:val="left"/>
      </w:pPr>
      <w:r>
        <w:rPr>
          <w:color w:val="000000"/>
          <w:sz w:val="24"/>
          <w:szCs w:val="24"/>
        </w:rPr>
        <w:t xml:space="preserve">irresponsible, a. unaccountable, unanswerable, unreliable.</w:t>
      </w:r>
    </w:p>
    <w:p>
      <w:pPr>
        <w:widowControl w:val="on"/>
        <w:pBdr/>
        <w:spacing w:before="240" w:after="240" w:line="240" w:lineRule="auto"/>
        <w:ind w:left="0" w:right="0"/>
        <w:jc w:val="left"/>
      </w:pPr>
      <w:r>
        <w:rPr>
          <w:color w:val="000000"/>
          <w:sz w:val="24"/>
          <w:szCs w:val="24"/>
        </w:rPr>
        <w:t xml:space="preserve">irritable, a. irascible, fretful, spleeny, choleric, petulant, fiery, captious, splenetic.</w:t>
      </w:r>
    </w:p>
    <w:p>
      <w:pPr>
        <w:widowControl w:val="on"/>
        <w:pBdr/>
        <w:spacing w:before="240" w:after="240" w:line="240" w:lineRule="auto"/>
        <w:ind w:left="0" w:right="0"/>
        <w:jc w:val="left"/>
      </w:pPr>
      <w:r>
        <w:rPr>
          <w:color w:val="000000"/>
          <w:sz w:val="24"/>
          <w:szCs w:val="24"/>
        </w:rPr>
        <w:t xml:space="preserve">irritate, v. intensify, stimulate; provoke, vex, annoy, offend, chafe.</w:t>
      </w:r>
    </w:p>
    <w:p>
      <w:pPr>
        <w:widowControl w:val="on"/>
        <w:pBdr/>
        <w:spacing w:before="240" w:after="240" w:line="240" w:lineRule="auto"/>
        <w:ind w:left="0" w:right="0"/>
        <w:jc w:val="left"/>
      </w:pPr>
      <w:r>
        <w:rPr>
          <w:color w:val="000000"/>
          <w:sz w:val="24"/>
          <w:szCs w:val="24"/>
        </w:rPr>
        <w:t xml:space="preserve">isinglass, n. fishglue, ichthyocol, ichthyocolla; mica; carlock.</w:t>
      </w:r>
    </w:p>
    <w:p>
      <w:pPr>
        <w:widowControl w:val="on"/>
        <w:pBdr/>
        <w:spacing w:before="240" w:after="240" w:line="240" w:lineRule="auto"/>
        <w:ind w:left="0" w:right="0"/>
        <w:jc w:val="left"/>
      </w:pPr>
      <w:r>
        <w:rPr>
          <w:color w:val="000000"/>
          <w:sz w:val="24"/>
          <w:szCs w:val="24"/>
        </w:rPr>
        <w:t xml:space="preserve">island, n. isle, eyot, holm, islet; atoll.  Associated Words:  insular, insularity, archipelago, lagoon, coral, maroon, marooner.</w:t>
      </w:r>
    </w:p>
    <w:p>
      <w:pPr>
        <w:widowControl w:val="on"/>
        <w:pBdr/>
        <w:spacing w:before="240" w:after="240" w:line="240" w:lineRule="auto"/>
        <w:ind w:left="0" w:right="0"/>
        <w:jc w:val="left"/>
      </w:pPr>
      <w:r>
        <w:rPr>
          <w:color w:val="000000"/>
          <w:sz w:val="24"/>
          <w:szCs w:val="24"/>
        </w:rPr>
        <w:t xml:space="preserve">isolate, v. insulate, segregate, dissociate, detach, separate.</w:t>
      </w:r>
    </w:p>
    <w:p>
      <w:pPr>
        <w:widowControl w:val="on"/>
        <w:pBdr/>
        <w:spacing w:before="240" w:after="240" w:line="240" w:lineRule="auto"/>
        <w:ind w:left="0" w:right="0"/>
        <w:jc w:val="left"/>
      </w:pPr>
      <w:r>
        <w:rPr>
          <w:color w:val="000000"/>
          <w:sz w:val="24"/>
          <w:szCs w:val="24"/>
        </w:rPr>
        <w:t xml:space="preserve">isolated, a. insulated, separate, solitary, segregated, sporadic.</w:t>
      </w:r>
    </w:p>
    <w:p>
      <w:pPr>
        <w:widowControl w:val="on"/>
        <w:pBdr/>
        <w:spacing w:before="240" w:after="240" w:line="240" w:lineRule="auto"/>
        <w:ind w:left="0" w:right="0"/>
        <w:jc w:val="left"/>
      </w:pPr>
      <w:r>
        <w:rPr>
          <w:color w:val="000000"/>
          <w:sz w:val="24"/>
          <w:szCs w:val="24"/>
        </w:rPr>
        <w:t xml:space="preserve">isolation, n. insulation, segregation; loneliness, solitude.</w:t>
      </w:r>
    </w:p>
    <w:p>
      <w:pPr>
        <w:widowControl w:val="on"/>
        <w:pBdr/>
        <w:spacing w:before="240" w:after="240" w:line="240" w:lineRule="auto"/>
        <w:ind w:left="0" w:right="0"/>
        <w:jc w:val="left"/>
      </w:pPr>
      <w:r>
        <w:rPr>
          <w:color w:val="000000"/>
          <w:sz w:val="24"/>
          <w:szCs w:val="24"/>
        </w:rPr>
        <w:t xml:space="preserve">issue, v. gush, disembogue; sally forth, debouch; proceed, emanate, ensue, follow, result.</w:t>
      </w:r>
    </w:p>
    <w:p>
      <w:pPr>
        <w:widowControl w:val="on"/>
        <w:pBdr/>
        <w:spacing w:before="240" w:after="240" w:line="240" w:lineRule="auto"/>
        <w:ind w:left="0" w:right="0"/>
        <w:jc w:val="left"/>
      </w:pPr>
      <w:r>
        <w:rPr>
          <w:color w:val="000000"/>
          <w:sz w:val="24"/>
          <w:szCs w:val="24"/>
        </w:rPr>
        <w:t xml:space="preserve">Italian laborers.  Associated Word:  padrone.</w:t>
      </w:r>
    </w:p>
    <w:p>
      <w:pPr>
        <w:widowControl w:val="on"/>
        <w:pBdr/>
        <w:spacing w:before="240" w:after="240" w:line="240" w:lineRule="auto"/>
        <w:ind w:left="0" w:right="0"/>
        <w:jc w:val="left"/>
      </w:pPr>
      <w:r>
        <w:rPr>
          <w:color w:val="000000"/>
          <w:sz w:val="24"/>
          <w:szCs w:val="24"/>
        </w:rPr>
        <w:t xml:space="preserve">Italian paste. macaroni, vermicelli.</w:t>
      </w:r>
    </w:p>
    <w:p>
      <w:pPr>
        <w:widowControl w:val="on"/>
        <w:pBdr/>
        <w:spacing w:before="240" w:after="240" w:line="240" w:lineRule="auto"/>
        <w:ind w:left="0" w:right="0"/>
        <w:jc w:val="left"/>
      </w:pPr>
      <w:r>
        <w:rPr>
          <w:color w:val="000000"/>
          <w:sz w:val="24"/>
          <w:szCs w:val="24"/>
        </w:rPr>
        <w:t xml:space="preserve">itch, n. psora, scabies; prurigo; sycosis (barber’s itch); eczema; pruriency.</w:t>
      </w:r>
    </w:p>
    <w:p>
      <w:pPr>
        <w:widowControl w:val="on"/>
        <w:pBdr/>
        <w:spacing w:before="240" w:after="240" w:line="240" w:lineRule="auto"/>
        <w:ind w:left="0" w:right="0"/>
        <w:jc w:val="left"/>
      </w:pPr>
      <w:r>
        <w:rPr>
          <w:color w:val="000000"/>
          <w:sz w:val="24"/>
          <w:szCs w:val="24"/>
        </w:rPr>
        <w:t xml:space="preserve">itching, a. tingling, prurient.</w:t>
      </w:r>
    </w:p>
    <w:p>
      <w:pPr>
        <w:widowControl w:val="on"/>
        <w:pBdr/>
        <w:spacing w:before="240" w:after="240" w:line="240" w:lineRule="auto"/>
        <w:ind w:left="0" w:right="0"/>
        <w:jc w:val="left"/>
      </w:pPr>
      <w:r>
        <w:rPr>
          <w:color w:val="000000"/>
          <w:sz w:val="24"/>
          <w:szCs w:val="24"/>
        </w:rPr>
        <w:t xml:space="preserve">ivory, n.  Associated Words:  eburnean, eburnine, eburin, eburnification, eburnation.</w:t>
      </w:r>
    </w:p>
    <w:p>
      <w:pPr>
        <w:widowControl w:val="on"/>
        <w:pBdr/>
        <w:spacing w:before="240" w:after="240" w:line="240" w:lineRule="auto"/>
        <w:ind w:left="0" w:right="0"/>
        <w:jc w:val="left"/>
      </w:pPr>
      <w:r>
        <w:rPr>
          <w:color w:val="000000"/>
          <w:sz w:val="24"/>
          <w:szCs w:val="24"/>
        </w:rPr>
        <w:t xml:space="preserve">ivy, n.  Associated Words:  hederaceous, hederal, hederic, hederiferous, hederose.</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Jab, n. (Colloq.) thrust, punch, dig.</w:t>
      </w:r>
    </w:p>
    <w:p>
      <w:pPr>
        <w:widowControl w:val="on"/>
        <w:pBdr/>
        <w:spacing w:before="240" w:after="240" w:line="240" w:lineRule="auto"/>
        <w:ind w:left="0" w:right="0"/>
        <w:jc w:val="left"/>
      </w:pPr>
      <w:r>
        <w:rPr>
          <w:color w:val="000000"/>
          <w:sz w:val="24"/>
          <w:szCs w:val="24"/>
        </w:rPr>
        <w:t xml:space="preserve">jabber, n. gibberish, chatter, gabble, babble.—­v. gabble, gibber, babble, chatter.</w:t>
      </w:r>
    </w:p>
    <w:p>
      <w:pPr>
        <w:widowControl w:val="on"/>
        <w:pBdr/>
        <w:spacing w:before="240" w:after="240" w:line="240" w:lineRule="auto"/>
        <w:ind w:left="0" w:right="0"/>
        <w:jc w:val="left"/>
      </w:pPr>
      <w:r>
        <w:rPr>
          <w:color w:val="000000"/>
          <w:sz w:val="24"/>
          <w:szCs w:val="24"/>
        </w:rPr>
        <w:t xml:space="preserve">jackass, n. donkey; dolt, simpleton, witling, ignoramus, fool.</w:t>
      </w:r>
    </w:p>
    <w:p>
      <w:pPr>
        <w:widowControl w:val="on"/>
        <w:pBdr/>
        <w:spacing w:before="240" w:after="240" w:line="240" w:lineRule="auto"/>
        <w:ind w:left="0" w:right="0"/>
        <w:jc w:val="left"/>
      </w:pPr>
      <w:r>
        <w:rPr>
          <w:color w:val="000000"/>
          <w:sz w:val="24"/>
          <w:szCs w:val="24"/>
        </w:rPr>
        <w:t xml:space="preserve">jacket, n. coat, jerkin, blouse, spencer, bolero, pea-jacket sontag, blazer, sweater, reefer, jersey, jumper, cardigan jacket, grego, garibaldi, camisole, temiak (Eskimo); cleading.</w:t>
      </w:r>
    </w:p>
    <w:p>
      <w:pPr>
        <w:widowControl w:val="on"/>
        <w:pBdr/>
        <w:spacing w:before="240" w:after="240" w:line="240" w:lineRule="auto"/>
        <w:ind w:left="0" w:right="0"/>
        <w:jc w:val="left"/>
      </w:pPr>
      <w:r>
        <w:rPr>
          <w:color w:val="000000"/>
          <w:sz w:val="24"/>
          <w:szCs w:val="24"/>
        </w:rPr>
        <w:t xml:space="preserve">jade, n. nephrite, jadeite; nag, plug; hussy, wench, quean.</w:t>
      </w:r>
    </w:p>
    <w:p>
      <w:pPr>
        <w:widowControl w:val="on"/>
        <w:pBdr/>
        <w:spacing w:before="240" w:after="240" w:line="240" w:lineRule="auto"/>
        <w:ind w:left="0" w:right="0"/>
        <w:jc w:val="left"/>
      </w:pPr>
      <w:r>
        <w:rPr>
          <w:color w:val="000000"/>
          <w:sz w:val="24"/>
          <w:szCs w:val="24"/>
        </w:rPr>
        <w:t xml:space="preserve">jag, n. notch, cleft, barb, protuberance.—­v. notch.</w:t>
      </w:r>
    </w:p>
    <w:p>
      <w:pPr>
        <w:widowControl w:val="on"/>
        <w:pBdr/>
        <w:spacing w:before="240" w:after="240" w:line="240" w:lineRule="auto"/>
        <w:ind w:left="0" w:right="0"/>
        <w:jc w:val="left"/>
      </w:pPr>
      <w:r>
        <w:rPr>
          <w:color w:val="000000"/>
          <w:sz w:val="24"/>
          <w:szCs w:val="24"/>
        </w:rPr>
        <w:t xml:space="preserve">jagged, a. cleft, jaggy, notched, serrated, erose, sharp.</w:t>
      </w:r>
    </w:p>
    <w:p>
      <w:pPr>
        <w:widowControl w:val="on"/>
        <w:pBdr/>
        <w:spacing w:before="240" w:after="240" w:line="240" w:lineRule="auto"/>
        <w:ind w:left="0" w:right="0"/>
        <w:jc w:val="left"/>
      </w:pPr>
      <w:r>
        <w:rPr>
          <w:color w:val="000000"/>
          <w:sz w:val="24"/>
          <w:szCs w:val="24"/>
        </w:rPr>
        <w:t xml:space="preserve">jail, n. prison, lockup, calaboose, workhouse, limbo.</w:t>
      </w:r>
    </w:p>
    <w:p>
      <w:pPr>
        <w:widowControl w:val="on"/>
        <w:pBdr/>
        <w:spacing w:before="240" w:after="240" w:line="240" w:lineRule="auto"/>
        <w:ind w:left="0" w:right="0"/>
        <w:jc w:val="left"/>
      </w:pPr>
      <w:r>
        <w:rPr>
          <w:color w:val="000000"/>
          <w:sz w:val="24"/>
          <w:szCs w:val="24"/>
        </w:rPr>
        <w:t xml:space="preserve">jail bird. prisoner.</w:t>
      </w:r>
    </w:p>
    <w:p>
      <w:pPr>
        <w:widowControl w:val="on"/>
        <w:pBdr/>
        <w:spacing w:before="240" w:after="240" w:line="240" w:lineRule="auto"/>
        <w:ind w:left="0" w:right="0"/>
        <w:jc w:val="left"/>
      </w:pPr>
      <w:r>
        <w:rPr>
          <w:color w:val="000000"/>
          <w:sz w:val="24"/>
          <w:szCs w:val="24"/>
        </w:rPr>
        <w:t xml:space="preserve">jailer, n. warden, turnkey, sheriff.</w:t>
      </w:r>
    </w:p>
    <w:p>
      <w:pPr>
        <w:widowControl w:val="on"/>
        <w:pBdr/>
        <w:spacing w:before="240" w:after="240" w:line="240" w:lineRule="auto"/>
        <w:ind w:left="0" w:right="0"/>
        <w:jc w:val="left"/>
      </w:pPr>
      <w:r>
        <w:rPr>
          <w:color w:val="000000"/>
          <w:sz w:val="24"/>
          <w:szCs w:val="24"/>
        </w:rPr>
        <w:t xml:space="preserve">jail fever. typhus fever.</w:t>
      </w:r>
    </w:p>
    <w:p>
      <w:pPr>
        <w:widowControl w:val="on"/>
        <w:pBdr/>
        <w:spacing w:before="240" w:after="240" w:line="240" w:lineRule="auto"/>
        <w:ind w:left="0" w:right="0"/>
        <w:jc w:val="left"/>
      </w:pPr>
      <w:r>
        <w:rPr>
          <w:color w:val="000000"/>
          <w:sz w:val="24"/>
          <w:szCs w:val="24"/>
        </w:rPr>
        <w:t xml:space="preserve">jam, n. preserve, conserve; crowd, throng, crush.</w:t>
      </w:r>
    </w:p>
    <w:p>
      <w:pPr>
        <w:widowControl w:val="on"/>
        <w:pBdr/>
        <w:spacing w:before="240" w:after="240" w:line="240" w:lineRule="auto"/>
        <w:ind w:left="0" w:right="0"/>
        <w:jc w:val="left"/>
      </w:pPr>
      <w:r>
        <w:rPr>
          <w:color w:val="000000"/>
          <w:sz w:val="24"/>
          <w:szCs w:val="24"/>
        </w:rPr>
        <w:t xml:space="preserve">jam, v. squeeze, crowd, press, wedge in, bruise.</w:t>
      </w:r>
    </w:p>
    <w:p>
      <w:pPr>
        <w:widowControl w:val="on"/>
        <w:pBdr/>
        <w:spacing w:before="240" w:after="240" w:line="240" w:lineRule="auto"/>
        <w:ind w:left="0" w:right="0"/>
        <w:jc w:val="left"/>
      </w:pPr>
      <w:r>
        <w:rPr>
          <w:color w:val="000000"/>
          <w:sz w:val="24"/>
          <w:szCs w:val="24"/>
        </w:rPr>
        <w:t xml:space="preserve">jamboree, n. (Slang) carousal, revelry, carouse, spree.</w:t>
      </w:r>
    </w:p>
    <w:p>
      <w:pPr>
        <w:widowControl w:val="on"/>
        <w:pBdr/>
        <w:spacing w:before="240" w:after="240" w:line="240" w:lineRule="auto"/>
        <w:ind w:left="0" w:right="0"/>
        <w:jc w:val="left"/>
      </w:pPr>
      <w:r>
        <w:rPr>
          <w:color w:val="000000"/>
          <w:sz w:val="24"/>
          <w:szCs w:val="24"/>
        </w:rPr>
        <w:t xml:space="preserve">jangle, n. clashing, clang, discord, dissonance; wrangling, quarrel, dispute, altercation.</w:t>
      </w:r>
    </w:p>
    <w:p>
      <w:pPr>
        <w:widowControl w:val="on"/>
        <w:pBdr/>
        <w:spacing w:before="240" w:after="240" w:line="240" w:lineRule="auto"/>
        <w:ind w:left="0" w:right="0"/>
        <w:jc w:val="left"/>
      </w:pPr>
      <w:r>
        <w:rPr>
          <w:color w:val="000000"/>
          <w:sz w:val="24"/>
          <w:szCs w:val="24"/>
        </w:rPr>
        <w:t xml:space="preserve">jangle, v. clash, clang; quarrel, wrangle, dispute, altercate.</w:t>
      </w:r>
    </w:p>
    <w:p>
      <w:pPr>
        <w:widowControl w:val="on"/>
        <w:pBdr/>
        <w:spacing w:before="240" w:after="240" w:line="240" w:lineRule="auto"/>
        <w:ind w:left="0" w:right="0"/>
        <w:jc w:val="left"/>
      </w:pPr>
      <w:r>
        <w:rPr>
          <w:color w:val="000000"/>
          <w:sz w:val="24"/>
          <w:szCs w:val="24"/>
        </w:rPr>
        <w:t xml:space="preserve">jangling, a. discordant, dissonant, clashing, inharmonious.</w:t>
      </w:r>
    </w:p>
    <w:p>
      <w:pPr>
        <w:widowControl w:val="on"/>
        <w:pBdr/>
        <w:spacing w:before="240" w:after="240" w:line="240" w:lineRule="auto"/>
        <w:ind w:left="0" w:right="0"/>
        <w:jc w:val="left"/>
      </w:pPr>
      <w:r>
        <w:rPr>
          <w:color w:val="000000"/>
          <w:sz w:val="24"/>
          <w:szCs w:val="24"/>
        </w:rPr>
        <w:t xml:space="preserve">janitor, n. doorkeeper, porter, </w:t>
      </w:r>
      <w:r>
        <w:rPr>
          <w:i/>
          <w:color w:val="000000"/>
          <w:sz w:val="24"/>
          <w:szCs w:val="24"/>
        </w:rPr>
        <w:t xml:space="preserve">concierge</w:t>
      </w:r>
      <w:r>
        <w:rPr>
          <w:color w:val="000000"/>
          <w:sz w:val="24"/>
          <w:szCs w:val="24"/>
        </w:rPr>
        <w:t xml:space="preserve">; (female) janitress, janitrix.</w:t>
      </w:r>
    </w:p>
    <w:p>
      <w:pPr>
        <w:widowControl w:val="on"/>
        <w:pBdr/>
        <w:spacing w:before="240" w:after="240" w:line="240" w:lineRule="auto"/>
        <w:ind w:left="0" w:right="0"/>
        <w:jc w:val="left"/>
      </w:pPr>
      <w:r>
        <w:rPr>
          <w:color w:val="000000"/>
          <w:sz w:val="24"/>
          <w:szCs w:val="24"/>
        </w:rPr>
        <w:t xml:space="preserve">Japan, n.  Nippon, Flowery Kingdom.  Associated Words:  Japanese, geisha, coolie, Mikado, samurai, shizoku, heimin, kwazoku, Mongol, Mongolian, kimono, Dairi, daimio, saki, Tycoon, Shogun.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japan, n. lacquer, varnish, enamel.</w:t>
      </w:r>
    </w:p>
    <w:p>
      <w:pPr>
        <w:widowControl w:val="on"/>
        <w:pBdr/>
        <w:spacing w:before="240" w:after="240" w:line="240" w:lineRule="auto"/>
        <w:ind w:left="0" w:right="0"/>
        <w:jc w:val="left"/>
      </w:pPr>
      <w:r>
        <w:rPr>
          <w:color w:val="000000"/>
          <w:sz w:val="24"/>
          <w:szCs w:val="24"/>
        </w:rPr>
        <w:t xml:space="preserve">jar, n. crock; gurglet; shock, jolt, vibration.—­v. jolt, jounce, shock, discompose, unsettle; grate.</w:t>
      </w:r>
    </w:p>
    <w:p>
      <w:pPr>
        <w:widowControl w:val="on"/>
        <w:pBdr/>
        <w:spacing w:before="240" w:after="240" w:line="240" w:lineRule="auto"/>
        <w:ind w:left="0" w:right="0"/>
        <w:jc w:val="left"/>
      </w:pPr>
      <w:r>
        <w:rPr>
          <w:color w:val="000000"/>
          <w:sz w:val="24"/>
          <w:szCs w:val="24"/>
        </w:rPr>
        <w:t xml:space="preserve">jargon, n. gibberish, drivel, babble, gabble, twaddle, bosh; cant, slang, flash, argot, dialect.</w:t>
      </w:r>
    </w:p>
    <w:p>
      <w:pPr>
        <w:widowControl w:val="on"/>
        <w:pBdr/>
        <w:spacing w:before="240" w:after="240" w:line="240" w:lineRule="auto"/>
        <w:ind w:left="0" w:right="0"/>
        <w:jc w:val="left"/>
      </w:pPr>
      <w:r>
        <w:rPr>
          <w:color w:val="000000"/>
          <w:sz w:val="24"/>
          <w:szCs w:val="24"/>
        </w:rPr>
        <w:t xml:space="preserve">jaundice, n. icterus.—­v. prejudice.</w:t>
      </w:r>
    </w:p>
    <w:p>
      <w:pPr>
        <w:widowControl w:val="on"/>
        <w:pBdr/>
        <w:spacing w:before="240" w:after="240" w:line="240" w:lineRule="auto"/>
        <w:ind w:left="0" w:right="0"/>
        <w:jc w:val="left"/>
      </w:pPr>
      <w:r>
        <w:rPr>
          <w:color w:val="000000"/>
          <w:sz w:val="24"/>
          <w:szCs w:val="24"/>
        </w:rPr>
        <w:t xml:space="preserve">jaundiced, a. prejudiced, biased, warped.</w:t>
      </w:r>
    </w:p>
    <w:p>
      <w:pPr>
        <w:widowControl w:val="on"/>
        <w:pBdr/>
        <w:spacing w:before="240" w:after="240" w:line="240" w:lineRule="auto"/>
        <w:ind w:left="0" w:right="0"/>
        <w:jc w:val="left"/>
      </w:pPr>
      <w:r>
        <w:rPr>
          <w:color w:val="000000"/>
          <w:sz w:val="24"/>
          <w:szCs w:val="24"/>
        </w:rPr>
        <w:t xml:space="preserve">jaunty, a. airy, showy, finical, affected, fine.</w:t>
      </w:r>
    </w:p>
    <w:p>
      <w:pPr>
        <w:widowControl w:val="on"/>
        <w:pBdr/>
        <w:spacing w:before="240" w:after="240" w:line="240" w:lineRule="auto"/>
        <w:ind w:left="0" w:right="0"/>
        <w:jc w:val="left"/>
      </w:pPr>
      <w:r>
        <w:rPr>
          <w:color w:val="000000"/>
          <w:sz w:val="24"/>
          <w:szCs w:val="24"/>
        </w:rPr>
        <w:t xml:space="preserve">jaw, n.  Jawbone, jowl; maxilla (upper jaw); mandible (lower jaw).</w:t>
      </w:r>
    </w:p>
    <w:p>
      <w:pPr>
        <w:widowControl w:val="on"/>
        <w:pBdr/>
        <w:spacing w:before="240" w:after="240" w:line="240" w:lineRule="auto"/>
        <w:ind w:left="0" w:right="0"/>
        <w:jc w:val="left"/>
      </w:pPr>
      <w:r>
        <w:rPr>
          <w:color w:val="000000"/>
          <w:sz w:val="24"/>
          <w:szCs w:val="24"/>
        </w:rPr>
        <w:t xml:space="preserve">jaw, v. (Low) scold, upbraid, berate, clamor, rail at.</w:t>
      </w:r>
    </w:p>
    <w:p>
      <w:pPr>
        <w:widowControl w:val="on"/>
        <w:pBdr/>
        <w:spacing w:before="240" w:after="240" w:line="240" w:lineRule="auto"/>
        <w:ind w:left="0" w:right="0"/>
        <w:jc w:val="left"/>
      </w:pPr>
      <w:r>
        <w:rPr>
          <w:color w:val="000000"/>
          <w:sz w:val="24"/>
          <w:szCs w:val="24"/>
        </w:rPr>
        <w:t xml:space="preserve">jawless, a. agnathic, agnathous.</w:t>
      </w:r>
    </w:p>
    <w:p>
      <w:pPr>
        <w:widowControl w:val="on"/>
        <w:pBdr/>
        <w:spacing w:before="240" w:after="240" w:line="240" w:lineRule="auto"/>
        <w:ind w:left="0" w:right="0"/>
        <w:jc w:val="left"/>
      </w:pPr>
      <w:r>
        <w:rPr>
          <w:color w:val="000000"/>
          <w:sz w:val="24"/>
          <w:szCs w:val="24"/>
        </w:rPr>
        <w:t xml:space="preserve">jaw muscle. masseter.</w:t>
      </w:r>
    </w:p>
    <w:p>
      <w:pPr>
        <w:widowControl w:val="on"/>
        <w:pBdr/>
        <w:spacing w:before="240" w:after="240" w:line="240" w:lineRule="auto"/>
        <w:ind w:left="0" w:right="0"/>
        <w:jc w:val="left"/>
      </w:pPr>
      <w:r>
        <w:rPr>
          <w:color w:val="000000"/>
          <w:sz w:val="24"/>
          <w:szCs w:val="24"/>
        </w:rPr>
        <w:t xml:space="preserve">jayhawker, n. guerrilla.</w:t>
      </w:r>
    </w:p>
    <w:p>
      <w:pPr>
        <w:widowControl w:val="on"/>
        <w:pBdr/>
        <w:spacing w:before="240" w:after="240" w:line="240" w:lineRule="auto"/>
        <w:ind w:left="0" w:right="0"/>
        <w:jc w:val="left"/>
      </w:pPr>
      <w:r>
        <w:rPr>
          <w:color w:val="000000"/>
          <w:sz w:val="24"/>
          <w:szCs w:val="24"/>
        </w:rPr>
        <w:t xml:space="preserve">jealous, a. suspicious, distrustful.</w:t>
      </w:r>
    </w:p>
    <w:p>
      <w:pPr>
        <w:widowControl w:val="on"/>
        <w:pBdr/>
        <w:spacing w:before="240" w:after="240" w:line="240" w:lineRule="auto"/>
        <w:ind w:left="0" w:right="0"/>
        <w:jc w:val="left"/>
      </w:pPr>
      <w:r>
        <w:rPr>
          <w:color w:val="000000"/>
          <w:sz w:val="24"/>
          <w:szCs w:val="24"/>
        </w:rPr>
        <w:t xml:space="preserve">jealousy, n. suspicion, distrust.</w:t>
      </w:r>
    </w:p>
    <w:p>
      <w:pPr>
        <w:widowControl w:val="on"/>
        <w:pBdr/>
        <w:spacing w:before="240" w:after="240" w:line="240" w:lineRule="auto"/>
        <w:ind w:left="0" w:right="0"/>
        <w:jc w:val="left"/>
      </w:pPr>
      <w:r>
        <w:rPr>
          <w:color w:val="000000"/>
          <w:sz w:val="24"/>
          <w:szCs w:val="24"/>
        </w:rPr>
        <w:t xml:space="preserve">jeer, v. mock, deride, ridicule, taunt, jibe.</w:t>
      </w:r>
    </w:p>
    <w:p>
      <w:pPr>
        <w:widowControl w:val="on"/>
        <w:pBdr/>
        <w:spacing w:before="240" w:after="240" w:line="240" w:lineRule="auto"/>
        <w:ind w:left="0" w:right="0"/>
        <w:jc w:val="left"/>
      </w:pPr>
      <w:r>
        <w:rPr>
          <w:color w:val="000000"/>
          <w:sz w:val="24"/>
          <w:szCs w:val="24"/>
        </w:rPr>
        <w:t xml:space="preserve">jeering, n. mockery, derision, ridicule, scoffing, sneer, taunt.</w:t>
      </w:r>
    </w:p>
    <w:p>
      <w:pPr>
        <w:widowControl w:val="on"/>
        <w:pBdr/>
        <w:spacing w:before="240" w:after="240" w:line="240" w:lineRule="auto"/>
        <w:ind w:left="0" w:right="0"/>
        <w:jc w:val="left"/>
      </w:pPr>
      <w:r>
        <w:rPr>
          <w:color w:val="000000"/>
          <w:sz w:val="24"/>
          <w:szCs w:val="24"/>
        </w:rPr>
        <w:t xml:space="preserve">jellylike, a. gelatinous, colloid.</w:t>
      </w:r>
    </w:p>
    <w:p>
      <w:pPr>
        <w:widowControl w:val="on"/>
        <w:pBdr/>
        <w:spacing w:before="240" w:after="240" w:line="240" w:lineRule="auto"/>
        <w:ind w:left="0" w:right="0"/>
        <w:jc w:val="left"/>
      </w:pPr>
      <w:r>
        <w:rPr>
          <w:color w:val="000000"/>
          <w:sz w:val="24"/>
          <w:szCs w:val="24"/>
        </w:rPr>
        <w:t xml:space="preserve">jeopard, v. imperil, risk, expose, endanger, hazard.</w:t>
      </w:r>
    </w:p>
    <w:p>
      <w:pPr>
        <w:widowControl w:val="on"/>
        <w:pBdr/>
        <w:spacing w:before="240" w:after="240" w:line="240" w:lineRule="auto"/>
        <w:ind w:left="0" w:right="0"/>
        <w:jc w:val="left"/>
      </w:pPr>
      <w:r>
        <w:rPr>
          <w:color w:val="000000"/>
          <w:sz w:val="24"/>
          <w:szCs w:val="24"/>
        </w:rPr>
        <w:t xml:space="preserve">jeopardize, v. jeopard.</w:t>
      </w:r>
    </w:p>
    <w:p>
      <w:pPr>
        <w:widowControl w:val="on"/>
        <w:pBdr/>
        <w:spacing w:before="240" w:after="240" w:line="240" w:lineRule="auto"/>
        <w:ind w:left="0" w:right="0"/>
        <w:jc w:val="left"/>
      </w:pPr>
      <w:r>
        <w:rPr>
          <w:color w:val="000000"/>
          <w:sz w:val="24"/>
          <w:szCs w:val="24"/>
        </w:rPr>
        <w:t xml:space="preserve">jeopardy, n. danger, peril, hazard, exposure.</w:t>
      </w:r>
    </w:p>
    <w:p>
      <w:pPr>
        <w:widowControl w:val="on"/>
        <w:pBdr/>
        <w:spacing w:before="240" w:after="240" w:line="240" w:lineRule="auto"/>
        <w:ind w:left="0" w:right="0"/>
        <w:jc w:val="left"/>
      </w:pPr>
      <w:r>
        <w:rPr>
          <w:color w:val="000000"/>
          <w:sz w:val="24"/>
          <w:szCs w:val="24"/>
        </w:rPr>
        <w:t xml:space="preserve">jerk, v. twitch, yerk.</w:t>
      </w:r>
    </w:p>
    <w:p>
      <w:pPr>
        <w:widowControl w:val="on"/>
        <w:pBdr/>
        <w:spacing w:before="240" w:after="240" w:line="240" w:lineRule="auto"/>
        <w:ind w:left="0" w:right="0"/>
        <w:jc w:val="left"/>
      </w:pPr>
      <w:r>
        <w:rPr>
          <w:color w:val="000000"/>
          <w:sz w:val="24"/>
          <w:szCs w:val="24"/>
        </w:rPr>
        <w:t xml:space="preserve">jerked beef. charqui.</w:t>
      </w:r>
    </w:p>
    <w:p>
      <w:pPr>
        <w:widowControl w:val="on"/>
        <w:pBdr/>
        <w:spacing w:before="240" w:after="240" w:line="240" w:lineRule="auto"/>
        <w:ind w:left="0" w:right="0"/>
        <w:jc w:val="left"/>
      </w:pPr>
      <w:r>
        <w:rPr>
          <w:color w:val="000000"/>
          <w:sz w:val="24"/>
          <w:szCs w:val="24"/>
        </w:rPr>
        <w:t xml:space="preserve">jerky, a. abrupt, unconnected.</w:t>
      </w:r>
    </w:p>
    <w:p>
      <w:pPr>
        <w:widowControl w:val="on"/>
        <w:pBdr/>
        <w:spacing w:before="240" w:after="240" w:line="240" w:lineRule="auto"/>
        <w:ind w:left="0" w:right="0"/>
        <w:jc w:val="left"/>
      </w:pPr>
      <w:r>
        <w:rPr>
          <w:color w:val="000000"/>
          <w:sz w:val="24"/>
          <w:szCs w:val="24"/>
        </w:rPr>
        <w:t xml:space="preserve">jest, n. joke, witticism, quip, </w:t>
      </w:r>
      <w:r>
        <w:rPr>
          <w:i/>
          <w:color w:val="000000"/>
          <w:sz w:val="24"/>
          <w:szCs w:val="24"/>
        </w:rPr>
        <w:t xml:space="preserve">jeu d’ esprit</w:t>
      </w:r>
      <w:r>
        <w:rPr>
          <w:color w:val="000000"/>
          <w:sz w:val="24"/>
          <w:szCs w:val="24"/>
        </w:rPr>
        <w:t xml:space="preserve">, Joe Miller.</w:t>
      </w:r>
    </w:p>
    <w:p>
      <w:pPr>
        <w:widowControl w:val="on"/>
        <w:pBdr/>
        <w:spacing w:before="240" w:after="240" w:line="240" w:lineRule="auto"/>
        <w:ind w:left="0" w:right="0"/>
        <w:jc w:val="left"/>
      </w:pPr>
      <w:r>
        <w:rPr>
          <w:color w:val="000000"/>
          <w:sz w:val="24"/>
          <w:szCs w:val="24"/>
        </w:rPr>
        <w:t xml:space="preserve">jest, v. joke.</w:t>
      </w:r>
    </w:p>
    <w:p>
      <w:pPr>
        <w:widowControl w:val="on"/>
        <w:pBdr/>
        <w:spacing w:before="240" w:after="240" w:line="240" w:lineRule="auto"/>
        <w:ind w:left="0" w:right="0"/>
        <w:jc w:val="left"/>
      </w:pPr>
      <w:r>
        <w:rPr>
          <w:color w:val="000000"/>
          <w:sz w:val="24"/>
          <w:szCs w:val="24"/>
        </w:rPr>
        <w:t xml:space="preserve">jester, n. joker, wag; buffoon, merry-andrew, clown, harlequin, zany.</w:t>
      </w:r>
    </w:p>
    <w:p>
      <w:pPr>
        <w:widowControl w:val="on"/>
        <w:pBdr/>
        <w:spacing w:before="240" w:after="240" w:line="240" w:lineRule="auto"/>
        <w:ind w:left="0" w:right="0"/>
        <w:jc w:val="left"/>
      </w:pPr>
      <w:r>
        <w:rPr>
          <w:color w:val="000000"/>
          <w:sz w:val="24"/>
          <w:szCs w:val="24"/>
        </w:rPr>
        <w:t xml:space="preserve">jesting, n. joking, jest, raillery, banter, persiflage, facetiousness, badinage, jocularity.</w:t>
      </w:r>
    </w:p>
    <w:p>
      <w:pPr>
        <w:widowControl w:val="on"/>
        <w:pBdr/>
        <w:spacing w:before="240" w:after="240" w:line="240" w:lineRule="auto"/>
        <w:ind w:left="0" w:right="0"/>
        <w:jc w:val="left"/>
      </w:pPr>
      <w:r>
        <w:rPr>
          <w:color w:val="000000"/>
          <w:sz w:val="24"/>
          <w:szCs w:val="24"/>
        </w:rPr>
        <w:t xml:space="preserve">jesting, a. waggish, jocular, facetious, sportive.</w:t>
      </w:r>
    </w:p>
    <w:p>
      <w:pPr>
        <w:widowControl w:val="on"/>
        <w:pBdr/>
        <w:spacing w:before="240" w:after="240" w:line="240" w:lineRule="auto"/>
        <w:ind w:left="0" w:right="0"/>
        <w:jc w:val="left"/>
      </w:pPr>
      <w:r>
        <w:rPr>
          <w:color w:val="000000"/>
          <w:sz w:val="24"/>
          <w:szCs w:val="24"/>
        </w:rPr>
        <w:t xml:space="preserve">jet, v. spurt, spout, gush; protrude, project.—­n. spouting, spurt, gush.</w:t>
      </w:r>
    </w:p>
    <w:p>
      <w:pPr>
        <w:widowControl w:val="on"/>
        <w:pBdr/>
        <w:spacing w:before="240" w:after="240" w:line="240" w:lineRule="auto"/>
        <w:ind w:left="0" w:right="0"/>
        <w:jc w:val="left"/>
      </w:pPr>
      <w:r>
        <w:rPr>
          <w:color w:val="000000"/>
          <w:sz w:val="24"/>
          <w:szCs w:val="24"/>
        </w:rPr>
        <w:t xml:space="preserve">Jew, n.  Hebrew, Israelite, Judahite, Judean, Semite, Yid; Rabbi, Sadducee, Pharisee, Levite.  Associated Words:  Yiddish, ghetto, kosher, tref, Talmud, kittel, sephardic, Sanhedrim, synagogue, Jewry, Judaism, judaize.</w:t>
      </w:r>
    </w:p>
    <w:p>
      <w:pPr>
        <w:widowControl w:val="on"/>
        <w:pBdr/>
        <w:spacing w:before="240" w:after="240" w:line="240" w:lineRule="auto"/>
        <w:ind w:left="0" w:right="0"/>
        <w:jc w:val="left"/>
      </w:pPr>
      <w:r>
        <w:rPr>
          <w:color w:val="000000"/>
          <w:sz w:val="24"/>
          <w:szCs w:val="24"/>
        </w:rPr>
        <w:t xml:space="preserve">Jewish, a.  Hebrew, Judaic, Israelitish, Hebraic, Semitic.</w:t>
      </w:r>
    </w:p>
    <w:p>
      <w:pPr>
        <w:widowControl w:val="on"/>
        <w:pBdr/>
        <w:spacing w:before="240" w:after="240" w:line="240" w:lineRule="auto"/>
        <w:ind w:left="0" w:right="0"/>
        <w:jc w:val="left"/>
      </w:pPr>
      <w:r>
        <w:rPr>
          <w:color w:val="000000"/>
          <w:sz w:val="24"/>
          <w:szCs w:val="24"/>
        </w:rPr>
        <w:t xml:space="preserve">Jewish beggar. schnorrer.</w:t>
      </w:r>
    </w:p>
    <w:p>
      <w:pPr>
        <w:widowControl w:val="on"/>
        <w:pBdr/>
        <w:spacing w:before="240" w:after="240" w:line="240" w:lineRule="auto"/>
        <w:ind w:left="0" w:right="0"/>
        <w:jc w:val="left"/>
      </w:pPr>
      <w:r>
        <w:rPr>
          <w:color w:val="000000"/>
          <w:sz w:val="24"/>
          <w:szCs w:val="24"/>
        </w:rPr>
        <w:t xml:space="preserve">Jewish marriage broker. schatchen.</w:t>
      </w:r>
    </w:p>
    <w:p>
      <w:pPr>
        <w:widowControl w:val="on"/>
        <w:pBdr/>
        <w:spacing w:before="240" w:after="240" w:line="240" w:lineRule="auto"/>
        <w:ind w:left="0" w:right="0"/>
        <w:jc w:val="left"/>
      </w:pPr>
      <w:r>
        <w:rPr>
          <w:color w:val="000000"/>
          <w:sz w:val="24"/>
          <w:szCs w:val="24"/>
        </w:rPr>
        <w:t xml:space="preserve">jewel, n. gem, brilliant.</w:t>
      </w:r>
    </w:p>
    <w:p>
      <w:pPr>
        <w:widowControl w:val="on"/>
        <w:pBdr/>
        <w:spacing w:before="240" w:after="240" w:line="240" w:lineRule="auto"/>
        <w:ind w:left="0" w:right="0"/>
        <w:jc w:val="left"/>
      </w:pPr>
      <w:r>
        <w:rPr>
          <w:color w:val="000000"/>
          <w:sz w:val="24"/>
          <w:szCs w:val="24"/>
        </w:rPr>
        <w:t xml:space="preserve">jewelry, n. jewels; bijoutry.</w:t>
      </w:r>
    </w:p>
    <w:p>
      <w:pPr>
        <w:widowControl w:val="on"/>
        <w:pBdr/>
        <w:spacing w:before="240" w:after="240" w:line="240" w:lineRule="auto"/>
        <w:ind w:left="0" w:right="0"/>
        <w:jc w:val="left"/>
      </w:pPr>
      <w:r>
        <w:rPr>
          <w:color w:val="000000"/>
          <w:sz w:val="24"/>
          <w:szCs w:val="24"/>
        </w:rPr>
        <w:t xml:space="preserve">Jew’s pitch. asphaltum, bitumen.</w:t>
      </w:r>
    </w:p>
    <w:p>
      <w:pPr>
        <w:widowControl w:val="on"/>
        <w:pBdr/>
        <w:spacing w:before="240" w:after="240" w:line="240" w:lineRule="auto"/>
        <w:ind w:left="0" w:right="0"/>
        <w:jc w:val="left"/>
      </w:pPr>
      <w:r>
        <w:rPr>
          <w:color w:val="000000"/>
          <w:sz w:val="24"/>
          <w:szCs w:val="24"/>
        </w:rPr>
        <w:t xml:space="preserve">Jezebel, n.virago, she-devil, fury, Gorgon, termagant.</w:t>
      </w:r>
    </w:p>
    <w:p>
      <w:pPr>
        <w:widowControl w:val="on"/>
        <w:pBdr/>
        <w:spacing w:before="240" w:after="240" w:line="240" w:lineRule="auto"/>
        <w:ind w:left="0" w:right="0"/>
        <w:jc w:val="left"/>
      </w:pPr>
      <w:r>
        <w:rPr>
          <w:color w:val="000000"/>
          <w:sz w:val="24"/>
          <w:szCs w:val="24"/>
        </w:rPr>
        <w:t xml:space="preserve">jibe, v. (Colloq.) agree, harmonize, fit.</w:t>
      </w:r>
    </w:p>
    <w:p>
      <w:pPr>
        <w:widowControl w:val="on"/>
        <w:pBdr/>
        <w:spacing w:before="240" w:after="240" w:line="240" w:lineRule="auto"/>
        <w:ind w:left="0" w:right="0"/>
        <w:jc w:val="left"/>
      </w:pPr>
      <w:r>
        <w:rPr>
          <w:color w:val="000000"/>
          <w:sz w:val="24"/>
          <w:szCs w:val="24"/>
        </w:rPr>
        <w:t xml:space="preserve">jiffy, n. (Colloq.)moment, instant, second, trice.</w:t>
      </w:r>
    </w:p>
    <w:p>
      <w:pPr>
        <w:widowControl w:val="on"/>
        <w:pBdr/>
        <w:spacing w:before="240" w:after="240" w:line="240" w:lineRule="auto"/>
        <w:ind w:left="0" w:right="0"/>
        <w:jc w:val="left"/>
      </w:pPr>
      <w:r>
        <w:rPr>
          <w:color w:val="000000"/>
          <w:sz w:val="24"/>
          <w:szCs w:val="24"/>
        </w:rPr>
        <w:t xml:space="preserve">jill, n. coquette, flirt; sweetheart, gill.</w:t>
      </w:r>
    </w:p>
    <w:p>
      <w:pPr>
        <w:widowControl w:val="on"/>
        <w:pBdr/>
        <w:spacing w:before="240" w:after="240" w:line="240" w:lineRule="auto"/>
        <w:ind w:left="0" w:right="0"/>
        <w:jc w:val="left"/>
      </w:pPr>
      <w:r>
        <w:rPr>
          <w:color w:val="000000"/>
          <w:sz w:val="24"/>
          <w:szCs w:val="24"/>
        </w:rPr>
        <w:t xml:space="preserve">jilt, n. coquette, flirt.</w:t>
      </w:r>
    </w:p>
    <w:p>
      <w:pPr>
        <w:widowControl w:val="on"/>
        <w:pBdr/>
        <w:spacing w:before="240" w:after="240" w:line="240" w:lineRule="auto"/>
        <w:ind w:left="0" w:right="0"/>
        <w:jc w:val="left"/>
      </w:pPr>
      <w:r>
        <w:rPr>
          <w:color w:val="000000"/>
          <w:sz w:val="24"/>
          <w:szCs w:val="24"/>
        </w:rPr>
        <w:t xml:space="preserve">jingle, n. tinkling, jingling, tintinnabulation; rhyme.—­v. tinkle.</w:t>
      </w:r>
    </w:p>
    <w:p>
      <w:pPr>
        <w:widowControl w:val="on"/>
        <w:pBdr/>
        <w:spacing w:before="240" w:after="240" w:line="240" w:lineRule="auto"/>
        <w:ind w:left="0" w:right="0"/>
        <w:jc w:val="left"/>
      </w:pPr>
      <w:r>
        <w:rPr>
          <w:color w:val="000000"/>
          <w:sz w:val="24"/>
          <w:szCs w:val="24"/>
        </w:rPr>
        <w:t xml:space="preserve">job, n. task; situation, position.</w:t>
      </w:r>
    </w:p>
    <w:p>
      <w:pPr>
        <w:widowControl w:val="on"/>
        <w:pBdr/>
        <w:spacing w:before="240" w:after="240" w:line="240" w:lineRule="auto"/>
        <w:ind w:left="0" w:right="0"/>
        <w:jc w:val="left"/>
      </w:pPr>
      <w:r>
        <w:rPr>
          <w:color w:val="000000"/>
          <w:sz w:val="24"/>
          <w:szCs w:val="24"/>
        </w:rPr>
        <w:t xml:space="preserve">jocose, a. facetious, waggish, sportive, merry, jocular, humorous.</w:t>
      </w:r>
    </w:p>
    <w:p>
      <w:pPr>
        <w:widowControl w:val="on"/>
        <w:pBdr/>
        <w:spacing w:before="240" w:after="240" w:line="240" w:lineRule="auto"/>
        <w:ind w:left="0" w:right="0"/>
        <w:jc w:val="left"/>
      </w:pPr>
      <w:r>
        <w:rPr>
          <w:color w:val="000000"/>
          <w:sz w:val="24"/>
          <w:szCs w:val="24"/>
        </w:rPr>
        <w:t xml:space="preserve">jocular, a. jesting, jocose, sportive, merry, waggish.</w:t>
      </w:r>
    </w:p>
    <w:p>
      <w:pPr>
        <w:widowControl w:val="on"/>
        <w:pBdr/>
        <w:spacing w:before="240" w:after="240" w:line="240" w:lineRule="auto"/>
        <w:ind w:left="0" w:right="0"/>
        <w:jc w:val="left"/>
      </w:pPr>
      <w:r>
        <w:rPr>
          <w:color w:val="000000"/>
          <w:sz w:val="24"/>
          <w:szCs w:val="24"/>
        </w:rPr>
        <w:t xml:space="preserve">jocularity, n. jesting, waggishness, waggery, facetiousness, drollery.</w:t>
      </w:r>
    </w:p>
    <w:p>
      <w:pPr>
        <w:widowControl w:val="on"/>
        <w:pBdr/>
        <w:spacing w:before="240" w:after="240" w:line="240" w:lineRule="auto"/>
        <w:ind w:left="0" w:right="0"/>
        <w:jc w:val="left"/>
      </w:pPr>
      <w:r>
        <w:rPr>
          <w:color w:val="000000"/>
          <w:sz w:val="24"/>
          <w:szCs w:val="24"/>
        </w:rPr>
        <w:t xml:space="preserve">jog, n. shake, jolt, jar, shove; hitch, break.</w:t>
      </w:r>
    </w:p>
    <w:p>
      <w:pPr>
        <w:widowControl w:val="on"/>
        <w:pBdr/>
        <w:spacing w:before="240" w:after="240" w:line="240" w:lineRule="auto"/>
        <w:ind w:left="0" w:right="0"/>
        <w:jc w:val="left"/>
      </w:pPr>
      <w:r>
        <w:rPr>
          <w:color w:val="000000"/>
          <w:sz w:val="24"/>
          <w:szCs w:val="24"/>
        </w:rPr>
        <w:t xml:space="preserve">jog, v. push, shake, jostle; suggest to, notify, remind.</w:t>
      </w:r>
    </w:p>
    <w:p>
      <w:pPr>
        <w:widowControl w:val="on"/>
        <w:pBdr/>
        <w:spacing w:before="240" w:after="240" w:line="240" w:lineRule="auto"/>
        <w:ind w:left="0" w:right="0"/>
        <w:jc w:val="left"/>
      </w:pPr>
      <w:r>
        <w:rPr>
          <w:color w:val="000000"/>
          <w:sz w:val="24"/>
          <w:szCs w:val="24"/>
        </w:rPr>
        <w:t xml:space="preserve">johnny cake. hoecake, corncake.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join v. connect, couple, unite, combine, associate, add, append, annex, link, conjoin, mortise, dowel, splice, knit, dovetail, mingle, coalesce, unify, confederate; abut.  Antonyms:  disjoin, disconnect.  See separate.</w:t>
      </w:r>
    </w:p>
    <w:p>
      <w:pPr>
        <w:widowControl w:val="on"/>
        <w:pBdr/>
        <w:spacing w:before="240" w:after="240" w:line="240" w:lineRule="auto"/>
        <w:ind w:left="0" w:right="0"/>
        <w:jc w:val="left"/>
      </w:pPr>
      <w:r>
        <w:rPr>
          <w:color w:val="000000"/>
          <w:sz w:val="24"/>
          <w:szCs w:val="24"/>
        </w:rPr>
        <w:t xml:space="preserve">joiner, n. link, coupling, bond; woodworker, carpenter.</w:t>
      </w:r>
    </w:p>
    <w:p>
      <w:pPr>
        <w:widowControl w:val="on"/>
        <w:pBdr/>
        <w:spacing w:before="240" w:after="240" w:line="240" w:lineRule="auto"/>
        <w:ind w:left="0" w:right="0"/>
        <w:jc w:val="left"/>
      </w:pPr>
      <w:r>
        <w:rPr>
          <w:color w:val="000000"/>
          <w:sz w:val="24"/>
          <w:szCs w:val="24"/>
        </w:rPr>
        <w:t xml:space="preserve">joint, n. gimbal joint, dove-tail joint, joggle joint, mortise joint, miter, dowel, scarf joint, rabbet joint.</w:t>
      </w:r>
    </w:p>
    <w:p>
      <w:pPr>
        <w:widowControl w:val="on"/>
        <w:pBdr/>
        <w:spacing w:before="240" w:after="240" w:line="240" w:lineRule="auto"/>
        <w:ind w:left="0" w:right="0"/>
        <w:jc w:val="left"/>
      </w:pPr>
      <w:r>
        <w:rPr>
          <w:color w:val="000000"/>
          <w:sz w:val="24"/>
          <w:szCs w:val="24"/>
        </w:rPr>
        <w:t xml:space="preserve">joint, n. articulation; suture, commissure, knuckle.  Associated words:  arthrology, arthrography, synosteology arthrectomy, synovia, articular, bursa, synovial, internode, internodal, anchylose, dislocate, dislocation, luxate, luxation.</w:t>
      </w:r>
    </w:p>
    <w:p>
      <w:pPr>
        <w:widowControl w:val="on"/>
        <w:pBdr/>
        <w:spacing w:before="240" w:after="240" w:line="240" w:lineRule="auto"/>
        <w:ind w:left="0" w:right="0"/>
        <w:jc w:val="left"/>
      </w:pPr>
      <w:r>
        <w:rPr>
          <w:color w:val="000000"/>
          <w:sz w:val="24"/>
          <w:szCs w:val="24"/>
        </w:rPr>
        <w:t xml:space="preserve">joint, a. combined, joined, united.</w:t>
      </w:r>
    </w:p>
    <w:p>
      <w:pPr>
        <w:widowControl w:val="on"/>
        <w:pBdr/>
        <w:spacing w:before="240" w:after="240" w:line="240" w:lineRule="auto"/>
        <w:ind w:left="0" w:right="0"/>
        <w:jc w:val="left"/>
      </w:pPr>
      <w:r>
        <w:rPr>
          <w:color w:val="000000"/>
          <w:sz w:val="24"/>
          <w:szCs w:val="24"/>
        </w:rPr>
        <w:t xml:space="preserve">jointed, a. articulated, hinged; knotted, gnarled.</w:t>
      </w:r>
    </w:p>
    <w:p>
      <w:pPr>
        <w:widowControl w:val="on"/>
        <w:pBdr/>
        <w:spacing w:before="240" w:after="240" w:line="240" w:lineRule="auto"/>
        <w:ind w:left="0" w:right="0"/>
        <w:jc w:val="left"/>
      </w:pPr>
      <w:r>
        <w:rPr>
          <w:color w:val="000000"/>
          <w:sz w:val="24"/>
          <w:szCs w:val="24"/>
        </w:rPr>
        <w:t xml:space="preserve">jointless, a. acondylous, anarthrous, inarticulate.</w:t>
      </w:r>
    </w:p>
    <w:p>
      <w:pPr>
        <w:widowControl w:val="on"/>
        <w:pBdr/>
        <w:spacing w:before="240" w:after="240" w:line="240" w:lineRule="auto"/>
        <w:ind w:left="0" w:right="0"/>
        <w:jc w:val="left"/>
      </w:pPr>
      <w:r>
        <w:rPr>
          <w:color w:val="000000"/>
          <w:sz w:val="24"/>
          <w:szCs w:val="24"/>
        </w:rPr>
        <w:t xml:space="preserve">joke, n. jest, witticism, jocosity, sally, </w:t>
      </w:r>
      <w:r>
        <w:rPr>
          <w:i/>
          <w:color w:val="000000"/>
          <w:sz w:val="24"/>
          <w:szCs w:val="24"/>
        </w:rPr>
        <w:t xml:space="preserve">jeu d’esprit</w:t>
      </w:r>
      <w:r>
        <w:rPr>
          <w:color w:val="000000"/>
          <w:sz w:val="24"/>
          <w:szCs w:val="24"/>
        </w:rPr>
        <w:t xml:space="preserve">, quip, quirk, Joe Miller.</w:t>
      </w:r>
    </w:p>
    <w:p>
      <w:pPr>
        <w:widowControl w:val="on"/>
        <w:pBdr/>
        <w:spacing w:before="240" w:after="240" w:line="240" w:lineRule="auto"/>
        <w:ind w:left="0" w:right="0"/>
        <w:jc w:val="left"/>
      </w:pPr>
      <w:r>
        <w:rPr>
          <w:color w:val="000000"/>
          <w:sz w:val="24"/>
          <w:szCs w:val="24"/>
        </w:rPr>
        <w:t xml:space="preserve">joke, v. rally, banter, jest.</w:t>
      </w:r>
    </w:p>
    <w:p>
      <w:pPr>
        <w:widowControl w:val="on"/>
        <w:pBdr/>
        <w:spacing w:before="240" w:after="240" w:line="240" w:lineRule="auto"/>
        <w:ind w:left="0" w:right="0"/>
        <w:jc w:val="left"/>
      </w:pPr>
      <w:r>
        <w:rPr>
          <w:color w:val="000000"/>
          <w:sz w:val="24"/>
          <w:szCs w:val="24"/>
        </w:rPr>
        <w:t xml:space="preserve">joking, n. jesting, rallying, banter, persiflage, jocularity, waggishness.</w:t>
      </w:r>
    </w:p>
    <w:p>
      <w:pPr>
        <w:widowControl w:val="on"/>
        <w:pBdr/>
        <w:spacing w:before="240" w:after="240" w:line="240" w:lineRule="auto"/>
        <w:ind w:left="0" w:right="0"/>
        <w:jc w:val="left"/>
      </w:pPr>
      <w:r>
        <w:rPr>
          <w:color w:val="000000"/>
          <w:sz w:val="24"/>
          <w:szCs w:val="24"/>
        </w:rPr>
        <w:t xml:space="preserve">jokingly, adv. sportively, jestingly, waggishly, jocularly.</w:t>
      </w:r>
    </w:p>
    <w:p>
      <w:pPr>
        <w:widowControl w:val="on"/>
        <w:pBdr/>
        <w:spacing w:before="240" w:after="240" w:line="240" w:lineRule="auto"/>
        <w:ind w:left="0" w:right="0"/>
        <w:jc w:val="left"/>
      </w:pPr>
      <w:r>
        <w:rPr>
          <w:color w:val="000000"/>
          <w:sz w:val="24"/>
          <w:szCs w:val="24"/>
        </w:rPr>
        <w:t xml:space="preserve">jolly, a. jovial, vivacious, congenial, convivial, mirthful, sportive, gay, facetious, boon, waggish, jocular, jocose, witty, blithe, sprightly, cheery.</w:t>
      </w:r>
    </w:p>
    <w:p>
      <w:pPr>
        <w:widowControl w:val="on"/>
        <w:pBdr/>
        <w:spacing w:before="240" w:after="240" w:line="240" w:lineRule="auto"/>
        <w:ind w:left="0" w:right="0"/>
        <w:jc w:val="left"/>
      </w:pPr>
      <w:r>
        <w:rPr>
          <w:color w:val="000000"/>
          <w:sz w:val="24"/>
          <w:szCs w:val="24"/>
        </w:rPr>
        <w:t xml:space="preserve">jolly, v. (Colloq.) make good-natured, joke, jest, cheer, encourage.</w:t>
      </w:r>
    </w:p>
    <w:p>
      <w:pPr>
        <w:widowControl w:val="on"/>
        <w:pBdr/>
        <w:spacing w:before="240" w:after="240" w:line="240" w:lineRule="auto"/>
        <w:ind w:left="0" w:right="0"/>
        <w:jc w:val="left"/>
      </w:pPr>
      <w:r>
        <w:rPr>
          <w:color w:val="000000"/>
          <w:sz w:val="24"/>
          <w:szCs w:val="24"/>
        </w:rPr>
        <w:t xml:space="preserve">jolt, n. jar, shock, jounce, jolting.—­v. shake, jar, jounce.</w:t>
      </w:r>
    </w:p>
    <w:p>
      <w:pPr>
        <w:widowControl w:val="on"/>
        <w:pBdr/>
        <w:spacing w:before="240" w:after="240" w:line="240" w:lineRule="auto"/>
        <w:ind w:left="0" w:right="0"/>
        <w:jc w:val="left"/>
      </w:pPr>
      <w:r>
        <w:rPr>
          <w:color w:val="000000"/>
          <w:sz w:val="24"/>
          <w:szCs w:val="24"/>
        </w:rPr>
        <w:t xml:space="preserve">jot, n. iota, point, tittle, bit, mite, atom, scintilla, ace, particle, whit.</w:t>
      </w:r>
    </w:p>
    <w:p>
      <w:pPr>
        <w:widowControl w:val="on"/>
        <w:pBdr/>
        <w:spacing w:before="240" w:after="240" w:line="240" w:lineRule="auto"/>
        <w:ind w:left="0" w:right="0"/>
        <w:jc w:val="left"/>
      </w:pPr>
      <w:r>
        <w:rPr>
          <w:color w:val="000000"/>
          <w:sz w:val="24"/>
          <w:szCs w:val="24"/>
        </w:rPr>
        <w:t xml:space="preserve">jotting, n. memorandum, note, entry.</w:t>
      </w:r>
    </w:p>
    <w:p>
      <w:pPr>
        <w:widowControl w:val="on"/>
        <w:pBdr/>
        <w:spacing w:before="240" w:after="240" w:line="240" w:lineRule="auto"/>
        <w:ind w:left="0" w:right="0"/>
        <w:jc w:val="left"/>
      </w:pPr>
      <w:r>
        <w:rPr>
          <w:color w:val="000000"/>
          <w:sz w:val="24"/>
          <w:szCs w:val="24"/>
        </w:rPr>
        <w:t xml:space="preserve">jounce, n. jolt, shake, jolting.—­v. jolt, shake, jar.</w:t>
      </w:r>
    </w:p>
    <w:p>
      <w:pPr>
        <w:widowControl w:val="on"/>
        <w:pBdr/>
        <w:spacing w:before="240" w:after="240" w:line="240" w:lineRule="auto"/>
        <w:ind w:left="0" w:right="0"/>
        <w:jc w:val="left"/>
      </w:pPr>
      <w:r>
        <w:rPr>
          <w:color w:val="000000"/>
          <w:sz w:val="24"/>
          <w:szCs w:val="24"/>
        </w:rPr>
        <w:t xml:space="preserve">journal, n. day-book, daily register, record; diary; periodical, publication, magazine, gazette, ephemeris.</w:t>
      </w:r>
    </w:p>
    <w:p>
      <w:pPr>
        <w:widowControl w:val="on"/>
        <w:pBdr/>
        <w:spacing w:before="240" w:after="240" w:line="240" w:lineRule="auto"/>
        <w:ind w:left="0" w:right="0"/>
        <w:jc w:val="left"/>
      </w:pPr>
      <w:r>
        <w:rPr>
          <w:color w:val="000000"/>
          <w:sz w:val="24"/>
          <w:szCs w:val="24"/>
        </w:rPr>
        <w:t xml:space="preserve">journey, n. trip, tour, pilgrimage, excursion, travel, jaunt, peregrination.  Associated Words:  itinerary, itinerancy, viatic, viaticum.</w:t>
      </w:r>
    </w:p>
    <w:p>
      <w:pPr>
        <w:widowControl w:val="on"/>
        <w:pBdr/>
        <w:spacing w:before="240" w:after="240" w:line="240" w:lineRule="auto"/>
        <w:ind w:left="0" w:right="0"/>
        <w:jc w:val="left"/>
      </w:pPr>
      <w:r>
        <w:rPr>
          <w:color w:val="000000"/>
          <w:sz w:val="24"/>
          <w:szCs w:val="24"/>
        </w:rPr>
        <w:t xml:space="preserve">journeyman, n. handicraftsman, artisan.  Antonyms:  apprentice, amateur.</w:t>
      </w:r>
    </w:p>
    <w:p>
      <w:pPr>
        <w:widowControl w:val="on"/>
        <w:pBdr/>
        <w:spacing w:before="240" w:after="240" w:line="240" w:lineRule="auto"/>
        <w:ind w:left="0" w:right="0"/>
        <w:jc w:val="left"/>
      </w:pPr>
      <w:r>
        <w:rPr>
          <w:color w:val="000000"/>
          <w:sz w:val="24"/>
          <w:szCs w:val="24"/>
        </w:rPr>
        <w:t xml:space="preserve">joust, v. tilt.</w:t>
      </w:r>
    </w:p>
    <w:p>
      <w:pPr>
        <w:widowControl w:val="on"/>
        <w:pBdr/>
        <w:spacing w:before="240" w:after="240" w:line="240" w:lineRule="auto"/>
        <w:ind w:left="0" w:right="0"/>
        <w:jc w:val="left"/>
      </w:pPr>
      <w:r>
        <w:rPr>
          <w:color w:val="000000"/>
          <w:sz w:val="24"/>
          <w:szCs w:val="24"/>
        </w:rPr>
        <w:t xml:space="preserve">Jove, n.  Jupiter.</w:t>
      </w:r>
    </w:p>
    <w:p>
      <w:pPr>
        <w:widowControl w:val="on"/>
        <w:pBdr/>
        <w:spacing w:before="240" w:after="240" w:line="240" w:lineRule="auto"/>
        <w:ind w:left="0" w:right="0"/>
        <w:jc w:val="left"/>
      </w:pPr>
      <w:r>
        <w:rPr>
          <w:color w:val="000000"/>
          <w:sz w:val="24"/>
          <w:szCs w:val="24"/>
        </w:rPr>
        <w:t xml:space="preserve">jovial, a. jolly, mirthful, gay, merry, sportive, hilarious, gleeful.</w:t>
      </w:r>
    </w:p>
    <w:p>
      <w:pPr>
        <w:widowControl w:val="on"/>
        <w:pBdr/>
        <w:spacing w:before="240" w:after="240" w:line="240" w:lineRule="auto"/>
        <w:ind w:left="0" w:right="0"/>
        <w:jc w:val="left"/>
      </w:pPr>
      <w:r>
        <w:rPr>
          <w:color w:val="000000"/>
          <w:sz w:val="24"/>
          <w:szCs w:val="24"/>
        </w:rPr>
        <w:t xml:space="preserve">joviality, n. gayety, jollity, sportiveness, liveliness.</w:t>
      </w:r>
    </w:p>
    <w:p>
      <w:pPr>
        <w:widowControl w:val="on"/>
        <w:pBdr/>
        <w:spacing w:before="240" w:after="240" w:line="240" w:lineRule="auto"/>
        <w:ind w:left="0" w:right="0"/>
        <w:jc w:val="left"/>
      </w:pPr>
      <w:r>
        <w:rPr>
          <w:color w:val="000000"/>
          <w:sz w:val="24"/>
          <w:szCs w:val="24"/>
        </w:rPr>
        <w:t xml:space="preserve">joy, n. gladness, exultation, jubilation, mirth, festivity glee, elation, merriment.</w:t>
      </w:r>
    </w:p>
    <w:p>
      <w:pPr>
        <w:widowControl w:val="on"/>
        <w:pBdr/>
        <w:spacing w:before="240" w:after="240" w:line="240" w:lineRule="auto"/>
        <w:ind w:left="0" w:right="0"/>
        <w:jc w:val="left"/>
      </w:pPr>
      <w:r>
        <w:rPr>
          <w:color w:val="000000"/>
          <w:sz w:val="24"/>
          <w:szCs w:val="24"/>
        </w:rPr>
        <w:t xml:space="preserve">joyful, a. joyous, glad, elated, jubilant, exhilarating, happy, buoyant, merry, encouraging, felicitous.</w:t>
      </w:r>
    </w:p>
    <w:p>
      <w:pPr>
        <w:widowControl w:val="on"/>
        <w:pBdr/>
        <w:spacing w:before="240" w:after="240" w:line="240" w:lineRule="auto"/>
        <w:ind w:left="0" w:right="0"/>
        <w:jc w:val="left"/>
      </w:pPr>
      <w:r>
        <w:rPr>
          <w:color w:val="000000"/>
          <w:sz w:val="24"/>
          <w:szCs w:val="24"/>
        </w:rPr>
        <w:t xml:space="preserve">joyous, a. joyful.</w:t>
      </w:r>
    </w:p>
    <w:p>
      <w:pPr>
        <w:widowControl w:val="on"/>
        <w:pBdr/>
        <w:spacing w:before="240" w:after="240" w:line="240" w:lineRule="auto"/>
        <w:ind w:left="0" w:right="0"/>
        <w:jc w:val="left"/>
      </w:pPr>
      <w:r>
        <w:rPr>
          <w:color w:val="000000"/>
          <w:sz w:val="24"/>
          <w:szCs w:val="24"/>
        </w:rPr>
        <w:t xml:space="preserve">jubilant, a. joyful, exultant, triumphant.</w:t>
      </w:r>
    </w:p>
    <w:p>
      <w:pPr>
        <w:widowControl w:val="on"/>
        <w:pBdr/>
        <w:spacing w:before="240" w:after="240" w:line="240" w:lineRule="auto"/>
        <w:ind w:left="0" w:right="0"/>
        <w:jc w:val="left"/>
      </w:pPr>
      <w:r>
        <w:rPr>
          <w:color w:val="000000"/>
          <w:sz w:val="24"/>
          <w:szCs w:val="24"/>
        </w:rPr>
        <w:t xml:space="preserve">jubilation, n. rejoicing, exultation, triumph.</w:t>
      </w:r>
    </w:p>
    <w:p>
      <w:pPr>
        <w:widowControl w:val="on"/>
        <w:pBdr/>
        <w:spacing w:before="240" w:after="240" w:line="240" w:lineRule="auto"/>
        <w:ind w:left="0" w:right="0"/>
        <w:jc w:val="left"/>
      </w:pPr>
      <w:r>
        <w:rPr>
          <w:color w:val="000000"/>
          <w:sz w:val="24"/>
          <w:szCs w:val="24"/>
        </w:rPr>
        <w:t xml:space="preserve">Judas, n. betrayer, traitor.</w:t>
      </w:r>
    </w:p>
    <w:p>
      <w:pPr>
        <w:widowControl w:val="on"/>
        <w:pBdr/>
        <w:spacing w:before="240" w:after="240" w:line="240" w:lineRule="auto"/>
        <w:ind w:left="0" w:right="0"/>
        <w:jc w:val="left"/>
      </w:pPr>
      <w:r>
        <w:rPr>
          <w:color w:val="000000"/>
          <w:sz w:val="24"/>
          <w:szCs w:val="24"/>
        </w:rPr>
        <w:t xml:space="preserve">Judas, a. traitorous, treacherous, disloyal, perfidious.</w:t>
      </w:r>
    </w:p>
    <w:p>
      <w:pPr>
        <w:widowControl w:val="on"/>
        <w:pBdr/>
        <w:spacing w:before="240" w:after="240" w:line="240" w:lineRule="auto"/>
        <w:ind w:left="0" w:right="0"/>
        <w:jc w:val="left"/>
      </w:pPr>
      <w:r>
        <w:rPr>
          <w:color w:val="000000"/>
          <w:sz w:val="24"/>
          <w:szCs w:val="24"/>
        </w:rPr>
        <w:t xml:space="preserve">judge, v. adjudge, adjudicate, try; discern, distinguish, discriminate, decide; esteem, think, consider, reckon, deem, regard; arbitrate.</w:t>
      </w:r>
    </w:p>
    <w:p>
      <w:pPr>
        <w:widowControl w:val="on"/>
        <w:pBdr/>
        <w:spacing w:before="240" w:after="240" w:line="240" w:lineRule="auto"/>
        <w:ind w:left="0" w:right="0"/>
        <w:jc w:val="left"/>
      </w:pPr>
      <w:r>
        <w:rPr>
          <w:color w:val="000000"/>
          <w:sz w:val="24"/>
          <w:szCs w:val="24"/>
        </w:rPr>
        <w:t xml:space="preserve">judge, n. justice, judger; arbitrator, arbiter, umpire, referee; connoisseur, critic; puisne; deemster (Isle of Man).  Associated Words:  judicial, judicially, judicable, judicatory, judicature, judiciary.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judges, n. pl. judiciary.</w:t>
      </w:r>
    </w:p>
    <w:p>
      <w:pPr>
        <w:widowControl w:val="on"/>
        <w:pBdr/>
        <w:spacing w:before="240" w:after="240" w:line="240" w:lineRule="auto"/>
        <w:ind w:left="0" w:right="0"/>
        <w:jc w:val="left"/>
      </w:pPr>
      <w:r>
        <w:rPr>
          <w:color w:val="000000"/>
          <w:sz w:val="24"/>
          <w:szCs w:val="24"/>
        </w:rPr>
        <w:t xml:space="preserve">judgment, n. decision, adjudication, arbitrament, arbitration, adjudgment; sentence, decree, verdict; discrimination, discernment.</w:t>
      </w:r>
    </w:p>
    <w:p>
      <w:pPr>
        <w:widowControl w:val="on"/>
        <w:pBdr/>
        <w:spacing w:before="240" w:after="240" w:line="240" w:lineRule="auto"/>
        <w:ind w:left="0" w:right="0"/>
        <w:jc w:val="left"/>
      </w:pPr>
      <w:r>
        <w:rPr>
          <w:color w:val="000000"/>
          <w:sz w:val="24"/>
          <w:szCs w:val="24"/>
        </w:rPr>
        <w:t xml:space="preserve">judgment-seat, n. court, tribunal, bar, judicatory.</w:t>
      </w:r>
    </w:p>
    <w:p>
      <w:pPr>
        <w:widowControl w:val="on"/>
        <w:pBdr/>
        <w:spacing w:before="240" w:after="240" w:line="240" w:lineRule="auto"/>
        <w:ind w:left="0" w:right="0"/>
        <w:jc w:val="left"/>
      </w:pPr>
      <w:r>
        <w:rPr>
          <w:color w:val="000000"/>
          <w:sz w:val="24"/>
          <w:szCs w:val="24"/>
        </w:rPr>
        <w:t xml:space="preserve">judicial, a. judicative, judicatory, juridical, judiciary.</w:t>
      </w:r>
    </w:p>
    <w:p>
      <w:pPr>
        <w:widowControl w:val="on"/>
        <w:pBdr/>
        <w:spacing w:before="240" w:after="240" w:line="240" w:lineRule="auto"/>
        <w:ind w:left="0" w:right="0"/>
        <w:jc w:val="left"/>
      </w:pPr>
      <w:r>
        <w:rPr>
          <w:color w:val="000000"/>
          <w:sz w:val="24"/>
          <w:szCs w:val="24"/>
        </w:rPr>
        <w:t xml:space="preserve">judicious, a. prudent, discreet, well-advised.</w:t>
      </w:r>
    </w:p>
    <w:p>
      <w:pPr>
        <w:widowControl w:val="on"/>
        <w:pBdr/>
        <w:spacing w:before="240" w:after="240" w:line="240" w:lineRule="auto"/>
        <w:ind w:left="0" w:right="0"/>
        <w:jc w:val="left"/>
      </w:pPr>
      <w:r>
        <w:rPr>
          <w:color w:val="000000"/>
          <w:sz w:val="24"/>
          <w:szCs w:val="24"/>
        </w:rPr>
        <w:t xml:space="preserve">jug, n. pitcher, ewer, demijohn, flagon; bellarmine, long-beard.</w:t>
      </w:r>
    </w:p>
    <w:p>
      <w:pPr>
        <w:widowControl w:val="on"/>
        <w:pBdr/>
        <w:spacing w:before="240" w:after="240" w:line="240" w:lineRule="auto"/>
        <w:ind w:left="0" w:right="0"/>
        <w:jc w:val="left"/>
      </w:pPr>
      <w:r>
        <w:rPr>
          <w:color w:val="000000"/>
          <w:sz w:val="24"/>
          <w:szCs w:val="24"/>
        </w:rPr>
        <w:t xml:space="preserve">juggler, n. prestidigitator, magician, conjurer; cheat, impostor; jongleur.</w:t>
      </w:r>
    </w:p>
    <w:p>
      <w:pPr>
        <w:widowControl w:val="on"/>
        <w:pBdr/>
        <w:spacing w:before="240" w:after="240" w:line="240" w:lineRule="auto"/>
        <w:ind w:left="0" w:right="0"/>
        <w:jc w:val="left"/>
      </w:pPr>
      <w:r>
        <w:rPr>
          <w:color w:val="000000"/>
          <w:sz w:val="24"/>
          <w:szCs w:val="24"/>
        </w:rPr>
        <w:t xml:space="preserve">jugglery, n. sleight of hand, legerdemain, prestidigitation, magic, conjuring; imposture, trickery, hankey-pankey.</w:t>
      </w:r>
    </w:p>
    <w:p>
      <w:pPr>
        <w:widowControl w:val="on"/>
        <w:pBdr/>
        <w:spacing w:before="240" w:after="240" w:line="240" w:lineRule="auto"/>
        <w:ind w:left="0" w:right="0"/>
        <w:jc w:val="left"/>
      </w:pPr>
      <w:r>
        <w:rPr>
          <w:color w:val="000000"/>
          <w:sz w:val="24"/>
          <w:szCs w:val="24"/>
        </w:rPr>
        <w:t xml:space="preserve">juice, n.. sap, lush; must.</w:t>
      </w:r>
    </w:p>
    <w:p>
      <w:pPr>
        <w:widowControl w:val="on"/>
        <w:pBdr/>
        <w:spacing w:before="240" w:after="240" w:line="240" w:lineRule="auto"/>
        <w:ind w:left="0" w:right="0"/>
        <w:jc w:val="left"/>
      </w:pPr>
      <w:r>
        <w:rPr>
          <w:color w:val="000000"/>
          <w:sz w:val="24"/>
          <w:szCs w:val="24"/>
        </w:rPr>
        <w:t xml:space="preserve">juicy, a. succulent, sappy, lush, luscious.  Antonyms:  juiceless, sapless, dry.</w:t>
      </w:r>
    </w:p>
    <w:p>
      <w:pPr>
        <w:widowControl w:val="on"/>
        <w:pBdr/>
        <w:spacing w:before="240" w:after="240" w:line="240" w:lineRule="auto"/>
        <w:ind w:left="0" w:right="0"/>
        <w:jc w:val="left"/>
      </w:pPr>
      <w:r>
        <w:rPr>
          <w:color w:val="000000"/>
          <w:sz w:val="24"/>
          <w:szCs w:val="24"/>
        </w:rPr>
        <w:t xml:space="preserve">jumble, v. confuse, disarrange, entangle, mix</w:t>
      </w:r>
    </w:p>
    <w:p>
      <w:pPr>
        <w:widowControl w:val="on"/>
        <w:pBdr/>
        <w:spacing w:before="240" w:after="240" w:line="240" w:lineRule="auto"/>
        <w:ind w:left="0" w:right="0"/>
        <w:jc w:val="left"/>
      </w:pPr>
      <w:r>
        <w:rPr>
          <w:color w:val="000000"/>
          <w:sz w:val="24"/>
          <w:szCs w:val="24"/>
        </w:rPr>
        <w:t xml:space="preserve">jumble, n. disorder, confusion, disarray, mixture, entanglement, chaos, hodgepodge.</w:t>
      </w:r>
    </w:p>
    <w:p>
      <w:pPr>
        <w:widowControl w:val="on"/>
        <w:pBdr/>
        <w:spacing w:before="240" w:after="240" w:line="240" w:lineRule="auto"/>
        <w:ind w:left="0" w:right="0"/>
        <w:jc w:val="left"/>
      </w:pPr>
      <w:r>
        <w:rPr>
          <w:color w:val="000000"/>
          <w:sz w:val="24"/>
          <w:szCs w:val="24"/>
        </w:rPr>
        <w:t xml:space="preserve">jump, v. spring, bound, leap, hop, caper, vault; bounce, jolt.</w:t>
      </w:r>
    </w:p>
    <w:p>
      <w:pPr>
        <w:widowControl w:val="on"/>
        <w:pBdr/>
        <w:spacing w:before="240" w:after="240" w:line="240" w:lineRule="auto"/>
        <w:ind w:left="0" w:right="0"/>
        <w:jc w:val="left"/>
      </w:pPr>
      <w:r>
        <w:rPr>
          <w:color w:val="000000"/>
          <w:sz w:val="24"/>
          <w:szCs w:val="24"/>
        </w:rPr>
        <w:t xml:space="preserve">jump, n. leap, spring, bound, hop, vault, caper, jolt.</w:t>
      </w:r>
    </w:p>
    <w:p>
      <w:pPr>
        <w:widowControl w:val="on"/>
        <w:pBdr/>
        <w:spacing w:before="240" w:after="240" w:line="240" w:lineRule="auto"/>
        <w:ind w:left="0" w:right="0"/>
        <w:jc w:val="left"/>
      </w:pPr>
      <w:r>
        <w:rPr>
          <w:color w:val="000000"/>
          <w:sz w:val="24"/>
          <w:szCs w:val="24"/>
        </w:rPr>
        <w:t xml:space="preserve">junction, n. union, coalition; juncture.</w:t>
      </w:r>
    </w:p>
    <w:p>
      <w:pPr>
        <w:widowControl w:val="on"/>
        <w:pBdr/>
        <w:spacing w:before="240" w:after="240" w:line="240" w:lineRule="auto"/>
        <w:ind w:left="0" w:right="0"/>
        <w:jc w:val="left"/>
      </w:pPr>
      <w:r>
        <w:rPr>
          <w:color w:val="000000"/>
          <w:sz w:val="24"/>
          <w:szCs w:val="24"/>
        </w:rPr>
        <w:t xml:space="preserve">juncture, n. joint, seam; crisis, conjuncture, point, exigency.</w:t>
      </w:r>
    </w:p>
    <w:p>
      <w:pPr>
        <w:widowControl w:val="on"/>
        <w:pBdr/>
        <w:spacing w:before="240" w:after="240" w:line="240" w:lineRule="auto"/>
        <w:ind w:left="0" w:right="0"/>
        <w:jc w:val="left"/>
      </w:pPr>
      <w:r>
        <w:rPr>
          <w:color w:val="000000"/>
          <w:sz w:val="24"/>
          <w:szCs w:val="24"/>
        </w:rPr>
        <w:t xml:space="preserve">jungle, n. thicket, brake, boscage, brush.</w:t>
      </w:r>
    </w:p>
    <w:p>
      <w:pPr>
        <w:widowControl w:val="on"/>
        <w:pBdr/>
        <w:spacing w:before="240" w:after="240" w:line="240" w:lineRule="auto"/>
        <w:ind w:left="0" w:right="0"/>
        <w:jc w:val="left"/>
      </w:pPr>
      <w:r>
        <w:rPr>
          <w:color w:val="000000"/>
          <w:sz w:val="24"/>
          <w:szCs w:val="24"/>
        </w:rPr>
        <w:t xml:space="preserve">junket, n. delicacy, sweetmeat; feast, banquet. —­v. feast, banquet, regale, entertain.</w:t>
      </w:r>
    </w:p>
    <w:p>
      <w:pPr>
        <w:widowControl w:val="on"/>
        <w:pBdr/>
        <w:spacing w:before="240" w:after="240" w:line="240" w:lineRule="auto"/>
        <w:ind w:left="0" w:right="0"/>
        <w:jc w:val="left"/>
      </w:pPr>
      <w:r>
        <w:rPr>
          <w:color w:val="000000"/>
          <w:sz w:val="24"/>
          <w:szCs w:val="24"/>
        </w:rPr>
        <w:t xml:space="preserve">junta, n. council, tribunal, assembly, convention.</w:t>
      </w:r>
    </w:p>
    <w:p>
      <w:pPr>
        <w:widowControl w:val="on"/>
        <w:pBdr/>
        <w:spacing w:before="240" w:after="240" w:line="240" w:lineRule="auto"/>
        <w:ind w:left="0" w:right="0"/>
        <w:jc w:val="left"/>
      </w:pPr>
      <w:r>
        <w:rPr>
          <w:color w:val="000000"/>
          <w:sz w:val="24"/>
          <w:szCs w:val="24"/>
        </w:rPr>
        <w:t xml:space="preserve">junto, n. secret council, cabal, clique, faction.</w:t>
      </w:r>
    </w:p>
    <w:p>
      <w:pPr>
        <w:widowControl w:val="on"/>
        <w:pBdr/>
        <w:spacing w:before="240" w:after="240" w:line="240" w:lineRule="auto"/>
        <w:ind w:left="0" w:right="0"/>
        <w:jc w:val="left"/>
      </w:pPr>
      <w:r>
        <w:rPr>
          <w:color w:val="000000"/>
          <w:sz w:val="24"/>
          <w:szCs w:val="24"/>
        </w:rPr>
        <w:t xml:space="preserve">jury, n.  Associated Words:  impanel, panel, venire, venire, facias, tales, talesman.</w:t>
      </w:r>
    </w:p>
    <w:p>
      <w:pPr>
        <w:widowControl w:val="on"/>
        <w:pBdr/>
        <w:spacing w:before="240" w:after="240" w:line="240" w:lineRule="auto"/>
        <w:ind w:left="0" w:right="0"/>
        <w:jc w:val="left"/>
      </w:pPr>
      <w:r>
        <w:rPr>
          <w:color w:val="000000"/>
          <w:sz w:val="24"/>
          <w:szCs w:val="24"/>
        </w:rPr>
        <w:t xml:space="preserve">juryman, n. juror.</w:t>
      </w:r>
    </w:p>
    <w:p>
      <w:pPr>
        <w:widowControl w:val="on"/>
        <w:pBdr/>
        <w:spacing w:before="240" w:after="240" w:line="240" w:lineRule="auto"/>
        <w:ind w:left="0" w:right="0"/>
        <w:jc w:val="left"/>
      </w:pPr>
      <w:r>
        <w:rPr>
          <w:color w:val="000000"/>
          <w:sz w:val="24"/>
          <w:szCs w:val="24"/>
        </w:rPr>
        <w:t xml:space="preserve">just, a. upright, honest, conscientious, honorable, straightforward; condign, merited, deserved, due; reasonable, conscionable, equitable, fair; unbiased, impartial correct, exact, accurate, proper, appropriate.  Antonyms:  dishonest, inequitable, undeserved.  See unjust.</w:t>
      </w:r>
    </w:p>
    <w:p>
      <w:pPr>
        <w:widowControl w:val="on"/>
        <w:pBdr/>
        <w:spacing w:before="240" w:after="240" w:line="240" w:lineRule="auto"/>
        <w:ind w:left="0" w:right="0"/>
        <w:jc w:val="left"/>
      </w:pPr>
      <w:r>
        <w:rPr>
          <w:color w:val="000000"/>
          <w:sz w:val="24"/>
          <w:szCs w:val="24"/>
        </w:rPr>
        <w:t xml:space="preserve">just, adv. precisely, exactly; closely, nearly, almost; barely, scarcely, only.</w:t>
      </w:r>
    </w:p>
    <w:p>
      <w:pPr>
        <w:widowControl w:val="on"/>
        <w:pBdr/>
        <w:spacing w:before="240" w:after="240" w:line="240" w:lineRule="auto"/>
        <w:ind w:left="0" w:right="0"/>
        <w:jc w:val="left"/>
      </w:pPr>
      <w:r>
        <w:rPr>
          <w:color w:val="000000"/>
          <w:sz w:val="24"/>
          <w:szCs w:val="24"/>
        </w:rPr>
        <w:t xml:space="preserve">justice, n. justness, quity, impartiality; judge.  Antonyms:  inequity, injustice.</w:t>
      </w:r>
    </w:p>
    <w:p>
      <w:pPr>
        <w:widowControl w:val="on"/>
        <w:pBdr/>
        <w:spacing w:before="240" w:after="240" w:line="240" w:lineRule="auto"/>
        <w:ind w:left="0" w:right="0"/>
        <w:jc w:val="left"/>
      </w:pPr>
      <w:r>
        <w:rPr>
          <w:color w:val="000000"/>
          <w:sz w:val="24"/>
          <w:szCs w:val="24"/>
        </w:rPr>
        <w:t xml:space="preserve">justifiable, a. warrantable, defensible, vindicable.</w:t>
      </w:r>
    </w:p>
    <w:p>
      <w:pPr>
        <w:widowControl w:val="on"/>
        <w:pBdr/>
        <w:spacing w:before="240" w:after="240" w:line="240" w:lineRule="auto"/>
        <w:ind w:left="0" w:right="0"/>
        <w:jc w:val="left"/>
      </w:pPr>
      <w:r>
        <w:rPr>
          <w:color w:val="000000"/>
          <w:sz w:val="24"/>
          <w:szCs w:val="24"/>
        </w:rPr>
        <w:t xml:space="preserve">justification, n. vindication, exuplpation, exoneration, defense.</w:t>
      </w:r>
    </w:p>
    <w:p>
      <w:pPr>
        <w:widowControl w:val="on"/>
        <w:pBdr/>
        <w:spacing w:before="240" w:after="240" w:line="240" w:lineRule="auto"/>
        <w:ind w:left="0" w:right="0"/>
        <w:jc w:val="left"/>
      </w:pPr>
      <w:r>
        <w:rPr>
          <w:color w:val="000000"/>
          <w:sz w:val="24"/>
          <w:szCs w:val="24"/>
        </w:rPr>
        <w:t xml:space="preserve">justifier, n. justificatior, vindicator, defender.</w:t>
      </w:r>
    </w:p>
    <w:p>
      <w:pPr>
        <w:widowControl w:val="on"/>
        <w:pBdr/>
        <w:spacing w:before="240" w:after="240" w:line="240" w:lineRule="auto"/>
        <w:ind w:left="0" w:right="0"/>
        <w:jc w:val="left"/>
      </w:pPr>
      <w:r>
        <w:rPr>
          <w:color w:val="000000"/>
          <w:sz w:val="24"/>
          <w:szCs w:val="24"/>
        </w:rPr>
        <w:t xml:space="preserve">justify, v. vindicate, warrant, excuse, exonorate, exculpate, absolve, defend.</w:t>
      </w:r>
    </w:p>
    <w:p>
      <w:pPr>
        <w:widowControl w:val="on"/>
        <w:pBdr/>
        <w:spacing w:before="240" w:after="240" w:line="240" w:lineRule="auto"/>
        <w:ind w:left="0" w:right="0"/>
        <w:jc w:val="left"/>
      </w:pPr>
      <w:r>
        <w:rPr>
          <w:color w:val="000000"/>
          <w:sz w:val="24"/>
          <w:szCs w:val="24"/>
        </w:rPr>
        <w:t xml:space="preserve">justle, v. clash, bump, jostle, collide.</w:t>
      </w:r>
    </w:p>
    <w:p>
      <w:pPr>
        <w:widowControl w:val="on"/>
        <w:pBdr/>
        <w:spacing w:before="240" w:after="240" w:line="240" w:lineRule="auto"/>
        <w:ind w:left="0" w:right="0"/>
        <w:jc w:val="left"/>
      </w:pPr>
      <w:r>
        <w:rPr>
          <w:color w:val="000000"/>
          <w:sz w:val="24"/>
          <w:szCs w:val="24"/>
        </w:rPr>
        <w:t xml:space="preserve">justly, adv. honestly, fairly, equitably, impartially.</w:t>
      </w:r>
    </w:p>
    <w:p>
      <w:pPr>
        <w:widowControl w:val="on"/>
        <w:pBdr/>
        <w:spacing w:before="240" w:after="240" w:line="240" w:lineRule="auto"/>
        <w:ind w:left="0" w:right="0"/>
        <w:jc w:val="left"/>
      </w:pPr>
      <w:r>
        <w:rPr>
          <w:color w:val="000000"/>
          <w:sz w:val="24"/>
          <w:szCs w:val="24"/>
        </w:rPr>
        <w:t xml:space="preserve">justness, n. justice, fairness, equity, impartiality, condignness.</w:t>
      </w:r>
    </w:p>
    <w:p>
      <w:pPr>
        <w:widowControl w:val="on"/>
        <w:pBdr/>
        <w:spacing w:before="240" w:after="240" w:line="240" w:lineRule="auto"/>
        <w:ind w:left="0" w:right="0"/>
        <w:jc w:val="left"/>
      </w:pPr>
      <w:r>
        <w:rPr>
          <w:color w:val="000000"/>
          <w:sz w:val="24"/>
          <w:szCs w:val="24"/>
        </w:rPr>
        <w:t xml:space="preserve">jut, v. jut out, project, protrude.—­n. projection, jutt.</w:t>
      </w:r>
    </w:p>
    <w:p>
      <w:pPr>
        <w:widowControl w:val="on"/>
        <w:pBdr/>
        <w:spacing w:before="240" w:after="240" w:line="240" w:lineRule="auto"/>
        <w:ind w:left="0" w:right="0"/>
        <w:jc w:val="left"/>
      </w:pPr>
      <w:r>
        <w:rPr>
          <w:color w:val="000000"/>
          <w:sz w:val="24"/>
          <w:szCs w:val="24"/>
        </w:rPr>
        <w:t xml:space="preserve">jutting, a. projecting, protruding.</w:t>
      </w:r>
    </w:p>
    <w:p>
      <w:pPr>
        <w:widowControl w:val="on"/>
        <w:pBdr/>
        <w:spacing w:before="240" w:after="240" w:line="240" w:lineRule="auto"/>
        <w:ind w:left="0" w:right="0"/>
        <w:jc w:val="left"/>
      </w:pPr>
      <w:r>
        <w:rPr>
          <w:color w:val="000000"/>
          <w:sz w:val="24"/>
          <w:szCs w:val="24"/>
        </w:rPr>
        <w:t xml:space="preserve">jutting out. projection, projecture, protrusion</w:t>
      </w:r>
    </w:p>
    <w:p>
      <w:pPr>
        <w:widowControl w:val="on"/>
        <w:pBdr/>
        <w:spacing w:before="240" w:after="240" w:line="240" w:lineRule="auto"/>
        <w:ind w:left="0" w:right="0"/>
        <w:jc w:val="left"/>
      </w:pPr>
      <w:r>
        <w:rPr>
          <w:color w:val="000000"/>
          <w:sz w:val="24"/>
          <w:szCs w:val="24"/>
        </w:rPr>
        <w:t xml:space="preserve">jutty, n. pier, mole, jetty.</w:t>
      </w:r>
    </w:p>
    <w:p>
      <w:pPr>
        <w:widowControl w:val="on"/>
        <w:pBdr/>
        <w:spacing w:before="240" w:after="240" w:line="240" w:lineRule="auto"/>
        <w:ind w:left="0" w:right="0"/>
        <w:jc w:val="left"/>
      </w:pPr>
      <w:r>
        <w:rPr>
          <w:color w:val="000000"/>
          <w:sz w:val="24"/>
          <w:szCs w:val="24"/>
        </w:rPr>
        <w:t xml:space="preserve">juvenile, a. youthful, young, immature.</w:t>
      </w:r>
    </w:p>
    <w:p>
      <w:pPr>
        <w:widowControl w:val="on"/>
        <w:pBdr/>
        <w:spacing w:before="240" w:after="240" w:line="240" w:lineRule="auto"/>
        <w:ind w:left="0" w:right="0"/>
        <w:jc w:val="left"/>
      </w:pPr>
      <w:r>
        <w:rPr>
          <w:color w:val="000000"/>
          <w:sz w:val="24"/>
          <w:szCs w:val="24"/>
        </w:rPr>
        <w:t xml:space="preserve">juvenility, n. youthfulness, immaturity.</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Keel over. (Colloq.) overturn, capsize, tip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keen, a. sharp, acute, trenchant; penetrating, shrewd, astute, discerning; piercing, poignant, excruciating, a crimonious, mordacious, bitter, intense, severe; eager, ardent, ravenous, vehement.</w:t>
      </w:r>
    </w:p>
    <w:p>
      <w:pPr>
        <w:widowControl w:val="on"/>
        <w:pBdr/>
        <w:spacing w:before="240" w:after="240" w:line="240" w:lineRule="auto"/>
        <w:ind w:left="0" w:right="0"/>
        <w:jc w:val="left"/>
      </w:pPr>
      <w:r>
        <w:rPr>
          <w:color w:val="000000"/>
          <w:sz w:val="24"/>
          <w:szCs w:val="24"/>
        </w:rPr>
        <w:t xml:space="preserve">keep, n. custody, charge; maintenance, support; stronghold, donjon; condition, case.</w:t>
      </w:r>
    </w:p>
    <w:p>
      <w:pPr>
        <w:widowControl w:val="on"/>
        <w:pBdr/>
        <w:spacing w:before="240" w:after="240" w:line="240" w:lineRule="auto"/>
        <w:ind w:left="0" w:right="0"/>
        <w:jc w:val="left"/>
      </w:pPr>
      <w:r>
        <w:rPr>
          <w:color w:val="000000"/>
          <w:sz w:val="24"/>
          <w:szCs w:val="24"/>
        </w:rPr>
        <w:t xml:space="preserve">keep, v. detain, restrain, hold, retain, repress, withhold; preserve, conserve; maintain, continue; guard, shield, defend, protect, screen, preserve; entertain, harbor; observe, adhere to, fulfill; commemorate, celebrate, solemnize; support, sustain, provide for.</w:t>
      </w:r>
    </w:p>
    <w:p>
      <w:pPr>
        <w:widowControl w:val="on"/>
        <w:pBdr/>
        <w:spacing w:before="240" w:after="240" w:line="240" w:lineRule="auto"/>
        <w:ind w:left="0" w:right="0"/>
        <w:jc w:val="left"/>
      </w:pPr>
      <w:r>
        <w:rPr>
          <w:color w:val="000000"/>
          <w:sz w:val="24"/>
          <w:szCs w:val="24"/>
        </w:rPr>
        <w:t xml:space="preserve">keep back. reserve, withhold; restrain, repress, check.</w:t>
      </w:r>
    </w:p>
    <w:p>
      <w:pPr>
        <w:widowControl w:val="on"/>
        <w:pBdr/>
        <w:spacing w:before="240" w:after="240" w:line="240" w:lineRule="auto"/>
        <w:ind w:left="0" w:right="0"/>
        <w:jc w:val="left"/>
      </w:pPr>
      <w:r>
        <w:rPr>
          <w:color w:val="000000"/>
          <w:sz w:val="24"/>
          <w:szCs w:val="24"/>
        </w:rPr>
        <w:t xml:space="preserve">keep company with. associate with, accompany, go with.</w:t>
      </w:r>
    </w:p>
    <w:p>
      <w:pPr>
        <w:widowControl w:val="on"/>
        <w:pBdr/>
        <w:spacing w:before="240" w:after="240" w:line="240" w:lineRule="auto"/>
        <w:ind w:left="0" w:right="0"/>
        <w:jc w:val="left"/>
      </w:pPr>
      <w:r>
        <w:rPr>
          <w:color w:val="000000"/>
          <w:sz w:val="24"/>
          <w:szCs w:val="24"/>
        </w:rPr>
        <w:t xml:space="preserve">keep down. hold in subjection, restrain, hinder, subdue.</w:t>
      </w:r>
    </w:p>
    <w:p>
      <w:pPr>
        <w:widowControl w:val="on"/>
        <w:pBdr/>
        <w:spacing w:before="240" w:after="240" w:line="240" w:lineRule="auto"/>
        <w:ind w:left="0" w:right="0"/>
        <w:jc w:val="left"/>
      </w:pPr>
      <w:r>
        <w:rPr>
          <w:color w:val="000000"/>
          <w:sz w:val="24"/>
          <w:szCs w:val="24"/>
        </w:rPr>
        <w:t xml:space="preserve">keeper, n. warden; superintendent, curator, custodian, guardian, attendant, defender, overseer.</w:t>
      </w:r>
    </w:p>
    <w:p>
      <w:pPr>
        <w:widowControl w:val="on"/>
        <w:pBdr/>
        <w:spacing w:before="240" w:after="240" w:line="240" w:lineRule="auto"/>
        <w:ind w:left="0" w:right="0"/>
        <w:jc w:val="left"/>
      </w:pPr>
      <w:r>
        <w:rPr>
          <w:color w:val="000000"/>
          <w:sz w:val="24"/>
          <w:szCs w:val="24"/>
        </w:rPr>
        <w:t xml:space="preserve">keep from. abstain from, refrain from.</w:t>
      </w:r>
    </w:p>
    <w:p>
      <w:pPr>
        <w:widowControl w:val="on"/>
        <w:pBdr/>
        <w:spacing w:before="240" w:after="240" w:line="240" w:lineRule="auto"/>
        <w:ind w:left="0" w:right="0"/>
        <w:jc w:val="left"/>
      </w:pPr>
      <w:r>
        <w:rPr>
          <w:color w:val="000000"/>
          <w:sz w:val="24"/>
          <w:szCs w:val="24"/>
        </w:rPr>
        <w:t xml:space="preserve">keeping, n. holding, restraint, custody, guard, guardianship, protection, tutelage; detention, retention; maintenance support, subsistence, board; conformity, congruity, harmony, consistency, correspondence; observance; celebration, commemoration, fulfillment.</w:t>
      </w:r>
    </w:p>
    <w:p>
      <w:pPr>
        <w:widowControl w:val="on"/>
        <w:pBdr/>
        <w:spacing w:before="240" w:after="240" w:line="240" w:lineRule="auto"/>
        <w:ind w:left="0" w:right="0"/>
        <w:jc w:val="left"/>
      </w:pPr>
      <w:r>
        <w:rPr>
          <w:color w:val="000000"/>
          <w:sz w:val="24"/>
          <w:szCs w:val="24"/>
        </w:rPr>
        <w:t xml:space="preserve">keeping back. reservation, reserving, withholding; restraint, repression, checking.</w:t>
      </w:r>
    </w:p>
    <w:p>
      <w:pPr>
        <w:widowControl w:val="on"/>
        <w:pBdr/>
        <w:spacing w:before="240" w:after="240" w:line="240" w:lineRule="auto"/>
        <w:ind w:left="0" w:right="0"/>
        <w:jc w:val="left"/>
      </w:pPr>
      <w:r>
        <w:rPr>
          <w:color w:val="000000"/>
          <w:sz w:val="24"/>
          <w:szCs w:val="24"/>
        </w:rPr>
        <w:t xml:space="preserve">keep on. proceed, continue, persist.</w:t>
      </w:r>
    </w:p>
    <w:p>
      <w:pPr>
        <w:widowControl w:val="on"/>
        <w:pBdr/>
        <w:spacing w:before="240" w:after="240" w:line="240" w:lineRule="auto"/>
        <w:ind w:left="0" w:right="0"/>
        <w:jc w:val="left"/>
      </w:pPr>
      <w:r>
        <w:rPr>
          <w:color w:val="000000"/>
          <w:sz w:val="24"/>
          <w:szCs w:val="24"/>
        </w:rPr>
        <w:t xml:space="preserve">keepsake, n. memento, souvenir.</w:t>
      </w:r>
    </w:p>
    <w:p>
      <w:pPr>
        <w:widowControl w:val="on"/>
        <w:pBdr/>
        <w:spacing w:before="240" w:after="240" w:line="240" w:lineRule="auto"/>
        <w:ind w:left="0" w:right="0"/>
        <w:jc w:val="left"/>
      </w:pPr>
      <w:r>
        <w:rPr>
          <w:color w:val="000000"/>
          <w:sz w:val="24"/>
          <w:szCs w:val="24"/>
        </w:rPr>
        <w:t xml:space="preserve">keep to. adhere to.</w:t>
      </w:r>
    </w:p>
    <w:p>
      <w:pPr>
        <w:widowControl w:val="on"/>
        <w:pBdr/>
        <w:spacing w:before="240" w:after="240" w:line="240" w:lineRule="auto"/>
        <w:ind w:left="0" w:right="0"/>
        <w:jc w:val="left"/>
      </w:pPr>
      <w:r>
        <w:rPr>
          <w:color w:val="000000"/>
          <w:sz w:val="24"/>
          <w:szCs w:val="24"/>
        </w:rPr>
        <w:t xml:space="preserve">keep under. hold in subjection, subdue, mortify.</w:t>
      </w:r>
    </w:p>
    <w:p>
      <w:pPr>
        <w:widowControl w:val="on"/>
        <w:pBdr/>
        <w:spacing w:before="240" w:after="240" w:line="240" w:lineRule="auto"/>
        <w:ind w:left="0" w:right="0"/>
        <w:jc w:val="left"/>
      </w:pPr>
      <w:r>
        <w:rPr>
          <w:color w:val="000000"/>
          <w:sz w:val="24"/>
          <w:szCs w:val="24"/>
        </w:rPr>
        <w:t xml:space="preserve">keep up. maintain, continue.</w:t>
      </w:r>
    </w:p>
    <w:p>
      <w:pPr>
        <w:widowControl w:val="on"/>
        <w:pBdr/>
        <w:spacing w:before="240" w:after="240" w:line="240" w:lineRule="auto"/>
        <w:ind w:left="0" w:right="0"/>
        <w:jc w:val="left"/>
      </w:pPr>
      <w:r>
        <w:rPr>
          <w:color w:val="000000"/>
          <w:sz w:val="24"/>
          <w:szCs w:val="24"/>
        </w:rPr>
        <w:t xml:space="preserve">kelter, n. (Colloq.) condition, order.</w:t>
      </w:r>
    </w:p>
    <w:p>
      <w:pPr>
        <w:widowControl w:val="on"/>
        <w:pBdr/>
        <w:spacing w:before="240" w:after="240" w:line="240" w:lineRule="auto"/>
        <w:ind w:left="0" w:right="0"/>
        <w:jc w:val="left"/>
      </w:pPr>
      <w:r>
        <w:rPr>
          <w:color w:val="000000"/>
          <w:sz w:val="24"/>
          <w:szCs w:val="24"/>
        </w:rPr>
        <w:t xml:space="preserve">kernel, n. seed, grain; nucleus; gist, core, pith, substance, essence, marrow.  Associated Words:  enucleate, enucleation, exacinate, exacination.</w:t>
      </w:r>
    </w:p>
    <w:p>
      <w:pPr>
        <w:widowControl w:val="on"/>
        <w:pBdr/>
        <w:spacing w:before="240" w:after="240" w:line="240" w:lineRule="auto"/>
        <w:ind w:left="0" w:right="0"/>
        <w:jc w:val="left"/>
      </w:pPr>
      <w:r>
        <w:rPr>
          <w:color w:val="000000"/>
          <w:sz w:val="24"/>
          <w:szCs w:val="24"/>
        </w:rPr>
        <w:t xml:space="preserve">kerosene, n. coal oil, petroleum.</w:t>
      </w:r>
    </w:p>
    <w:p>
      <w:pPr>
        <w:widowControl w:val="on"/>
        <w:pBdr/>
        <w:spacing w:before="240" w:after="240" w:line="240" w:lineRule="auto"/>
        <w:ind w:left="0" w:right="0"/>
        <w:jc w:val="left"/>
      </w:pPr>
      <w:r>
        <w:rPr>
          <w:color w:val="000000"/>
          <w:sz w:val="24"/>
          <w:szCs w:val="24"/>
        </w:rPr>
        <w:t xml:space="preserve">kettle, n. caldron (a large kettle).</w:t>
      </w:r>
    </w:p>
    <w:p>
      <w:pPr>
        <w:widowControl w:val="on"/>
        <w:pBdr/>
        <w:spacing w:before="240" w:after="240" w:line="240" w:lineRule="auto"/>
        <w:ind w:left="0" w:right="0"/>
        <w:jc w:val="left"/>
      </w:pPr>
      <w:r>
        <w:rPr>
          <w:color w:val="000000"/>
          <w:sz w:val="24"/>
          <w:szCs w:val="24"/>
        </w:rPr>
        <w:t xml:space="preserve">kettledrum, n. tympano; pl. tympani.</w:t>
      </w:r>
    </w:p>
    <w:p>
      <w:pPr>
        <w:widowControl w:val="on"/>
        <w:pBdr/>
        <w:spacing w:before="240" w:after="240" w:line="240" w:lineRule="auto"/>
        <w:ind w:left="0" w:right="0"/>
        <w:jc w:val="left"/>
      </w:pPr>
      <w:r>
        <w:rPr>
          <w:color w:val="000000"/>
          <w:sz w:val="24"/>
          <w:szCs w:val="24"/>
        </w:rPr>
        <w:t xml:space="preserve">key, n.  Associated Words:  claviger, clavigerous, cleidomancy, escutcheon, lock.</w:t>
      </w:r>
    </w:p>
    <w:p>
      <w:pPr>
        <w:widowControl w:val="on"/>
        <w:pBdr/>
        <w:spacing w:before="240" w:after="240" w:line="240" w:lineRule="auto"/>
        <w:ind w:left="0" w:right="0"/>
        <w:jc w:val="left"/>
      </w:pPr>
      <w:r>
        <w:rPr>
          <w:color w:val="000000"/>
          <w:sz w:val="24"/>
          <w:szCs w:val="24"/>
        </w:rPr>
        <w:t xml:space="preserve">key, n. pitch, tone.</w:t>
      </w:r>
    </w:p>
    <w:p>
      <w:pPr>
        <w:widowControl w:val="on"/>
        <w:pBdr/>
        <w:spacing w:before="240" w:after="240" w:line="240" w:lineRule="auto"/>
        <w:ind w:left="0" w:right="0"/>
        <w:jc w:val="left"/>
      </w:pPr>
      <w:r>
        <w:rPr>
          <w:color w:val="000000"/>
          <w:sz w:val="24"/>
          <w:szCs w:val="24"/>
        </w:rPr>
        <w:t xml:space="preserve">key, n. clew, solution, guide, explanation, elucidation, clavis; wharf, quay; forelock, cotter, bar, pin; samara.</w:t>
      </w:r>
    </w:p>
    <w:p>
      <w:pPr>
        <w:widowControl w:val="on"/>
        <w:pBdr/>
        <w:spacing w:before="240" w:after="240" w:line="240" w:lineRule="auto"/>
        <w:ind w:left="0" w:right="0"/>
        <w:jc w:val="left"/>
      </w:pPr>
      <w:r>
        <w:rPr>
          <w:color w:val="000000"/>
          <w:sz w:val="24"/>
          <w:szCs w:val="24"/>
        </w:rPr>
        <w:t xml:space="preserve">keyboard, n. clavier.</w:t>
      </w:r>
    </w:p>
    <w:p>
      <w:pPr>
        <w:widowControl w:val="on"/>
        <w:pBdr/>
        <w:spacing w:before="240" w:after="240" w:line="240" w:lineRule="auto"/>
        <w:ind w:left="0" w:right="0"/>
        <w:jc w:val="left"/>
      </w:pPr>
      <w:r>
        <w:rPr>
          <w:color w:val="000000"/>
          <w:sz w:val="24"/>
          <w:szCs w:val="24"/>
        </w:rPr>
        <w:t xml:space="preserve">kick, v. spurn, calcitrate, recalcitrate, winch; resist, oppose; recoil.</w:t>
      </w:r>
    </w:p>
    <w:p>
      <w:pPr>
        <w:widowControl w:val="on"/>
        <w:pBdr/>
        <w:spacing w:before="240" w:after="240" w:line="240" w:lineRule="auto"/>
        <w:ind w:left="0" w:right="0"/>
        <w:jc w:val="left"/>
      </w:pPr>
      <w:r>
        <w:rPr>
          <w:color w:val="000000"/>
          <w:sz w:val="24"/>
          <w:szCs w:val="24"/>
        </w:rPr>
        <w:t xml:space="preserve">kick, n. kicking, opposition.</w:t>
      </w:r>
    </w:p>
    <w:p>
      <w:pPr>
        <w:widowControl w:val="on"/>
        <w:pBdr/>
        <w:spacing w:before="240" w:after="240" w:line="240" w:lineRule="auto"/>
        <w:ind w:left="0" w:right="0"/>
        <w:jc w:val="left"/>
      </w:pPr>
      <w:r>
        <w:rPr>
          <w:color w:val="000000"/>
          <w:sz w:val="24"/>
          <w:szCs w:val="24"/>
        </w:rPr>
        <w:t xml:space="preserve">kicking, n. spurning, recalcitration, calcitration, winch; opposition, resistance.</w:t>
      </w:r>
    </w:p>
    <w:p>
      <w:pPr>
        <w:widowControl w:val="on"/>
        <w:pBdr/>
        <w:spacing w:before="240" w:after="240" w:line="240" w:lineRule="auto"/>
        <w:ind w:left="0" w:right="0"/>
        <w:jc w:val="left"/>
      </w:pPr>
      <w:r>
        <w:rPr>
          <w:color w:val="000000"/>
          <w:sz w:val="24"/>
          <w:szCs w:val="24"/>
        </w:rPr>
        <w:t xml:space="preserve">kicking, a. recalcitrant, calcitrant, resistant.</w:t>
      </w:r>
    </w:p>
    <w:p>
      <w:pPr>
        <w:widowControl w:val="on"/>
        <w:pBdr/>
        <w:spacing w:before="240" w:after="240" w:line="240" w:lineRule="auto"/>
        <w:ind w:left="0" w:right="0"/>
        <w:jc w:val="left"/>
      </w:pPr>
      <w:r>
        <w:rPr>
          <w:color w:val="000000"/>
          <w:sz w:val="24"/>
          <w:szCs w:val="24"/>
        </w:rPr>
        <w:t xml:space="preserve">kiddy, v. (Slang) deceive, outwit, hoax.</w:t>
      </w:r>
    </w:p>
    <w:p>
      <w:pPr>
        <w:widowControl w:val="on"/>
        <w:pBdr/>
        <w:spacing w:before="240" w:after="240" w:line="240" w:lineRule="auto"/>
        <w:ind w:left="0" w:right="0"/>
        <w:jc w:val="left"/>
      </w:pPr>
      <w:r>
        <w:rPr>
          <w:color w:val="000000"/>
          <w:sz w:val="24"/>
          <w:szCs w:val="24"/>
        </w:rPr>
        <w:t xml:space="preserve">kidnap, v. abduct.</w:t>
      </w:r>
    </w:p>
    <w:p>
      <w:pPr>
        <w:widowControl w:val="on"/>
        <w:pBdr/>
        <w:spacing w:before="240" w:after="240" w:line="240" w:lineRule="auto"/>
        <w:ind w:left="0" w:right="0"/>
        <w:jc w:val="left"/>
      </w:pPr>
      <w:r>
        <w:rPr>
          <w:color w:val="000000"/>
          <w:sz w:val="24"/>
          <w:szCs w:val="24"/>
        </w:rPr>
        <w:t xml:space="preserve">kidnapper, n. abductor, man-stealer.</w:t>
      </w:r>
    </w:p>
    <w:p>
      <w:pPr>
        <w:widowControl w:val="on"/>
        <w:pBdr/>
        <w:spacing w:before="240" w:after="240" w:line="240" w:lineRule="auto"/>
        <w:ind w:left="0" w:right="0"/>
        <w:jc w:val="left"/>
      </w:pPr>
      <w:r>
        <w:rPr>
          <w:color w:val="000000"/>
          <w:sz w:val="24"/>
          <w:szCs w:val="24"/>
        </w:rPr>
        <w:t xml:space="preserve">kidnapping, n. abduction.</w:t>
      </w:r>
    </w:p>
    <w:p>
      <w:pPr>
        <w:widowControl w:val="on"/>
        <w:pBdr/>
        <w:spacing w:before="240" w:after="240" w:line="240" w:lineRule="auto"/>
        <w:ind w:left="0" w:right="0"/>
        <w:jc w:val="left"/>
      </w:pPr>
      <w:r>
        <w:rPr>
          <w:color w:val="000000"/>
          <w:sz w:val="24"/>
          <w:szCs w:val="24"/>
        </w:rPr>
        <w:t xml:space="preserve">kidney, n.  Associated Words:  nephrology, nephrotomy, nephritis, renal, emunctory, nephritic, loins, reins.</w:t>
      </w:r>
    </w:p>
    <w:p>
      <w:pPr>
        <w:widowControl w:val="on"/>
        <w:pBdr/>
        <w:spacing w:before="240" w:after="240" w:line="240" w:lineRule="auto"/>
        <w:ind w:left="0" w:right="0"/>
        <w:jc w:val="left"/>
      </w:pPr>
      <w:r>
        <w:rPr>
          <w:color w:val="000000"/>
          <w:sz w:val="24"/>
          <w:szCs w:val="24"/>
        </w:rPr>
        <w:t xml:space="preserve">kidney, n. sort, kind, variety, disposition.</w:t>
      </w:r>
    </w:p>
    <w:p>
      <w:pPr>
        <w:widowControl w:val="on"/>
        <w:pBdr/>
        <w:spacing w:before="240" w:after="240" w:line="240" w:lineRule="auto"/>
        <w:ind w:left="0" w:right="0"/>
        <w:jc w:val="left"/>
      </w:pPr>
      <w:r>
        <w:rPr>
          <w:color w:val="000000"/>
          <w:sz w:val="24"/>
          <w:szCs w:val="24"/>
        </w:rPr>
        <w:t xml:space="preserve">kidney-shaped, a. reniform.</w:t>
      </w:r>
    </w:p>
    <w:p>
      <w:pPr>
        <w:widowControl w:val="on"/>
        <w:pBdr/>
        <w:spacing w:before="240" w:after="240" w:line="240" w:lineRule="auto"/>
        <w:ind w:left="0" w:right="0"/>
        <w:jc w:val="left"/>
      </w:pPr>
      <w:r>
        <w:rPr>
          <w:color w:val="000000"/>
          <w:sz w:val="24"/>
          <w:szCs w:val="24"/>
        </w:rPr>
        <w:t xml:space="preserve">kidney stone. nephrite, jade.</w:t>
      </w:r>
    </w:p>
    <w:p>
      <w:pPr>
        <w:widowControl w:val="on"/>
        <w:pBdr/>
        <w:spacing w:before="240" w:after="240" w:line="240" w:lineRule="auto"/>
        <w:ind w:left="0" w:right="0"/>
        <w:jc w:val="left"/>
      </w:pPr>
      <w:r>
        <w:rPr>
          <w:color w:val="000000"/>
          <w:sz w:val="24"/>
          <w:szCs w:val="24"/>
        </w:rPr>
        <w:t xml:space="preserve">kill, v. slay, slaughter, murder, assassinate, butcher, despatch, execute, lynch, massacre, burke, immolate, guillotine, decimate, destroy, blast; counteract, neutralize; quell, extinguish.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killer, n. slayer, murderer, butcher, assassin, assassinator, executor, destroyer.</w:t>
      </w:r>
    </w:p>
    <w:p>
      <w:pPr>
        <w:widowControl w:val="on"/>
        <w:pBdr/>
        <w:spacing w:before="240" w:after="240" w:line="240" w:lineRule="auto"/>
        <w:ind w:left="0" w:right="0"/>
        <w:jc w:val="left"/>
      </w:pPr>
      <w:r>
        <w:rPr>
          <w:color w:val="000000"/>
          <w:sz w:val="24"/>
          <w:szCs w:val="24"/>
        </w:rPr>
        <w:t xml:space="preserve">killing, n. slaying, slaughter, butchering, butchery, assassination, massacre, strangulation, immolation, holocaust, execution, fusillade, carnage, murder, manslaughter, chaud-medley, lynching, guillotine, burkism, garrote, chance-medley, decimation, assideration, destruction, blasting; counteraction, neutralization.</w:t>
      </w:r>
    </w:p>
    <w:p>
      <w:pPr>
        <w:widowControl w:val="on"/>
        <w:pBdr/>
        <w:spacing w:before="240" w:after="240" w:line="240" w:lineRule="auto"/>
        <w:ind w:left="0" w:right="0"/>
        <w:jc w:val="left"/>
      </w:pPr>
      <w:r>
        <w:rPr>
          <w:color w:val="000000"/>
          <w:sz w:val="24"/>
          <w:szCs w:val="24"/>
        </w:rPr>
        <w:t xml:space="preserve">killing, a. fatal, mortal, deadly, destructive; captivating, charming, fascinating.</w:t>
      </w:r>
    </w:p>
    <w:p>
      <w:pPr>
        <w:widowControl w:val="on"/>
        <w:pBdr/>
        <w:spacing w:before="240" w:after="240" w:line="240" w:lineRule="auto"/>
        <w:ind w:left="0" w:right="0"/>
        <w:jc w:val="left"/>
      </w:pPr>
      <w:r>
        <w:rPr>
          <w:color w:val="000000"/>
          <w:sz w:val="24"/>
          <w:szCs w:val="24"/>
        </w:rPr>
        <w:t xml:space="preserve">kilt, n. filibeg.</w:t>
      </w:r>
    </w:p>
    <w:p>
      <w:pPr>
        <w:widowControl w:val="on"/>
        <w:pBdr/>
        <w:spacing w:before="240" w:after="240" w:line="240" w:lineRule="auto"/>
        <w:ind w:left="0" w:right="0"/>
        <w:jc w:val="left"/>
      </w:pPr>
      <w:r>
        <w:rPr>
          <w:color w:val="000000"/>
          <w:sz w:val="24"/>
          <w:szCs w:val="24"/>
        </w:rPr>
        <w:t xml:space="preserve">kilter, n. (Colloq.) condition, order.</w:t>
      </w:r>
    </w:p>
    <w:p>
      <w:pPr>
        <w:widowControl w:val="on"/>
        <w:pBdr/>
        <w:spacing w:before="240" w:after="240" w:line="240" w:lineRule="auto"/>
        <w:ind w:left="0" w:right="0"/>
        <w:jc w:val="left"/>
      </w:pPr>
      <w:r>
        <w:rPr>
          <w:color w:val="000000"/>
          <w:sz w:val="24"/>
          <w:szCs w:val="24"/>
        </w:rPr>
        <w:t xml:space="preserve">kin, n. relationship; relatives, relations, kindred, kinsfolk, kinsmen.</w:t>
      </w:r>
    </w:p>
    <w:p>
      <w:pPr>
        <w:widowControl w:val="on"/>
        <w:pBdr/>
        <w:spacing w:before="240" w:after="240" w:line="240" w:lineRule="auto"/>
        <w:ind w:left="0" w:right="0"/>
        <w:jc w:val="left"/>
      </w:pPr>
      <w:r>
        <w:rPr>
          <w:color w:val="000000"/>
          <w:sz w:val="24"/>
          <w:szCs w:val="24"/>
        </w:rPr>
        <w:t xml:space="preserve">kin, a. kindred.</w:t>
      </w:r>
    </w:p>
    <w:p>
      <w:pPr>
        <w:widowControl w:val="on"/>
        <w:pBdr/>
        <w:spacing w:before="240" w:after="240" w:line="240" w:lineRule="auto"/>
        <w:ind w:left="0" w:right="0"/>
        <w:jc w:val="left"/>
      </w:pPr>
      <w:r>
        <w:rPr>
          <w:color w:val="000000"/>
          <w:sz w:val="24"/>
          <w:szCs w:val="24"/>
        </w:rPr>
        <w:t xml:space="preserve">kind, a. indulgent, compassionate, merciful, lenient, clement, benignant, gracious, benevolent, kind-hearted, forbearing, benign, beneficent, humane, obliging.</w:t>
      </w:r>
    </w:p>
    <w:p>
      <w:pPr>
        <w:widowControl w:val="on"/>
        <w:pBdr/>
        <w:spacing w:before="240" w:after="240" w:line="240" w:lineRule="auto"/>
        <w:ind w:left="0" w:right="0"/>
        <w:jc w:val="left"/>
      </w:pPr>
      <w:r>
        <w:rPr>
          <w:color w:val="000000"/>
          <w:sz w:val="24"/>
          <w:szCs w:val="24"/>
        </w:rPr>
        <w:t xml:space="preserve">kind, n. variety, genus, species, strain, breed, nature, genre, sort, style, character, description, kidney.</w:t>
      </w:r>
    </w:p>
    <w:p>
      <w:pPr>
        <w:widowControl w:val="on"/>
        <w:pBdr/>
        <w:spacing w:before="240" w:after="240" w:line="240" w:lineRule="auto"/>
        <w:ind w:left="0" w:right="0"/>
        <w:jc w:val="left"/>
      </w:pPr>
      <w:r>
        <w:rPr>
          <w:color w:val="000000"/>
          <w:sz w:val="24"/>
          <w:szCs w:val="24"/>
        </w:rPr>
        <w:t xml:space="preserve">kind-hearted, a. compassionate, lenient, clement, kind.</w:t>
      </w:r>
    </w:p>
    <w:p>
      <w:pPr>
        <w:widowControl w:val="on"/>
        <w:pBdr/>
        <w:spacing w:before="240" w:after="240" w:line="240" w:lineRule="auto"/>
        <w:ind w:left="0" w:right="0"/>
        <w:jc w:val="left"/>
      </w:pPr>
      <w:r>
        <w:rPr>
          <w:color w:val="000000"/>
          <w:sz w:val="24"/>
          <w:szCs w:val="24"/>
        </w:rPr>
        <w:t xml:space="preserve">kindle, v. enkindle, fire, ignite, incite, inflame, rouse.</w:t>
      </w:r>
    </w:p>
    <w:p>
      <w:pPr>
        <w:widowControl w:val="on"/>
        <w:pBdr/>
        <w:spacing w:before="240" w:after="240" w:line="240" w:lineRule="auto"/>
        <w:ind w:left="0" w:right="0"/>
        <w:jc w:val="left"/>
      </w:pPr>
      <w:r>
        <w:rPr>
          <w:color w:val="000000"/>
          <w:sz w:val="24"/>
          <w:szCs w:val="24"/>
        </w:rPr>
        <w:t xml:space="preserve">kindling, n. enkindling, incitement, accension.</w:t>
      </w:r>
    </w:p>
    <w:p>
      <w:pPr>
        <w:widowControl w:val="on"/>
        <w:pBdr/>
        <w:spacing w:before="240" w:after="240" w:line="240" w:lineRule="auto"/>
        <w:ind w:left="0" w:right="0"/>
        <w:jc w:val="left"/>
      </w:pPr>
      <w:r>
        <w:rPr>
          <w:color w:val="000000"/>
          <w:sz w:val="24"/>
          <w:szCs w:val="24"/>
        </w:rPr>
        <w:t xml:space="preserve">kindly, a. kind.</w:t>
      </w:r>
    </w:p>
    <w:p>
      <w:pPr>
        <w:widowControl w:val="on"/>
        <w:pBdr/>
        <w:spacing w:before="240" w:after="240" w:line="240" w:lineRule="auto"/>
        <w:ind w:left="0" w:right="0"/>
        <w:jc w:val="left"/>
      </w:pPr>
      <w:r>
        <w:rPr>
          <w:color w:val="000000"/>
          <w:sz w:val="24"/>
          <w:szCs w:val="24"/>
        </w:rPr>
        <w:t xml:space="preserve">kindness, n. compassion, benignity, benevolence, kindliness, graciousness, clemency, compassionateness; favor, service, good turn.</w:t>
      </w:r>
    </w:p>
    <w:p>
      <w:pPr>
        <w:widowControl w:val="on"/>
        <w:pBdr/>
        <w:spacing w:before="240" w:after="240" w:line="240" w:lineRule="auto"/>
        <w:ind w:left="0" w:right="0"/>
        <w:jc w:val="left"/>
      </w:pPr>
      <w:r>
        <w:rPr>
          <w:color w:val="000000"/>
          <w:sz w:val="24"/>
          <w:szCs w:val="24"/>
        </w:rPr>
        <w:t xml:space="preserve">kindred, n. relationship; relatives, relations, kinsfolk, kin, kinsmen.</w:t>
      </w:r>
    </w:p>
    <w:p>
      <w:pPr>
        <w:widowControl w:val="on"/>
        <w:pBdr/>
        <w:spacing w:before="240" w:after="240" w:line="240" w:lineRule="auto"/>
        <w:ind w:left="0" w:right="0"/>
        <w:jc w:val="left"/>
      </w:pPr>
      <w:r>
        <w:rPr>
          <w:color w:val="000000"/>
          <w:sz w:val="24"/>
          <w:szCs w:val="24"/>
        </w:rPr>
        <w:t xml:space="preserve">kindred, a. related, congenial, allied, similar.</w:t>
      </w:r>
    </w:p>
    <w:p>
      <w:pPr>
        <w:widowControl w:val="on"/>
        <w:pBdr/>
        <w:spacing w:before="240" w:after="240" w:line="240" w:lineRule="auto"/>
        <w:ind w:left="0" w:right="0"/>
        <w:jc w:val="left"/>
      </w:pPr>
      <w:r>
        <w:rPr>
          <w:color w:val="000000"/>
          <w:sz w:val="24"/>
          <w:szCs w:val="24"/>
        </w:rPr>
        <w:t xml:space="preserve">kine, n. pl. cows, cattle.</w:t>
      </w:r>
    </w:p>
    <w:p>
      <w:pPr>
        <w:widowControl w:val="on"/>
        <w:pBdr/>
        <w:spacing w:before="240" w:after="240" w:line="240" w:lineRule="auto"/>
        <w:ind w:left="0" w:right="0"/>
        <w:jc w:val="left"/>
      </w:pPr>
      <w:r>
        <w:rPr>
          <w:color w:val="000000"/>
          <w:sz w:val="24"/>
          <w:szCs w:val="24"/>
        </w:rPr>
        <w:t xml:space="preserve">king, n. monarch, sovereign, potentate, regulus.  Associated Words:  regicide royalty, regnal, regnant, regnancy, regalia, viceroy, camarilla, dynastic, dynasty.</w:t>
      </w:r>
    </w:p>
    <w:p>
      <w:pPr>
        <w:widowControl w:val="on"/>
        <w:pBdr/>
        <w:spacing w:before="240" w:after="240" w:line="240" w:lineRule="auto"/>
        <w:ind w:left="0" w:right="0"/>
        <w:jc w:val="left"/>
      </w:pPr>
      <w:r>
        <w:rPr>
          <w:color w:val="000000"/>
          <w:sz w:val="24"/>
          <w:szCs w:val="24"/>
        </w:rPr>
        <w:t xml:space="preserve">kingdom, n. empire, dominion, sovereignty, monarchy, realm.</w:t>
      </w:r>
    </w:p>
    <w:p>
      <w:pPr>
        <w:widowControl w:val="on"/>
        <w:pBdr/>
        <w:spacing w:before="240" w:after="240" w:line="240" w:lineRule="auto"/>
        <w:ind w:left="0" w:right="0"/>
        <w:jc w:val="left"/>
      </w:pPr>
      <w:r>
        <w:rPr>
          <w:color w:val="000000"/>
          <w:sz w:val="24"/>
          <w:szCs w:val="24"/>
        </w:rPr>
        <w:t xml:space="preserve">kingly, a. royal, regal, monarchical; sovereign, august, majestic, grand.  Antonyms:  servile, mean, abject, slavish, unkingly.</w:t>
      </w:r>
    </w:p>
    <w:p>
      <w:pPr>
        <w:widowControl w:val="on"/>
        <w:pBdr/>
        <w:spacing w:before="240" w:after="240" w:line="240" w:lineRule="auto"/>
        <w:ind w:left="0" w:right="0"/>
        <w:jc w:val="left"/>
      </w:pPr>
      <w:r>
        <w:rPr>
          <w:color w:val="000000"/>
          <w:sz w:val="24"/>
          <w:szCs w:val="24"/>
        </w:rPr>
        <w:t xml:space="preserve">king’s evil. scrofula.</w:t>
      </w:r>
    </w:p>
    <w:p>
      <w:pPr>
        <w:widowControl w:val="on"/>
        <w:pBdr/>
        <w:spacing w:before="240" w:after="240" w:line="240" w:lineRule="auto"/>
        <w:ind w:left="0" w:right="0"/>
        <w:jc w:val="left"/>
      </w:pPr>
      <w:r>
        <w:rPr>
          <w:color w:val="000000"/>
          <w:sz w:val="24"/>
          <w:szCs w:val="24"/>
        </w:rPr>
        <w:t xml:space="preserve">kink, v. snarl, become entangled.</w:t>
      </w:r>
    </w:p>
    <w:p>
      <w:pPr>
        <w:widowControl w:val="on"/>
        <w:pBdr/>
        <w:spacing w:before="240" w:after="240" w:line="240" w:lineRule="auto"/>
        <w:ind w:left="0" w:right="0"/>
        <w:jc w:val="left"/>
      </w:pPr>
      <w:r>
        <w:rPr>
          <w:color w:val="000000"/>
          <w:sz w:val="24"/>
          <w:szCs w:val="24"/>
        </w:rPr>
        <w:t xml:space="preserve">kink, n. snarl, knot, entanglement, twist; crotchet, whim, caprice, eccentricity.</w:t>
      </w:r>
    </w:p>
    <w:p>
      <w:pPr>
        <w:widowControl w:val="on"/>
        <w:pBdr/>
        <w:spacing w:before="240" w:after="240" w:line="240" w:lineRule="auto"/>
        <w:ind w:left="0" w:right="0"/>
        <w:jc w:val="left"/>
      </w:pPr>
      <w:r>
        <w:rPr>
          <w:color w:val="000000"/>
          <w:sz w:val="24"/>
          <w:szCs w:val="24"/>
        </w:rPr>
        <w:t xml:space="preserve">kinky, a. snarled, tangled, knotted; crotchety, eccentric, capricious.</w:t>
      </w:r>
    </w:p>
    <w:p>
      <w:pPr>
        <w:widowControl w:val="on"/>
        <w:pBdr/>
        <w:spacing w:before="240" w:after="240" w:line="240" w:lineRule="auto"/>
        <w:ind w:left="0" w:right="0"/>
        <w:jc w:val="left"/>
      </w:pPr>
      <w:r>
        <w:rPr>
          <w:color w:val="000000"/>
          <w:sz w:val="24"/>
          <w:szCs w:val="24"/>
        </w:rPr>
        <w:t xml:space="preserve">kinsman, n. relative.</w:t>
      </w:r>
    </w:p>
    <w:p>
      <w:pPr>
        <w:widowControl w:val="on"/>
        <w:pBdr/>
        <w:spacing w:before="240" w:after="240" w:line="240" w:lineRule="auto"/>
        <w:ind w:left="0" w:right="0"/>
        <w:jc w:val="left"/>
      </w:pPr>
      <w:r>
        <w:rPr>
          <w:color w:val="000000"/>
          <w:sz w:val="24"/>
          <w:szCs w:val="24"/>
        </w:rPr>
        <w:t xml:space="preserve">kiss, v. osculate.</w:t>
      </w:r>
    </w:p>
    <w:p>
      <w:pPr>
        <w:widowControl w:val="on"/>
        <w:pBdr/>
        <w:spacing w:before="240" w:after="240" w:line="240" w:lineRule="auto"/>
        <w:ind w:left="0" w:right="0"/>
        <w:jc w:val="left"/>
      </w:pPr>
      <w:r>
        <w:rPr>
          <w:color w:val="000000"/>
          <w:sz w:val="24"/>
          <w:szCs w:val="24"/>
        </w:rPr>
        <w:t xml:space="preserve">kiss, n. osculation, buss, smack; pax (kiss of peace).</w:t>
      </w:r>
    </w:p>
    <w:p>
      <w:pPr>
        <w:widowControl w:val="on"/>
        <w:pBdr/>
        <w:spacing w:before="240" w:after="240" w:line="240" w:lineRule="auto"/>
        <w:ind w:left="0" w:right="0"/>
        <w:jc w:val="left"/>
      </w:pPr>
      <w:r>
        <w:rPr>
          <w:color w:val="000000"/>
          <w:sz w:val="24"/>
          <w:szCs w:val="24"/>
        </w:rPr>
        <w:t xml:space="preserve">kissing, n. osculation.—­a. osculant, oscillatory.</w:t>
      </w:r>
    </w:p>
    <w:p>
      <w:pPr>
        <w:widowControl w:val="on"/>
        <w:pBdr/>
        <w:spacing w:before="240" w:after="240" w:line="240" w:lineRule="auto"/>
        <w:ind w:left="0" w:right="0"/>
        <w:jc w:val="left"/>
      </w:pPr>
      <w:r>
        <w:rPr>
          <w:color w:val="000000"/>
          <w:sz w:val="24"/>
          <w:szCs w:val="24"/>
        </w:rPr>
        <w:t xml:space="preserve">kitchen, n. cookroom, cuisine, scullery (back kitchen); galley (Nautical).  Associated Words:  scullion, culinary, olitory.</w:t>
      </w:r>
    </w:p>
    <w:p>
      <w:pPr>
        <w:widowControl w:val="on"/>
        <w:pBdr/>
        <w:spacing w:before="240" w:after="240" w:line="240" w:lineRule="auto"/>
        <w:ind w:left="0" w:right="0"/>
        <w:jc w:val="left"/>
      </w:pPr>
      <w:r>
        <w:rPr>
          <w:color w:val="000000"/>
          <w:sz w:val="24"/>
          <w:szCs w:val="24"/>
        </w:rPr>
        <w:t xml:space="preserve">kith, n. acquaintance.</w:t>
      </w:r>
    </w:p>
    <w:p>
      <w:pPr>
        <w:widowControl w:val="on"/>
        <w:pBdr/>
        <w:spacing w:before="240" w:after="240" w:line="240" w:lineRule="auto"/>
        <w:ind w:left="0" w:right="0"/>
        <w:jc w:val="left"/>
      </w:pPr>
      <w:r>
        <w:rPr>
          <w:color w:val="000000"/>
          <w:sz w:val="24"/>
          <w:szCs w:val="24"/>
        </w:rPr>
        <w:t xml:space="preserve">knack, n. gimcrack, trinket, toy, plaything, knickknack, kickshaws, gewgaw, bauble; skill, readiness, aptitude, proficiency, dexterity, adroitness; trick, device.</w:t>
      </w:r>
    </w:p>
    <w:p>
      <w:pPr>
        <w:widowControl w:val="on"/>
        <w:pBdr/>
        <w:spacing w:before="240" w:after="240" w:line="240" w:lineRule="auto"/>
        <w:ind w:left="0" w:right="0"/>
        <w:jc w:val="left"/>
      </w:pPr>
      <w:r>
        <w:rPr>
          <w:color w:val="000000"/>
          <w:sz w:val="24"/>
          <w:szCs w:val="24"/>
        </w:rPr>
        <w:t xml:space="preserve">knarl, n. knot, gnarl, knag, knurl, node.</w:t>
      </w:r>
    </w:p>
    <w:p>
      <w:pPr>
        <w:widowControl w:val="on"/>
        <w:pBdr/>
        <w:spacing w:before="240" w:after="240" w:line="240" w:lineRule="auto"/>
        <w:ind w:left="0" w:right="0"/>
        <w:jc w:val="left"/>
      </w:pPr>
      <w:r>
        <w:rPr>
          <w:color w:val="000000"/>
          <w:sz w:val="24"/>
          <w:szCs w:val="24"/>
        </w:rPr>
        <w:t xml:space="preserve">knarled, a. knotted, gnarled, knurly, gnarly, knotty, knurled, knarred.</w:t>
      </w:r>
    </w:p>
    <w:p>
      <w:pPr>
        <w:widowControl w:val="on"/>
        <w:pBdr/>
        <w:spacing w:before="240" w:after="240" w:line="240" w:lineRule="auto"/>
        <w:ind w:left="0" w:right="0"/>
        <w:jc w:val="left"/>
      </w:pPr>
      <w:r>
        <w:rPr>
          <w:color w:val="000000"/>
          <w:sz w:val="24"/>
          <w:szCs w:val="24"/>
        </w:rPr>
        <w:t xml:space="preserve">knave, n. villain, rascal, scamp.  See scoundrel.</w:t>
      </w:r>
    </w:p>
    <w:p>
      <w:pPr>
        <w:widowControl w:val="on"/>
        <w:pBdr/>
        <w:spacing w:before="240" w:after="240" w:line="240" w:lineRule="auto"/>
        <w:ind w:left="0" w:right="0"/>
        <w:jc w:val="left"/>
      </w:pPr>
      <w:r>
        <w:rPr>
          <w:color w:val="000000"/>
          <w:sz w:val="24"/>
          <w:szCs w:val="24"/>
        </w:rPr>
        <w:t xml:space="preserve">knavery, n. villainy, rascality, scoundrelism, chicanery, knavishness, roguery.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knavish, a. unprincipled, rascally, villainous.</w:t>
      </w:r>
    </w:p>
    <w:p>
      <w:pPr>
        <w:widowControl w:val="on"/>
        <w:pBdr/>
        <w:spacing w:before="240" w:after="240" w:line="240" w:lineRule="auto"/>
        <w:ind w:left="0" w:right="0"/>
        <w:jc w:val="left"/>
      </w:pPr>
      <w:r>
        <w:rPr>
          <w:color w:val="000000"/>
          <w:sz w:val="24"/>
          <w:szCs w:val="24"/>
        </w:rPr>
        <w:t xml:space="preserve">knee, n.  Associated Words:  genuflect, genuflection, ham, hock, gonitis, stifle, geniculate, dib, quadriceps.</w:t>
      </w:r>
    </w:p>
    <w:p>
      <w:pPr>
        <w:widowControl w:val="on"/>
        <w:pBdr/>
        <w:spacing w:before="240" w:after="240" w:line="240" w:lineRule="auto"/>
        <w:ind w:left="0" w:right="0"/>
        <w:jc w:val="left"/>
      </w:pPr>
      <w:r>
        <w:rPr>
          <w:color w:val="000000"/>
          <w:sz w:val="24"/>
          <w:szCs w:val="24"/>
        </w:rPr>
        <w:t xml:space="preserve">knee breeches. smallclothes, knickerbockers.</w:t>
      </w:r>
    </w:p>
    <w:p>
      <w:pPr>
        <w:widowControl w:val="on"/>
        <w:pBdr/>
        <w:spacing w:before="240" w:after="240" w:line="240" w:lineRule="auto"/>
        <w:ind w:left="0" w:right="0"/>
        <w:jc w:val="left"/>
      </w:pPr>
      <w:r>
        <w:rPr>
          <w:color w:val="000000"/>
          <w:sz w:val="24"/>
          <w:szCs w:val="24"/>
        </w:rPr>
        <w:t xml:space="preserve">kneecap, n. patella, kneepan.</w:t>
      </w:r>
    </w:p>
    <w:p>
      <w:pPr>
        <w:widowControl w:val="on"/>
        <w:pBdr/>
        <w:spacing w:before="240" w:after="240" w:line="240" w:lineRule="auto"/>
        <w:ind w:left="0" w:right="0"/>
        <w:jc w:val="left"/>
      </w:pPr>
      <w:r>
        <w:rPr>
          <w:color w:val="000000"/>
          <w:sz w:val="24"/>
          <w:szCs w:val="24"/>
        </w:rPr>
        <w:t xml:space="preserve">kneeling desk. priedieu.</w:t>
      </w:r>
    </w:p>
    <w:p>
      <w:pPr>
        <w:widowControl w:val="on"/>
        <w:pBdr/>
        <w:spacing w:before="240" w:after="240" w:line="240" w:lineRule="auto"/>
        <w:ind w:left="0" w:right="0"/>
        <w:jc w:val="left"/>
      </w:pPr>
      <w:r>
        <w:rPr>
          <w:color w:val="000000"/>
          <w:sz w:val="24"/>
          <w:szCs w:val="24"/>
        </w:rPr>
        <w:t xml:space="preserve">knees, n. pl. marrowbones.</w:t>
      </w:r>
    </w:p>
    <w:p>
      <w:pPr>
        <w:widowControl w:val="on"/>
        <w:pBdr/>
        <w:spacing w:before="240" w:after="240" w:line="240" w:lineRule="auto"/>
        <w:ind w:left="0" w:right="0"/>
        <w:jc w:val="left"/>
      </w:pPr>
      <w:r>
        <w:rPr>
          <w:color w:val="000000"/>
          <w:sz w:val="24"/>
          <w:szCs w:val="24"/>
        </w:rPr>
        <w:t xml:space="preserve">knickerbockers, n. pl. knee breeches, smallclothes.</w:t>
      </w:r>
    </w:p>
    <w:p>
      <w:pPr>
        <w:widowControl w:val="on"/>
        <w:pBdr/>
        <w:spacing w:before="240" w:after="240" w:line="240" w:lineRule="auto"/>
        <w:ind w:left="0" w:right="0"/>
        <w:jc w:val="left"/>
      </w:pPr>
      <w:r>
        <w:rPr>
          <w:color w:val="000000"/>
          <w:sz w:val="24"/>
          <w:szCs w:val="24"/>
        </w:rPr>
        <w:t xml:space="preserve">knickknack, n. gimcrack, gewgaw, bauble, trinket, knack, curio, bric-a-brac.</w:t>
      </w:r>
    </w:p>
    <w:p>
      <w:pPr>
        <w:widowControl w:val="on"/>
        <w:pBdr/>
        <w:spacing w:before="240" w:after="240" w:line="240" w:lineRule="auto"/>
        <w:ind w:left="0" w:right="0"/>
        <w:jc w:val="left"/>
      </w:pPr>
      <w:r>
        <w:rPr>
          <w:color w:val="000000"/>
          <w:sz w:val="24"/>
          <w:szCs w:val="24"/>
        </w:rPr>
        <w:t xml:space="preserve">knife, n. dagger, stiletto, dirk, poniard, bowie-knife, misericorde, anlace, yataghan, machete, bolo, handjar, skean, creese, barong, sword, billhook, saber; scalpel, lancet, bistoury; jackknife, pen-knife, pocket-knife.  Associated Words:  cutler, cutlery, sheath, sheathe, unsheathe, scabbard, cultrivorous, cultrate, cultriform, tang, scale, spring, blade, kick, spatula.</w:t>
      </w:r>
    </w:p>
    <w:p>
      <w:pPr>
        <w:widowControl w:val="on"/>
        <w:pBdr/>
        <w:spacing w:before="240" w:after="240" w:line="240" w:lineRule="auto"/>
        <w:ind w:left="0" w:right="0"/>
        <w:jc w:val="left"/>
      </w:pPr>
      <w:r>
        <w:rPr>
          <w:color w:val="000000"/>
          <w:sz w:val="24"/>
          <w:szCs w:val="24"/>
        </w:rPr>
        <w:t xml:space="preserve">knight, n. man-at-arms; champion, partisan, lover, gallant.</w:t>
      </w:r>
    </w:p>
    <w:p>
      <w:pPr>
        <w:widowControl w:val="on"/>
        <w:pBdr/>
        <w:spacing w:before="240" w:after="240" w:line="240" w:lineRule="auto"/>
        <w:ind w:left="0" w:right="0"/>
        <w:jc w:val="left"/>
      </w:pPr>
      <w:r>
        <w:rPr>
          <w:color w:val="000000"/>
          <w:sz w:val="24"/>
          <w:szCs w:val="24"/>
        </w:rPr>
        <w:t xml:space="preserve">knighthood, n. chivalry.  Associated Word:  accolade.</w:t>
      </w:r>
    </w:p>
    <w:p>
      <w:pPr>
        <w:widowControl w:val="on"/>
        <w:pBdr/>
        <w:spacing w:before="240" w:after="240" w:line="240" w:lineRule="auto"/>
        <w:ind w:left="0" w:right="0"/>
        <w:jc w:val="left"/>
      </w:pPr>
      <w:r>
        <w:rPr>
          <w:color w:val="000000"/>
          <w:sz w:val="24"/>
          <w:szCs w:val="24"/>
        </w:rPr>
        <w:t xml:space="preserve">knightly, a. chivalrous, gallant.</w:t>
      </w:r>
    </w:p>
    <w:p>
      <w:pPr>
        <w:widowControl w:val="on"/>
        <w:pBdr/>
        <w:spacing w:before="240" w:after="240" w:line="240" w:lineRule="auto"/>
        <w:ind w:left="0" w:right="0"/>
        <w:jc w:val="left"/>
      </w:pPr>
      <w:r>
        <w:rPr>
          <w:color w:val="000000"/>
          <w:sz w:val="24"/>
          <w:szCs w:val="24"/>
        </w:rPr>
        <w:t xml:space="preserve">knob, n. excrescence, boss, lump, tubercle, knop, stud, hard swelling; finial, knosp.</w:t>
      </w:r>
    </w:p>
    <w:p>
      <w:pPr>
        <w:widowControl w:val="on"/>
        <w:pBdr/>
        <w:spacing w:before="240" w:after="240" w:line="240" w:lineRule="auto"/>
        <w:ind w:left="0" w:right="0"/>
        <w:jc w:val="left"/>
      </w:pPr>
      <w:r>
        <w:rPr>
          <w:color w:val="000000"/>
          <w:sz w:val="24"/>
          <w:szCs w:val="24"/>
        </w:rPr>
        <w:t xml:space="preserve">knock, v. rap; clash, bump; strike, beat.—­n. blow, stroke; rap.</w:t>
      </w:r>
    </w:p>
    <w:p>
      <w:pPr>
        <w:widowControl w:val="on"/>
        <w:pBdr/>
        <w:spacing w:before="240" w:after="240" w:line="240" w:lineRule="auto"/>
        <w:ind w:left="0" w:right="0"/>
        <w:jc w:val="left"/>
      </w:pPr>
      <w:r>
        <w:rPr>
          <w:color w:val="000000"/>
          <w:sz w:val="24"/>
          <w:szCs w:val="24"/>
        </w:rPr>
        <w:t xml:space="preserve">knock about. (Colloq.) wander about, saunter, stroll.</w:t>
      </w:r>
    </w:p>
    <w:p>
      <w:pPr>
        <w:widowControl w:val="on"/>
        <w:pBdr/>
        <w:spacing w:before="240" w:after="240" w:line="240" w:lineRule="auto"/>
        <w:ind w:left="0" w:right="0"/>
        <w:jc w:val="left"/>
      </w:pPr>
      <w:r>
        <w:rPr>
          <w:color w:val="000000"/>
          <w:sz w:val="24"/>
          <w:szCs w:val="24"/>
        </w:rPr>
        <w:t xml:space="preserve">knock down. fell, floor, prostrate.</w:t>
      </w:r>
    </w:p>
    <w:p>
      <w:pPr>
        <w:widowControl w:val="on"/>
        <w:pBdr/>
        <w:spacing w:before="240" w:after="240" w:line="240" w:lineRule="auto"/>
        <w:ind w:left="0" w:right="0"/>
        <w:jc w:val="left"/>
      </w:pPr>
      <w:r>
        <w:rPr>
          <w:color w:val="000000"/>
          <w:sz w:val="24"/>
          <w:szCs w:val="24"/>
        </w:rPr>
        <w:t xml:space="preserve">knockknee, n. inknee.</w:t>
      </w:r>
    </w:p>
    <w:p>
      <w:pPr>
        <w:widowControl w:val="on"/>
        <w:pBdr/>
        <w:spacing w:before="240" w:after="240" w:line="240" w:lineRule="auto"/>
        <w:ind w:left="0" w:right="0"/>
        <w:jc w:val="left"/>
      </w:pPr>
      <w:r>
        <w:rPr>
          <w:color w:val="000000"/>
          <w:sz w:val="24"/>
          <w:szCs w:val="24"/>
        </w:rPr>
        <w:t xml:space="preserve">knock under. yield, submit, give in.</w:t>
      </w:r>
    </w:p>
    <w:p>
      <w:pPr>
        <w:widowControl w:val="on"/>
        <w:pBdr/>
        <w:spacing w:before="240" w:after="240" w:line="240" w:lineRule="auto"/>
        <w:ind w:left="0" w:right="0"/>
        <w:jc w:val="left"/>
      </w:pPr>
      <w:r>
        <w:rPr>
          <w:color w:val="000000"/>
          <w:sz w:val="24"/>
          <w:szCs w:val="24"/>
        </w:rPr>
        <w:t xml:space="preserve">knoll, n. hillock, mound.</w:t>
      </w:r>
    </w:p>
    <w:p>
      <w:pPr>
        <w:widowControl w:val="on"/>
        <w:pBdr/>
        <w:spacing w:before="240" w:after="240" w:line="240" w:lineRule="auto"/>
        <w:ind w:left="0" w:right="0"/>
        <w:jc w:val="left"/>
      </w:pPr>
      <w:r>
        <w:rPr>
          <w:color w:val="000000"/>
          <w:sz w:val="24"/>
          <w:szCs w:val="24"/>
        </w:rPr>
        <w:t xml:space="preserve">knop, n.  See knob.</w:t>
      </w:r>
    </w:p>
    <w:p>
      <w:pPr>
        <w:widowControl w:val="on"/>
        <w:pBdr/>
        <w:spacing w:before="240" w:after="240" w:line="240" w:lineRule="auto"/>
        <w:ind w:left="0" w:right="0"/>
        <w:jc w:val="left"/>
      </w:pPr>
      <w:r>
        <w:rPr>
          <w:color w:val="000000"/>
          <w:sz w:val="24"/>
          <w:szCs w:val="24"/>
        </w:rPr>
        <w:t xml:space="preserve">knot, n. entanglement, snarl, intricacy, complication; cluster, group, band, bevy, gang, company; joint, node, knag, burl, gnarl, knob, nodule, nodosity; tuft, bunch.</w:t>
      </w:r>
    </w:p>
    <w:p>
      <w:pPr>
        <w:widowControl w:val="on"/>
        <w:pBdr/>
        <w:spacing w:before="240" w:after="240" w:line="240" w:lineRule="auto"/>
        <w:ind w:left="0" w:right="0"/>
        <w:jc w:val="left"/>
      </w:pPr>
      <w:r>
        <w:rPr>
          <w:color w:val="000000"/>
          <w:sz w:val="24"/>
          <w:szCs w:val="24"/>
        </w:rPr>
        <w:t xml:space="preserve">knot, v. entangle, tie, snarl.  Antonyms:  disentangle, unravel, untie.</w:t>
      </w:r>
    </w:p>
    <w:p>
      <w:pPr>
        <w:widowControl w:val="on"/>
        <w:pBdr/>
        <w:spacing w:before="240" w:after="240" w:line="240" w:lineRule="auto"/>
        <w:ind w:left="0" w:right="0"/>
        <w:jc w:val="left"/>
      </w:pPr>
      <w:r>
        <w:rPr>
          <w:color w:val="000000"/>
          <w:sz w:val="24"/>
          <w:szCs w:val="24"/>
        </w:rPr>
        <w:t xml:space="preserve">knotted, a. knurled, knaggy, gnarled, gnarly; snarled, entangled, interwoven.</w:t>
      </w:r>
    </w:p>
    <w:p>
      <w:pPr>
        <w:widowControl w:val="on"/>
        <w:pBdr/>
        <w:spacing w:before="240" w:after="240" w:line="240" w:lineRule="auto"/>
        <w:ind w:left="0" w:right="0"/>
        <w:jc w:val="left"/>
      </w:pPr>
      <w:r>
        <w:rPr>
          <w:color w:val="000000"/>
          <w:sz w:val="24"/>
          <w:szCs w:val="24"/>
        </w:rPr>
        <w:t xml:space="preserve">knotty, a. knotted, gnarled, crossgrained; intricate, difficult, complicated.</w:t>
      </w:r>
    </w:p>
    <w:p>
      <w:pPr>
        <w:widowControl w:val="on"/>
        <w:pBdr/>
        <w:spacing w:before="240" w:after="240" w:line="240" w:lineRule="auto"/>
        <w:ind w:left="0" w:right="0"/>
        <w:jc w:val="left"/>
      </w:pPr>
      <w:r>
        <w:rPr>
          <w:color w:val="000000"/>
          <w:sz w:val="24"/>
          <w:szCs w:val="24"/>
        </w:rPr>
        <w:t xml:space="preserve">knowable, a. ascertainable, cognizable, cognoscible, intelligible, recognizable.  Antonyms:  unknowable, unascertainable, incognoscible, unrecognizable.</w:t>
      </w:r>
    </w:p>
    <w:p>
      <w:pPr>
        <w:widowControl w:val="on"/>
        <w:pBdr/>
        <w:spacing w:before="240" w:after="240" w:line="240" w:lineRule="auto"/>
        <w:ind w:left="0" w:right="0"/>
        <w:jc w:val="left"/>
      </w:pPr>
      <w:r>
        <w:rPr>
          <w:color w:val="000000"/>
          <w:sz w:val="24"/>
          <w:szCs w:val="24"/>
        </w:rPr>
        <w:t xml:space="preserve">knowall, n. (Colloq.) wiseacre, quidnunc.</w:t>
      </w:r>
    </w:p>
    <w:p>
      <w:pPr>
        <w:widowControl w:val="on"/>
        <w:pBdr/>
        <w:spacing w:before="240" w:after="240" w:line="240" w:lineRule="auto"/>
        <w:ind w:left="0" w:right="0"/>
        <w:jc w:val="left"/>
      </w:pPr>
      <w:r>
        <w:rPr>
          <w:color w:val="000000"/>
          <w:sz w:val="24"/>
          <w:szCs w:val="24"/>
        </w:rPr>
        <w:t xml:space="preserve">knowing, a. intelligent, sagacious, wise, clever; expressive, significant; (Colloq.) artful, sharp, cunning.</w:t>
      </w:r>
    </w:p>
    <w:p>
      <w:pPr>
        <w:widowControl w:val="on"/>
        <w:pBdr/>
        <w:spacing w:before="240" w:after="240" w:line="240" w:lineRule="auto"/>
        <w:ind w:left="0" w:right="0"/>
        <w:jc w:val="left"/>
      </w:pPr>
      <w:r>
        <w:rPr>
          <w:color w:val="000000"/>
          <w:sz w:val="24"/>
          <w:szCs w:val="24"/>
        </w:rPr>
        <w:t xml:space="preserve">knowingly, adv. consciously, intelligently, wittingly, designedly, sagely, purposely, sapiently, significantly, expressively.</w:t>
      </w:r>
    </w:p>
    <w:p>
      <w:pPr>
        <w:widowControl w:val="on"/>
        <w:pBdr/>
        <w:spacing w:before="240" w:after="240" w:line="240" w:lineRule="auto"/>
        <w:ind w:left="0" w:right="0"/>
        <w:jc w:val="left"/>
      </w:pPr>
      <w:r>
        <w:rPr>
          <w:color w:val="000000"/>
          <w:sz w:val="24"/>
          <w:szCs w:val="24"/>
        </w:rPr>
        <w:t xml:space="preserve">knowledge, n. learning, lore, erudition, culture, enlightenment, attainments, information; cognizance, apprehension, cognition, understanding, ken; omniscience (universal knowledge); prescience (foreknowledge); polymathy.  Antonyms:  sciolism, ignorance, inerudition, dilettanteism pedantry, unfamiliarity.</w:t>
      </w:r>
    </w:p>
    <w:p>
      <w:pPr>
        <w:widowControl w:val="on"/>
        <w:pBdr/>
        <w:spacing w:before="240" w:after="240" w:line="240" w:lineRule="auto"/>
        <w:ind w:left="0" w:right="0"/>
        <w:jc w:val="left"/>
      </w:pPr>
      <w:r>
        <w:rPr>
          <w:color w:val="000000"/>
          <w:sz w:val="24"/>
          <w:szCs w:val="24"/>
        </w:rPr>
        <w:t xml:space="preserve">knuckle bones. dibs.</w:t>
      </w:r>
    </w:p>
    <w:p>
      <w:pPr>
        <w:widowControl w:val="on"/>
        <w:pBdr/>
        <w:spacing w:before="240" w:after="240" w:line="240" w:lineRule="auto"/>
        <w:ind w:left="0" w:right="0"/>
        <w:jc w:val="left"/>
      </w:pPr>
      <w:r>
        <w:rPr>
          <w:color w:val="000000"/>
          <w:sz w:val="24"/>
          <w:szCs w:val="24"/>
        </w:rPr>
        <w:t xml:space="preserve">knuckle to. (Colloq.) submit to, yield, cringe, obey.</w:t>
      </w:r>
    </w:p>
    <w:p>
      <w:pPr>
        <w:widowControl w:val="on"/>
        <w:pBdr/>
        <w:spacing w:before="240" w:after="240" w:line="240" w:lineRule="auto"/>
        <w:ind w:left="0" w:right="0"/>
        <w:jc w:val="left"/>
      </w:pPr>
      <w:r>
        <w:rPr>
          <w:color w:val="000000"/>
          <w:sz w:val="24"/>
          <w:szCs w:val="24"/>
        </w:rPr>
        <w:t xml:space="preserve">kodak, n. camera (portable).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 n. toil, work, drudgery, task, industry, travail.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labor, v. toil, work, drudge, slave, moil, travail.</w:t>
      </w:r>
    </w:p>
    <w:p>
      <w:pPr>
        <w:widowControl w:val="on"/>
        <w:pBdr/>
        <w:spacing w:before="240" w:after="240" w:line="240" w:lineRule="auto"/>
        <w:ind w:left="0" w:right="0"/>
        <w:jc w:val="left"/>
      </w:pPr>
      <w:r>
        <w:rPr>
          <w:color w:val="000000"/>
          <w:sz w:val="24"/>
          <w:szCs w:val="24"/>
        </w:rPr>
        <w:t xml:space="preserve">labored, a. studied, elaborate, overwrought, stiff, unnatural.</w:t>
      </w:r>
    </w:p>
    <w:p>
      <w:pPr>
        <w:widowControl w:val="on"/>
        <w:pBdr/>
        <w:spacing w:before="240" w:after="240" w:line="240" w:lineRule="auto"/>
        <w:ind w:left="0" w:right="0"/>
        <w:jc w:val="left"/>
      </w:pPr>
      <w:r>
        <w:rPr>
          <w:color w:val="000000"/>
          <w:sz w:val="24"/>
          <w:szCs w:val="24"/>
        </w:rPr>
        <w:t xml:space="preserve">laborer, n. toiler, workman, stevedore, roustabout, drudge, hack, peon, coolie, navvy.</w:t>
      </w:r>
    </w:p>
    <w:p>
      <w:pPr>
        <w:widowControl w:val="on"/>
        <w:pBdr/>
        <w:spacing w:before="240" w:after="240" w:line="240" w:lineRule="auto"/>
        <w:ind w:left="0" w:right="0"/>
        <w:jc w:val="left"/>
      </w:pPr>
      <w:r>
        <w:rPr>
          <w:color w:val="000000"/>
          <w:sz w:val="24"/>
          <w:szCs w:val="24"/>
        </w:rPr>
        <w:t xml:space="preserve">laborious, a. toilsome, arduous, onerous; diligent, industrious, sedulous.</w:t>
      </w:r>
    </w:p>
    <w:p>
      <w:pPr>
        <w:widowControl w:val="on"/>
        <w:pBdr/>
        <w:spacing w:before="240" w:after="240" w:line="240" w:lineRule="auto"/>
        <w:ind w:left="0" w:right="0"/>
        <w:jc w:val="left"/>
      </w:pPr>
      <w:r>
        <w:rPr>
          <w:color w:val="000000"/>
          <w:sz w:val="24"/>
          <w:szCs w:val="24"/>
        </w:rPr>
        <w:t xml:space="preserve">labyrinth, n. maze, intricacy, complexity.</w:t>
      </w:r>
    </w:p>
    <w:p>
      <w:pPr>
        <w:widowControl w:val="on"/>
        <w:pBdr/>
        <w:spacing w:before="240" w:after="240" w:line="240" w:lineRule="auto"/>
        <w:ind w:left="0" w:right="0"/>
        <w:jc w:val="left"/>
      </w:pPr>
      <w:r>
        <w:rPr>
          <w:color w:val="000000"/>
          <w:sz w:val="24"/>
          <w:szCs w:val="24"/>
        </w:rPr>
        <w:t xml:space="preserve">lace, n. string, cord, thong, aglet.</w:t>
      </w:r>
    </w:p>
    <w:p>
      <w:pPr>
        <w:widowControl w:val="on"/>
        <w:pBdr/>
        <w:spacing w:before="240" w:after="240" w:line="240" w:lineRule="auto"/>
        <w:ind w:left="0" w:right="0"/>
        <w:jc w:val="left"/>
      </w:pPr>
      <w:r>
        <w:rPr>
          <w:color w:val="000000"/>
          <w:sz w:val="24"/>
          <w:szCs w:val="24"/>
        </w:rPr>
        <w:t xml:space="preserve">lacerate, v. tear, rend, mangle, laniate, harrow, wound, harry, distress.</w:t>
      </w:r>
    </w:p>
    <w:p>
      <w:pPr>
        <w:widowControl w:val="on"/>
        <w:pBdr/>
        <w:spacing w:before="240" w:after="240" w:line="240" w:lineRule="auto"/>
        <w:ind w:left="0" w:right="0"/>
        <w:jc w:val="left"/>
      </w:pPr>
      <w:r>
        <w:rPr>
          <w:color w:val="000000"/>
          <w:sz w:val="24"/>
          <w:szCs w:val="24"/>
        </w:rPr>
        <w:t xml:space="preserve">laceration, n. tearing, rending, laniation, harrowing, wound.</w:t>
      </w:r>
    </w:p>
    <w:p>
      <w:pPr>
        <w:widowControl w:val="on"/>
        <w:pBdr/>
        <w:spacing w:before="240" w:after="240" w:line="240" w:lineRule="auto"/>
        <w:ind w:left="0" w:right="0"/>
        <w:jc w:val="left"/>
      </w:pPr>
      <w:r>
        <w:rPr>
          <w:color w:val="000000"/>
          <w:sz w:val="24"/>
          <w:szCs w:val="24"/>
        </w:rPr>
        <w:t xml:space="preserve">lack, v. need, want, be in need of, require, sedulous.</w:t>
      </w:r>
    </w:p>
    <w:p>
      <w:pPr>
        <w:widowControl w:val="on"/>
        <w:pBdr/>
        <w:spacing w:before="240" w:after="240" w:line="240" w:lineRule="auto"/>
        <w:ind w:left="0" w:right="0"/>
        <w:jc w:val="left"/>
      </w:pPr>
      <w:r>
        <w:rPr>
          <w:color w:val="000000"/>
          <w:sz w:val="24"/>
          <w:szCs w:val="24"/>
        </w:rPr>
        <w:t xml:space="preserve">labyrinth, n. maze, intricacy, complexity.</w:t>
      </w:r>
    </w:p>
    <w:p>
      <w:pPr>
        <w:widowControl w:val="on"/>
        <w:pBdr/>
        <w:spacing w:before="240" w:after="240" w:line="240" w:lineRule="auto"/>
        <w:ind w:left="0" w:right="0"/>
        <w:jc w:val="left"/>
      </w:pPr>
      <w:r>
        <w:rPr>
          <w:color w:val="000000"/>
          <w:sz w:val="24"/>
          <w:szCs w:val="24"/>
        </w:rPr>
        <w:t xml:space="preserve">lace, n. string, cord, thong, aglet.</w:t>
      </w:r>
    </w:p>
    <w:p>
      <w:pPr>
        <w:widowControl w:val="on"/>
        <w:pBdr/>
        <w:spacing w:before="240" w:after="240" w:line="240" w:lineRule="auto"/>
        <w:ind w:left="0" w:right="0"/>
        <w:jc w:val="left"/>
      </w:pPr>
      <w:r>
        <w:rPr>
          <w:color w:val="000000"/>
          <w:sz w:val="24"/>
          <w:szCs w:val="24"/>
        </w:rPr>
        <w:t xml:space="preserve">lacerate, v. tear, rend, mangle, laniate, harrow, wound, harry, distress.</w:t>
      </w:r>
    </w:p>
    <w:p>
      <w:pPr>
        <w:widowControl w:val="on"/>
        <w:pBdr/>
        <w:spacing w:before="240" w:after="240" w:line="240" w:lineRule="auto"/>
        <w:ind w:left="0" w:right="0"/>
        <w:jc w:val="left"/>
      </w:pPr>
      <w:r>
        <w:rPr>
          <w:color w:val="000000"/>
          <w:sz w:val="24"/>
          <w:szCs w:val="24"/>
        </w:rPr>
        <w:t xml:space="preserve">laceration, n. tearing, rending, laniation, harrowing, wound.</w:t>
      </w:r>
    </w:p>
    <w:p>
      <w:pPr>
        <w:widowControl w:val="on"/>
        <w:pBdr/>
        <w:spacing w:before="240" w:after="240" w:line="240" w:lineRule="auto"/>
        <w:ind w:left="0" w:right="0"/>
        <w:jc w:val="left"/>
      </w:pPr>
      <w:r>
        <w:rPr>
          <w:color w:val="000000"/>
          <w:sz w:val="24"/>
          <w:szCs w:val="24"/>
        </w:rPr>
        <w:t xml:space="preserve">lack, v. need, want, be in need of, require.</w:t>
      </w:r>
    </w:p>
    <w:p>
      <w:pPr>
        <w:widowControl w:val="on"/>
        <w:pBdr/>
        <w:spacing w:before="240" w:after="240" w:line="240" w:lineRule="auto"/>
        <w:ind w:left="0" w:right="0"/>
        <w:jc w:val="left"/>
      </w:pPr>
      <w:r>
        <w:rPr>
          <w:color w:val="000000"/>
          <w:sz w:val="24"/>
          <w:szCs w:val="24"/>
        </w:rPr>
        <w:t xml:space="preserve">lack, n. want, need, deficiency, dearth, paucity, scarcity, drought, default, deficit, insufficiency, inadequacy, shortness.</w:t>
      </w:r>
    </w:p>
    <w:p>
      <w:pPr>
        <w:widowControl w:val="on"/>
        <w:pBdr/>
        <w:spacing w:before="240" w:after="240" w:line="240" w:lineRule="auto"/>
        <w:ind w:left="0" w:right="0"/>
        <w:jc w:val="left"/>
      </w:pPr>
      <w:r>
        <w:rPr>
          <w:color w:val="000000"/>
          <w:sz w:val="24"/>
          <w:szCs w:val="24"/>
        </w:rPr>
        <w:t xml:space="preserve">lackadaisical, a. pensive, dreamy, languishing, die-away.</w:t>
      </w:r>
    </w:p>
    <w:p>
      <w:pPr>
        <w:widowControl w:val="on"/>
        <w:pBdr/>
        <w:spacing w:before="240" w:after="240" w:line="240" w:lineRule="auto"/>
        <w:ind w:left="0" w:right="0"/>
        <w:jc w:val="left"/>
      </w:pPr>
      <w:r>
        <w:rPr>
          <w:color w:val="000000"/>
          <w:sz w:val="24"/>
          <w:szCs w:val="24"/>
        </w:rPr>
        <w:t xml:space="preserve">lackey, n. flunky.</w:t>
      </w:r>
    </w:p>
    <w:p>
      <w:pPr>
        <w:widowControl w:val="on"/>
        <w:pBdr/>
        <w:spacing w:before="240" w:after="240" w:line="240" w:lineRule="auto"/>
        <w:ind w:left="0" w:right="0"/>
        <w:jc w:val="left"/>
      </w:pPr>
      <w:r>
        <w:rPr>
          <w:color w:val="000000"/>
          <w:sz w:val="24"/>
          <w:szCs w:val="24"/>
        </w:rPr>
        <w:t xml:space="preserve">lacking, a. deficient, insufficient, unsupplied, shy, wanting, devoid.</w:t>
      </w:r>
    </w:p>
    <w:p>
      <w:pPr>
        <w:widowControl w:val="on"/>
        <w:pBdr/>
        <w:spacing w:before="240" w:after="240" w:line="240" w:lineRule="auto"/>
        <w:ind w:left="0" w:right="0"/>
        <w:jc w:val="left"/>
      </w:pPr>
      <w:r>
        <w:rPr>
          <w:color w:val="000000"/>
          <w:sz w:val="24"/>
          <w:szCs w:val="24"/>
        </w:rPr>
        <w:t xml:space="preserve">ladylove, n.  See sweetheart.</w:t>
      </w:r>
    </w:p>
    <w:p>
      <w:pPr>
        <w:widowControl w:val="on"/>
        <w:pBdr/>
        <w:spacing w:before="240" w:after="240" w:line="240" w:lineRule="auto"/>
        <w:ind w:left="0" w:right="0"/>
        <w:jc w:val="left"/>
      </w:pPr>
      <w:r>
        <w:rPr>
          <w:color w:val="000000"/>
          <w:sz w:val="24"/>
          <w:szCs w:val="24"/>
        </w:rPr>
        <w:t xml:space="preserve">lag, v. fall behind, loiter, linger, delay, saunter.</w:t>
      </w:r>
    </w:p>
    <w:p>
      <w:pPr>
        <w:widowControl w:val="on"/>
        <w:pBdr/>
        <w:spacing w:before="240" w:after="240" w:line="240" w:lineRule="auto"/>
        <w:ind w:left="0" w:right="0"/>
        <w:jc w:val="left"/>
      </w:pPr>
      <w:r>
        <w:rPr>
          <w:color w:val="000000"/>
          <w:sz w:val="24"/>
          <w:szCs w:val="24"/>
        </w:rPr>
        <w:t xml:space="preserve">laggard, n. loiterer, lagger, lingerer, saunterer, idler.</w:t>
      </w:r>
    </w:p>
    <w:p>
      <w:pPr>
        <w:widowControl w:val="on"/>
        <w:pBdr/>
        <w:spacing w:before="240" w:after="240" w:line="240" w:lineRule="auto"/>
        <w:ind w:left="0" w:right="0"/>
        <w:jc w:val="left"/>
      </w:pPr>
      <w:r>
        <w:rPr>
          <w:color w:val="000000"/>
          <w:sz w:val="24"/>
          <w:szCs w:val="24"/>
        </w:rPr>
        <w:t xml:space="preserve">lake, n. pond; lagoon.  Associated Words:  lacustrine, lacustral.</w:t>
      </w:r>
    </w:p>
    <w:p>
      <w:pPr>
        <w:widowControl w:val="on"/>
        <w:pBdr/>
        <w:spacing w:before="240" w:after="240" w:line="240" w:lineRule="auto"/>
        <w:ind w:left="0" w:right="0"/>
        <w:jc w:val="left"/>
      </w:pPr>
      <w:r>
        <w:rPr>
          <w:color w:val="000000"/>
          <w:sz w:val="24"/>
          <w:szCs w:val="24"/>
        </w:rPr>
        <w:t xml:space="preserve">lamb, n. eanling, yeanling, lambkin, cosset.</w:t>
      </w:r>
    </w:p>
    <w:p>
      <w:pPr>
        <w:widowControl w:val="on"/>
        <w:pBdr/>
        <w:spacing w:before="240" w:after="240" w:line="240" w:lineRule="auto"/>
        <w:ind w:left="0" w:right="0"/>
        <w:jc w:val="left"/>
      </w:pPr>
      <w:r>
        <w:rPr>
          <w:color w:val="000000"/>
          <w:sz w:val="24"/>
          <w:szCs w:val="24"/>
        </w:rPr>
        <w:t xml:space="preserve">lambaste, v. (Low) pommel, maul, belabor, beat, strike.</w:t>
      </w:r>
    </w:p>
    <w:p>
      <w:pPr>
        <w:widowControl w:val="on"/>
        <w:pBdr/>
        <w:spacing w:before="240" w:after="240" w:line="240" w:lineRule="auto"/>
        <w:ind w:left="0" w:right="0"/>
        <w:jc w:val="left"/>
      </w:pPr>
      <w:r>
        <w:rPr>
          <w:color w:val="000000"/>
          <w:sz w:val="24"/>
          <w:szCs w:val="24"/>
        </w:rPr>
        <w:t xml:space="preserve">lame, v. disable, maim, cripple, hamstring.</w:t>
      </w:r>
    </w:p>
    <w:p>
      <w:pPr>
        <w:widowControl w:val="on"/>
        <w:pBdr/>
        <w:spacing w:before="240" w:after="240" w:line="240" w:lineRule="auto"/>
        <w:ind w:left="0" w:right="0"/>
        <w:jc w:val="left"/>
      </w:pPr>
      <w:r>
        <w:rPr>
          <w:color w:val="000000"/>
          <w:sz w:val="24"/>
          <w:szCs w:val="24"/>
        </w:rPr>
        <w:t xml:space="preserve">lame, a. crippled, hobbling, limping, halt, deformed, game, maimed, disabled; inconclusive, unconvincing, inefficient, feeble, unsatisfactory.</w:t>
      </w:r>
    </w:p>
    <w:p>
      <w:pPr>
        <w:widowControl w:val="on"/>
        <w:pBdr/>
        <w:spacing w:before="240" w:after="240" w:line="240" w:lineRule="auto"/>
        <w:ind w:left="0" w:right="0"/>
        <w:jc w:val="left"/>
      </w:pPr>
      <w:r>
        <w:rPr>
          <w:color w:val="000000"/>
          <w:sz w:val="24"/>
          <w:szCs w:val="24"/>
        </w:rPr>
        <w:t xml:space="preserve">lament, v. bemoan, weep, wail, deplore, grieve, bewail, mourn.</w:t>
      </w:r>
    </w:p>
    <w:p>
      <w:pPr>
        <w:widowControl w:val="on"/>
        <w:pBdr/>
        <w:spacing w:before="240" w:after="240" w:line="240" w:lineRule="auto"/>
        <w:ind w:left="0" w:right="0"/>
        <w:jc w:val="left"/>
      </w:pPr>
      <w:r>
        <w:rPr>
          <w:color w:val="000000"/>
          <w:sz w:val="24"/>
          <w:szCs w:val="24"/>
        </w:rPr>
        <w:t xml:space="preserve">lamentable, a. deplorable, grievous, pitiable, distressing, sorrowful.</w:t>
      </w:r>
    </w:p>
    <w:p>
      <w:pPr>
        <w:widowControl w:val="on"/>
        <w:pBdr/>
        <w:spacing w:before="240" w:after="240" w:line="240" w:lineRule="auto"/>
        <w:ind w:left="0" w:right="0"/>
        <w:jc w:val="left"/>
      </w:pPr>
      <w:r>
        <w:rPr>
          <w:color w:val="000000"/>
          <w:sz w:val="24"/>
          <w:szCs w:val="24"/>
        </w:rPr>
        <w:t xml:space="preserve">lamentation, n. wailing, lament, grief, bewailing, plaint, sorrow.</w:t>
      </w:r>
    </w:p>
    <w:p>
      <w:pPr>
        <w:widowControl w:val="on"/>
        <w:pBdr/>
        <w:spacing w:before="240" w:after="240" w:line="240" w:lineRule="auto"/>
        <w:ind w:left="0" w:right="0"/>
        <w:jc w:val="left"/>
      </w:pPr>
      <w:r>
        <w:rPr>
          <w:color w:val="000000"/>
          <w:sz w:val="24"/>
          <w:szCs w:val="24"/>
        </w:rPr>
        <w:t xml:space="preserve">lamented, a. mourned for, deplored.</w:t>
      </w:r>
    </w:p>
    <w:p>
      <w:pPr>
        <w:widowControl w:val="on"/>
        <w:pBdr/>
        <w:spacing w:before="240" w:after="240" w:line="240" w:lineRule="auto"/>
        <w:ind w:left="0" w:right="0"/>
        <w:jc w:val="left"/>
      </w:pPr>
      <w:r>
        <w:rPr>
          <w:color w:val="000000"/>
          <w:sz w:val="24"/>
          <w:szCs w:val="24"/>
        </w:rPr>
        <w:t xml:space="preserve">lampoon, v. libel, defame, satirize.</w:t>
      </w:r>
    </w:p>
    <w:p>
      <w:pPr>
        <w:widowControl w:val="on"/>
        <w:pBdr/>
        <w:spacing w:before="240" w:after="240" w:line="240" w:lineRule="auto"/>
        <w:ind w:left="0" w:right="0"/>
        <w:jc w:val="left"/>
      </w:pPr>
      <w:r>
        <w:rPr>
          <w:color w:val="000000"/>
          <w:sz w:val="24"/>
          <w:szCs w:val="24"/>
        </w:rPr>
        <w:t xml:space="preserve">lampoon, n. libel, pasqinade, iambic.</w:t>
      </w:r>
    </w:p>
    <w:p>
      <w:pPr>
        <w:widowControl w:val="on"/>
        <w:pBdr/>
        <w:spacing w:before="240" w:after="240" w:line="240" w:lineRule="auto"/>
        <w:ind w:left="0" w:right="0"/>
        <w:jc w:val="left"/>
      </w:pPr>
      <w:r>
        <w:rPr>
          <w:color w:val="000000"/>
          <w:sz w:val="24"/>
          <w:szCs w:val="24"/>
        </w:rPr>
        <w:t xml:space="preserve">lance, n. spear, javelin, harpoon.</w:t>
      </w:r>
    </w:p>
    <w:p>
      <w:pPr>
        <w:widowControl w:val="on"/>
        <w:pBdr/>
        <w:spacing w:before="240" w:after="240" w:line="240" w:lineRule="auto"/>
        <w:ind w:left="0" w:right="0"/>
        <w:jc w:val="left"/>
      </w:pPr>
      <w:r>
        <w:rPr>
          <w:color w:val="000000"/>
          <w:sz w:val="24"/>
          <w:szCs w:val="24"/>
        </w:rPr>
        <w:t xml:space="preserve">land, n. terra firma; country; freehold, ground, soil, earth; realty, real estate; demesne, glebe, close, garth, holm, arado, assart, reliction, dereliction, alluvium, cadastre, appanage, arable, fallow, allodium, innings, abuttal; farm, plantation; continent, island, peninsula, delta, isthmus, headland, cape, plateau, barens.  Associated Words:  agronomy, agronomist, agronomics, agronomic, agricultre, agricultral, agriculturist, georgics, geoponics, escheat, arable, inarable, agrarian, agrarianism, agrarianize, topography, tilth, terrain, terrene, till, geoscopy, geoponic.</w:t>
      </w:r>
    </w:p>
    <w:p>
      <w:pPr>
        <w:widowControl w:val="on"/>
        <w:pBdr/>
        <w:spacing w:before="240" w:after="240" w:line="240" w:lineRule="auto"/>
        <w:ind w:left="0" w:right="0"/>
        <w:jc w:val="left"/>
      </w:pPr>
      <w:r>
        <w:rPr>
          <w:color w:val="000000"/>
          <w:sz w:val="24"/>
          <w:szCs w:val="24"/>
        </w:rPr>
        <w:t xml:space="preserve">land, v. disembark, debark; capture.</w:t>
      </w:r>
    </w:p>
    <w:p>
      <w:pPr>
        <w:widowControl w:val="on"/>
        <w:pBdr/>
        <w:spacing w:before="240" w:after="240" w:line="240" w:lineRule="auto"/>
        <w:ind w:left="0" w:right="0"/>
        <w:jc w:val="left"/>
      </w:pPr>
      <w:r>
        <w:rPr>
          <w:color w:val="000000"/>
          <w:sz w:val="24"/>
          <w:szCs w:val="24"/>
        </w:rPr>
        <w:t xml:space="preserve">landing, n. disembarkation, debarkation; wharf, dock, quay;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landlord, n. host, hotel-keeper, inn-keeper, Boniface; owner, proprietor.</w:t>
      </w:r>
    </w:p>
    <w:p>
      <w:pPr>
        <w:widowControl w:val="on"/>
        <w:pBdr/>
        <w:spacing w:before="240" w:after="240" w:line="240" w:lineRule="auto"/>
        <w:ind w:left="0" w:right="0"/>
        <w:jc w:val="left"/>
      </w:pPr>
      <w:r>
        <w:rPr>
          <w:color w:val="000000"/>
          <w:sz w:val="24"/>
          <w:szCs w:val="24"/>
        </w:rPr>
        <w:t xml:space="preserve">Land of promise.  Canaan.</w:t>
      </w:r>
    </w:p>
    <w:p>
      <w:pPr>
        <w:widowControl w:val="on"/>
        <w:pBdr/>
        <w:spacing w:before="240" w:after="240" w:line="240" w:lineRule="auto"/>
        <w:ind w:left="0" w:right="0"/>
        <w:jc w:val="left"/>
      </w:pPr>
      <w:r>
        <w:rPr>
          <w:color w:val="000000"/>
          <w:sz w:val="24"/>
          <w:szCs w:val="24"/>
        </w:rPr>
        <w:t xml:space="preserve">landscape, n. scene, scenery, view, prospect.</w:t>
      </w:r>
    </w:p>
    <w:p>
      <w:pPr>
        <w:widowControl w:val="on"/>
        <w:pBdr/>
        <w:spacing w:before="240" w:after="240" w:line="240" w:lineRule="auto"/>
        <w:ind w:left="0" w:right="0"/>
        <w:jc w:val="left"/>
      </w:pPr>
      <w:r>
        <w:rPr>
          <w:color w:val="000000"/>
          <w:sz w:val="24"/>
          <w:szCs w:val="24"/>
        </w:rPr>
        <w:t xml:space="preserve">language, n. speech, tongue, vernacular; dialect; idiom, phraseology, diction; argot, flash, slang, lingo, cant, jargon, gibberish; Volapuk, pasilaly, Esperanto.  Associated Words:  lingual, linguistic, linguist, linguistics, philology, philologist, philological, polyglot, glottology, glossology, paleography, glossologist, monoglot, grammar grammarian, chrestomathy, glossolaly, collingual.</w:t>
      </w:r>
    </w:p>
    <w:p>
      <w:pPr>
        <w:widowControl w:val="on"/>
        <w:pBdr/>
        <w:spacing w:before="240" w:after="240" w:line="240" w:lineRule="auto"/>
        <w:ind w:left="0" w:right="0"/>
        <w:jc w:val="left"/>
      </w:pPr>
      <w:r>
        <w:rPr>
          <w:color w:val="000000"/>
          <w:sz w:val="24"/>
          <w:szCs w:val="24"/>
        </w:rPr>
        <w:t xml:space="preserve">languid, a. unanimated, flagging, lifeless, supine, listless, sluggish, tardy, slow.</w:t>
      </w:r>
    </w:p>
    <w:p>
      <w:pPr>
        <w:widowControl w:val="on"/>
        <w:pBdr/>
        <w:spacing w:before="240" w:after="240" w:line="240" w:lineRule="auto"/>
        <w:ind w:left="0" w:right="0"/>
        <w:jc w:val="left"/>
      </w:pPr>
      <w:r>
        <w:rPr>
          <w:color w:val="000000"/>
          <w:sz w:val="24"/>
          <w:szCs w:val="24"/>
        </w:rPr>
        <w:t xml:space="preserve">languor, n. exhaustion, lassitude, inanition, listlessness.</w:t>
      </w:r>
    </w:p>
    <w:p>
      <w:pPr>
        <w:widowControl w:val="on"/>
        <w:pBdr/>
        <w:spacing w:before="240" w:after="240" w:line="240" w:lineRule="auto"/>
        <w:ind w:left="0" w:right="0"/>
        <w:jc w:val="left"/>
      </w:pPr>
      <w:r>
        <w:rPr>
          <w:color w:val="000000"/>
          <w:sz w:val="24"/>
          <w:szCs w:val="24"/>
        </w:rPr>
        <w:t xml:space="preserve">lanky, a. gangling, overgrown.</w:t>
      </w:r>
    </w:p>
    <w:p>
      <w:pPr>
        <w:widowControl w:val="on"/>
        <w:pBdr/>
        <w:spacing w:before="240" w:after="240" w:line="240" w:lineRule="auto"/>
        <w:ind w:left="0" w:right="0"/>
        <w:jc w:val="left"/>
      </w:pPr>
      <w:r>
        <w:rPr>
          <w:color w:val="000000"/>
          <w:sz w:val="24"/>
          <w:szCs w:val="24"/>
        </w:rPr>
        <w:t xml:space="preserve">lapse, n. slip, misstep, indiscretion; backsliding; devolution.</w:t>
      </w:r>
    </w:p>
    <w:p>
      <w:pPr>
        <w:widowControl w:val="on"/>
        <w:pBdr/>
        <w:spacing w:before="240" w:after="240" w:line="240" w:lineRule="auto"/>
        <w:ind w:left="0" w:right="0"/>
        <w:jc w:val="left"/>
      </w:pPr>
      <w:r>
        <w:rPr>
          <w:color w:val="000000"/>
          <w:sz w:val="24"/>
          <w:szCs w:val="24"/>
        </w:rPr>
        <w:t xml:space="preserve">lard, n. grease; leaflard, flare; axunge.—­v. interlard.</w:t>
      </w:r>
    </w:p>
    <w:p>
      <w:pPr>
        <w:widowControl w:val="on"/>
        <w:pBdr/>
        <w:spacing w:before="240" w:after="240" w:line="240" w:lineRule="auto"/>
        <w:ind w:left="0" w:right="0"/>
        <w:jc w:val="left"/>
      </w:pPr>
      <w:r>
        <w:rPr>
          <w:color w:val="000000"/>
          <w:sz w:val="24"/>
          <w:szCs w:val="24"/>
        </w:rPr>
        <w:t xml:space="preserve">larder, n. buttery, pantry, spence.</w:t>
      </w:r>
    </w:p>
    <w:p>
      <w:pPr>
        <w:widowControl w:val="on"/>
        <w:pBdr/>
        <w:spacing w:before="240" w:after="240" w:line="240" w:lineRule="auto"/>
        <w:ind w:left="0" w:right="0"/>
        <w:jc w:val="left"/>
      </w:pPr>
      <w:r>
        <w:rPr>
          <w:color w:val="000000"/>
          <w:sz w:val="24"/>
          <w:szCs w:val="24"/>
        </w:rPr>
        <w:t xml:space="preserve">lardy, a. lardaceous.</w:t>
      </w:r>
    </w:p>
    <w:p>
      <w:pPr>
        <w:widowControl w:val="on"/>
        <w:pBdr/>
        <w:spacing w:before="240" w:after="240" w:line="240" w:lineRule="auto"/>
        <w:ind w:left="0" w:right="0"/>
        <w:jc w:val="left"/>
      </w:pPr>
      <w:r>
        <w:rPr>
          <w:color w:val="000000"/>
          <w:sz w:val="24"/>
          <w:szCs w:val="24"/>
        </w:rPr>
        <w:t xml:space="preserve">large, a. big, extensive, huge, unwieldy, vast, massive, immense, colossal, gigantic, bulky; ample, copious, liberal, unstinted; generous, liberal, munificent, princely; hypertrophied; spacious, commodious, capacious.</w:t>
      </w:r>
    </w:p>
    <w:p>
      <w:pPr>
        <w:widowControl w:val="on"/>
        <w:pBdr/>
        <w:spacing w:before="240" w:after="240" w:line="240" w:lineRule="auto"/>
        <w:ind w:left="0" w:right="0"/>
        <w:jc w:val="left"/>
      </w:pPr>
      <w:r>
        <w:rPr>
          <w:color w:val="000000"/>
          <w:sz w:val="24"/>
          <w:szCs w:val="24"/>
        </w:rPr>
        <w:t xml:space="preserve">lariat, n. lasso, reata.</w:t>
      </w:r>
    </w:p>
    <w:p>
      <w:pPr>
        <w:widowControl w:val="on"/>
        <w:pBdr/>
        <w:spacing w:before="240" w:after="240" w:line="240" w:lineRule="auto"/>
        <w:ind w:left="0" w:right="0"/>
        <w:jc w:val="left"/>
      </w:pPr>
      <w:r>
        <w:rPr>
          <w:color w:val="000000"/>
          <w:sz w:val="24"/>
          <w:szCs w:val="24"/>
        </w:rPr>
        <w:t xml:space="preserve">lark, n. frolic.</w:t>
      </w:r>
    </w:p>
    <w:p>
      <w:pPr>
        <w:widowControl w:val="on"/>
        <w:pBdr/>
        <w:spacing w:before="240" w:after="240" w:line="240" w:lineRule="auto"/>
        <w:ind w:left="0" w:right="0"/>
        <w:jc w:val="left"/>
      </w:pPr>
      <w:r>
        <w:rPr>
          <w:color w:val="000000"/>
          <w:sz w:val="24"/>
          <w:szCs w:val="24"/>
        </w:rPr>
        <w:t xml:space="preserve">larrup, v. (Colloq.) whip, beat, trounce, flog.</w:t>
      </w:r>
    </w:p>
    <w:p>
      <w:pPr>
        <w:widowControl w:val="on"/>
        <w:pBdr/>
        <w:spacing w:before="240" w:after="240" w:line="240" w:lineRule="auto"/>
        <w:ind w:left="0" w:right="0"/>
        <w:jc w:val="left"/>
      </w:pPr>
      <w:r>
        <w:rPr>
          <w:color w:val="000000"/>
          <w:sz w:val="24"/>
          <w:szCs w:val="24"/>
        </w:rPr>
        <w:t xml:space="preserve">larva, n. caterpillar, grub, maggot; pl. larvae.  Associated words:  silphology, pupa, chrysalis.</w:t>
      </w:r>
    </w:p>
    <w:p>
      <w:pPr>
        <w:widowControl w:val="on"/>
        <w:pBdr/>
        <w:spacing w:before="240" w:after="240" w:line="240" w:lineRule="auto"/>
        <w:ind w:left="0" w:right="0"/>
        <w:jc w:val="left"/>
      </w:pPr>
      <w:r>
        <w:rPr>
          <w:color w:val="000000"/>
          <w:sz w:val="24"/>
          <w:szCs w:val="24"/>
        </w:rPr>
        <w:t xml:space="preserve">lascivious, a. lewd, libidinous, salacious.  See lustful.</w:t>
      </w:r>
    </w:p>
    <w:p>
      <w:pPr>
        <w:widowControl w:val="on"/>
        <w:pBdr/>
        <w:spacing w:before="240" w:after="240" w:line="240" w:lineRule="auto"/>
        <w:ind w:left="0" w:right="0"/>
        <w:jc w:val="left"/>
      </w:pPr>
      <w:r>
        <w:rPr>
          <w:color w:val="000000"/>
          <w:sz w:val="24"/>
          <w:szCs w:val="24"/>
        </w:rPr>
        <w:t xml:space="preserve">large, a. big, extensive, huge, unwieldy, vast, massive, immense, colossal, gigantic, bulky; ample, copious, liberal, unstinted; generous, liberal, munificent, princely; hypertrophied; spacious, commodious, capacious.</w:t>
      </w:r>
    </w:p>
    <w:p>
      <w:pPr>
        <w:widowControl w:val="on"/>
        <w:pBdr/>
        <w:spacing w:before="240" w:after="240" w:line="240" w:lineRule="auto"/>
        <w:ind w:left="0" w:right="0"/>
        <w:jc w:val="left"/>
      </w:pPr>
      <w:r>
        <w:rPr>
          <w:color w:val="000000"/>
          <w:sz w:val="24"/>
          <w:szCs w:val="24"/>
        </w:rPr>
        <w:t xml:space="preserve">lariat, n. lasso, reata.</w:t>
      </w:r>
    </w:p>
    <w:p>
      <w:pPr>
        <w:widowControl w:val="on"/>
        <w:pBdr/>
        <w:spacing w:before="240" w:after="240" w:line="240" w:lineRule="auto"/>
        <w:ind w:left="0" w:right="0"/>
        <w:jc w:val="left"/>
      </w:pPr>
      <w:r>
        <w:rPr>
          <w:color w:val="000000"/>
          <w:sz w:val="24"/>
          <w:szCs w:val="24"/>
        </w:rPr>
        <w:t xml:space="preserve">lark, n. frolic.</w:t>
      </w:r>
    </w:p>
    <w:p>
      <w:pPr>
        <w:widowControl w:val="on"/>
        <w:pBdr/>
        <w:spacing w:before="240" w:after="240" w:line="240" w:lineRule="auto"/>
        <w:ind w:left="0" w:right="0"/>
        <w:jc w:val="left"/>
      </w:pPr>
      <w:r>
        <w:rPr>
          <w:color w:val="000000"/>
          <w:sz w:val="24"/>
          <w:szCs w:val="24"/>
        </w:rPr>
        <w:t xml:space="preserve">larrup, v. (Colloq.) whip, beat, trounce, flog.</w:t>
      </w:r>
    </w:p>
    <w:p>
      <w:pPr>
        <w:widowControl w:val="on"/>
        <w:pBdr/>
        <w:spacing w:before="240" w:after="240" w:line="240" w:lineRule="auto"/>
        <w:ind w:left="0" w:right="0"/>
        <w:jc w:val="left"/>
      </w:pPr>
      <w:r>
        <w:rPr>
          <w:color w:val="000000"/>
          <w:sz w:val="24"/>
          <w:szCs w:val="24"/>
        </w:rPr>
        <w:t xml:space="preserve">larva, n. caterpillar, grub, maggot; pl. larvae.  Associated words:  silphology, pupa, chrysalis.</w:t>
      </w:r>
    </w:p>
    <w:p>
      <w:pPr>
        <w:widowControl w:val="on"/>
        <w:pBdr/>
        <w:spacing w:before="240" w:after="240" w:line="240" w:lineRule="auto"/>
        <w:ind w:left="0" w:right="0"/>
        <w:jc w:val="left"/>
      </w:pPr>
      <w:r>
        <w:rPr>
          <w:color w:val="000000"/>
          <w:sz w:val="24"/>
          <w:szCs w:val="24"/>
        </w:rPr>
        <w:t xml:space="preserve">lascivious, a. lewd, libidinous, salacious.  See lustful.</w:t>
      </w:r>
    </w:p>
    <w:p>
      <w:pPr>
        <w:widowControl w:val="on"/>
        <w:pBdr/>
        <w:spacing w:before="240" w:after="240" w:line="240" w:lineRule="auto"/>
        <w:ind w:left="0" w:right="0"/>
        <w:jc w:val="left"/>
      </w:pPr>
      <w:r>
        <w:rPr>
          <w:color w:val="000000"/>
          <w:sz w:val="24"/>
          <w:szCs w:val="24"/>
        </w:rPr>
        <w:t xml:space="preserve">lash, n. scourge, thong, whip.</w:t>
      </w:r>
    </w:p>
    <w:p>
      <w:pPr>
        <w:widowControl w:val="on"/>
        <w:pBdr/>
        <w:spacing w:before="240" w:after="240" w:line="240" w:lineRule="auto"/>
        <w:ind w:left="0" w:right="0"/>
        <w:jc w:val="left"/>
      </w:pPr>
      <w:r>
        <w:rPr>
          <w:color w:val="000000"/>
          <w:sz w:val="24"/>
          <w:szCs w:val="24"/>
        </w:rPr>
        <w:t xml:space="preserve">lash, v. scourge, castigate, flagellate; satirize, scold, rate.  See whip.</w:t>
      </w:r>
    </w:p>
    <w:p>
      <w:pPr>
        <w:widowControl w:val="on"/>
        <w:pBdr/>
        <w:spacing w:before="240" w:after="240" w:line="240" w:lineRule="auto"/>
        <w:ind w:left="0" w:right="0"/>
        <w:jc w:val="left"/>
      </w:pPr>
      <w:r>
        <w:rPr>
          <w:color w:val="000000"/>
          <w:sz w:val="24"/>
          <w:szCs w:val="24"/>
        </w:rPr>
        <w:t xml:space="preserve">lashing, n. scourging, castigation, flagellation; satire, scolding, rating.</w:t>
      </w:r>
    </w:p>
    <w:p>
      <w:pPr>
        <w:widowControl w:val="on"/>
        <w:pBdr/>
        <w:spacing w:before="240" w:after="240" w:line="240" w:lineRule="auto"/>
        <w:ind w:left="0" w:right="0"/>
        <w:jc w:val="left"/>
      </w:pPr>
      <w:r>
        <w:rPr>
          <w:color w:val="000000"/>
          <w:sz w:val="24"/>
          <w:szCs w:val="24"/>
        </w:rPr>
        <w:t xml:space="preserve">lassitude, n. languor, weariness, exhaustion, languidness, enervation.</w:t>
      </w:r>
    </w:p>
    <w:p>
      <w:pPr>
        <w:widowControl w:val="on"/>
        <w:pBdr/>
        <w:spacing w:before="240" w:after="240" w:line="240" w:lineRule="auto"/>
        <w:ind w:left="0" w:right="0"/>
        <w:jc w:val="left"/>
      </w:pPr>
      <w:r>
        <w:rPr>
          <w:color w:val="000000"/>
          <w:sz w:val="24"/>
          <w:szCs w:val="24"/>
        </w:rPr>
        <w:t xml:space="preserve">lasso, n. lariat, cabestro, reata.</w:t>
      </w:r>
    </w:p>
    <w:p>
      <w:pPr>
        <w:widowControl w:val="on"/>
        <w:pBdr/>
        <w:spacing w:before="240" w:after="240" w:line="240" w:lineRule="auto"/>
        <w:ind w:left="0" w:right="0"/>
        <w:jc w:val="left"/>
      </w:pPr>
      <w:r>
        <w:rPr>
          <w:color w:val="000000"/>
          <w:sz w:val="24"/>
          <w:szCs w:val="24"/>
        </w:rPr>
        <w:t xml:space="preserve">last, a. final, hindmost, farthest, latest, ultimate.</w:t>
      </w:r>
    </w:p>
    <w:p>
      <w:pPr>
        <w:widowControl w:val="on"/>
        <w:pBdr/>
        <w:spacing w:before="240" w:after="240" w:line="240" w:lineRule="auto"/>
        <w:ind w:left="0" w:right="0"/>
        <w:jc w:val="left"/>
      </w:pPr>
      <w:r>
        <w:rPr>
          <w:color w:val="000000"/>
          <w:sz w:val="24"/>
          <w:szCs w:val="24"/>
        </w:rPr>
        <w:t xml:space="preserve">last, v. continue, endure, remain.</w:t>
      </w:r>
    </w:p>
    <w:p>
      <w:pPr>
        <w:widowControl w:val="on"/>
        <w:pBdr/>
        <w:spacing w:before="240" w:after="240" w:line="240" w:lineRule="auto"/>
        <w:ind w:left="0" w:right="0"/>
        <w:jc w:val="left"/>
      </w:pPr>
      <w:r>
        <w:rPr>
          <w:color w:val="000000"/>
          <w:sz w:val="24"/>
          <w:szCs w:val="24"/>
        </w:rPr>
        <w:t xml:space="preserve">lasting, a. enduring, durable, permanent, imperishable, abiding.  Antonyms:  ephemeral, transitory, fleeting, transient, fugitive, impermanent.</w:t>
      </w:r>
    </w:p>
    <w:p>
      <w:pPr>
        <w:widowControl w:val="on"/>
        <w:pBdr/>
        <w:spacing w:before="240" w:after="240" w:line="240" w:lineRule="auto"/>
        <w:ind w:left="0" w:right="0"/>
        <w:jc w:val="left"/>
      </w:pPr>
      <w:r>
        <w:rPr>
          <w:color w:val="000000"/>
          <w:sz w:val="24"/>
          <w:szCs w:val="24"/>
        </w:rPr>
        <w:t xml:space="preserve">lastingness, n. durability, permanence, indestructibility, imperishability.</w:t>
      </w:r>
    </w:p>
    <w:p>
      <w:pPr>
        <w:widowControl w:val="on"/>
        <w:pBdr/>
        <w:spacing w:before="240" w:after="240" w:line="240" w:lineRule="auto"/>
        <w:ind w:left="0" w:right="0"/>
        <w:jc w:val="left"/>
      </w:pPr>
      <w:r>
        <w:rPr>
          <w:color w:val="000000"/>
          <w:sz w:val="24"/>
          <w:szCs w:val="24"/>
        </w:rPr>
        <w:t xml:space="preserve">lastly, adv. finally.</w:t>
      </w:r>
    </w:p>
    <w:p>
      <w:pPr>
        <w:widowControl w:val="on"/>
        <w:pBdr/>
        <w:spacing w:before="240" w:after="240" w:line="240" w:lineRule="auto"/>
        <w:ind w:left="0" w:right="0"/>
        <w:jc w:val="left"/>
      </w:pPr>
      <w:r>
        <w:rPr>
          <w:color w:val="000000"/>
          <w:sz w:val="24"/>
          <w:szCs w:val="24"/>
        </w:rPr>
        <w:t xml:space="preserve">late, a. tardy, delayed; recent.</w:t>
      </w:r>
    </w:p>
    <w:p>
      <w:pPr>
        <w:widowControl w:val="on"/>
        <w:pBdr/>
        <w:spacing w:before="240" w:after="240" w:line="240" w:lineRule="auto"/>
        <w:ind w:left="0" w:right="0"/>
        <w:jc w:val="left"/>
      </w:pPr>
      <w:r>
        <w:rPr>
          <w:color w:val="000000"/>
          <w:sz w:val="24"/>
          <w:szCs w:val="24"/>
        </w:rPr>
        <w:t xml:space="preserve">lately, adv. recently.</w:t>
      </w:r>
    </w:p>
    <w:p>
      <w:pPr>
        <w:widowControl w:val="on"/>
        <w:pBdr/>
        <w:spacing w:before="240" w:after="240" w:line="240" w:lineRule="auto"/>
        <w:ind w:left="0" w:right="0"/>
        <w:jc w:val="left"/>
      </w:pPr>
      <w:r>
        <w:rPr>
          <w:color w:val="000000"/>
          <w:sz w:val="24"/>
          <w:szCs w:val="24"/>
        </w:rPr>
        <w:t xml:space="preserve">latent, a. concealed, dormant, undeveloped, hidden.</w:t>
      </w:r>
    </w:p>
    <w:p>
      <w:pPr>
        <w:widowControl w:val="on"/>
        <w:pBdr/>
        <w:spacing w:before="240" w:after="240" w:line="240" w:lineRule="auto"/>
        <w:ind w:left="0" w:right="0"/>
        <w:jc w:val="left"/>
      </w:pPr>
      <w:r>
        <w:rPr>
          <w:color w:val="000000"/>
          <w:sz w:val="24"/>
          <w:szCs w:val="24"/>
        </w:rPr>
        <w:t xml:space="preserve">later, a. subsequent, posterior.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latitude, n. breadth, width; room, range, scope, extent, freedom; laxity.</w:t>
      </w:r>
    </w:p>
    <w:p>
      <w:pPr>
        <w:widowControl w:val="on"/>
        <w:pBdr/>
        <w:spacing w:before="240" w:after="240" w:line="240" w:lineRule="auto"/>
        <w:ind w:left="0" w:right="0"/>
        <w:jc w:val="left"/>
      </w:pPr>
      <w:r>
        <w:rPr>
          <w:color w:val="000000"/>
          <w:sz w:val="24"/>
          <w:szCs w:val="24"/>
        </w:rPr>
        <w:t xml:space="preserve">lattice, n. trellis, lattice-work; cancelli; grille.</w:t>
      </w:r>
    </w:p>
    <w:p>
      <w:pPr>
        <w:widowControl w:val="on"/>
        <w:pBdr/>
        <w:spacing w:before="240" w:after="240" w:line="240" w:lineRule="auto"/>
        <w:ind w:left="0" w:right="0"/>
        <w:jc w:val="left"/>
      </w:pPr>
      <w:r>
        <w:rPr>
          <w:color w:val="000000"/>
          <w:sz w:val="24"/>
          <w:szCs w:val="24"/>
        </w:rPr>
        <w:t xml:space="preserve">lattice-work, n. lattice, trellis, treillage, espailier.</w:t>
      </w:r>
    </w:p>
    <w:p>
      <w:pPr>
        <w:widowControl w:val="on"/>
        <w:pBdr/>
        <w:spacing w:before="240" w:after="240" w:line="240" w:lineRule="auto"/>
        <w:ind w:left="0" w:right="0"/>
        <w:jc w:val="left"/>
      </w:pPr>
      <w:r>
        <w:rPr>
          <w:color w:val="000000"/>
          <w:sz w:val="24"/>
          <w:szCs w:val="24"/>
        </w:rPr>
        <w:t xml:space="preserve">laud, v. extol, praise.  See praise.</w:t>
      </w:r>
    </w:p>
    <w:p>
      <w:pPr>
        <w:widowControl w:val="on"/>
        <w:pBdr/>
        <w:spacing w:before="240" w:after="240" w:line="240" w:lineRule="auto"/>
        <w:ind w:left="0" w:right="0"/>
        <w:jc w:val="left"/>
      </w:pPr>
      <w:r>
        <w:rPr>
          <w:color w:val="000000"/>
          <w:sz w:val="24"/>
          <w:szCs w:val="24"/>
        </w:rPr>
        <w:t xml:space="preserve">laundable, a. praisworth, commendable.  Antonyms:  illaudable, unpraiseworthy, indign.</w:t>
      </w:r>
    </w:p>
    <w:p>
      <w:pPr>
        <w:widowControl w:val="on"/>
        <w:pBdr/>
        <w:spacing w:before="240" w:after="240" w:line="240" w:lineRule="auto"/>
        <w:ind w:left="0" w:right="0"/>
        <w:jc w:val="left"/>
      </w:pPr>
      <w:r>
        <w:rPr>
          <w:color w:val="000000"/>
          <w:sz w:val="24"/>
          <w:szCs w:val="24"/>
        </w:rPr>
        <w:t xml:space="preserve">laudatory, a. panegyrical, eulogistic, encomiastic, adulatory, commendatory.</w:t>
      </w:r>
    </w:p>
    <w:p>
      <w:pPr>
        <w:widowControl w:val="on"/>
        <w:pBdr/>
        <w:spacing w:before="240" w:after="240" w:line="240" w:lineRule="auto"/>
        <w:ind w:left="0" w:right="0"/>
        <w:jc w:val="left"/>
      </w:pPr>
      <w:r>
        <w:rPr>
          <w:color w:val="000000"/>
          <w:sz w:val="24"/>
          <w:szCs w:val="24"/>
        </w:rPr>
        <w:t xml:space="preserve">laugh, v. cachinnate, roar, giggle, snicker, titter, chuckle, grin, twitter, cackle, chortle, hawhaw.</w:t>
      </w:r>
    </w:p>
    <w:p>
      <w:pPr>
        <w:widowControl w:val="on"/>
        <w:pBdr/>
        <w:spacing w:before="240" w:after="240" w:line="240" w:lineRule="auto"/>
        <w:ind w:left="0" w:right="0"/>
        <w:jc w:val="left"/>
      </w:pPr>
      <w:r>
        <w:rPr>
          <w:color w:val="000000"/>
          <w:sz w:val="24"/>
          <w:szCs w:val="24"/>
        </w:rPr>
        <w:t xml:space="preserve">laughable, a. risible, comic, ludicrous, droll, facetious, farcical, amusing.  See funny.</w:t>
      </w:r>
    </w:p>
    <w:p>
      <w:pPr>
        <w:widowControl w:val="on"/>
        <w:pBdr/>
        <w:spacing w:before="240" w:after="240" w:line="240" w:lineRule="auto"/>
        <w:ind w:left="0" w:right="0"/>
        <w:jc w:val="left"/>
      </w:pPr>
      <w:r>
        <w:rPr>
          <w:color w:val="000000"/>
          <w:sz w:val="24"/>
          <w:szCs w:val="24"/>
        </w:rPr>
        <w:t xml:space="preserve">laughing, a. merry, gleeful, mirthful, smiling.</w:t>
      </w:r>
    </w:p>
    <w:p>
      <w:pPr>
        <w:widowControl w:val="on"/>
        <w:pBdr/>
        <w:spacing w:before="240" w:after="240" w:line="240" w:lineRule="auto"/>
        <w:ind w:left="0" w:right="0"/>
        <w:jc w:val="left"/>
      </w:pPr>
      <w:r>
        <w:rPr>
          <w:color w:val="000000"/>
          <w:sz w:val="24"/>
          <w:szCs w:val="24"/>
        </w:rPr>
        <w:t xml:space="preserve">laughing gas. protoxide of nitrogen, nitrous oxide, hyponitrous oxide.</w:t>
      </w:r>
    </w:p>
    <w:p>
      <w:pPr>
        <w:widowControl w:val="on"/>
        <w:pBdr/>
        <w:spacing w:before="240" w:after="240" w:line="240" w:lineRule="auto"/>
        <w:ind w:left="0" w:right="0"/>
        <w:jc w:val="left"/>
      </w:pPr>
      <w:r>
        <w:rPr>
          <w:color w:val="000000"/>
          <w:sz w:val="24"/>
          <w:szCs w:val="24"/>
        </w:rPr>
        <w:t xml:space="preserve">lattice-work, n. lattice, trellis, treillage, espalier.</w:t>
      </w:r>
    </w:p>
    <w:p>
      <w:pPr>
        <w:widowControl w:val="on"/>
        <w:pBdr/>
        <w:spacing w:before="240" w:after="240" w:line="240" w:lineRule="auto"/>
        <w:ind w:left="0" w:right="0"/>
        <w:jc w:val="left"/>
      </w:pPr>
      <w:r>
        <w:rPr>
          <w:color w:val="000000"/>
          <w:sz w:val="24"/>
          <w:szCs w:val="24"/>
        </w:rPr>
        <w:t xml:space="preserve">laud, v. extol, praise.  See praise.</w:t>
      </w:r>
    </w:p>
    <w:p>
      <w:pPr>
        <w:widowControl w:val="on"/>
        <w:pBdr/>
        <w:spacing w:before="240" w:after="240" w:line="240" w:lineRule="auto"/>
        <w:ind w:left="0" w:right="0"/>
        <w:jc w:val="left"/>
      </w:pPr>
      <w:r>
        <w:rPr>
          <w:color w:val="000000"/>
          <w:sz w:val="24"/>
          <w:szCs w:val="24"/>
        </w:rPr>
        <w:t xml:space="preserve">laudable, a. praiseworthy, commendable.  Antonyms:  illaudable, unpraiseworthy, indign.</w:t>
      </w:r>
    </w:p>
    <w:p>
      <w:pPr>
        <w:widowControl w:val="on"/>
        <w:pBdr/>
        <w:spacing w:before="240" w:after="240" w:line="240" w:lineRule="auto"/>
        <w:ind w:left="0" w:right="0"/>
        <w:jc w:val="left"/>
      </w:pPr>
      <w:r>
        <w:rPr>
          <w:color w:val="000000"/>
          <w:sz w:val="24"/>
          <w:szCs w:val="24"/>
        </w:rPr>
        <w:t xml:space="preserve">laudatory, a. panegyrical, eulogistic, encomiastic, adulatory, commendatory.</w:t>
      </w:r>
    </w:p>
    <w:p>
      <w:pPr>
        <w:widowControl w:val="on"/>
        <w:pBdr/>
        <w:spacing w:before="240" w:after="240" w:line="240" w:lineRule="auto"/>
        <w:ind w:left="0" w:right="0"/>
        <w:jc w:val="left"/>
      </w:pPr>
      <w:r>
        <w:rPr>
          <w:color w:val="000000"/>
          <w:sz w:val="24"/>
          <w:szCs w:val="24"/>
        </w:rPr>
        <w:t xml:space="preserve">laugh, v. cachinnate, roar, giggle, snicker, titter, chuckle, grin, twitter, cackle, chortle, hawhaw.</w:t>
      </w:r>
    </w:p>
    <w:p>
      <w:pPr>
        <w:widowControl w:val="on"/>
        <w:pBdr/>
        <w:spacing w:before="240" w:after="240" w:line="240" w:lineRule="auto"/>
        <w:ind w:left="0" w:right="0"/>
        <w:jc w:val="left"/>
      </w:pPr>
      <w:r>
        <w:rPr>
          <w:color w:val="000000"/>
          <w:sz w:val="24"/>
          <w:szCs w:val="24"/>
        </w:rPr>
        <w:t xml:space="preserve">laughable, a. risible, comic, ludicrous, droll, facetious, farcical, amusing.  See funny.</w:t>
      </w:r>
    </w:p>
    <w:p>
      <w:pPr>
        <w:widowControl w:val="on"/>
        <w:pBdr/>
        <w:spacing w:before="240" w:after="240" w:line="240" w:lineRule="auto"/>
        <w:ind w:left="0" w:right="0"/>
        <w:jc w:val="left"/>
      </w:pPr>
      <w:r>
        <w:rPr>
          <w:color w:val="000000"/>
          <w:sz w:val="24"/>
          <w:szCs w:val="24"/>
        </w:rPr>
        <w:t xml:space="preserve">laughing, a. merry, gleeful, mirthful, smiling.</w:t>
      </w:r>
    </w:p>
    <w:p>
      <w:pPr>
        <w:widowControl w:val="on"/>
        <w:pBdr/>
        <w:spacing w:before="240" w:after="240" w:line="240" w:lineRule="auto"/>
        <w:ind w:left="0" w:right="0"/>
        <w:jc w:val="left"/>
      </w:pPr>
      <w:r>
        <w:rPr>
          <w:color w:val="000000"/>
          <w:sz w:val="24"/>
          <w:szCs w:val="24"/>
        </w:rPr>
        <w:t xml:space="preserve">laughing gas. protoxide of nitrogen, nitrous oxide, hyponitrous oxide.</w:t>
      </w:r>
    </w:p>
    <w:p>
      <w:pPr>
        <w:widowControl w:val="on"/>
        <w:pBdr/>
        <w:spacing w:before="240" w:after="240" w:line="240" w:lineRule="auto"/>
        <w:ind w:left="0" w:right="0"/>
        <w:jc w:val="left"/>
      </w:pPr>
      <w:r>
        <w:rPr>
          <w:color w:val="000000"/>
          <w:sz w:val="24"/>
          <w:szCs w:val="24"/>
        </w:rPr>
        <w:t xml:space="preserve">laughter, n. mirth, laugh, cachinnation, giggle, snicker, roar, cackle, grin, chortle, chuckle, guffaw, titter.  Associated Words:  risible, risibles, risibility, risorial, abderian, sardonic, geloscopy, gelastic.</w:t>
      </w:r>
    </w:p>
    <w:p>
      <w:pPr>
        <w:widowControl w:val="on"/>
        <w:pBdr/>
        <w:spacing w:before="240" w:after="240" w:line="240" w:lineRule="auto"/>
        <w:ind w:left="0" w:right="0"/>
        <w:jc w:val="left"/>
      </w:pPr>
      <w:r>
        <w:rPr>
          <w:color w:val="000000"/>
          <w:sz w:val="24"/>
          <w:szCs w:val="24"/>
        </w:rPr>
        <w:t xml:space="preserve">laugh to scorn. deride, ridicule.</w:t>
      </w:r>
    </w:p>
    <w:p>
      <w:pPr>
        <w:widowControl w:val="on"/>
        <w:pBdr/>
        <w:spacing w:before="240" w:after="240" w:line="240" w:lineRule="auto"/>
        <w:ind w:left="0" w:right="0"/>
        <w:jc w:val="left"/>
      </w:pPr>
      <w:r>
        <w:rPr>
          <w:color w:val="000000"/>
          <w:sz w:val="24"/>
          <w:szCs w:val="24"/>
        </w:rPr>
        <w:t xml:space="preserve">launch, v. set afloat; set going, start; throw, hurl; expatiate, descant.</w:t>
      </w:r>
    </w:p>
    <w:p>
      <w:pPr>
        <w:widowControl w:val="on"/>
        <w:pBdr/>
        <w:spacing w:before="240" w:after="240" w:line="240" w:lineRule="auto"/>
        <w:ind w:left="0" w:right="0"/>
        <w:jc w:val="left"/>
      </w:pPr>
      <w:r>
        <w:rPr>
          <w:color w:val="000000"/>
          <w:sz w:val="24"/>
          <w:szCs w:val="24"/>
        </w:rPr>
        <w:t xml:space="preserve">lava field. pedregal (Mexico and Western U.S.).</w:t>
      </w:r>
    </w:p>
    <w:p>
      <w:pPr>
        <w:widowControl w:val="on"/>
        <w:pBdr/>
        <w:spacing w:before="240" w:after="240" w:line="240" w:lineRule="auto"/>
        <w:ind w:left="0" w:right="0"/>
        <w:jc w:val="left"/>
      </w:pPr>
      <w:r>
        <w:rPr>
          <w:color w:val="000000"/>
          <w:sz w:val="24"/>
          <w:szCs w:val="24"/>
        </w:rPr>
        <w:t xml:space="preserve">lavish, a. profuse, prodigal, free, unstinted; superabundant, immoderate, excessive, exuberant.</w:t>
      </w:r>
    </w:p>
    <w:p>
      <w:pPr>
        <w:widowControl w:val="on"/>
        <w:pBdr/>
        <w:spacing w:before="240" w:after="240" w:line="240" w:lineRule="auto"/>
        <w:ind w:left="0" w:right="0"/>
        <w:jc w:val="left"/>
      </w:pPr>
      <w:r>
        <w:rPr>
          <w:color w:val="000000"/>
          <w:sz w:val="24"/>
          <w:szCs w:val="24"/>
        </w:rPr>
        <w:t xml:space="preserve">lavish, v. spend lavishly, bestow with profusion.</w:t>
      </w:r>
    </w:p>
    <w:p>
      <w:pPr>
        <w:widowControl w:val="on"/>
        <w:pBdr/>
        <w:spacing w:before="240" w:after="240" w:line="240" w:lineRule="auto"/>
        <w:ind w:left="0" w:right="0"/>
        <w:jc w:val="left"/>
      </w:pPr>
      <w:r>
        <w:rPr>
          <w:color w:val="000000"/>
          <w:sz w:val="24"/>
          <w:szCs w:val="24"/>
        </w:rPr>
        <w:t xml:space="preserve">law, n. statute, ordinance, edict, enactment, decree, canon, usage.  Associated Words:  jurisprudence, nomology, nomography, nomocracy, antinomy, dysnomy, neonomian, code, codex, codify, codification, digest, forensic, legislate, legislation, legislative, enact, ordain, repeal, veto, jurat, juratory, juridic, juridical, jurist, juris consult, publicist, jurisprudent, juristic, pandect, moratory, judicial, causidical, nomothetic, nomistic.</w:t>
      </w:r>
    </w:p>
    <w:p>
      <w:pPr>
        <w:widowControl w:val="on"/>
        <w:pBdr/>
        <w:spacing w:before="240" w:after="240" w:line="240" w:lineRule="auto"/>
        <w:ind w:left="0" w:right="0"/>
        <w:jc w:val="left"/>
      </w:pPr>
      <w:r>
        <w:rPr>
          <w:color w:val="000000"/>
          <w:sz w:val="24"/>
          <w:szCs w:val="24"/>
        </w:rPr>
        <w:t xml:space="preserve">law-breaker, n. criminal, malefactor, culprit, felon, delinquent, offender, sinner.</w:t>
      </w:r>
    </w:p>
    <w:p>
      <w:pPr>
        <w:widowControl w:val="on"/>
        <w:pBdr/>
        <w:spacing w:before="240" w:after="240" w:line="240" w:lineRule="auto"/>
        <w:ind w:left="0" w:right="0"/>
        <w:jc w:val="left"/>
      </w:pPr>
      <w:r>
        <w:rPr>
          <w:color w:val="000000"/>
          <w:sz w:val="24"/>
          <w:szCs w:val="24"/>
        </w:rPr>
        <w:t xml:space="preserve">law-breaking, n. crime, misdemeanor, transgression, violation.</w:t>
      </w:r>
    </w:p>
    <w:p>
      <w:pPr>
        <w:widowControl w:val="on"/>
        <w:pBdr/>
        <w:spacing w:before="240" w:after="240" w:line="240" w:lineRule="auto"/>
        <w:ind w:left="0" w:right="0"/>
        <w:jc w:val="left"/>
      </w:pPr>
      <w:r>
        <w:rPr>
          <w:color w:val="000000"/>
          <w:sz w:val="24"/>
          <w:szCs w:val="24"/>
        </w:rPr>
        <w:t xml:space="preserve">lawful, a. legal, legitimate, licit, legalized.  Antonyms:  See unlawful.</w:t>
      </w:r>
    </w:p>
    <w:p>
      <w:pPr>
        <w:widowControl w:val="on"/>
        <w:pBdr/>
        <w:spacing w:before="240" w:after="240" w:line="240" w:lineRule="auto"/>
        <w:ind w:left="0" w:right="0"/>
        <w:jc w:val="left"/>
      </w:pPr>
      <w:r>
        <w:rPr>
          <w:color w:val="000000"/>
          <w:sz w:val="24"/>
          <w:szCs w:val="24"/>
        </w:rPr>
        <w:t xml:space="preserve">lawfulness, n. legality, legitimacy.  Antonyms:  unlawfulness, illegality.</w:t>
      </w:r>
    </w:p>
    <w:p>
      <w:pPr>
        <w:widowControl w:val="on"/>
        <w:pBdr/>
        <w:spacing w:before="240" w:after="240" w:line="240" w:lineRule="auto"/>
        <w:ind w:left="0" w:right="0"/>
        <w:jc w:val="left"/>
      </w:pPr>
      <w:r>
        <w:rPr>
          <w:color w:val="000000"/>
          <w:sz w:val="24"/>
          <w:szCs w:val="24"/>
        </w:rPr>
        <w:t xml:space="preserve">lawing, n. litigation, lawsuit.</w:t>
      </w:r>
    </w:p>
    <w:p>
      <w:pPr>
        <w:widowControl w:val="on"/>
        <w:pBdr/>
        <w:spacing w:before="240" w:after="240" w:line="240" w:lineRule="auto"/>
        <w:ind w:left="0" w:right="0"/>
        <w:jc w:val="left"/>
      </w:pPr>
      <w:r>
        <w:rPr>
          <w:color w:val="000000"/>
          <w:sz w:val="24"/>
          <w:szCs w:val="24"/>
        </w:rPr>
        <w:t xml:space="preserve">lawless, a. anarchical, riotous, mobocratic, licentious.</w:t>
      </w:r>
    </w:p>
    <w:p>
      <w:pPr>
        <w:widowControl w:val="on"/>
        <w:pBdr/>
        <w:spacing w:before="240" w:after="240" w:line="240" w:lineRule="auto"/>
        <w:ind w:left="0" w:right="0"/>
        <w:jc w:val="left"/>
      </w:pPr>
      <w:r>
        <w:rPr>
          <w:color w:val="000000"/>
          <w:sz w:val="24"/>
          <w:szCs w:val="24"/>
        </w:rPr>
        <w:t xml:space="preserve">lawlessness, n. anarchy, unrestraint, abandon, mobocracy, license, riot.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lawmaker, n. legislator, lawgiver, Solon.</w:t>
      </w:r>
    </w:p>
    <w:p>
      <w:pPr>
        <w:widowControl w:val="on"/>
        <w:pBdr/>
        <w:spacing w:before="240" w:after="240" w:line="240" w:lineRule="auto"/>
        <w:ind w:left="0" w:right="0"/>
        <w:jc w:val="left"/>
      </w:pPr>
      <w:r>
        <w:rPr>
          <w:color w:val="000000"/>
          <w:sz w:val="24"/>
          <w:szCs w:val="24"/>
        </w:rPr>
        <w:t xml:space="preserve">lawmaking, n. legislation.</w:t>
      </w:r>
    </w:p>
    <w:p>
      <w:pPr>
        <w:widowControl w:val="on"/>
        <w:pBdr/>
        <w:spacing w:before="240" w:after="240" w:line="240" w:lineRule="auto"/>
        <w:ind w:left="0" w:right="0"/>
        <w:jc w:val="left"/>
      </w:pPr>
      <w:r>
        <w:rPr>
          <w:color w:val="000000"/>
          <w:sz w:val="24"/>
          <w:szCs w:val="24"/>
        </w:rPr>
        <w:t xml:space="preserve">lawsuit, n. litigation, case, suit, action.  Associated Words:  litigant, litigate, litigious, litigable, barratry.</w:t>
      </w:r>
    </w:p>
    <w:p>
      <w:pPr>
        <w:widowControl w:val="on"/>
        <w:pBdr/>
        <w:spacing w:before="240" w:after="240" w:line="240" w:lineRule="auto"/>
        <w:ind w:left="0" w:right="0"/>
        <w:jc w:val="left"/>
      </w:pPr>
      <w:r>
        <w:rPr>
          <w:color w:val="000000"/>
          <w:sz w:val="24"/>
          <w:szCs w:val="24"/>
        </w:rPr>
        <w:t xml:space="preserve">lawyer, n. attorney, counselor, barrister, counsel, advocate, attorney-at-law, solicitor; pettifogger; (dishonest) shyster.  Associated Words:  client, clientele.</w:t>
      </w:r>
    </w:p>
    <w:p>
      <w:pPr>
        <w:widowControl w:val="on"/>
        <w:pBdr/>
        <w:spacing w:before="240" w:after="240" w:line="240" w:lineRule="auto"/>
        <w:ind w:left="0" w:right="0"/>
        <w:jc w:val="left"/>
      </w:pPr>
      <w:r>
        <w:rPr>
          <w:color w:val="000000"/>
          <w:sz w:val="24"/>
          <w:szCs w:val="24"/>
        </w:rPr>
        <w:t xml:space="preserve">lax, a. loose, slack, flabby, relaxed; loose, vague, equivocal, doubtful; slack, remiss, negligent; unrestrained, dissolute, licentious.</w:t>
      </w:r>
    </w:p>
    <w:p>
      <w:pPr>
        <w:widowControl w:val="on"/>
        <w:pBdr/>
        <w:spacing w:before="240" w:after="240" w:line="240" w:lineRule="auto"/>
        <w:ind w:left="0" w:right="0"/>
        <w:jc w:val="left"/>
      </w:pPr>
      <w:r>
        <w:rPr>
          <w:color w:val="000000"/>
          <w:sz w:val="24"/>
          <w:szCs w:val="24"/>
        </w:rPr>
        <w:t xml:space="preserve">laxative, a. aperient.</w:t>
      </w:r>
    </w:p>
    <w:p>
      <w:pPr>
        <w:widowControl w:val="on"/>
        <w:pBdr/>
        <w:spacing w:before="240" w:after="240" w:line="240" w:lineRule="auto"/>
        <w:ind w:left="0" w:right="0"/>
        <w:jc w:val="left"/>
      </w:pPr>
      <w:r>
        <w:rPr>
          <w:color w:val="000000"/>
          <w:sz w:val="24"/>
          <w:szCs w:val="24"/>
        </w:rPr>
        <w:t xml:space="preserve">laxative, n. aperient.</w:t>
      </w:r>
    </w:p>
    <w:p>
      <w:pPr>
        <w:widowControl w:val="on"/>
        <w:pBdr/>
        <w:spacing w:before="240" w:after="240" w:line="240" w:lineRule="auto"/>
        <w:ind w:left="0" w:right="0"/>
        <w:jc w:val="left"/>
      </w:pPr>
      <w:r>
        <w:rPr>
          <w:color w:val="000000"/>
          <w:sz w:val="24"/>
          <w:szCs w:val="24"/>
        </w:rPr>
        <w:t xml:space="preserve">laxness, n. laxity, looseness; relaxation, flabbiness; remissness, negligence, slackness.</w:t>
      </w:r>
    </w:p>
    <w:p>
      <w:pPr>
        <w:widowControl w:val="on"/>
        <w:pBdr/>
        <w:spacing w:before="240" w:after="240" w:line="240" w:lineRule="auto"/>
        <w:ind w:left="0" w:right="0"/>
        <w:jc w:val="left"/>
      </w:pPr>
      <w:r>
        <w:rPr>
          <w:color w:val="000000"/>
          <w:sz w:val="24"/>
          <w:szCs w:val="24"/>
        </w:rPr>
        <w:t xml:space="preserve">lay, v. deposit, place; impose, assess; impute, charge, ascribe, attribute; submit, present, offer; superimpose.</w:t>
      </w:r>
    </w:p>
    <w:p>
      <w:pPr>
        <w:widowControl w:val="on"/>
        <w:pBdr/>
        <w:spacing w:before="240" w:after="240" w:line="240" w:lineRule="auto"/>
        <w:ind w:left="0" w:right="0"/>
        <w:jc w:val="left"/>
      </w:pPr>
      <w:r>
        <w:rPr>
          <w:color w:val="000000"/>
          <w:sz w:val="24"/>
          <w:szCs w:val="24"/>
        </w:rPr>
        <w:t xml:space="preserve">lay, n. song, ballad, lyric.</w:t>
      </w:r>
    </w:p>
    <w:p>
      <w:pPr>
        <w:widowControl w:val="on"/>
        <w:pBdr/>
        <w:spacing w:before="240" w:after="240" w:line="240" w:lineRule="auto"/>
        <w:ind w:left="0" w:right="0"/>
        <w:jc w:val="left"/>
      </w:pPr>
      <w:r>
        <w:rPr>
          <w:color w:val="000000"/>
          <w:sz w:val="24"/>
          <w:szCs w:val="24"/>
        </w:rPr>
        <w:t xml:space="preserve">lay, a. laic, laical.</w:t>
      </w:r>
    </w:p>
    <w:p>
      <w:pPr>
        <w:widowControl w:val="on"/>
        <w:pBdr/>
        <w:spacing w:before="240" w:after="240" w:line="240" w:lineRule="auto"/>
        <w:ind w:left="0" w:right="0"/>
        <w:jc w:val="left"/>
      </w:pPr>
      <w:r>
        <w:rPr>
          <w:color w:val="000000"/>
          <w:sz w:val="24"/>
          <w:szCs w:val="24"/>
        </w:rPr>
        <w:t xml:space="preserve">layer, n. stratum, course, tier.</w:t>
      </w:r>
    </w:p>
    <w:p>
      <w:pPr>
        <w:widowControl w:val="on"/>
        <w:pBdr/>
        <w:spacing w:before="240" w:after="240" w:line="240" w:lineRule="auto"/>
        <w:ind w:left="0" w:right="0"/>
        <w:jc w:val="left"/>
      </w:pPr>
      <w:r>
        <w:rPr>
          <w:color w:val="000000"/>
          <w:sz w:val="24"/>
          <w:szCs w:val="24"/>
        </w:rPr>
        <w:t xml:space="preserve">laymen, n. pl. laity.</w:t>
      </w:r>
    </w:p>
    <w:p>
      <w:pPr>
        <w:widowControl w:val="on"/>
        <w:pBdr/>
        <w:spacing w:before="240" w:after="240" w:line="240" w:lineRule="auto"/>
        <w:ind w:left="0" w:right="0"/>
        <w:jc w:val="left"/>
      </w:pPr>
      <w:r>
        <w:rPr>
          <w:color w:val="000000"/>
          <w:sz w:val="24"/>
          <w:szCs w:val="24"/>
        </w:rPr>
        <w:t xml:space="preserve">lay open. uncover, reveal, expose, disclose, exhibit, show.</w:t>
      </w:r>
    </w:p>
    <w:p>
      <w:pPr>
        <w:widowControl w:val="on"/>
        <w:pBdr/>
        <w:spacing w:before="240" w:after="240" w:line="240" w:lineRule="auto"/>
        <w:ind w:left="0" w:right="0"/>
        <w:jc w:val="left"/>
      </w:pPr>
      <w:r>
        <w:rPr>
          <w:color w:val="000000"/>
          <w:sz w:val="24"/>
          <w:szCs w:val="24"/>
        </w:rPr>
        <w:t xml:space="preserve">lay over. overlay, cover, apply; defer, postpone, prorogue.</w:t>
      </w:r>
    </w:p>
    <w:p>
      <w:pPr>
        <w:widowControl w:val="on"/>
        <w:pBdr/>
        <w:spacing w:before="240" w:after="240" w:line="240" w:lineRule="auto"/>
        <w:ind w:left="0" w:right="0"/>
        <w:jc w:val="left"/>
      </w:pPr>
      <w:r>
        <w:rPr>
          <w:color w:val="000000"/>
          <w:sz w:val="24"/>
          <w:szCs w:val="24"/>
        </w:rPr>
        <w:t xml:space="preserve">lay siege to. besiege, beset, bombard, obsess.</w:t>
      </w:r>
    </w:p>
    <w:p>
      <w:pPr>
        <w:widowControl w:val="on"/>
        <w:pBdr/>
        <w:spacing w:before="240" w:after="240" w:line="240" w:lineRule="auto"/>
        <w:ind w:left="0" w:right="0"/>
        <w:jc w:val="left"/>
      </w:pPr>
      <w:r>
        <w:rPr>
          <w:color w:val="000000"/>
          <w:sz w:val="24"/>
          <w:szCs w:val="24"/>
        </w:rPr>
        <w:t xml:space="preserve">lay to heart. take to heart, be grieved at, feel keenly, consider seriously.</w:t>
      </w:r>
    </w:p>
    <w:p>
      <w:pPr>
        <w:widowControl w:val="on"/>
        <w:pBdr/>
        <w:spacing w:before="240" w:after="240" w:line="240" w:lineRule="auto"/>
        <w:ind w:left="0" w:right="0"/>
        <w:jc w:val="left"/>
      </w:pPr>
      <w:r>
        <w:rPr>
          <w:color w:val="000000"/>
          <w:sz w:val="24"/>
          <w:szCs w:val="24"/>
        </w:rPr>
        <w:t xml:space="preserve">lay up. store, treasure, save, hoard, garner; confine, disable.</w:t>
      </w:r>
    </w:p>
    <w:p>
      <w:pPr>
        <w:widowControl w:val="on"/>
        <w:pBdr/>
        <w:spacing w:before="240" w:after="240" w:line="240" w:lineRule="auto"/>
        <w:ind w:left="0" w:right="0"/>
        <w:jc w:val="left"/>
      </w:pPr>
      <w:r>
        <w:rPr>
          <w:color w:val="000000"/>
          <w:sz w:val="24"/>
          <w:szCs w:val="24"/>
        </w:rPr>
        <w:t xml:space="preserve">lay wait for. lie in ambush for.</w:t>
      </w:r>
    </w:p>
    <w:p>
      <w:pPr>
        <w:widowControl w:val="on"/>
        <w:pBdr/>
        <w:spacing w:before="240" w:after="240" w:line="240" w:lineRule="auto"/>
        <w:ind w:left="0" w:right="0"/>
        <w:jc w:val="left"/>
      </w:pPr>
      <w:r>
        <w:rPr>
          <w:color w:val="000000"/>
          <w:sz w:val="24"/>
          <w:szCs w:val="24"/>
        </w:rPr>
        <w:t xml:space="preserve">lay waste. desolate, devastate, pillage, sack, spoliate.</w:t>
      </w:r>
    </w:p>
    <w:p>
      <w:pPr>
        <w:widowControl w:val="on"/>
        <w:pBdr/>
        <w:spacing w:before="240" w:after="240" w:line="240" w:lineRule="auto"/>
        <w:ind w:left="0" w:right="0"/>
        <w:jc w:val="left"/>
      </w:pPr>
      <w:r>
        <w:rPr>
          <w:color w:val="000000"/>
          <w:sz w:val="24"/>
          <w:szCs w:val="24"/>
        </w:rPr>
        <w:t xml:space="preserve">laziness, n. indolence, sloth.</w:t>
      </w:r>
    </w:p>
    <w:p>
      <w:pPr>
        <w:widowControl w:val="on"/>
        <w:pBdr/>
        <w:spacing w:before="240" w:after="240" w:line="240" w:lineRule="auto"/>
        <w:ind w:left="0" w:right="0"/>
        <w:jc w:val="left"/>
      </w:pPr>
      <w:r>
        <w:rPr>
          <w:color w:val="000000"/>
          <w:sz w:val="24"/>
          <w:szCs w:val="24"/>
        </w:rPr>
        <w:t xml:space="preserve">lazy, a. indolent, slothful, sluggard, dronish.  Antonyms:  diligent, industrious, sedulous, hardworking.</w:t>
      </w:r>
    </w:p>
    <w:p>
      <w:pPr>
        <w:widowControl w:val="on"/>
        <w:pBdr/>
        <w:spacing w:before="240" w:after="240" w:line="240" w:lineRule="auto"/>
        <w:ind w:left="0" w:right="0"/>
        <w:jc w:val="left"/>
      </w:pPr>
      <w:r>
        <w:rPr>
          <w:color w:val="000000"/>
          <w:sz w:val="24"/>
          <w:szCs w:val="24"/>
        </w:rPr>
        <w:t xml:space="preserve">lazy person. sluggard, drone, idler.</w:t>
      </w:r>
    </w:p>
    <w:p>
      <w:pPr>
        <w:widowControl w:val="on"/>
        <w:pBdr/>
        <w:spacing w:before="240" w:after="240" w:line="240" w:lineRule="auto"/>
        <w:ind w:left="0" w:right="0"/>
        <w:jc w:val="left"/>
      </w:pPr>
      <w:r>
        <w:rPr>
          <w:color w:val="000000"/>
          <w:sz w:val="24"/>
          <w:szCs w:val="24"/>
        </w:rPr>
        <w:t xml:space="preserve">lea, n. meadow, lay, mead.</w:t>
      </w:r>
    </w:p>
    <w:p>
      <w:pPr>
        <w:widowControl w:val="on"/>
        <w:pBdr/>
        <w:spacing w:before="240" w:after="240" w:line="240" w:lineRule="auto"/>
        <w:ind w:left="0" w:right="0"/>
        <w:jc w:val="left"/>
      </w:pPr>
      <w:r>
        <w:rPr>
          <w:color w:val="000000"/>
          <w:sz w:val="24"/>
          <w:szCs w:val="24"/>
        </w:rPr>
        <w:t xml:space="preserve">leach, v. lixiviate.</w:t>
      </w:r>
    </w:p>
    <w:p>
      <w:pPr>
        <w:widowControl w:val="on"/>
        <w:pBdr/>
        <w:spacing w:before="240" w:after="240" w:line="240" w:lineRule="auto"/>
        <w:ind w:left="0" w:right="0"/>
        <w:jc w:val="left"/>
      </w:pPr>
      <w:r>
        <w:rPr>
          <w:color w:val="000000"/>
          <w:sz w:val="24"/>
          <w:szCs w:val="24"/>
        </w:rPr>
        <w:t xml:space="preserve">leaching, n. lixiviation.</w:t>
      </w:r>
    </w:p>
    <w:p>
      <w:pPr>
        <w:widowControl w:val="on"/>
        <w:pBdr/>
        <w:spacing w:before="240" w:after="240" w:line="240" w:lineRule="auto"/>
        <w:ind w:left="0" w:right="0"/>
        <w:jc w:val="left"/>
      </w:pPr>
      <w:r>
        <w:rPr>
          <w:color w:val="000000"/>
          <w:sz w:val="24"/>
          <w:szCs w:val="24"/>
        </w:rPr>
        <w:t xml:space="preserve">lead, n. </w:t>
      </w:r>
      <w:r>
        <w:rPr>
          <w:i/>
          <w:color w:val="000000"/>
          <w:sz w:val="24"/>
          <w:szCs w:val="24"/>
        </w:rPr>
        <w:t xml:space="preserve">plumbum</w:t>
      </w:r>
      <w:r>
        <w:rPr>
          <w:color w:val="000000"/>
          <w:sz w:val="24"/>
          <w:szCs w:val="24"/>
        </w:rPr>
        <w:t xml:space="preserve"> (Chem.); graphite, plumbago (black lead); plummet; blende (mock lead).</w:t>
      </w:r>
    </w:p>
    <w:p>
      <w:pPr>
        <w:widowControl w:val="on"/>
        <w:pBdr/>
        <w:spacing w:before="240" w:after="240" w:line="240" w:lineRule="auto"/>
        <w:ind w:left="0" w:right="0"/>
        <w:jc w:val="left"/>
      </w:pPr>
      <w:r>
        <w:rPr>
          <w:color w:val="000000"/>
          <w:sz w:val="24"/>
          <w:szCs w:val="24"/>
        </w:rPr>
        <w:t xml:space="preserve">lead, v. guide, conduct, escort, direct; precede; induce, entice, influence, allure, persuade, actuate, impel; conduce, contribute, tend; have precedence; have charge of, command, head.</w:t>
      </w:r>
    </w:p>
    <w:p>
      <w:pPr>
        <w:widowControl w:val="on"/>
        <w:pBdr/>
        <w:spacing w:before="240" w:after="240" w:line="240" w:lineRule="auto"/>
        <w:ind w:left="0" w:right="0"/>
        <w:jc w:val="left"/>
      </w:pPr>
      <w:r>
        <w:rPr>
          <w:color w:val="000000"/>
          <w:sz w:val="24"/>
          <w:szCs w:val="24"/>
        </w:rPr>
        <w:t xml:space="preserve">lead, n. precedence, initiative, command, guidance.</w:t>
      </w:r>
    </w:p>
    <w:p>
      <w:pPr>
        <w:widowControl w:val="on"/>
        <w:pBdr/>
        <w:spacing w:before="240" w:after="240" w:line="240" w:lineRule="auto"/>
        <w:ind w:left="0" w:right="0"/>
        <w:jc w:val="left"/>
      </w:pPr>
      <w:r>
        <w:rPr>
          <w:color w:val="000000"/>
          <w:sz w:val="24"/>
          <w:szCs w:val="24"/>
        </w:rPr>
        <w:t xml:space="preserve">lead astray. mislead, seduce.</w:t>
      </w:r>
    </w:p>
    <w:p>
      <w:pPr>
        <w:widowControl w:val="on"/>
        <w:pBdr/>
        <w:spacing w:before="240" w:after="240" w:line="240" w:lineRule="auto"/>
        <w:ind w:left="0" w:right="0"/>
        <w:jc w:val="left"/>
      </w:pPr>
      <w:r>
        <w:rPr>
          <w:color w:val="000000"/>
          <w:sz w:val="24"/>
          <w:szCs w:val="24"/>
        </w:rPr>
        <w:t xml:space="preserve">leader, n. guide, commander, corypheus, pilot, bellwether, protagonist, chief.</w:t>
      </w:r>
    </w:p>
    <w:p>
      <w:pPr>
        <w:widowControl w:val="on"/>
        <w:pBdr/>
        <w:spacing w:before="240" w:after="240" w:line="240" w:lineRule="auto"/>
        <w:ind w:left="0" w:right="0"/>
        <w:jc w:val="left"/>
      </w:pPr>
      <w:r>
        <w:rPr>
          <w:color w:val="000000"/>
          <w:sz w:val="24"/>
          <w:szCs w:val="24"/>
        </w:rPr>
        <w:t xml:space="preserve">leadership, n. direction, command, guidance; primacy, supremacy, domination, hegemony.</w:t>
      </w:r>
    </w:p>
    <w:p>
      <w:pPr>
        <w:widowControl w:val="on"/>
        <w:pBdr/>
        <w:spacing w:before="240" w:after="240" w:line="240" w:lineRule="auto"/>
        <w:ind w:left="0" w:right="0"/>
        <w:jc w:val="left"/>
      </w:pPr>
      <w:r>
        <w:rPr>
          <w:color w:val="000000"/>
          <w:sz w:val="24"/>
          <w:szCs w:val="24"/>
        </w:rPr>
        <w:t xml:space="preserve">leading, a. chief, principal, premiere, influential, guiding.</w:t>
      </w:r>
    </w:p>
    <w:p>
      <w:pPr>
        <w:widowControl w:val="on"/>
        <w:pBdr/>
        <w:spacing w:before="240" w:after="240" w:line="240" w:lineRule="auto"/>
        <w:ind w:left="0" w:right="0"/>
        <w:jc w:val="left"/>
      </w:pPr>
      <w:r>
        <w:rPr>
          <w:color w:val="000000"/>
          <w:sz w:val="24"/>
          <w:szCs w:val="24"/>
        </w:rPr>
        <w:t xml:space="preserve">leaf, n. blade, spire; folio; lithophyll (fossil leaf).  Associated words:  foliar, foliferous, foliaceous, foliation, defoliate, defoliation, frond, bract, frondation, frondesce, frondescence, verticil, whorl, acanthus deciduous, indeciduous.</w:t>
      </w:r>
    </w:p>
    <w:p>
      <w:pPr>
        <w:widowControl w:val="on"/>
        <w:pBdr/>
        <w:spacing w:before="240" w:after="240" w:line="240" w:lineRule="auto"/>
        <w:ind w:left="0" w:right="0"/>
        <w:jc w:val="left"/>
      </w:pPr>
      <w:r>
        <w:rPr>
          <w:color w:val="000000"/>
          <w:sz w:val="24"/>
          <w:szCs w:val="24"/>
        </w:rPr>
        <w:t xml:space="preserve">leaf-green, n. chlorophyll.</w:t>
      </w:r>
    </w:p>
    <w:p>
      <w:pPr>
        <w:widowControl w:val="on"/>
        <w:pBdr/>
        <w:spacing w:before="240" w:after="240" w:line="240" w:lineRule="auto"/>
        <w:ind w:left="0" w:right="0"/>
        <w:jc w:val="left"/>
      </w:pPr>
      <w:r>
        <w:rPr>
          <w:color w:val="000000"/>
          <w:sz w:val="24"/>
          <w:szCs w:val="24"/>
        </w:rPr>
        <w:t xml:space="preserve">leaf-stalk, n. petiole.</w:t>
      </w:r>
    </w:p>
    <w:p>
      <w:pPr>
        <w:widowControl w:val="on"/>
        <w:pBdr/>
        <w:spacing w:before="240" w:after="240" w:line="240" w:lineRule="auto"/>
        <w:ind w:left="0" w:right="0"/>
        <w:jc w:val="left"/>
      </w:pPr>
      <w:r>
        <w:rPr>
          <w:color w:val="000000"/>
          <w:sz w:val="24"/>
          <w:szCs w:val="24"/>
        </w:rPr>
        <w:t xml:space="preserve">league, n. alliance, confederation, coalition, confederacy, union, federation, association.</w:t>
      </w:r>
    </w:p>
    <w:p>
      <w:pPr>
        <w:widowControl w:val="on"/>
        <w:pBdr/>
        <w:spacing w:before="240" w:after="240" w:line="240" w:lineRule="auto"/>
        <w:ind w:left="0" w:right="0"/>
        <w:jc w:val="left"/>
      </w:pPr>
      <w:r>
        <w:rPr>
          <w:color w:val="000000"/>
          <w:sz w:val="24"/>
          <w:szCs w:val="24"/>
        </w:rPr>
        <w:t xml:space="preserve">league, v. combine, confederate.</w:t>
      </w:r>
    </w:p>
    <w:p>
      <w:pPr>
        <w:widowControl w:val="on"/>
        <w:pBdr/>
        <w:spacing w:before="240" w:after="240" w:line="240" w:lineRule="auto"/>
        <w:ind w:left="0" w:right="0"/>
        <w:jc w:val="left"/>
      </w:pPr>
      <w:r>
        <w:rPr>
          <w:color w:val="000000"/>
          <w:sz w:val="24"/>
          <w:szCs w:val="24"/>
        </w:rPr>
        <w:t xml:space="preserve">leak, v. percolate, filter, ooze.</w:t>
      </w:r>
    </w:p>
    <w:p>
      <w:pPr>
        <w:widowControl w:val="on"/>
        <w:pBdr/>
        <w:spacing w:before="240" w:after="240" w:line="240" w:lineRule="auto"/>
        <w:ind w:left="0" w:right="0"/>
        <w:jc w:val="left"/>
      </w:pPr>
      <w:r>
        <w:rPr>
          <w:color w:val="000000"/>
          <w:sz w:val="24"/>
          <w:szCs w:val="24"/>
        </w:rPr>
        <w:t xml:space="preserve">leaky, a.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lean, v. incline, slope, recline, tend; rely, depend; careen.</w:t>
      </w:r>
    </w:p>
    <w:p>
      <w:pPr>
        <w:widowControl w:val="on"/>
        <w:pBdr/>
        <w:spacing w:before="240" w:after="240" w:line="240" w:lineRule="auto"/>
        <w:ind w:left="0" w:right="0"/>
        <w:jc w:val="left"/>
      </w:pPr>
      <w:r>
        <w:rPr>
          <w:color w:val="000000"/>
          <w:sz w:val="24"/>
          <w:szCs w:val="24"/>
        </w:rPr>
        <w:t xml:space="preserve">lean, a. thin, lank, spare, meager, poor, skinny, gaunt, emaciated, marcid, angular; slender, scant, bare.</w:t>
      </w:r>
    </w:p>
    <w:p>
      <w:pPr>
        <w:widowControl w:val="on"/>
        <w:pBdr/>
        <w:spacing w:before="240" w:after="240" w:line="240" w:lineRule="auto"/>
        <w:ind w:left="0" w:right="0"/>
        <w:jc w:val="left"/>
      </w:pPr>
      <w:r>
        <w:rPr>
          <w:color w:val="000000"/>
          <w:sz w:val="24"/>
          <w:szCs w:val="24"/>
        </w:rPr>
        <w:t xml:space="preserve">leaning, a. reclining, inclining, supine.</w:t>
      </w:r>
    </w:p>
    <w:p>
      <w:pPr>
        <w:widowControl w:val="on"/>
        <w:pBdr/>
        <w:spacing w:before="240" w:after="240" w:line="240" w:lineRule="auto"/>
        <w:ind w:left="0" w:right="0"/>
        <w:jc w:val="left"/>
      </w:pPr>
      <w:r>
        <w:rPr>
          <w:color w:val="000000"/>
          <w:sz w:val="24"/>
          <w:szCs w:val="24"/>
        </w:rPr>
        <w:t xml:space="preserve">leaning, n. inclination, tendency, propensity, bent, bias, proneness, predisposition, proclivity; reclination.</w:t>
      </w:r>
    </w:p>
    <w:p>
      <w:pPr>
        <w:widowControl w:val="on"/>
        <w:pBdr/>
        <w:spacing w:before="240" w:after="240" w:line="240" w:lineRule="auto"/>
        <w:ind w:left="0" w:right="0"/>
        <w:jc w:val="left"/>
      </w:pPr>
      <w:r>
        <w:rPr>
          <w:color w:val="000000"/>
          <w:sz w:val="24"/>
          <w:szCs w:val="24"/>
        </w:rPr>
        <w:t xml:space="preserve">lean-to, n. penthouse, addition, shed.</w:t>
      </w:r>
    </w:p>
    <w:p>
      <w:pPr>
        <w:widowControl w:val="on"/>
        <w:pBdr/>
        <w:spacing w:before="240" w:after="240" w:line="240" w:lineRule="auto"/>
        <w:ind w:left="0" w:right="0"/>
        <w:jc w:val="left"/>
      </w:pPr>
      <w:r>
        <w:rPr>
          <w:color w:val="000000"/>
          <w:sz w:val="24"/>
          <w:szCs w:val="24"/>
        </w:rPr>
        <w:t xml:space="preserve">leap, v. spring, jump, vault, bound, caper, gambol, prance, cavort, curvet.</w:t>
      </w:r>
    </w:p>
    <w:p>
      <w:pPr>
        <w:widowControl w:val="on"/>
        <w:pBdr/>
        <w:spacing w:before="240" w:after="240" w:line="240" w:lineRule="auto"/>
        <w:ind w:left="0" w:right="0"/>
        <w:jc w:val="left"/>
      </w:pPr>
      <w:r>
        <w:rPr>
          <w:color w:val="000000"/>
          <w:sz w:val="24"/>
          <w:szCs w:val="24"/>
        </w:rPr>
        <w:t xml:space="preserve">leap, n. spring, jump, vault, bound, capriole.</w:t>
      </w:r>
    </w:p>
    <w:p>
      <w:pPr>
        <w:widowControl w:val="on"/>
        <w:pBdr/>
        <w:spacing w:before="240" w:after="240" w:line="240" w:lineRule="auto"/>
        <w:ind w:left="0" w:right="0"/>
        <w:jc w:val="left"/>
      </w:pPr>
      <w:r>
        <w:rPr>
          <w:color w:val="000000"/>
          <w:sz w:val="24"/>
          <w:szCs w:val="24"/>
        </w:rPr>
        <w:t xml:space="preserve">leaping, a. springing, jumping, salient, saltigrade, saltatory.</w:t>
      </w:r>
    </w:p>
    <w:p>
      <w:pPr>
        <w:widowControl w:val="on"/>
        <w:pBdr/>
        <w:spacing w:before="240" w:after="240" w:line="240" w:lineRule="auto"/>
        <w:ind w:left="0" w:right="0"/>
        <w:jc w:val="left"/>
      </w:pPr>
      <w:r>
        <w:rPr>
          <w:color w:val="000000"/>
          <w:sz w:val="24"/>
          <w:szCs w:val="24"/>
        </w:rPr>
        <w:t xml:space="preserve">leaping, n. springing, saltation, salience.</w:t>
      </w:r>
    </w:p>
    <w:p>
      <w:pPr>
        <w:widowControl w:val="on"/>
        <w:pBdr/>
        <w:spacing w:before="240" w:after="240" w:line="240" w:lineRule="auto"/>
        <w:ind w:left="0" w:right="0"/>
        <w:jc w:val="left"/>
      </w:pPr>
      <w:r>
        <w:rPr>
          <w:color w:val="000000"/>
          <w:sz w:val="24"/>
          <w:szCs w:val="24"/>
        </w:rPr>
        <w:t xml:space="preserve">leap year. bissextile.</w:t>
      </w:r>
    </w:p>
    <w:p>
      <w:pPr>
        <w:widowControl w:val="on"/>
        <w:pBdr/>
        <w:spacing w:before="240" w:after="240" w:line="240" w:lineRule="auto"/>
        <w:ind w:left="0" w:right="0"/>
        <w:jc w:val="left"/>
      </w:pPr>
      <w:r>
        <w:rPr>
          <w:color w:val="000000"/>
          <w:sz w:val="24"/>
          <w:szCs w:val="24"/>
        </w:rPr>
        <w:t xml:space="preserve">learn, v. master, acquire knowledge.</w:t>
      </w:r>
    </w:p>
    <w:p>
      <w:pPr>
        <w:widowControl w:val="on"/>
        <w:pBdr/>
        <w:spacing w:before="240" w:after="240" w:line="240" w:lineRule="auto"/>
        <w:ind w:left="0" w:right="0"/>
        <w:jc w:val="left"/>
      </w:pPr>
      <w:r>
        <w:rPr>
          <w:color w:val="000000"/>
          <w:sz w:val="24"/>
          <w:szCs w:val="24"/>
        </w:rPr>
        <w:t xml:space="preserve">learned, a. educated, erudite, lettered, scholarly.</w:t>
      </w:r>
    </w:p>
    <w:p>
      <w:pPr>
        <w:widowControl w:val="on"/>
        <w:pBdr/>
        <w:spacing w:before="240" w:after="240" w:line="240" w:lineRule="auto"/>
        <w:ind w:left="0" w:right="0"/>
        <w:jc w:val="left"/>
      </w:pPr>
      <w:r>
        <w:rPr>
          <w:color w:val="000000"/>
          <w:sz w:val="24"/>
          <w:szCs w:val="24"/>
        </w:rPr>
        <w:t xml:space="preserve">learning, n. education, erudition, lore, scholarship, knowledge.  Associated Words:  savant, philomath, philomathy, misology, oracle, pedant, pedantry.</w:t>
      </w:r>
    </w:p>
    <w:p>
      <w:pPr>
        <w:widowControl w:val="on"/>
        <w:pBdr/>
        <w:spacing w:before="240" w:after="240" w:line="240" w:lineRule="auto"/>
        <w:ind w:left="0" w:right="0"/>
        <w:jc w:val="left"/>
      </w:pPr>
      <w:r>
        <w:rPr>
          <w:color w:val="000000"/>
          <w:sz w:val="24"/>
          <w:szCs w:val="24"/>
        </w:rPr>
        <w:t xml:space="preserve">lease, v. let, demise, rent.</w:t>
      </w:r>
    </w:p>
    <w:p>
      <w:pPr>
        <w:widowControl w:val="on"/>
        <w:pBdr/>
        <w:spacing w:before="240" w:after="240" w:line="240" w:lineRule="auto"/>
        <w:ind w:left="0" w:right="0"/>
        <w:jc w:val="left"/>
      </w:pPr>
      <w:r>
        <w:rPr>
          <w:color w:val="000000"/>
          <w:sz w:val="24"/>
          <w:szCs w:val="24"/>
        </w:rPr>
        <w:t xml:space="preserve">lease, n. letting, demise; tenure.  Associated Words:  lessee, lessor.</w:t>
      </w:r>
    </w:p>
    <w:p>
      <w:pPr>
        <w:widowControl w:val="on"/>
        <w:pBdr/>
        <w:spacing w:before="240" w:after="240" w:line="240" w:lineRule="auto"/>
        <w:ind w:left="0" w:right="0"/>
        <w:jc w:val="left"/>
      </w:pPr>
      <w:r>
        <w:rPr>
          <w:color w:val="000000"/>
          <w:sz w:val="24"/>
          <w:szCs w:val="24"/>
        </w:rPr>
        <w:t xml:space="preserve">least, n. minimum.  Associated Words:  minimize, minimization.</w:t>
      </w:r>
    </w:p>
    <w:p>
      <w:pPr>
        <w:widowControl w:val="on"/>
        <w:pBdr/>
        <w:spacing w:before="240" w:after="240" w:line="240" w:lineRule="auto"/>
        <w:ind w:left="0" w:right="0"/>
        <w:jc w:val="left"/>
      </w:pPr>
      <w:r>
        <w:rPr>
          <w:color w:val="000000"/>
          <w:sz w:val="24"/>
          <w:szCs w:val="24"/>
        </w:rPr>
        <w:t xml:space="preserve">least, a. smallest, minimum.</w:t>
      </w:r>
    </w:p>
    <w:p>
      <w:pPr>
        <w:widowControl w:val="on"/>
        <w:pBdr/>
        <w:spacing w:before="240" w:after="240" w:line="240" w:lineRule="auto"/>
        <w:ind w:left="0" w:right="0"/>
        <w:jc w:val="left"/>
      </w:pPr>
      <w:r>
        <w:rPr>
          <w:color w:val="000000"/>
          <w:sz w:val="24"/>
          <w:szCs w:val="24"/>
        </w:rPr>
        <w:t xml:space="preserve">leather-burning, n. pyrography.</w:t>
      </w:r>
    </w:p>
    <w:p>
      <w:pPr>
        <w:widowControl w:val="on"/>
        <w:pBdr/>
        <w:spacing w:before="240" w:after="240" w:line="240" w:lineRule="auto"/>
        <w:ind w:left="0" w:right="0"/>
        <w:jc w:val="left"/>
      </w:pPr>
      <w:r>
        <w:rPr>
          <w:color w:val="000000"/>
          <w:sz w:val="24"/>
          <w:szCs w:val="24"/>
        </w:rPr>
        <w:t xml:space="preserve">leathery, a. coriaceous, tough, alutaceous.</w:t>
      </w:r>
    </w:p>
    <w:p>
      <w:pPr>
        <w:widowControl w:val="on"/>
        <w:pBdr/>
        <w:spacing w:before="240" w:after="240" w:line="240" w:lineRule="auto"/>
        <w:ind w:left="0" w:right="0"/>
        <w:jc w:val="left"/>
      </w:pPr>
      <w:r>
        <w:rPr>
          <w:color w:val="000000"/>
          <w:sz w:val="24"/>
          <w:szCs w:val="24"/>
        </w:rPr>
        <w:t xml:space="preserve">leave, n. permission; leave-taking, adieu, farewell, </w:t>
      </w:r>
      <w:r>
        <w:rPr>
          <w:i/>
          <w:color w:val="000000"/>
          <w:sz w:val="24"/>
          <w:szCs w:val="24"/>
        </w:rPr>
        <w:t xml:space="preserve">conge</w:t>
      </w:r>
      <w:r>
        <w:rPr>
          <w:color w:val="000000"/>
          <w:sz w:val="24"/>
          <w:szCs w:val="24"/>
        </w:rPr>
        <w:t xml:space="preserve">; withdrawal, retirement, departure, leaving, egress.</w:t>
      </w:r>
    </w:p>
    <w:p>
      <w:pPr>
        <w:widowControl w:val="on"/>
        <w:pBdr/>
        <w:spacing w:before="240" w:after="240" w:line="240" w:lineRule="auto"/>
        <w:ind w:left="0" w:right="0"/>
        <w:jc w:val="left"/>
      </w:pPr>
      <w:r>
        <w:rPr>
          <w:color w:val="000000"/>
          <w:sz w:val="24"/>
          <w:szCs w:val="24"/>
        </w:rPr>
        <w:t xml:space="preserve">leave, v. depart from, vacate, retire from; abandon, forsake, desert; abstain from, forego, desist from, forbear; permit, allow, let; commit, give over, intrust, consign, deliver; will, bequeath, devise; depart, set out, start, go.</w:t>
      </w:r>
    </w:p>
    <w:p>
      <w:pPr>
        <w:widowControl w:val="on"/>
        <w:pBdr/>
        <w:spacing w:before="240" w:after="240" w:line="240" w:lineRule="auto"/>
        <w:ind w:left="0" w:right="0"/>
        <w:jc w:val="left"/>
      </w:pPr>
      <w:r>
        <w:rPr>
          <w:color w:val="000000"/>
          <w:sz w:val="24"/>
          <w:szCs w:val="24"/>
        </w:rPr>
        <w:t xml:space="preserve">leaves, n. pl. foliage, leafage.  See leaf.</w:t>
      </w:r>
    </w:p>
    <w:p>
      <w:pPr>
        <w:widowControl w:val="on"/>
        <w:pBdr/>
        <w:spacing w:before="240" w:after="240" w:line="240" w:lineRule="auto"/>
        <w:ind w:left="0" w:right="0"/>
        <w:jc w:val="left"/>
      </w:pPr>
      <w:r>
        <w:rPr>
          <w:color w:val="000000"/>
          <w:sz w:val="24"/>
          <w:szCs w:val="24"/>
        </w:rPr>
        <w:t xml:space="preserve">leavetaking, n. farewell, valedictory, </w:t>
      </w:r>
      <w:r>
        <w:rPr>
          <w:i/>
          <w:color w:val="000000"/>
          <w:sz w:val="24"/>
          <w:szCs w:val="24"/>
        </w:rPr>
        <w:t xml:space="preserve">conge</w:t>
      </w:r>
      <w:r>
        <w:rPr>
          <w:color w:val="000000"/>
          <w:sz w:val="24"/>
          <w:szCs w:val="24"/>
        </w:rPr>
        <w:t xml:space="preserve">, adieu.</w:t>
      </w:r>
    </w:p>
    <w:p>
      <w:pPr>
        <w:widowControl w:val="on"/>
        <w:pBdr/>
        <w:spacing w:before="240" w:after="240" w:line="240" w:lineRule="auto"/>
        <w:ind w:left="0" w:right="0"/>
        <w:jc w:val="left"/>
      </w:pPr>
      <w:r>
        <w:rPr>
          <w:color w:val="000000"/>
          <w:sz w:val="24"/>
          <w:szCs w:val="24"/>
        </w:rPr>
        <w:t xml:space="preserve">leavings, n. pl. remnants, fragments, offal, refuse, waste, scraps, culls, orts.</w:t>
      </w:r>
    </w:p>
    <w:p>
      <w:pPr>
        <w:widowControl w:val="on"/>
        <w:pBdr/>
        <w:spacing w:before="240" w:after="240" w:line="240" w:lineRule="auto"/>
        <w:ind w:left="0" w:right="0"/>
        <w:jc w:val="left"/>
      </w:pPr>
      <w:r>
        <w:rPr>
          <w:color w:val="000000"/>
          <w:sz w:val="24"/>
          <w:szCs w:val="24"/>
        </w:rPr>
        <w:t xml:space="preserve">lecher, n. rake, libertine, whoremonger.</w:t>
      </w:r>
    </w:p>
    <w:p>
      <w:pPr>
        <w:widowControl w:val="on"/>
        <w:pBdr/>
        <w:spacing w:before="240" w:after="240" w:line="240" w:lineRule="auto"/>
        <w:ind w:left="0" w:right="0"/>
        <w:jc w:val="left"/>
      </w:pPr>
      <w:r>
        <w:rPr>
          <w:color w:val="000000"/>
          <w:sz w:val="24"/>
          <w:szCs w:val="24"/>
        </w:rPr>
        <w:t xml:space="preserve">lechery, n. libertinism, licentiousness.</w:t>
      </w:r>
    </w:p>
    <w:p>
      <w:pPr>
        <w:widowControl w:val="on"/>
        <w:pBdr/>
        <w:spacing w:before="240" w:after="240" w:line="240" w:lineRule="auto"/>
        <w:ind w:left="0" w:right="0"/>
        <w:jc w:val="left"/>
      </w:pPr>
      <w:r>
        <w:rPr>
          <w:color w:val="000000"/>
          <w:sz w:val="24"/>
          <w:szCs w:val="24"/>
        </w:rPr>
        <w:t xml:space="preserve">lecture, n. discourse, address, dissertation, prelection; reproof, scolding.</w:t>
      </w:r>
    </w:p>
    <w:p>
      <w:pPr>
        <w:widowControl w:val="on"/>
        <w:pBdr/>
        <w:spacing w:before="240" w:after="240" w:line="240" w:lineRule="auto"/>
        <w:ind w:left="0" w:right="0"/>
        <w:jc w:val="left"/>
      </w:pPr>
      <w:r>
        <w:rPr>
          <w:color w:val="000000"/>
          <w:sz w:val="24"/>
          <w:szCs w:val="24"/>
        </w:rPr>
        <w:t xml:space="preserve">lecture, v. discourse, address; reprove, censure, rate, upbraid, scold.</w:t>
      </w:r>
    </w:p>
    <w:p>
      <w:pPr>
        <w:widowControl w:val="on"/>
        <w:pBdr/>
        <w:spacing w:before="240" w:after="240" w:line="240" w:lineRule="auto"/>
        <w:ind w:left="0" w:right="0"/>
        <w:jc w:val="left"/>
      </w:pPr>
      <w:r>
        <w:rPr>
          <w:color w:val="000000"/>
          <w:sz w:val="24"/>
          <w:szCs w:val="24"/>
        </w:rPr>
        <w:t xml:space="preserve">ledge, n. shelf; reef, ridge (of rocks); layer, stratum, lode.</w:t>
      </w:r>
    </w:p>
    <w:p>
      <w:pPr>
        <w:widowControl w:val="on"/>
        <w:pBdr/>
        <w:spacing w:before="240" w:after="240" w:line="240" w:lineRule="auto"/>
        <w:ind w:left="0" w:right="0"/>
        <w:jc w:val="left"/>
      </w:pPr>
      <w:r>
        <w:rPr>
          <w:color w:val="000000"/>
          <w:sz w:val="24"/>
          <w:szCs w:val="24"/>
        </w:rPr>
        <w:t xml:space="preserve">left, n.  Associated Words:  sinister, sinistral, sinistrality, sinistrorse, sinistrorsal, haw, port, larboard.</w:t>
      </w:r>
    </w:p>
    <w:p>
      <w:pPr>
        <w:widowControl w:val="on"/>
        <w:pBdr/>
        <w:spacing w:before="240" w:after="240" w:line="240" w:lineRule="auto"/>
        <w:ind w:left="0" w:right="0"/>
        <w:jc w:val="left"/>
      </w:pPr>
      <w:r>
        <w:rPr>
          <w:color w:val="000000"/>
          <w:sz w:val="24"/>
          <w:szCs w:val="24"/>
        </w:rPr>
        <w:t xml:space="preserve">left-hand, a. sinister, left.</w:t>
      </w:r>
    </w:p>
    <w:p>
      <w:pPr>
        <w:widowControl w:val="on"/>
        <w:pBdr/>
        <w:spacing w:before="240" w:after="240" w:line="240" w:lineRule="auto"/>
        <w:ind w:left="0" w:right="0"/>
        <w:jc w:val="left"/>
      </w:pPr>
      <w:r>
        <w:rPr>
          <w:color w:val="000000"/>
          <w:sz w:val="24"/>
          <w:szCs w:val="24"/>
        </w:rPr>
        <w:t xml:space="preserve">left-handed, a. sinister, ambilevous.</w:t>
      </w:r>
    </w:p>
    <w:p>
      <w:pPr>
        <w:widowControl w:val="on"/>
        <w:pBdr/>
        <w:spacing w:before="240" w:after="240" w:line="240" w:lineRule="auto"/>
        <w:ind w:left="0" w:right="0"/>
        <w:jc w:val="left"/>
      </w:pPr>
      <w:r>
        <w:rPr>
          <w:color w:val="000000"/>
          <w:sz w:val="24"/>
          <w:szCs w:val="24"/>
        </w:rPr>
        <w:t xml:space="preserve">leg, n. limb, shank, shin; (bones of the leg) tibia, fibula, femur, thigh bone, epipodiale.  Associated Words:  crotch, hock, hough, solen, cradle, puttee, hip, thigh, haunch gyve, scarpines, calf, galligaskins, spatterdashes, leggings.</w:t>
      </w:r>
    </w:p>
    <w:p>
      <w:pPr>
        <w:widowControl w:val="on"/>
        <w:pBdr/>
        <w:spacing w:before="240" w:after="240" w:line="240" w:lineRule="auto"/>
        <w:ind w:left="0" w:right="0"/>
        <w:jc w:val="left"/>
      </w:pPr>
      <w:r>
        <w:rPr>
          <w:color w:val="000000"/>
          <w:sz w:val="24"/>
          <w:szCs w:val="24"/>
        </w:rPr>
        <w:t xml:space="preserve">legacy, n. bequest, devise.</w:t>
      </w:r>
    </w:p>
    <w:p>
      <w:pPr>
        <w:widowControl w:val="on"/>
        <w:pBdr/>
        <w:spacing w:before="240" w:after="240" w:line="240" w:lineRule="auto"/>
        <w:ind w:left="0" w:right="0"/>
        <w:jc w:val="left"/>
      </w:pPr>
      <w:r>
        <w:rPr>
          <w:color w:val="000000"/>
          <w:sz w:val="24"/>
          <w:szCs w:val="24"/>
        </w:rPr>
        <w:t xml:space="preserve">legal, a. lawful, legitimate.  Antonym:  illegal.</w:t>
      </w:r>
    </w:p>
    <w:p>
      <w:pPr>
        <w:widowControl w:val="on"/>
        <w:pBdr/>
        <w:spacing w:before="240" w:after="240" w:line="240" w:lineRule="auto"/>
        <w:ind w:left="0" w:right="0"/>
        <w:jc w:val="left"/>
      </w:pPr>
      <w:r>
        <w:rPr>
          <w:color w:val="000000"/>
          <w:sz w:val="24"/>
          <w:szCs w:val="24"/>
        </w:rPr>
        <w:t xml:space="preserve">legality, n. lawfulness, legitimacy.  Antonym:  illegality.</w:t>
      </w:r>
    </w:p>
    <w:p>
      <w:pPr>
        <w:widowControl w:val="on"/>
        <w:pBdr/>
        <w:spacing w:before="240" w:after="240" w:line="240" w:lineRule="auto"/>
        <w:ind w:left="0" w:right="0"/>
        <w:jc w:val="left"/>
      </w:pPr>
      <w:r>
        <w:rPr>
          <w:color w:val="000000"/>
          <w:sz w:val="24"/>
          <w:szCs w:val="24"/>
        </w:rPr>
        <w:t xml:space="preserve">legalize, v. legitimize.  Antonyms:  illegalize, illegitimize.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legate, n. ambassador, envoy, representative.</w:t>
      </w:r>
    </w:p>
    <w:p>
      <w:pPr>
        <w:widowControl w:val="on"/>
        <w:pBdr/>
        <w:spacing w:before="240" w:after="240" w:line="240" w:lineRule="auto"/>
        <w:ind w:left="0" w:right="0"/>
        <w:jc w:val="left"/>
      </w:pPr>
      <w:r>
        <w:rPr>
          <w:color w:val="000000"/>
          <w:sz w:val="24"/>
          <w:szCs w:val="24"/>
        </w:rPr>
        <w:t xml:space="preserve">legation, n. embassy.</w:t>
      </w:r>
    </w:p>
    <w:p>
      <w:pPr>
        <w:widowControl w:val="on"/>
        <w:pBdr/>
        <w:spacing w:before="240" w:after="240" w:line="240" w:lineRule="auto"/>
        <w:ind w:left="0" w:right="0"/>
        <w:jc w:val="left"/>
      </w:pPr>
      <w:r>
        <w:rPr>
          <w:color w:val="000000"/>
          <w:sz w:val="24"/>
          <w:szCs w:val="24"/>
        </w:rPr>
        <w:t xml:space="preserve">legend, n. fable, myth; posy, inscription, motto.</w:t>
      </w:r>
    </w:p>
    <w:p>
      <w:pPr>
        <w:widowControl w:val="on"/>
        <w:pBdr/>
        <w:spacing w:before="240" w:after="240" w:line="240" w:lineRule="auto"/>
        <w:ind w:left="0" w:right="0"/>
        <w:jc w:val="left"/>
      </w:pPr>
      <w:r>
        <w:rPr>
          <w:color w:val="000000"/>
          <w:sz w:val="24"/>
          <w:szCs w:val="24"/>
        </w:rPr>
        <w:t xml:space="preserve">legendary, a. mythical, traditional.</w:t>
      </w:r>
    </w:p>
    <w:p>
      <w:pPr>
        <w:widowControl w:val="on"/>
        <w:pBdr/>
        <w:spacing w:before="240" w:after="240" w:line="240" w:lineRule="auto"/>
        <w:ind w:left="0" w:right="0"/>
        <w:jc w:val="left"/>
      </w:pPr>
      <w:r>
        <w:rPr>
          <w:color w:val="000000"/>
          <w:sz w:val="24"/>
          <w:szCs w:val="24"/>
        </w:rPr>
        <w:t xml:space="preserve">legerdemain, n. jugglery, sleight of hand.</w:t>
      </w:r>
    </w:p>
    <w:p>
      <w:pPr>
        <w:widowControl w:val="on"/>
        <w:pBdr/>
        <w:spacing w:before="240" w:after="240" w:line="240" w:lineRule="auto"/>
        <w:ind w:left="0" w:right="0"/>
        <w:jc w:val="left"/>
      </w:pPr>
      <w:r>
        <w:rPr>
          <w:color w:val="000000"/>
          <w:sz w:val="24"/>
          <w:szCs w:val="24"/>
        </w:rPr>
        <w:t xml:space="preserve">legible, a. readable, decipherable.  Antonym:  illegible.</w:t>
      </w:r>
    </w:p>
    <w:p>
      <w:pPr>
        <w:widowControl w:val="on"/>
        <w:pBdr/>
        <w:spacing w:before="240" w:after="240" w:line="240" w:lineRule="auto"/>
        <w:ind w:left="0" w:right="0"/>
        <w:jc w:val="left"/>
      </w:pPr>
      <w:r>
        <w:rPr>
          <w:color w:val="000000"/>
          <w:sz w:val="24"/>
          <w:szCs w:val="24"/>
        </w:rPr>
        <w:t xml:space="preserve">legion, n. host, horde, army.</w:t>
      </w:r>
    </w:p>
    <w:p>
      <w:pPr>
        <w:widowControl w:val="on"/>
        <w:pBdr/>
        <w:spacing w:before="240" w:after="240" w:line="240" w:lineRule="auto"/>
        <w:ind w:left="0" w:right="0"/>
        <w:jc w:val="left"/>
      </w:pPr>
      <w:r>
        <w:rPr>
          <w:color w:val="000000"/>
          <w:sz w:val="24"/>
          <w:szCs w:val="24"/>
        </w:rPr>
        <w:t xml:space="preserve">legions, n. pl. battalions, troops, soldiers.</w:t>
      </w:r>
    </w:p>
    <w:p>
      <w:pPr>
        <w:widowControl w:val="on"/>
        <w:pBdr/>
        <w:spacing w:before="240" w:after="240" w:line="240" w:lineRule="auto"/>
        <w:ind w:left="0" w:right="0"/>
        <w:jc w:val="left"/>
      </w:pPr>
      <w:r>
        <w:rPr>
          <w:color w:val="000000"/>
          <w:sz w:val="24"/>
          <w:szCs w:val="24"/>
        </w:rPr>
        <w:t xml:space="preserve">legitimate, a. lawful.  Antonym:  illegitimate.</w:t>
      </w:r>
    </w:p>
    <w:p>
      <w:pPr>
        <w:widowControl w:val="on"/>
        <w:pBdr/>
        <w:spacing w:before="240" w:after="240" w:line="240" w:lineRule="auto"/>
        <w:ind w:left="0" w:right="0"/>
        <w:jc w:val="left"/>
      </w:pPr>
      <w:r>
        <w:rPr>
          <w:color w:val="000000"/>
          <w:sz w:val="24"/>
          <w:szCs w:val="24"/>
        </w:rPr>
        <w:t xml:space="preserve">lemon, n.  Associated Words:  citric, citrine, citrination, citrus.</w:t>
      </w:r>
    </w:p>
    <w:p>
      <w:pPr>
        <w:widowControl w:val="on"/>
        <w:pBdr/>
        <w:spacing w:before="240" w:after="240" w:line="240" w:lineRule="auto"/>
        <w:ind w:left="0" w:right="0"/>
        <w:jc w:val="left"/>
      </w:pPr>
      <w:r>
        <w:rPr>
          <w:color w:val="000000"/>
          <w:sz w:val="24"/>
          <w:szCs w:val="24"/>
        </w:rPr>
        <w:t xml:space="preserve">lend, v. loan.</w:t>
      </w:r>
    </w:p>
    <w:p>
      <w:pPr>
        <w:widowControl w:val="on"/>
        <w:pBdr/>
        <w:spacing w:before="240" w:after="240" w:line="240" w:lineRule="auto"/>
        <w:ind w:left="0" w:right="0"/>
        <w:jc w:val="left"/>
      </w:pPr>
      <w:r>
        <w:rPr>
          <w:color w:val="000000"/>
          <w:sz w:val="24"/>
          <w:szCs w:val="24"/>
        </w:rPr>
        <w:t xml:space="preserve">lending, n. loan.</w:t>
      </w:r>
    </w:p>
    <w:p>
      <w:pPr>
        <w:widowControl w:val="on"/>
        <w:pBdr/>
        <w:spacing w:before="240" w:after="240" w:line="240" w:lineRule="auto"/>
        <w:ind w:left="0" w:right="0"/>
        <w:jc w:val="left"/>
      </w:pPr>
      <w:r>
        <w:rPr>
          <w:color w:val="000000"/>
          <w:sz w:val="24"/>
          <w:szCs w:val="24"/>
        </w:rPr>
        <w:t xml:space="preserve">lengthen, v. extend, elongate, stretch, prolong, protract; expatiate, amplify.</w:t>
      </w:r>
    </w:p>
    <w:p>
      <w:pPr>
        <w:widowControl w:val="on"/>
        <w:pBdr/>
        <w:spacing w:before="240" w:after="240" w:line="240" w:lineRule="auto"/>
        <w:ind w:left="0" w:right="0"/>
        <w:jc w:val="left"/>
      </w:pPr>
      <w:r>
        <w:rPr>
          <w:color w:val="000000"/>
          <w:sz w:val="24"/>
          <w:szCs w:val="24"/>
        </w:rPr>
        <w:t xml:space="preserve">lengthening, n. extension, elongation, protraction, prolongation.</w:t>
      </w:r>
    </w:p>
    <w:p>
      <w:pPr>
        <w:widowControl w:val="on"/>
        <w:pBdr/>
        <w:spacing w:before="240" w:after="240" w:line="240" w:lineRule="auto"/>
        <w:ind w:left="0" w:right="0"/>
        <w:jc w:val="left"/>
      </w:pPr>
      <w:r>
        <w:rPr>
          <w:color w:val="000000"/>
          <w:sz w:val="24"/>
          <w:szCs w:val="24"/>
        </w:rPr>
        <w:t xml:space="preserve">lengthwise, adv. longitudinally.</w:t>
      </w:r>
    </w:p>
    <w:p>
      <w:pPr>
        <w:widowControl w:val="on"/>
        <w:pBdr/>
        <w:spacing w:before="240" w:after="240" w:line="240" w:lineRule="auto"/>
        <w:ind w:left="0" w:right="0"/>
        <w:jc w:val="left"/>
      </w:pPr>
      <w:r>
        <w:rPr>
          <w:color w:val="000000"/>
          <w:sz w:val="24"/>
          <w:szCs w:val="24"/>
        </w:rPr>
        <w:t xml:space="preserve">lengthy, a. long, prolix, protracted, verbose.</w:t>
      </w:r>
    </w:p>
    <w:p>
      <w:pPr>
        <w:widowControl w:val="on"/>
        <w:pBdr/>
        <w:spacing w:before="240" w:after="240" w:line="240" w:lineRule="auto"/>
        <w:ind w:left="0" w:right="0"/>
        <w:jc w:val="left"/>
      </w:pPr>
      <w:r>
        <w:rPr>
          <w:color w:val="000000"/>
          <w:sz w:val="24"/>
          <w:szCs w:val="24"/>
        </w:rPr>
        <w:t xml:space="preserve">lenient, a. compassionate.  See merciful.</w:t>
      </w:r>
    </w:p>
    <w:p>
      <w:pPr>
        <w:widowControl w:val="on"/>
        <w:pBdr/>
        <w:spacing w:before="240" w:after="240" w:line="240" w:lineRule="auto"/>
        <w:ind w:left="0" w:right="0"/>
        <w:jc w:val="left"/>
      </w:pPr>
      <w:r>
        <w:rPr>
          <w:color w:val="000000"/>
          <w:sz w:val="24"/>
          <w:szCs w:val="24"/>
        </w:rPr>
        <w:t xml:space="preserve">lenity, n. clemency, mercy, lenience.</w:t>
      </w:r>
    </w:p>
    <w:p>
      <w:pPr>
        <w:widowControl w:val="on"/>
        <w:pBdr/>
        <w:spacing w:before="240" w:after="240" w:line="240" w:lineRule="auto"/>
        <w:ind w:left="0" w:right="0"/>
        <w:jc w:val="left"/>
      </w:pPr>
      <w:r>
        <w:rPr>
          <w:color w:val="000000"/>
          <w:sz w:val="24"/>
          <w:szCs w:val="24"/>
        </w:rPr>
        <w:t xml:space="preserve">Lent, n.  Quadragesima.</w:t>
      </w:r>
    </w:p>
    <w:p>
      <w:pPr>
        <w:widowControl w:val="on"/>
        <w:pBdr/>
        <w:spacing w:before="240" w:after="240" w:line="240" w:lineRule="auto"/>
        <w:ind w:left="0" w:right="0"/>
        <w:jc w:val="left"/>
      </w:pPr>
      <w:r>
        <w:rPr>
          <w:color w:val="000000"/>
          <w:sz w:val="24"/>
          <w:szCs w:val="24"/>
        </w:rPr>
        <w:t xml:space="preserve">lessen, v. reduce, diminish, minify, depreciate, minimize, decrease, mitigate, abate.</w:t>
      </w:r>
    </w:p>
    <w:p>
      <w:pPr>
        <w:widowControl w:val="on"/>
        <w:pBdr/>
        <w:spacing w:before="240" w:after="240" w:line="240" w:lineRule="auto"/>
        <w:ind w:left="0" w:right="0"/>
        <w:jc w:val="left"/>
      </w:pPr>
      <w:r>
        <w:rPr>
          <w:color w:val="000000"/>
          <w:sz w:val="24"/>
          <w:szCs w:val="24"/>
        </w:rPr>
        <w:t xml:space="preserve">lessening, n. reduction, diminution, decrease, decrement, depreciation, mitigation, shrinkage, abatement.</w:t>
      </w:r>
    </w:p>
    <w:p>
      <w:pPr>
        <w:widowControl w:val="on"/>
        <w:pBdr/>
        <w:spacing w:before="240" w:after="240" w:line="240" w:lineRule="auto"/>
        <w:ind w:left="0" w:right="0"/>
        <w:jc w:val="left"/>
      </w:pPr>
      <w:r>
        <w:rPr>
          <w:color w:val="000000"/>
          <w:sz w:val="24"/>
          <w:szCs w:val="24"/>
        </w:rPr>
        <w:t xml:space="preserve">Lesser Bear.  Cynosure.</w:t>
      </w:r>
    </w:p>
    <w:p>
      <w:pPr>
        <w:widowControl w:val="on"/>
        <w:pBdr/>
        <w:spacing w:before="240" w:after="240" w:line="240" w:lineRule="auto"/>
        <w:ind w:left="0" w:right="0"/>
        <w:jc w:val="left"/>
      </w:pPr>
      <w:r>
        <w:rPr>
          <w:color w:val="000000"/>
          <w:sz w:val="24"/>
          <w:szCs w:val="24"/>
        </w:rPr>
        <w:t xml:space="preserve">lesson, n. task, exercise.</w:t>
      </w:r>
    </w:p>
    <w:p>
      <w:pPr>
        <w:widowControl w:val="on"/>
        <w:pBdr/>
        <w:spacing w:before="240" w:after="240" w:line="240" w:lineRule="auto"/>
        <w:ind w:left="0" w:right="0"/>
        <w:jc w:val="left"/>
      </w:pPr>
      <w:r>
        <w:rPr>
          <w:color w:val="000000"/>
          <w:sz w:val="24"/>
          <w:szCs w:val="24"/>
        </w:rPr>
        <w:t xml:space="preserve">let, v. allow, permit, suffer; lease, rent.</w:t>
      </w:r>
    </w:p>
    <w:p>
      <w:pPr>
        <w:widowControl w:val="on"/>
        <w:pBdr/>
        <w:spacing w:before="240" w:after="240" w:line="240" w:lineRule="auto"/>
        <w:ind w:left="0" w:right="0"/>
        <w:jc w:val="left"/>
      </w:pPr>
      <w:r>
        <w:rPr>
          <w:color w:val="000000"/>
          <w:sz w:val="24"/>
          <w:szCs w:val="24"/>
        </w:rPr>
        <w:t xml:space="preserve">let, n. hindrance.</w:t>
      </w:r>
    </w:p>
    <w:p>
      <w:pPr>
        <w:widowControl w:val="on"/>
        <w:pBdr/>
        <w:spacing w:before="240" w:after="240" w:line="240" w:lineRule="auto"/>
        <w:ind w:left="0" w:right="0"/>
        <w:jc w:val="left"/>
      </w:pPr>
      <w:r>
        <w:rPr>
          <w:color w:val="000000"/>
          <w:sz w:val="24"/>
          <w:szCs w:val="24"/>
        </w:rPr>
        <w:t xml:space="preserve">lethargy, n. drowsiness, stupor, unconsciousness.</w:t>
      </w:r>
    </w:p>
    <w:p>
      <w:pPr>
        <w:widowControl w:val="on"/>
        <w:pBdr/>
        <w:spacing w:before="240" w:after="240" w:line="240" w:lineRule="auto"/>
        <w:ind w:left="0" w:right="0"/>
        <w:jc w:val="left"/>
      </w:pPr>
      <w:r>
        <w:rPr>
          <w:color w:val="000000"/>
          <w:sz w:val="24"/>
          <w:szCs w:val="24"/>
        </w:rPr>
        <w:t xml:space="preserve">letter, n. epistle, favor, missive, note; encyclic, encyclical, decretal (letter of the Pope).  Associated Words:  correspond, epistolical, epistolary, epistolean, epistolize, epistler, epistolar, epistolography, postscript.</w:t>
      </w:r>
    </w:p>
    <w:p>
      <w:pPr>
        <w:widowControl w:val="on"/>
        <w:pBdr/>
        <w:spacing w:before="240" w:after="240" w:line="240" w:lineRule="auto"/>
        <w:ind w:left="0" w:right="0"/>
        <w:jc w:val="left"/>
      </w:pPr>
      <w:r>
        <w:rPr>
          <w:color w:val="000000"/>
          <w:sz w:val="24"/>
          <w:szCs w:val="24"/>
        </w:rPr>
        <w:t xml:space="preserve">letter, n. initial (first letter).</w:t>
      </w:r>
    </w:p>
    <w:p>
      <w:pPr>
        <w:widowControl w:val="on"/>
        <w:pBdr/>
        <w:spacing w:before="240" w:after="240" w:line="240" w:lineRule="auto"/>
        <w:ind w:left="0" w:right="0"/>
        <w:jc w:val="left"/>
      </w:pPr>
      <w:r>
        <w:rPr>
          <w:color w:val="000000"/>
          <w:sz w:val="24"/>
          <w:szCs w:val="24"/>
        </w:rPr>
        <w:t xml:space="preserve">letter-carrier, n. postman, mail-carrier, courier, mail-man, postboy, post.</w:t>
      </w:r>
    </w:p>
    <w:p>
      <w:pPr>
        <w:widowControl w:val="on"/>
        <w:pBdr/>
        <w:spacing w:before="240" w:after="240" w:line="240" w:lineRule="auto"/>
        <w:ind w:left="0" w:right="0"/>
        <w:jc w:val="left"/>
      </w:pPr>
      <w:r>
        <w:rPr>
          <w:color w:val="000000"/>
          <w:sz w:val="24"/>
          <w:szCs w:val="24"/>
        </w:rPr>
        <w:t xml:space="preserve">letter for letter. </w:t>
      </w:r>
      <w:r>
        <w:rPr>
          <w:i/>
          <w:color w:val="000000"/>
          <w:sz w:val="24"/>
          <w:szCs w:val="24"/>
        </w:rPr>
        <w:t xml:space="preserve">literatim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n. pl. correspondence.</w:t>
      </w:r>
    </w:p>
    <w:p>
      <w:pPr>
        <w:widowControl w:val="on"/>
        <w:pBdr/>
        <w:spacing w:before="240" w:after="240" w:line="240" w:lineRule="auto"/>
        <w:ind w:left="0" w:right="0"/>
        <w:jc w:val="left"/>
      </w:pPr>
      <w:r>
        <w:rPr>
          <w:color w:val="000000"/>
          <w:sz w:val="24"/>
          <w:szCs w:val="24"/>
        </w:rPr>
        <w:t xml:space="preserve">letters; n. pl. learning, literature, erudition, humanities.</w:t>
      </w:r>
    </w:p>
    <w:p>
      <w:pPr>
        <w:widowControl w:val="on"/>
        <w:pBdr/>
        <w:spacing w:before="240" w:after="240" w:line="240" w:lineRule="auto"/>
        <w:ind w:left="0" w:right="0"/>
        <w:jc w:val="left"/>
      </w:pPr>
      <w:r>
        <w:rPr>
          <w:color w:val="000000"/>
          <w:sz w:val="24"/>
          <w:szCs w:val="24"/>
        </w:rPr>
        <w:t xml:space="preserve">let-up, n. (Colloq.) abatement, assuagement, respite, subsidence.</w:t>
      </w:r>
    </w:p>
    <w:p>
      <w:pPr>
        <w:widowControl w:val="on"/>
        <w:pBdr/>
        <w:spacing w:before="240" w:after="240" w:line="240" w:lineRule="auto"/>
        <w:ind w:left="0" w:right="0"/>
        <w:jc w:val="left"/>
      </w:pPr>
      <w:r>
        <w:rPr>
          <w:color w:val="000000"/>
          <w:sz w:val="24"/>
          <w:szCs w:val="24"/>
        </w:rPr>
        <w:t xml:space="preserve">let up. (Colloq.) abate, subside, diminish, intermit.</w:t>
      </w:r>
    </w:p>
    <w:p>
      <w:pPr>
        <w:widowControl w:val="on"/>
        <w:pBdr/>
        <w:spacing w:before="240" w:after="240" w:line="240" w:lineRule="auto"/>
        <w:ind w:left="0" w:right="0"/>
        <w:jc w:val="left"/>
      </w:pPr>
      <w:r>
        <w:rPr>
          <w:color w:val="000000"/>
          <w:sz w:val="24"/>
          <w:szCs w:val="24"/>
        </w:rPr>
        <w:t xml:space="preserve">level, a. even, flat, plain, smooth, flush, plumb; horizontal; steady, impartial, well-balanced.  Antonyms:  undulating uneven, concave, convex, warped.</w:t>
      </w:r>
    </w:p>
    <w:p>
      <w:pPr>
        <w:widowControl w:val="on"/>
        <w:pBdr/>
        <w:spacing w:before="240" w:after="240" w:line="240" w:lineRule="auto"/>
        <w:ind w:left="0" w:right="0"/>
        <w:jc w:val="left"/>
      </w:pPr>
      <w:r>
        <w:rPr>
          <w:color w:val="000000"/>
          <w:sz w:val="24"/>
          <w:szCs w:val="24"/>
        </w:rPr>
        <w:t xml:space="preserve">level, v. flatten, equalize, even, smooth, reduce; raze, reduce, overthrow, demolish; adapt, adjust.</w:t>
      </w:r>
    </w:p>
    <w:p>
      <w:pPr>
        <w:widowControl w:val="on"/>
        <w:pBdr/>
        <w:spacing w:before="240" w:after="240" w:line="240" w:lineRule="auto"/>
        <w:ind w:left="0" w:right="0"/>
        <w:jc w:val="left"/>
      </w:pPr>
      <w:r>
        <w:rPr>
          <w:color w:val="000000"/>
          <w:sz w:val="24"/>
          <w:szCs w:val="24"/>
        </w:rPr>
        <w:t xml:space="preserve">lever, n. pry.  Associated Words:  fulcrum, purchase, prize, prizing.</w:t>
      </w:r>
    </w:p>
    <w:p>
      <w:pPr>
        <w:widowControl w:val="on"/>
        <w:pBdr/>
        <w:spacing w:before="240" w:after="240" w:line="240" w:lineRule="auto"/>
        <w:ind w:left="0" w:right="0"/>
        <w:jc w:val="left"/>
      </w:pPr>
      <w:r>
        <w:rPr>
          <w:color w:val="000000"/>
          <w:sz w:val="24"/>
          <w:szCs w:val="24"/>
        </w:rPr>
        <w:t xml:space="preserve">leverage, n. purchase.</w:t>
      </w:r>
    </w:p>
    <w:p>
      <w:pPr>
        <w:widowControl w:val="on"/>
        <w:pBdr/>
        <w:spacing w:before="240" w:after="240" w:line="240" w:lineRule="auto"/>
        <w:ind w:left="0" w:right="0"/>
        <w:jc w:val="left"/>
      </w:pPr>
      <w:r>
        <w:rPr>
          <w:color w:val="000000"/>
          <w:sz w:val="24"/>
          <w:szCs w:val="24"/>
        </w:rPr>
        <w:t xml:space="preserve">levity, n. lightness, buoyancy; gayety, frivolity.</w:t>
      </w:r>
    </w:p>
    <w:p>
      <w:pPr>
        <w:widowControl w:val="on"/>
        <w:pBdr/>
        <w:spacing w:before="240" w:after="240" w:line="240" w:lineRule="auto"/>
        <w:ind w:left="0" w:right="0"/>
        <w:jc w:val="left"/>
      </w:pPr>
      <w:r>
        <w:rPr>
          <w:color w:val="000000"/>
          <w:sz w:val="24"/>
          <w:szCs w:val="24"/>
        </w:rPr>
        <w:t xml:space="preserve">lewd, a. unchaste, lustful, licentious, libidinous, lecherous, incontinent, ribald, lascivious, rakish, ruttish, salacious, concupiscent, wanton, lubricous, prurient, pornographic.  Antonyms:  chaste, modest, pure.</w:t>
      </w:r>
    </w:p>
    <w:p>
      <w:pPr>
        <w:widowControl w:val="on"/>
        <w:pBdr/>
        <w:spacing w:before="240" w:after="240" w:line="240" w:lineRule="auto"/>
        <w:ind w:left="0" w:right="0"/>
        <w:jc w:val="left"/>
      </w:pPr>
      <w:r>
        <w:rPr>
          <w:color w:val="000000"/>
          <w:sz w:val="24"/>
          <w:szCs w:val="24"/>
        </w:rPr>
        <w:t xml:space="preserve">lewdness, n. unchastity, incontinence, lust, lechery, ribaldry, salacity, concupiscence, profligacy, lasciviousness.  Antonyms:  chastity, modesty,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liability, n. exposure, accountability, responsibility, amenability Antonyms:  immunity, exemption.</w:t>
      </w:r>
    </w:p>
    <w:p>
      <w:pPr>
        <w:widowControl w:val="on"/>
        <w:pBdr/>
        <w:spacing w:before="240" w:after="240" w:line="240" w:lineRule="auto"/>
        <w:ind w:left="0" w:right="0"/>
        <w:jc w:val="left"/>
      </w:pPr>
      <w:r>
        <w:rPr>
          <w:color w:val="000000"/>
          <w:sz w:val="24"/>
          <w:szCs w:val="24"/>
        </w:rPr>
        <w:t xml:space="preserve">liabilities, n. pl. debts, obligations, indebtedness.</w:t>
      </w:r>
    </w:p>
    <w:p>
      <w:pPr>
        <w:widowControl w:val="on"/>
        <w:pBdr/>
        <w:spacing w:before="240" w:after="240" w:line="240" w:lineRule="auto"/>
        <w:ind w:left="0" w:right="0"/>
        <w:jc w:val="left"/>
      </w:pPr>
      <w:r>
        <w:rPr>
          <w:color w:val="000000"/>
          <w:sz w:val="24"/>
          <w:szCs w:val="24"/>
        </w:rPr>
        <w:t xml:space="preserve">liable, a. exposed, subject, accountable, answerable, amenable, bound.  Antonyms:  exempt, immune.</w:t>
      </w:r>
    </w:p>
    <w:p>
      <w:pPr>
        <w:widowControl w:val="on"/>
        <w:pBdr/>
        <w:spacing w:before="240" w:after="240" w:line="240" w:lineRule="auto"/>
        <w:ind w:left="0" w:right="0"/>
        <w:jc w:val="left"/>
      </w:pPr>
      <w:r>
        <w:rPr>
          <w:color w:val="000000"/>
          <w:sz w:val="24"/>
          <w:szCs w:val="24"/>
        </w:rPr>
        <w:t xml:space="preserve">libel, n. defamation, lampoon, roorback.</w:t>
      </w:r>
    </w:p>
    <w:p>
      <w:pPr>
        <w:widowControl w:val="on"/>
        <w:pBdr/>
        <w:spacing w:before="240" w:after="240" w:line="240" w:lineRule="auto"/>
        <w:ind w:left="0" w:right="0"/>
        <w:jc w:val="left"/>
      </w:pPr>
      <w:r>
        <w:rPr>
          <w:color w:val="000000"/>
          <w:sz w:val="24"/>
          <w:szCs w:val="24"/>
        </w:rPr>
        <w:t xml:space="preserve">libel, v. defame (by some publication), lampoon.</w:t>
      </w:r>
    </w:p>
    <w:p>
      <w:pPr>
        <w:widowControl w:val="on"/>
        <w:pBdr/>
        <w:spacing w:before="240" w:after="240" w:line="240" w:lineRule="auto"/>
        <w:ind w:left="0" w:right="0"/>
        <w:jc w:val="left"/>
      </w:pPr>
      <w:r>
        <w:rPr>
          <w:color w:val="000000"/>
          <w:sz w:val="24"/>
          <w:szCs w:val="24"/>
        </w:rPr>
        <w:t xml:space="preserve">libellous, a. defamatory, slanderous, calumnious.</w:t>
      </w:r>
    </w:p>
    <w:p>
      <w:pPr>
        <w:widowControl w:val="on"/>
        <w:pBdr/>
        <w:spacing w:before="240" w:after="240" w:line="240" w:lineRule="auto"/>
        <w:ind w:left="0" w:right="0"/>
        <w:jc w:val="left"/>
      </w:pPr>
      <w:r>
        <w:rPr>
          <w:color w:val="000000"/>
          <w:sz w:val="24"/>
          <w:szCs w:val="24"/>
        </w:rPr>
        <w:t xml:space="preserve">liberal, a. generous, open-handed, bounteous, munificent, unstinted, princely; profuse, lavish, ample, abundant; catholic, magnanimous, tolerant.  Antonyms:  illiberal, ungenerous, stingy, limited, narrow, bigoced.</w:t>
      </w:r>
    </w:p>
    <w:p>
      <w:pPr>
        <w:widowControl w:val="on"/>
        <w:pBdr/>
        <w:spacing w:before="240" w:after="240" w:line="240" w:lineRule="auto"/>
        <w:ind w:left="0" w:right="0"/>
        <w:jc w:val="left"/>
      </w:pPr>
      <w:r>
        <w:rPr>
          <w:color w:val="000000"/>
          <w:sz w:val="24"/>
          <w:szCs w:val="24"/>
        </w:rPr>
        <w:t xml:space="preserve">liberality, n. generosity.  Antonyms:  illiberality, stinginess, bigotry.</w:t>
      </w:r>
    </w:p>
    <w:p>
      <w:pPr>
        <w:widowControl w:val="on"/>
        <w:pBdr/>
        <w:spacing w:before="240" w:after="240" w:line="240" w:lineRule="auto"/>
        <w:ind w:left="0" w:right="0"/>
        <w:jc w:val="left"/>
      </w:pPr>
      <w:r>
        <w:rPr>
          <w:color w:val="000000"/>
          <w:sz w:val="24"/>
          <w:szCs w:val="24"/>
        </w:rPr>
        <w:t xml:space="preserve">liberate, v.  See free.</w:t>
      </w:r>
    </w:p>
    <w:p>
      <w:pPr>
        <w:widowControl w:val="on"/>
        <w:pBdr/>
        <w:spacing w:before="240" w:after="240" w:line="240" w:lineRule="auto"/>
        <w:ind w:left="0" w:right="0"/>
        <w:jc w:val="left"/>
      </w:pPr>
      <w:r>
        <w:rPr>
          <w:color w:val="000000"/>
          <w:sz w:val="24"/>
          <w:szCs w:val="24"/>
        </w:rPr>
        <w:t xml:space="preserve">liberation, n.  See freeing.</w:t>
      </w:r>
    </w:p>
    <w:p>
      <w:pPr>
        <w:widowControl w:val="on"/>
        <w:pBdr/>
        <w:spacing w:before="240" w:after="240" w:line="240" w:lineRule="auto"/>
        <w:ind w:left="0" w:right="0"/>
        <w:jc w:val="left"/>
      </w:pPr>
      <w:r>
        <w:rPr>
          <w:color w:val="000000"/>
          <w:sz w:val="24"/>
          <w:szCs w:val="24"/>
        </w:rPr>
        <w:t xml:space="preserve">libertine, n. lecher, debauchee, rake, </w:t>
      </w:r>
      <w:r>
        <w:rPr>
          <w:i/>
          <w:color w:val="000000"/>
          <w:sz w:val="24"/>
          <w:szCs w:val="24"/>
        </w:rPr>
        <w:t xml:space="preserve">roue</w:t>
      </w:r>
      <w:r>
        <w:rPr>
          <w:color w:val="000000"/>
          <w:sz w:val="24"/>
          <w:szCs w:val="24"/>
        </w:rPr>
        <w:t xml:space="preserve">, profligate.</w:t>
      </w:r>
    </w:p>
    <w:p>
      <w:pPr>
        <w:widowControl w:val="on"/>
        <w:pBdr/>
        <w:spacing w:before="240" w:after="240" w:line="240" w:lineRule="auto"/>
        <w:ind w:left="0" w:right="0"/>
        <w:jc w:val="left"/>
      </w:pPr>
      <w:r>
        <w:rPr>
          <w:color w:val="000000"/>
          <w:sz w:val="24"/>
          <w:szCs w:val="24"/>
        </w:rPr>
        <w:t xml:space="preserve">libertine, a. licentious, lecherous, profligate, rakish.</w:t>
      </w:r>
    </w:p>
    <w:p>
      <w:pPr>
        <w:widowControl w:val="on"/>
        <w:pBdr/>
        <w:spacing w:before="240" w:after="240" w:line="240" w:lineRule="auto"/>
        <w:ind w:left="0" w:right="0"/>
        <w:jc w:val="left"/>
      </w:pPr>
      <w:r>
        <w:rPr>
          <w:color w:val="000000"/>
          <w:sz w:val="24"/>
          <w:szCs w:val="24"/>
        </w:rPr>
        <w:t xml:space="preserve">liberty, n. freedom, independence; privilege, permission.  Antonyms:  captivity, bondage, servitude, subjection, constraint, serfdom, slavery.</w:t>
      </w:r>
    </w:p>
    <w:p>
      <w:pPr>
        <w:widowControl w:val="on"/>
        <w:pBdr/>
        <w:spacing w:before="240" w:after="240" w:line="240" w:lineRule="auto"/>
        <w:ind w:left="0" w:right="0"/>
        <w:jc w:val="left"/>
      </w:pPr>
      <w:r>
        <w:rPr>
          <w:color w:val="000000"/>
          <w:sz w:val="24"/>
          <w:szCs w:val="24"/>
        </w:rPr>
        <w:t xml:space="preserve">license, n. privilege, right; lawlessness, anarchy.</w:t>
      </w:r>
    </w:p>
    <w:p>
      <w:pPr>
        <w:widowControl w:val="on"/>
        <w:pBdr/>
        <w:spacing w:before="240" w:after="240" w:line="240" w:lineRule="auto"/>
        <w:ind w:left="0" w:right="0"/>
        <w:jc w:val="left"/>
      </w:pPr>
      <w:r>
        <w:rPr>
          <w:color w:val="000000"/>
          <w:sz w:val="24"/>
          <w:szCs w:val="24"/>
        </w:rPr>
        <w:t xml:space="preserve">license, v. legalize, permit.</w:t>
      </w:r>
    </w:p>
    <w:p>
      <w:pPr>
        <w:widowControl w:val="on"/>
        <w:pBdr/>
        <w:spacing w:before="240" w:after="240" w:line="240" w:lineRule="auto"/>
        <w:ind w:left="0" w:right="0"/>
        <w:jc w:val="left"/>
      </w:pPr>
      <w:r>
        <w:rPr>
          <w:color w:val="000000"/>
          <w:sz w:val="24"/>
          <w:szCs w:val="24"/>
        </w:rPr>
        <w:t xml:space="preserve">licentious, a. immoral, dissolute, profligate, lewd, libertine, rakish, lascivious; unrestrained, uncurbed, uncontrolled.</w:t>
      </w:r>
    </w:p>
    <w:p>
      <w:pPr>
        <w:widowControl w:val="on"/>
        <w:pBdr/>
        <w:spacing w:before="240" w:after="240" w:line="240" w:lineRule="auto"/>
        <w:ind w:left="0" w:right="0"/>
        <w:jc w:val="left"/>
      </w:pPr>
      <w:r>
        <w:rPr>
          <w:color w:val="000000"/>
          <w:sz w:val="24"/>
          <w:szCs w:val="24"/>
        </w:rPr>
        <w:t xml:space="preserve">lick, v. lap; (Colloq.) flog, thrash, chastise, castigate, trounce, drub.  See whip.</w:t>
      </w:r>
    </w:p>
    <w:p>
      <w:pPr>
        <w:widowControl w:val="on"/>
        <w:pBdr/>
        <w:spacing w:before="240" w:after="240" w:line="240" w:lineRule="auto"/>
        <w:ind w:left="0" w:right="0"/>
        <w:jc w:val="left"/>
      </w:pPr>
      <w:r>
        <w:rPr>
          <w:color w:val="000000"/>
          <w:sz w:val="24"/>
          <w:szCs w:val="24"/>
        </w:rPr>
        <w:t xml:space="preserve">lick, n. slap, stroke, blow.</w:t>
      </w:r>
    </w:p>
    <w:p>
      <w:pPr>
        <w:widowControl w:val="on"/>
        <w:pBdr/>
        <w:spacing w:before="240" w:after="240" w:line="240" w:lineRule="auto"/>
        <w:ind w:left="0" w:right="0"/>
        <w:jc w:val="left"/>
      </w:pPr>
      <w:r>
        <w:rPr>
          <w:color w:val="000000"/>
          <w:sz w:val="24"/>
          <w:szCs w:val="24"/>
        </w:rPr>
        <w:t xml:space="preserve">licking, n. (Colloq.) flogging, chastisement, castigation, punishment, thrashing, whipping.</w:t>
      </w:r>
    </w:p>
    <w:p>
      <w:pPr>
        <w:widowControl w:val="on"/>
        <w:pBdr/>
        <w:spacing w:before="240" w:after="240" w:line="240" w:lineRule="auto"/>
        <w:ind w:left="0" w:right="0"/>
        <w:jc w:val="left"/>
      </w:pPr>
      <w:r>
        <w:rPr>
          <w:color w:val="000000"/>
          <w:sz w:val="24"/>
          <w:szCs w:val="24"/>
        </w:rPr>
        <w:t xml:space="preserve">lid, n. cover.</w:t>
      </w:r>
    </w:p>
    <w:p>
      <w:pPr>
        <w:widowControl w:val="on"/>
        <w:pBdr/>
        <w:spacing w:before="240" w:after="240" w:line="240" w:lineRule="auto"/>
        <w:ind w:left="0" w:right="0"/>
        <w:jc w:val="left"/>
      </w:pPr>
      <w:r>
        <w:rPr>
          <w:color w:val="000000"/>
          <w:sz w:val="24"/>
          <w:szCs w:val="24"/>
        </w:rPr>
        <w:t xml:space="preserve">lie, n. untruth, falsehood, fib; fiction, fabrication; subterfuge, evasion, misrepresentation.</w:t>
      </w:r>
    </w:p>
    <w:p>
      <w:pPr>
        <w:widowControl w:val="on"/>
        <w:pBdr/>
        <w:spacing w:before="240" w:after="240" w:line="240" w:lineRule="auto"/>
        <w:ind w:left="0" w:right="0"/>
        <w:jc w:val="left"/>
      </w:pPr>
      <w:r>
        <w:rPr>
          <w:color w:val="000000"/>
          <w:sz w:val="24"/>
          <w:szCs w:val="24"/>
        </w:rPr>
        <w:t xml:space="preserve">lie, v. recline.</w:t>
      </w:r>
    </w:p>
    <w:p>
      <w:pPr>
        <w:widowControl w:val="on"/>
        <w:pBdr/>
        <w:spacing w:before="240" w:after="240" w:line="240" w:lineRule="auto"/>
        <w:ind w:left="0" w:right="0"/>
        <w:jc w:val="left"/>
      </w:pPr>
      <w:r>
        <w:rPr>
          <w:color w:val="000000"/>
          <w:sz w:val="24"/>
          <w:szCs w:val="24"/>
        </w:rPr>
        <w:t xml:space="preserve">lie close. cuddle, nestle, snuggle.</w:t>
      </w:r>
    </w:p>
    <w:p>
      <w:pPr>
        <w:widowControl w:val="on"/>
        <w:pBdr/>
        <w:spacing w:before="240" w:after="240" w:line="240" w:lineRule="auto"/>
        <w:ind w:left="0" w:right="0"/>
        <w:jc w:val="left"/>
      </w:pPr>
      <w:r>
        <w:rPr>
          <w:color w:val="000000"/>
          <w:sz w:val="24"/>
          <w:szCs w:val="24"/>
        </w:rPr>
        <w:t xml:space="preserve">lief, adv. willingly, gladly, freely, readily.</w:t>
      </w:r>
    </w:p>
    <w:p>
      <w:pPr>
        <w:widowControl w:val="on"/>
        <w:pBdr/>
        <w:spacing w:before="240" w:after="240" w:line="240" w:lineRule="auto"/>
        <w:ind w:left="0" w:right="0"/>
        <w:jc w:val="left"/>
      </w:pPr>
      <w:r>
        <w:rPr>
          <w:color w:val="000000"/>
          <w:sz w:val="24"/>
          <w:szCs w:val="24"/>
        </w:rPr>
        <w:t xml:space="preserve">lien, n. incumbrance.</w:t>
      </w:r>
    </w:p>
    <w:p>
      <w:pPr>
        <w:widowControl w:val="on"/>
        <w:pBdr/>
        <w:spacing w:before="240" w:after="240" w:line="240" w:lineRule="auto"/>
        <w:ind w:left="0" w:right="0"/>
        <w:jc w:val="left"/>
      </w:pPr>
      <w:r>
        <w:rPr>
          <w:color w:val="000000"/>
          <w:sz w:val="24"/>
          <w:szCs w:val="24"/>
        </w:rPr>
        <w:t xml:space="preserve">life, n. existence, being, animation, vitality; vivacity, spiritedness, energy, activity, briskness, sprightliness; biography, memoir.  Associated Words:  biology, biologist, vital, biometry, biogenesis, macrobiotics, vitalization, vitalize, bioplasm, protoplasm, elixir, biotic.</w:t>
      </w:r>
    </w:p>
    <w:p>
      <w:pPr>
        <w:widowControl w:val="on"/>
        <w:pBdr/>
        <w:spacing w:before="240" w:after="240" w:line="240" w:lineRule="auto"/>
        <w:ind w:left="0" w:right="0"/>
        <w:jc w:val="left"/>
      </w:pPr>
      <w:r>
        <w:rPr>
          <w:color w:val="000000"/>
          <w:sz w:val="24"/>
          <w:szCs w:val="24"/>
        </w:rPr>
        <w:t xml:space="preserve">lifeless, a. dead, inanimate, spiritless, devitalized.</w:t>
      </w:r>
    </w:p>
    <w:p>
      <w:pPr>
        <w:widowControl w:val="on"/>
        <w:pBdr/>
        <w:spacing w:before="240" w:after="240" w:line="240" w:lineRule="auto"/>
        <w:ind w:left="0" w:right="0"/>
        <w:jc w:val="left"/>
      </w:pPr>
      <w:r>
        <w:rPr>
          <w:color w:val="000000"/>
          <w:sz w:val="24"/>
          <w:szCs w:val="24"/>
        </w:rPr>
        <w:t xml:space="preserve">lifelessness, n. inanimation.</w:t>
      </w:r>
    </w:p>
    <w:p>
      <w:pPr>
        <w:widowControl w:val="on"/>
        <w:pBdr/>
        <w:spacing w:before="240" w:after="240" w:line="240" w:lineRule="auto"/>
        <w:ind w:left="0" w:right="0"/>
        <w:jc w:val="left"/>
      </w:pPr>
      <w:r>
        <w:rPr>
          <w:color w:val="000000"/>
          <w:sz w:val="24"/>
          <w:szCs w:val="24"/>
        </w:rPr>
        <w:t xml:space="preserve">lift, v. raise, elevate.</w:t>
      </w:r>
    </w:p>
    <w:p>
      <w:pPr>
        <w:widowControl w:val="on"/>
        <w:pBdr/>
        <w:spacing w:before="240" w:after="240" w:line="240" w:lineRule="auto"/>
        <w:ind w:left="0" w:right="0"/>
        <w:jc w:val="left"/>
      </w:pPr>
      <w:r>
        <w:rPr>
          <w:color w:val="000000"/>
          <w:sz w:val="24"/>
          <w:szCs w:val="24"/>
        </w:rPr>
        <w:t xml:space="preserve">lift, n. lifting, raising, elevation; help, assistance, aid; elevator, dumb waiter.</w:t>
      </w:r>
    </w:p>
    <w:p>
      <w:pPr>
        <w:widowControl w:val="on"/>
        <w:pBdr/>
        <w:spacing w:before="240" w:after="240" w:line="240" w:lineRule="auto"/>
        <w:ind w:left="0" w:right="0"/>
        <w:jc w:val="left"/>
      </w:pPr>
      <w:r>
        <w:rPr>
          <w:color w:val="000000"/>
          <w:sz w:val="24"/>
          <w:szCs w:val="24"/>
        </w:rPr>
        <w:t xml:space="preserve">lifting machine. derrick, crane, tackle.</w:t>
      </w:r>
    </w:p>
    <w:p>
      <w:pPr>
        <w:widowControl w:val="on"/>
        <w:pBdr/>
        <w:spacing w:before="240" w:after="240" w:line="240" w:lineRule="auto"/>
        <w:ind w:left="0" w:right="0"/>
        <w:jc w:val="left"/>
      </w:pPr>
      <w:r>
        <w:rPr>
          <w:color w:val="000000"/>
          <w:sz w:val="24"/>
          <w:szCs w:val="24"/>
        </w:rPr>
        <w:t xml:space="preserve">light, n. illumination; lamp, taper, candle, lantern, head-light, cresset; publicity, public notice; phosphorescence, luminescence; aureole, halo, nimbus, aureola, glory.  Associated Words:  photology, photologist, photophobia, catoptrics, dioptrics, photics, Ormuzd, luminary.</w:t>
      </w:r>
    </w:p>
    <w:p>
      <w:pPr>
        <w:widowControl w:val="on"/>
        <w:pBdr/>
        <w:spacing w:before="240" w:after="240" w:line="240" w:lineRule="auto"/>
        <w:ind w:left="0" w:right="0"/>
        <w:jc w:val="left"/>
      </w:pPr>
      <w:r>
        <w:rPr>
          <w:color w:val="000000"/>
          <w:sz w:val="24"/>
          <w:szCs w:val="24"/>
        </w:rPr>
        <w:t xml:space="preserve">light, a. buoyant; easy, inoppressive; active, nimble, deft, fleet, swift, spry; spongy, porous, well-leavened; incompact, loose, porous; gossamery, sleazy, flimsy, thin, unsubstantial; volatile, unsteady, mercurial, fickle, frivolous.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light, v. ignite, illumine, illuminate.</w:t>
      </w:r>
    </w:p>
    <w:p>
      <w:pPr>
        <w:widowControl w:val="on"/>
        <w:pBdr/>
        <w:spacing w:before="240" w:after="240" w:line="240" w:lineRule="auto"/>
        <w:ind w:left="0" w:right="0"/>
        <w:jc w:val="left"/>
      </w:pPr>
      <w:r>
        <w:rPr>
          <w:color w:val="000000"/>
          <w:sz w:val="24"/>
          <w:szCs w:val="24"/>
        </w:rPr>
        <w:t xml:space="preserve">light, v. dismount, alight, descend; rest, perch, settle.</w:t>
      </w:r>
    </w:p>
    <w:p>
      <w:pPr>
        <w:widowControl w:val="on"/>
        <w:pBdr/>
        <w:spacing w:before="240" w:after="240" w:line="240" w:lineRule="auto"/>
        <w:ind w:left="0" w:right="0"/>
        <w:jc w:val="left"/>
      </w:pPr>
      <w:r>
        <w:rPr>
          <w:color w:val="000000"/>
          <w:sz w:val="24"/>
          <w:szCs w:val="24"/>
        </w:rPr>
        <w:t xml:space="preserve">lighten, v. light, illuminate, illume; ease, relieve, alleviate.</w:t>
      </w:r>
    </w:p>
    <w:p>
      <w:pPr>
        <w:widowControl w:val="on"/>
        <w:pBdr/>
        <w:spacing w:before="240" w:after="240" w:line="240" w:lineRule="auto"/>
        <w:ind w:left="0" w:right="0"/>
        <w:jc w:val="left"/>
      </w:pPr>
      <w:r>
        <w:rPr>
          <w:color w:val="000000"/>
          <w:sz w:val="24"/>
          <w:szCs w:val="24"/>
        </w:rPr>
        <w:t xml:space="preserve">light-fingered, a. thievish, pilfering.</w:t>
      </w:r>
    </w:p>
    <w:p>
      <w:pPr>
        <w:widowControl w:val="on"/>
        <w:pBdr/>
        <w:spacing w:before="240" w:after="240" w:line="240" w:lineRule="auto"/>
        <w:ind w:left="0" w:right="0"/>
        <w:jc w:val="left"/>
      </w:pPr>
      <w:r>
        <w:rPr>
          <w:color w:val="000000"/>
          <w:sz w:val="24"/>
          <w:szCs w:val="24"/>
        </w:rPr>
        <w:t xml:space="preserve">light-footed, a. nimble, agile.</w:t>
      </w:r>
    </w:p>
    <w:p>
      <w:pPr>
        <w:widowControl w:val="on"/>
        <w:pBdr/>
        <w:spacing w:before="240" w:after="240" w:line="240" w:lineRule="auto"/>
        <w:ind w:left="0" w:right="0"/>
        <w:jc w:val="left"/>
      </w:pPr>
      <w:r>
        <w:rPr>
          <w:color w:val="000000"/>
          <w:sz w:val="24"/>
          <w:szCs w:val="24"/>
        </w:rPr>
        <w:t xml:space="preserve">lighthouse, n. beacon, fanal, pharos.  Associated Words:  holophote, pharology.</w:t>
      </w:r>
    </w:p>
    <w:p>
      <w:pPr>
        <w:widowControl w:val="on"/>
        <w:pBdr/>
        <w:spacing w:before="240" w:after="240" w:line="240" w:lineRule="auto"/>
        <w:ind w:left="0" w:right="0"/>
        <w:jc w:val="left"/>
      </w:pPr>
      <w:r>
        <w:rPr>
          <w:color w:val="000000"/>
          <w:sz w:val="24"/>
          <w:szCs w:val="24"/>
        </w:rPr>
        <w:t xml:space="preserve">lighting, n. illumination.—­a, luminous, luminiferous.</w:t>
      </w:r>
    </w:p>
    <w:p>
      <w:pPr>
        <w:widowControl w:val="on"/>
        <w:pBdr/>
        <w:spacing w:before="240" w:after="240" w:line="240" w:lineRule="auto"/>
        <w:ind w:left="0" w:right="0"/>
        <w:jc w:val="left"/>
      </w:pPr>
      <w:r>
        <w:rPr>
          <w:color w:val="000000"/>
          <w:sz w:val="24"/>
          <w:szCs w:val="24"/>
        </w:rPr>
        <w:t xml:space="preserve">lightness, n. levity, levitation, buoyancy.</w:t>
      </w:r>
    </w:p>
    <w:p>
      <w:pPr>
        <w:widowControl w:val="on"/>
        <w:pBdr/>
        <w:spacing w:before="240" w:after="240" w:line="240" w:lineRule="auto"/>
        <w:ind w:left="0" w:right="0"/>
        <w:jc w:val="left"/>
      </w:pPr>
      <w:r>
        <w:rPr>
          <w:color w:val="000000"/>
          <w:sz w:val="24"/>
          <w:szCs w:val="24"/>
        </w:rPr>
        <w:t xml:space="preserve">lightning-rod, n. paratonnerre.</w:t>
      </w:r>
    </w:p>
    <w:p>
      <w:pPr>
        <w:widowControl w:val="on"/>
        <w:pBdr/>
        <w:spacing w:before="240" w:after="240" w:line="240" w:lineRule="auto"/>
        <w:ind w:left="0" w:right="0"/>
        <w:jc w:val="left"/>
      </w:pPr>
      <w:r>
        <w:rPr>
          <w:color w:val="000000"/>
          <w:sz w:val="24"/>
          <w:szCs w:val="24"/>
        </w:rPr>
        <w:t xml:space="preserve">like, a. similar, alike, cognate, analogous, homogeneous.  Antonyms:  See unlike.</w:t>
      </w:r>
    </w:p>
    <w:p>
      <w:pPr>
        <w:widowControl w:val="on"/>
        <w:pBdr/>
        <w:spacing w:before="240" w:after="240" w:line="240" w:lineRule="auto"/>
        <w:ind w:left="0" w:right="0"/>
        <w:jc w:val="left"/>
      </w:pPr>
      <w:r>
        <w:rPr>
          <w:color w:val="000000"/>
          <w:sz w:val="24"/>
          <w:szCs w:val="24"/>
        </w:rPr>
        <w:t xml:space="preserve">like, n. counterpart, copy, equal; liking, preference.</w:t>
      </w:r>
    </w:p>
    <w:p>
      <w:pPr>
        <w:widowControl w:val="on"/>
        <w:pBdr/>
        <w:spacing w:before="240" w:after="240" w:line="240" w:lineRule="auto"/>
        <w:ind w:left="0" w:right="0"/>
        <w:jc w:val="left"/>
      </w:pPr>
      <w:r>
        <w:rPr>
          <w:color w:val="000000"/>
          <w:sz w:val="24"/>
          <w:szCs w:val="24"/>
        </w:rPr>
        <w:t xml:space="preserve">like, v. fancy, approve of; prefer, choose, wish.</w:t>
      </w:r>
    </w:p>
    <w:p>
      <w:pPr>
        <w:widowControl w:val="on"/>
        <w:pBdr/>
        <w:spacing w:before="240" w:after="240" w:line="240" w:lineRule="auto"/>
        <w:ind w:left="0" w:right="0"/>
        <w:jc w:val="left"/>
      </w:pPr>
      <w:r>
        <w:rPr>
          <w:color w:val="000000"/>
          <w:sz w:val="24"/>
          <w:szCs w:val="24"/>
        </w:rPr>
        <w:t xml:space="preserve">like blazes. (Low) furiously, rapidly.</w:t>
      </w:r>
    </w:p>
    <w:p>
      <w:pPr>
        <w:widowControl w:val="on"/>
        <w:pBdr/>
        <w:spacing w:before="240" w:after="240" w:line="240" w:lineRule="auto"/>
        <w:ind w:left="0" w:right="0"/>
        <w:jc w:val="left"/>
      </w:pPr>
      <w:r>
        <w:rPr>
          <w:color w:val="000000"/>
          <w:sz w:val="24"/>
          <w:szCs w:val="24"/>
        </w:rPr>
        <w:t xml:space="preserve">likelihood, n. probability, verisimilitude.  Antonyms:  unlikelihood, improbability.</w:t>
      </w:r>
    </w:p>
    <w:p>
      <w:pPr>
        <w:widowControl w:val="on"/>
        <w:pBdr/>
        <w:spacing w:before="240" w:after="240" w:line="240" w:lineRule="auto"/>
        <w:ind w:left="0" w:right="0"/>
        <w:jc w:val="left"/>
      </w:pPr>
      <w:r>
        <w:rPr>
          <w:color w:val="000000"/>
          <w:sz w:val="24"/>
          <w:szCs w:val="24"/>
        </w:rPr>
        <w:t xml:space="preserve">likely, a. probable, verisimilar; good-looking, comely; appropriate.  Antonyms:  unlikely, improbable.</w:t>
      </w:r>
    </w:p>
    <w:p>
      <w:pPr>
        <w:widowControl w:val="on"/>
        <w:pBdr/>
        <w:spacing w:before="240" w:after="240" w:line="240" w:lineRule="auto"/>
        <w:ind w:left="0" w:right="0"/>
        <w:jc w:val="left"/>
      </w:pPr>
      <w:r>
        <w:rPr>
          <w:color w:val="000000"/>
          <w:sz w:val="24"/>
          <w:szCs w:val="24"/>
        </w:rPr>
        <w:t xml:space="preserve">liken, v. compare.</w:t>
      </w:r>
    </w:p>
    <w:p>
      <w:pPr>
        <w:widowControl w:val="on"/>
        <w:pBdr/>
        <w:spacing w:before="240" w:after="240" w:line="240" w:lineRule="auto"/>
        <w:ind w:left="0" w:right="0"/>
        <w:jc w:val="left"/>
      </w:pPr>
      <w:r>
        <w:rPr>
          <w:color w:val="000000"/>
          <w:sz w:val="24"/>
          <w:szCs w:val="24"/>
        </w:rPr>
        <w:t xml:space="preserve">likeness, n. similitude, resemblance, similarity, appearance, guise, analogy; portrait, effigy, counterpart, image, copy, facsimile.</w:t>
      </w:r>
    </w:p>
    <w:p>
      <w:pPr>
        <w:widowControl w:val="on"/>
        <w:pBdr/>
        <w:spacing w:before="240" w:after="240" w:line="240" w:lineRule="auto"/>
        <w:ind w:left="0" w:right="0"/>
        <w:jc w:val="left"/>
      </w:pPr>
      <w:r>
        <w:rPr>
          <w:color w:val="000000"/>
          <w:sz w:val="24"/>
          <w:szCs w:val="24"/>
        </w:rPr>
        <w:t xml:space="preserve">liking, n. fondness, partiality, affection, approval, preference, predilection.  Antonyms:  distaste, aversion, inappetency, hatred, antipathy, disapproval.</w:t>
      </w:r>
    </w:p>
    <w:p>
      <w:pPr>
        <w:widowControl w:val="on"/>
        <w:pBdr/>
        <w:spacing w:before="240" w:after="240" w:line="240" w:lineRule="auto"/>
        <w:ind w:left="0" w:right="0"/>
        <w:jc w:val="left"/>
      </w:pPr>
      <w:r>
        <w:rPr>
          <w:color w:val="000000"/>
          <w:sz w:val="24"/>
          <w:szCs w:val="24"/>
        </w:rPr>
        <w:t xml:space="preserve">limb, n. branch, bough.</w:t>
      </w:r>
    </w:p>
    <w:p>
      <w:pPr>
        <w:widowControl w:val="on"/>
        <w:pBdr/>
        <w:spacing w:before="240" w:after="240" w:line="240" w:lineRule="auto"/>
        <w:ind w:left="0" w:right="0"/>
        <w:jc w:val="left"/>
      </w:pPr>
      <w:r>
        <w:rPr>
          <w:color w:val="000000"/>
          <w:sz w:val="24"/>
          <w:szCs w:val="24"/>
        </w:rPr>
        <w:t xml:space="preserve">limber, a. flexible, pliant, limp, pliable, supple, lithe, lithesome.  Antonyms:  See stiff.</w:t>
      </w:r>
    </w:p>
    <w:p>
      <w:pPr>
        <w:widowControl w:val="on"/>
        <w:pBdr/>
        <w:spacing w:before="240" w:after="240" w:line="240" w:lineRule="auto"/>
        <w:ind w:left="0" w:right="0"/>
        <w:jc w:val="left"/>
      </w:pPr>
      <w:r>
        <w:rPr>
          <w:color w:val="000000"/>
          <w:sz w:val="24"/>
          <w:szCs w:val="24"/>
        </w:rPr>
        <w:t xml:space="preserve">lime, n.  Associated Words:  calcareous, calciferous, calcariferous, calcification, calcify, calcified, calcivorous, calcination, calciform, slack, cretification, calcigerous, kalsomine.</w:t>
      </w:r>
    </w:p>
    <w:p>
      <w:pPr>
        <w:widowControl w:val="on"/>
        <w:pBdr/>
        <w:spacing w:before="240" w:after="240" w:line="240" w:lineRule="auto"/>
        <w:ind w:left="0" w:right="0"/>
        <w:jc w:val="left"/>
      </w:pPr>
      <w:r>
        <w:rPr>
          <w:color w:val="000000"/>
          <w:sz w:val="24"/>
          <w:szCs w:val="24"/>
        </w:rPr>
        <w:t xml:space="preserve">limit, n. bound, boundary, confine, extent; restriction, check, restraint, limitation.</w:t>
      </w:r>
    </w:p>
    <w:p>
      <w:pPr>
        <w:widowControl w:val="on"/>
        <w:pBdr/>
        <w:spacing w:before="240" w:after="240" w:line="240" w:lineRule="auto"/>
        <w:ind w:left="0" w:right="0"/>
        <w:jc w:val="left"/>
      </w:pPr>
      <w:r>
        <w:rPr>
          <w:color w:val="000000"/>
          <w:sz w:val="24"/>
          <w:szCs w:val="24"/>
        </w:rPr>
        <w:t xml:space="preserve">limit, v. restrict, circumscribe, define, confine.</w:t>
      </w:r>
    </w:p>
    <w:p>
      <w:pPr>
        <w:widowControl w:val="on"/>
        <w:pBdr/>
        <w:spacing w:before="240" w:after="240" w:line="240" w:lineRule="auto"/>
        <w:ind w:left="0" w:right="0"/>
        <w:jc w:val="left"/>
      </w:pPr>
      <w:r>
        <w:rPr>
          <w:color w:val="000000"/>
          <w:sz w:val="24"/>
          <w:szCs w:val="24"/>
        </w:rPr>
        <w:t xml:space="preserve">limitation, n. limit, restriction, restraint, circumscription, finitude.</w:t>
      </w:r>
    </w:p>
    <w:p>
      <w:pPr>
        <w:widowControl w:val="on"/>
        <w:pBdr/>
        <w:spacing w:before="240" w:after="240" w:line="240" w:lineRule="auto"/>
        <w:ind w:left="0" w:right="0"/>
        <w:jc w:val="left"/>
      </w:pPr>
      <w:r>
        <w:rPr>
          <w:color w:val="000000"/>
          <w:sz w:val="24"/>
          <w:szCs w:val="24"/>
        </w:rPr>
        <w:t xml:space="preserve">limited, a. restricted, confined, conditioned, finite, circumscribed.  Antonyms:  See unlimited.</w:t>
      </w:r>
    </w:p>
    <w:p>
      <w:pPr>
        <w:widowControl w:val="on"/>
        <w:pBdr/>
        <w:spacing w:before="240" w:after="240" w:line="240" w:lineRule="auto"/>
        <w:ind w:left="0" w:right="0"/>
        <w:jc w:val="left"/>
      </w:pPr>
      <w:r>
        <w:rPr>
          <w:color w:val="000000"/>
          <w:sz w:val="24"/>
          <w:szCs w:val="24"/>
        </w:rPr>
        <w:t xml:space="preserve">limp, a. flaccid, flabby, limber, soft, flexile.  Antonyms:  See stiff.</w:t>
      </w:r>
    </w:p>
    <w:p>
      <w:pPr>
        <w:widowControl w:val="on"/>
        <w:pBdr/>
        <w:spacing w:before="240" w:after="240" w:line="240" w:lineRule="auto"/>
        <w:ind w:left="0" w:right="0"/>
        <w:jc w:val="left"/>
      </w:pPr>
      <w:r>
        <w:rPr>
          <w:color w:val="000000"/>
          <w:sz w:val="24"/>
          <w:szCs w:val="24"/>
        </w:rPr>
        <w:t xml:space="preserve">limp, n. halt, limping, hobble.</w:t>
      </w:r>
    </w:p>
    <w:p>
      <w:pPr>
        <w:widowControl w:val="on"/>
        <w:pBdr/>
        <w:spacing w:before="240" w:after="240" w:line="240" w:lineRule="auto"/>
        <w:ind w:left="0" w:right="0"/>
        <w:jc w:val="left"/>
      </w:pPr>
      <w:r>
        <w:rPr>
          <w:color w:val="000000"/>
          <w:sz w:val="24"/>
          <w:szCs w:val="24"/>
        </w:rPr>
        <w:t xml:space="preserve">limpid, a. clear, pellucid, lucid.  See clear.</w:t>
      </w:r>
    </w:p>
    <w:p>
      <w:pPr>
        <w:widowControl w:val="on"/>
        <w:pBdr/>
        <w:spacing w:before="240" w:after="240" w:line="240" w:lineRule="auto"/>
        <w:ind w:left="0" w:right="0"/>
        <w:jc w:val="left"/>
      </w:pPr>
      <w:r>
        <w:rPr>
          <w:color w:val="000000"/>
          <w:sz w:val="24"/>
          <w:szCs w:val="24"/>
        </w:rPr>
        <w:t xml:space="preserve">line, n. stripe, streak; cord, rope, thread, string, cable; course, route; branch, department; boundary, contour, periphery, circumference, outline; lineament; row, series, rank, file; secant; hachure, hatching.  Associated Words:  aliner, alignment, allineation, align, linear, lineal, lineation, interline, interlinear, interlining, interlineation.</w:t>
      </w:r>
    </w:p>
    <w:p>
      <w:pPr>
        <w:widowControl w:val="on"/>
        <w:pBdr/>
        <w:spacing w:before="240" w:after="240" w:line="240" w:lineRule="auto"/>
        <w:ind w:left="0" w:right="0"/>
        <w:jc w:val="left"/>
      </w:pPr>
      <w:r>
        <w:rPr>
          <w:color w:val="000000"/>
          <w:sz w:val="24"/>
          <w:szCs w:val="24"/>
        </w:rPr>
        <w:t xml:space="preserve">linen, n. napery; lingerie; damask.</w:t>
      </w:r>
    </w:p>
    <w:p>
      <w:pPr>
        <w:widowControl w:val="on"/>
        <w:pBdr/>
        <w:spacing w:before="240" w:after="240" w:line="240" w:lineRule="auto"/>
        <w:ind w:left="0" w:right="0"/>
        <w:jc w:val="left"/>
      </w:pPr>
      <w:r>
        <w:rPr>
          <w:color w:val="000000"/>
          <w:sz w:val="24"/>
          <w:szCs w:val="24"/>
        </w:rPr>
        <w:t xml:space="preserve">linen and wool. linsey-woolsey.</w:t>
      </w:r>
    </w:p>
    <w:p>
      <w:pPr>
        <w:widowControl w:val="on"/>
        <w:pBdr/>
        <w:spacing w:before="240" w:after="240" w:line="240" w:lineRule="auto"/>
        <w:ind w:left="0" w:right="0"/>
        <w:jc w:val="left"/>
      </w:pPr>
      <w:r>
        <w:rPr>
          <w:color w:val="000000"/>
          <w:sz w:val="24"/>
          <w:szCs w:val="24"/>
        </w:rPr>
        <w:t xml:space="preserve">lines, n. pl. reins.</w:t>
      </w:r>
    </w:p>
    <w:p>
      <w:pPr>
        <w:widowControl w:val="on"/>
        <w:pBdr/>
        <w:spacing w:before="240" w:after="240" w:line="240" w:lineRule="auto"/>
        <w:ind w:left="0" w:right="0"/>
        <w:jc w:val="left"/>
      </w:pPr>
      <w:r>
        <w:rPr>
          <w:color w:val="000000"/>
          <w:sz w:val="24"/>
          <w:szCs w:val="24"/>
        </w:rPr>
        <w:t xml:space="preserve">linger, v. loiter, saunter, tarry, lag.</w:t>
      </w:r>
    </w:p>
    <w:p>
      <w:pPr>
        <w:widowControl w:val="on"/>
        <w:pBdr/>
        <w:spacing w:before="240" w:after="240" w:line="240" w:lineRule="auto"/>
        <w:ind w:left="0" w:right="0"/>
        <w:jc w:val="left"/>
      </w:pPr>
      <w:r>
        <w:rPr>
          <w:color w:val="000000"/>
          <w:sz w:val="24"/>
          <w:szCs w:val="24"/>
        </w:rPr>
        <w:t xml:space="preserve">lingering, a. protracted.</w:t>
      </w:r>
    </w:p>
    <w:p>
      <w:pPr>
        <w:widowControl w:val="on"/>
        <w:pBdr/>
        <w:spacing w:before="240" w:after="240" w:line="240" w:lineRule="auto"/>
        <w:ind w:left="0" w:right="0"/>
        <w:jc w:val="left"/>
      </w:pPr>
      <w:r>
        <w:rPr>
          <w:color w:val="000000"/>
          <w:sz w:val="24"/>
          <w:szCs w:val="24"/>
        </w:rPr>
        <w:t xml:space="preserve">link, v. join, unite, connect, couple, concatenate.</w:t>
      </w:r>
    </w:p>
    <w:p>
      <w:pPr>
        <w:widowControl w:val="on"/>
        <w:pBdr/>
        <w:spacing w:before="240" w:after="240" w:line="240" w:lineRule="auto"/>
        <w:ind w:left="0" w:right="0"/>
        <w:jc w:val="left"/>
      </w:pPr>
      <w:r>
        <w:rPr>
          <w:color w:val="000000"/>
          <w:sz w:val="24"/>
          <w:szCs w:val="24"/>
        </w:rPr>
        <w:t xml:space="preserve">lion, n. </w:t>
      </w:r>
      <w:r>
        <w:rPr>
          <w:i/>
          <w:color w:val="000000"/>
          <w:sz w:val="24"/>
          <w:szCs w:val="24"/>
        </w:rPr>
        <w:t xml:space="preserve">Felis Leo</w:t>
      </w:r>
      <w:r>
        <w:rPr>
          <w:color w:val="000000"/>
          <w:sz w:val="24"/>
          <w:szCs w:val="24"/>
        </w:rPr>
        <w:t xml:space="preserve">; lioness (female); whelp, lionel (young); Leo; griffin.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lionlike, a. leonine.</w:t>
      </w:r>
    </w:p>
    <w:p>
      <w:pPr>
        <w:widowControl w:val="on"/>
        <w:pBdr/>
        <w:spacing w:before="240" w:after="240" w:line="240" w:lineRule="auto"/>
        <w:ind w:left="0" w:right="0"/>
        <w:jc w:val="left"/>
      </w:pPr>
      <w:r>
        <w:rPr>
          <w:color w:val="000000"/>
          <w:sz w:val="24"/>
          <w:szCs w:val="24"/>
        </w:rPr>
        <w:t xml:space="preserve">lip, n.  Associated Words:  labial, labially, labialize, labialization, labialism, chiloma, labret, philtrum, pout, labiochorea, cheiloplasty, labioplasty, harelip, blobber lip.</w:t>
      </w:r>
    </w:p>
    <w:p>
      <w:pPr>
        <w:widowControl w:val="on"/>
        <w:pBdr/>
        <w:spacing w:before="240" w:after="240" w:line="240" w:lineRule="auto"/>
        <w:ind w:left="0" w:right="0"/>
        <w:jc w:val="left"/>
      </w:pPr>
      <w:r>
        <w:rPr>
          <w:color w:val="000000"/>
          <w:sz w:val="24"/>
          <w:szCs w:val="24"/>
        </w:rPr>
        <w:t xml:space="preserve">liquid, n. fluid.</w:t>
      </w:r>
    </w:p>
    <w:p>
      <w:pPr>
        <w:widowControl w:val="on"/>
        <w:pBdr/>
        <w:spacing w:before="240" w:after="240" w:line="240" w:lineRule="auto"/>
        <w:ind w:left="0" w:right="0"/>
        <w:jc w:val="left"/>
      </w:pPr>
      <w:r>
        <w:rPr>
          <w:color w:val="000000"/>
          <w:sz w:val="24"/>
          <w:szCs w:val="24"/>
        </w:rPr>
        <w:t xml:space="preserve">list, n. catalogue, roster, schedule, register; selvage, selvedge, listing.</w:t>
      </w:r>
    </w:p>
    <w:p>
      <w:pPr>
        <w:widowControl w:val="on"/>
        <w:pBdr/>
        <w:spacing w:before="240" w:after="240" w:line="240" w:lineRule="auto"/>
        <w:ind w:left="0" w:right="0"/>
        <w:jc w:val="left"/>
      </w:pPr>
      <w:r>
        <w:rPr>
          <w:color w:val="000000"/>
          <w:sz w:val="24"/>
          <w:szCs w:val="24"/>
        </w:rPr>
        <w:t xml:space="preserve">listen, v. hearken; eavesdrop; auscultate.  Antonyms:  disregard, ignore, scorn.</w:t>
      </w:r>
    </w:p>
    <w:p>
      <w:pPr>
        <w:widowControl w:val="on"/>
        <w:pBdr/>
        <w:spacing w:before="240" w:after="240" w:line="240" w:lineRule="auto"/>
        <w:ind w:left="0" w:right="0"/>
        <w:jc w:val="left"/>
      </w:pPr>
      <w:r>
        <w:rPr>
          <w:color w:val="000000"/>
          <w:sz w:val="24"/>
          <w:szCs w:val="24"/>
        </w:rPr>
        <w:t xml:space="preserve">listening, n. hearkening; eavesdropping; auscultation, autophony.</w:t>
      </w:r>
    </w:p>
    <w:p>
      <w:pPr>
        <w:widowControl w:val="on"/>
        <w:pBdr/>
        <w:spacing w:before="240" w:after="240" w:line="240" w:lineRule="auto"/>
        <w:ind w:left="0" w:right="0"/>
        <w:jc w:val="left"/>
      </w:pPr>
      <w:r>
        <w:rPr>
          <w:color w:val="000000"/>
          <w:sz w:val="24"/>
          <w:szCs w:val="24"/>
        </w:rPr>
        <w:t xml:space="preserve">listless, a. inattentive, indifferent, supine, heedless, unconcerned.</w:t>
      </w:r>
    </w:p>
    <w:p>
      <w:pPr>
        <w:widowControl w:val="on"/>
        <w:pBdr/>
        <w:spacing w:before="240" w:after="240" w:line="240" w:lineRule="auto"/>
        <w:ind w:left="0" w:right="0"/>
        <w:jc w:val="left"/>
      </w:pPr>
      <w:r>
        <w:rPr>
          <w:color w:val="000000"/>
          <w:sz w:val="24"/>
          <w:szCs w:val="24"/>
        </w:rPr>
        <w:t xml:space="preserve">litigation, n. lawsuit.</w:t>
      </w:r>
    </w:p>
    <w:p>
      <w:pPr>
        <w:widowControl w:val="on"/>
        <w:pBdr/>
        <w:spacing w:before="240" w:after="240" w:line="240" w:lineRule="auto"/>
        <w:ind w:left="0" w:right="0"/>
        <w:jc w:val="left"/>
      </w:pPr>
      <w:r>
        <w:rPr>
          <w:color w:val="000000"/>
          <w:sz w:val="24"/>
          <w:szCs w:val="24"/>
        </w:rPr>
        <w:t xml:space="preserve">litter, n. stretcher; mulch; disorder, untidiness; farrow.</w:t>
      </w:r>
    </w:p>
    <w:p>
      <w:pPr>
        <w:widowControl w:val="on"/>
        <w:pBdr/>
        <w:spacing w:before="240" w:after="240" w:line="240" w:lineRule="auto"/>
        <w:ind w:left="0" w:right="0"/>
        <w:jc w:val="left"/>
      </w:pPr>
      <w:r>
        <w:rPr>
          <w:color w:val="000000"/>
          <w:sz w:val="24"/>
          <w:szCs w:val="24"/>
        </w:rPr>
        <w:t xml:space="preserve">little, a. small, diminutive, minute, tiny, wee, puny, dwarfish, insignificant, infinitesimal.  See small.</w:t>
      </w:r>
    </w:p>
    <w:p>
      <w:pPr>
        <w:widowControl w:val="on"/>
        <w:pBdr/>
        <w:spacing w:before="240" w:after="240" w:line="240" w:lineRule="auto"/>
        <w:ind w:left="0" w:right="0"/>
        <w:jc w:val="left"/>
      </w:pPr>
      <w:r>
        <w:rPr>
          <w:color w:val="000000"/>
          <w:sz w:val="24"/>
          <w:szCs w:val="24"/>
        </w:rPr>
        <w:t xml:space="preserve">little, n. miniature; modicum.</w:t>
      </w:r>
    </w:p>
    <w:p>
      <w:pPr>
        <w:widowControl w:val="on"/>
        <w:pBdr/>
        <w:spacing w:before="240" w:after="240" w:line="240" w:lineRule="auto"/>
        <w:ind w:left="0" w:right="0"/>
        <w:jc w:val="left"/>
      </w:pPr>
      <w:r>
        <w:rPr>
          <w:color w:val="000000"/>
          <w:sz w:val="24"/>
          <w:szCs w:val="24"/>
        </w:rPr>
        <w:t xml:space="preserve">little by little. piecemeal, gradually.</w:t>
      </w:r>
    </w:p>
    <w:p>
      <w:pPr>
        <w:widowControl w:val="on"/>
        <w:pBdr/>
        <w:spacing w:before="240" w:after="240" w:line="240" w:lineRule="auto"/>
        <w:ind w:left="0" w:right="0"/>
        <w:jc w:val="left"/>
      </w:pPr>
      <w:r>
        <w:rPr>
          <w:color w:val="000000"/>
          <w:sz w:val="24"/>
          <w:szCs w:val="24"/>
        </w:rPr>
        <w:t xml:space="preserve">live, v. exist; dwell, reside, abide.</w:t>
      </w:r>
    </w:p>
    <w:p>
      <w:pPr>
        <w:widowControl w:val="on"/>
        <w:pBdr/>
        <w:spacing w:before="240" w:after="240" w:line="240" w:lineRule="auto"/>
        <w:ind w:left="0" w:right="0"/>
        <w:jc w:val="left"/>
      </w:pPr>
      <w:r>
        <w:rPr>
          <w:color w:val="000000"/>
          <w:sz w:val="24"/>
          <w:szCs w:val="24"/>
        </w:rPr>
        <w:t xml:space="preserve">live, a. alive, quick, animate, living.</w:t>
      </w:r>
    </w:p>
    <w:p>
      <w:pPr>
        <w:widowControl w:val="on"/>
        <w:pBdr/>
        <w:spacing w:before="240" w:after="240" w:line="240" w:lineRule="auto"/>
        <w:ind w:left="0" w:right="0"/>
        <w:jc w:val="left"/>
      </w:pPr>
      <w:r>
        <w:rPr>
          <w:color w:val="000000"/>
          <w:sz w:val="24"/>
          <w:szCs w:val="24"/>
        </w:rPr>
        <w:t xml:space="preserve">liveliness, n. animation, vivacity, sprightliness, briskness, activity, lilt.</w:t>
      </w:r>
    </w:p>
    <w:p>
      <w:pPr>
        <w:widowControl w:val="on"/>
        <w:pBdr/>
        <w:spacing w:before="240" w:after="240" w:line="240" w:lineRule="auto"/>
        <w:ind w:left="0" w:right="0"/>
        <w:jc w:val="left"/>
      </w:pPr>
      <w:r>
        <w:rPr>
          <w:color w:val="000000"/>
          <w:sz w:val="24"/>
          <w:szCs w:val="24"/>
        </w:rPr>
        <w:t xml:space="preserve">live longer than. survive, outlive.</w:t>
      </w:r>
    </w:p>
    <w:p>
      <w:pPr>
        <w:widowControl w:val="on"/>
        <w:pBdr/>
        <w:spacing w:before="240" w:after="240" w:line="240" w:lineRule="auto"/>
        <w:ind w:left="0" w:right="0"/>
        <w:jc w:val="left"/>
      </w:pPr>
      <w:r>
        <w:rPr>
          <w:color w:val="000000"/>
          <w:sz w:val="24"/>
          <w:szCs w:val="24"/>
        </w:rPr>
        <w:t xml:space="preserve">lively, a. animated, spirited, vivacious, vigorous, active, brisk, energetic, stirring, sprightly; agile, nimble; hilarious frolicsome, gay, buoyant.  Antonyms:  slow, sluggish, inactive, quiet.</w:t>
      </w:r>
    </w:p>
    <w:p>
      <w:pPr>
        <w:widowControl w:val="on"/>
        <w:pBdr/>
        <w:spacing w:before="240" w:after="240" w:line="240" w:lineRule="auto"/>
        <w:ind w:left="0" w:right="0"/>
        <w:jc w:val="left"/>
      </w:pPr>
      <w:r>
        <w:rPr>
          <w:color w:val="000000"/>
          <w:sz w:val="24"/>
          <w:szCs w:val="24"/>
        </w:rPr>
        <w:t xml:space="preserve">liver, n.  Associated Words:  hepatic, hepatology, hepatize, hepatization, cirrhosis, cirrhotic, giblets, bilious, viscera, hepatogenic, bile.</w:t>
      </w:r>
    </w:p>
    <w:p>
      <w:pPr>
        <w:widowControl w:val="on"/>
        <w:pBdr/>
        <w:spacing w:before="240" w:after="240" w:line="240" w:lineRule="auto"/>
        <w:ind w:left="0" w:right="0"/>
        <w:jc w:val="left"/>
      </w:pPr>
      <w:r>
        <w:rPr>
          <w:color w:val="000000"/>
          <w:sz w:val="24"/>
          <w:szCs w:val="24"/>
        </w:rPr>
        <w:t xml:space="preserve">liver, heart, </w:t>
      </w:r>
      <w:r>
        <w:rPr>
          <w:i/>
          <w:color w:val="000000"/>
          <w:sz w:val="24"/>
          <w:szCs w:val="24"/>
        </w:rPr>
        <w:t xml:space="preserve">etc</w:t>
      </w:r>
      <w:r>
        <w:rPr>
          <w:color w:val="000000"/>
          <w:sz w:val="24"/>
          <w:szCs w:val="24"/>
        </w:rPr>
        <w:t xml:space="preserve">., of an animal. inmeats (edible viscera).</w:t>
      </w:r>
    </w:p>
    <w:p>
      <w:pPr>
        <w:widowControl w:val="on"/>
        <w:pBdr/>
        <w:spacing w:before="240" w:after="240" w:line="240" w:lineRule="auto"/>
        <w:ind w:left="0" w:right="0"/>
        <w:jc w:val="left"/>
      </w:pPr>
      <w:r>
        <w:rPr>
          <w:color w:val="000000"/>
          <w:sz w:val="24"/>
          <w:szCs w:val="24"/>
        </w:rPr>
        <w:t xml:space="preserve">livid, a. ecchymosed, bruised, black and blue.</w:t>
      </w:r>
    </w:p>
    <w:p>
      <w:pPr>
        <w:widowControl w:val="on"/>
        <w:pBdr/>
        <w:spacing w:before="240" w:after="240" w:line="240" w:lineRule="auto"/>
        <w:ind w:left="0" w:right="0"/>
        <w:jc w:val="left"/>
      </w:pPr>
      <w:r>
        <w:rPr>
          <w:color w:val="000000"/>
          <w:sz w:val="24"/>
          <w:szCs w:val="24"/>
        </w:rPr>
        <w:t xml:space="preserve">living, a. alive, quick, live; quickening, animating.</w:t>
      </w:r>
    </w:p>
    <w:p>
      <w:pPr>
        <w:widowControl w:val="on"/>
        <w:pBdr/>
        <w:spacing w:before="240" w:after="240" w:line="240" w:lineRule="auto"/>
        <w:ind w:left="0" w:right="0"/>
        <w:jc w:val="left"/>
      </w:pPr>
      <w:r>
        <w:rPr>
          <w:color w:val="000000"/>
          <w:sz w:val="24"/>
          <w:szCs w:val="24"/>
        </w:rPr>
        <w:t xml:space="preserve">living, n. life, existence, being; livelihood, sustenance, subsistence, maintenance; benefice.</w:t>
      </w:r>
    </w:p>
    <w:p>
      <w:pPr>
        <w:widowControl w:val="on"/>
        <w:pBdr/>
        <w:spacing w:before="240" w:after="240" w:line="240" w:lineRule="auto"/>
        <w:ind w:left="0" w:right="0"/>
        <w:jc w:val="left"/>
      </w:pPr>
      <w:r>
        <w:rPr>
          <w:color w:val="000000"/>
          <w:sz w:val="24"/>
          <w:szCs w:val="24"/>
        </w:rPr>
        <w:t xml:space="preserve">living again. redivivus, resurrected, revived, resurgent.</w:t>
      </w:r>
    </w:p>
    <w:p>
      <w:pPr>
        <w:widowControl w:val="on"/>
        <w:pBdr/>
        <w:spacing w:before="240" w:after="240" w:line="240" w:lineRule="auto"/>
        <w:ind w:left="0" w:right="0"/>
        <w:jc w:val="left"/>
      </w:pPr>
      <w:r>
        <w:rPr>
          <w:color w:val="000000"/>
          <w:sz w:val="24"/>
          <w:szCs w:val="24"/>
        </w:rPr>
        <w:t xml:space="preserve">living in seclusion. eremitism, anchoretism, reclusion, seclusion, retirement.—­a. hermitical, eremitic, anchoretic, solitary.</w:t>
      </w:r>
    </w:p>
    <w:p>
      <w:pPr>
        <w:widowControl w:val="on"/>
        <w:pBdr/>
        <w:spacing w:before="240" w:after="240" w:line="240" w:lineRule="auto"/>
        <w:ind w:left="0" w:right="0"/>
        <w:jc w:val="left"/>
      </w:pPr>
      <w:r>
        <w:rPr>
          <w:color w:val="000000"/>
          <w:sz w:val="24"/>
          <w:szCs w:val="24"/>
        </w:rPr>
        <w:t xml:space="preserve">living picture. </w:t>
      </w:r>
      <w:r>
        <w:rPr>
          <w:i/>
          <w:color w:val="000000"/>
          <w:sz w:val="24"/>
          <w:szCs w:val="24"/>
        </w:rPr>
        <w:t xml:space="preserve">tableau vivant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living together. cohabitation.</w:t>
      </w:r>
    </w:p>
    <w:p>
      <w:pPr>
        <w:widowControl w:val="on"/>
        <w:pBdr/>
        <w:spacing w:before="240" w:after="240" w:line="240" w:lineRule="auto"/>
        <w:ind w:left="0" w:right="0"/>
        <w:jc w:val="left"/>
      </w:pPr>
      <w:r>
        <w:rPr>
          <w:color w:val="000000"/>
          <w:sz w:val="24"/>
          <w:szCs w:val="24"/>
        </w:rPr>
        <w:t xml:space="preserve">living upon others. parasitic.—­n. parasitism.</w:t>
      </w:r>
    </w:p>
    <w:p>
      <w:pPr>
        <w:widowControl w:val="on"/>
        <w:pBdr/>
        <w:spacing w:before="240" w:after="240" w:line="240" w:lineRule="auto"/>
        <w:ind w:left="0" w:right="0"/>
        <w:jc w:val="left"/>
      </w:pPr>
      <w:r>
        <w:rPr>
          <w:color w:val="000000"/>
          <w:sz w:val="24"/>
          <w:szCs w:val="24"/>
        </w:rPr>
        <w:t xml:space="preserve">lizard, n. saurian, reptile; chameleon, gecko, gila monster, iguana, dragon.</w:t>
      </w:r>
    </w:p>
    <w:p>
      <w:pPr>
        <w:widowControl w:val="on"/>
        <w:pBdr/>
        <w:spacing w:before="240" w:after="240" w:line="240" w:lineRule="auto"/>
        <w:ind w:left="0" w:right="0"/>
        <w:jc w:val="left"/>
      </w:pPr>
      <w:r>
        <w:rPr>
          <w:color w:val="000000"/>
          <w:sz w:val="24"/>
          <w:szCs w:val="24"/>
        </w:rPr>
        <w:t xml:space="preserve">load, v. encumber, lade, burden, freight.</w:t>
      </w:r>
    </w:p>
    <w:p>
      <w:pPr>
        <w:widowControl w:val="on"/>
        <w:pBdr/>
        <w:spacing w:before="240" w:after="240" w:line="240" w:lineRule="auto"/>
        <w:ind w:left="0" w:right="0"/>
        <w:jc w:val="left"/>
      </w:pPr>
      <w:r>
        <w:rPr>
          <w:color w:val="000000"/>
          <w:sz w:val="24"/>
          <w:szCs w:val="24"/>
        </w:rPr>
        <w:t xml:space="preserve">load, n. burden, cargo, lading, encumbrance, weight, impediment, incubus.</w:t>
      </w:r>
    </w:p>
    <w:p>
      <w:pPr>
        <w:widowControl w:val="on"/>
        <w:pBdr/>
        <w:spacing w:before="240" w:after="240" w:line="240" w:lineRule="auto"/>
        <w:ind w:left="0" w:right="0"/>
        <w:jc w:val="left"/>
      </w:pPr>
      <w:r>
        <w:rPr>
          <w:color w:val="000000"/>
          <w:sz w:val="24"/>
          <w:szCs w:val="24"/>
        </w:rPr>
        <w:t xml:space="preserve">loaded, p.p. and a. laden, freighted, fraught.</w:t>
      </w:r>
    </w:p>
    <w:p>
      <w:pPr>
        <w:widowControl w:val="on"/>
        <w:pBdr/>
        <w:spacing w:before="240" w:after="240" w:line="240" w:lineRule="auto"/>
        <w:ind w:left="0" w:right="0"/>
        <w:jc w:val="left"/>
      </w:pPr>
      <w:r>
        <w:rPr>
          <w:color w:val="000000"/>
          <w:sz w:val="24"/>
          <w:szCs w:val="24"/>
        </w:rPr>
        <w:t xml:space="preserve">loaf, v. lounge about, loiter.</w:t>
      </w:r>
    </w:p>
    <w:p>
      <w:pPr>
        <w:widowControl w:val="on"/>
        <w:pBdr/>
        <w:spacing w:before="240" w:after="240" w:line="240" w:lineRule="auto"/>
        <w:ind w:left="0" w:right="0"/>
        <w:jc w:val="left"/>
      </w:pPr>
      <w:r>
        <w:rPr>
          <w:color w:val="000000"/>
          <w:sz w:val="24"/>
          <w:szCs w:val="24"/>
        </w:rPr>
        <w:t xml:space="preserve">loathe, v. abhor, hate, detest, abominate, despise, execrate, recoil from.</w:t>
      </w:r>
    </w:p>
    <w:p>
      <w:pPr>
        <w:widowControl w:val="on"/>
        <w:pBdr/>
        <w:spacing w:before="240" w:after="240" w:line="240" w:lineRule="auto"/>
        <w:ind w:left="0" w:right="0"/>
        <w:jc w:val="left"/>
      </w:pPr>
      <w:r>
        <w:rPr>
          <w:color w:val="000000"/>
          <w:sz w:val="24"/>
          <w:szCs w:val="24"/>
        </w:rPr>
        <w:t xml:space="preserve">loathing, n. abhorrence, detestation, abomination, execration, hatred.</w:t>
      </w:r>
    </w:p>
    <w:p>
      <w:pPr>
        <w:widowControl w:val="on"/>
        <w:pBdr/>
        <w:spacing w:before="240" w:after="240" w:line="240" w:lineRule="auto"/>
        <w:ind w:left="0" w:right="0"/>
        <w:jc w:val="left"/>
      </w:pPr>
      <w:r>
        <w:rPr>
          <w:color w:val="000000"/>
          <w:sz w:val="24"/>
          <w:szCs w:val="24"/>
        </w:rPr>
        <w:t xml:space="preserve">location, n. situation, locality, place.</w:t>
      </w:r>
    </w:p>
    <w:p>
      <w:pPr>
        <w:widowControl w:val="on"/>
        <w:pBdr/>
        <w:spacing w:before="240" w:after="240" w:line="240" w:lineRule="auto"/>
        <w:ind w:left="0" w:right="0"/>
        <w:jc w:val="left"/>
      </w:pPr>
      <w:r>
        <w:rPr>
          <w:color w:val="000000"/>
          <w:sz w:val="24"/>
          <w:szCs w:val="24"/>
        </w:rPr>
        <w:t xml:space="preserve">lock, n. ringlet, curl, tress.</w:t>
      </w:r>
    </w:p>
    <w:p>
      <w:pPr>
        <w:widowControl w:val="on"/>
        <w:pBdr/>
        <w:spacing w:before="240" w:after="240" w:line="240" w:lineRule="auto"/>
        <w:ind w:left="0" w:right="0"/>
        <w:jc w:val="left"/>
      </w:pPr>
      <w:r>
        <w:rPr>
          <w:color w:val="000000"/>
          <w:sz w:val="24"/>
          <w:szCs w:val="24"/>
        </w:rPr>
        <w:t xml:space="preserve">lock-jaw, n. tetanus.  Associated Words:  tetanic, tetanoid.</w:t>
      </w:r>
    </w:p>
    <w:p>
      <w:pPr>
        <w:widowControl w:val="on"/>
        <w:pBdr/>
        <w:spacing w:before="240" w:after="240" w:line="240" w:lineRule="auto"/>
        <w:ind w:left="0" w:right="0"/>
        <w:jc w:val="left"/>
      </w:pPr>
      <w:r>
        <w:rPr>
          <w:color w:val="000000"/>
          <w:sz w:val="24"/>
          <w:szCs w:val="24"/>
        </w:rPr>
        <w:t xml:space="preserve">lofty, a. tall, towering.</w:t>
      </w:r>
    </w:p>
    <w:p>
      <w:pPr>
        <w:widowControl w:val="on"/>
        <w:pBdr/>
        <w:spacing w:before="240" w:after="240" w:line="240" w:lineRule="auto"/>
        <w:ind w:left="0" w:right="0"/>
        <w:jc w:val="left"/>
      </w:pPr>
      <w:r>
        <w:rPr>
          <w:color w:val="000000"/>
          <w:sz w:val="24"/>
          <w:szCs w:val="24"/>
        </w:rPr>
        <w:t xml:space="preserve">log, n. puncheon (split log).</w:t>
      </w:r>
    </w:p>
    <w:p>
      <w:pPr>
        <w:widowControl w:val="on"/>
        <w:pBdr/>
        <w:spacing w:before="240" w:after="240" w:line="240" w:lineRule="auto"/>
        <w:ind w:left="0" w:right="0"/>
        <w:jc w:val="left"/>
      </w:pPr>
      <w:r>
        <w:rPr>
          <w:color w:val="000000"/>
          <w:sz w:val="24"/>
          <w:szCs w:val="24"/>
        </w:rPr>
        <w:t xml:space="preserve">logical, a. consistent, sound.  Antonym:  illogical.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loins, n. pl. reins.</w:t>
      </w:r>
    </w:p>
    <w:p>
      <w:pPr>
        <w:widowControl w:val="on"/>
        <w:pBdr/>
        <w:spacing w:before="240" w:after="240" w:line="240" w:lineRule="auto"/>
        <w:ind w:left="0" w:right="0"/>
        <w:jc w:val="left"/>
      </w:pPr>
      <w:r>
        <w:rPr>
          <w:color w:val="000000"/>
          <w:sz w:val="24"/>
          <w:szCs w:val="24"/>
        </w:rPr>
        <w:t xml:space="preserve">loiter, v. saunter, linger.</w:t>
      </w:r>
    </w:p>
    <w:p>
      <w:pPr>
        <w:widowControl w:val="on"/>
        <w:pBdr/>
        <w:spacing w:before="240" w:after="240" w:line="240" w:lineRule="auto"/>
        <w:ind w:left="0" w:right="0"/>
        <w:jc w:val="left"/>
      </w:pPr>
      <w:r>
        <w:rPr>
          <w:color w:val="000000"/>
          <w:sz w:val="24"/>
          <w:szCs w:val="24"/>
        </w:rPr>
        <w:t xml:space="preserve">loitering, a. sauntering, dilatory.</w:t>
      </w:r>
    </w:p>
    <w:p>
      <w:pPr>
        <w:widowControl w:val="on"/>
        <w:pBdr/>
        <w:spacing w:before="240" w:after="240" w:line="240" w:lineRule="auto"/>
        <w:ind w:left="0" w:right="0"/>
        <w:jc w:val="left"/>
      </w:pPr>
      <w:r>
        <w:rPr>
          <w:color w:val="000000"/>
          <w:sz w:val="24"/>
          <w:szCs w:val="24"/>
        </w:rPr>
        <w:t xml:space="preserve">Londoner, n. cockney (Contemptuous).</w:t>
      </w:r>
    </w:p>
    <w:p>
      <w:pPr>
        <w:widowControl w:val="on"/>
        <w:pBdr/>
        <w:spacing w:before="240" w:after="240" w:line="240" w:lineRule="auto"/>
        <w:ind w:left="0" w:right="0"/>
        <w:jc w:val="left"/>
      </w:pPr>
      <w:r>
        <w:rPr>
          <w:color w:val="000000"/>
          <w:sz w:val="24"/>
          <w:szCs w:val="24"/>
        </w:rPr>
        <w:t xml:space="preserve">lone, a. alone, lonely, isolated, desolate; unfrequented, solitary, sequestered, secluded, lonesome.</w:t>
      </w:r>
    </w:p>
    <w:p>
      <w:pPr>
        <w:widowControl w:val="on"/>
        <w:pBdr/>
        <w:spacing w:before="240" w:after="240" w:line="240" w:lineRule="auto"/>
        <w:ind w:left="0" w:right="0"/>
        <w:jc w:val="left"/>
      </w:pPr>
      <w:r>
        <w:rPr>
          <w:color w:val="000000"/>
          <w:sz w:val="24"/>
          <w:szCs w:val="24"/>
        </w:rPr>
        <w:t xml:space="preserve">lonely, a. sequestered, solitary, unfrequented; lonesome, desolate, dreary, lorn.</w:t>
      </w:r>
    </w:p>
    <w:p>
      <w:pPr>
        <w:widowControl w:val="on"/>
        <w:pBdr/>
        <w:spacing w:before="240" w:after="240" w:line="240" w:lineRule="auto"/>
        <w:ind w:left="0" w:right="0"/>
        <w:jc w:val="left"/>
      </w:pPr>
      <w:r>
        <w:rPr>
          <w:color w:val="000000"/>
          <w:sz w:val="24"/>
          <w:szCs w:val="24"/>
        </w:rPr>
        <w:t xml:space="preserve">long, a. protracted, prolonged, lengthy, extended; lingering; extensive, inclusive; tedious, prolix, wordy, long-spun diffuse.</w:t>
      </w:r>
    </w:p>
    <w:p>
      <w:pPr>
        <w:widowControl w:val="on"/>
        <w:pBdr/>
        <w:spacing w:before="240" w:after="240" w:line="240" w:lineRule="auto"/>
        <w:ind w:left="0" w:right="0"/>
        <w:jc w:val="left"/>
      </w:pPr>
      <w:r>
        <w:rPr>
          <w:color w:val="000000"/>
          <w:sz w:val="24"/>
          <w:szCs w:val="24"/>
        </w:rPr>
        <w:t xml:space="preserve">long, v. yearn for, hanker after, crave.</w:t>
      </w:r>
    </w:p>
    <w:p>
      <w:pPr>
        <w:widowControl w:val="on"/>
        <w:pBdr/>
        <w:spacing w:before="240" w:after="240" w:line="240" w:lineRule="auto"/>
        <w:ind w:left="0" w:right="0"/>
        <w:jc w:val="left"/>
      </w:pPr>
      <w:r>
        <w:rPr>
          <w:color w:val="000000"/>
          <w:sz w:val="24"/>
          <w:szCs w:val="24"/>
        </w:rPr>
        <w:t xml:space="preserve">longer than broad. oblong.</w:t>
      </w:r>
    </w:p>
    <w:p>
      <w:pPr>
        <w:widowControl w:val="on"/>
        <w:pBdr/>
        <w:spacing w:before="240" w:after="240" w:line="240" w:lineRule="auto"/>
        <w:ind w:left="0" w:right="0"/>
        <w:jc w:val="left"/>
      </w:pPr>
      <w:r>
        <w:rPr>
          <w:color w:val="000000"/>
          <w:sz w:val="24"/>
          <w:szCs w:val="24"/>
        </w:rPr>
        <w:t xml:space="preserve">long-handed, a. longimanous.</w:t>
      </w:r>
    </w:p>
    <w:p>
      <w:pPr>
        <w:widowControl w:val="on"/>
        <w:pBdr/>
        <w:spacing w:before="240" w:after="240" w:line="240" w:lineRule="auto"/>
        <w:ind w:left="0" w:right="0"/>
        <w:jc w:val="left"/>
      </w:pPr>
      <w:r>
        <w:rPr>
          <w:color w:val="000000"/>
          <w:sz w:val="24"/>
          <w:szCs w:val="24"/>
        </w:rPr>
        <w:t xml:space="preserve">long-headed, a. shrewd, sagacious.  See shrewd.</w:t>
      </w:r>
    </w:p>
    <w:p>
      <w:pPr>
        <w:widowControl w:val="on"/>
        <w:pBdr/>
        <w:spacing w:before="240" w:after="240" w:line="240" w:lineRule="auto"/>
        <w:ind w:left="0" w:right="0"/>
        <w:jc w:val="left"/>
      </w:pPr>
      <w:r>
        <w:rPr>
          <w:color w:val="000000"/>
          <w:sz w:val="24"/>
          <w:szCs w:val="24"/>
        </w:rPr>
        <w:t xml:space="preserve">longing, n. yearning, craving.</w:t>
      </w:r>
    </w:p>
    <w:p>
      <w:pPr>
        <w:widowControl w:val="on"/>
        <w:pBdr/>
        <w:spacing w:before="240" w:after="240" w:line="240" w:lineRule="auto"/>
        <w:ind w:left="0" w:right="0"/>
        <w:jc w:val="left"/>
      </w:pPr>
      <w:r>
        <w:rPr>
          <w:color w:val="000000"/>
          <w:sz w:val="24"/>
          <w:szCs w:val="24"/>
        </w:rPr>
        <w:t xml:space="preserve">long life. longevity.</w:t>
      </w:r>
    </w:p>
    <w:p>
      <w:pPr>
        <w:widowControl w:val="on"/>
        <w:pBdr/>
        <w:spacing w:before="240" w:after="240" w:line="240" w:lineRule="auto"/>
        <w:ind w:left="0" w:right="0"/>
        <w:jc w:val="left"/>
      </w:pPr>
      <w:r>
        <w:rPr>
          <w:color w:val="000000"/>
          <w:sz w:val="24"/>
          <w:szCs w:val="24"/>
        </w:rPr>
        <w:t xml:space="preserve">longshoreman, n. stevedore.</w:t>
      </w:r>
    </w:p>
    <w:p>
      <w:pPr>
        <w:widowControl w:val="on"/>
        <w:pBdr/>
        <w:spacing w:before="240" w:after="240" w:line="240" w:lineRule="auto"/>
        <w:ind w:left="0" w:right="0"/>
        <w:jc w:val="left"/>
      </w:pPr>
      <w:r>
        <w:rPr>
          <w:color w:val="000000"/>
          <w:sz w:val="24"/>
          <w:szCs w:val="24"/>
        </w:rPr>
        <w:t xml:space="preserve">long-suffering, a. forbearing, uncomplaining, patient.—­n. forbearance, patience, longanimity.</w:t>
      </w:r>
    </w:p>
    <w:p>
      <w:pPr>
        <w:widowControl w:val="on"/>
        <w:pBdr/>
        <w:spacing w:before="240" w:after="240" w:line="240" w:lineRule="auto"/>
        <w:ind w:left="0" w:right="0"/>
        <w:jc w:val="left"/>
      </w:pPr>
      <w:r>
        <w:rPr>
          <w:color w:val="000000"/>
          <w:sz w:val="24"/>
          <w:szCs w:val="24"/>
        </w:rPr>
        <w:t xml:space="preserve">look, v. glance, gaze, stare, see, con, gloat, glare, peek, peer, pry, peep, pore, lower, glower, scan, ogle; seem, appear; await, expect, anticipate; examine, investigate, inspect, contemplate, scrutinize.</w:t>
      </w:r>
    </w:p>
    <w:p>
      <w:pPr>
        <w:widowControl w:val="on"/>
        <w:pBdr/>
        <w:spacing w:before="240" w:after="240" w:line="240" w:lineRule="auto"/>
        <w:ind w:left="0" w:right="0"/>
        <w:jc w:val="left"/>
      </w:pPr>
      <w:r>
        <w:rPr>
          <w:color w:val="000000"/>
          <w:sz w:val="24"/>
          <w:szCs w:val="24"/>
        </w:rPr>
        <w:t xml:space="preserve">look, n. glance, glimpse, inspection, scrutiny, gaze; expression, appearance, air, manner, mien, semblance, aspect, presence.</w:t>
      </w:r>
    </w:p>
    <w:p>
      <w:pPr>
        <w:widowControl w:val="on"/>
        <w:pBdr/>
        <w:spacing w:before="240" w:after="240" w:line="240" w:lineRule="auto"/>
        <w:ind w:left="0" w:right="0"/>
        <w:jc w:val="left"/>
      </w:pPr>
      <w:r>
        <w:rPr>
          <w:color w:val="000000"/>
          <w:sz w:val="24"/>
          <w:szCs w:val="24"/>
        </w:rPr>
        <w:t xml:space="preserve">look down upon.  See despise.</w:t>
      </w:r>
    </w:p>
    <w:p>
      <w:pPr>
        <w:widowControl w:val="on"/>
        <w:pBdr/>
        <w:spacing w:before="240" w:after="240" w:line="240" w:lineRule="auto"/>
        <w:ind w:left="0" w:right="0"/>
        <w:jc w:val="left"/>
      </w:pPr>
      <w:r>
        <w:rPr>
          <w:color w:val="000000"/>
          <w:sz w:val="24"/>
          <w:szCs w:val="24"/>
        </w:rPr>
        <w:t xml:space="preserve">looking backward. retrospection, retrospect.—­a. retrospective.</w:t>
      </w:r>
    </w:p>
    <w:p>
      <w:pPr>
        <w:widowControl w:val="on"/>
        <w:pBdr/>
        <w:spacing w:before="240" w:after="240" w:line="240" w:lineRule="auto"/>
        <w:ind w:left="0" w:right="0"/>
        <w:jc w:val="left"/>
      </w:pPr>
      <w:r>
        <w:rPr>
          <w:color w:val="000000"/>
          <w:sz w:val="24"/>
          <w:szCs w:val="24"/>
        </w:rPr>
        <w:t xml:space="preserve">looking for. anticipation, expectation; search.</w:t>
      </w:r>
    </w:p>
    <w:p>
      <w:pPr>
        <w:widowControl w:val="on"/>
        <w:pBdr/>
        <w:spacing w:before="240" w:after="240" w:line="240" w:lineRule="auto"/>
        <w:ind w:left="0" w:right="0"/>
        <w:jc w:val="left"/>
      </w:pPr>
      <w:r>
        <w:rPr>
          <w:color w:val="000000"/>
          <w:sz w:val="24"/>
          <w:szCs w:val="24"/>
        </w:rPr>
        <w:t xml:space="preserve">looking forward. anticipation, expectation, prospect, foresight.</w:t>
      </w:r>
    </w:p>
    <w:p>
      <w:pPr>
        <w:widowControl w:val="on"/>
        <w:pBdr/>
        <w:spacing w:before="240" w:after="240" w:line="240" w:lineRule="auto"/>
        <w:ind w:left="0" w:right="0"/>
        <w:jc w:val="left"/>
      </w:pPr>
      <w:r>
        <w:rPr>
          <w:color w:val="000000"/>
          <w:sz w:val="24"/>
          <w:szCs w:val="24"/>
        </w:rPr>
        <w:t xml:space="preserve">looking forward. prospective, anticipative.</w:t>
      </w:r>
    </w:p>
    <w:p>
      <w:pPr>
        <w:widowControl w:val="on"/>
        <w:pBdr/>
        <w:spacing w:before="240" w:after="240" w:line="240" w:lineRule="auto"/>
        <w:ind w:left="0" w:right="0"/>
        <w:jc w:val="left"/>
      </w:pPr>
      <w:r>
        <w:rPr>
          <w:color w:val="000000"/>
          <w:sz w:val="24"/>
          <w:szCs w:val="24"/>
        </w:rPr>
        <w:t xml:space="preserve">looking-glass, n. mirror; cheval glass.</w:t>
      </w:r>
    </w:p>
    <w:p>
      <w:pPr>
        <w:widowControl w:val="on"/>
        <w:pBdr/>
        <w:spacing w:before="240" w:after="240" w:line="240" w:lineRule="auto"/>
        <w:ind w:left="0" w:right="0"/>
        <w:jc w:val="left"/>
      </w:pPr>
      <w:r>
        <w:rPr>
          <w:color w:val="000000"/>
          <w:sz w:val="24"/>
          <w:szCs w:val="24"/>
        </w:rPr>
        <w:t xml:space="preserve">looking within. introspection.—­a. introspective.</w:t>
      </w:r>
    </w:p>
    <w:p>
      <w:pPr>
        <w:widowControl w:val="on"/>
        <w:pBdr/>
        <w:spacing w:before="240" w:after="240" w:line="240" w:lineRule="auto"/>
        <w:ind w:left="0" w:right="0"/>
        <w:jc w:val="left"/>
      </w:pPr>
      <w:r>
        <w:rPr>
          <w:color w:val="000000"/>
          <w:sz w:val="24"/>
          <w:szCs w:val="24"/>
        </w:rPr>
        <w:t xml:space="preserve">look into. inspect, examine, probe, investigate.</w:t>
      </w:r>
    </w:p>
    <w:p>
      <w:pPr>
        <w:widowControl w:val="on"/>
        <w:pBdr/>
        <w:spacing w:before="240" w:after="240" w:line="240" w:lineRule="auto"/>
        <w:ind w:left="0" w:right="0"/>
        <w:jc w:val="left"/>
      </w:pPr>
      <w:r>
        <w:rPr>
          <w:color w:val="000000"/>
          <w:sz w:val="24"/>
          <w:szCs w:val="24"/>
        </w:rPr>
        <w:t xml:space="preserve">look on. see, witness; regard, consider, deem, view.</w:t>
      </w:r>
    </w:p>
    <w:p>
      <w:pPr>
        <w:widowControl w:val="on"/>
        <w:pBdr/>
        <w:spacing w:before="240" w:after="240" w:line="240" w:lineRule="auto"/>
        <w:ind w:left="0" w:right="0"/>
        <w:jc w:val="left"/>
      </w:pPr>
      <w:r>
        <w:rPr>
          <w:color w:val="000000"/>
          <w:sz w:val="24"/>
          <w:szCs w:val="24"/>
        </w:rPr>
        <w:t xml:space="preserve">lookout, n. observatory; watch-tower, conning tower; responsibility.</w:t>
      </w:r>
    </w:p>
    <w:p>
      <w:pPr>
        <w:widowControl w:val="on"/>
        <w:pBdr/>
        <w:spacing w:before="240" w:after="240" w:line="240" w:lineRule="auto"/>
        <w:ind w:left="0" w:right="0"/>
        <w:jc w:val="left"/>
      </w:pPr>
      <w:r>
        <w:rPr>
          <w:color w:val="000000"/>
          <w:sz w:val="24"/>
          <w:szCs w:val="24"/>
        </w:rPr>
        <w:t xml:space="preserve">look over. examine, scrutinize, reconnoiter.</w:t>
      </w:r>
    </w:p>
    <w:p>
      <w:pPr>
        <w:widowControl w:val="on"/>
        <w:pBdr/>
        <w:spacing w:before="240" w:after="240" w:line="240" w:lineRule="auto"/>
        <w:ind w:left="0" w:right="0"/>
        <w:jc w:val="left"/>
      </w:pPr>
      <w:r>
        <w:rPr>
          <w:color w:val="000000"/>
          <w:sz w:val="24"/>
          <w:szCs w:val="24"/>
        </w:rPr>
        <w:t xml:space="preserve">look upon. regard, esteem, consider.</w:t>
      </w:r>
    </w:p>
    <w:p>
      <w:pPr>
        <w:widowControl w:val="on"/>
        <w:pBdr/>
        <w:spacing w:before="240" w:after="240" w:line="240" w:lineRule="auto"/>
        <w:ind w:left="0" w:right="0"/>
        <w:jc w:val="left"/>
      </w:pPr>
      <w:r>
        <w:rPr>
          <w:color w:val="000000"/>
          <w:sz w:val="24"/>
          <w:szCs w:val="24"/>
        </w:rPr>
        <w:t xml:space="preserve">look up to. honor, respect, defer to, venerate, reverence.</w:t>
      </w:r>
    </w:p>
    <w:p>
      <w:pPr>
        <w:widowControl w:val="on"/>
        <w:pBdr/>
        <w:spacing w:before="240" w:after="240" w:line="240" w:lineRule="auto"/>
        <w:ind w:left="0" w:right="0"/>
        <w:jc w:val="left"/>
      </w:pPr>
      <w:r>
        <w:rPr>
          <w:color w:val="000000"/>
          <w:sz w:val="24"/>
          <w:szCs w:val="24"/>
        </w:rPr>
        <w:t xml:space="preserve">look within. introspect.</w:t>
      </w:r>
    </w:p>
    <w:p>
      <w:pPr>
        <w:widowControl w:val="on"/>
        <w:pBdr/>
        <w:spacing w:before="240" w:after="240" w:line="240" w:lineRule="auto"/>
        <w:ind w:left="0" w:right="0"/>
        <w:jc w:val="left"/>
      </w:pPr>
      <w:r>
        <w:rPr>
          <w:color w:val="000000"/>
          <w:sz w:val="24"/>
          <w:szCs w:val="24"/>
        </w:rPr>
        <w:t xml:space="preserve">loop, n. staple, noose, bight.</w:t>
      </w:r>
    </w:p>
    <w:p>
      <w:pPr>
        <w:widowControl w:val="on"/>
        <w:pBdr/>
        <w:spacing w:before="240" w:after="240" w:line="240" w:lineRule="auto"/>
        <w:ind w:left="0" w:right="0"/>
        <w:jc w:val="left"/>
      </w:pPr>
      <w:r>
        <w:rPr>
          <w:color w:val="000000"/>
          <w:sz w:val="24"/>
          <w:szCs w:val="24"/>
        </w:rPr>
        <w:t xml:space="preserve">loophole, n. excuse, plea, pretext.</w:t>
      </w:r>
    </w:p>
    <w:p>
      <w:pPr>
        <w:widowControl w:val="on"/>
        <w:pBdr/>
        <w:spacing w:before="240" w:after="240" w:line="240" w:lineRule="auto"/>
        <w:ind w:left="0" w:right="0"/>
        <w:jc w:val="left"/>
      </w:pPr>
      <w:r>
        <w:rPr>
          <w:color w:val="000000"/>
          <w:sz w:val="24"/>
          <w:szCs w:val="24"/>
        </w:rPr>
        <w:t xml:space="preserve">loose, a. unbound, disengaged, movable, unfastened, unrestrained, detached; relaxed; incompact, porous.</w:t>
      </w:r>
    </w:p>
    <w:p>
      <w:pPr>
        <w:widowControl w:val="on"/>
        <w:pBdr/>
        <w:spacing w:before="240" w:after="240" w:line="240" w:lineRule="auto"/>
        <w:ind w:left="0" w:right="0"/>
        <w:jc w:val="left"/>
      </w:pPr>
      <w:r>
        <w:rPr>
          <w:color w:val="000000"/>
          <w:sz w:val="24"/>
          <w:szCs w:val="24"/>
        </w:rPr>
        <w:t xml:space="preserve">loose, v. release, disengage, free, disentangle, liberate; absolve, remit; relax, loosen, slacken.</w:t>
      </w:r>
    </w:p>
    <w:p>
      <w:pPr>
        <w:widowControl w:val="on"/>
        <w:pBdr/>
        <w:spacing w:before="240" w:after="240" w:line="240" w:lineRule="auto"/>
        <w:ind w:left="0" w:right="0"/>
        <w:jc w:val="left"/>
      </w:pPr>
      <w:r>
        <w:rPr>
          <w:color w:val="000000"/>
          <w:sz w:val="24"/>
          <w:szCs w:val="24"/>
        </w:rPr>
        <w:t xml:space="preserve">loosen, v. relax.</w:t>
      </w:r>
    </w:p>
    <w:p>
      <w:pPr>
        <w:widowControl w:val="on"/>
        <w:pBdr/>
        <w:spacing w:before="240" w:after="240" w:line="240" w:lineRule="auto"/>
        <w:ind w:left="0" w:right="0"/>
        <w:jc w:val="left"/>
      </w:pPr>
      <w:r>
        <w:rPr>
          <w:color w:val="000000"/>
          <w:sz w:val="24"/>
          <w:szCs w:val="24"/>
        </w:rPr>
        <w:t xml:space="preserve">looseness, n. laxity, slackness, relaxation.</w:t>
      </w:r>
    </w:p>
    <w:p>
      <w:pPr>
        <w:widowControl w:val="on"/>
        <w:pBdr/>
        <w:spacing w:before="240" w:after="240" w:line="240" w:lineRule="auto"/>
        <w:ind w:left="0" w:right="0"/>
        <w:jc w:val="left"/>
      </w:pPr>
      <w:r>
        <w:rPr>
          <w:color w:val="000000"/>
          <w:sz w:val="24"/>
          <w:szCs w:val="24"/>
        </w:rPr>
        <w:t xml:space="preserve">loot, n. spoil, booty, plunder, prize; plundering, pillage.</w:t>
      </w:r>
    </w:p>
    <w:p>
      <w:pPr>
        <w:widowControl w:val="on"/>
        <w:pBdr/>
        <w:spacing w:before="240" w:after="240" w:line="240" w:lineRule="auto"/>
        <w:ind w:left="0" w:right="0"/>
        <w:jc w:val="left"/>
      </w:pPr>
      <w:r>
        <w:rPr>
          <w:color w:val="000000"/>
          <w:sz w:val="24"/>
          <w:szCs w:val="24"/>
        </w:rPr>
        <w:t xml:space="preserve">loot, v. plunder, sack, rifle, pillage.</w:t>
      </w:r>
    </w:p>
    <w:p>
      <w:pPr>
        <w:widowControl w:val="on"/>
        <w:pBdr/>
        <w:spacing w:before="240" w:after="240" w:line="240" w:lineRule="auto"/>
        <w:ind w:left="0" w:right="0"/>
        <w:jc w:val="left"/>
      </w:pPr>
      <w:r>
        <w:rPr>
          <w:color w:val="000000"/>
          <w:sz w:val="24"/>
          <w:szCs w:val="24"/>
        </w:rPr>
        <w:t xml:space="preserve">lop, v. cut off, obtruncate.</w:t>
      </w:r>
    </w:p>
    <w:p>
      <w:pPr>
        <w:widowControl w:val="on"/>
        <w:pBdr/>
        <w:spacing w:before="240" w:after="240" w:line="240" w:lineRule="auto"/>
        <w:ind w:left="0" w:right="0"/>
        <w:jc w:val="left"/>
      </w:pPr>
      <w:r>
        <w:rPr>
          <w:color w:val="000000"/>
          <w:sz w:val="24"/>
          <w:szCs w:val="24"/>
        </w:rPr>
        <w:t xml:space="preserve">lopsided, a. unbalanced, disproportioned.</w:t>
      </w:r>
    </w:p>
    <w:p>
      <w:pPr>
        <w:widowControl w:val="on"/>
        <w:pBdr/>
        <w:spacing w:before="240" w:after="240" w:line="240" w:lineRule="auto"/>
        <w:ind w:left="0" w:right="0"/>
        <w:jc w:val="left"/>
      </w:pPr>
      <w:r>
        <w:rPr>
          <w:color w:val="000000"/>
          <w:sz w:val="24"/>
          <w:szCs w:val="24"/>
        </w:rPr>
        <w:t xml:space="preserve">loquacious, a. garrulous, voluble, talkative.</w:t>
      </w:r>
    </w:p>
    <w:p>
      <w:pPr>
        <w:widowControl w:val="on"/>
        <w:pBdr/>
        <w:spacing w:before="240" w:after="240" w:line="240" w:lineRule="auto"/>
        <w:ind w:left="0" w:right="0"/>
        <w:jc w:val="left"/>
      </w:pPr>
      <w:r>
        <w:rPr>
          <w:color w:val="000000"/>
          <w:sz w:val="24"/>
          <w:szCs w:val="24"/>
        </w:rPr>
        <w:t xml:space="preserve">loquacity, n. garrulity, volubility, talkativeness.</w:t>
      </w:r>
    </w:p>
    <w:p>
      <w:pPr>
        <w:widowControl w:val="on"/>
        <w:pBdr/>
        <w:spacing w:before="240" w:after="240" w:line="240" w:lineRule="auto"/>
        <w:ind w:left="0" w:right="0"/>
        <w:jc w:val="left"/>
      </w:pPr>
      <w:r>
        <w:rPr>
          <w:color w:val="000000"/>
          <w:sz w:val="24"/>
          <w:szCs w:val="24"/>
        </w:rPr>
        <w:t xml:space="preserve">lord, n. nobleman, peer, magnate, grandee; liege, suzerain.</w:t>
      </w:r>
    </w:p>
    <w:p>
      <w:pPr>
        <w:widowControl w:val="on"/>
        <w:pBdr/>
        <w:spacing w:before="240" w:after="240" w:line="240" w:lineRule="auto"/>
        <w:ind w:left="0" w:right="0"/>
        <w:jc w:val="left"/>
      </w:pPr>
      <w:r>
        <w:rPr>
          <w:color w:val="000000"/>
          <w:sz w:val="24"/>
          <w:szCs w:val="24"/>
        </w:rPr>
        <w:t xml:space="preserve">lord, v. domineer.</w:t>
      </w:r>
    </w:p>
    <w:p>
      <w:pPr>
        <w:widowControl w:val="on"/>
        <w:pBdr/>
        <w:spacing w:before="240" w:after="240" w:line="240" w:lineRule="auto"/>
        <w:ind w:left="0" w:right="0"/>
        <w:jc w:val="left"/>
      </w:pPr>
      <w:r>
        <w:rPr>
          <w:color w:val="000000"/>
          <w:sz w:val="24"/>
          <w:szCs w:val="24"/>
        </w:rPr>
        <w:t xml:space="preserve">Lord, have mercy upon us.  Kyrie eleison.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lordly, a. overbearing, domineering, despotic, arrogant, imperious, uppish.</w:t>
      </w:r>
    </w:p>
    <w:p>
      <w:pPr>
        <w:widowControl w:val="on"/>
        <w:pBdr/>
        <w:spacing w:before="240" w:after="240" w:line="240" w:lineRule="auto"/>
        <w:ind w:left="0" w:right="0"/>
        <w:jc w:val="left"/>
      </w:pPr>
      <w:r>
        <w:rPr>
          <w:color w:val="000000"/>
          <w:sz w:val="24"/>
          <w:szCs w:val="24"/>
        </w:rPr>
        <w:t xml:space="preserve">lordship, n. seigniory, dominion.</w:t>
      </w:r>
    </w:p>
    <w:p>
      <w:pPr>
        <w:widowControl w:val="on"/>
        <w:pBdr/>
        <w:spacing w:before="240" w:after="240" w:line="240" w:lineRule="auto"/>
        <w:ind w:left="0" w:right="0"/>
        <w:jc w:val="left"/>
      </w:pPr>
      <w:r>
        <w:rPr>
          <w:color w:val="000000"/>
          <w:sz w:val="24"/>
          <w:szCs w:val="24"/>
        </w:rPr>
        <w:t xml:space="preserve">Lord’s Prayer.  Pater noster.</w:t>
      </w:r>
    </w:p>
    <w:p>
      <w:pPr>
        <w:widowControl w:val="on"/>
        <w:pBdr/>
        <w:spacing w:before="240" w:after="240" w:line="240" w:lineRule="auto"/>
        <w:ind w:left="0" w:right="0"/>
        <w:jc w:val="left"/>
      </w:pPr>
      <w:r>
        <w:rPr>
          <w:color w:val="000000"/>
          <w:sz w:val="24"/>
          <w:szCs w:val="24"/>
        </w:rPr>
        <w:t xml:space="preserve">Lord’s Supper. communion, eucharist.</w:t>
      </w:r>
    </w:p>
    <w:p>
      <w:pPr>
        <w:widowControl w:val="on"/>
        <w:pBdr/>
        <w:spacing w:before="240" w:after="240" w:line="240" w:lineRule="auto"/>
        <w:ind w:left="0" w:right="0"/>
        <w:jc w:val="left"/>
      </w:pPr>
      <w:r>
        <w:rPr>
          <w:color w:val="000000"/>
          <w:sz w:val="24"/>
          <w:szCs w:val="24"/>
        </w:rPr>
        <w:t xml:space="preserve">lore, n. learning, knowledge, wisdom, erudition.</w:t>
      </w:r>
    </w:p>
    <w:p>
      <w:pPr>
        <w:widowControl w:val="on"/>
        <w:pBdr/>
        <w:spacing w:before="240" w:after="240" w:line="240" w:lineRule="auto"/>
        <w:ind w:left="0" w:right="0"/>
        <w:jc w:val="left"/>
      </w:pPr>
      <w:r>
        <w:rPr>
          <w:color w:val="000000"/>
          <w:sz w:val="24"/>
          <w:szCs w:val="24"/>
        </w:rPr>
        <w:t xml:space="preserve">lorn, a. forsaken, lonely, solitary.</w:t>
      </w:r>
    </w:p>
    <w:p>
      <w:pPr>
        <w:widowControl w:val="on"/>
        <w:pBdr/>
        <w:spacing w:before="240" w:after="240" w:line="240" w:lineRule="auto"/>
        <w:ind w:left="0" w:right="0"/>
        <w:jc w:val="left"/>
      </w:pPr>
      <w:r>
        <w:rPr>
          <w:color w:val="000000"/>
          <w:sz w:val="24"/>
          <w:szCs w:val="24"/>
        </w:rPr>
        <w:t xml:space="preserve">lose, v. miss, forfeit.</w:t>
      </w:r>
    </w:p>
    <w:p>
      <w:pPr>
        <w:widowControl w:val="on"/>
        <w:pBdr/>
        <w:spacing w:before="240" w:after="240" w:line="240" w:lineRule="auto"/>
        <w:ind w:left="0" w:right="0"/>
        <w:jc w:val="left"/>
      </w:pPr>
      <w:r>
        <w:rPr>
          <w:color w:val="000000"/>
          <w:sz w:val="24"/>
          <w:szCs w:val="24"/>
        </w:rPr>
        <w:t xml:space="preserve">lose ground. retire, recede, retreat, decline.</w:t>
      </w:r>
    </w:p>
    <w:p>
      <w:pPr>
        <w:widowControl w:val="on"/>
        <w:pBdr/>
        <w:spacing w:before="240" w:after="240" w:line="240" w:lineRule="auto"/>
        <w:ind w:left="0" w:right="0"/>
        <w:jc w:val="left"/>
      </w:pPr>
      <w:r>
        <w:rPr>
          <w:color w:val="000000"/>
          <w:sz w:val="24"/>
          <w:szCs w:val="24"/>
        </w:rPr>
        <w:t xml:space="preserve">loss, n. forfeiture.  Associated Words:  damnific, damnify, damnification.</w:t>
      </w:r>
    </w:p>
    <w:p>
      <w:pPr>
        <w:widowControl w:val="on"/>
        <w:pBdr/>
        <w:spacing w:before="240" w:after="240" w:line="240" w:lineRule="auto"/>
        <w:ind w:left="0" w:right="0"/>
        <w:jc w:val="left"/>
      </w:pPr>
      <w:r>
        <w:rPr>
          <w:color w:val="000000"/>
          <w:sz w:val="24"/>
          <w:szCs w:val="24"/>
        </w:rPr>
        <w:t xml:space="preserve">lost, a. forfeited, missing; derelict, adrift; misspent, misemployed, wasted; irreclaimable, incorrigible, abandoned; preoccupied, abstracted, absent-minded.</w:t>
      </w:r>
    </w:p>
    <w:p>
      <w:pPr>
        <w:widowControl w:val="on"/>
        <w:pBdr/>
        <w:spacing w:before="240" w:after="240" w:line="240" w:lineRule="auto"/>
        <w:ind w:left="0" w:right="0"/>
        <w:jc w:val="left"/>
      </w:pPr>
      <w:r>
        <w:rPr>
          <w:color w:val="000000"/>
          <w:sz w:val="24"/>
          <w:szCs w:val="24"/>
        </w:rPr>
        <w:t xml:space="preserve">lot, n. destiny, doom, fortune, fate; portion, parcel, part, allotment; (Colloq.) much, many.</w:t>
      </w:r>
    </w:p>
    <w:p>
      <w:pPr>
        <w:widowControl w:val="on"/>
        <w:pBdr/>
        <w:spacing w:before="240" w:after="240" w:line="240" w:lineRule="auto"/>
        <w:ind w:left="0" w:right="0"/>
        <w:jc w:val="left"/>
      </w:pPr>
      <w:r>
        <w:rPr>
          <w:color w:val="000000"/>
          <w:sz w:val="24"/>
          <w:szCs w:val="24"/>
        </w:rPr>
        <w:t xml:space="preserve">loth, a. disinclined, unwilling, reluctant, averse, loath, indisposed.</w:t>
      </w:r>
    </w:p>
    <w:p>
      <w:pPr>
        <w:widowControl w:val="on"/>
        <w:pBdr/>
        <w:spacing w:before="240" w:after="240" w:line="240" w:lineRule="auto"/>
        <w:ind w:left="0" w:right="0"/>
        <w:jc w:val="left"/>
      </w:pPr>
      <w:r>
        <w:rPr>
          <w:color w:val="000000"/>
          <w:sz w:val="24"/>
          <w:szCs w:val="24"/>
        </w:rPr>
        <w:t xml:space="preserve">lots, n. pl.  Associated Word:  sortilege.</w:t>
      </w:r>
    </w:p>
    <w:p>
      <w:pPr>
        <w:widowControl w:val="on"/>
        <w:pBdr/>
        <w:spacing w:before="240" w:after="240" w:line="240" w:lineRule="auto"/>
        <w:ind w:left="0" w:right="0"/>
        <w:jc w:val="left"/>
      </w:pPr>
      <w:r>
        <w:rPr>
          <w:color w:val="000000"/>
          <w:sz w:val="24"/>
          <w:szCs w:val="24"/>
        </w:rPr>
        <w:t xml:space="preserve">loud, a. deafening, stentorian, resonant, clarion; clamorous, vociferous, boisterous; gaudy, flashy, ostentatious, showy; emphatic, urgent, appealing.</w:t>
      </w:r>
    </w:p>
    <w:p>
      <w:pPr>
        <w:widowControl w:val="on"/>
        <w:pBdr/>
        <w:spacing w:before="240" w:after="240" w:line="240" w:lineRule="auto"/>
        <w:ind w:left="0" w:right="0"/>
        <w:jc w:val="left"/>
      </w:pPr>
      <w:r>
        <w:rPr>
          <w:color w:val="000000"/>
          <w:sz w:val="24"/>
          <w:szCs w:val="24"/>
        </w:rPr>
        <w:t xml:space="preserve">lounge, v. recline, loll.</w:t>
      </w:r>
    </w:p>
    <w:p>
      <w:pPr>
        <w:widowControl w:val="on"/>
        <w:pBdr/>
        <w:spacing w:before="240" w:after="240" w:line="240" w:lineRule="auto"/>
        <w:ind w:left="0" w:right="0"/>
        <w:jc w:val="left"/>
      </w:pPr>
      <w:r>
        <w:rPr>
          <w:color w:val="000000"/>
          <w:sz w:val="24"/>
          <w:szCs w:val="24"/>
        </w:rPr>
        <w:t xml:space="preserve">lousiness, n. phthiriasis, pediculosis, pediculation.</w:t>
      </w:r>
    </w:p>
    <w:p>
      <w:pPr>
        <w:widowControl w:val="on"/>
        <w:pBdr/>
        <w:spacing w:before="240" w:after="240" w:line="240" w:lineRule="auto"/>
        <w:ind w:left="0" w:right="0"/>
        <w:jc w:val="left"/>
      </w:pPr>
      <w:r>
        <w:rPr>
          <w:color w:val="000000"/>
          <w:sz w:val="24"/>
          <w:szCs w:val="24"/>
        </w:rPr>
        <w:t xml:space="preserve">lout, n. booby, boor, bumpkin, lubber, gawky.</w:t>
      </w:r>
    </w:p>
    <w:p>
      <w:pPr>
        <w:widowControl w:val="on"/>
        <w:pBdr/>
        <w:spacing w:before="240" w:after="240" w:line="240" w:lineRule="auto"/>
        <w:ind w:left="0" w:right="0"/>
        <w:jc w:val="left"/>
      </w:pPr>
      <w:r>
        <w:rPr>
          <w:color w:val="000000"/>
          <w:sz w:val="24"/>
          <w:szCs w:val="24"/>
        </w:rPr>
        <w:t xml:space="preserve">loutish, a. boorish, lubberly, gawky, ungentlemanly.</w:t>
      </w:r>
    </w:p>
    <w:p>
      <w:pPr>
        <w:widowControl w:val="on"/>
        <w:pBdr/>
        <w:spacing w:before="240" w:after="240" w:line="240" w:lineRule="auto"/>
        <w:ind w:left="0" w:right="0"/>
        <w:jc w:val="left"/>
      </w:pPr>
      <w:r>
        <w:rPr>
          <w:color w:val="000000"/>
          <w:sz w:val="24"/>
          <w:szCs w:val="24"/>
        </w:rPr>
        <w:t xml:space="preserve">lovable, a. amiable, winsome, lovely, winning.</w:t>
      </w:r>
    </w:p>
    <w:p>
      <w:pPr>
        <w:widowControl w:val="on"/>
        <w:pBdr/>
        <w:spacing w:before="240" w:after="240" w:line="240" w:lineRule="auto"/>
        <w:ind w:left="0" w:right="0"/>
        <w:jc w:val="left"/>
      </w:pPr>
      <w:r>
        <w:rPr>
          <w:color w:val="000000"/>
          <w:sz w:val="24"/>
          <w:szCs w:val="24"/>
        </w:rPr>
        <w:t xml:space="preserve">lovableness, n. amability, winsomeness, amiability.</w:t>
      </w:r>
    </w:p>
    <w:p>
      <w:pPr>
        <w:widowControl w:val="on"/>
        <w:pBdr/>
        <w:spacing w:before="240" w:after="240" w:line="240" w:lineRule="auto"/>
        <w:ind w:left="0" w:right="0"/>
        <w:jc w:val="left"/>
      </w:pPr>
      <w:r>
        <w:rPr>
          <w:color w:val="000000"/>
          <w:sz w:val="24"/>
          <w:szCs w:val="24"/>
        </w:rPr>
        <w:t xml:space="preserve">love, n. affection, devotion, infatuation, passion; amorousness, amativeness; Cupid, Eros, Venus, Aphrodite, Amorino; philanthropy; storge.</w:t>
      </w:r>
    </w:p>
    <w:p>
      <w:pPr>
        <w:widowControl w:val="on"/>
        <w:pBdr/>
        <w:spacing w:before="240" w:after="240" w:line="240" w:lineRule="auto"/>
        <w:ind w:left="0" w:right="0"/>
        <w:jc w:val="left"/>
      </w:pPr>
      <w:r>
        <w:rPr>
          <w:color w:val="000000"/>
          <w:sz w:val="24"/>
          <w:szCs w:val="24"/>
        </w:rPr>
        <w:t xml:space="preserve">love affair. liaison (an illicit love affair), amour, intrigue.</w:t>
      </w:r>
    </w:p>
    <w:p>
      <w:pPr>
        <w:widowControl w:val="on"/>
        <w:pBdr/>
        <w:spacing w:before="240" w:after="240" w:line="240" w:lineRule="auto"/>
        <w:ind w:left="0" w:right="0"/>
        <w:jc w:val="left"/>
      </w:pPr>
      <w:r>
        <w:rPr>
          <w:color w:val="000000"/>
          <w:sz w:val="24"/>
          <w:szCs w:val="24"/>
        </w:rPr>
        <w:t xml:space="preserve">love feast (of the primitive Christians), agape.</w:t>
      </w:r>
    </w:p>
    <w:p>
      <w:pPr>
        <w:widowControl w:val="on"/>
        <w:pBdr/>
        <w:spacing w:before="240" w:after="240" w:line="240" w:lineRule="auto"/>
        <w:ind w:left="0" w:right="0"/>
        <w:jc w:val="left"/>
      </w:pPr>
      <w:r>
        <w:rPr>
          <w:color w:val="000000"/>
          <w:sz w:val="24"/>
          <w:szCs w:val="24"/>
        </w:rPr>
        <w:t xml:space="preserve">love-letter, n. </w:t>
      </w:r>
      <w:r>
        <w:rPr>
          <w:i/>
          <w:color w:val="000000"/>
          <w:sz w:val="24"/>
          <w:szCs w:val="24"/>
        </w:rPr>
        <w:t xml:space="preserve">billet-doux</w:t>
      </w:r>
      <w:r>
        <w:rPr>
          <w:color w:val="000000"/>
          <w:sz w:val="24"/>
          <w:szCs w:val="24"/>
        </w:rPr>
        <w:t xml:space="preserve">, </w:t>
      </w:r>
      <w:r>
        <w:rPr>
          <w:i/>
          <w:color w:val="000000"/>
          <w:sz w:val="24"/>
          <w:szCs w:val="24"/>
        </w:rPr>
        <w:t xml:space="preserve">billet d’amour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lovely, a. charming, delightful, delectable, amiable, pleasing.</w:t>
      </w:r>
    </w:p>
    <w:p>
      <w:pPr>
        <w:widowControl w:val="on"/>
        <w:pBdr/>
        <w:spacing w:before="240" w:after="240" w:line="240" w:lineRule="auto"/>
        <w:ind w:left="0" w:right="0"/>
        <w:jc w:val="left"/>
      </w:pPr>
      <w:r>
        <w:rPr>
          <w:color w:val="000000"/>
          <w:sz w:val="24"/>
          <w:szCs w:val="24"/>
        </w:rPr>
        <w:t xml:space="preserve">love potion. philter.</w:t>
      </w:r>
    </w:p>
    <w:p>
      <w:pPr>
        <w:widowControl w:val="on"/>
        <w:pBdr/>
        <w:spacing w:before="240" w:after="240" w:line="240" w:lineRule="auto"/>
        <w:ind w:left="0" w:right="0"/>
        <w:jc w:val="left"/>
      </w:pPr>
      <w:r>
        <w:rPr>
          <w:color w:val="000000"/>
          <w:sz w:val="24"/>
          <w:szCs w:val="24"/>
        </w:rPr>
        <w:t xml:space="preserve">lover, n. amoroso, inamorato, swain, suitor, admirer, philander, gallant, beau, cicisbeo; paramour, leman.</w:t>
      </w:r>
    </w:p>
    <w:p>
      <w:pPr>
        <w:widowControl w:val="on"/>
        <w:pBdr/>
        <w:spacing w:before="240" w:after="240" w:line="240" w:lineRule="auto"/>
        <w:ind w:left="0" w:right="0"/>
        <w:jc w:val="left"/>
      </w:pPr>
      <w:r>
        <w:rPr>
          <w:color w:val="000000"/>
          <w:sz w:val="24"/>
          <w:szCs w:val="24"/>
        </w:rPr>
        <w:t xml:space="preserve">loving, a. affectionate; enamored; amative, amorous, erotic.</w:t>
      </w:r>
    </w:p>
    <w:p>
      <w:pPr>
        <w:widowControl w:val="on"/>
        <w:pBdr/>
        <w:spacing w:before="240" w:after="240" w:line="240" w:lineRule="auto"/>
        <w:ind w:left="0" w:right="0"/>
        <w:jc w:val="left"/>
      </w:pPr>
      <w:r>
        <w:rPr>
          <w:color w:val="000000"/>
          <w:sz w:val="24"/>
          <w:szCs w:val="24"/>
        </w:rPr>
        <w:t xml:space="preserve">loving-kindness, n. tenderness, mercy, compassion.</w:t>
      </w:r>
    </w:p>
    <w:p>
      <w:pPr>
        <w:widowControl w:val="on"/>
        <w:pBdr/>
        <w:spacing w:before="240" w:after="240" w:line="240" w:lineRule="auto"/>
        <w:ind w:left="0" w:right="0"/>
        <w:jc w:val="left"/>
      </w:pPr>
      <w:r>
        <w:rPr>
          <w:color w:val="000000"/>
          <w:sz w:val="24"/>
          <w:szCs w:val="24"/>
        </w:rPr>
        <w:t xml:space="preserve">low, a. depressed; base, mean, vulgar, raffish, ignominious, undignified; moderate, reasonable, cheap; humble, lowly, obscure; feeble, faint, weak; subdued, grave, gentle; ignoble, groveling, abject, degraded, servile, menial, sordid, base.</w:t>
      </w:r>
    </w:p>
    <w:p>
      <w:pPr>
        <w:widowControl w:val="on"/>
        <w:pBdr/>
        <w:spacing w:before="240" w:after="240" w:line="240" w:lineRule="auto"/>
        <w:ind w:left="0" w:right="0"/>
        <w:jc w:val="left"/>
      </w:pPr>
      <w:r>
        <w:rPr>
          <w:color w:val="000000"/>
          <w:sz w:val="24"/>
          <w:szCs w:val="24"/>
        </w:rPr>
        <w:t xml:space="preserve">low, adv. softly,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 v. moo.</w:t>
      </w:r>
    </w:p>
    <w:p>
      <w:pPr>
        <w:widowControl w:val="on"/>
        <w:pBdr/>
        <w:spacing w:before="240" w:after="240" w:line="240" w:lineRule="auto"/>
        <w:ind w:left="0" w:right="0"/>
        <w:jc w:val="left"/>
      </w:pPr>
      <w:r>
        <w:rPr>
          <w:color w:val="000000"/>
          <w:sz w:val="24"/>
          <w:szCs w:val="24"/>
        </w:rPr>
        <w:t xml:space="preserve">lowborn, a. baseborn, plebeian.</w:t>
      </w:r>
    </w:p>
    <w:p>
      <w:pPr>
        <w:widowControl w:val="on"/>
        <w:pBdr/>
        <w:spacing w:before="240" w:after="240" w:line="240" w:lineRule="auto"/>
        <w:ind w:left="0" w:right="0"/>
        <w:jc w:val="left"/>
      </w:pPr>
      <w:r>
        <w:rPr>
          <w:color w:val="000000"/>
          <w:sz w:val="24"/>
          <w:szCs w:val="24"/>
        </w:rPr>
        <w:t xml:space="preserve">lowbred, a. unrefined, illbred, vulgar, rude.</w:t>
      </w:r>
    </w:p>
    <w:p>
      <w:pPr>
        <w:widowControl w:val="on"/>
        <w:pBdr/>
        <w:spacing w:before="240" w:after="240" w:line="240" w:lineRule="auto"/>
        <w:ind w:left="0" w:right="0"/>
        <w:jc w:val="left"/>
      </w:pPr>
      <w:r>
        <w:rPr>
          <w:color w:val="000000"/>
          <w:sz w:val="24"/>
          <w:szCs w:val="24"/>
        </w:rPr>
        <w:t xml:space="preserve">lower, v. drop; depress, reduce; decrease, diminish, fall, humble, humiliate, degrade, abash, detrude, dishonor; frown, scowl, glower, look sullen.</w:t>
      </w:r>
    </w:p>
    <w:p>
      <w:pPr>
        <w:widowControl w:val="on"/>
        <w:pBdr/>
        <w:spacing w:before="240" w:after="240" w:line="240" w:lineRule="auto"/>
        <w:ind w:left="0" w:right="0"/>
        <w:jc w:val="left"/>
      </w:pPr>
      <w:r>
        <w:rPr>
          <w:color w:val="000000"/>
          <w:sz w:val="24"/>
          <w:szCs w:val="24"/>
        </w:rPr>
        <w:t xml:space="preserve">lower, a. nether, under.</w:t>
      </w:r>
    </w:p>
    <w:p>
      <w:pPr>
        <w:widowControl w:val="on"/>
        <w:pBdr/>
        <w:spacing w:before="240" w:after="240" w:line="240" w:lineRule="auto"/>
        <w:ind w:left="0" w:right="0"/>
        <w:jc w:val="left"/>
      </w:pPr>
      <w:r>
        <w:rPr>
          <w:color w:val="000000"/>
          <w:sz w:val="24"/>
          <w:szCs w:val="24"/>
        </w:rPr>
        <w:t xml:space="preserve">lower classes. proletariat, proletariate, proletarians.</w:t>
      </w:r>
    </w:p>
    <w:p>
      <w:pPr>
        <w:widowControl w:val="on"/>
        <w:pBdr/>
        <w:spacing w:before="240" w:after="240" w:line="240" w:lineRule="auto"/>
        <w:ind w:left="0" w:right="0"/>
        <w:jc w:val="left"/>
      </w:pPr>
      <w:r>
        <w:rPr>
          <w:color w:val="000000"/>
          <w:sz w:val="24"/>
          <w:szCs w:val="24"/>
        </w:rPr>
        <w:t xml:space="preserve">lowering, a. threatening, dark, sullen.</w:t>
      </w:r>
    </w:p>
    <w:p>
      <w:pPr>
        <w:widowControl w:val="on"/>
        <w:pBdr/>
        <w:spacing w:before="240" w:after="240" w:line="240" w:lineRule="auto"/>
        <w:ind w:left="0" w:right="0"/>
        <w:jc w:val="left"/>
      </w:pPr>
      <w:r>
        <w:rPr>
          <w:color w:val="000000"/>
          <w:sz w:val="24"/>
          <w:szCs w:val="24"/>
        </w:rPr>
        <w:t xml:space="preserve">lowest, a. nethermost.</w:t>
      </w:r>
    </w:p>
    <w:p>
      <w:pPr>
        <w:widowControl w:val="on"/>
        <w:pBdr/>
        <w:spacing w:before="240" w:after="240" w:line="240" w:lineRule="auto"/>
        <w:ind w:left="0" w:right="0"/>
        <w:jc w:val="left"/>
      </w:pPr>
      <w:r>
        <w:rPr>
          <w:color w:val="000000"/>
          <w:sz w:val="24"/>
          <w:szCs w:val="24"/>
        </w:rPr>
        <w:t xml:space="preserve">lowest point. nadir.</w:t>
      </w:r>
    </w:p>
    <w:p>
      <w:pPr>
        <w:widowControl w:val="on"/>
        <w:pBdr/>
        <w:spacing w:before="240" w:after="240" w:line="240" w:lineRule="auto"/>
        <w:ind w:left="0" w:right="0"/>
        <w:jc w:val="left"/>
      </w:pPr>
      <w:r>
        <w:rPr>
          <w:color w:val="000000"/>
          <w:sz w:val="24"/>
          <w:szCs w:val="24"/>
        </w:rPr>
        <w:t xml:space="preserve">low life.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lowliness, n. humility, meekness, self-abasement.</w:t>
      </w:r>
    </w:p>
    <w:p>
      <w:pPr>
        <w:widowControl w:val="on"/>
        <w:pBdr/>
        <w:spacing w:before="240" w:after="240" w:line="240" w:lineRule="auto"/>
        <w:ind w:left="0" w:right="0"/>
        <w:jc w:val="left"/>
      </w:pPr>
      <w:r>
        <w:rPr>
          <w:color w:val="000000"/>
          <w:sz w:val="24"/>
          <w:szCs w:val="24"/>
        </w:rPr>
        <w:t xml:space="preserve">low-lived, a. mean, dishonorable, ignominious, base.</w:t>
      </w:r>
    </w:p>
    <w:p>
      <w:pPr>
        <w:widowControl w:val="on"/>
        <w:pBdr/>
        <w:spacing w:before="240" w:after="240" w:line="240" w:lineRule="auto"/>
        <w:ind w:left="0" w:right="0"/>
        <w:jc w:val="left"/>
      </w:pPr>
      <w:r>
        <w:rPr>
          <w:color w:val="000000"/>
          <w:sz w:val="24"/>
          <w:szCs w:val="24"/>
        </w:rPr>
        <w:t xml:space="preserve">lowly, a. humble, meek, unassuming.</w:t>
      </w:r>
    </w:p>
    <w:p>
      <w:pPr>
        <w:widowControl w:val="on"/>
        <w:pBdr/>
        <w:spacing w:before="240" w:after="240" w:line="240" w:lineRule="auto"/>
        <w:ind w:left="0" w:right="0"/>
        <w:jc w:val="left"/>
      </w:pPr>
      <w:r>
        <w:rPr>
          <w:color w:val="000000"/>
          <w:sz w:val="24"/>
          <w:szCs w:val="24"/>
        </w:rPr>
        <w:t xml:space="preserve">low-minded, a. groveling, abject, sordid, base-minded.</w:t>
      </w:r>
    </w:p>
    <w:p>
      <w:pPr>
        <w:widowControl w:val="on"/>
        <w:pBdr/>
        <w:spacing w:before="240" w:after="240" w:line="240" w:lineRule="auto"/>
        <w:ind w:left="0" w:right="0"/>
        <w:jc w:val="left"/>
      </w:pPr>
      <w:r>
        <w:rPr>
          <w:color w:val="000000"/>
          <w:sz w:val="24"/>
          <w:szCs w:val="24"/>
        </w:rPr>
        <w:t xml:space="preserve">loyal, a. true, constant, faithful, devoted, stanch, unwavering.</w:t>
      </w:r>
    </w:p>
    <w:p>
      <w:pPr>
        <w:widowControl w:val="on"/>
        <w:pBdr/>
        <w:spacing w:before="240" w:after="240" w:line="240" w:lineRule="auto"/>
        <w:ind w:left="0" w:right="0"/>
        <w:jc w:val="left"/>
      </w:pPr>
      <w:r>
        <w:rPr>
          <w:color w:val="000000"/>
          <w:sz w:val="24"/>
          <w:szCs w:val="24"/>
        </w:rPr>
        <w:t xml:space="preserve">loyalty, n. fidelity, constancy, faithfulness, devotion, fealty, allegiance.</w:t>
      </w:r>
    </w:p>
    <w:p>
      <w:pPr>
        <w:widowControl w:val="on"/>
        <w:pBdr/>
        <w:spacing w:before="240" w:after="240" w:line="240" w:lineRule="auto"/>
        <w:ind w:left="0" w:right="0"/>
        <w:jc w:val="left"/>
      </w:pPr>
      <w:r>
        <w:rPr>
          <w:color w:val="000000"/>
          <w:sz w:val="24"/>
          <w:szCs w:val="24"/>
        </w:rPr>
        <w:t xml:space="preserve">lozenge, n. tablet, troche, pastille.</w:t>
      </w:r>
    </w:p>
    <w:p>
      <w:pPr>
        <w:widowControl w:val="on"/>
        <w:pBdr/>
        <w:spacing w:before="240" w:after="240" w:line="240" w:lineRule="auto"/>
        <w:ind w:left="0" w:right="0"/>
        <w:jc w:val="left"/>
      </w:pPr>
      <w:r>
        <w:rPr>
          <w:color w:val="000000"/>
          <w:sz w:val="24"/>
          <w:szCs w:val="24"/>
        </w:rPr>
        <w:t xml:space="preserve">lubber, n. boor, lout, bumpkin, looby, gawk, churl, lummox.</w:t>
      </w:r>
    </w:p>
    <w:p>
      <w:pPr>
        <w:widowControl w:val="on"/>
        <w:pBdr/>
        <w:spacing w:before="240" w:after="240" w:line="240" w:lineRule="auto"/>
        <w:ind w:left="0" w:right="0"/>
        <w:jc w:val="left"/>
      </w:pPr>
      <w:r>
        <w:rPr>
          <w:color w:val="000000"/>
          <w:sz w:val="24"/>
          <w:szCs w:val="24"/>
        </w:rPr>
        <w:t xml:space="preserve">lubberly, a. boorish, loutish, gawky, clumsy, ungainly.</w:t>
      </w:r>
    </w:p>
    <w:p>
      <w:pPr>
        <w:widowControl w:val="on"/>
        <w:pBdr/>
        <w:spacing w:before="240" w:after="240" w:line="240" w:lineRule="auto"/>
        <w:ind w:left="0" w:right="0"/>
        <w:jc w:val="left"/>
      </w:pPr>
      <w:r>
        <w:rPr>
          <w:color w:val="000000"/>
          <w:sz w:val="24"/>
          <w:szCs w:val="24"/>
        </w:rPr>
        <w:t xml:space="preserve">lucid, a.  See clear.</w:t>
      </w:r>
    </w:p>
    <w:p>
      <w:pPr>
        <w:widowControl w:val="on"/>
        <w:pBdr/>
        <w:spacing w:before="240" w:after="240" w:line="240" w:lineRule="auto"/>
        <w:ind w:left="0" w:right="0"/>
        <w:jc w:val="left"/>
      </w:pPr>
      <w:r>
        <w:rPr>
          <w:color w:val="000000"/>
          <w:sz w:val="24"/>
          <w:szCs w:val="24"/>
        </w:rPr>
        <w:t xml:space="preserve">lucidity, n.  See clearness.</w:t>
      </w:r>
    </w:p>
    <w:p>
      <w:pPr>
        <w:widowControl w:val="on"/>
        <w:pBdr/>
        <w:spacing w:before="240" w:after="240" w:line="240" w:lineRule="auto"/>
        <w:ind w:left="0" w:right="0"/>
        <w:jc w:val="left"/>
      </w:pPr>
      <w:r>
        <w:rPr>
          <w:color w:val="000000"/>
          <w:sz w:val="24"/>
          <w:szCs w:val="24"/>
        </w:rPr>
        <w:t xml:space="preserve">luck, n. fortune, chance, fortuity, haphazard, chance, hap-hazard.  Associated Words:  mascot, hoodoo.</w:t>
      </w:r>
    </w:p>
    <w:p>
      <w:pPr>
        <w:widowControl w:val="on"/>
        <w:pBdr/>
        <w:spacing w:before="240" w:after="240" w:line="240" w:lineRule="auto"/>
        <w:ind w:left="0" w:right="0"/>
        <w:jc w:val="left"/>
      </w:pPr>
      <w:r>
        <w:rPr>
          <w:color w:val="000000"/>
          <w:sz w:val="24"/>
          <w:szCs w:val="24"/>
        </w:rPr>
        <w:t xml:space="preserve">luckless, a.  See unlucky.</w:t>
      </w:r>
    </w:p>
    <w:p>
      <w:pPr>
        <w:widowControl w:val="on"/>
        <w:pBdr/>
        <w:spacing w:before="240" w:after="240" w:line="240" w:lineRule="auto"/>
        <w:ind w:left="0" w:right="0"/>
        <w:jc w:val="left"/>
      </w:pPr>
      <w:r>
        <w:rPr>
          <w:color w:val="000000"/>
          <w:sz w:val="24"/>
          <w:szCs w:val="24"/>
        </w:rPr>
        <w:t xml:space="preserve">lucky, a. fortunate; favorable, auspicious, propitious.</w:t>
      </w:r>
    </w:p>
    <w:p>
      <w:pPr>
        <w:widowControl w:val="on"/>
        <w:pBdr/>
        <w:spacing w:before="240" w:after="240" w:line="240" w:lineRule="auto"/>
        <w:ind w:left="0" w:right="0"/>
        <w:jc w:val="left"/>
      </w:pPr>
      <w:r>
        <w:rPr>
          <w:color w:val="000000"/>
          <w:sz w:val="24"/>
          <w:szCs w:val="24"/>
        </w:rPr>
        <w:t xml:space="preserve">lucrative, a.  See profitable.</w:t>
      </w:r>
    </w:p>
    <w:p>
      <w:pPr>
        <w:widowControl w:val="on"/>
        <w:pBdr/>
        <w:spacing w:before="240" w:after="240" w:line="240" w:lineRule="auto"/>
        <w:ind w:left="0" w:right="0"/>
        <w:jc w:val="left"/>
      </w:pPr>
      <w:r>
        <w:rPr>
          <w:color w:val="000000"/>
          <w:sz w:val="24"/>
          <w:szCs w:val="24"/>
        </w:rPr>
        <w:t xml:space="preserve">ludicrous, a. comical, ridiculous.  See funny.</w:t>
      </w:r>
    </w:p>
    <w:p>
      <w:pPr>
        <w:widowControl w:val="on"/>
        <w:pBdr/>
        <w:spacing w:before="240" w:after="240" w:line="240" w:lineRule="auto"/>
        <w:ind w:left="0" w:right="0"/>
        <w:jc w:val="left"/>
      </w:pPr>
      <w:r>
        <w:rPr>
          <w:color w:val="000000"/>
          <w:sz w:val="24"/>
          <w:szCs w:val="24"/>
        </w:rPr>
        <w:t xml:space="preserve">lug, v. drag, pull, tug, haul.</w:t>
      </w:r>
    </w:p>
    <w:p>
      <w:pPr>
        <w:widowControl w:val="on"/>
        <w:pBdr/>
        <w:spacing w:before="240" w:after="240" w:line="240" w:lineRule="auto"/>
        <w:ind w:left="0" w:right="0"/>
        <w:jc w:val="left"/>
      </w:pPr>
      <w:r>
        <w:rPr>
          <w:color w:val="000000"/>
          <w:sz w:val="24"/>
          <w:szCs w:val="24"/>
        </w:rPr>
        <w:t xml:space="preserve">luggage, n. baggage, traps.</w:t>
      </w:r>
    </w:p>
    <w:p>
      <w:pPr>
        <w:widowControl w:val="on"/>
        <w:pBdr/>
        <w:spacing w:before="240" w:after="240" w:line="240" w:lineRule="auto"/>
        <w:ind w:left="0" w:right="0"/>
        <w:jc w:val="left"/>
      </w:pPr>
      <w:r>
        <w:rPr>
          <w:color w:val="000000"/>
          <w:sz w:val="24"/>
          <w:szCs w:val="24"/>
        </w:rPr>
        <w:t xml:space="preserve">lugubrious, a. mournful, doleful, sorrowful, woful.</w:t>
      </w:r>
    </w:p>
    <w:p>
      <w:pPr>
        <w:widowControl w:val="on"/>
        <w:pBdr/>
        <w:spacing w:before="240" w:after="240" w:line="240" w:lineRule="auto"/>
        <w:ind w:left="0" w:right="0"/>
        <w:jc w:val="left"/>
      </w:pPr>
      <w:r>
        <w:rPr>
          <w:color w:val="000000"/>
          <w:sz w:val="24"/>
          <w:szCs w:val="24"/>
        </w:rPr>
        <w:t xml:space="preserve">lukewarm, a. tepid; indifferent, cool, unconcerned.</w:t>
      </w:r>
    </w:p>
    <w:p>
      <w:pPr>
        <w:widowControl w:val="on"/>
        <w:pBdr/>
        <w:spacing w:before="240" w:after="240" w:line="240" w:lineRule="auto"/>
        <w:ind w:left="0" w:right="0"/>
        <w:jc w:val="left"/>
      </w:pPr>
      <w:r>
        <w:rPr>
          <w:color w:val="000000"/>
          <w:sz w:val="24"/>
          <w:szCs w:val="24"/>
        </w:rPr>
        <w:t xml:space="preserve">lukewarmness, n. tepidity; indifference, unconcern, coolness.</w:t>
      </w:r>
    </w:p>
    <w:p>
      <w:pPr>
        <w:widowControl w:val="on"/>
        <w:pBdr/>
        <w:spacing w:before="240" w:after="240" w:line="240" w:lineRule="auto"/>
        <w:ind w:left="0" w:right="0"/>
        <w:jc w:val="left"/>
      </w:pPr>
      <w:r>
        <w:rPr>
          <w:color w:val="000000"/>
          <w:sz w:val="24"/>
          <w:szCs w:val="24"/>
        </w:rPr>
        <w:t xml:space="preserve">lull, v. hush, still, quiet, tranquillize; subside, abate.</w:t>
      </w:r>
    </w:p>
    <w:p>
      <w:pPr>
        <w:widowControl w:val="on"/>
        <w:pBdr/>
        <w:spacing w:before="240" w:after="240" w:line="240" w:lineRule="auto"/>
        <w:ind w:left="0" w:right="0"/>
        <w:jc w:val="left"/>
      </w:pPr>
      <w:r>
        <w:rPr>
          <w:color w:val="000000"/>
          <w:sz w:val="24"/>
          <w:szCs w:val="24"/>
        </w:rPr>
        <w:t xml:space="preserve">lull, n. calm, calmness, subsidence.</w:t>
      </w:r>
    </w:p>
    <w:p>
      <w:pPr>
        <w:widowControl w:val="on"/>
        <w:pBdr/>
        <w:spacing w:before="240" w:after="240" w:line="240" w:lineRule="auto"/>
        <w:ind w:left="0" w:right="0"/>
        <w:jc w:val="left"/>
      </w:pPr>
      <w:r>
        <w:rPr>
          <w:color w:val="000000"/>
          <w:sz w:val="24"/>
          <w:szCs w:val="24"/>
        </w:rPr>
        <w:t xml:space="preserve">lumbering, a. unwieldy, ponderous, cumbersome, ungraceful.</w:t>
      </w:r>
    </w:p>
    <w:p>
      <w:pPr>
        <w:widowControl w:val="on"/>
        <w:pBdr/>
        <w:spacing w:before="240" w:after="240" w:line="240" w:lineRule="auto"/>
        <w:ind w:left="0" w:right="0"/>
        <w:jc w:val="left"/>
      </w:pPr>
      <w:r>
        <w:rPr>
          <w:color w:val="000000"/>
          <w:sz w:val="24"/>
          <w:szCs w:val="24"/>
        </w:rPr>
        <w:t xml:space="preserve">luminous, a.  See bright.</w:t>
      </w:r>
    </w:p>
    <w:p>
      <w:pPr>
        <w:widowControl w:val="on"/>
        <w:pBdr/>
        <w:spacing w:before="240" w:after="240" w:line="240" w:lineRule="auto"/>
        <w:ind w:left="0" w:right="0"/>
        <w:jc w:val="left"/>
      </w:pPr>
      <w:r>
        <w:rPr>
          <w:color w:val="000000"/>
          <w:sz w:val="24"/>
          <w:szCs w:val="24"/>
        </w:rPr>
        <w:t xml:space="preserve">lummox, n. (Low) booby, gawk, lout, lubber, yahoo, bumpkin, boor.</w:t>
      </w:r>
    </w:p>
    <w:p>
      <w:pPr>
        <w:widowControl w:val="on"/>
        <w:pBdr/>
        <w:spacing w:before="240" w:after="240" w:line="240" w:lineRule="auto"/>
        <w:ind w:left="0" w:right="0"/>
        <w:jc w:val="left"/>
      </w:pPr>
      <w:r>
        <w:rPr>
          <w:color w:val="000000"/>
          <w:sz w:val="24"/>
          <w:szCs w:val="24"/>
        </w:rPr>
        <w:t xml:space="preserve">lump, n. mass, aggregation, aggregate.—­v. mass, amass.</w:t>
      </w:r>
    </w:p>
    <w:p>
      <w:pPr>
        <w:widowControl w:val="on"/>
        <w:pBdr/>
        <w:spacing w:before="240" w:after="240" w:line="240" w:lineRule="auto"/>
        <w:ind w:left="0" w:right="0"/>
        <w:jc w:val="left"/>
      </w:pPr>
      <w:r>
        <w:rPr>
          <w:color w:val="000000"/>
          <w:sz w:val="24"/>
          <w:szCs w:val="24"/>
        </w:rPr>
        <w:t xml:space="preserve">lumpish, a. inert, heavy; stupid, dull, stolid.</w:t>
      </w:r>
    </w:p>
    <w:p>
      <w:pPr>
        <w:widowControl w:val="on"/>
        <w:pBdr/>
        <w:spacing w:before="240" w:after="240" w:line="240" w:lineRule="auto"/>
        <w:ind w:left="0" w:right="0"/>
        <w:jc w:val="left"/>
      </w:pPr>
      <w:r>
        <w:rPr>
          <w:color w:val="000000"/>
          <w:sz w:val="24"/>
          <w:szCs w:val="24"/>
        </w:rPr>
        <w:t xml:space="preserve">lumpy jaw. actinomycosis.</w:t>
      </w:r>
    </w:p>
    <w:p>
      <w:pPr>
        <w:widowControl w:val="on"/>
        <w:pBdr/>
        <w:spacing w:before="240" w:after="240" w:line="240" w:lineRule="auto"/>
        <w:ind w:left="0" w:right="0"/>
        <w:jc w:val="left"/>
      </w:pPr>
      <w:r>
        <w:rPr>
          <w:color w:val="000000"/>
          <w:sz w:val="24"/>
          <w:szCs w:val="24"/>
        </w:rPr>
        <w:t xml:space="preserve">lunatic, n. madman, maniac, bedlamite.</w:t>
      </w:r>
    </w:p>
    <w:p>
      <w:pPr>
        <w:widowControl w:val="on"/>
        <w:pBdr/>
        <w:spacing w:before="240" w:after="240" w:line="240" w:lineRule="auto"/>
        <w:ind w:left="0" w:right="0"/>
        <w:jc w:val="left"/>
      </w:pPr>
      <w:r>
        <w:rPr>
          <w:color w:val="000000"/>
          <w:sz w:val="24"/>
          <w:szCs w:val="24"/>
        </w:rPr>
        <w:t xml:space="preserve">lunch, n. luncheon, refection.</w:t>
      </w:r>
    </w:p>
    <w:p>
      <w:pPr>
        <w:widowControl w:val="on"/>
        <w:pBdr/>
        <w:spacing w:before="240" w:after="240" w:line="240" w:lineRule="auto"/>
        <w:ind w:left="0" w:right="0"/>
        <w:jc w:val="left"/>
      </w:pPr>
      <w:r>
        <w:rPr>
          <w:color w:val="000000"/>
          <w:sz w:val="24"/>
          <w:szCs w:val="24"/>
        </w:rPr>
        <w:t xml:space="preserve">luncheon, n. collation, refreshment, nuncheon, tiffin.</w:t>
      </w:r>
    </w:p>
    <w:p>
      <w:pPr>
        <w:widowControl w:val="on"/>
        <w:pBdr/>
        <w:spacing w:before="240" w:after="240" w:line="240" w:lineRule="auto"/>
        <w:ind w:left="0" w:right="0"/>
        <w:jc w:val="left"/>
      </w:pPr>
      <w:r>
        <w:rPr>
          <w:color w:val="000000"/>
          <w:sz w:val="24"/>
          <w:szCs w:val="24"/>
        </w:rPr>
        <w:t xml:space="preserve">lunge, v. allonge, longe, thrust.</w:t>
      </w:r>
    </w:p>
    <w:p>
      <w:pPr>
        <w:widowControl w:val="on"/>
        <w:pBdr/>
        <w:spacing w:before="240" w:after="240" w:line="240" w:lineRule="auto"/>
        <w:ind w:left="0" w:right="0"/>
        <w:jc w:val="left"/>
      </w:pPr>
      <w:r>
        <w:rPr>
          <w:color w:val="000000"/>
          <w:sz w:val="24"/>
          <w:szCs w:val="24"/>
        </w:rPr>
        <w:t xml:space="preserve">lungs, n. pl. lights (lungs of an animal or bird).  Associated words:  pulmonary, pulmonic, pneumonic, pleura, pleural lobe, spirometer, pneumology.</w:t>
      </w:r>
    </w:p>
    <w:p>
      <w:pPr>
        <w:widowControl w:val="on"/>
        <w:pBdr/>
        <w:spacing w:before="240" w:after="240" w:line="240" w:lineRule="auto"/>
        <w:ind w:left="0" w:right="0"/>
        <w:jc w:val="left"/>
      </w:pPr>
      <w:r>
        <w:rPr>
          <w:color w:val="000000"/>
          <w:sz w:val="24"/>
          <w:szCs w:val="24"/>
        </w:rPr>
        <w:t xml:space="preserve">lurch, v. sway, stagger, roll; dodge, shift, evade, bilk.</w:t>
      </w:r>
    </w:p>
    <w:p>
      <w:pPr>
        <w:widowControl w:val="on"/>
        <w:pBdr/>
        <w:spacing w:before="240" w:after="240" w:line="240" w:lineRule="auto"/>
        <w:ind w:left="0" w:right="0"/>
        <w:jc w:val="left"/>
      </w:pPr>
      <w:r>
        <w:rPr>
          <w:color w:val="000000"/>
          <w:sz w:val="24"/>
          <w:szCs w:val="24"/>
        </w:rPr>
        <w:t xml:space="preserve">lure, n. decoy, enticement, bait.</w:t>
      </w:r>
    </w:p>
    <w:p>
      <w:pPr>
        <w:widowControl w:val="on"/>
        <w:pBdr/>
        <w:spacing w:before="240" w:after="240" w:line="240" w:lineRule="auto"/>
        <w:ind w:left="0" w:right="0"/>
        <w:jc w:val="left"/>
      </w:pPr>
      <w:r>
        <w:rPr>
          <w:color w:val="000000"/>
          <w:sz w:val="24"/>
          <w:szCs w:val="24"/>
        </w:rPr>
        <w:t xml:space="preserve">lure, v. entice, tempt, seduce, allure, decoy.</w:t>
      </w:r>
    </w:p>
    <w:p>
      <w:pPr>
        <w:widowControl w:val="on"/>
        <w:pBdr/>
        <w:spacing w:before="240" w:after="240" w:line="240" w:lineRule="auto"/>
        <w:ind w:left="0" w:right="0"/>
        <w:jc w:val="left"/>
      </w:pPr>
      <w:r>
        <w:rPr>
          <w:color w:val="000000"/>
          <w:sz w:val="24"/>
          <w:szCs w:val="24"/>
        </w:rPr>
        <w:t xml:space="preserve">lurking-place, n. ambush, retreat, cover.</w:t>
      </w:r>
    </w:p>
    <w:p>
      <w:pPr>
        <w:widowControl w:val="on"/>
        <w:pBdr/>
        <w:spacing w:before="240" w:after="240" w:line="240" w:lineRule="auto"/>
        <w:ind w:left="0" w:right="0"/>
        <w:jc w:val="left"/>
      </w:pPr>
      <w:r>
        <w:rPr>
          <w:color w:val="000000"/>
          <w:sz w:val="24"/>
          <w:szCs w:val="24"/>
        </w:rPr>
        <w:t xml:space="preserve">luscious, a. delicious, delectable; cloying, fulsome, unctuous.</w:t>
      </w:r>
    </w:p>
    <w:p>
      <w:pPr>
        <w:widowControl w:val="on"/>
        <w:pBdr/>
        <w:spacing w:before="240" w:after="240" w:line="240" w:lineRule="auto"/>
        <w:ind w:left="0" w:right="0"/>
        <w:jc w:val="left"/>
      </w:pPr>
      <w:r>
        <w:rPr>
          <w:color w:val="000000"/>
          <w:sz w:val="24"/>
          <w:szCs w:val="24"/>
        </w:rPr>
        <w:t xml:space="preserve">lush, a. juicy, succulent.</w:t>
      </w:r>
    </w:p>
    <w:p>
      <w:pPr>
        <w:widowControl w:val="on"/>
        <w:pBdr/>
        <w:spacing w:before="240" w:after="240" w:line="240" w:lineRule="auto"/>
        <w:ind w:left="0" w:right="0"/>
        <w:jc w:val="left"/>
      </w:pPr>
      <w:r>
        <w:rPr>
          <w:color w:val="000000"/>
          <w:sz w:val="24"/>
          <w:szCs w:val="24"/>
        </w:rPr>
        <w:t xml:space="preserve">lust, n. venereal appetite, concupiscence, salacity, sexual desire; longing, cupidity, desire, hankering.  Antonym:  anaphrodisia.  See sexual desire.</w:t>
      </w:r>
    </w:p>
    <w:p>
      <w:pPr>
        <w:widowControl w:val="on"/>
        <w:pBdr/>
        <w:spacing w:before="240" w:after="240" w:line="240" w:lineRule="auto"/>
        <w:ind w:left="0" w:right="0"/>
        <w:jc w:val="left"/>
      </w:pPr>
      <w:r>
        <w:rPr>
          <w:color w:val="000000"/>
          <w:sz w:val="24"/>
          <w:szCs w:val="24"/>
        </w:rPr>
        <w:t xml:space="preserve">luster, n. brightness, gloss, glitter, sheen, brilliancy.</w:t>
      </w:r>
    </w:p>
    <w:p>
      <w:pPr>
        <w:widowControl w:val="on"/>
        <w:pBdr/>
        <w:spacing w:before="240" w:after="240" w:line="240" w:lineRule="auto"/>
        <w:ind w:left="0" w:right="0"/>
        <w:jc w:val="left"/>
      </w:pPr>
      <w:r>
        <w:rPr>
          <w:color w:val="000000"/>
          <w:sz w:val="24"/>
          <w:szCs w:val="24"/>
        </w:rPr>
        <w:t xml:space="preserve">lusterless, a. dull, lackluster.</w:t>
      </w:r>
    </w:p>
    <w:p>
      <w:pPr>
        <w:widowControl w:val="on"/>
        <w:pBdr/>
        <w:spacing w:before="240" w:after="240" w:line="240" w:lineRule="auto"/>
        <w:ind w:left="0" w:right="0"/>
        <w:jc w:val="left"/>
      </w:pPr>
      <w:r>
        <w:rPr>
          <w:color w:val="000000"/>
          <w:sz w:val="24"/>
          <w:szCs w:val="24"/>
        </w:rPr>
        <w:t xml:space="preserve">lustful, a. lascivious, concupiscent, lecherous, licentiou-libidinous, salacious, carnal, lickerish, ruttish, prurient aphrodisiac, aphrodisiacal, lecherous.</w:t>
      </w:r>
    </w:p>
    <w:p>
      <w:pPr>
        <w:widowControl w:val="on"/>
        <w:pBdr/>
        <w:spacing w:before="240" w:after="240" w:line="240" w:lineRule="auto"/>
        <w:ind w:left="0" w:right="0"/>
        <w:jc w:val="left"/>
      </w:pPr>
      <w:r>
        <w:rPr>
          <w:color w:val="000000"/>
          <w:sz w:val="24"/>
          <w:szCs w:val="24"/>
        </w:rPr>
        <w:t xml:space="preserve">lustre, n. brilliancy, glitter, radiance, resplendence.</w:t>
      </w:r>
    </w:p>
    <w:p>
      <w:pPr>
        <w:widowControl w:val="on"/>
        <w:pBdr/>
        <w:spacing w:before="240" w:after="240" w:line="240" w:lineRule="auto"/>
        <w:ind w:left="0" w:right="0"/>
        <w:jc w:val="left"/>
      </w:pPr>
      <w:r>
        <w:rPr>
          <w:color w:val="000000"/>
          <w:sz w:val="24"/>
          <w:szCs w:val="24"/>
        </w:rPr>
        <w:t xml:space="preserve">lustrous, a.  See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lusty, a. robust, sturdy, stalwart, strapping, muscular.</w:t>
      </w:r>
    </w:p>
    <w:p>
      <w:pPr>
        <w:widowControl w:val="on"/>
        <w:pBdr/>
        <w:spacing w:before="240" w:after="240" w:line="240" w:lineRule="auto"/>
        <w:ind w:left="0" w:right="0"/>
        <w:jc w:val="left"/>
      </w:pPr>
      <w:r>
        <w:rPr>
          <w:color w:val="000000"/>
          <w:sz w:val="24"/>
          <w:szCs w:val="24"/>
        </w:rPr>
        <w:t xml:space="preserve">luxuriance, n. exuberance, rampancy, richness.</w:t>
      </w:r>
    </w:p>
    <w:p>
      <w:pPr>
        <w:widowControl w:val="on"/>
        <w:pBdr/>
        <w:spacing w:before="240" w:after="240" w:line="240" w:lineRule="auto"/>
        <w:ind w:left="0" w:right="0"/>
        <w:jc w:val="left"/>
      </w:pPr>
      <w:r>
        <w:rPr>
          <w:color w:val="000000"/>
          <w:sz w:val="24"/>
          <w:szCs w:val="24"/>
        </w:rPr>
        <w:t xml:space="preserve">luxuriant, a. exuberant, rampant, superabundant, excessive.</w:t>
      </w:r>
    </w:p>
    <w:p>
      <w:pPr>
        <w:widowControl w:val="on"/>
        <w:pBdr/>
        <w:spacing w:before="240" w:after="240" w:line="240" w:lineRule="auto"/>
        <w:ind w:left="0" w:right="0"/>
        <w:jc w:val="left"/>
      </w:pPr>
      <w:r>
        <w:rPr>
          <w:color w:val="000000"/>
          <w:sz w:val="24"/>
          <w:szCs w:val="24"/>
        </w:rPr>
        <w:t xml:space="preserve">luxuriate, v. revel, wanton.</w:t>
      </w:r>
    </w:p>
    <w:p>
      <w:pPr>
        <w:widowControl w:val="on"/>
        <w:pBdr/>
        <w:spacing w:before="240" w:after="240" w:line="240" w:lineRule="auto"/>
        <w:ind w:left="0" w:right="0"/>
        <w:jc w:val="left"/>
      </w:pPr>
      <w:r>
        <w:rPr>
          <w:color w:val="000000"/>
          <w:sz w:val="24"/>
          <w:szCs w:val="24"/>
        </w:rPr>
        <w:t xml:space="preserve">luxurious, a. voluptuous, epicurean, sybaritic.</w:t>
      </w:r>
    </w:p>
    <w:p>
      <w:pPr>
        <w:widowControl w:val="on"/>
        <w:pBdr/>
        <w:spacing w:before="240" w:after="240" w:line="240" w:lineRule="auto"/>
        <w:ind w:left="0" w:right="0"/>
        <w:jc w:val="left"/>
      </w:pPr>
      <w:r>
        <w:rPr>
          <w:color w:val="000000"/>
          <w:sz w:val="24"/>
          <w:szCs w:val="24"/>
        </w:rPr>
        <w:t xml:space="preserve">luxury, n. voluptuousness, epicurism, sybaritism, luxuriousness.</w:t>
      </w:r>
    </w:p>
    <w:p>
      <w:pPr>
        <w:widowControl w:val="on"/>
        <w:pBdr/>
        <w:spacing w:before="240" w:after="240" w:line="240" w:lineRule="auto"/>
        <w:ind w:left="0" w:right="0"/>
        <w:jc w:val="left"/>
      </w:pPr>
      <w:r>
        <w:rPr>
          <w:color w:val="000000"/>
          <w:sz w:val="24"/>
          <w:szCs w:val="24"/>
        </w:rPr>
        <w:t xml:space="preserve">lying, a. untruthful, false, mendacious, deceitful.</w:t>
      </w:r>
    </w:p>
    <w:p>
      <w:pPr>
        <w:widowControl w:val="on"/>
        <w:pBdr/>
        <w:spacing w:before="240" w:after="240" w:line="240" w:lineRule="auto"/>
        <w:ind w:left="0" w:right="0"/>
        <w:jc w:val="left"/>
      </w:pPr>
      <w:r>
        <w:rPr>
          <w:color w:val="000000"/>
          <w:sz w:val="24"/>
          <w:szCs w:val="24"/>
        </w:rPr>
        <w:t xml:space="preserve">lying, n. falsehood, lie, untruth, mendacity, fabrication, fiction.</w:t>
      </w:r>
    </w:p>
    <w:p>
      <w:pPr>
        <w:widowControl w:val="on"/>
        <w:pBdr/>
        <w:spacing w:before="240" w:after="240" w:line="240" w:lineRule="auto"/>
        <w:ind w:left="0" w:right="0"/>
        <w:jc w:val="left"/>
      </w:pPr>
      <w:r>
        <w:rPr>
          <w:color w:val="000000"/>
          <w:sz w:val="24"/>
          <w:szCs w:val="24"/>
        </w:rPr>
        <w:t xml:space="preserve">lying down. reclining, recumbent, accumbent; (face down) prone, prostrate; (face upward) supine.</w:t>
      </w:r>
    </w:p>
    <w:p>
      <w:pPr>
        <w:widowControl w:val="on"/>
        <w:pBdr/>
        <w:spacing w:before="240" w:after="240" w:line="240" w:lineRule="auto"/>
        <w:ind w:left="0" w:right="0"/>
        <w:jc w:val="left"/>
      </w:pPr>
      <w:r>
        <w:rPr>
          <w:color w:val="000000"/>
          <w:sz w:val="24"/>
          <w:szCs w:val="24"/>
        </w:rPr>
        <w:t xml:space="preserve">lying down. reclining, reclination, accubation, recumbence; (face down) prostration, pronation; (face upward) supination, supineness.</w:t>
      </w:r>
    </w:p>
    <w:p>
      <w:pPr>
        <w:widowControl w:val="on"/>
        <w:pBdr/>
        <w:spacing w:before="240" w:after="240" w:line="240" w:lineRule="auto"/>
        <w:ind w:left="0" w:right="0"/>
        <w:jc w:val="left"/>
      </w:pPr>
      <w:r>
        <w:rPr>
          <w:color w:val="000000"/>
          <w:sz w:val="24"/>
          <w:szCs w:val="24"/>
        </w:rPr>
        <w:t xml:space="preserve">lying in wait. ambush, ambuscade.</w:t>
      </w:r>
    </w:p>
    <w:p>
      <w:pPr>
        <w:widowControl w:val="on"/>
        <w:pBdr/>
        <w:spacing w:before="240" w:after="240" w:line="240" w:lineRule="auto"/>
        <w:ind w:left="0" w:right="0"/>
        <w:jc w:val="left"/>
      </w:pPr>
      <w:r>
        <w:rPr>
          <w:color w:val="000000"/>
          <w:sz w:val="24"/>
          <w:szCs w:val="24"/>
        </w:rPr>
        <w:t xml:space="preserve">lying round. circumjacent.—­n. circumjacence.</w:t>
      </w:r>
    </w:p>
    <w:p>
      <w:pPr>
        <w:widowControl w:val="on"/>
        <w:pBdr/>
        <w:spacing w:before="240" w:after="240" w:line="240" w:lineRule="auto"/>
        <w:ind w:left="0" w:right="0"/>
        <w:jc w:val="left"/>
      </w:pPr>
      <w:r>
        <w:rPr>
          <w:color w:val="000000"/>
          <w:sz w:val="24"/>
          <w:szCs w:val="24"/>
        </w:rPr>
        <w:t xml:space="preserve">lyre, n.  See harp.</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Machine, n. automaton (self-moving machine); mechanism;</w:t>
      </w:r>
      <w:r>
        <w:rPr>
          <w:color w:val="000000"/>
          <w:sz w:val="24"/>
          <w:szCs w:val="24"/>
        </w:rPr>
        <w:br/>
        <w:t xml:space="preserve">organization, system.</w:t>
      </w:r>
    </w:p>
    <w:p>
      <w:pPr>
        <w:widowControl w:val="on"/>
        <w:pBdr/>
        <w:spacing w:before="240" w:after="240" w:line="240" w:lineRule="auto"/>
        <w:ind w:left="0" w:right="0"/>
        <w:jc w:val="left"/>
      </w:pPr>
      <w:r>
        <w:rPr>
          <w:color w:val="000000"/>
          <w:sz w:val="24"/>
          <w:szCs w:val="24"/>
        </w:rPr>
        <w:t xml:space="preserve">machinist, n. mechanician.</w:t>
      </w:r>
    </w:p>
    <w:p>
      <w:pPr>
        <w:widowControl w:val="on"/>
        <w:pBdr/>
        <w:spacing w:before="240" w:after="240" w:line="240" w:lineRule="auto"/>
        <w:ind w:left="0" w:right="0"/>
        <w:jc w:val="left"/>
      </w:pPr>
      <w:r>
        <w:rPr>
          <w:color w:val="000000"/>
          <w:sz w:val="24"/>
          <w:szCs w:val="24"/>
        </w:rPr>
        <w:t xml:space="preserve">mad, a. crazy, insane, demented, maniacal, raving; indignant, enraged, irate, resentful; rabid; distracted, wild, infatuated.  See angry.</w:t>
      </w:r>
    </w:p>
    <w:p>
      <w:pPr>
        <w:widowControl w:val="on"/>
        <w:pBdr/>
        <w:spacing w:before="240" w:after="240" w:line="240" w:lineRule="auto"/>
        <w:ind w:left="0" w:right="0"/>
        <w:jc w:val="left"/>
      </w:pPr>
      <w:r>
        <w:rPr>
          <w:color w:val="000000"/>
          <w:sz w:val="24"/>
          <w:szCs w:val="24"/>
        </w:rPr>
        <w:t xml:space="preserve">madcap, n. hotspur, blood.—­a. wild, reckless, rash.</w:t>
      </w:r>
    </w:p>
    <w:p>
      <w:pPr>
        <w:widowControl w:val="on"/>
        <w:pBdr/>
        <w:spacing w:before="240" w:after="240" w:line="240" w:lineRule="auto"/>
        <w:ind w:left="0" w:right="0"/>
        <w:jc w:val="left"/>
      </w:pPr>
      <w:r>
        <w:rPr>
          <w:color w:val="000000"/>
          <w:sz w:val="24"/>
          <w:szCs w:val="24"/>
        </w:rPr>
        <w:t xml:space="preserve">madden, v. incense, anger, enrage, infuriate, provoke, exasperate, vex, inflame.</w:t>
      </w:r>
    </w:p>
    <w:p>
      <w:pPr>
        <w:widowControl w:val="on"/>
        <w:pBdr/>
        <w:spacing w:before="240" w:after="240" w:line="240" w:lineRule="auto"/>
        <w:ind w:left="0" w:right="0"/>
        <w:jc w:val="left"/>
      </w:pPr>
      <w:r>
        <w:rPr>
          <w:color w:val="000000"/>
          <w:sz w:val="24"/>
          <w:szCs w:val="24"/>
        </w:rPr>
        <w:t xml:space="preserve">made up. devised, fabricated, artificial, sham, false, counterfeit.</w:t>
      </w:r>
    </w:p>
    <w:p>
      <w:pPr>
        <w:widowControl w:val="on"/>
        <w:pBdr/>
        <w:spacing w:before="240" w:after="240" w:line="240" w:lineRule="auto"/>
        <w:ind w:left="0" w:right="0"/>
        <w:jc w:val="left"/>
      </w:pPr>
      <w:r>
        <w:rPr>
          <w:color w:val="000000"/>
          <w:sz w:val="24"/>
          <w:szCs w:val="24"/>
        </w:rPr>
        <w:t xml:space="preserve">madhouse, n. bedlam, insane asylum.</w:t>
      </w:r>
    </w:p>
    <w:p>
      <w:pPr>
        <w:widowControl w:val="on"/>
        <w:pBdr/>
        <w:spacing w:before="240" w:after="240" w:line="240" w:lineRule="auto"/>
        <w:ind w:left="0" w:right="0"/>
        <w:jc w:val="left"/>
      </w:pPr>
      <w:r>
        <w:rPr>
          <w:color w:val="000000"/>
          <w:sz w:val="24"/>
          <w:szCs w:val="24"/>
        </w:rPr>
        <w:t xml:space="preserve">madman, n. maniac, lunatic, bedlamite; monomaniac.</w:t>
      </w:r>
    </w:p>
    <w:p>
      <w:pPr>
        <w:widowControl w:val="on"/>
        <w:pBdr/>
        <w:spacing w:before="240" w:after="240" w:line="240" w:lineRule="auto"/>
        <w:ind w:left="0" w:right="0"/>
        <w:jc w:val="left"/>
      </w:pPr>
      <w:r>
        <w:rPr>
          <w:color w:val="000000"/>
          <w:sz w:val="24"/>
          <w:szCs w:val="24"/>
        </w:rPr>
        <w:t xml:space="preserve">madness, n. dementia, insanity, craziness, mania, lunacy; monomania; frenzy, rage, wrath, ire, resentment, fury, indignation, anger.</w:t>
      </w:r>
    </w:p>
    <w:p>
      <w:pPr>
        <w:widowControl w:val="on"/>
        <w:pBdr/>
        <w:spacing w:before="240" w:after="240" w:line="240" w:lineRule="auto"/>
        <w:ind w:left="0" w:right="0"/>
        <w:jc w:val="left"/>
      </w:pPr>
      <w:r>
        <w:rPr>
          <w:color w:val="000000"/>
          <w:sz w:val="24"/>
          <w:szCs w:val="24"/>
        </w:rPr>
        <w:t xml:space="preserve">magazine, n. storehouse, depot, repository; periodical, publication, ephemeris.</w:t>
      </w:r>
    </w:p>
    <w:p>
      <w:pPr>
        <w:widowControl w:val="on"/>
        <w:pBdr/>
        <w:spacing w:before="240" w:after="240" w:line="240" w:lineRule="auto"/>
        <w:ind w:left="0" w:right="0"/>
        <w:jc w:val="left"/>
      </w:pPr>
      <w:r>
        <w:rPr>
          <w:color w:val="000000"/>
          <w:sz w:val="24"/>
          <w:szCs w:val="24"/>
        </w:rPr>
        <w:t xml:space="preserve">magic, n. enchantment, conjuration, wizardry, legerdemain prestidigitation, necromancy, jugglery, sorcery; fascination, witchery, charm.</w:t>
      </w:r>
    </w:p>
    <w:p>
      <w:pPr>
        <w:widowControl w:val="on"/>
        <w:pBdr/>
        <w:spacing w:before="240" w:after="240" w:line="240" w:lineRule="auto"/>
        <w:ind w:left="0" w:right="0"/>
        <w:jc w:val="left"/>
      </w:pPr>
      <w:r>
        <w:rPr>
          <w:color w:val="000000"/>
          <w:sz w:val="24"/>
          <w:szCs w:val="24"/>
        </w:rPr>
        <w:t xml:space="preserve">magic, a. magical, necromantic, talismanic.</w:t>
      </w:r>
    </w:p>
    <w:p>
      <w:pPr>
        <w:widowControl w:val="on"/>
        <w:pBdr/>
        <w:spacing w:before="240" w:after="240" w:line="240" w:lineRule="auto"/>
        <w:ind w:left="0" w:right="0"/>
        <w:jc w:val="left"/>
      </w:pPr>
      <w:r>
        <w:rPr>
          <w:color w:val="000000"/>
          <w:sz w:val="24"/>
          <w:szCs w:val="24"/>
        </w:rPr>
        <w:t xml:space="preserve">magician, n. conjurer, prestidigitator, sorcerer, wizard, necromancer, juggler, thaumaturge.</w:t>
      </w:r>
    </w:p>
    <w:p>
      <w:pPr>
        <w:widowControl w:val="on"/>
        <w:pBdr/>
        <w:spacing w:before="240" w:after="240" w:line="240" w:lineRule="auto"/>
        <w:ind w:left="0" w:right="0"/>
        <w:jc w:val="left"/>
      </w:pPr>
      <w:r>
        <w:rPr>
          <w:color w:val="000000"/>
          <w:sz w:val="24"/>
          <w:szCs w:val="24"/>
        </w:rPr>
        <w:t xml:space="preserve">magnet, n. loadstone.</w:t>
      </w:r>
    </w:p>
    <w:p>
      <w:pPr>
        <w:widowControl w:val="on"/>
        <w:pBdr/>
        <w:spacing w:before="240" w:after="240" w:line="240" w:lineRule="auto"/>
        <w:ind w:left="0" w:right="0"/>
        <w:jc w:val="left"/>
      </w:pPr>
      <w:r>
        <w:rPr>
          <w:color w:val="000000"/>
          <w:sz w:val="24"/>
          <w:szCs w:val="24"/>
        </w:rPr>
        <w:t xml:space="preserve">magnetist, n. magnetician.</w:t>
      </w:r>
    </w:p>
    <w:p>
      <w:pPr>
        <w:widowControl w:val="on"/>
        <w:pBdr/>
        <w:spacing w:before="240" w:after="240" w:line="240" w:lineRule="auto"/>
        <w:ind w:left="0" w:right="0"/>
        <w:jc w:val="left"/>
      </w:pPr>
      <w:r>
        <w:rPr>
          <w:color w:val="000000"/>
          <w:sz w:val="24"/>
          <w:szCs w:val="24"/>
        </w:rPr>
        <w:t xml:space="preserve">magnificence, n. grandeur, sublimity, splendor, majesty</w:t>
      </w:r>
    </w:p>
    <w:p>
      <w:pPr>
        <w:widowControl w:val="on"/>
        <w:pBdr/>
        <w:spacing w:before="240" w:after="240" w:line="240" w:lineRule="auto"/>
        <w:ind w:left="0" w:right="0"/>
        <w:jc w:val="left"/>
      </w:pPr>
      <w:r>
        <w:rPr>
          <w:color w:val="000000"/>
          <w:sz w:val="24"/>
          <w:szCs w:val="24"/>
        </w:rPr>
        <w:t xml:space="preserve">magnificent, a. splendid, superb, sublime, majestic, stately, grand.</w:t>
      </w:r>
    </w:p>
    <w:p>
      <w:pPr>
        <w:widowControl w:val="on"/>
        <w:pBdr/>
        <w:spacing w:before="240" w:after="240" w:line="240" w:lineRule="auto"/>
        <w:ind w:left="0" w:right="0"/>
        <w:jc w:val="left"/>
      </w:pPr>
      <w:r>
        <w:rPr>
          <w:color w:val="000000"/>
          <w:sz w:val="24"/>
          <w:szCs w:val="24"/>
        </w:rPr>
        <w:t xml:space="preserve">magnify, v. augment, amplify, enlarge; overstate, exaggerate.</w:t>
      </w:r>
    </w:p>
    <w:p>
      <w:pPr>
        <w:widowControl w:val="on"/>
        <w:pBdr/>
        <w:spacing w:before="240" w:after="240" w:line="240" w:lineRule="auto"/>
        <w:ind w:left="0" w:right="0"/>
        <w:jc w:val="left"/>
      </w:pPr>
      <w:r>
        <w:rPr>
          <w:color w:val="000000"/>
          <w:sz w:val="24"/>
          <w:szCs w:val="24"/>
        </w:rPr>
        <w:t xml:space="preserve">maid, n.  See girl; lady’s maid, Abigail; soubrette.</w:t>
      </w:r>
    </w:p>
    <w:p>
      <w:pPr>
        <w:widowControl w:val="on"/>
        <w:pBdr/>
        <w:spacing w:before="240" w:after="240" w:line="240" w:lineRule="auto"/>
        <w:ind w:left="0" w:right="0"/>
        <w:jc w:val="left"/>
      </w:pPr>
      <w:r>
        <w:rPr>
          <w:color w:val="000000"/>
          <w:sz w:val="24"/>
          <w:szCs w:val="24"/>
        </w:rPr>
        <w:t xml:space="preserve">maiden, a. virgin; chaste, undefiled, pure; unused, fresh, new.</w:t>
      </w:r>
    </w:p>
    <w:p>
      <w:pPr>
        <w:widowControl w:val="on"/>
        <w:pBdr/>
        <w:spacing w:before="240" w:after="240" w:line="240" w:lineRule="auto"/>
        <w:ind w:left="0" w:right="0"/>
        <w:jc w:val="left"/>
      </w:pPr>
      <w:r>
        <w:rPr>
          <w:color w:val="000000"/>
          <w:sz w:val="24"/>
          <w:szCs w:val="24"/>
        </w:rPr>
        <w:t xml:space="preserve">maidenhead, n. maidenhood; hymen (virginal membrane).</w:t>
      </w:r>
    </w:p>
    <w:p>
      <w:pPr>
        <w:widowControl w:val="on"/>
        <w:pBdr/>
        <w:spacing w:before="240" w:after="240" w:line="240" w:lineRule="auto"/>
        <w:ind w:left="0" w:right="0"/>
        <w:jc w:val="left"/>
      </w:pPr>
      <w:r>
        <w:rPr>
          <w:color w:val="000000"/>
          <w:sz w:val="24"/>
          <w:szCs w:val="24"/>
        </w:rPr>
        <w:t xml:space="preserve">maidenhood, n. maidhood, girlhood, virginity.</w:t>
      </w:r>
    </w:p>
    <w:p>
      <w:pPr>
        <w:widowControl w:val="on"/>
        <w:pBdr/>
        <w:spacing w:before="240" w:after="240" w:line="240" w:lineRule="auto"/>
        <w:ind w:left="0" w:right="0"/>
        <w:jc w:val="left"/>
      </w:pPr>
      <w:r>
        <w:rPr>
          <w:color w:val="000000"/>
          <w:sz w:val="24"/>
          <w:szCs w:val="24"/>
        </w:rPr>
        <w:t xml:space="preserve">mail, n. armor, hauberk; scale, shell; post.</w:t>
      </w:r>
    </w:p>
    <w:p>
      <w:pPr>
        <w:widowControl w:val="on"/>
        <w:pBdr/>
        <w:spacing w:before="240" w:after="240" w:line="240" w:lineRule="auto"/>
        <w:ind w:left="0" w:right="0"/>
        <w:jc w:val="left"/>
      </w:pPr>
      <w:r>
        <w:rPr>
          <w:color w:val="000000"/>
          <w:sz w:val="24"/>
          <w:szCs w:val="24"/>
        </w:rPr>
        <w:t xml:space="preserve">mail, v. post.</w:t>
      </w:r>
    </w:p>
    <w:p>
      <w:pPr>
        <w:widowControl w:val="on"/>
        <w:pBdr/>
        <w:spacing w:before="240" w:after="240" w:line="240" w:lineRule="auto"/>
        <w:ind w:left="0" w:right="0"/>
        <w:jc w:val="left"/>
      </w:pPr>
      <w:r>
        <w:rPr>
          <w:color w:val="000000"/>
          <w:sz w:val="24"/>
          <w:szCs w:val="24"/>
        </w:rPr>
        <w:t xml:space="preserve">mail-carrier, n. postman, letter-carrier, courier.</w:t>
      </w:r>
    </w:p>
    <w:p>
      <w:pPr>
        <w:widowControl w:val="on"/>
        <w:pBdr/>
        <w:spacing w:before="240" w:after="240" w:line="240" w:lineRule="auto"/>
        <w:ind w:left="0" w:right="0"/>
        <w:jc w:val="left"/>
      </w:pPr>
      <w:r>
        <w:rPr>
          <w:color w:val="000000"/>
          <w:sz w:val="24"/>
          <w:szCs w:val="24"/>
        </w:rPr>
        <w:t xml:space="preserve">main, a. principal, leading, chief, capital, cardinal, paramount; requisite, necessary; sheer, pure.</w:t>
      </w:r>
    </w:p>
    <w:p>
      <w:pPr>
        <w:widowControl w:val="on"/>
        <w:pBdr/>
        <w:spacing w:before="240" w:after="240" w:line="240" w:lineRule="auto"/>
        <w:ind w:left="0" w:right="0"/>
        <w:jc w:val="left"/>
      </w:pPr>
      <w:r>
        <w:rPr>
          <w:color w:val="000000"/>
          <w:sz w:val="24"/>
          <w:szCs w:val="24"/>
        </w:rPr>
        <w:t xml:space="preserve">main, n. ocean, high sea; gross, bulk, majority; strength, power, might,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mainland, n. continent.</w:t>
      </w:r>
    </w:p>
    <w:p>
      <w:pPr>
        <w:widowControl w:val="on"/>
        <w:pBdr/>
        <w:spacing w:before="240" w:after="240" w:line="240" w:lineRule="auto"/>
        <w:ind w:left="0" w:right="0"/>
        <w:jc w:val="left"/>
      </w:pPr>
      <w:r>
        <w:rPr>
          <w:color w:val="000000"/>
          <w:sz w:val="24"/>
          <w:szCs w:val="24"/>
        </w:rPr>
        <w:t xml:space="preserve">mainly, adv. principally, chiefly, largely.</w:t>
      </w:r>
    </w:p>
    <w:p>
      <w:pPr>
        <w:widowControl w:val="on"/>
        <w:pBdr/>
        <w:spacing w:before="240" w:after="240" w:line="240" w:lineRule="auto"/>
        <w:ind w:left="0" w:right="0"/>
        <w:jc w:val="left"/>
      </w:pPr>
      <w:r>
        <w:rPr>
          <w:color w:val="000000"/>
          <w:sz w:val="24"/>
          <w:szCs w:val="24"/>
        </w:rPr>
        <w:t xml:space="preserve">maintain, v. support, sustain; affirm, assert, contend, claim; conduct.</w:t>
      </w:r>
    </w:p>
    <w:p>
      <w:pPr>
        <w:widowControl w:val="on"/>
        <w:pBdr/>
        <w:spacing w:before="240" w:after="240" w:line="240" w:lineRule="auto"/>
        <w:ind w:left="0" w:right="0"/>
        <w:jc w:val="left"/>
      </w:pPr>
      <w:r>
        <w:rPr>
          <w:color w:val="000000"/>
          <w:sz w:val="24"/>
          <w:szCs w:val="24"/>
        </w:rPr>
        <w:t xml:space="preserve">maintenance, n. support, sustenance.</w:t>
      </w:r>
    </w:p>
    <w:p>
      <w:pPr>
        <w:widowControl w:val="on"/>
        <w:pBdr/>
        <w:spacing w:before="240" w:after="240" w:line="240" w:lineRule="auto"/>
        <w:ind w:left="0" w:right="0"/>
        <w:jc w:val="left"/>
      </w:pPr>
      <w:r>
        <w:rPr>
          <w:color w:val="000000"/>
          <w:sz w:val="24"/>
          <w:szCs w:val="24"/>
        </w:rPr>
        <w:t xml:space="preserve">majestic, a. august, imperial, regal, splendid, magnificent, imposing.</w:t>
      </w:r>
    </w:p>
    <w:p>
      <w:pPr>
        <w:widowControl w:val="on"/>
        <w:pBdr/>
        <w:spacing w:before="240" w:after="240" w:line="240" w:lineRule="auto"/>
        <w:ind w:left="0" w:right="0"/>
        <w:jc w:val="left"/>
      </w:pPr>
      <w:r>
        <w:rPr>
          <w:color w:val="000000"/>
          <w:sz w:val="24"/>
          <w:szCs w:val="24"/>
        </w:rPr>
        <w:t xml:space="preserve">majesty, n. grandeur, magnificence, augustness, splendor.</w:t>
      </w:r>
    </w:p>
    <w:p>
      <w:pPr>
        <w:widowControl w:val="on"/>
        <w:pBdr/>
        <w:spacing w:before="240" w:after="240" w:line="240" w:lineRule="auto"/>
        <w:ind w:left="0" w:right="0"/>
        <w:jc w:val="left"/>
      </w:pPr>
      <w:r>
        <w:rPr>
          <w:color w:val="000000"/>
          <w:sz w:val="24"/>
          <w:szCs w:val="24"/>
        </w:rPr>
        <w:t xml:space="preserve">major, a. greater, larger.  Antonym:  minor.</w:t>
      </w:r>
    </w:p>
    <w:p>
      <w:pPr>
        <w:widowControl w:val="on"/>
        <w:pBdr/>
        <w:spacing w:before="240" w:after="240" w:line="240" w:lineRule="auto"/>
        <w:ind w:left="0" w:right="0"/>
        <w:jc w:val="left"/>
      </w:pPr>
      <w:r>
        <w:rPr>
          <w:color w:val="000000"/>
          <w:sz w:val="24"/>
          <w:szCs w:val="24"/>
        </w:rPr>
        <w:t xml:space="preserve">majority, n. seniority, manhood; plurality.  Antonyms:  minority, youth.</w:t>
      </w:r>
    </w:p>
    <w:p>
      <w:pPr>
        <w:widowControl w:val="on"/>
        <w:pBdr/>
        <w:spacing w:before="240" w:after="240" w:line="240" w:lineRule="auto"/>
        <w:ind w:left="0" w:right="0"/>
        <w:jc w:val="left"/>
      </w:pPr>
      <w:r>
        <w:rPr>
          <w:color w:val="000000"/>
          <w:sz w:val="24"/>
          <w:szCs w:val="24"/>
        </w:rPr>
        <w:t xml:space="preserve">make, v. force, compel, coerce, constrain, require, necessitate, occasion, oblige; create, construct, fabricate manufacture, compose, invent, prepare, concoct, shape, form, forge.</w:t>
      </w:r>
    </w:p>
    <w:p>
      <w:pPr>
        <w:widowControl w:val="on"/>
        <w:pBdr/>
        <w:spacing w:before="240" w:after="240" w:line="240" w:lineRule="auto"/>
        <w:ind w:left="0" w:right="0"/>
        <w:jc w:val="left"/>
      </w:pPr>
      <w:r>
        <w:rPr>
          <w:color w:val="000000"/>
          <w:sz w:val="24"/>
          <w:szCs w:val="24"/>
        </w:rPr>
        <w:t xml:space="preserve">make, n. construction, shape, form, structure, conformation</w:t>
      </w:r>
    </w:p>
    <w:p>
      <w:pPr>
        <w:widowControl w:val="on"/>
        <w:pBdr/>
        <w:spacing w:before="240" w:after="240" w:line="240" w:lineRule="auto"/>
        <w:ind w:left="0" w:right="0"/>
        <w:jc w:val="left"/>
      </w:pPr>
      <w:r>
        <w:rPr>
          <w:color w:val="000000"/>
          <w:sz w:val="24"/>
          <w:szCs w:val="24"/>
        </w:rPr>
        <w:t xml:space="preserve">make account of. esteem, regard.</w:t>
      </w:r>
    </w:p>
    <w:p>
      <w:pPr>
        <w:widowControl w:val="on"/>
        <w:pBdr/>
        <w:spacing w:before="240" w:after="240" w:line="240" w:lineRule="auto"/>
        <w:ind w:left="0" w:right="0"/>
        <w:jc w:val="left"/>
      </w:pPr>
      <w:r>
        <w:rPr>
          <w:color w:val="000000"/>
          <w:sz w:val="24"/>
          <w:szCs w:val="24"/>
        </w:rPr>
        <w:t xml:space="preserve">make away. alienate, transfer, make over.</w:t>
      </w:r>
    </w:p>
    <w:p>
      <w:pPr>
        <w:widowControl w:val="on"/>
        <w:pBdr/>
        <w:spacing w:before="240" w:after="240" w:line="240" w:lineRule="auto"/>
        <w:ind w:left="0" w:right="0"/>
        <w:jc w:val="left"/>
      </w:pPr>
      <w:r>
        <w:rPr>
          <w:color w:val="000000"/>
          <w:sz w:val="24"/>
          <w:szCs w:val="24"/>
        </w:rPr>
        <w:t xml:space="preserve">make believe. feign, pretend, simulate, personate, affect.</w:t>
      </w:r>
    </w:p>
    <w:p>
      <w:pPr>
        <w:widowControl w:val="on"/>
        <w:pBdr/>
        <w:spacing w:before="240" w:after="240" w:line="240" w:lineRule="auto"/>
        <w:ind w:left="0" w:right="0"/>
        <w:jc w:val="left"/>
      </w:pPr>
      <w:r>
        <w:rPr>
          <w:color w:val="000000"/>
          <w:sz w:val="24"/>
          <w:szCs w:val="24"/>
        </w:rPr>
        <w:t xml:space="preserve">make-believe, a. feigned, mock, sham, counterfeit, spurious, supposititious, simulated.</w:t>
      </w:r>
    </w:p>
    <w:p>
      <w:pPr>
        <w:widowControl w:val="on"/>
        <w:pBdr/>
        <w:spacing w:before="240" w:after="240" w:line="240" w:lineRule="auto"/>
        <w:ind w:left="0" w:right="0"/>
        <w:jc w:val="left"/>
      </w:pPr>
      <w:r>
        <w:rPr>
          <w:color w:val="000000"/>
          <w:sz w:val="24"/>
          <w:szCs w:val="24"/>
        </w:rPr>
        <w:t xml:space="preserve">make-believe, n. pretense, simulation, affectation, feint.</w:t>
      </w:r>
    </w:p>
    <w:p>
      <w:pPr>
        <w:widowControl w:val="on"/>
        <w:pBdr/>
        <w:spacing w:before="240" w:after="240" w:line="240" w:lineRule="auto"/>
        <w:ind w:left="0" w:right="0"/>
        <w:jc w:val="left"/>
      </w:pPr>
      <w:r>
        <w:rPr>
          <w:color w:val="000000"/>
          <w:sz w:val="24"/>
          <w:szCs w:val="24"/>
        </w:rPr>
        <w:t xml:space="preserve">make bold. presume, venture, dare; embolden.</w:t>
      </w:r>
    </w:p>
    <w:p>
      <w:pPr>
        <w:widowControl w:val="on"/>
        <w:pBdr/>
        <w:spacing w:before="240" w:after="240" w:line="240" w:lineRule="auto"/>
        <w:ind w:left="0" w:right="0"/>
        <w:jc w:val="left"/>
      </w:pPr>
      <w:r>
        <w:rPr>
          <w:color w:val="000000"/>
          <w:sz w:val="24"/>
          <w:szCs w:val="24"/>
        </w:rPr>
        <w:t xml:space="preserve">make good. fulfill, vindicate, justify, establish; indemnify, reimburse, requite; verify, corroborate, confirm, ratify, substantiate.</w:t>
      </w:r>
    </w:p>
    <w:p>
      <w:pPr>
        <w:widowControl w:val="on"/>
        <w:pBdr/>
        <w:spacing w:before="240" w:after="240" w:line="240" w:lineRule="auto"/>
        <w:ind w:left="0" w:right="0"/>
        <w:jc w:val="left"/>
      </w:pPr>
      <w:r>
        <w:rPr>
          <w:color w:val="000000"/>
          <w:sz w:val="24"/>
          <w:szCs w:val="24"/>
        </w:rPr>
        <w:t xml:space="preserve">make headway. advance, progress, thrive, prosper.</w:t>
      </w:r>
    </w:p>
    <w:p>
      <w:pPr>
        <w:widowControl w:val="on"/>
        <w:pBdr/>
        <w:spacing w:before="240" w:after="240" w:line="240" w:lineRule="auto"/>
        <w:ind w:left="0" w:right="0"/>
        <w:jc w:val="left"/>
      </w:pPr>
      <w:r>
        <w:rPr>
          <w:color w:val="000000"/>
          <w:sz w:val="24"/>
          <w:szCs w:val="24"/>
        </w:rPr>
        <w:t xml:space="preserve">make known. declare, announce, publish, report, proclaim.</w:t>
      </w:r>
    </w:p>
    <w:p>
      <w:pPr>
        <w:widowControl w:val="on"/>
        <w:pBdr/>
        <w:spacing w:before="240" w:after="240" w:line="240" w:lineRule="auto"/>
        <w:ind w:left="0" w:right="0"/>
        <w:jc w:val="left"/>
      </w:pPr>
      <w:r>
        <w:rPr>
          <w:color w:val="000000"/>
          <w:sz w:val="24"/>
          <w:szCs w:val="24"/>
        </w:rPr>
        <w:t xml:space="preserve">make little of. belittle, decry, disparage.</w:t>
      </w:r>
    </w:p>
    <w:p>
      <w:pPr>
        <w:widowControl w:val="on"/>
        <w:pBdr/>
        <w:spacing w:before="240" w:after="240" w:line="240" w:lineRule="auto"/>
        <w:ind w:left="0" w:right="0"/>
        <w:jc w:val="left"/>
      </w:pPr>
      <w:r>
        <w:rPr>
          <w:color w:val="000000"/>
          <w:sz w:val="24"/>
          <w:szCs w:val="24"/>
        </w:rPr>
        <w:t xml:space="preserve">make love to. court, woo, spark.</w:t>
      </w:r>
    </w:p>
    <w:p>
      <w:pPr>
        <w:widowControl w:val="on"/>
        <w:pBdr/>
        <w:spacing w:before="240" w:after="240" w:line="240" w:lineRule="auto"/>
        <w:ind w:left="0" w:right="0"/>
        <w:jc w:val="left"/>
      </w:pPr>
      <w:r>
        <w:rPr>
          <w:color w:val="000000"/>
          <w:sz w:val="24"/>
          <w:szCs w:val="24"/>
        </w:rPr>
        <w:t xml:space="preserve">make out. decipher.</w:t>
      </w:r>
    </w:p>
    <w:p>
      <w:pPr>
        <w:widowControl w:val="on"/>
        <w:pBdr/>
        <w:spacing w:before="240" w:after="240" w:line="240" w:lineRule="auto"/>
        <w:ind w:left="0" w:right="0"/>
        <w:jc w:val="left"/>
      </w:pPr>
      <w:r>
        <w:rPr>
          <w:color w:val="000000"/>
          <w:sz w:val="24"/>
          <w:szCs w:val="24"/>
        </w:rPr>
        <w:t xml:space="preserve">make over, transfer, alienate, convey; remodel, rebuild, reconstruct, revamp.</w:t>
      </w:r>
    </w:p>
    <w:p>
      <w:pPr>
        <w:widowControl w:val="on"/>
        <w:pBdr/>
        <w:spacing w:before="240" w:after="240" w:line="240" w:lineRule="auto"/>
        <w:ind w:left="0" w:right="0"/>
        <w:jc w:val="left"/>
      </w:pPr>
      <w:r>
        <w:rPr>
          <w:color w:val="000000"/>
          <w:sz w:val="24"/>
          <w:szCs w:val="24"/>
        </w:rPr>
        <w:t xml:space="preserve">make peace between, mediate, intercede, reconcile, propitiate, pacify, conciliate.</w:t>
      </w:r>
    </w:p>
    <w:p>
      <w:pPr>
        <w:widowControl w:val="on"/>
        <w:pBdr/>
        <w:spacing w:before="240" w:after="240" w:line="240" w:lineRule="auto"/>
        <w:ind w:left="0" w:right="0"/>
        <w:jc w:val="left"/>
      </w:pPr>
      <w:r>
        <w:rPr>
          <w:color w:val="000000"/>
          <w:sz w:val="24"/>
          <w:szCs w:val="24"/>
        </w:rPr>
        <w:t xml:space="preserve">maker, n. manufacturer, constructor, producer.</w:t>
      </w:r>
    </w:p>
    <w:p>
      <w:pPr>
        <w:widowControl w:val="on"/>
        <w:pBdr/>
        <w:spacing w:before="240" w:after="240" w:line="240" w:lineRule="auto"/>
        <w:ind w:left="0" w:right="0"/>
        <w:jc w:val="left"/>
      </w:pPr>
      <w:r>
        <w:rPr>
          <w:color w:val="000000"/>
          <w:sz w:val="24"/>
          <w:szCs w:val="24"/>
        </w:rPr>
        <w:t xml:space="preserve">makeshift, n. expedient, substitute.</w:t>
      </w:r>
    </w:p>
    <w:p>
      <w:pPr>
        <w:widowControl w:val="on"/>
        <w:pBdr/>
        <w:spacing w:before="240" w:after="240" w:line="240" w:lineRule="auto"/>
        <w:ind w:left="0" w:right="0"/>
        <w:jc w:val="left"/>
      </w:pPr>
      <w:r>
        <w:rPr>
          <w:color w:val="000000"/>
          <w:sz w:val="24"/>
          <w:szCs w:val="24"/>
        </w:rPr>
        <w:t xml:space="preserve">make sport of. deride, ridicule, jeer.</w:t>
      </w:r>
    </w:p>
    <w:p>
      <w:pPr>
        <w:widowControl w:val="on"/>
        <w:pBdr/>
        <w:spacing w:before="240" w:after="240" w:line="240" w:lineRule="auto"/>
        <w:ind w:left="0" w:right="0"/>
        <w:jc w:val="left"/>
      </w:pPr>
      <w:r>
        <w:rPr>
          <w:color w:val="000000"/>
          <w:sz w:val="24"/>
          <w:szCs w:val="24"/>
        </w:rPr>
        <w:t xml:space="preserve">make unfriendly. disaffect, alienate, estrange.</w:t>
      </w:r>
    </w:p>
    <w:p>
      <w:pPr>
        <w:widowControl w:val="on"/>
        <w:pBdr/>
        <w:spacing w:before="240" w:after="240" w:line="240" w:lineRule="auto"/>
        <w:ind w:left="0" w:right="0"/>
        <w:jc w:val="left"/>
      </w:pPr>
      <w:r>
        <w:rPr>
          <w:color w:val="000000"/>
          <w:sz w:val="24"/>
          <w:szCs w:val="24"/>
        </w:rPr>
        <w:t xml:space="preserve">make up. reconcile, adjust, compose, settle; collect, amass, accumulate; supply, complete, provide.</w:t>
      </w:r>
    </w:p>
    <w:p>
      <w:pPr>
        <w:widowControl w:val="on"/>
        <w:pBdr/>
        <w:spacing w:before="240" w:after="240" w:line="240" w:lineRule="auto"/>
        <w:ind w:left="0" w:right="0"/>
        <w:jc w:val="left"/>
      </w:pPr>
      <w:r>
        <w:rPr>
          <w:color w:val="000000"/>
          <w:sz w:val="24"/>
          <w:szCs w:val="24"/>
        </w:rPr>
        <w:t xml:space="preserve">make up for.  See make good.</w:t>
      </w:r>
    </w:p>
    <w:p>
      <w:pPr>
        <w:widowControl w:val="on"/>
        <w:pBdr/>
        <w:spacing w:before="240" w:after="240" w:line="240" w:lineRule="auto"/>
        <w:ind w:left="0" w:right="0"/>
        <w:jc w:val="left"/>
      </w:pPr>
      <w:r>
        <w:rPr>
          <w:color w:val="000000"/>
          <w:sz w:val="24"/>
          <w:szCs w:val="24"/>
        </w:rPr>
        <w:t xml:space="preserve">make up to. accost, address, salute, speak to.</w:t>
      </w:r>
    </w:p>
    <w:p>
      <w:pPr>
        <w:widowControl w:val="on"/>
        <w:pBdr/>
        <w:spacing w:before="240" w:after="240" w:line="240" w:lineRule="auto"/>
        <w:ind w:left="0" w:right="0"/>
        <w:jc w:val="left"/>
      </w:pPr>
      <w:r>
        <w:rPr>
          <w:color w:val="000000"/>
          <w:sz w:val="24"/>
          <w:szCs w:val="24"/>
        </w:rPr>
        <w:t xml:space="preserve">make up with. become reconciled.</w:t>
      </w:r>
    </w:p>
    <w:p>
      <w:pPr>
        <w:widowControl w:val="on"/>
        <w:pBdr/>
        <w:spacing w:before="240" w:after="240" w:line="240" w:lineRule="auto"/>
        <w:ind w:left="0" w:right="0"/>
        <w:jc w:val="left"/>
      </w:pPr>
      <w:r>
        <w:rPr>
          <w:color w:val="000000"/>
          <w:sz w:val="24"/>
          <w:szCs w:val="24"/>
        </w:rPr>
        <w:t xml:space="preserve">make up a face. grimace.</w:t>
      </w:r>
    </w:p>
    <w:p>
      <w:pPr>
        <w:widowControl w:val="on"/>
        <w:pBdr/>
        <w:spacing w:before="240" w:after="240" w:line="240" w:lineRule="auto"/>
        <w:ind w:left="0" w:right="0"/>
        <w:jc w:val="left"/>
      </w:pPr>
      <w:r>
        <w:rPr>
          <w:color w:val="000000"/>
          <w:sz w:val="24"/>
          <w:szCs w:val="24"/>
        </w:rPr>
        <w:t xml:space="preserve">make way. advance, proceed, progress.</w:t>
      </w:r>
    </w:p>
    <w:p>
      <w:pPr>
        <w:widowControl w:val="on"/>
        <w:pBdr/>
        <w:spacing w:before="240" w:after="240" w:line="240" w:lineRule="auto"/>
        <w:ind w:left="0" w:right="0"/>
        <w:jc w:val="left"/>
      </w:pPr>
      <w:r>
        <w:rPr>
          <w:color w:val="000000"/>
          <w:sz w:val="24"/>
          <w:szCs w:val="24"/>
        </w:rPr>
        <w:t xml:space="preserve">making, n. construction, fabrication, workmanship, invention.</w:t>
      </w:r>
    </w:p>
    <w:p>
      <w:pPr>
        <w:widowControl w:val="on"/>
        <w:pBdr/>
        <w:spacing w:before="240" w:after="240" w:line="240" w:lineRule="auto"/>
        <w:ind w:left="0" w:right="0"/>
        <w:jc w:val="left"/>
      </w:pPr>
      <w:r>
        <w:rPr>
          <w:color w:val="000000"/>
          <w:sz w:val="24"/>
          <w:szCs w:val="24"/>
        </w:rPr>
        <w:t xml:space="preserve">malady, n. disorder, distemper, ailment, complaint, disease.</w:t>
      </w:r>
    </w:p>
    <w:p>
      <w:pPr>
        <w:widowControl w:val="on"/>
        <w:pBdr/>
        <w:spacing w:before="240" w:after="240" w:line="240" w:lineRule="auto"/>
        <w:ind w:left="0" w:right="0"/>
        <w:jc w:val="left"/>
      </w:pPr>
      <w:r>
        <w:rPr>
          <w:color w:val="000000"/>
          <w:sz w:val="24"/>
          <w:szCs w:val="24"/>
        </w:rPr>
        <w:t xml:space="preserve">malaria, n. miasma, miasm; fever and ague.</w:t>
      </w:r>
    </w:p>
    <w:p>
      <w:pPr>
        <w:widowControl w:val="on"/>
        <w:pBdr/>
        <w:spacing w:before="240" w:after="240" w:line="240" w:lineRule="auto"/>
        <w:ind w:left="0" w:right="0"/>
        <w:jc w:val="left"/>
      </w:pPr>
      <w:r>
        <w:rPr>
          <w:color w:val="000000"/>
          <w:sz w:val="24"/>
          <w:szCs w:val="24"/>
        </w:rPr>
        <w:t xml:space="preserve">malarious, a. malarial, miasmatic.</w:t>
      </w:r>
    </w:p>
    <w:p>
      <w:pPr>
        <w:widowControl w:val="on"/>
        <w:pBdr/>
        <w:spacing w:before="240" w:after="240" w:line="240" w:lineRule="auto"/>
        <w:ind w:left="0" w:right="0"/>
        <w:jc w:val="left"/>
      </w:pPr>
      <w:r>
        <w:rPr>
          <w:color w:val="000000"/>
          <w:sz w:val="24"/>
          <w:szCs w:val="24"/>
        </w:rPr>
        <w:t xml:space="preserve">male, a. masculine; staminate (Bot.).</w:t>
      </w:r>
    </w:p>
    <w:p>
      <w:pPr>
        <w:widowControl w:val="on"/>
        <w:pBdr/>
        <w:spacing w:before="240" w:after="240" w:line="240" w:lineRule="auto"/>
        <w:ind w:left="0" w:right="0"/>
        <w:jc w:val="left"/>
      </w:pPr>
      <w:r>
        <w:rPr>
          <w:color w:val="000000"/>
          <w:sz w:val="24"/>
          <w:szCs w:val="24"/>
        </w:rPr>
        <w:t xml:space="preserve">malice, n. hatred, rancor, malevolence, animosity.</w:t>
      </w:r>
    </w:p>
    <w:p>
      <w:pPr>
        <w:widowControl w:val="on"/>
        <w:pBdr/>
        <w:spacing w:before="240" w:after="240" w:line="240" w:lineRule="auto"/>
        <w:ind w:left="0" w:right="0"/>
        <w:jc w:val="left"/>
      </w:pPr>
      <w:r>
        <w:rPr>
          <w:color w:val="000000"/>
          <w:sz w:val="24"/>
          <w:szCs w:val="24"/>
        </w:rPr>
        <w:t xml:space="preserve">malicious, a. hateful, malevolent, rancorous, malignant.</w:t>
      </w:r>
    </w:p>
    <w:p>
      <w:pPr>
        <w:widowControl w:val="on"/>
        <w:pBdr/>
        <w:spacing w:before="240" w:after="240" w:line="240" w:lineRule="auto"/>
        <w:ind w:left="0" w:right="0"/>
        <w:jc w:val="left"/>
      </w:pPr>
      <w:r>
        <w:rPr>
          <w:color w:val="000000"/>
          <w:sz w:val="24"/>
          <w:szCs w:val="24"/>
        </w:rPr>
        <w:t xml:space="preserve">malpractice, n. evil practice, misdoing, misbehavior.</w:t>
      </w:r>
    </w:p>
    <w:p>
      <w:pPr>
        <w:widowControl w:val="on"/>
        <w:pBdr/>
        <w:spacing w:before="240" w:after="240" w:line="240" w:lineRule="auto"/>
        <w:ind w:left="0" w:right="0"/>
        <w:jc w:val="left"/>
      </w:pPr>
      <w:r>
        <w:rPr>
          <w:color w:val="000000"/>
          <w:sz w:val="24"/>
          <w:szCs w:val="24"/>
        </w:rPr>
        <w:t xml:space="preserve">maltreat, v.  See abuse.</w:t>
      </w:r>
    </w:p>
    <w:p>
      <w:pPr>
        <w:widowControl w:val="on"/>
        <w:pBdr/>
        <w:spacing w:before="240" w:after="240" w:line="240" w:lineRule="auto"/>
        <w:ind w:left="0" w:right="0"/>
        <w:jc w:val="left"/>
      </w:pPr>
      <w:r>
        <w:rPr>
          <w:color w:val="000000"/>
          <w:sz w:val="24"/>
          <w:szCs w:val="24"/>
        </w:rPr>
        <w:t xml:space="preserve">maltreatment, n.  See abuse.</w:t>
      </w:r>
    </w:p>
    <w:p>
      <w:pPr>
        <w:widowControl w:val="on"/>
        <w:pBdr/>
        <w:spacing w:before="240" w:after="240" w:line="240" w:lineRule="auto"/>
        <w:ind w:left="0" w:right="0"/>
        <w:jc w:val="left"/>
      </w:pPr>
      <w:r>
        <w:rPr>
          <w:color w:val="000000"/>
          <w:sz w:val="24"/>
          <w:szCs w:val="24"/>
        </w:rPr>
        <w:t xml:space="preserve">mammoth, a. colossal, gigantic, monstrous.</w:t>
      </w:r>
    </w:p>
    <w:p>
      <w:pPr>
        <w:widowControl w:val="on"/>
        <w:pBdr/>
        <w:spacing w:before="240" w:after="240" w:line="240" w:lineRule="auto"/>
        <w:ind w:left="0" w:right="0"/>
        <w:jc w:val="left"/>
      </w:pPr>
      <w:r>
        <w:rPr>
          <w:color w:val="000000"/>
          <w:sz w:val="24"/>
          <w:szCs w:val="24"/>
        </w:rPr>
        <w:t xml:space="preserve">man, n. mortal, person, individual, adult, someone; mankind, humanity; valet; Primates, Anthropidae.  Associated Words:  anthropology, anthropogeny, anthropography, anthropolite, anthropoid, anthropometry, anthropometric, anthropocentric, anthropomorphic, android, manikin, ecorche, pithecanthrope, androphobia.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manacle, n. handcuff, fetter, shackle.</w:t>
      </w:r>
    </w:p>
    <w:p>
      <w:pPr>
        <w:widowControl w:val="on"/>
        <w:pBdr/>
        <w:spacing w:before="240" w:after="240" w:line="240" w:lineRule="auto"/>
        <w:ind w:left="0" w:right="0"/>
        <w:jc w:val="left"/>
      </w:pPr>
      <w:r>
        <w:rPr>
          <w:color w:val="000000"/>
          <w:sz w:val="24"/>
          <w:szCs w:val="24"/>
        </w:rPr>
        <w:t xml:space="preserve">manacle, v. handcuff, shackle, restrain, fetter.</w:t>
      </w:r>
    </w:p>
    <w:p>
      <w:pPr>
        <w:widowControl w:val="on"/>
        <w:pBdr/>
        <w:spacing w:before="240" w:after="240" w:line="240" w:lineRule="auto"/>
        <w:ind w:left="0" w:right="0"/>
        <w:jc w:val="left"/>
      </w:pPr>
      <w:r>
        <w:rPr>
          <w:color w:val="000000"/>
          <w:sz w:val="24"/>
          <w:szCs w:val="24"/>
        </w:rPr>
        <w:t xml:space="preserve">manage, v. conduct, administer, supervise, manipulate, superintend, engineer; contrive, husband, economize.</w:t>
      </w:r>
    </w:p>
    <w:p>
      <w:pPr>
        <w:widowControl w:val="on"/>
        <w:pBdr/>
        <w:spacing w:before="240" w:after="240" w:line="240" w:lineRule="auto"/>
        <w:ind w:left="0" w:right="0"/>
        <w:jc w:val="left"/>
      </w:pPr>
      <w:r>
        <w:rPr>
          <w:color w:val="000000"/>
          <w:sz w:val="24"/>
          <w:szCs w:val="24"/>
        </w:rPr>
        <w:t xml:space="preserve">manageable, a. governable, tractable, docile, controllable, sequacious.</w:t>
      </w:r>
    </w:p>
    <w:p>
      <w:pPr>
        <w:widowControl w:val="on"/>
        <w:pBdr/>
        <w:spacing w:before="240" w:after="240" w:line="240" w:lineRule="auto"/>
        <w:ind w:left="0" w:right="0"/>
        <w:jc w:val="left"/>
      </w:pPr>
      <w:r>
        <w:rPr>
          <w:color w:val="000000"/>
          <w:sz w:val="24"/>
          <w:szCs w:val="24"/>
        </w:rPr>
        <w:t xml:space="preserve">management, n. administration, conduct, guidance, regulation, superintendence, direction, procuracy, negotiation, contrivance, intrigue, economy, manipulation.</w:t>
      </w:r>
    </w:p>
    <w:p>
      <w:pPr>
        <w:widowControl w:val="on"/>
        <w:pBdr/>
        <w:spacing w:before="240" w:after="240" w:line="240" w:lineRule="auto"/>
        <w:ind w:left="0" w:right="0"/>
        <w:jc w:val="left"/>
      </w:pPr>
      <w:r>
        <w:rPr>
          <w:color w:val="000000"/>
          <w:sz w:val="24"/>
          <w:szCs w:val="24"/>
        </w:rPr>
        <w:t xml:space="preserve">manager, n. conductor, administrator, superintendent, proctor, comptroller, economist, engineer, director.</w:t>
      </w:r>
    </w:p>
    <w:p>
      <w:pPr>
        <w:widowControl w:val="on"/>
        <w:pBdr/>
        <w:spacing w:before="240" w:after="240" w:line="240" w:lineRule="auto"/>
        <w:ind w:left="0" w:right="0"/>
        <w:jc w:val="left"/>
      </w:pPr>
      <w:r>
        <w:rPr>
          <w:color w:val="000000"/>
          <w:sz w:val="24"/>
          <w:szCs w:val="24"/>
        </w:rPr>
        <w:t xml:space="preserve">managing, a. ruling, directing, managerial.</w:t>
      </w:r>
    </w:p>
    <w:p>
      <w:pPr>
        <w:widowControl w:val="on"/>
        <w:pBdr/>
        <w:spacing w:before="240" w:after="240" w:line="240" w:lineRule="auto"/>
        <w:ind w:left="0" w:right="0"/>
        <w:jc w:val="left"/>
      </w:pPr>
      <w:r>
        <w:rPr>
          <w:color w:val="000000"/>
          <w:sz w:val="24"/>
          <w:szCs w:val="24"/>
        </w:rPr>
        <w:t xml:space="preserve">mandate, n. command, edict, order, injunction, precept.</w:t>
      </w:r>
    </w:p>
    <w:p>
      <w:pPr>
        <w:widowControl w:val="on"/>
        <w:pBdr/>
        <w:spacing w:before="240" w:after="240" w:line="240" w:lineRule="auto"/>
        <w:ind w:left="0" w:right="0"/>
        <w:jc w:val="left"/>
      </w:pPr>
      <w:r>
        <w:rPr>
          <w:color w:val="000000"/>
          <w:sz w:val="24"/>
          <w:szCs w:val="24"/>
        </w:rPr>
        <w:t xml:space="preserve">mandatory, a. directory, commandatory, preceptive.</w:t>
      </w:r>
    </w:p>
    <w:p>
      <w:pPr>
        <w:widowControl w:val="on"/>
        <w:pBdr/>
        <w:spacing w:before="240" w:after="240" w:line="240" w:lineRule="auto"/>
        <w:ind w:left="0" w:right="0"/>
        <w:jc w:val="left"/>
      </w:pPr>
      <w:r>
        <w:rPr>
          <w:color w:val="000000"/>
          <w:sz w:val="24"/>
          <w:szCs w:val="24"/>
        </w:rPr>
        <w:t xml:space="preserve">mandrake, n. mandragora; May apple.</w:t>
      </w:r>
    </w:p>
    <w:p>
      <w:pPr>
        <w:widowControl w:val="on"/>
        <w:pBdr/>
        <w:spacing w:before="240" w:after="240" w:line="240" w:lineRule="auto"/>
        <w:ind w:left="0" w:right="0"/>
        <w:jc w:val="left"/>
      </w:pPr>
      <w:r>
        <w:rPr>
          <w:color w:val="000000"/>
          <w:sz w:val="24"/>
          <w:szCs w:val="24"/>
        </w:rPr>
        <w:t xml:space="preserve">mane, n.Associated Word:  roach.</w:t>
      </w:r>
    </w:p>
    <w:p>
      <w:pPr>
        <w:widowControl w:val="on"/>
        <w:pBdr/>
        <w:spacing w:before="240" w:after="240" w:line="240" w:lineRule="auto"/>
        <w:ind w:left="0" w:right="0"/>
        <w:jc w:val="left"/>
      </w:pPr>
      <w:r>
        <w:rPr>
          <w:color w:val="000000"/>
          <w:sz w:val="24"/>
          <w:szCs w:val="24"/>
        </w:rPr>
        <w:t xml:space="preserve">man-eater, n. cannibal, anthropophagite.</w:t>
      </w:r>
    </w:p>
    <w:p>
      <w:pPr>
        <w:widowControl w:val="on"/>
        <w:pBdr/>
        <w:spacing w:before="240" w:after="240" w:line="240" w:lineRule="auto"/>
        <w:ind w:left="0" w:right="0"/>
        <w:jc w:val="left"/>
      </w:pPr>
      <w:r>
        <w:rPr>
          <w:color w:val="000000"/>
          <w:sz w:val="24"/>
          <w:szCs w:val="24"/>
        </w:rPr>
        <w:t xml:space="preserve">man-eating, a. cannibal, anthropophagous.</w:t>
      </w:r>
    </w:p>
    <w:p>
      <w:pPr>
        <w:widowControl w:val="on"/>
        <w:pBdr/>
        <w:spacing w:before="240" w:after="240" w:line="240" w:lineRule="auto"/>
        <w:ind w:left="0" w:right="0"/>
        <w:jc w:val="left"/>
      </w:pPr>
      <w:r>
        <w:rPr>
          <w:color w:val="000000"/>
          <w:sz w:val="24"/>
          <w:szCs w:val="24"/>
        </w:rPr>
        <w:t xml:space="preserve">man-eating, n. cannibalism, anthropophagy.</w:t>
      </w:r>
    </w:p>
    <w:p>
      <w:pPr>
        <w:widowControl w:val="on"/>
        <w:pBdr/>
        <w:spacing w:before="240" w:after="240" w:line="240" w:lineRule="auto"/>
        <w:ind w:left="0" w:right="0"/>
        <w:jc w:val="left"/>
      </w:pPr>
      <w:r>
        <w:rPr>
          <w:color w:val="000000"/>
          <w:sz w:val="24"/>
          <w:szCs w:val="24"/>
        </w:rPr>
        <w:t xml:space="preserve">manege, n. horsemanship, equestrianism; riding school.</w:t>
      </w:r>
    </w:p>
    <w:p>
      <w:pPr>
        <w:widowControl w:val="on"/>
        <w:pBdr/>
        <w:spacing w:before="240" w:after="240" w:line="240" w:lineRule="auto"/>
        <w:ind w:left="0" w:right="0"/>
        <w:jc w:val="left"/>
      </w:pPr>
      <w:r>
        <w:rPr>
          <w:color w:val="000000"/>
          <w:sz w:val="24"/>
          <w:szCs w:val="24"/>
        </w:rPr>
        <w:t xml:space="preserve">maneuver, n. management, ruse, stratagem, artifice, trick, finesse.</w:t>
      </w:r>
    </w:p>
    <w:p>
      <w:pPr>
        <w:widowControl w:val="on"/>
        <w:pBdr/>
        <w:spacing w:before="240" w:after="240" w:line="240" w:lineRule="auto"/>
        <w:ind w:left="0" w:right="0"/>
        <w:jc w:val="left"/>
      </w:pPr>
      <w:r>
        <w:rPr>
          <w:color w:val="000000"/>
          <w:sz w:val="24"/>
          <w:szCs w:val="24"/>
        </w:rPr>
        <w:t xml:space="preserve">maneuver, v. scheme, finesse, plan.</w:t>
      </w:r>
    </w:p>
    <w:p>
      <w:pPr>
        <w:widowControl w:val="on"/>
        <w:pBdr/>
        <w:spacing w:before="240" w:after="240" w:line="240" w:lineRule="auto"/>
        <w:ind w:left="0" w:right="0"/>
        <w:jc w:val="left"/>
      </w:pPr>
      <w:r>
        <w:rPr>
          <w:color w:val="000000"/>
          <w:sz w:val="24"/>
          <w:szCs w:val="24"/>
        </w:rPr>
        <w:t xml:space="preserve">maneuverer, n. strategist, tactician.</w:t>
      </w:r>
    </w:p>
    <w:p>
      <w:pPr>
        <w:widowControl w:val="on"/>
        <w:pBdr/>
        <w:spacing w:before="240" w:after="240" w:line="240" w:lineRule="auto"/>
        <w:ind w:left="0" w:right="0"/>
        <w:jc w:val="left"/>
      </w:pPr>
      <w:r>
        <w:rPr>
          <w:color w:val="000000"/>
          <w:sz w:val="24"/>
          <w:szCs w:val="24"/>
        </w:rPr>
        <w:t xml:space="preserve">manful, a. manly, resolute, brave.</w:t>
      </w:r>
    </w:p>
    <w:p>
      <w:pPr>
        <w:widowControl w:val="on"/>
        <w:pBdr/>
        <w:spacing w:before="240" w:after="240" w:line="240" w:lineRule="auto"/>
        <w:ind w:left="0" w:right="0"/>
        <w:jc w:val="left"/>
      </w:pPr>
      <w:r>
        <w:rPr>
          <w:color w:val="000000"/>
          <w:sz w:val="24"/>
          <w:szCs w:val="24"/>
        </w:rPr>
        <w:t xml:space="preserve">mangel-wurtzel, n. mangold-wurtzel, scarcity-root.</w:t>
      </w:r>
    </w:p>
    <w:p>
      <w:pPr>
        <w:widowControl w:val="on"/>
        <w:pBdr/>
        <w:spacing w:before="240" w:after="240" w:line="240" w:lineRule="auto"/>
        <w:ind w:left="0" w:right="0"/>
        <w:jc w:val="left"/>
      </w:pPr>
      <w:r>
        <w:rPr>
          <w:color w:val="000000"/>
          <w:sz w:val="24"/>
          <w:szCs w:val="24"/>
        </w:rPr>
        <w:t xml:space="preserve">mangle, v. mutilate, maim, dismember, hack; smooth, calender.</w:t>
      </w:r>
    </w:p>
    <w:p>
      <w:pPr>
        <w:widowControl w:val="on"/>
        <w:pBdr/>
        <w:spacing w:before="240" w:after="240" w:line="240" w:lineRule="auto"/>
        <w:ind w:left="0" w:right="0"/>
        <w:jc w:val="left"/>
      </w:pPr>
      <w:r>
        <w:rPr>
          <w:color w:val="000000"/>
          <w:sz w:val="24"/>
          <w:szCs w:val="24"/>
        </w:rPr>
        <w:t xml:space="preserve">mangling, n. mutilation.</w:t>
      </w:r>
    </w:p>
    <w:p>
      <w:pPr>
        <w:widowControl w:val="on"/>
        <w:pBdr/>
        <w:spacing w:before="240" w:after="240" w:line="240" w:lineRule="auto"/>
        <w:ind w:left="0" w:right="0"/>
        <w:jc w:val="left"/>
      </w:pPr>
      <w:r>
        <w:rPr>
          <w:color w:val="000000"/>
          <w:sz w:val="24"/>
          <w:szCs w:val="24"/>
        </w:rPr>
        <w:t xml:space="preserve">mangy, a. scabby, scurvy.</w:t>
      </w:r>
    </w:p>
    <w:p>
      <w:pPr>
        <w:widowControl w:val="on"/>
        <w:pBdr/>
        <w:spacing w:before="240" w:after="240" w:line="240" w:lineRule="auto"/>
        <w:ind w:left="0" w:right="0"/>
        <w:jc w:val="left"/>
      </w:pPr>
      <w:r>
        <w:rPr>
          <w:color w:val="000000"/>
          <w:sz w:val="24"/>
          <w:szCs w:val="24"/>
        </w:rPr>
        <w:t xml:space="preserve">mangy creature. ronion, ronyon.</w:t>
      </w:r>
    </w:p>
    <w:p>
      <w:pPr>
        <w:widowControl w:val="on"/>
        <w:pBdr/>
        <w:spacing w:before="240" w:after="240" w:line="240" w:lineRule="auto"/>
        <w:ind w:left="0" w:right="0"/>
        <w:jc w:val="left"/>
      </w:pPr>
      <w:r>
        <w:rPr>
          <w:color w:val="000000"/>
          <w:sz w:val="24"/>
          <w:szCs w:val="24"/>
        </w:rPr>
        <w:t xml:space="preserve">man-hater, n. misanthrope.</w:t>
      </w:r>
    </w:p>
    <w:p>
      <w:pPr>
        <w:widowControl w:val="on"/>
        <w:pBdr/>
        <w:spacing w:before="240" w:after="240" w:line="240" w:lineRule="auto"/>
        <w:ind w:left="0" w:right="0"/>
        <w:jc w:val="left"/>
      </w:pPr>
      <w:r>
        <w:rPr>
          <w:color w:val="000000"/>
          <w:sz w:val="24"/>
          <w:szCs w:val="24"/>
        </w:rPr>
        <w:t xml:space="preserve">man-hating, a. misanthropic.</w:t>
      </w:r>
    </w:p>
    <w:p>
      <w:pPr>
        <w:widowControl w:val="on"/>
        <w:pBdr/>
        <w:spacing w:before="240" w:after="240" w:line="240" w:lineRule="auto"/>
        <w:ind w:left="0" w:right="0"/>
        <w:jc w:val="left"/>
      </w:pPr>
      <w:r>
        <w:rPr>
          <w:color w:val="000000"/>
          <w:sz w:val="24"/>
          <w:szCs w:val="24"/>
        </w:rPr>
        <w:t xml:space="preserve">manhood, n. maturity, majority, man’s estate; manliness, fortitude, resolution, manfulness; virility; humanity, men.</w:t>
      </w:r>
    </w:p>
    <w:p>
      <w:pPr>
        <w:widowControl w:val="on"/>
        <w:pBdr/>
        <w:spacing w:before="240" w:after="240" w:line="240" w:lineRule="auto"/>
        <w:ind w:left="0" w:right="0"/>
        <w:jc w:val="left"/>
      </w:pPr>
      <w:r>
        <w:rPr>
          <w:color w:val="000000"/>
          <w:sz w:val="24"/>
          <w:szCs w:val="24"/>
        </w:rPr>
        <w:t xml:space="preserve">mania, n. madness, insanity, craziness.  See insanity.</w:t>
      </w:r>
    </w:p>
    <w:p>
      <w:pPr>
        <w:widowControl w:val="on"/>
        <w:pBdr/>
        <w:spacing w:before="240" w:after="240" w:line="240" w:lineRule="auto"/>
        <w:ind w:left="0" w:right="0"/>
        <w:jc w:val="left"/>
      </w:pPr>
      <w:r>
        <w:rPr>
          <w:color w:val="000000"/>
          <w:sz w:val="24"/>
          <w:szCs w:val="24"/>
        </w:rPr>
        <w:t xml:space="preserve">maniac, n. madman, bedlamite.</w:t>
      </w:r>
    </w:p>
    <w:p>
      <w:pPr>
        <w:widowControl w:val="on"/>
        <w:pBdr/>
        <w:spacing w:before="240" w:after="240" w:line="240" w:lineRule="auto"/>
        <w:ind w:left="0" w:right="0"/>
        <w:jc w:val="left"/>
      </w:pPr>
      <w:r>
        <w:rPr>
          <w:color w:val="000000"/>
          <w:sz w:val="24"/>
          <w:szCs w:val="24"/>
        </w:rPr>
        <w:t xml:space="preserve">maniacal, a. raving, mad, insane, delirious.</w:t>
      </w:r>
    </w:p>
    <w:p>
      <w:pPr>
        <w:widowControl w:val="on"/>
        <w:pBdr/>
        <w:spacing w:before="240" w:after="240" w:line="240" w:lineRule="auto"/>
        <w:ind w:left="0" w:right="0"/>
        <w:jc w:val="left"/>
      </w:pPr>
      <w:r>
        <w:rPr>
          <w:color w:val="000000"/>
          <w:sz w:val="24"/>
          <w:szCs w:val="24"/>
        </w:rPr>
        <w:t xml:space="preserve">manifest, v. show, exhibit, reveal, disclose.</w:t>
      </w:r>
    </w:p>
    <w:p>
      <w:pPr>
        <w:widowControl w:val="on"/>
        <w:pBdr/>
        <w:spacing w:before="240" w:after="240" w:line="240" w:lineRule="auto"/>
        <w:ind w:left="0" w:right="0"/>
        <w:jc w:val="left"/>
      </w:pPr>
      <w:r>
        <w:rPr>
          <w:color w:val="000000"/>
          <w:sz w:val="24"/>
          <w:szCs w:val="24"/>
        </w:rPr>
        <w:t xml:space="preserve">manifest, a. apparent, obvious, patent.</w:t>
      </w:r>
    </w:p>
    <w:p>
      <w:pPr>
        <w:widowControl w:val="on"/>
        <w:pBdr/>
        <w:spacing w:before="240" w:after="240" w:line="240" w:lineRule="auto"/>
        <w:ind w:left="0" w:right="0"/>
        <w:jc w:val="left"/>
      </w:pPr>
      <w:r>
        <w:rPr>
          <w:color w:val="000000"/>
          <w:sz w:val="24"/>
          <w:szCs w:val="24"/>
        </w:rPr>
        <w:t xml:space="preserve">manifestation, n. show, exhibition, revelation, disclosure.</w:t>
      </w:r>
    </w:p>
    <w:p>
      <w:pPr>
        <w:widowControl w:val="on"/>
        <w:pBdr/>
        <w:spacing w:before="240" w:after="240" w:line="240" w:lineRule="auto"/>
        <w:ind w:left="0" w:right="0"/>
        <w:jc w:val="left"/>
      </w:pPr>
      <w:r>
        <w:rPr>
          <w:color w:val="000000"/>
          <w:sz w:val="24"/>
          <w:szCs w:val="24"/>
        </w:rPr>
        <w:t xml:space="preserve">manifold, a. many, various, sundry, diverse, multifarious, multitudinous, multiplex.</w:t>
      </w:r>
    </w:p>
    <w:p>
      <w:pPr>
        <w:widowControl w:val="on"/>
        <w:pBdr/>
        <w:spacing w:before="240" w:after="240" w:line="240" w:lineRule="auto"/>
        <w:ind w:left="0" w:right="0"/>
        <w:jc w:val="left"/>
      </w:pPr>
      <w:r>
        <w:rPr>
          <w:color w:val="000000"/>
          <w:sz w:val="24"/>
          <w:szCs w:val="24"/>
        </w:rPr>
        <w:t xml:space="preserve">manikin, n. dwarf, pygmy, homunculus.</w:t>
      </w:r>
    </w:p>
    <w:p>
      <w:pPr>
        <w:widowControl w:val="on"/>
        <w:pBdr/>
        <w:spacing w:before="240" w:after="240" w:line="240" w:lineRule="auto"/>
        <w:ind w:left="0" w:right="0"/>
        <w:jc w:val="left"/>
      </w:pPr>
      <w:r>
        <w:rPr>
          <w:color w:val="000000"/>
          <w:sz w:val="24"/>
          <w:szCs w:val="24"/>
        </w:rPr>
        <w:t xml:space="preserve">manipulate, v. handle, operate, manage.</w:t>
      </w:r>
    </w:p>
    <w:p>
      <w:pPr>
        <w:widowControl w:val="on"/>
        <w:pBdr/>
        <w:spacing w:before="240" w:after="240" w:line="240" w:lineRule="auto"/>
        <w:ind w:left="0" w:right="0"/>
        <w:jc w:val="left"/>
      </w:pPr>
      <w:r>
        <w:rPr>
          <w:color w:val="000000"/>
          <w:sz w:val="24"/>
          <w:szCs w:val="24"/>
        </w:rPr>
        <w:t xml:space="preserve">manipulation, n. handling, management.</w:t>
      </w:r>
    </w:p>
    <w:p>
      <w:pPr>
        <w:widowControl w:val="on"/>
        <w:pBdr/>
        <w:spacing w:before="240" w:after="240" w:line="240" w:lineRule="auto"/>
        <w:ind w:left="0" w:right="0"/>
        <w:jc w:val="left"/>
      </w:pPr>
      <w:r>
        <w:rPr>
          <w:color w:val="000000"/>
          <w:sz w:val="24"/>
          <w:szCs w:val="24"/>
        </w:rPr>
        <w:t xml:space="preserve">manly, a. manlike, resolute, brave, strong, dignified.</w:t>
      </w:r>
    </w:p>
    <w:p>
      <w:pPr>
        <w:widowControl w:val="on"/>
        <w:pBdr/>
        <w:spacing w:before="240" w:after="240" w:line="240" w:lineRule="auto"/>
        <w:ind w:left="0" w:right="0"/>
        <w:jc w:val="left"/>
      </w:pPr>
      <w:r>
        <w:rPr>
          <w:color w:val="000000"/>
          <w:sz w:val="24"/>
          <w:szCs w:val="24"/>
        </w:rPr>
        <w:t xml:space="preserve">man-midwife, n. obstetrician, accoucheur.</w:t>
      </w:r>
    </w:p>
    <w:p>
      <w:pPr>
        <w:widowControl w:val="on"/>
        <w:pBdr/>
        <w:spacing w:before="240" w:after="240" w:line="240" w:lineRule="auto"/>
        <w:ind w:left="0" w:right="0"/>
        <w:jc w:val="left"/>
      </w:pPr>
      <w:r>
        <w:rPr>
          <w:color w:val="000000"/>
          <w:sz w:val="24"/>
          <w:szCs w:val="24"/>
        </w:rPr>
        <w:t xml:space="preserve">manner, n. mode, method, style, fashion, way; bearing, demeanor, mien, air, carriage, deportment; mannerism, affectation, peculiarity; sort, kind, style; pl. civility, courtesy, politeness.</w:t>
      </w:r>
    </w:p>
    <w:p>
      <w:pPr>
        <w:widowControl w:val="on"/>
        <w:pBdr/>
        <w:spacing w:before="240" w:after="240" w:line="240" w:lineRule="auto"/>
        <w:ind w:left="0" w:right="0"/>
        <w:jc w:val="left"/>
      </w:pPr>
      <w:r>
        <w:rPr>
          <w:color w:val="000000"/>
          <w:sz w:val="24"/>
          <w:szCs w:val="24"/>
        </w:rPr>
        <w:t xml:space="preserve">manners, n. pl.  Associated Word:  etiquette.</w:t>
      </w:r>
    </w:p>
    <w:p>
      <w:pPr>
        <w:widowControl w:val="on"/>
        <w:pBdr/>
        <w:spacing w:before="240" w:after="240" w:line="240" w:lineRule="auto"/>
        <w:ind w:left="0" w:right="0"/>
        <w:jc w:val="left"/>
      </w:pPr>
      <w:r>
        <w:rPr>
          <w:color w:val="000000"/>
          <w:sz w:val="24"/>
          <w:szCs w:val="24"/>
        </w:rPr>
        <w:t xml:space="preserve">mannish, a. masculine, vigorous, bold.  Antonyms:  effeminate, feminine.</w:t>
      </w:r>
    </w:p>
    <w:p>
      <w:pPr>
        <w:widowControl w:val="on"/>
        <w:pBdr/>
        <w:spacing w:before="240" w:after="240" w:line="240" w:lineRule="auto"/>
        <w:ind w:left="0" w:right="0"/>
        <w:jc w:val="left"/>
      </w:pPr>
      <w:r>
        <w:rPr>
          <w:color w:val="000000"/>
          <w:sz w:val="24"/>
          <w:szCs w:val="24"/>
        </w:rPr>
        <w:t xml:space="preserve">man of all work. factotum.</w:t>
      </w:r>
    </w:p>
    <w:p>
      <w:pPr>
        <w:widowControl w:val="on"/>
        <w:pBdr/>
        <w:spacing w:before="240" w:after="240" w:line="240" w:lineRule="auto"/>
        <w:ind w:left="0" w:right="0"/>
        <w:jc w:val="left"/>
      </w:pPr>
      <w:r>
        <w:rPr>
          <w:color w:val="000000"/>
          <w:sz w:val="24"/>
          <w:szCs w:val="24"/>
        </w:rPr>
        <w:t xml:space="preserve">man-of-war, n. warship, battleship, cruiser.</w:t>
      </w:r>
    </w:p>
    <w:p>
      <w:pPr>
        <w:widowControl w:val="on"/>
        <w:pBdr/>
        <w:spacing w:before="240" w:after="240" w:line="240" w:lineRule="auto"/>
        <w:ind w:left="0" w:right="0"/>
        <w:jc w:val="left"/>
      </w:pPr>
      <w:r>
        <w:rPr>
          <w:color w:val="000000"/>
          <w:sz w:val="24"/>
          <w:szCs w:val="24"/>
        </w:rPr>
        <w:t xml:space="preserve">mansion, n. palace; manor-house,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man-stealer, n. kidnapper, abductor.</w:t>
      </w:r>
    </w:p>
    <w:p>
      <w:pPr>
        <w:widowControl w:val="on"/>
        <w:pBdr/>
        <w:spacing w:before="240" w:after="240" w:line="240" w:lineRule="auto"/>
        <w:ind w:left="0" w:right="0"/>
        <w:jc w:val="left"/>
      </w:pPr>
      <w:r>
        <w:rPr>
          <w:color w:val="000000"/>
          <w:sz w:val="24"/>
          <w:szCs w:val="24"/>
        </w:rPr>
        <w:t xml:space="preserve">man-stealing, n. kidnapping, abduction.</w:t>
      </w:r>
    </w:p>
    <w:p>
      <w:pPr>
        <w:widowControl w:val="on"/>
        <w:pBdr/>
        <w:spacing w:before="240" w:after="240" w:line="240" w:lineRule="auto"/>
        <w:ind w:left="0" w:right="0"/>
        <w:jc w:val="left"/>
      </w:pPr>
      <w:r>
        <w:rPr>
          <w:color w:val="000000"/>
          <w:sz w:val="24"/>
          <w:szCs w:val="24"/>
        </w:rPr>
        <w:t xml:space="preserve">mantle, n. cape, cloak; pallium; mantel-piece, mantel-shelf.</w:t>
      </w:r>
    </w:p>
    <w:p>
      <w:pPr>
        <w:widowControl w:val="on"/>
        <w:pBdr/>
        <w:spacing w:before="240" w:after="240" w:line="240" w:lineRule="auto"/>
        <w:ind w:left="0" w:right="0"/>
        <w:jc w:val="left"/>
      </w:pPr>
      <w:r>
        <w:rPr>
          <w:color w:val="000000"/>
          <w:sz w:val="24"/>
          <w:szCs w:val="24"/>
        </w:rPr>
        <w:t xml:space="preserve">mantle, v. sparkle, foam, bubble, effervesce.</w:t>
      </w:r>
    </w:p>
    <w:p>
      <w:pPr>
        <w:widowControl w:val="on"/>
        <w:pBdr/>
        <w:spacing w:before="240" w:after="240" w:line="240" w:lineRule="auto"/>
        <w:ind w:left="0" w:right="0"/>
        <w:jc w:val="left"/>
      </w:pPr>
      <w:r>
        <w:rPr>
          <w:color w:val="000000"/>
          <w:sz w:val="24"/>
          <w:szCs w:val="24"/>
        </w:rPr>
        <w:t xml:space="preserve">manual, n. handbook.</w:t>
      </w:r>
    </w:p>
    <w:p>
      <w:pPr>
        <w:widowControl w:val="on"/>
        <w:pBdr/>
        <w:spacing w:before="240" w:after="240" w:line="240" w:lineRule="auto"/>
        <w:ind w:left="0" w:right="0"/>
        <w:jc w:val="left"/>
      </w:pPr>
      <w:r>
        <w:rPr>
          <w:color w:val="000000"/>
          <w:sz w:val="24"/>
          <w:szCs w:val="24"/>
        </w:rPr>
        <w:t xml:space="preserve">manufactory, n. factory, shop.</w:t>
      </w:r>
    </w:p>
    <w:p>
      <w:pPr>
        <w:widowControl w:val="on"/>
        <w:pBdr/>
        <w:spacing w:before="240" w:after="240" w:line="240" w:lineRule="auto"/>
        <w:ind w:left="0" w:right="0"/>
        <w:jc w:val="left"/>
      </w:pPr>
      <w:r>
        <w:rPr>
          <w:color w:val="000000"/>
          <w:sz w:val="24"/>
          <w:szCs w:val="24"/>
        </w:rPr>
        <w:t xml:space="preserve">manufacture, n. making, fabrication, construction.</w:t>
      </w:r>
    </w:p>
    <w:p>
      <w:pPr>
        <w:widowControl w:val="on"/>
        <w:pBdr/>
        <w:spacing w:before="240" w:after="240" w:line="240" w:lineRule="auto"/>
        <w:ind w:left="0" w:right="0"/>
        <w:jc w:val="left"/>
      </w:pPr>
      <w:r>
        <w:rPr>
          <w:color w:val="000000"/>
          <w:sz w:val="24"/>
          <w:szCs w:val="24"/>
        </w:rPr>
        <w:t xml:space="preserve">manufacture, v. make, fabricate, construct.</w:t>
      </w:r>
    </w:p>
    <w:p>
      <w:pPr>
        <w:widowControl w:val="on"/>
        <w:pBdr/>
        <w:spacing w:before="240" w:after="240" w:line="240" w:lineRule="auto"/>
        <w:ind w:left="0" w:right="0"/>
        <w:jc w:val="left"/>
      </w:pPr>
      <w:r>
        <w:rPr>
          <w:color w:val="000000"/>
          <w:sz w:val="24"/>
          <w:szCs w:val="24"/>
        </w:rPr>
        <w:t xml:space="preserve">manufacturing, a. industrial.</w:t>
      </w:r>
    </w:p>
    <w:p>
      <w:pPr>
        <w:widowControl w:val="on"/>
        <w:pBdr/>
        <w:spacing w:before="240" w:after="240" w:line="240" w:lineRule="auto"/>
        <w:ind w:left="0" w:right="0"/>
        <w:jc w:val="left"/>
      </w:pPr>
      <w:r>
        <w:rPr>
          <w:color w:val="000000"/>
          <w:sz w:val="24"/>
          <w:szCs w:val="24"/>
        </w:rPr>
        <w:t xml:space="preserve">manure, n. fertilizer, dung, compost, guano.  Associated Word:  fire-fanged.</w:t>
      </w:r>
    </w:p>
    <w:p>
      <w:pPr>
        <w:widowControl w:val="on"/>
        <w:pBdr/>
        <w:spacing w:before="240" w:after="240" w:line="240" w:lineRule="auto"/>
        <w:ind w:left="0" w:right="0"/>
        <w:jc w:val="left"/>
      </w:pPr>
      <w:r>
        <w:rPr>
          <w:color w:val="000000"/>
          <w:sz w:val="24"/>
          <w:szCs w:val="24"/>
        </w:rPr>
        <w:t xml:space="preserve">manure, v. fertilize, enrich.</w:t>
      </w:r>
    </w:p>
    <w:p>
      <w:pPr>
        <w:widowControl w:val="on"/>
        <w:pBdr/>
        <w:spacing w:before="240" w:after="240" w:line="240" w:lineRule="auto"/>
        <w:ind w:left="0" w:right="0"/>
        <w:jc w:val="left"/>
      </w:pPr>
      <w:r>
        <w:rPr>
          <w:color w:val="000000"/>
          <w:sz w:val="24"/>
          <w:szCs w:val="24"/>
        </w:rPr>
        <w:t xml:space="preserve">manuscript, n. copy; paleograph (an ancient manuscript).</w:t>
      </w:r>
    </w:p>
    <w:p>
      <w:pPr>
        <w:widowControl w:val="on"/>
        <w:pBdr/>
        <w:spacing w:before="240" w:after="240" w:line="240" w:lineRule="auto"/>
        <w:ind w:left="0" w:right="0"/>
        <w:jc w:val="left"/>
      </w:pPr>
      <w:r>
        <w:rPr>
          <w:color w:val="000000"/>
          <w:sz w:val="24"/>
          <w:szCs w:val="24"/>
        </w:rPr>
        <w:t xml:space="preserve">man worship. anthropolatry.</w:t>
      </w:r>
    </w:p>
    <w:p>
      <w:pPr>
        <w:widowControl w:val="on"/>
        <w:pBdr/>
        <w:spacing w:before="240" w:after="240" w:line="240" w:lineRule="auto"/>
        <w:ind w:left="0" w:right="0"/>
        <w:jc w:val="left"/>
      </w:pPr>
      <w:r>
        <w:rPr>
          <w:color w:val="000000"/>
          <w:sz w:val="24"/>
          <w:szCs w:val="24"/>
        </w:rPr>
        <w:t xml:space="preserve">many, a. various, numerous, sundry, divers, manifold, multitudinous, myriad, multiple, innumerable.</w:t>
      </w:r>
    </w:p>
    <w:p>
      <w:pPr>
        <w:widowControl w:val="on"/>
        <w:pBdr/>
        <w:spacing w:before="240" w:after="240" w:line="240" w:lineRule="auto"/>
        <w:ind w:left="0" w:right="0"/>
        <w:jc w:val="left"/>
      </w:pPr>
      <w:r>
        <w:rPr>
          <w:color w:val="000000"/>
          <w:sz w:val="24"/>
          <w:szCs w:val="24"/>
        </w:rPr>
        <w:t xml:space="preserve">many-sided, a. versatile; polyhedral, polyhedrical.</w:t>
      </w:r>
    </w:p>
    <w:p>
      <w:pPr>
        <w:widowControl w:val="on"/>
        <w:pBdr/>
        <w:spacing w:before="240" w:after="240" w:line="240" w:lineRule="auto"/>
        <w:ind w:left="0" w:right="0"/>
        <w:jc w:val="left"/>
      </w:pPr>
      <w:r>
        <w:rPr>
          <w:color w:val="000000"/>
          <w:sz w:val="24"/>
          <w:szCs w:val="24"/>
        </w:rPr>
        <w:t xml:space="preserve">many-sidedness, n. versatility.</w:t>
      </w:r>
    </w:p>
    <w:p>
      <w:pPr>
        <w:widowControl w:val="on"/>
        <w:pBdr/>
        <w:spacing w:before="240" w:after="240" w:line="240" w:lineRule="auto"/>
        <w:ind w:left="0" w:right="0"/>
        <w:jc w:val="left"/>
      </w:pPr>
      <w:r>
        <w:rPr>
          <w:color w:val="000000"/>
          <w:sz w:val="24"/>
          <w:szCs w:val="24"/>
        </w:rPr>
        <w:t xml:space="preserve">many-times, adv. frequently, oftentimes, often, repeatedly.</w:t>
      </w:r>
    </w:p>
    <w:p>
      <w:pPr>
        <w:widowControl w:val="on"/>
        <w:pBdr/>
        <w:spacing w:before="240" w:after="240" w:line="240" w:lineRule="auto"/>
        <w:ind w:left="0" w:right="0"/>
        <w:jc w:val="left"/>
      </w:pPr>
      <w:r>
        <w:rPr>
          <w:color w:val="000000"/>
          <w:sz w:val="24"/>
          <w:szCs w:val="24"/>
        </w:rPr>
        <w:t xml:space="preserve">many-ways, adv. variously, multifariously, diversely.</w:t>
      </w:r>
    </w:p>
    <w:p>
      <w:pPr>
        <w:widowControl w:val="on"/>
        <w:pBdr/>
        <w:spacing w:before="240" w:after="240" w:line="240" w:lineRule="auto"/>
        <w:ind w:left="0" w:right="0"/>
        <w:jc w:val="left"/>
      </w:pPr>
      <w:r>
        <w:rPr>
          <w:color w:val="000000"/>
          <w:sz w:val="24"/>
          <w:szCs w:val="24"/>
        </w:rPr>
        <w:t xml:space="preserve">map, n. chart.  Associated Words:  cartography, cartographer, chorography, chorographer, atlas, hachure, contour line, culture.</w:t>
      </w:r>
    </w:p>
    <w:p>
      <w:pPr>
        <w:widowControl w:val="on"/>
        <w:pBdr/>
        <w:spacing w:before="240" w:after="240" w:line="240" w:lineRule="auto"/>
        <w:ind w:left="0" w:right="0"/>
        <w:jc w:val="left"/>
      </w:pPr>
      <w:r>
        <w:rPr>
          <w:color w:val="000000"/>
          <w:sz w:val="24"/>
          <w:szCs w:val="24"/>
        </w:rPr>
        <w:t xml:space="preserve">map, v. sketch, plan, delineate, picture.</w:t>
      </w:r>
    </w:p>
    <w:p>
      <w:pPr>
        <w:widowControl w:val="on"/>
        <w:pBdr/>
        <w:spacing w:before="240" w:after="240" w:line="240" w:lineRule="auto"/>
        <w:ind w:left="0" w:right="0"/>
        <w:jc w:val="left"/>
      </w:pPr>
      <w:r>
        <w:rPr>
          <w:color w:val="000000"/>
          <w:sz w:val="24"/>
          <w:szCs w:val="24"/>
        </w:rPr>
        <w:t xml:space="preserve">maple, n.  Associated Words:  aceric, spile.</w:t>
      </w:r>
    </w:p>
    <w:p>
      <w:pPr>
        <w:widowControl w:val="on"/>
        <w:pBdr/>
        <w:spacing w:before="240" w:after="240" w:line="240" w:lineRule="auto"/>
        <w:ind w:left="0" w:right="0"/>
        <w:jc w:val="left"/>
      </w:pPr>
      <w:r>
        <w:rPr>
          <w:color w:val="000000"/>
          <w:sz w:val="24"/>
          <w:szCs w:val="24"/>
        </w:rPr>
        <w:t xml:space="preserve">mar, n. defacement, disfigurement, blemish, injury, defect.</w:t>
      </w:r>
    </w:p>
    <w:p>
      <w:pPr>
        <w:widowControl w:val="on"/>
        <w:pBdr/>
        <w:spacing w:before="240" w:after="240" w:line="240" w:lineRule="auto"/>
        <w:ind w:left="0" w:right="0"/>
        <w:jc w:val="left"/>
      </w:pPr>
      <w:r>
        <w:rPr>
          <w:color w:val="000000"/>
          <w:sz w:val="24"/>
          <w:szCs w:val="24"/>
        </w:rPr>
        <w:t xml:space="preserve">mar, v. deface, damage, injure, impair.</w:t>
      </w:r>
    </w:p>
    <w:p>
      <w:pPr>
        <w:widowControl w:val="on"/>
        <w:pBdr/>
        <w:spacing w:before="240" w:after="240" w:line="240" w:lineRule="auto"/>
        <w:ind w:left="0" w:right="0"/>
        <w:jc w:val="left"/>
      </w:pPr>
      <w:r>
        <w:rPr>
          <w:color w:val="000000"/>
          <w:sz w:val="24"/>
          <w:szCs w:val="24"/>
        </w:rPr>
        <w:t xml:space="preserve">marauder, n.  See robber.</w:t>
      </w:r>
    </w:p>
    <w:p>
      <w:pPr>
        <w:widowControl w:val="on"/>
        <w:pBdr/>
        <w:spacing w:before="240" w:after="240" w:line="240" w:lineRule="auto"/>
        <w:ind w:left="0" w:right="0"/>
        <w:jc w:val="left"/>
      </w:pPr>
      <w:r>
        <w:rPr>
          <w:color w:val="000000"/>
          <w:sz w:val="24"/>
          <w:szCs w:val="24"/>
        </w:rPr>
        <w:t xml:space="preserve">marble, n. brocatel (in a literary sense, granite-flint).  Associated words:  marmoreal, marmorean.</w:t>
      </w:r>
    </w:p>
    <w:p>
      <w:pPr>
        <w:widowControl w:val="on"/>
        <w:pBdr/>
        <w:spacing w:before="240" w:after="240" w:line="240" w:lineRule="auto"/>
        <w:ind w:left="0" w:right="0"/>
        <w:jc w:val="left"/>
      </w:pPr>
      <w:r>
        <w:rPr>
          <w:color w:val="000000"/>
          <w:sz w:val="24"/>
          <w:szCs w:val="24"/>
        </w:rPr>
        <w:t xml:space="preserve">margin, n. confine, border, edge, limit, skirt, brink, rim, brim, verge.  Associated Words:  emarginate, emargination.</w:t>
      </w:r>
    </w:p>
    <w:p>
      <w:pPr>
        <w:widowControl w:val="on"/>
        <w:pBdr/>
        <w:spacing w:before="240" w:after="240" w:line="240" w:lineRule="auto"/>
        <w:ind w:left="0" w:right="0"/>
        <w:jc w:val="left"/>
      </w:pPr>
      <w:r>
        <w:rPr>
          <w:color w:val="000000"/>
          <w:sz w:val="24"/>
          <w:szCs w:val="24"/>
        </w:rPr>
        <w:t xml:space="preserve">marine, a. maritime, naval, nautical, oceanic.</w:t>
      </w:r>
    </w:p>
    <w:p>
      <w:pPr>
        <w:widowControl w:val="on"/>
        <w:pBdr/>
        <w:spacing w:before="240" w:after="240" w:line="240" w:lineRule="auto"/>
        <w:ind w:left="0" w:right="0"/>
        <w:jc w:val="left"/>
      </w:pPr>
      <w:r>
        <w:rPr>
          <w:color w:val="000000"/>
          <w:sz w:val="24"/>
          <w:szCs w:val="24"/>
        </w:rPr>
        <w:t xml:space="preserve">mariner, n. sailor, seaman.</w:t>
      </w:r>
    </w:p>
    <w:p>
      <w:pPr>
        <w:widowControl w:val="on"/>
        <w:pBdr/>
        <w:spacing w:before="240" w:after="240" w:line="240" w:lineRule="auto"/>
        <w:ind w:left="0" w:right="0"/>
        <w:jc w:val="left"/>
      </w:pPr>
      <w:r>
        <w:rPr>
          <w:color w:val="000000"/>
          <w:sz w:val="24"/>
          <w:szCs w:val="24"/>
        </w:rPr>
        <w:t xml:space="preserve">marionette, n. puppet.</w:t>
      </w:r>
    </w:p>
    <w:p>
      <w:pPr>
        <w:widowControl w:val="on"/>
        <w:pBdr/>
        <w:spacing w:before="240" w:after="240" w:line="240" w:lineRule="auto"/>
        <w:ind w:left="0" w:right="0"/>
        <w:jc w:val="left"/>
      </w:pPr>
      <w:r>
        <w:rPr>
          <w:color w:val="000000"/>
          <w:sz w:val="24"/>
          <w:szCs w:val="24"/>
        </w:rPr>
        <w:t xml:space="preserve">maritime, a. marine, naval, nautical.</w:t>
      </w:r>
    </w:p>
    <w:p>
      <w:pPr>
        <w:widowControl w:val="on"/>
        <w:pBdr/>
        <w:spacing w:before="240" w:after="240" w:line="240" w:lineRule="auto"/>
        <w:ind w:left="0" w:right="0"/>
        <w:jc w:val="left"/>
      </w:pPr>
      <w:r>
        <w:rPr>
          <w:color w:val="000000"/>
          <w:sz w:val="24"/>
          <w:szCs w:val="24"/>
        </w:rPr>
        <w:t xml:space="preserve">mark, v. note, notice, remark, observe, see; indicate, betoken, characterize, stamp, imprint, impress, brand, stigmatize, label.</w:t>
      </w:r>
    </w:p>
    <w:p>
      <w:pPr>
        <w:widowControl w:val="on"/>
        <w:pBdr/>
        <w:spacing w:before="240" w:after="240" w:line="240" w:lineRule="auto"/>
        <w:ind w:left="0" w:right="0"/>
        <w:jc w:val="left"/>
      </w:pPr>
      <w:r>
        <w:rPr>
          <w:color w:val="000000"/>
          <w:sz w:val="24"/>
          <w:szCs w:val="24"/>
        </w:rPr>
        <w:t xml:space="preserve">mark, n. characteristic, impress, impression, stamp, sign, trace, vestige, symptom, token, symbol, indication, brand, stigma; badge, cognizance; trademark, idiograph; target, bull’s-eye; preeminence, distinction, prominence, earmark; wheal, weal, whelk.</w:t>
      </w:r>
    </w:p>
    <w:p>
      <w:pPr>
        <w:widowControl w:val="on"/>
        <w:pBdr/>
        <w:spacing w:before="240" w:after="240" w:line="240" w:lineRule="auto"/>
        <w:ind w:left="0" w:right="0"/>
        <w:jc w:val="left"/>
      </w:pPr>
      <w:r>
        <w:rPr>
          <w:color w:val="000000"/>
          <w:sz w:val="24"/>
          <w:szCs w:val="24"/>
        </w:rPr>
        <w:t xml:space="preserve">marked, a. designated, noticeable, conspicuous, notable, salient.</w:t>
      </w:r>
    </w:p>
    <w:p>
      <w:pPr>
        <w:widowControl w:val="on"/>
        <w:pBdr/>
        <w:spacing w:before="240" w:after="240" w:line="240" w:lineRule="auto"/>
        <w:ind w:left="0" w:right="0"/>
        <w:jc w:val="left"/>
      </w:pPr>
      <w:r>
        <w:rPr>
          <w:color w:val="000000"/>
          <w:sz w:val="24"/>
          <w:szCs w:val="24"/>
        </w:rPr>
        <w:t xml:space="preserve">market, n. mart, emporium, exchange, market-place.</w:t>
      </w:r>
    </w:p>
    <w:p>
      <w:pPr>
        <w:widowControl w:val="on"/>
        <w:pBdr/>
        <w:spacing w:before="240" w:after="240" w:line="240" w:lineRule="auto"/>
        <w:ind w:left="0" w:right="0"/>
        <w:jc w:val="left"/>
      </w:pPr>
      <w:r>
        <w:rPr>
          <w:color w:val="000000"/>
          <w:sz w:val="24"/>
          <w:szCs w:val="24"/>
        </w:rPr>
        <w:t xml:space="preserve">marketable, a. salable, vendible.  Antonyms:  unmarketable, unsalable.</w:t>
      </w:r>
    </w:p>
    <w:p>
      <w:pPr>
        <w:widowControl w:val="on"/>
        <w:pBdr/>
        <w:spacing w:before="240" w:after="240" w:line="240" w:lineRule="auto"/>
        <w:ind w:left="0" w:right="0"/>
        <w:jc w:val="left"/>
      </w:pPr>
      <w:r>
        <w:rPr>
          <w:color w:val="000000"/>
          <w:sz w:val="24"/>
          <w:szCs w:val="24"/>
        </w:rPr>
        <w:t xml:space="preserve">marl, n. greensand.</w:t>
      </w:r>
    </w:p>
    <w:p>
      <w:pPr>
        <w:widowControl w:val="on"/>
        <w:pBdr/>
        <w:spacing w:before="240" w:after="240" w:line="240" w:lineRule="auto"/>
        <w:ind w:left="0" w:right="0"/>
        <w:jc w:val="left"/>
      </w:pPr>
      <w:r>
        <w:rPr>
          <w:color w:val="000000"/>
          <w:sz w:val="24"/>
          <w:szCs w:val="24"/>
        </w:rPr>
        <w:t xml:space="preserve">marriage, n. matrimony, wedlock; wedding, nuptials, espousals, nuptial rites.  Antonyms:  celibacy, divorce, bachelorhood, maidenhood.  Associated Words:  misogamy, misogamist, affiance, affianced, affinity, intermarriage, conjugality, misalliance, agamist, benedict, betroth, betrothal, desponsory, ante-nuptial, sponsal, hymeneal, schatchen, connubial, connubiality, fiance, Hymen, fiancee, troth, plight, nuptial, nuptiality, postnuptial, morganatic, banns, neogamist, matrimonial.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marriageability, n. nubility.</w:t>
      </w:r>
    </w:p>
    <w:p>
      <w:pPr>
        <w:widowControl w:val="on"/>
        <w:pBdr/>
        <w:spacing w:before="240" w:after="240" w:line="240" w:lineRule="auto"/>
        <w:ind w:left="0" w:right="0"/>
        <w:jc w:val="left"/>
      </w:pPr>
      <w:r>
        <w:rPr>
          <w:color w:val="000000"/>
          <w:sz w:val="24"/>
          <w:szCs w:val="24"/>
        </w:rPr>
        <w:t xml:space="preserve">marriageable, a. nubile.</w:t>
      </w:r>
    </w:p>
    <w:p>
      <w:pPr>
        <w:widowControl w:val="on"/>
        <w:pBdr/>
        <w:spacing w:before="240" w:after="240" w:line="240" w:lineRule="auto"/>
        <w:ind w:left="0" w:right="0"/>
        <w:jc w:val="left"/>
      </w:pPr>
      <w:r>
        <w:rPr>
          <w:color w:val="000000"/>
          <w:sz w:val="24"/>
          <w:szCs w:val="24"/>
        </w:rPr>
        <w:t xml:space="preserve">marriage song. epithalamium, prothalamion, prothalamium.</w:t>
      </w:r>
    </w:p>
    <w:p>
      <w:pPr>
        <w:widowControl w:val="on"/>
        <w:pBdr/>
        <w:spacing w:before="240" w:after="240" w:line="240" w:lineRule="auto"/>
        <w:ind w:left="0" w:right="0"/>
        <w:jc w:val="left"/>
      </w:pPr>
      <w:r>
        <w:rPr>
          <w:color w:val="000000"/>
          <w:sz w:val="24"/>
          <w:szCs w:val="24"/>
        </w:rPr>
        <w:t xml:space="preserve">marrow, n. medulla, pith.</w:t>
      </w:r>
    </w:p>
    <w:p>
      <w:pPr>
        <w:widowControl w:val="on"/>
        <w:pBdr/>
        <w:spacing w:before="240" w:after="240" w:line="240" w:lineRule="auto"/>
        <w:ind w:left="0" w:right="0"/>
        <w:jc w:val="left"/>
      </w:pPr>
      <w:r>
        <w:rPr>
          <w:color w:val="000000"/>
          <w:sz w:val="24"/>
          <w:szCs w:val="24"/>
        </w:rPr>
        <w:t xml:space="preserve">marrow-bones, n. pl. knees.</w:t>
      </w:r>
    </w:p>
    <w:p>
      <w:pPr>
        <w:widowControl w:val="on"/>
        <w:pBdr/>
        <w:spacing w:before="240" w:after="240" w:line="240" w:lineRule="auto"/>
        <w:ind w:left="0" w:right="0"/>
        <w:jc w:val="left"/>
      </w:pPr>
      <w:r>
        <w:rPr>
          <w:color w:val="000000"/>
          <w:sz w:val="24"/>
          <w:szCs w:val="24"/>
        </w:rPr>
        <w:t xml:space="preserve">marry, v. wed, espouse.</w:t>
      </w:r>
    </w:p>
    <w:p>
      <w:pPr>
        <w:widowControl w:val="on"/>
        <w:pBdr/>
        <w:spacing w:before="240" w:after="240" w:line="240" w:lineRule="auto"/>
        <w:ind w:left="0" w:right="0"/>
        <w:jc w:val="left"/>
      </w:pPr>
      <w:r>
        <w:rPr>
          <w:color w:val="000000"/>
          <w:sz w:val="24"/>
          <w:szCs w:val="24"/>
        </w:rPr>
        <w:t xml:space="preserve">Mars, n.  Associated Word:  Martian.</w:t>
      </w:r>
    </w:p>
    <w:p>
      <w:pPr>
        <w:widowControl w:val="on"/>
        <w:pBdr/>
        <w:spacing w:before="240" w:after="240" w:line="240" w:lineRule="auto"/>
        <w:ind w:left="0" w:right="0"/>
        <w:jc w:val="left"/>
      </w:pPr>
      <w:r>
        <w:rPr>
          <w:color w:val="000000"/>
          <w:sz w:val="24"/>
          <w:szCs w:val="24"/>
        </w:rPr>
        <w:t xml:space="preserve">marsh, n. swamp, morass, fen, slough, bog, quagmire.  See swamp.</w:t>
      </w:r>
    </w:p>
    <w:p>
      <w:pPr>
        <w:widowControl w:val="on"/>
        <w:pBdr/>
        <w:spacing w:before="240" w:after="240" w:line="240" w:lineRule="auto"/>
        <w:ind w:left="0" w:right="0"/>
        <w:jc w:val="left"/>
      </w:pPr>
      <w:r>
        <w:rPr>
          <w:color w:val="000000"/>
          <w:sz w:val="24"/>
          <w:szCs w:val="24"/>
        </w:rPr>
        <w:t xml:space="preserve">marshal, v. arrange, range.</w:t>
      </w:r>
    </w:p>
    <w:p>
      <w:pPr>
        <w:widowControl w:val="on"/>
        <w:pBdr/>
        <w:spacing w:before="240" w:after="240" w:line="240" w:lineRule="auto"/>
        <w:ind w:left="0" w:right="0"/>
        <w:jc w:val="left"/>
      </w:pPr>
      <w:r>
        <w:rPr>
          <w:color w:val="000000"/>
          <w:sz w:val="24"/>
          <w:szCs w:val="24"/>
        </w:rPr>
        <w:t xml:space="preserve">marsh gas. firedamp.</w:t>
      </w:r>
    </w:p>
    <w:p>
      <w:pPr>
        <w:widowControl w:val="on"/>
        <w:pBdr/>
        <w:spacing w:before="240" w:after="240" w:line="240" w:lineRule="auto"/>
        <w:ind w:left="0" w:right="0"/>
        <w:jc w:val="left"/>
      </w:pPr>
      <w:r>
        <w:rPr>
          <w:color w:val="000000"/>
          <w:sz w:val="24"/>
          <w:szCs w:val="24"/>
        </w:rPr>
        <w:t xml:space="preserve">marsh grass. sedge.</w:t>
      </w:r>
    </w:p>
    <w:p>
      <w:pPr>
        <w:widowControl w:val="on"/>
        <w:pBdr/>
        <w:spacing w:before="240" w:after="240" w:line="240" w:lineRule="auto"/>
        <w:ind w:left="0" w:right="0"/>
        <w:jc w:val="left"/>
      </w:pPr>
      <w:r>
        <w:rPr>
          <w:color w:val="000000"/>
          <w:sz w:val="24"/>
          <w:szCs w:val="24"/>
        </w:rPr>
        <w:t xml:space="preserve">marshy, a. boggy, fenny, swampy, sloughy, palustrine, paludine.</w:t>
      </w:r>
    </w:p>
    <w:p>
      <w:pPr>
        <w:widowControl w:val="on"/>
        <w:pBdr/>
        <w:spacing w:before="240" w:after="240" w:line="240" w:lineRule="auto"/>
        <w:ind w:left="0" w:right="0"/>
        <w:jc w:val="left"/>
      </w:pPr>
      <w:r>
        <w:rPr>
          <w:color w:val="000000"/>
          <w:sz w:val="24"/>
          <w:szCs w:val="24"/>
        </w:rPr>
        <w:t xml:space="preserve">mart, n. market, emporium.</w:t>
      </w:r>
    </w:p>
    <w:p>
      <w:pPr>
        <w:widowControl w:val="on"/>
        <w:pBdr/>
        <w:spacing w:before="240" w:after="240" w:line="240" w:lineRule="auto"/>
        <w:ind w:left="0" w:right="0"/>
        <w:jc w:val="left"/>
      </w:pPr>
      <w:r>
        <w:rPr>
          <w:color w:val="000000"/>
          <w:sz w:val="24"/>
          <w:szCs w:val="24"/>
        </w:rPr>
        <w:t xml:space="preserve">martial, a. military.</w:t>
      </w:r>
    </w:p>
    <w:p>
      <w:pPr>
        <w:widowControl w:val="on"/>
        <w:pBdr/>
        <w:spacing w:before="240" w:after="240" w:line="240" w:lineRule="auto"/>
        <w:ind w:left="0" w:right="0"/>
        <w:jc w:val="left"/>
      </w:pPr>
      <w:r>
        <w:rPr>
          <w:color w:val="000000"/>
          <w:sz w:val="24"/>
          <w:szCs w:val="24"/>
        </w:rPr>
        <w:t xml:space="preserve">martinet, n. disciplinarian.</w:t>
      </w:r>
    </w:p>
    <w:p>
      <w:pPr>
        <w:widowControl w:val="on"/>
        <w:pBdr/>
        <w:spacing w:before="240" w:after="240" w:line="240" w:lineRule="auto"/>
        <w:ind w:left="0" w:right="0"/>
        <w:jc w:val="left"/>
      </w:pPr>
      <w:r>
        <w:rPr>
          <w:color w:val="000000"/>
          <w:sz w:val="24"/>
          <w:szCs w:val="24"/>
        </w:rPr>
        <w:t xml:space="preserve">marvel, n. wonder, prodigy; amazement.</w:t>
      </w:r>
    </w:p>
    <w:p>
      <w:pPr>
        <w:widowControl w:val="on"/>
        <w:pBdr/>
        <w:spacing w:before="240" w:after="240" w:line="240" w:lineRule="auto"/>
        <w:ind w:left="0" w:right="0"/>
        <w:jc w:val="left"/>
      </w:pPr>
      <w:r>
        <w:rPr>
          <w:color w:val="000000"/>
          <w:sz w:val="24"/>
          <w:szCs w:val="24"/>
        </w:rPr>
        <w:t xml:space="preserve">marvel, v. wonder.</w:t>
      </w:r>
    </w:p>
    <w:p>
      <w:pPr>
        <w:widowControl w:val="on"/>
        <w:pBdr/>
        <w:spacing w:before="240" w:after="240" w:line="240" w:lineRule="auto"/>
        <w:ind w:left="0" w:right="0"/>
        <w:jc w:val="left"/>
      </w:pPr>
      <w:r>
        <w:rPr>
          <w:color w:val="000000"/>
          <w:sz w:val="24"/>
          <w:szCs w:val="24"/>
        </w:rPr>
        <w:t xml:space="preserve">marvelous, a. wonderful, amazing, stupendous, astonishing.</w:t>
      </w:r>
    </w:p>
    <w:p>
      <w:pPr>
        <w:widowControl w:val="on"/>
        <w:pBdr/>
        <w:spacing w:before="240" w:after="240" w:line="240" w:lineRule="auto"/>
        <w:ind w:left="0" w:right="0"/>
        <w:jc w:val="left"/>
      </w:pPr>
      <w:r>
        <w:rPr>
          <w:color w:val="000000"/>
          <w:sz w:val="24"/>
          <w:szCs w:val="24"/>
        </w:rPr>
        <w:t xml:space="preserve">masculine, a. male; manly, virile, manful.  Antonym:  feminine.</w:t>
      </w:r>
    </w:p>
    <w:p>
      <w:pPr>
        <w:widowControl w:val="on"/>
        <w:pBdr/>
        <w:spacing w:before="240" w:after="240" w:line="240" w:lineRule="auto"/>
        <w:ind w:left="0" w:right="0"/>
        <w:jc w:val="left"/>
      </w:pPr>
      <w:r>
        <w:rPr>
          <w:color w:val="000000"/>
          <w:sz w:val="24"/>
          <w:szCs w:val="24"/>
        </w:rPr>
        <w:t xml:space="preserve">masculineness, n. masculinity.</w:t>
      </w:r>
    </w:p>
    <w:p>
      <w:pPr>
        <w:widowControl w:val="on"/>
        <w:pBdr/>
        <w:spacing w:before="240" w:after="240" w:line="240" w:lineRule="auto"/>
        <w:ind w:left="0" w:right="0"/>
        <w:jc w:val="left"/>
      </w:pPr>
      <w:r>
        <w:rPr>
          <w:color w:val="000000"/>
          <w:sz w:val="24"/>
          <w:szCs w:val="24"/>
        </w:rPr>
        <w:t xml:space="preserve">mask, n. disguise, pretext, subterfuge, screen, cloak, veil, ruse, feint, blind; domino; maskoid; masquerade; mascaron.</w:t>
      </w:r>
    </w:p>
    <w:p>
      <w:pPr>
        <w:widowControl w:val="on"/>
        <w:pBdr/>
        <w:spacing w:before="240" w:after="240" w:line="240" w:lineRule="auto"/>
        <w:ind w:left="0" w:right="0"/>
        <w:jc w:val="left"/>
      </w:pPr>
      <w:r>
        <w:rPr>
          <w:color w:val="000000"/>
          <w:sz w:val="24"/>
          <w:szCs w:val="24"/>
        </w:rPr>
        <w:t xml:space="preserve">mask, v. disguise, masquerade, veil.</w:t>
      </w:r>
    </w:p>
    <w:p>
      <w:pPr>
        <w:widowControl w:val="on"/>
        <w:pBdr/>
        <w:spacing w:before="240" w:after="240" w:line="240" w:lineRule="auto"/>
        <w:ind w:left="0" w:right="0"/>
        <w:jc w:val="left"/>
      </w:pPr>
      <w:r>
        <w:rPr>
          <w:color w:val="000000"/>
          <w:sz w:val="24"/>
          <w:szCs w:val="24"/>
        </w:rPr>
        <w:t xml:space="preserve">masker, n. masquerader, mummer.</w:t>
      </w:r>
    </w:p>
    <w:p>
      <w:pPr>
        <w:widowControl w:val="on"/>
        <w:pBdr/>
        <w:spacing w:before="240" w:after="240" w:line="240" w:lineRule="auto"/>
        <w:ind w:left="0" w:right="0"/>
        <w:jc w:val="left"/>
      </w:pPr>
      <w:r>
        <w:rPr>
          <w:color w:val="000000"/>
          <w:sz w:val="24"/>
          <w:szCs w:val="24"/>
        </w:rPr>
        <w:t xml:space="preserve">masquerade, n. mask, revel; disguise.</w:t>
      </w:r>
    </w:p>
    <w:p>
      <w:pPr>
        <w:widowControl w:val="on"/>
        <w:pBdr/>
        <w:spacing w:before="240" w:after="240" w:line="240" w:lineRule="auto"/>
        <w:ind w:left="0" w:right="0"/>
        <w:jc w:val="left"/>
      </w:pPr>
      <w:r>
        <w:rPr>
          <w:color w:val="000000"/>
          <w:sz w:val="24"/>
          <w:szCs w:val="24"/>
        </w:rPr>
        <w:t xml:space="preserve">mass, n. aggregate, aggregation, totality, lump, heap, assemblage, collection, accumulation; majority; size, bigness, bulk, dimensions, magnitude; conglomeration, agglomeration.</w:t>
      </w:r>
    </w:p>
    <w:p>
      <w:pPr>
        <w:widowControl w:val="on"/>
        <w:pBdr/>
        <w:spacing w:before="240" w:after="240" w:line="240" w:lineRule="auto"/>
        <w:ind w:left="0" w:right="0"/>
        <w:jc w:val="left"/>
      </w:pPr>
      <w:r>
        <w:rPr>
          <w:color w:val="000000"/>
          <w:sz w:val="24"/>
          <w:szCs w:val="24"/>
        </w:rPr>
        <w:t xml:space="preserve">mass, v. amass, assemble, accumulate, agglomerate, conglomerate.</w:t>
      </w:r>
    </w:p>
    <w:p>
      <w:pPr>
        <w:widowControl w:val="on"/>
        <w:pBdr/>
        <w:spacing w:before="240" w:after="240" w:line="240" w:lineRule="auto"/>
        <w:ind w:left="0" w:right="0"/>
        <w:jc w:val="left"/>
      </w:pPr>
      <w:r>
        <w:rPr>
          <w:color w:val="000000"/>
          <w:sz w:val="24"/>
          <w:szCs w:val="24"/>
        </w:rPr>
        <w:t xml:space="preserve">massacre, n. carnage, butchery (of human beings), slaughter, havoc.</w:t>
      </w:r>
    </w:p>
    <w:p>
      <w:pPr>
        <w:widowControl w:val="on"/>
        <w:pBdr/>
        <w:spacing w:before="240" w:after="240" w:line="240" w:lineRule="auto"/>
        <w:ind w:left="0" w:right="0"/>
        <w:jc w:val="left"/>
      </w:pPr>
      <w:r>
        <w:rPr>
          <w:color w:val="000000"/>
          <w:sz w:val="24"/>
          <w:szCs w:val="24"/>
        </w:rPr>
        <w:t xml:space="preserve">massacre, v. butcher, slaughter.</w:t>
      </w:r>
    </w:p>
    <w:p>
      <w:pPr>
        <w:widowControl w:val="on"/>
        <w:pBdr/>
        <w:spacing w:before="240" w:after="240" w:line="240" w:lineRule="auto"/>
        <w:ind w:left="0" w:right="0"/>
        <w:jc w:val="left"/>
      </w:pPr>
      <w:r>
        <w:rPr>
          <w:color w:val="000000"/>
          <w:sz w:val="24"/>
          <w:szCs w:val="24"/>
        </w:rPr>
        <w:t xml:space="preserve">massage, n.  Associated Words:  masseuse, masseur, massotherapeutics, massotherapy.</w:t>
      </w:r>
    </w:p>
    <w:p>
      <w:pPr>
        <w:widowControl w:val="on"/>
        <w:pBdr/>
        <w:spacing w:before="240" w:after="240" w:line="240" w:lineRule="auto"/>
        <w:ind w:left="0" w:right="0"/>
        <w:jc w:val="left"/>
      </w:pPr>
      <w:r>
        <w:rPr>
          <w:color w:val="000000"/>
          <w:sz w:val="24"/>
          <w:szCs w:val="24"/>
        </w:rPr>
        <w:t xml:space="preserve">Mass book. missal.</w:t>
      </w:r>
    </w:p>
    <w:p>
      <w:pPr>
        <w:widowControl w:val="on"/>
        <w:pBdr/>
        <w:spacing w:before="240" w:after="240" w:line="240" w:lineRule="auto"/>
        <w:ind w:left="0" w:right="0"/>
        <w:jc w:val="left"/>
      </w:pPr>
      <w:r>
        <w:rPr>
          <w:color w:val="000000"/>
          <w:sz w:val="24"/>
          <w:szCs w:val="24"/>
        </w:rPr>
        <w:t xml:space="preserve">massive, a. ponderous, bulky, immense, huge, cumbersome, massy.</w:t>
      </w:r>
    </w:p>
    <w:p>
      <w:pPr>
        <w:widowControl w:val="on"/>
        <w:pBdr/>
        <w:spacing w:before="240" w:after="240" w:line="240" w:lineRule="auto"/>
        <w:ind w:left="0" w:right="0"/>
        <w:jc w:val="left"/>
      </w:pPr>
      <w:r>
        <w:rPr>
          <w:color w:val="000000"/>
          <w:sz w:val="24"/>
          <w:szCs w:val="24"/>
        </w:rPr>
        <w:t xml:space="preserve">massy, a. massive, compacted.</w:t>
      </w:r>
    </w:p>
    <w:p>
      <w:pPr>
        <w:widowControl w:val="on"/>
        <w:pBdr/>
        <w:spacing w:before="240" w:after="240" w:line="240" w:lineRule="auto"/>
        <w:ind w:left="0" w:right="0"/>
        <w:jc w:val="left"/>
      </w:pPr>
      <w:r>
        <w:rPr>
          <w:color w:val="000000"/>
          <w:sz w:val="24"/>
          <w:szCs w:val="24"/>
        </w:rPr>
        <w:t xml:space="preserve">mast, n. nuts, acorns.</w:t>
      </w:r>
    </w:p>
    <w:p>
      <w:pPr>
        <w:widowControl w:val="on"/>
        <w:pBdr/>
        <w:spacing w:before="240" w:after="240" w:line="240" w:lineRule="auto"/>
        <w:ind w:left="0" w:right="0"/>
        <w:jc w:val="left"/>
      </w:pPr>
      <w:r>
        <w:rPr>
          <w:color w:val="000000"/>
          <w:sz w:val="24"/>
          <w:szCs w:val="24"/>
        </w:rPr>
        <w:t xml:space="preserve">master, n. director, lord, commander, ruler, manager, governor; employer; leader, chief; owner, possessor, proprietor; padrone.  Associated Word:  dominicide.</w:t>
      </w:r>
    </w:p>
    <w:p>
      <w:pPr>
        <w:widowControl w:val="on"/>
        <w:pBdr/>
        <w:spacing w:before="240" w:after="240" w:line="240" w:lineRule="auto"/>
        <w:ind w:left="0" w:right="0"/>
        <w:jc w:val="left"/>
      </w:pPr>
      <w:r>
        <w:rPr>
          <w:color w:val="000000"/>
          <w:sz w:val="24"/>
          <w:szCs w:val="24"/>
        </w:rPr>
        <w:t xml:space="preserve">master, v. conquer, overpower, subject, subjugate, overcome, subdue, vanquish.</w:t>
      </w:r>
    </w:p>
    <w:p>
      <w:pPr>
        <w:widowControl w:val="on"/>
        <w:pBdr/>
        <w:spacing w:before="240" w:after="240" w:line="240" w:lineRule="auto"/>
        <w:ind w:left="0" w:right="0"/>
        <w:jc w:val="left"/>
      </w:pPr>
      <w:r>
        <w:rPr>
          <w:color w:val="000000"/>
          <w:sz w:val="24"/>
          <w:szCs w:val="24"/>
        </w:rPr>
        <w:t xml:space="preserve">masterful, a. domineering, imperious, arbitrary.</w:t>
      </w:r>
    </w:p>
    <w:p>
      <w:pPr>
        <w:widowControl w:val="on"/>
        <w:pBdr/>
        <w:spacing w:before="240" w:after="240" w:line="240" w:lineRule="auto"/>
        <w:ind w:left="0" w:right="0"/>
        <w:jc w:val="left"/>
      </w:pPr>
      <w:r>
        <w:rPr>
          <w:color w:val="000000"/>
          <w:sz w:val="24"/>
          <w:szCs w:val="24"/>
        </w:rPr>
        <w:t xml:space="preserve">master-hand, n. expert, adept, dabster.</w:t>
      </w:r>
    </w:p>
    <w:p>
      <w:pPr>
        <w:widowControl w:val="on"/>
        <w:pBdr/>
        <w:spacing w:before="240" w:after="240" w:line="240" w:lineRule="auto"/>
        <w:ind w:left="0" w:right="0"/>
        <w:jc w:val="left"/>
      </w:pPr>
      <w:r>
        <w:rPr>
          <w:color w:val="000000"/>
          <w:sz w:val="24"/>
          <w:szCs w:val="24"/>
        </w:rPr>
        <w:t xml:space="preserve">masterly, a. skillful, proficient, adroit, dexterous, finished.</w:t>
      </w:r>
    </w:p>
    <w:p>
      <w:pPr>
        <w:widowControl w:val="on"/>
        <w:pBdr/>
        <w:spacing w:before="240" w:after="240" w:line="240" w:lineRule="auto"/>
        <w:ind w:left="0" w:right="0"/>
        <w:jc w:val="left"/>
      </w:pPr>
      <w:r>
        <w:rPr>
          <w:color w:val="000000"/>
          <w:sz w:val="24"/>
          <w:szCs w:val="24"/>
        </w:rPr>
        <w:t xml:space="preserve">masterpiece, n. masterstroke, </w:t>
      </w:r>
      <w:r>
        <w:rPr>
          <w:i/>
          <w:color w:val="000000"/>
          <w:sz w:val="24"/>
          <w:szCs w:val="24"/>
        </w:rPr>
        <w:t xml:space="preserve">chef-d’oeuvre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mastery, n. dominion, command, supremacy, superiority, rule, sway, mastership, preeminence, leadership, influence; victory, triumph; acquirement, acquisition, attainment, dexterity, skill.</w:t>
      </w:r>
    </w:p>
    <w:p>
      <w:pPr>
        <w:widowControl w:val="on"/>
        <w:pBdr/>
        <w:spacing w:before="240" w:after="240" w:line="240" w:lineRule="auto"/>
        <w:ind w:left="0" w:right="0"/>
        <w:jc w:val="left"/>
      </w:pPr>
      <w:r>
        <w:rPr>
          <w:color w:val="000000"/>
          <w:sz w:val="24"/>
          <w:szCs w:val="24"/>
        </w:rPr>
        <w:t xml:space="preserve">masturbation, n. onanism, self-abuse, self-pollution.</w:t>
      </w:r>
    </w:p>
    <w:p>
      <w:pPr>
        <w:widowControl w:val="on"/>
        <w:pBdr/>
        <w:spacing w:before="240" w:after="240" w:line="240" w:lineRule="auto"/>
        <w:ind w:left="0" w:right="0"/>
        <w:jc w:val="left"/>
      </w:pPr>
      <w:r>
        <w:rPr>
          <w:color w:val="000000"/>
          <w:sz w:val="24"/>
          <w:szCs w:val="24"/>
        </w:rPr>
        <w:t xml:space="preserve">mat, n. rug; matting; petate.</w:t>
      </w:r>
    </w:p>
    <w:p>
      <w:pPr>
        <w:widowControl w:val="on"/>
        <w:pBdr/>
        <w:spacing w:before="240" w:after="240" w:line="240" w:lineRule="auto"/>
        <w:ind w:left="0" w:right="0"/>
        <w:jc w:val="left"/>
      </w:pPr>
      <w:r>
        <w:rPr>
          <w:color w:val="000000"/>
          <w:sz w:val="24"/>
          <w:szCs w:val="24"/>
        </w:rPr>
        <w:t xml:space="preserve">mat, v. felt together, entangle, twist, interweave, snarl.</w:t>
      </w:r>
    </w:p>
    <w:p>
      <w:pPr>
        <w:widowControl w:val="on"/>
        <w:pBdr/>
        <w:spacing w:before="240" w:after="240" w:line="240" w:lineRule="auto"/>
        <w:ind w:left="0" w:right="0"/>
        <w:jc w:val="left"/>
      </w:pPr>
      <w:r>
        <w:rPr>
          <w:color w:val="000000"/>
          <w:sz w:val="24"/>
          <w:szCs w:val="24"/>
        </w:rPr>
        <w:t xml:space="preserve">match, n. tally, mate, equal, peer; contest, competition, tournament, tourney; lucifer match, locofoco.</w:t>
      </w:r>
    </w:p>
    <w:p>
      <w:pPr>
        <w:widowControl w:val="on"/>
        <w:pBdr/>
        <w:spacing w:before="240" w:after="240" w:line="240" w:lineRule="auto"/>
        <w:ind w:left="0" w:right="0"/>
        <w:jc w:val="left"/>
      </w:pPr>
      <w:r>
        <w:rPr>
          <w:color w:val="000000"/>
          <w:sz w:val="24"/>
          <w:szCs w:val="24"/>
        </w:rPr>
        <w:t xml:space="preserve">match, v. rival, equal, cope with; contend, pit, oppose; tally, correspond, be proportionate; adapt, fit, proportion, comport, harmonize; mate, couple, combine, sort, join.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matchable, a. comparable, proportionable, correspondent, similar.</w:t>
      </w:r>
    </w:p>
    <w:p>
      <w:pPr>
        <w:widowControl w:val="on"/>
        <w:pBdr/>
        <w:spacing w:before="240" w:after="240" w:line="240" w:lineRule="auto"/>
        <w:ind w:left="0" w:right="0"/>
        <w:jc w:val="left"/>
      </w:pPr>
      <w:r>
        <w:rPr>
          <w:color w:val="000000"/>
          <w:sz w:val="24"/>
          <w:szCs w:val="24"/>
        </w:rPr>
        <w:t xml:space="preserve">matchless, a. peerless, incomparable, inimitable, unequalled, transcendent, surpassing.</w:t>
      </w:r>
    </w:p>
    <w:p>
      <w:pPr>
        <w:widowControl w:val="on"/>
        <w:pBdr/>
        <w:spacing w:before="240" w:after="240" w:line="240" w:lineRule="auto"/>
        <w:ind w:left="0" w:right="0"/>
        <w:jc w:val="left"/>
      </w:pPr>
      <w:r>
        <w:rPr>
          <w:color w:val="000000"/>
          <w:sz w:val="24"/>
          <w:szCs w:val="24"/>
        </w:rPr>
        <w:t xml:space="preserve">mate, n. companion, associate, friend, chum, crony, compeer, intimate, partner, colleague; match, equal; assistant, subordinate; checkmate.</w:t>
      </w:r>
    </w:p>
    <w:p>
      <w:pPr>
        <w:widowControl w:val="on"/>
        <w:pBdr/>
        <w:spacing w:before="240" w:after="240" w:line="240" w:lineRule="auto"/>
        <w:ind w:left="0" w:right="0"/>
        <w:jc w:val="left"/>
      </w:pPr>
      <w:r>
        <w:rPr>
          <w:color w:val="000000"/>
          <w:sz w:val="24"/>
          <w:szCs w:val="24"/>
        </w:rPr>
        <w:t xml:space="preserve">mate, v. oppose, cope with, vie with, compete with; match, marry.</w:t>
      </w:r>
    </w:p>
    <w:p>
      <w:pPr>
        <w:widowControl w:val="on"/>
        <w:pBdr/>
        <w:spacing w:before="240" w:after="240" w:line="240" w:lineRule="auto"/>
        <w:ind w:left="0" w:right="0"/>
        <w:jc w:val="left"/>
      </w:pPr>
      <w:r>
        <w:rPr>
          <w:color w:val="000000"/>
          <w:sz w:val="24"/>
          <w:szCs w:val="24"/>
        </w:rPr>
        <w:t xml:space="preserve">material, n. substance, matter, fabric, stuff, cloth, staple; plasma.</w:t>
      </w:r>
    </w:p>
    <w:p>
      <w:pPr>
        <w:widowControl w:val="on"/>
        <w:pBdr/>
        <w:spacing w:before="240" w:after="240" w:line="240" w:lineRule="auto"/>
        <w:ind w:left="0" w:right="0"/>
        <w:jc w:val="left"/>
      </w:pPr>
      <w:r>
        <w:rPr>
          <w:color w:val="000000"/>
          <w:sz w:val="24"/>
          <w:szCs w:val="24"/>
        </w:rPr>
        <w:t xml:space="preserve">material, a. corporeal, bodily, physical; important, essential, momentous.</w:t>
      </w:r>
    </w:p>
    <w:p>
      <w:pPr>
        <w:widowControl w:val="on"/>
        <w:pBdr/>
        <w:spacing w:before="240" w:after="240" w:line="240" w:lineRule="auto"/>
        <w:ind w:left="0" w:right="0"/>
        <w:jc w:val="left"/>
      </w:pPr>
      <w:r>
        <w:rPr>
          <w:color w:val="000000"/>
          <w:sz w:val="24"/>
          <w:szCs w:val="24"/>
        </w:rPr>
        <w:t xml:space="preserve">materiality, n. corporeity, material existence; importance.</w:t>
      </w:r>
    </w:p>
    <w:p>
      <w:pPr>
        <w:widowControl w:val="on"/>
        <w:pBdr/>
        <w:spacing w:before="240" w:after="240" w:line="240" w:lineRule="auto"/>
        <w:ind w:left="0" w:right="0"/>
        <w:jc w:val="left"/>
      </w:pPr>
      <w:r>
        <w:rPr>
          <w:color w:val="000000"/>
          <w:sz w:val="24"/>
          <w:szCs w:val="24"/>
        </w:rPr>
        <w:t xml:space="preserve">materially, adv. substantially; essentially, vitally.</w:t>
      </w:r>
    </w:p>
    <w:p>
      <w:pPr>
        <w:widowControl w:val="on"/>
        <w:pBdr/>
        <w:spacing w:before="240" w:after="240" w:line="240" w:lineRule="auto"/>
        <w:ind w:left="0" w:right="0"/>
        <w:jc w:val="left"/>
      </w:pPr>
      <w:r>
        <w:rPr>
          <w:color w:val="000000"/>
          <w:sz w:val="24"/>
          <w:szCs w:val="24"/>
        </w:rPr>
        <w:t xml:space="preserve">materia medica. medicines; acology.</w:t>
      </w:r>
    </w:p>
    <w:p>
      <w:pPr>
        <w:widowControl w:val="on"/>
        <w:pBdr/>
        <w:spacing w:before="240" w:after="240" w:line="240" w:lineRule="auto"/>
        <w:ind w:left="0" w:right="0"/>
        <w:jc w:val="left"/>
      </w:pPr>
      <w:r>
        <w:rPr>
          <w:color w:val="000000"/>
          <w:sz w:val="24"/>
          <w:szCs w:val="24"/>
        </w:rPr>
        <w:t xml:space="preserve">matrimonial, a. connubial, nuptial, hymeneal, conjugal.</w:t>
      </w:r>
    </w:p>
    <w:p>
      <w:pPr>
        <w:widowControl w:val="on"/>
        <w:pBdr/>
        <w:spacing w:before="240" w:after="240" w:line="240" w:lineRule="auto"/>
        <w:ind w:left="0" w:right="0"/>
        <w:jc w:val="left"/>
      </w:pPr>
      <w:r>
        <w:rPr>
          <w:color w:val="000000"/>
          <w:sz w:val="24"/>
          <w:szCs w:val="24"/>
        </w:rPr>
        <w:t xml:space="preserve">matrimony, n. marriage, wedlock.</w:t>
      </w:r>
    </w:p>
    <w:p>
      <w:pPr>
        <w:widowControl w:val="on"/>
        <w:pBdr/>
        <w:spacing w:before="240" w:after="240" w:line="240" w:lineRule="auto"/>
        <w:ind w:left="0" w:right="0"/>
        <w:jc w:val="left"/>
      </w:pPr>
      <w:r>
        <w:rPr>
          <w:color w:val="000000"/>
          <w:sz w:val="24"/>
          <w:szCs w:val="24"/>
        </w:rPr>
        <w:t xml:space="preserve">matron, n. dame.</w:t>
      </w:r>
    </w:p>
    <w:p>
      <w:pPr>
        <w:widowControl w:val="on"/>
        <w:pBdr/>
        <w:spacing w:before="240" w:after="240" w:line="240" w:lineRule="auto"/>
        <w:ind w:left="0" w:right="0"/>
        <w:jc w:val="left"/>
      </w:pPr>
      <w:r>
        <w:rPr>
          <w:color w:val="000000"/>
          <w:sz w:val="24"/>
          <w:szCs w:val="24"/>
        </w:rPr>
        <w:t xml:space="preserve">matronly, a. elderly, dignified, matronal.</w:t>
      </w:r>
    </w:p>
    <w:p>
      <w:pPr>
        <w:widowControl w:val="on"/>
        <w:pBdr/>
        <w:spacing w:before="240" w:after="240" w:line="240" w:lineRule="auto"/>
        <w:ind w:left="0" w:right="0"/>
        <w:jc w:val="left"/>
      </w:pPr>
      <w:r>
        <w:rPr>
          <w:color w:val="000000"/>
          <w:sz w:val="24"/>
          <w:szCs w:val="24"/>
        </w:rPr>
        <w:t xml:space="preserve">matted, a. tangled, snarled, entangled.</w:t>
      </w:r>
    </w:p>
    <w:p>
      <w:pPr>
        <w:widowControl w:val="on"/>
        <w:pBdr/>
        <w:spacing w:before="240" w:after="240" w:line="240" w:lineRule="auto"/>
        <w:ind w:left="0" w:right="0"/>
        <w:jc w:val="left"/>
      </w:pPr>
      <w:r>
        <w:rPr>
          <w:color w:val="000000"/>
          <w:sz w:val="24"/>
          <w:szCs w:val="24"/>
        </w:rPr>
        <w:t xml:space="preserve">matter, n. substance, material, body; essence, pith, embodiment, elements; importance, significance, moment, consequence, weight, materiality; pus, purulence; manuscript, copy.  Associated Words:  material, immaterial, materiality, immateriality, atom, molecule, chemistry, hylism, hylotheism, hylopathism, hylogenesis, materialism, physics, somatics, somatology.</w:t>
      </w:r>
    </w:p>
    <w:p>
      <w:pPr>
        <w:widowControl w:val="on"/>
        <w:pBdr/>
        <w:spacing w:before="240" w:after="240" w:line="240" w:lineRule="auto"/>
        <w:ind w:left="0" w:right="0"/>
        <w:jc w:val="left"/>
      </w:pPr>
      <w:r>
        <w:rPr>
          <w:color w:val="000000"/>
          <w:sz w:val="24"/>
          <w:szCs w:val="24"/>
        </w:rPr>
        <w:t xml:space="preserve">matter, v. import, signify, be of importance; maturate, suppurate.</w:t>
      </w:r>
    </w:p>
    <w:p>
      <w:pPr>
        <w:widowControl w:val="on"/>
        <w:pBdr/>
        <w:spacing w:before="240" w:after="240" w:line="240" w:lineRule="auto"/>
        <w:ind w:left="0" w:right="0"/>
        <w:jc w:val="left"/>
      </w:pPr>
      <w:r>
        <w:rPr>
          <w:color w:val="000000"/>
          <w:sz w:val="24"/>
          <w:szCs w:val="24"/>
        </w:rPr>
        <w:t xml:space="preserve">matter-of-fact, a. practical, pragmatical, unimaginative, commonplace, prosaic.</w:t>
      </w:r>
    </w:p>
    <w:p>
      <w:pPr>
        <w:widowControl w:val="on"/>
        <w:pBdr/>
        <w:spacing w:before="240" w:after="240" w:line="240" w:lineRule="auto"/>
        <w:ind w:left="0" w:right="0"/>
        <w:jc w:val="left"/>
      </w:pPr>
      <w:r>
        <w:rPr>
          <w:color w:val="000000"/>
          <w:sz w:val="24"/>
          <w:szCs w:val="24"/>
        </w:rPr>
        <w:t xml:space="preserve">maturate, v. suppurate; mature.</w:t>
      </w:r>
    </w:p>
    <w:p>
      <w:pPr>
        <w:widowControl w:val="on"/>
        <w:pBdr/>
        <w:spacing w:before="240" w:after="240" w:line="240" w:lineRule="auto"/>
        <w:ind w:left="0" w:right="0"/>
        <w:jc w:val="left"/>
      </w:pPr>
      <w:r>
        <w:rPr>
          <w:color w:val="000000"/>
          <w:sz w:val="24"/>
          <w:szCs w:val="24"/>
        </w:rPr>
        <w:t xml:space="preserve">maturation, n. suppuration; maturing.</w:t>
      </w:r>
    </w:p>
    <w:p>
      <w:pPr>
        <w:widowControl w:val="on"/>
        <w:pBdr/>
        <w:spacing w:before="240" w:after="240" w:line="240" w:lineRule="auto"/>
        <w:ind w:left="0" w:right="0"/>
        <w:jc w:val="left"/>
      </w:pPr>
      <w:r>
        <w:rPr>
          <w:color w:val="000000"/>
          <w:sz w:val="24"/>
          <w:szCs w:val="24"/>
        </w:rPr>
        <w:t xml:space="preserve">mature, a. full-grown, ripe, developed, perfect; prepared, finished.  Antonyms:  See immature.</w:t>
      </w:r>
    </w:p>
    <w:p>
      <w:pPr>
        <w:widowControl w:val="on"/>
        <w:pBdr/>
        <w:spacing w:before="240" w:after="240" w:line="240" w:lineRule="auto"/>
        <w:ind w:left="0" w:right="0"/>
        <w:jc w:val="left"/>
      </w:pPr>
      <w:r>
        <w:rPr>
          <w:color w:val="000000"/>
          <w:sz w:val="24"/>
          <w:szCs w:val="24"/>
        </w:rPr>
        <w:t xml:space="preserve">mature, v. ripen, develop, perfect, season.</w:t>
      </w:r>
    </w:p>
    <w:p>
      <w:pPr>
        <w:widowControl w:val="on"/>
        <w:pBdr/>
        <w:spacing w:before="240" w:after="240" w:line="240" w:lineRule="auto"/>
        <w:ind w:left="0" w:right="0"/>
        <w:jc w:val="left"/>
      </w:pPr>
      <w:r>
        <w:rPr>
          <w:color w:val="000000"/>
          <w:sz w:val="24"/>
          <w:szCs w:val="24"/>
        </w:rPr>
        <w:t xml:space="preserve">maturity, n. development, ripeness, perfection, completion.  Antonym:  immaturity.</w:t>
      </w:r>
    </w:p>
    <w:p>
      <w:pPr>
        <w:widowControl w:val="on"/>
        <w:pBdr/>
        <w:spacing w:before="240" w:after="240" w:line="240" w:lineRule="auto"/>
        <w:ind w:left="0" w:right="0"/>
        <w:jc w:val="left"/>
      </w:pPr>
      <w:r>
        <w:rPr>
          <w:color w:val="000000"/>
          <w:sz w:val="24"/>
          <w:szCs w:val="24"/>
        </w:rPr>
        <w:t xml:space="preserve">maudlin, a. over-emotional, tearful; tipsy, fuddled, intoxicated.</w:t>
      </w:r>
    </w:p>
    <w:p>
      <w:pPr>
        <w:widowControl w:val="on"/>
        <w:pBdr/>
        <w:spacing w:before="240" w:after="240" w:line="240" w:lineRule="auto"/>
        <w:ind w:left="0" w:right="0"/>
        <w:jc w:val="left"/>
      </w:pPr>
      <w:r>
        <w:rPr>
          <w:color w:val="000000"/>
          <w:sz w:val="24"/>
          <w:szCs w:val="24"/>
        </w:rPr>
        <w:t xml:space="preserve">maul, v. pound, pommel, beat, club, cudgel.</w:t>
      </w:r>
    </w:p>
    <w:p>
      <w:pPr>
        <w:widowControl w:val="on"/>
        <w:pBdr/>
        <w:spacing w:before="240" w:after="240" w:line="240" w:lineRule="auto"/>
        <w:ind w:left="0" w:right="0"/>
        <w:jc w:val="left"/>
      </w:pPr>
      <w:r>
        <w:rPr>
          <w:color w:val="000000"/>
          <w:sz w:val="24"/>
          <w:szCs w:val="24"/>
        </w:rPr>
        <w:t xml:space="preserve">maul, n. beetle, mall.</w:t>
      </w:r>
    </w:p>
    <w:p>
      <w:pPr>
        <w:widowControl w:val="on"/>
        <w:pBdr/>
        <w:spacing w:before="240" w:after="240" w:line="240" w:lineRule="auto"/>
        <w:ind w:left="0" w:right="0"/>
        <w:jc w:val="left"/>
      </w:pPr>
      <w:r>
        <w:rPr>
          <w:color w:val="000000"/>
          <w:sz w:val="24"/>
          <w:szCs w:val="24"/>
        </w:rPr>
        <w:t xml:space="preserve">mauling, n. pounding, beating, clubbing, cudgelling.</w:t>
      </w:r>
    </w:p>
    <w:p>
      <w:pPr>
        <w:widowControl w:val="on"/>
        <w:pBdr/>
        <w:spacing w:before="240" w:after="240" w:line="240" w:lineRule="auto"/>
        <w:ind w:left="0" w:right="0"/>
        <w:jc w:val="left"/>
      </w:pPr>
      <w:r>
        <w:rPr>
          <w:color w:val="000000"/>
          <w:sz w:val="24"/>
          <w:szCs w:val="24"/>
        </w:rPr>
        <w:t xml:space="preserve">maw, n. stomach; craw, crop.</w:t>
      </w:r>
    </w:p>
    <w:p>
      <w:pPr>
        <w:widowControl w:val="on"/>
        <w:pBdr/>
        <w:spacing w:before="240" w:after="240" w:line="240" w:lineRule="auto"/>
        <w:ind w:left="0" w:right="0"/>
        <w:jc w:val="left"/>
      </w:pPr>
      <w:r>
        <w:rPr>
          <w:color w:val="000000"/>
          <w:sz w:val="24"/>
          <w:szCs w:val="24"/>
        </w:rPr>
        <w:t xml:space="preserve">mawkish, a. nauseous, sickening, loathful, disgusting; squeamish, fastidious.</w:t>
      </w:r>
    </w:p>
    <w:p>
      <w:pPr>
        <w:widowControl w:val="on"/>
        <w:pBdr/>
        <w:spacing w:before="240" w:after="240" w:line="240" w:lineRule="auto"/>
        <w:ind w:left="0" w:right="0"/>
        <w:jc w:val="left"/>
      </w:pPr>
      <w:r>
        <w:rPr>
          <w:color w:val="000000"/>
          <w:sz w:val="24"/>
          <w:szCs w:val="24"/>
        </w:rPr>
        <w:t xml:space="preserve">maxim, n. axiom, adage, proverb, aphorism, apothegm, saw, precept.</w:t>
      </w:r>
    </w:p>
    <w:p>
      <w:pPr>
        <w:widowControl w:val="on"/>
        <w:pBdr/>
        <w:spacing w:before="240" w:after="240" w:line="240" w:lineRule="auto"/>
        <w:ind w:left="0" w:right="0"/>
        <w:jc w:val="left"/>
      </w:pPr>
      <w:r>
        <w:rPr>
          <w:color w:val="000000"/>
          <w:sz w:val="24"/>
          <w:szCs w:val="24"/>
        </w:rPr>
        <w:t xml:space="preserve">maybe, adv. perhaps, possibly, peradventure, haply.</w:t>
      </w:r>
    </w:p>
    <w:p>
      <w:pPr>
        <w:widowControl w:val="on"/>
        <w:pBdr/>
        <w:spacing w:before="240" w:after="240" w:line="240" w:lineRule="auto"/>
        <w:ind w:left="0" w:right="0"/>
        <w:jc w:val="left"/>
      </w:pPr>
      <w:r>
        <w:rPr>
          <w:color w:val="000000"/>
          <w:sz w:val="24"/>
          <w:szCs w:val="24"/>
        </w:rPr>
        <w:t xml:space="preserve">Mayflower, n. hawthorn, white thorn; trailing arbutus.</w:t>
      </w:r>
    </w:p>
    <w:p>
      <w:pPr>
        <w:widowControl w:val="on"/>
        <w:pBdr/>
        <w:spacing w:before="240" w:after="240" w:line="240" w:lineRule="auto"/>
        <w:ind w:left="0" w:right="0"/>
        <w:jc w:val="left"/>
      </w:pPr>
      <w:r>
        <w:rPr>
          <w:color w:val="000000"/>
          <w:sz w:val="24"/>
          <w:szCs w:val="24"/>
        </w:rPr>
        <w:t xml:space="preserve">maze, n. perplexity, bewilderment; labyrinth, intricacy.</w:t>
      </w:r>
    </w:p>
    <w:p>
      <w:pPr>
        <w:widowControl w:val="on"/>
        <w:pBdr/>
        <w:spacing w:before="240" w:after="240" w:line="240" w:lineRule="auto"/>
        <w:ind w:left="0" w:right="0"/>
        <w:jc w:val="left"/>
      </w:pPr>
      <w:r>
        <w:rPr>
          <w:color w:val="000000"/>
          <w:sz w:val="24"/>
          <w:szCs w:val="24"/>
        </w:rPr>
        <w:t xml:space="preserve">maze, v. perplex, bewilder, confuse, puzzle.</w:t>
      </w:r>
    </w:p>
    <w:p>
      <w:pPr>
        <w:widowControl w:val="on"/>
        <w:pBdr/>
        <w:spacing w:before="240" w:after="240" w:line="240" w:lineRule="auto"/>
        <w:ind w:left="0" w:right="0"/>
        <w:jc w:val="left"/>
      </w:pPr>
      <w:r>
        <w:rPr>
          <w:color w:val="000000"/>
          <w:sz w:val="24"/>
          <w:szCs w:val="24"/>
        </w:rPr>
        <w:t xml:space="preserve">mazy, a. intricate, labyrinthian, confusing.</w:t>
      </w:r>
    </w:p>
    <w:p>
      <w:pPr>
        <w:widowControl w:val="on"/>
        <w:pBdr/>
        <w:spacing w:before="240" w:after="240" w:line="240" w:lineRule="auto"/>
        <w:ind w:left="0" w:right="0"/>
        <w:jc w:val="left"/>
      </w:pPr>
      <w:r>
        <w:rPr>
          <w:color w:val="000000"/>
          <w:sz w:val="24"/>
          <w:szCs w:val="24"/>
        </w:rPr>
        <w:t xml:space="preserve">mead, n. metheglin, hydromel; meadow, lea.</w:t>
      </w:r>
    </w:p>
    <w:p>
      <w:pPr>
        <w:widowControl w:val="on"/>
        <w:pBdr/>
        <w:spacing w:before="240" w:after="240" w:line="240" w:lineRule="auto"/>
        <w:ind w:left="0" w:right="0"/>
        <w:jc w:val="left"/>
      </w:pPr>
      <w:r>
        <w:rPr>
          <w:color w:val="000000"/>
          <w:sz w:val="24"/>
          <w:szCs w:val="24"/>
        </w:rPr>
        <w:t xml:space="preserve">meadow, n. mead, lea.</w:t>
      </w:r>
    </w:p>
    <w:p>
      <w:pPr>
        <w:widowControl w:val="on"/>
        <w:pBdr/>
        <w:spacing w:before="240" w:after="240" w:line="240" w:lineRule="auto"/>
        <w:ind w:left="0" w:right="0"/>
        <w:jc w:val="left"/>
      </w:pPr>
      <w:r>
        <w:rPr>
          <w:color w:val="000000"/>
          <w:sz w:val="24"/>
          <w:szCs w:val="24"/>
        </w:rPr>
        <w:t xml:space="preserve">meadow mice.  Arvicola.  Associated Words:  arvicoline, arvicolous.</w:t>
      </w:r>
    </w:p>
    <w:p>
      <w:pPr>
        <w:widowControl w:val="on"/>
        <w:pBdr/>
        <w:spacing w:before="240" w:after="240" w:line="240" w:lineRule="auto"/>
        <w:ind w:left="0" w:right="0"/>
        <w:jc w:val="left"/>
      </w:pPr>
      <w:r>
        <w:rPr>
          <w:color w:val="000000"/>
          <w:sz w:val="24"/>
          <w:szCs w:val="24"/>
        </w:rPr>
        <w:t xml:space="preserve">meager, a. poor, emaciated, gaunt; barren, sterile, unproductive, arid.</w:t>
      </w:r>
    </w:p>
    <w:p>
      <w:pPr>
        <w:widowControl w:val="on"/>
        <w:pBdr/>
        <w:spacing w:before="240" w:after="240" w:line="240" w:lineRule="auto"/>
        <w:ind w:left="0" w:right="0"/>
        <w:jc w:val="left"/>
      </w:pPr>
      <w:r>
        <w:rPr>
          <w:color w:val="000000"/>
          <w:sz w:val="24"/>
          <w:szCs w:val="24"/>
        </w:rPr>
        <w:t xml:space="preserve">meal, n. repast.</w:t>
      </w:r>
    </w:p>
    <w:p>
      <w:pPr>
        <w:widowControl w:val="on"/>
        <w:pBdr/>
        <w:spacing w:before="240" w:after="240" w:line="240" w:lineRule="auto"/>
        <w:ind w:left="0" w:right="0"/>
        <w:jc w:val="left"/>
      </w:pPr>
      <w:r>
        <w:rPr>
          <w:color w:val="000000"/>
          <w:sz w:val="24"/>
          <w:szCs w:val="24"/>
        </w:rPr>
        <w:t xml:space="preserve">mealy, a. farinaceous.</w:t>
      </w:r>
    </w:p>
    <w:p>
      <w:pPr>
        <w:widowControl w:val="on"/>
        <w:pBdr/>
        <w:spacing w:before="240" w:after="240" w:line="240" w:lineRule="auto"/>
        <w:ind w:left="0" w:right="0"/>
        <w:jc w:val="left"/>
      </w:pPr>
      <w:r>
        <w:rPr>
          <w:color w:val="000000"/>
          <w:sz w:val="24"/>
          <w:szCs w:val="24"/>
        </w:rPr>
        <w:t xml:space="preserve">mean, v. intend, purpose, design, contemplate; signify, purport, denote, betoken, imply, typify,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mean, a. contemptible, despicable, low-minded, base, abject, groveling, dishonorable, shabby, scurvy, servile, menial, undignified, unbecoming, disingenuous; obscure, ignoble, plebeian, inglorious, undistinguished, vulgar; penurious, illiberal, sordid, miserly, stingy, mercenary parsimonious, ungenerous; midway, average, moderate, middle, medium, mediocre; intermediate, mediate, intervening; insignificant, paltry, inconsequential, piddling, frivolous, inferior, poor.</w:t>
      </w:r>
    </w:p>
    <w:p>
      <w:pPr>
        <w:widowControl w:val="on"/>
        <w:pBdr/>
        <w:spacing w:before="240" w:after="240" w:line="240" w:lineRule="auto"/>
        <w:ind w:left="0" w:right="0"/>
        <w:jc w:val="left"/>
      </w:pPr>
      <w:r>
        <w:rPr>
          <w:color w:val="000000"/>
          <w:sz w:val="24"/>
          <w:szCs w:val="24"/>
        </w:rPr>
        <w:t xml:space="preserve">mean, n. middle, medium.</w:t>
      </w:r>
    </w:p>
    <w:p>
      <w:pPr>
        <w:widowControl w:val="on"/>
        <w:pBdr/>
        <w:spacing w:before="240" w:after="240" w:line="240" w:lineRule="auto"/>
        <w:ind w:left="0" w:right="0"/>
        <w:jc w:val="left"/>
      </w:pPr>
      <w:r>
        <w:rPr>
          <w:color w:val="000000"/>
          <w:sz w:val="24"/>
          <w:szCs w:val="24"/>
        </w:rPr>
        <w:t xml:space="preserve">meander, v. wind, turn.</w:t>
      </w:r>
    </w:p>
    <w:p>
      <w:pPr>
        <w:widowControl w:val="on"/>
        <w:pBdr/>
        <w:spacing w:before="240" w:after="240" w:line="240" w:lineRule="auto"/>
        <w:ind w:left="0" w:right="0"/>
        <w:jc w:val="left"/>
      </w:pPr>
      <w:r>
        <w:rPr>
          <w:color w:val="000000"/>
          <w:sz w:val="24"/>
          <w:szCs w:val="24"/>
        </w:rPr>
        <w:t xml:space="preserve">meandering, a. winding, tortuous, crooked, serpentine, meandrous.</w:t>
      </w:r>
    </w:p>
    <w:p>
      <w:pPr>
        <w:widowControl w:val="on"/>
        <w:pBdr/>
        <w:spacing w:before="240" w:after="240" w:line="240" w:lineRule="auto"/>
        <w:ind w:left="0" w:right="0"/>
        <w:jc w:val="left"/>
      </w:pPr>
      <w:r>
        <w:rPr>
          <w:color w:val="000000"/>
          <w:sz w:val="24"/>
          <w:szCs w:val="24"/>
        </w:rPr>
        <w:t xml:space="preserve">meaning, n. signification, significance, import, acceptation, intent.  Associated Words:  lexicology, semasiology.</w:t>
      </w:r>
    </w:p>
    <w:p>
      <w:pPr>
        <w:widowControl w:val="on"/>
        <w:pBdr/>
        <w:spacing w:before="240" w:after="240" w:line="240" w:lineRule="auto"/>
        <w:ind w:left="0" w:right="0"/>
        <w:jc w:val="left"/>
      </w:pPr>
      <w:r>
        <w:rPr>
          <w:color w:val="000000"/>
          <w:sz w:val="24"/>
          <w:szCs w:val="24"/>
        </w:rPr>
        <w:t xml:space="preserve">meaningly, adv. significantly.</w:t>
      </w:r>
    </w:p>
    <w:p>
      <w:pPr>
        <w:widowControl w:val="on"/>
        <w:pBdr/>
        <w:spacing w:before="240" w:after="240" w:line="240" w:lineRule="auto"/>
        <w:ind w:left="0" w:right="0"/>
        <w:jc w:val="left"/>
      </w:pPr>
      <w:r>
        <w:rPr>
          <w:color w:val="000000"/>
          <w:sz w:val="24"/>
          <w:szCs w:val="24"/>
        </w:rPr>
        <w:t xml:space="preserve">meanly, adv. dishonorably, basely, ungenerously.</w:t>
      </w:r>
    </w:p>
    <w:p>
      <w:pPr>
        <w:widowControl w:val="on"/>
        <w:pBdr/>
        <w:spacing w:before="240" w:after="240" w:line="240" w:lineRule="auto"/>
        <w:ind w:left="0" w:right="0"/>
        <w:jc w:val="left"/>
      </w:pPr>
      <w:r>
        <w:rPr>
          <w:color w:val="000000"/>
          <w:sz w:val="24"/>
          <w:szCs w:val="24"/>
        </w:rPr>
        <w:t xml:space="preserve">means, n. property, possessions, wealth, resources, riches, estate; instrument, agency, instrumentality, method, way, facility; expedient, resource, contrivance, resort, device, artifice.</w:t>
      </w:r>
    </w:p>
    <w:p>
      <w:pPr>
        <w:widowControl w:val="on"/>
        <w:pBdr/>
        <w:spacing w:before="240" w:after="240" w:line="240" w:lineRule="auto"/>
        <w:ind w:left="0" w:right="0"/>
        <w:jc w:val="left"/>
      </w:pPr>
      <w:r>
        <w:rPr>
          <w:color w:val="000000"/>
          <w:sz w:val="24"/>
          <w:szCs w:val="24"/>
        </w:rPr>
        <w:t xml:space="preserve">meantime, n. interval, interim, meanwhile.</w:t>
      </w:r>
    </w:p>
    <w:p>
      <w:pPr>
        <w:widowControl w:val="on"/>
        <w:pBdr/>
        <w:spacing w:before="240" w:after="240" w:line="240" w:lineRule="auto"/>
        <w:ind w:left="0" w:right="0"/>
        <w:jc w:val="left"/>
      </w:pPr>
      <w:r>
        <w:rPr>
          <w:color w:val="000000"/>
          <w:sz w:val="24"/>
          <w:szCs w:val="24"/>
        </w:rPr>
        <w:t xml:space="preserve">meantime, adv. meanwhile.</w:t>
      </w:r>
    </w:p>
    <w:p>
      <w:pPr>
        <w:widowControl w:val="on"/>
        <w:pBdr/>
        <w:spacing w:before="240" w:after="240" w:line="240" w:lineRule="auto"/>
        <w:ind w:left="0" w:right="0"/>
        <w:jc w:val="left"/>
      </w:pPr>
      <w:r>
        <w:rPr>
          <w:color w:val="000000"/>
          <w:sz w:val="24"/>
          <w:szCs w:val="24"/>
        </w:rPr>
        <w:t xml:space="preserve">meanwhile, adv. meantime, during the interval.</w:t>
      </w:r>
    </w:p>
    <w:p>
      <w:pPr>
        <w:widowControl w:val="on"/>
        <w:pBdr/>
        <w:spacing w:before="240" w:after="240" w:line="240" w:lineRule="auto"/>
        <w:ind w:left="0" w:right="0"/>
        <w:jc w:val="left"/>
      </w:pPr>
      <w:r>
        <w:rPr>
          <w:color w:val="000000"/>
          <w:sz w:val="24"/>
          <w:szCs w:val="24"/>
        </w:rPr>
        <w:t xml:space="preserve">measles, n. rubeola.</w:t>
      </w:r>
    </w:p>
    <w:p>
      <w:pPr>
        <w:widowControl w:val="on"/>
        <w:pBdr/>
        <w:spacing w:before="240" w:after="240" w:line="240" w:lineRule="auto"/>
        <w:ind w:left="0" w:right="0"/>
        <w:jc w:val="left"/>
      </w:pPr>
      <w:r>
        <w:rPr>
          <w:color w:val="000000"/>
          <w:sz w:val="24"/>
          <w:szCs w:val="24"/>
        </w:rPr>
        <w:t xml:space="preserve">measurable, a. mensurable, computable.</w:t>
      </w:r>
    </w:p>
    <w:p>
      <w:pPr>
        <w:widowControl w:val="on"/>
        <w:pBdr/>
        <w:spacing w:before="240" w:after="240" w:line="240" w:lineRule="auto"/>
        <w:ind w:left="0" w:right="0"/>
        <w:jc w:val="left"/>
      </w:pPr>
      <w:r>
        <w:rPr>
          <w:color w:val="000000"/>
          <w:sz w:val="24"/>
          <w:szCs w:val="24"/>
        </w:rPr>
        <w:t xml:space="preserve">measure, n. gauge, rule; dimensions, capacity, size, extent, degree, limit; quantity, amount; proportion, allotment, share; metre; act, step, means.</w:t>
      </w:r>
    </w:p>
    <w:p>
      <w:pPr>
        <w:widowControl w:val="on"/>
        <w:pBdr/>
        <w:spacing w:before="240" w:after="240" w:line="240" w:lineRule="auto"/>
        <w:ind w:left="0" w:right="0"/>
        <w:jc w:val="left"/>
      </w:pPr>
      <w:r>
        <w:rPr>
          <w:color w:val="000000"/>
          <w:sz w:val="24"/>
          <w:szCs w:val="24"/>
        </w:rPr>
        <w:t xml:space="preserve">measure, v. gauge, mete; appraise, estimate, compute, adjust; allot, mete out, apportion, distribute.</w:t>
      </w:r>
    </w:p>
    <w:p>
      <w:pPr>
        <w:widowControl w:val="on"/>
        <w:pBdr/>
        <w:spacing w:before="240" w:after="240" w:line="240" w:lineRule="auto"/>
        <w:ind w:left="0" w:right="0"/>
        <w:jc w:val="left"/>
      </w:pPr>
      <w:r>
        <w:rPr>
          <w:color w:val="000000"/>
          <w:sz w:val="24"/>
          <w:szCs w:val="24"/>
        </w:rPr>
        <w:t xml:space="preserve">measureless, a. immeasurable.</w:t>
      </w:r>
    </w:p>
    <w:p>
      <w:pPr>
        <w:widowControl w:val="on"/>
        <w:pBdr/>
        <w:spacing w:before="240" w:after="240" w:line="240" w:lineRule="auto"/>
        <w:ind w:left="0" w:right="0"/>
        <w:jc w:val="left"/>
      </w:pPr>
      <w:r>
        <w:rPr>
          <w:color w:val="000000"/>
          <w:sz w:val="24"/>
          <w:szCs w:val="24"/>
        </w:rPr>
        <w:t xml:space="preserve">measurement, n. mensuration; dimensions, size, extent, area, capacity, bulk.</w:t>
      </w:r>
    </w:p>
    <w:p>
      <w:pPr>
        <w:widowControl w:val="on"/>
        <w:pBdr/>
        <w:spacing w:before="240" w:after="240" w:line="240" w:lineRule="auto"/>
        <w:ind w:left="0" w:right="0"/>
        <w:jc w:val="left"/>
      </w:pPr>
      <w:r>
        <w:rPr>
          <w:color w:val="000000"/>
          <w:sz w:val="24"/>
          <w:szCs w:val="24"/>
        </w:rPr>
        <w:t xml:space="preserve">meat, n. flesh (of </w:t>
      </w:r>
      <w:r>
        <w:rPr>
          <w:i/>
          <w:color w:val="000000"/>
          <w:sz w:val="24"/>
          <w:szCs w:val="24"/>
        </w:rPr>
        <w:t xml:space="preserve">animals</w:t>
      </w:r>
      <w:r>
        <w:rPr>
          <w:color w:val="000000"/>
          <w:sz w:val="24"/>
          <w:szCs w:val="24"/>
        </w:rPr>
        <w:t xml:space="preserve">).  See flesh.</w:t>
      </w:r>
    </w:p>
    <w:p>
      <w:pPr>
        <w:widowControl w:val="on"/>
        <w:pBdr/>
        <w:spacing w:before="240" w:after="240" w:line="240" w:lineRule="auto"/>
        <w:ind w:left="0" w:right="0"/>
        <w:jc w:val="left"/>
      </w:pPr>
      <w:r>
        <w:rPr>
          <w:color w:val="000000"/>
          <w:sz w:val="24"/>
          <w:szCs w:val="24"/>
        </w:rPr>
        <w:t xml:space="preserve">meat pie. mince pie; pasty.</w:t>
      </w:r>
    </w:p>
    <w:p>
      <w:pPr>
        <w:widowControl w:val="on"/>
        <w:pBdr/>
        <w:spacing w:before="240" w:after="240" w:line="240" w:lineRule="auto"/>
        <w:ind w:left="0" w:right="0"/>
        <w:jc w:val="left"/>
      </w:pPr>
      <w:r>
        <w:rPr>
          <w:color w:val="000000"/>
          <w:sz w:val="24"/>
          <w:szCs w:val="24"/>
        </w:rPr>
        <w:t xml:space="preserve">mechanic, n. mechanician, artisan, artificer, handicraftsman, craftsman.</w:t>
      </w:r>
    </w:p>
    <w:p>
      <w:pPr>
        <w:widowControl w:val="on"/>
        <w:pBdr/>
        <w:spacing w:before="240" w:after="240" w:line="240" w:lineRule="auto"/>
        <w:ind w:left="0" w:right="0"/>
        <w:jc w:val="left"/>
      </w:pPr>
      <w:r>
        <w:rPr>
          <w:color w:val="000000"/>
          <w:sz w:val="24"/>
          <w:szCs w:val="24"/>
        </w:rPr>
        <w:t xml:space="preserve">mechanical, a. automatic, involuntary.</w:t>
      </w:r>
    </w:p>
    <w:p>
      <w:pPr>
        <w:widowControl w:val="on"/>
        <w:pBdr/>
        <w:spacing w:before="240" w:after="240" w:line="240" w:lineRule="auto"/>
        <w:ind w:left="0" w:right="0"/>
        <w:jc w:val="left"/>
      </w:pPr>
      <w:r>
        <w:rPr>
          <w:color w:val="000000"/>
          <w:sz w:val="24"/>
          <w:szCs w:val="24"/>
        </w:rPr>
        <w:t xml:space="preserve">mechanician, n. machinist.</w:t>
      </w:r>
    </w:p>
    <w:p>
      <w:pPr>
        <w:widowControl w:val="on"/>
        <w:pBdr/>
        <w:spacing w:before="240" w:after="240" w:line="240" w:lineRule="auto"/>
        <w:ind w:left="0" w:right="0"/>
        <w:jc w:val="left"/>
      </w:pPr>
      <w:r>
        <w:rPr>
          <w:color w:val="000000"/>
          <w:sz w:val="24"/>
          <w:szCs w:val="24"/>
        </w:rPr>
        <w:t xml:space="preserve">medal, n. medallion.</w:t>
      </w:r>
    </w:p>
    <w:p>
      <w:pPr>
        <w:widowControl w:val="on"/>
        <w:pBdr/>
        <w:spacing w:before="240" w:after="240" w:line="240" w:lineRule="auto"/>
        <w:ind w:left="0" w:right="0"/>
        <w:jc w:val="left"/>
      </w:pPr>
      <w:r>
        <w:rPr>
          <w:color w:val="000000"/>
          <w:sz w:val="24"/>
          <w:szCs w:val="24"/>
        </w:rPr>
        <w:t xml:space="preserve">meddle, v. interfere, interpose, intermeddle, obtrude.</w:t>
      </w:r>
    </w:p>
    <w:p>
      <w:pPr>
        <w:widowControl w:val="on"/>
        <w:pBdr/>
        <w:spacing w:before="240" w:after="240" w:line="240" w:lineRule="auto"/>
        <w:ind w:left="0" w:right="0"/>
        <w:jc w:val="left"/>
      </w:pPr>
      <w:r>
        <w:rPr>
          <w:color w:val="000000"/>
          <w:sz w:val="24"/>
          <w:szCs w:val="24"/>
        </w:rPr>
        <w:t xml:space="preserve">meddlesome, a. officious, intrusive, obtrusive, pragmatical, intermeddling.</w:t>
      </w:r>
    </w:p>
    <w:p>
      <w:pPr>
        <w:widowControl w:val="on"/>
        <w:pBdr/>
        <w:spacing w:before="240" w:after="240" w:line="240" w:lineRule="auto"/>
        <w:ind w:left="0" w:right="0"/>
        <w:jc w:val="left"/>
      </w:pPr>
      <w:r>
        <w:rPr>
          <w:color w:val="000000"/>
          <w:sz w:val="24"/>
          <w:szCs w:val="24"/>
        </w:rPr>
        <w:t xml:space="preserve">meddling, n. interference, intrusion, intermeddling.</w:t>
      </w:r>
    </w:p>
    <w:p>
      <w:pPr>
        <w:widowControl w:val="on"/>
        <w:pBdr/>
        <w:spacing w:before="240" w:after="240" w:line="240" w:lineRule="auto"/>
        <w:ind w:left="0" w:right="0"/>
        <w:jc w:val="left"/>
      </w:pPr>
      <w:r>
        <w:rPr>
          <w:color w:val="000000"/>
          <w:sz w:val="24"/>
          <w:szCs w:val="24"/>
        </w:rPr>
        <w:t xml:space="preserve">mediation, n. intercession.</w:t>
      </w:r>
    </w:p>
    <w:p>
      <w:pPr>
        <w:widowControl w:val="on"/>
        <w:pBdr/>
        <w:spacing w:before="240" w:after="240" w:line="240" w:lineRule="auto"/>
        <w:ind w:left="0" w:right="0"/>
        <w:jc w:val="left"/>
      </w:pPr>
      <w:r>
        <w:rPr>
          <w:color w:val="000000"/>
          <w:sz w:val="24"/>
          <w:szCs w:val="24"/>
        </w:rPr>
        <w:t xml:space="preserve">mediator, n. intercessor.  See peacemaker.</w:t>
      </w:r>
    </w:p>
    <w:p>
      <w:pPr>
        <w:widowControl w:val="on"/>
        <w:pBdr/>
        <w:spacing w:before="240" w:after="240" w:line="240" w:lineRule="auto"/>
        <w:ind w:left="0" w:right="0"/>
        <w:jc w:val="left"/>
      </w:pPr>
      <w:r>
        <w:rPr>
          <w:color w:val="000000"/>
          <w:sz w:val="24"/>
          <w:szCs w:val="24"/>
        </w:rPr>
        <w:t xml:space="preserve">mediatorial, a. intercessory, mediatory, propitiatory.</w:t>
      </w:r>
    </w:p>
    <w:p>
      <w:pPr>
        <w:widowControl w:val="on"/>
        <w:pBdr/>
        <w:spacing w:before="240" w:after="240" w:line="240" w:lineRule="auto"/>
        <w:ind w:left="0" w:right="0"/>
        <w:jc w:val="left"/>
      </w:pPr>
      <w:r>
        <w:rPr>
          <w:color w:val="000000"/>
          <w:sz w:val="24"/>
          <w:szCs w:val="24"/>
        </w:rPr>
        <w:t xml:space="preserve">medical, a. medicinal, therapeutical, therapeutic, curative.</w:t>
      </w:r>
    </w:p>
    <w:p>
      <w:pPr>
        <w:widowControl w:val="on"/>
        <w:pBdr/>
        <w:spacing w:before="240" w:after="240" w:line="240" w:lineRule="auto"/>
        <w:ind w:left="0" w:right="0"/>
        <w:jc w:val="left"/>
      </w:pPr>
      <w:r>
        <w:rPr>
          <w:color w:val="000000"/>
          <w:sz w:val="24"/>
          <w:szCs w:val="24"/>
        </w:rPr>
        <w:t xml:space="preserve">medicinal, a. medicative, medical, therapeutic.</w:t>
      </w:r>
    </w:p>
    <w:p>
      <w:pPr>
        <w:widowControl w:val="on"/>
        <w:pBdr/>
        <w:spacing w:before="240" w:after="240" w:line="240" w:lineRule="auto"/>
        <w:ind w:left="0" w:right="0"/>
        <w:jc w:val="left"/>
      </w:pPr>
      <w:r>
        <w:rPr>
          <w:color w:val="000000"/>
          <w:sz w:val="24"/>
          <w:szCs w:val="24"/>
        </w:rPr>
        <w:t xml:space="preserve">medicine, n. materia medica, medicament, remedy, restorative, corrective, specific, physic, antidote, tonic, panacea; nostrum.</w:t>
      </w:r>
    </w:p>
    <w:p>
      <w:pPr>
        <w:widowControl w:val="on"/>
        <w:pBdr/>
        <w:spacing w:before="240" w:after="240" w:line="240" w:lineRule="auto"/>
        <w:ind w:left="0" w:right="0"/>
        <w:jc w:val="left"/>
      </w:pPr>
      <w:r>
        <w:rPr>
          <w:color w:val="000000"/>
          <w:sz w:val="24"/>
          <w:szCs w:val="24"/>
        </w:rPr>
        <w:t xml:space="preserve">mediocre, a. middling, ordinary, medium, commonplace.</w:t>
      </w:r>
    </w:p>
    <w:p>
      <w:pPr>
        <w:widowControl w:val="on"/>
        <w:pBdr/>
        <w:spacing w:before="240" w:after="240" w:line="240" w:lineRule="auto"/>
        <w:ind w:left="0" w:right="0"/>
        <w:jc w:val="left"/>
      </w:pPr>
      <w:r>
        <w:rPr>
          <w:color w:val="000000"/>
          <w:sz w:val="24"/>
          <w:szCs w:val="24"/>
        </w:rPr>
        <w:t xml:space="preserve">mediocrity, n. commonplaceness, indifference, middle state.</w:t>
      </w:r>
    </w:p>
    <w:p>
      <w:pPr>
        <w:widowControl w:val="on"/>
        <w:pBdr/>
        <w:spacing w:before="240" w:after="240" w:line="240" w:lineRule="auto"/>
        <w:ind w:left="0" w:right="0"/>
        <w:jc w:val="left"/>
      </w:pPr>
      <w:r>
        <w:rPr>
          <w:color w:val="000000"/>
          <w:sz w:val="24"/>
          <w:szCs w:val="24"/>
        </w:rPr>
        <w:t xml:space="preserve">meditate, v. contemplate, muse, ponder, cogitate, reflect, think.</w:t>
      </w:r>
    </w:p>
    <w:p>
      <w:pPr>
        <w:widowControl w:val="on"/>
        <w:pBdr/>
        <w:spacing w:before="240" w:after="240" w:line="240" w:lineRule="auto"/>
        <w:ind w:left="0" w:right="0"/>
        <w:jc w:val="left"/>
      </w:pPr>
      <w:r>
        <w:rPr>
          <w:color w:val="000000"/>
          <w:sz w:val="24"/>
          <w:szCs w:val="24"/>
        </w:rPr>
        <w:t xml:space="preserve">meditation, n. contemplation, musing, cogitation, reflection, thought.</w:t>
      </w:r>
    </w:p>
    <w:p>
      <w:pPr>
        <w:widowControl w:val="on"/>
        <w:pBdr/>
        <w:spacing w:before="240" w:after="240" w:line="240" w:lineRule="auto"/>
        <w:ind w:left="0" w:right="0"/>
        <w:jc w:val="left"/>
      </w:pPr>
      <w:r>
        <w:rPr>
          <w:color w:val="000000"/>
          <w:sz w:val="24"/>
          <w:szCs w:val="24"/>
        </w:rPr>
        <w:t xml:space="preserve">meditative, a. thoughtful, contemplative, reflective.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Mediterranean Sea.  Associated Word:  Levant.</w:t>
      </w:r>
    </w:p>
    <w:p>
      <w:pPr>
        <w:widowControl w:val="on"/>
        <w:pBdr/>
        <w:spacing w:before="240" w:after="240" w:line="240" w:lineRule="auto"/>
        <w:ind w:left="0" w:right="0"/>
        <w:jc w:val="left"/>
      </w:pPr>
      <w:r>
        <w:rPr>
          <w:color w:val="000000"/>
          <w:sz w:val="24"/>
          <w:szCs w:val="24"/>
        </w:rPr>
        <w:t xml:space="preserve">medium, a. intermediate, middling, mean, average, mediocre.</w:t>
      </w:r>
    </w:p>
    <w:p>
      <w:pPr>
        <w:widowControl w:val="on"/>
        <w:pBdr/>
        <w:spacing w:before="240" w:after="240" w:line="240" w:lineRule="auto"/>
        <w:ind w:left="0" w:right="0"/>
        <w:jc w:val="left"/>
      </w:pPr>
      <w:r>
        <w:rPr>
          <w:color w:val="000000"/>
          <w:sz w:val="24"/>
          <w:szCs w:val="24"/>
        </w:rPr>
        <w:t xml:space="preserve">medium, n. middle; means, instrumentality, agency; menstruum; psychic.</w:t>
      </w:r>
    </w:p>
    <w:p>
      <w:pPr>
        <w:widowControl w:val="on"/>
        <w:pBdr/>
        <w:spacing w:before="240" w:after="240" w:line="240" w:lineRule="auto"/>
        <w:ind w:left="0" w:right="0"/>
        <w:jc w:val="left"/>
      </w:pPr>
      <w:r>
        <w:rPr>
          <w:color w:val="000000"/>
          <w:sz w:val="24"/>
          <w:szCs w:val="24"/>
        </w:rPr>
        <w:t xml:space="preserve">medley, n. mixture, jumble, hodgepodge, potpourri, olio, melange, farrago.</w:t>
      </w:r>
    </w:p>
    <w:p>
      <w:pPr>
        <w:widowControl w:val="on"/>
        <w:pBdr/>
        <w:spacing w:before="240" w:after="240" w:line="240" w:lineRule="auto"/>
        <w:ind w:left="0" w:right="0"/>
        <w:jc w:val="left"/>
      </w:pPr>
      <w:r>
        <w:rPr>
          <w:color w:val="000000"/>
          <w:sz w:val="24"/>
          <w:szCs w:val="24"/>
        </w:rPr>
        <w:t xml:space="preserve">meed, n. reward, recompense, prize; merit, desert, worth.</w:t>
      </w:r>
    </w:p>
    <w:p>
      <w:pPr>
        <w:widowControl w:val="on"/>
        <w:pBdr/>
        <w:spacing w:before="240" w:after="240" w:line="240" w:lineRule="auto"/>
        <w:ind w:left="0" w:right="0"/>
        <w:jc w:val="left"/>
      </w:pPr>
      <w:r>
        <w:rPr>
          <w:color w:val="000000"/>
          <w:sz w:val="24"/>
          <w:szCs w:val="24"/>
        </w:rPr>
        <w:t xml:space="preserve">meek, a. humble, unassuming, modest, retiring, docile, lowly.</w:t>
      </w:r>
    </w:p>
    <w:p>
      <w:pPr>
        <w:widowControl w:val="on"/>
        <w:pBdr/>
        <w:spacing w:before="240" w:after="240" w:line="240" w:lineRule="auto"/>
        <w:ind w:left="0" w:right="0"/>
        <w:jc w:val="left"/>
      </w:pPr>
      <w:r>
        <w:rPr>
          <w:color w:val="000000"/>
          <w:sz w:val="24"/>
          <w:szCs w:val="24"/>
        </w:rPr>
        <w:t xml:space="preserve">meerschaum, n. magnesite, seafoam, sepiolite.</w:t>
      </w:r>
    </w:p>
    <w:p>
      <w:pPr>
        <w:widowControl w:val="on"/>
        <w:pBdr/>
        <w:spacing w:before="240" w:after="240" w:line="240" w:lineRule="auto"/>
        <w:ind w:left="0" w:right="0"/>
        <w:jc w:val="left"/>
      </w:pPr>
      <w:r>
        <w:rPr>
          <w:color w:val="000000"/>
          <w:sz w:val="24"/>
          <w:szCs w:val="24"/>
        </w:rPr>
        <w:t xml:space="preserve">meet, v. encounter, confront, collide, converge, engage; intercept; assemble, congregate, convene, collect, muster; agree, harmonize, unite; equal, satisfy, fulfill, match.  Antonyms:  avoid, elude, escape, disperse, scatter.</w:t>
      </w:r>
    </w:p>
    <w:p>
      <w:pPr>
        <w:widowControl w:val="on"/>
        <w:pBdr/>
        <w:spacing w:before="240" w:after="240" w:line="240" w:lineRule="auto"/>
        <w:ind w:left="0" w:right="0"/>
        <w:jc w:val="left"/>
      </w:pPr>
      <w:r>
        <w:rPr>
          <w:color w:val="000000"/>
          <w:sz w:val="24"/>
          <w:szCs w:val="24"/>
        </w:rPr>
        <w:t xml:space="preserve">meet, a. suitable, proper, befitting, seemly, appropriate.</w:t>
      </w:r>
    </w:p>
    <w:p>
      <w:pPr>
        <w:widowControl w:val="on"/>
        <w:pBdr/>
        <w:spacing w:before="240" w:after="240" w:line="240" w:lineRule="auto"/>
        <w:ind w:left="0" w:right="0"/>
        <w:jc w:val="left"/>
      </w:pPr>
      <w:r>
        <w:rPr>
          <w:color w:val="000000"/>
          <w:sz w:val="24"/>
          <w:szCs w:val="24"/>
        </w:rPr>
        <w:t xml:space="preserve">meeting, n. assembly, assemblage, congregation, convention, convocation, conference, synod, mall, concourse, gathering, mustering; juncture, convergence, crossing, junction, confluence; encounter; collision, clash; interception; interview; tryst, rendezvous.</w:t>
      </w:r>
    </w:p>
    <w:p>
      <w:pPr>
        <w:widowControl w:val="on"/>
        <w:pBdr/>
        <w:spacing w:before="240" w:after="240" w:line="240" w:lineRule="auto"/>
        <w:ind w:left="0" w:right="0"/>
        <w:jc w:val="left"/>
      </w:pPr>
      <w:r>
        <w:rPr>
          <w:color w:val="000000"/>
          <w:sz w:val="24"/>
          <w:szCs w:val="24"/>
        </w:rPr>
        <w:t xml:space="preserve">melancholia, n. hypochondria, hypochondriasis.</w:t>
      </w:r>
    </w:p>
    <w:p>
      <w:pPr>
        <w:widowControl w:val="on"/>
        <w:pBdr/>
        <w:spacing w:before="240" w:after="240" w:line="240" w:lineRule="auto"/>
        <w:ind w:left="0" w:right="0"/>
        <w:jc w:val="left"/>
      </w:pPr>
      <w:r>
        <w:rPr>
          <w:color w:val="000000"/>
          <w:sz w:val="24"/>
          <w:szCs w:val="24"/>
        </w:rPr>
        <w:t xml:space="preserve">melancholy, n. despondency, hypochondria, dejection, disconsolation, melancholia.</w:t>
      </w:r>
    </w:p>
    <w:p>
      <w:pPr>
        <w:widowControl w:val="on"/>
        <w:pBdr/>
        <w:spacing w:before="240" w:after="240" w:line="240" w:lineRule="auto"/>
        <w:ind w:left="0" w:right="0"/>
        <w:jc w:val="left"/>
      </w:pPr>
      <w:r>
        <w:rPr>
          <w:color w:val="000000"/>
          <w:sz w:val="24"/>
          <w:szCs w:val="24"/>
        </w:rPr>
        <w:t xml:space="preserve">melancholy, a. despondent, hypochondriac, depressed, disconsolate, dispirited.</w:t>
      </w:r>
    </w:p>
    <w:p>
      <w:pPr>
        <w:widowControl w:val="on"/>
        <w:pBdr/>
        <w:spacing w:before="240" w:after="240" w:line="240" w:lineRule="auto"/>
        <w:ind w:left="0" w:right="0"/>
        <w:jc w:val="left"/>
      </w:pPr>
      <w:r>
        <w:rPr>
          <w:color w:val="000000"/>
          <w:sz w:val="24"/>
          <w:szCs w:val="24"/>
        </w:rPr>
        <w:t xml:space="preserve">melee, n. affray, scuffle, set-to, brawl, fight (hand to hand).</w:t>
      </w:r>
    </w:p>
    <w:p>
      <w:pPr>
        <w:widowControl w:val="on"/>
        <w:pBdr/>
        <w:spacing w:before="240" w:after="240" w:line="240" w:lineRule="auto"/>
        <w:ind w:left="0" w:right="0"/>
        <w:jc w:val="left"/>
      </w:pPr>
      <w:r>
        <w:rPr>
          <w:color w:val="000000"/>
          <w:sz w:val="24"/>
          <w:szCs w:val="24"/>
        </w:rPr>
        <w:t xml:space="preserve">melodious, a. tuneful, harmonious, dulcet, musical, sweet, euphonious, ariose, mellifluous.</w:t>
      </w:r>
    </w:p>
    <w:p>
      <w:pPr>
        <w:widowControl w:val="on"/>
        <w:pBdr/>
        <w:spacing w:before="240" w:after="240" w:line="240" w:lineRule="auto"/>
        <w:ind w:left="0" w:right="0"/>
        <w:jc w:val="left"/>
      </w:pPr>
      <w:r>
        <w:rPr>
          <w:color w:val="000000"/>
          <w:sz w:val="24"/>
          <w:szCs w:val="24"/>
        </w:rPr>
        <w:t xml:space="preserve">melody, n. music; descant, tune, song, air, theme.  Antonyms:  discord, dissonance.</w:t>
      </w:r>
    </w:p>
    <w:p>
      <w:pPr>
        <w:widowControl w:val="on"/>
        <w:pBdr/>
        <w:spacing w:before="240" w:after="240" w:line="240" w:lineRule="auto"/>
        <w:ind w:left="0" w:right="0"/>
        <w:jc w:val="left"/>
      </w:pPr>
      <w:r>
        <w:rPr>
          <w:color w:val="000000"/>
          <w:sz w:val="24"/>
          <w:szCs w:val="24"/>
        </w:rPr>
        <w:t xml:space="preserve">melt, v. dissolve, liquefy, thaw, fuse, soften, blend, swale, colliquate.</w:t>
      </w:r>
    </w:p>
    <w:p>
      <w:pPr>
        <w:widowControl w:val="on"/>
        <w:pBdr/>
        <w:spacing w:before="240" w:after="240" w:line="240" w:lineRule="auto"/>
        <w:ind w:left="0" w:right="0"/>
        <w:jc w:val="left"/>
      </w:pPr>
      <w:r>
        <w:rPr>
          <w:color w:val="000000"/>
          <w:sz w:val="24"/>
          <w:szCs w:val="24"/>
        </w:rPr>
        <w:t xml:space="preserve">meltable, a. dissolvable, soluble, liquefiable, fusible.</w:t>
      </w:r>
    </w:p>
    <w:p>
      <w:pPr>
        <w:widowControl w:val="on"/>
        <w:pBdr/>
        <w:spacing w:before="240" w:after="240" w:line="240" w:lineRule="auto"/>
        <w:ind w:left="0" w:right="0"/>
        <w:jc w:val="left"/>
      </w:pPr>
      <w:r>
        <w:rPr>
          <w:color w:val="000000"/>
          <w:sz w:val="24"/>
          <w:szCs w:val="24"/>
        </w:rPr>
        <w:t xml:space="preserve">melted, a. molten.</w:t>
      </w:r>
    </w:p>
    <w:p>
      <w:pPr>
        <w:widowControl w:val="on"/>
        <w:pBdr/>
        <w:spacing w:before="240" w:after="240" w:line="240" w:lineRule="auto"/>
        <w:ind w:left="0" w:right="0"/>
        <w:jc w:val="left"/>
      </w:pPr>
      <w:r>
        <w:rPr>
          <w:color w:val="000000"/>
          <w:sz w:val="24"/>
          <w:szCs w:val="24"/>
        </w:rPr>
        <w:t xml:space="preserve">melting, a. dissolving, thawing; affecting, touching.</w:t>
      </w:r>
    </w:p>
    <w:p>
      <w:pPr>
        <w:widowControl w:val="on"/>
        <w:pBdr/>
        <w:spacing w:before="240" w:after="240" w:line="240" w:lineRule="auto"/>
        <w:ind w:left="0" w:right="0"/>
        <w:jc w:val="left"/>
      </w:pPr>
      <w:r>
        <w:rPr>
          <w:color w:val="000000"/>
          <w:sz w:val="24"/>
          <w:szCs w:val="24"/>
        </w:rPr>
        <w:t xml:space="preserve">melting, n. dissolution, liquefaction, fusion, thawing, inteneration, dissipation, colliquation.</w:t>
      </w:r>
    </w:p>
    <w:p>
      <w:pPr>
        <w:widowControl w:val="on"/>
        <w:pBdr/>
        <w:spacing w:before="240" w:after="240" w:line="240" w:lineRule="auto"/>
        <w:ind w:left="0" w:right="0"/>
        <w:jc w:val="left"/>
      </w:pPr>
      <w:r>
        <w:rPr>
          <w:color w:val="000000"/>
          <w:sz w:val="24"/>
          <w:szCs w:val="24"/>
        </w:rPr>
        <w:t xml:space="preserve">melting-pot, n. crucible.</w:t>
      </w:r>
    </w:p>
    <w:p>
      <w:pPr>
        <w:widowControl w:val="on"/>
        <w:pBdr/>
        <w:spacing w:before="240" w:after="240" w:line="240" w:lineRule="auto"/>
        <w:ind w:left="0" w:right="0"/>
        <w:jc w:val="left"/>
      </w:pPr>
      <w:r>
        <w:rPr>
          <w:color w:val="000000"/>
          <w:sz w:val="24"/>
          <w:szCs w:val="24"/>
        </w:rPr>
        <w:t xml:space="preserve">member, n. part, organ, limb; constituent, component, part.</w:t>
      </w:r>
    </w:p>
    <w:p>
      <w:pPr>
        <w:widowControl w:val="on"/>
        <w:pBdr/>
        <w:spacing w:before="240" w:after="240" w:line="240" w:lineRule="auto"/>
        <w:ind w:left="0" w:right="0"/>
        <w:jc w:val="left"/>
      </w:pPr>
      <w:r>
        <w:rPr>
          <w:color w:val="000000"/>
          <w:sz w:val="24"/>
          <w:szCs w:val="24"/>
        </w:rPr>
        <w:t xml:space="preserve">memento, n. souvenir, keepsake, memorial.</w:t>
      </w:r>
    </w:p>
    <w:p>
      <w:pPr>
        <w:widowControl w:val="on"/>
        <w:pBdr/>
        <w:spacing w:before="240" w:after="240" w:line="240" w:lineRule="auto"/>
        <w:ind w:left="0" w:right="0"/>
        <w:jc w:val="left"/>
      </w:pPr>
      <w:r>
        <w:rPr>
          <w:color w:val="000000"/>
          <w:sz w:val="24"/>
          <w:szCs w:val="24"/>
        </w:rPr>
        <w:t xml:space="preserve">memoir, n. biography, autobiography.</w:t>
      </w:r>
    </w:p>
    <w:p>
      <w:pPr>
        <w:widowControl w:val="on"/>
        <w:pBdr/>
        <w:spacing w:before="240" w:after="240" w:line="240" w:lineRule="auto"/>
        <w:ind w:left="0" w:right="0"/>
        <w:jc w:val="left"/>
      </w:pPr>
      <w:r>
        <w:rPr>
          <w:color w:val="000000"/>
          <w:sz w:val="24"/>
          <w:szCs w:val="24"/>
        </w:rPr>
        <w:t xml:space="preserve">memorandum, n. record, minute, note.</w:t>
      </w:r>
    </w:p>
    <w:p>
      <w:pPr>
        <w:widowControl w:val="on"/>
        <w:pBdr/>
        <w:spacing w:before="240" w:after="240" w:line="240" w:lineRule="auto"/>
        <w:ind w:left="0" w:right="0"/>
        <w:jc w:val="left"/>
      </w:pPr>
      <w:r>
        <w:rPr>
          <w:color w:val="000000"/>
          <w:sz w:val="24"/>
          <w:szCs w:val="24"/>
        </w:rPr>
        <w:t xml:space="preserve">memorial, a. commemorative.</w:t>
      </w:r>
    </w:p>
    <w:p>
      <w:pPr>
        <w:widowControl w:val="on"/>
        <w:pBdr/>
        <w:spacing w:before="240" w:after="240" w:line="240" w:lineRule="auto"/>
        <w:ind w:left="0" w:right="0"/>
        <w:jc w:val="left"/>
      </w:pPr>
      <w:r>
        <w:rPr>
          <w:color w:val="000000"/>
          <w:sz w:val="24"/>
          <w:szCs w:val="24"/>
        </w:rPr>
        <w:t xml:space="preserve">memory, n. remembrance, recollection, reminiscence; retrospection.  Antonyms:  oblivion, forgetfulness, Lethe, amnesia, ecmnesia.  Associated words:  mnemonics, mnemonic, mnemonician, mnemotechny, phrenotypics, Mnemosyne, immortalize, immemorial, memorable, memorabilia, memorize, remember, amnesic.</w:t>
      </w:r>
    </w:p>
    <w:p>
      <w:pPr>
        <w:widowControl w:val="on"/>
        <w:pBdr/>
        <w:spacing w:before="240" w:after="240" w:line="240" w:lineRule="auto"/>
        <w:ind w:left="0" w:right="0"/>
        <w:jc w:val="left"/>
      </w:pPr>
      <w:r>
        <w:rPr>
          <w:color w:val="000000"/>
          <w:sz w:val="24"/>
          <w:szCs w:val="24"/>
        </w:rPr>
        <w:t xml:space="preserve">menace, n. threat, threatening.</w:t>
      </w:r>
    </w:p>
    <w:p>
      <w:pPr>
        <w:widowControl w:val="on"/>
        <w:pBdr/>
        <w:spacing w:before="240" w:after="240" w:line="240" w:lineRule="auto"/>
        <w:ind w:left="0" w:right="0"/>
        <w:jc w:val="left"/>
      </w:pPr>
      <w:r>
        <w:rPr>
          <w:color w:val="000000"/>
          <w:sz w:val="24"/>
          <w:szCs w:val="24"/>
        </w:rPr>
        <w:t xml:space="preserve">menace, v. threaten.</w:t>
      </w:r>
    </w:p>
    <w:p>
      <w:pPr>
        <w:widowControl w:val="on"/>
        <w:pBdr/>
        <w:spacing w:before="240" w:after="240" w:line="240" w:lineRule="auto"/>
        <w:ind w:left="0" w:right="0"/>
        <w:jc w:val="left"/>
      </w:pPr>
      <w:r>
        <w:rPr>
          <w:color w:val="000000"/>
          <w:sz w:val="24"/>
          <w:szCs w:val="24"/>
        </w:rPr>
        <w:t xml:space="preserve">menacing, a. threatening, minatory.</w:t>
      </w:r>
    </w:p>
    <w:p>
      <w:pPr>
        <w:widowControl w:val="on"/>
        <w:pBdr/>
        <w:spacing w:before="240" w:after="240" w:line="240" w:lineRule="auto"/>
        <w:ind w:left="0" w:right="0"/>
        <w:jc w:val="left"/>
      </w:pPr>
      <w:r>
        <w:rPr>
          <w:color w:val="000000"/>
          <w:sz w:val="24"/>
          <w:szCs w:val="24"/>
        </w:rPr>
        <w:t xml:space="preserve">menage, n. household, family.</w:t>
      </w:r>
    </w:p>
    <w:p>
      <w:pPr>
        <w:widowControl w:val="on"/>
        <w:pBdr/>
        <w:spacing w:before="240" w:after="240" w:line="240" w:lineRule="auto"/>
        <w:ind w:left="0" w:right="0"/>
        <w:jc w:val="left"/>
      </w:pPr>
      <w:r>
        <w:rPr>
          <w:color w:val="000000"/>
          <w:sz w:val="24"/>
          <w:szCs w:val="24"/>
        </w:rPr>
        <w:t xml:space="preserve">mend, v. repair, patch; improve.</w:t>
      </w:r>
    </w:p>
    <w:p>
      <w:pPr>
        <w:widowControl w:val="on"/>
        <w:pBdr/>
        <w:spacing w:before="240" w:after="240" w:line="240" w:lineRule="auto"/>
        <w:ind w:left="0" w:right="0"/>
        <w:jc w:val="left"/>
      </w:pPr>
      <w:r>
        <w:rPr>
          <w:color w:val="000000"/>
          <w:sz w:val="24"/>
          <w:szCs w:val="24"/>
        </w:rPr>
        <w:t xml:space="preserve">mendacious, a. lying, untruthful, false, deceitful.</w:t>
      </w:r>
    </w:p>
    <w:p>
      <w:pPr>
        <w:widowControl w:val="on"/>
        <w:pBdr/>
        <w:spacing w:before="240" w:after="240" w:line="240" w:lineRule="auto"/>
        <w:ind w:left="0" w:right="0"/>
        <w:jc w:val="left"/>
      </w:pPr>
      <w:r>
        <w:rPr>
          <w:color w:val="000000"/>
          <w:sz w:val="24"/>
          <w:szCs w:val="24"/>
        </w:rPr>
        <w:t xml:space="preserve">mendacity, n. untruthfulness, lying, falsehood, lie, untruth.</w:t>
      </w:r>
    </w:p>
    <w:p>
      <w:pPr>
        <w:widowControl w:val="on"/>
        <w:pBdr/>
        <w:spacing w:before="240" w:after="240" w:line="240" w:lineRule="auto"/>
        <w:ind w:left="0" w:right="0"/>
        <w:jc w:val="left"/>
      </w:pPr>
      <w:r>
        <w:rPr>
          <w:color w:val="000000"/>
          <w:sz w:val="24"/>
          <w:szCs w:val="24"/>
        </w:rPr>
        <w:t xml:space="preserve">mendicant, n. beggar.—­a. begging.</w:t>
      </w:r>
    </w:p>
    <w:p>
      <w:pPr>
        <w:widowControl w:val="on"/>
        <w:pBdr/>
        <w:spacing w:before="240" w:after="240" w:line="240" w:lineRule="auto"/>
        <w:ind w:left="0" w:right="0"/>
        <w:jc w:val="left"/>
      </w:pPr>
      <w:r>
        <w:rPr>
          <w:color w:val="000000"/>
          <w:sz w:val="24"/>
          <w:szCs w:val="24"/>
        </w:rPr>
        <w:t xml:space="preserve">mending, n. repairing, patching, restoration;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menial, a. serving; low, servile.</w:t>
      </w:r>
    </w:p>
    <w:p>
      <w:pPr>
        <w:widowControl w:val="on"/>
        <w:pBdr/>
        <w:spacing w:before="240" w:after="240" w:line="240" w:lineRule="auto"/>
        <w:ind w:left="0" w:right="0"/>
        <w:jc w:val="left"/>
      </w:pPr>
      <w:r>
        <w:rPr>
          <w:color w:val="000000"/>
          <w:sz w:val="24"/>
          <w:szCs w:val="24"/>
        </w:rPr>
        <w:t xml:space="preserve">mental, a. intellectual.</w:t>
      </w:r>
    </w:p>
    <w:p>
      <w:pPr>
        <w:widowControl w:val="on"/>
        <w:pBdr/>
        <w:spacing w:before="240" w:after="240" w:line="240" w:lineRule="auto"/>
        <w:ind w:left="0" w:right="0"/>
        <w:jc w:val="left"/>
      </w:pPr>
      <w:r>
        <w:rPr>
          <w:color w:val="000000"/>
          <w:sz w:val="24"/>
          <w:szCs w:val="24"/>
        </w:rPr>
        <w:t xml:space="preserve">mentality, n. intellectuality.</w:t>
      </w:r>
    </w:p>
    <w:p>
      <w:pPr>
        <w:widowControl w:val="on"/>
        <w:pBdr/>
        <w:spacing w:before="240" w:after="240" w:line="240" w:lineRule="auto"/>
        <w:ind w:left="0" w:right="0"/>
        <w:jc w:val="left"/>
      </w:pPr>
      <w:r>
        <w:rPr>
          <w:color w:val="000000"/>
          <w:sz w:val="24"/>
          <w:szCs w:val="24"/>
        </w:rPr>
        <w:t xml:space="preserve">mentor, n. monitor, counselor, guide.</w:t>
      </w:r>
    </w:p>
    <w:p>
      <w:pPr>
        <w:widowControl w:val="on"/>
        <w:pBdr/>
        <w:spacing w:before="240" w:after="240" w:line="240" w:lineRule="auto"/>
        <w:ind w:left="0" w:right="0"/>
        <w:jc w:val="left"/>
      </w:pPr>
      <w:r>
        <w:rPr>
          <w:color w:val="000000"/>
          <w:sz w:val="24"/>
          <w:szCs w:val="24"/>
        </w:rPr>
        <w:t xml:space="preserve">mentorial, a. admonitory, monitory.</w:t>
      </w:r>
    </w:p>
    <w:p>
      <w:pPr>
        <w:widowControl w:val="on"/>
        <w:pBdr/>
        <w:spacing w:before="240" w:after="240" w:line="240" w:lineRule="auto"/>
        <w:ind w:left="0" w:right="0"/>
        <w:jc w:val="left"/>
      </w:pPr>
      <w:r>
        <w:rPr>
          <w:color w:val="000000"/>
          <w:sz w:val="24"/>
          <w:szCs w:val="24"/>
        </w:rPr>
        <w:t xml:space="preserve">mercantile, a. trading, commercial.</w:t>
      </w:r>
    </w:p>
    <w:p>
      <w:pPr>
        <w:widowControl w:val="on"/>
        <w:pBdr/>
        <w:spacing w:before="240" w:after="240" w:line="240" w:lineRule="auto"/>
        <w:ind w:left="0" w:right="0"/>
        <w:jc w:val="left"/>
      </w:pPr>
      <w:r>
        <w:rPr>
          <w:color w:val="000000"/>
          <w:sz w:val="24"/>
          <w:szCs w:val="24"/>
        </w:rPr>
        <w:t xml:space="preserve">mercenary, a. hired, hireling, purchased; greedy, sordid, avaricious, grasping.</w:t>
      </w:r>
    </w:p>
    <w:p>
      <w:pPr>
        <w:widowControl w:val="on"/>
        <w:pBdr/>
        <w:spacing w:before="240" w:after="240" w:line="240" w:lineRule="auto"/>
        <w:ind w:left="0" w:right="0"/>
        <w:jc w:val="left"/>
      </w:pPr>
      <w:r>
        <w:rPr>
          <w:color w:val="000000"/>
          <w:sz w:val="24"/>
          <w:szCs w:val="24"/>
        </w:rPr>
        <w:t xml:space="preserve">mercenary, n. hireling.</w:t>
      </w:r>
    </w:p>
    <w:p>
      <w:pPr>
        <w:widowControl w:val="on"/>
        <w:pBdr/>
        <w:spacing w:before="240" w:after="240" w:line="240" w:lineRule="auto"/>
        <w:ind w:left="0" w:right="0"/>
        <w:jc w:val="left"/>
      </w:pPr>
      <w:r>
        <w:rPr>
          <w:color w:val="000000"/>
          <w:sz w:val="24"/>
          <w:szCs w:val="24"/>
        </w:rPr>
        <w:t xml:space="preserve">merchandise, n. wares, goods, commodities.</w:t>
      </w:r>
    </w:p>
    <w:p>
      <w:pPr>
        <w:widowControl w:val="on"/>
        <w:pBdr/>
        <w:spacing w:before="240" w:after="240" w:line="240" w:lineRule="auto"/>
        <w:ind w:left="0" w:right="0"/>
        <w:jc w:val="left"/>
      </w:pPr>
      <w:r>
        <w:rPr>
          <w:color w:val="000000"/>
          <w:sz w:val="24"/>
          <w:szCs w:val="24"/>
        </w:rPr>
        <w:t xml:space="preserve">merchant, n. trader, dealer, trafficker, shopkeeper, tradesman.</w:t>
      </w:r>
    </w:p>
    <w:p>
      <w:pPr>
        <w:widowControl w:val="on"/>
        <w:pBdr/>
        <w:spacing w:before="240" w:after="240" w:line="240" w:lineRule="auto"/>
        <w:ind w:left="0" w:right="0"/>
        <w:jc w:val="left"/>
      </w:pPr>
      <w:r>
        <w:rPr>
          <w:color w:val="000000"/>
          <w:sz w:val="24"/>
          <w:szCs w:val="24"/>
        </w:rPr>
        <w:t xml:space="preserve">merchantable, a. salable, vendible, marketable.</w:t>
      </w:r>
    </w:p>
    <w:p>
      <w:pPr>
        <w:widowControl w:val="on"/>
        <w:pBdr/>
        <w:spacing w:before="240" w:after="240" w:line="240" w:lineRule="auto"/>
        <w:ind w:left="0" w:right="0"/>
        <w:jc w:val="left"/>
      </w:pPr>
      <w:r>
        <w:rPr>
          <w:color w:val="000000"/>
          <w:sz w:val="24"/>
          <w:szCs w:val="24"/>
        </w:rPr>
        <w:t xml:space="preserve">merciful, a. pitiful, lenient, clement, compassionate, benignant, indulgent, kind, gracious, forgiving.</w:t>
      </w:r>
    </w:p>
    <w:p>
      <w:pPr>
        <w:widowControl w:val="on"/>
        <w:pBdr/>
        <w:spacing w:before="240" w:after="240" w:line="240" w:lineRule="auto"/>
        <w:ind w:left="0" w:right="0"/>
        <w:jc w:val="left"/>
      </w:pPr>
      <w:r>
        <w:rPr>
          <w:color w:val="000000"/>
          <w:sz w:val="24"/>
          <w:szCs w:val="24"/>
        </w:rPr>
        <w:t xml:space="preserve">merciless, a. unmerciful, remorseless, cruel, pitiless, ruthless, inexorable, implacable.</w:t>
      </w:r>
    </w:p>
    <w:p>
      <w:pPr>
        <w:widowControl w:val="on"/>
        <w:pBdr/>
        <w:spacing w:before="240" w:after="240" w:line="240" w:lineRule="auto"/>
        <w:ind w:left="0" w:right="0"/>
        <w:jc w:val="left"/>
      </w:pPr>
      <w:r>
        <w:rPr>
          <w:color w:val="000000"/>
          <w:sz w:val="24"/>
          <w:szCs w:val="24"/>
        </w:rPr>
        <w:t xml:space="preserve">Mercury, n.  Hermes; quicksilver; messenger.</w:t>
      </w:r>
    </w:p>
    <w:p>
      <w:pPr>
        <w:widowControl w:val="on"/>
        <w:pBdr/>
        <w:spacing w:before="240" w:after="240" w:line="240" w:lineRule="auto"/>
        <w:ind w:left="0" w:right="0"/>
        <w:jc w:val="left"/>
      </w:pPr>
      <w:r>
        <w:rPr>
          <w:color w:val="000000"/>
          <w:sz w:val="24"/>
          <w:szCs w:val="24"/>
        </w:rPr>
        <w:t xml:space="preserve">Mercury’s staff. caduceus.</w:t>
      </w:r>
    </w:p>
    <w:p>
      <w:pPr>
        <w:widowControl w:val="on"/>
        <w:pBdr/>
        <w:spacing w:before="240" w:after="240" w:line="240" w:lineRule="auto"/>
        <w:ind w:left="0" w:right="0"/>
        <w:jc w:val="left"/>
      </w:pPr>
      <w:r>
        <w:rPr>
          <w:color w:val="000000"/>
          <w:sz w:val="24"/>
          <w:szCs w:val="24"/>
        </w:rPr>
        <w:t xml:space="preserve">mercy, n. clemency, pity, lenity, leniency, lenience, compassion, forgiveness, placability; discretion, disposal; blessing, favor.  Antonyms:  revenge, implacability, inclemency, incompassion.</w:t>
      </w:r>
    </w:p>
    <w:p>
      <w:pPr>
        <w:widowControl w:val="on"/>
        <w:pBdr/>
        <w:spacing w:before="240" w:after="240" w:line="240" w:lineRule="auto"/>
        <w:ind w:left="0" w:right="0"/>
        <w:jc w:val="left"/>
      </w:pPr>
      <w:r>
        <w:rPr>
          <w:color w:val="000000"/>
          <w:sz w:val="24"/>
          <w:szCs w:val="24"/>
        </w:rPr>
        <w:t xml:space="preserve">mercy seat. propitiatory.</w:t>
      </w:r>
    </w:p>
    <w:p>
      <w:pPr>
        <w:widowControl w:val="on"/>
        <w:pBdr/>
        <w:spacing w:before="240" w:after="240" w:line="240" w:lineRule="auto"/>
        <w:ind w:left="0" w:right="0"/>
        <w:jc w:val="left"/>
      </w:pPr>
      <w:r>
        <w:rPr>
          <w:color w:val="000000"/>
          <w:sz w:val="24"/>
          <w:szCs w:val="24"/>
        </w:rPr>
        <w:t xml:space="preserve">merely, a. purely, absolutely; simply, barely, only.</w:t>
      </w:r>
    </w:p>
    <w:p>
      <w:pPr>
        <w:widowControl w:val="on"/>
        <w:pBdr/>
        <w:spacing w:before="240" w:after="240" w:line="240" w:lineRule="auto"/>
        <w:ind w:left="0" w:right="0"/>
        <w:jc w:val="left"/>
      </w:pPr>
      <w:r>
        <w:rPr>
          <w:color w:val="000000"/>
          <w:sz w:val="24"/>
          <w:szCs w:val="24"/>
        </w:rPr>
        <w:t xml:space="preserve">merge, v. swallow up, absorb, immerse, take in; be swallowed up, be absorbed.</w:t>
      </w:r>
    </w:p>
    <w:p>
      <w:pPr>
        <w:widowControl w:val="on"/>
        <w:pBdr/>
        <w:spacing w:before="240" w:after="240" w:line="240" w:lineRule="auto"/>
        <w:ind w:left="0" w:right="0"/>
        <w:jc w:val="left"/>
      </w:pPr>
      <w:r>
        <w:rPr>
          <w:color w:val="000000"/>
          <w:sz w:val="24"/>
          <w:szCs w:val="24"/>
        </w:rPr>
        <w:t xml:space="preserve">merger, n. absorption.</w:t>
      </w:r>
    </w:p>
    <w:p>
      <w:pPr>
        <w:widowControl w:val="on"/>
        <w:pBdr/>
        <w:spacing w:before="240" w:after="240" w:line="240" w:lineRule="auto"/>
        <w:ind w:left="0" w:right="0"/>
        <w:jc w:val="left"/>
      </w:pPr>
      <w:r>
        <w:rPr>
          <w:color w:val="000000"/>
          <w:sz w:val="24"/>
          <w:szCs w:val="24"/>
        </w:rPr>
        <w:t xml:space="preserve">meridian, n. noon, midday; culmination, zenith, pinnacle, apex.  Antonym:  nadir.</w:t>
      </w:r>
    </w:p>
    <w:p>
      <w:pPr>
        <w:widowControl w:val="on"/>
        <w:pBdr/>
        <w:spacing w:before="240" w:after="240" w:line="240" w:lineRule="auto"/>
        <w:ind w:left="0" w:right="0"/>
        <w:jc w:val="left"/>
      </w:pPr>
      <w:r>
        <w:rPr>
          <w:color w:val="000000"/>
          <w:sz w:val="24"/>
          <w:szCs w:val="24"/>
        </w:rPr>
        <w:t xml:space="preserve">meridian, a. midday, meridional.</w:t>
      </w:r>
    </w:p>
    <w:p>
      <w:pPr>
        <w:widowControl w:val="on"/>
        <w:pBdr/>
        <w:spacing w:before="240" w:after="240" w:line="240" w:lineRule="auto"/>
        <w:ind w:left="0" w:right="0"/>
        <w:jc w:val="left"/>
      </w:pPr>
      <w:r>
        <w:rPr>
          <w:color w:val="000000"/>
          <w:sz w:val="24"/>
          <w:szCs w:val="24"/>
        </w:rPr>
        <w:t xml:space="preserve">merit, n. desert, worth, meed, worthiness; worth, excellence, goodness; reward; pl. claim, right.  Antonym:  demerit.</w:t>
      </w:r>
    </w:p>
    <w:p>
      <w:pPr>
        <w:widowControl w:val="on"/>
        <w:pBdr/>
        <w:spacing w:before="240" w:after="240" w:line="240" w:lineRule="auto"/>
        <w:ind w:left="0" w:right="0"/>
        <w:jc w:val="left"/>
      </w:pPr>
      <w:r>
        <w:rPr>
          <w:color w:val="000000"/>
          <w:sz w:val="24"/>
          <w:szCs w:val="24"/>
        </w:rPr>
        <w:t xml:space="preserve">merit, v. deserve, earn.</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meritorious, a. worthy, commendable, meedful, deserving.</w:t>
      </w:r>
    </w:p>
    <w:p>
      <w:pPr>
        <w:widowControl w:val="on"/>
        <w:pBdr/>
        <w:spacing w:before="240" w:after="240" w:line="240" w:lineRule="auto"/>
        <w:ind w:left="0" w:right="0"/>
        <w:jc w:val="left"/>
      </w:pPr>
      <w:r>
        <w:rPr>
          <w:color w:val="000000"/>
          <w:sz w:val="24"/>
          <w:szCs w:val="24"/>
        </w:rPr>
        <w:t xml:space="preserve">merriment, n. mirth, gayety, glee, levity, laughter, sportiveness, jocularity.</w:t>
      </w:r>
    </w:p>
    <w:p>
      <w:pPr>
        <w:widowControl w:val="on"/>
        <w:pBdr/>
        <w:spacing w:before="240" w:after="240" w:line="240" w:lineRule="auto"/>
        <w:ind w:left="0" w:right="0"/>
        <w:jc w:val="left"/>
      </w:pPr>
      <w:r>
        <w:rPr>
          <w:color w:val="000000"/>
          <w:sz w:val="24"/>
          <w:szCs w:val="24"/>
        </w:rPr>
        <w:t xml:space="preserve">merry, a. mirthful, gay, jolly, gleeful, jovial, sportive, jocular, bonny.</w:t>
      </w:r>
    </w:p>
    <w:p>
      <w:pPr>
        <w:widowControl w:val="on"/>
        <w:pBdr/>
        <w:spacing w:before="240" w:after="240" w:line="240" w:lineRule="auto"/>
        <w:ind w:left="0" w:right="0"/>
        <w:jc w:val="left"/>
      </w:pPr>
      <w:r>
        <w:rPr>
          <w:color w:val="000000"/>
          <w:sz w:val="24"/>
          <w:szCs w:val="24"/>
        </w:rPr>
        <w:t xml:space="preserve">mesa, n. tableland, plateau.</w:t>
      </w:r>
    </w:p>
    <w:p>
      <w:pPr>
        <w:widowControl w:val="on"/>
        <w:pBdr/>
        <w:spacing w:before="240" w:after="240" w:line="240" w:lineRule="auto"/>
        <w:ind w:left="0" w:right="0"/>
        <w:jc w:val="left"/>
      </w:pPr>
      <w:r>
        <w:rPr>
          <w:color w:val="000000"/>
          <w:sz w:val="24"/>
          <w:szCs w:val="24"/>
        </w:rPr>
        <w:t xml:space="preserve">mesh, n. net, network.</w:t>
      </w:r>
    </w:p>
    <w:p>
      <w:pPr>
        <w:widowControl w:val="on"/>
        <w:pBdr/>
        <w:spacing w:before="240" w:after="240" w:line="240" w:lineRule="auto"/>
        <w:ind w:left="0" w:right="0"/>
        <w:jc w:val="left"/>
      </w:pPr>
      <w:r>
        <w:rPr>
          <w:color w:val="000000"/>
          <w:sz w:val="24"/>
          <w:szCs w:val="24"/>
        </w:rPr>
        <w:t xml:space="preserve">mess, n. rations, food; mixture, medley, farrago, litter, hodgepodge, jumble, melange.</w:t>
      </w:r>
    </w:p>
    <w:p>
      <w:pPr>
        <w:widowControl w:val="on"/>
        <w:pBdr/>
        <w:spacing w:before="240" w:after="240" w:line="240" w:lineRule="auto"/>
        <w:ind w:left="0" w:right="0"/>
        <w:jc w:val="left"/>
      </w:pPr>
      <w:r>
        <w:rPr>
          <w:color w:val="000000"/>
          <w:sz w:val="24"/>
          <w:szCs w:val="24"/>
        </w:rPr>
        <w:t xml:space="preserve">message, n. communication, notice, word; telegram, despatch, cablegram.</w:t>
      </w:r>
    </w:p>
    <w:p>
      <w:pPr>
        <w:widowControl w:val="on"/>
        <w:pBdr/>
        <w:spacing w:before="240" w:after="240" w:line="240" w:lineRule="auto"/>
        <w:ind w:left="0" w:right="0"/>
        <w:jc w:val="left"/>
      </w:pPr>
      <w:r>
        <w:rPr>
          <w:color w:val="000000"/>
          <w:sz w:val="24"/>
          <w:szCs w:val="24"/>
        </w:rPr>
        <w:t xml:space="preserve">messenger, n. courier, herald, forerunner, precursor, harbinger, mercury, emissary.</w:t>
      </w:r>
    </w:p>
    <w:p>
      <w:pPr>
        <w:widowControl w:val="on"/>
        <w:pBdr/>
        <w:spacing w:before="240" w:after="240" w:line="240" w:lineRule="auto"/>
        <w:ind w:left="0" w:right="0"/>
        <w:jc w:val="left"/>
      </w:pPr>
      <w:r>
        <w:rPr>
          <w:color w:val="000000"/>
          <w:sz w:val="24"/>
          <w:szCs w:val="24"/>
        </w:rPr>
        <w:t xml:space="preserve">metaphor, n. simile.</w:t>
      </w:r>
    </w:p>
    <w:p>
      <w:pPr>
        <w:widowControl w:val="on"/>
        <w:pBdr/>
        <w:spacing w:before="240" w:after="240" w:line="240" w:lineRule="auto"/>
        <w:ind w:left="0" w:right="0"/>
        <w:jc w:val="left"/>
      </w:pPr>
      <w:r>
        <w:rPr>
          <w:color w:val="000000"/>
          <w:sz w:val="24"/>
          <w:szCs w:val="24"/>
        </w:rPr>
        <w:t xml:space="preserve">meteor, n. fireball, shooting star; bolis, bolide.</w:t>
      </w:r>
    </w:p>
    <w:p>
      <w:pPr>
        <w:widowControl w:val="on"/>
        <w:pBdr/>
        <w:spacing w:before="240" w:after="240" w:line="240" w:lineRule="auto"/>
        <w:ind w:left="0" w:right="0"/>
        <w:jc w:val="left"/>
      </w:pPr>
      <w:r>
        <w:rPr>
          <w:color w:val="000000"/>
          <w:sz w:val="24"/>
          <w:szCs w:val="24"/>
        </w:rPr>
        <w:t xml:space="preserve">meteoric stone. meteorite, aerolite.</w:t>
      </w:r>
    </w:p>
    <w:p>
      <w:pPr>
        <w:widowControl w:val="on"/>
        <w:pBdr/>
        <w:spacing w:before="240" w:after="240" w:line="240" w:lineRule="auto"/>
        <w:ind w:left="0" w:right="0"/>
        <w:jc w:val="left"/>
      </w:pPr>
      <w:r>
        <w:rPr>
          <w:color w:val="000000"/>
          <w:sz w:val="24"/>
          <w:szCs w:val="24"/>
        </w:rPr>
        <w:t xml:space="preserve">methodical, a. systematic, orderly, methodic.  Antonyms:  immethodical, unsystematic.</w:t>
      </w:r>
    </w:p>
    <w:p>
      <w:pPr>
        <w:widowControl w:val="on"/>
        <w:pBdr/>
        <w:spacing w:before="240" w:after="240" w:line="240" w:lineRule="auto"/>
        <w:ind w:left="0" w:right="0"/>
        <w:jc w:val="left"/>
      </w:pPr>
      <w:r>
        <w:rPr>
          <w:color w:val="000000"/>
          <w:sz w:val="24"/>
          <w:szCs w:val="24"/>
        </w:rPr>
        <w:t xml:space="preserve">meticulous, a. timid, fearful, diffident.</w:t>
      </w:r>
    </w:p>
    <w:p>
      <w:pPr>
        <w:widowControl w:val="on"/>
        <w:pBdr/>
        <w:spacing w:before="240" w:after="240" w:line="240" w:lineRule="auto"/>
        <w:ind w:left="0" w:right="0"/>
        <w:jc w:val="left"/>
      </w:pPr>
      <w:r>
        <w:rPr>
          <w:color w:val="000000"/>
          <w:sz w:val="24"/>
          <w:szCs w:val="24"/>
        </w:rPr>
        <w:t xml:space="preserve">mettle, n. spirit, disposition; pluck, nerve, hardihood, stamina, spirit.</w:t>
      </w:r>
    </w:p>
    <w:p>
      <w:pPr>
        <w:widowControl w:val="on"/>
        <w:pBdr/>
        <w:spacing w:before="240" w:after="240" w:line="240" w:lineRule="auto"/>
        <w:ind w:left="0" w:right="0"/>
        <w:jc w:val="left"/>
      </w:pPr>
      <w:r>
        <w:rPr>
          <w:color w:val="000000"/>
          <w:sz w:val="24"/>
          <w:szCs w:val="24"/>
        </w:rPr>
        <w:t xml:space="preserve">mettled, a. high-spirited, mettlesome, fiery, ardent.</w:t>
      </w:r>
    </w:p>
    <w:p>
      <w:pPr>
        <w:widowControl w:val="on"/>
        <w:pBdr/>
        <w:spacing w:before="240" w:after="240" w:line="240" w:lineRule="auto"/>
        <w:ind w:left="0" w:right="0"/>
        <w:jc w:val="left"/>
      </w:pPr>
      <w:r>
        <w:rPr>
          <w:color w:val="000000"/>
          <w:sz w:val="24"/>
          <w:szCs w:val="24"/>
        </w:rPr>
        <w:t xml:space="preserve">mettlesome, a. spirited, mettled.</w:t>
      </w:r>
    </w:p>
    <w:p>
      <w:pPr>
        <w:widowControl w:val="on"/>
        <w:pBdr/>
        <w:spacing w:before="240" w:after="240" w:line="240" w:lineRule="auto"/>
        <w:ind w:left="0" w:right="0"/>
        <w:jc w:val="left"/>
      </w:pPr>
      <w:r>
        <w:rPr>
          <w:color w:val="000000"/>
          <w:sz w:val="24"/>
          <w:szCs w:val="24"/>
        </w:rPr>
        <w:t xml:space="preserve">mew, v. moult.</w:t>
      </w:r>
    </w:p>
    <w:p>
      <w:pPr>
        <w:widowControl w:val="on"/>
        <w:pBdr/>
        <w:spacing w:before="240" w:after="240" w:line="240" w:lineRule="auto"/>
        <w:ind w:left="0" w:right="0"/>
        <w:jc w:val="left"/>
      </w:pPr>
      <w:r>
        <w:rPr>
          <w:color w:val="000000"/>
          <w:sz w:val="24"/>
          <w:szCs w:val="24"/>
        </w:rPr>
        <w:t xml:space="preserve">mew, n. cage, coop; sea-mew, gull, cob.</w:t>
      </w:r>
    </w:p>
    <w:p>
      <w:pPr>
        <w:widowControl w:val="on"/>
        <w:pBdr/>
        <w:spacing w:before="240" w:after="240" w:line="240" w:lineRule="auto"/>
        <w:ind w:left="0" w:right="0"/>
        <w:jc w:val="left"/>
      </w:pPr>
      <w:r>
        <w:rPr>
          <w:color w:val="000000"/>
          <w:sz w:val="24"/>
          <w:szCs w:val="24"/>
        </w:rPr>
        <w:t xml:space="preserve">miasma, n. malaria.</w:t>
      </w:r>
    </w:p>
    <w:p>
      <w:pPr>
        <w:widowControl w:val="on"/>
        <w:pBdr/>
        <w:spacing w:before="240" w:after="240" w:line="240" w:lineRule="auto"/>
        <w:ind w:left="0" w:right="0"/>
        <w:jc w:val="left"/>
      </w:pPr>
      <w:r>
        <w:rPr>
          <w:color w:val="000000"/>
          <w:sz w:val="24"/>
          <w:szCs w:val="24"/>
        </w:rPr>
        <w:t xml:space="preserve">miaul, n. mew, caterwaul.</w:t>
      </w:r>
    </w:p>
    <w:p>
      <w:pPr>
        <w:widowControl w:val="on"/>
        <w:pBdr/>
        <w:spacing w:before="240" w:after="240" w:line="240" w:lineRule="auto"/>
        <w:ind w:left="0" w:right="0"/>
        <w:jc w:val="left"/>
      </w:pPr>
      <w:r>
        <w:rPr>
          <w:color w:val="000000"/>
          <w:sz w:val="24"/>
          <w:szCs w:val="24"/>
        </w:rPr>
        <w:t xml:space="preserve">midbrain, n. mesencephalon.</w:t>
      </w:r>
    </w:p>
    <w:p>
      <w:pPr>
        <w:widowControl w:val="on"/>
        <w:pBdr/>
        <w:spacing w:before="240" w:after="240" w:line="240" w:lineRule="auto"/>
        <w:ind w:left="0" w:right="0"/>
        <w:jc w:val="left"/>
      </w:pPr>
      <w:r>
        <w:rPr>
          <w:color w:val="000000"/>
          <w:sz w:val="24"/>
          <w:szCs w:val="24"/>
        </w:rPr>
        <w:t xml:space="preserve">midday, n. noon, meridian, noontide.</w:t>
      </w:r>
    </w:p>
    <w:p>
      <w:pPr>
        <w:widowControl w:val="on"/>
        <w:pBdr/>
        <w:spacing w:before="240" w:after="240" w:line="240" w:lineRule="auto"/>
        <w:ind w:left="0" w:right="0"/>
        <w:jc w:val="left"/>
      </w:pPr>
      <w:r>
        <w:rPr>
          <w:color w:val="000000"/>
          <w:sz w:val="24"/>
          <w:szCs w:val="24"/>
        </w:rPr>
        <w:t xml:space="preserve">middle, a. mean, medial; intermediate,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middle, n. center, midst.</w:t>
      </w:r>
    </w:p>
    <w:p>
      <w:pPr>
        <w:widowControl w:val="on"/>
        <w:pBdr/>
        <w:spacing w:before="240" w:after="240" w:line="240" w:lineRule="auto"/>
        <w:ind w:left="0" w:right="0"/>
        <w:jc w:val="left"/>
      </w:pPr>
      <w:r>
        <w:rPr>
          <w:color w:val="000000"/>
          <w:sz w:val="24"/>
          <w:szCs w:val="24"/>
        </w:rPr>
        <w:t xml:space="preserve">Middle Ages.  Associated Words:  medieval, medievalism, medievalist, medievals.</w:t>
      </w:r>
    </w:p>
    <w:p>
      <w:pPr>
        <w:widowControl w:val="on"/>
        <w:pBdr/>
        <w:spacing w:before="240" w:after="240" w:line="240" w:lineRule="auto"/>
        <w:ind w:left="0" w:right="0"/>
        <w:jc w:val="left"/>
      </w:pPr>
      <w:r>
        <w:rPr>
          <w:color w:val="000000"/>
          <w:sz w:val="24"/>
          <w:szCs w:val="24"/>
        </w:rPr>
        <w:t xml:space="preserve">middle class. </w:t>
      </w:r>
      <w:r>
        <w:rPr>
          <w:i/>
          <w:color w:val="000000"/>
          <w:sz w:val="24"/>
          <w:szCs w:val="24"/>
        </w:rPr>
        <w:t xml:space="preserve">bourgeoisie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middleman, n. factor, go-between, agent, broker, commissioner.</w:t>
      </w:r>
    </w:p>
    <w:p>
      <w:pPr>
        <w:widowControl w:val="on"/>
        <w:pBdr/>
        <w:spacing w:before="240" w:after="240" w:line="240" w:lineRule="auto"/>
        <w:ind w:left="0" w:right="0"/>
        <w:jc w:val="left"/>
      </w:pPr>
      <w:r>
        <w:rPr>
          <w:color w:val="000000"/>
          <w:sz w:val="24"/>
          <w:szCs w:val="24"/>
        </w:rPr>
        <w:t xml:space="preserve">middling, a. mediocre, medium, passable, tolerable, average, so-so, ordinary.</w:t>
      </w:r>
    </w:p>
    <w:p>
      <w:pPr>
        <w:widowControl w:val="on"/>
        <w:pBdr/>
        <w:spacing w:before="240" w:after="240" w:line="240" w:lineRule="auto"/>
        <w:ind w:left="0" w:right="0"/>
        <w:jc w:val="left"/>
      </w:pPr>
      <w:r>
        <w:rPr>
          <w:color w:val="000000"/>
          <w:sz w:val="24"/>
          <w:szCs w:val="24"/>
        </w:rPr>
        <w:t xml:space="preserve">midwife, n. accoucheuse, obstetrician (female).</w:t>
      </w:r>
    </w:p>
    <w:p>
      <w:pPr>
        <w:widowControl w:val="on"/>
        <w:pBdr/>
        <w:spacing w:before="240" w:after="240" w:line="240" w:lineRule="auto"/>
        <w:ind w:left="0" w:right="0"/>
        <w:jc w:val="left"/>
      </w:pPr>
      <w:r>
        <w:rPr>
          <w:color w:val="000000"/>
          <w:sz w:val="24"/>
          <w:szCs w:val="24"/>
        </w:rPr>
        <w:t xml:space="preserve">midwifery, n. obstetrics, tocology.</w:t>
      </w:r>
    </w:p>
    <w:p>
      <w:pPr>
        <w:widowControl w:val="on"/>
        <w:pBdr/>
        <w:spacing w:before="240" w:after="240" w:line="240" w:lineRule="auto"/>
        <w:ind w:left="0" w:right="0"/>
        <w:jc w:val="left"/>
      </w:pPr>
      <w:r>
        <w:rPr>
          <w:color w:val="000000"/>
          <w:sz w:val="24"/>
          <w:szCs w:val="24"/>
        </w:rPr>
        <w:t xml:space="preserve">mien, n. aspect, air, manner, demeanor, appearance, bearing, deportment.</w:t>
      </w:r>
    </w:p>
    <w:p>
      <w:pPr>
        <w:widowControl w:val="on"/>
        <w:pBdr/>
        <w:spacing w:before="240" w:after="240" w:line="240" w:lineRule="auto"/>
        <w:ind w:left="0" w:right="0"/>
        <w:jc w:val="left"/>
      </w:pPr>
      <w:r>
        <w:rPr>
          <w:color w:val="000000"/>
          <w:sz w:val="24"/>
          <w:szCs w:val="24"/>
        </w:rPr>
        <w:t xml:space="preserve">miff, n. pique, pet, tiff, displeasure.</w:t>
      </w:r>
    </w:p>
    <w:p>
      <w:pPr>
        <w:widowControl w:val="on"/>
        <w:pBdr/>
        <w:spacing w:before="240" w:after="240" w:line="240" w:lineRule="auto"/>
        <w:ind w:left="0" w:right="0"/>
        <w:jc w:val="left"/>
      </w:pPr>
      <w:r>
        <w:rPr>
          <w:color w:val="000000"/>
          <w:sz w:val="24"/>
          <w:szCs w:val="24"/>
        </w:rPr>
        <w:t xml:space="preserve">miff, v. displease, vex, offend (slightly).</w:t>
      </w:r>
    </w:p>
    <w:p>
      <w:pPr>
        <w:widowControl w:val="on"/>
        <w:pBdr/>
        <w:spacing w:before="240" w:after="240" w:line="240" w:lineRule="auto"/>
        <w:ind w:left="0" w:right="0"/>
        <w:jc w:val="left"/>
      </w:pPr>
      <w:r>
        <w:rPr>
          <w:color w:val="000000"/>
          <w:sz w:val="24"/>
          <w:szCs w:val="24"/>
        </w:rPr>
        <w:t xml:space="preserve">miffed, a. offended, displeased, piqued, provoked.</w:t>
      </w:r>
    </w:p>
    <w:p>
      <w:pPr>
        <w:widowControl w:val="on"/>
        <w:pBdr/>
        <w:spacing w:before="240" w:after="240" w:line="240" w:lineRule="auto"/>
        <w:ind w:left="0" w:right="0"/>
        <w:jc w:val="left"/>
      </w:pPr>
      <w:r>
        <w:rPr>
          <w:color w:val="000000"/>
          <w:sz w:val="24"/>
          <w:szCs w:val="24"/>
        </w:rPr>
        <w:t xml:space="preserve">might, n. strength, power, force, puissance, potency.</w:t>
      </w:r>
    </w:p>
    <w:p>
      <w:pPr>
        <w:widowControl w:val="on"/>
        <w:pBdr/>
        <w:spacing w:before="240" w:after="240" w:line="240" w:lineRule="auto"/>
        <w:ind w:left="0" w:right="0"/>
        <w:jc w:val="left"/>
      </w:pPr>
      <w:r>
        <w:rPr>
          <w:color w:val="000000"/>
          <w:sz w:val="24"/>
          <w:szCs w:val="24"/>
        </w:rPr>
        <w:t xml:space="preserve">mighty, a. strong, powerful, potent, invincible.</w:t>
      </w:r>
    </w:p>
    <w:p>
      <w:pPr>
        <w:widowControl w:val="on"/>
        <w:pBdr/>
        <w:spacing w:before="240" w:after="240" w:line="240" w:lineRule="auto"/>
        <w:ind w:left="0" w:right="0"/>
        <w:jc w:val="left"/>
      </w:pPr>
      <w:r>
        <w:rPr>
          <w:color w:val="000000"/>
          <w:sz w:val="24"/>
          <w:szCs w:val="24"/>
        </w:rPr>
        <w:t xml:space="preserve">mighty, adv. (Colloq.) very.</w:t>
      </w:r>
    </w:p>
    <w:p>
      <w:pPr>
        <w:widowControl w:val="on"/>
        <w:pBdr/>
        <w:spacing w:before="240" w:after="240" w:line="240" w:lineRule="auto"/>
        <w:ind w:left="0" w:right="0"/>
        <w:jc w:val="left"/>
      </w:pPr>
      <w:r>
        <w:rPr>
          <w:color w:val="000000"/>
          <w:sz w:val="24"/>
          <w:szCs w:val="24"/>
        </w:rPr>
        <w:t xml:space="preserve">migratory, a. roving, wandering, nomadic, unsettled.</w:t>
      </w:r>
    </w:p>
    <w:p>
      <w:pPr>
        <w:widowControl w:val="on"/>
        <w:pBdr/>
        <w:spacing w:before="240" w:after="240" w:line="240" w:lineRule="auto"/>
        <w:ind w:left="0" w:right="0"/>
        <w:jc w:val="left"/>
      </w:pPr>
      <w:r>
        <w:rPr>
          <w:color w:val="000000"/>
          <w:sz w:val="24"/>
          <w:szCs w:val="24"/>
        </w:rPr>
        <w:t xml:space="preserve">Mikado, n.  Emperor of Japan.</w:t>
      </w:r>
    </w:p>
    <w:p>
      <w:pPr>
        <w:widowControl w:val="on"/>
        <w:pBdr/>
        <w:spacing w:before="240" w:after="240" w:line="240" w:lineRule="auto"/>
        <w:ind w:left="0" w:right="0"/>
        <w:jc w:val="left"/>
      </w:pPr>
      <w:r>
        <w:rPr>
          <w:color w:val="000000"/>
          <w:sz w:val="24"/>
          <w:szCs w:val="24"/>
        </w:rPr>
        <w:t xml:space="preserve">mild, a. gentle, indulgent, tender, merciful, clement, lenient, bland, demulcent, lenitive, emollient, mitigative.  Antonyms:  severe, drastic, rigorous, violent, harsh.</w:t>
      </w:r>
    </w:p>
    <w:p>
      <w:pPr>
        <w:widowControl w:val="on"/>
        <w:pBdr/>
        <w:spacing w:before="240" w:after="240" w:line="240" w:lineRule="auto"/>
        <w:ind w:left="0" w:right="0"/>
        <w:jc w:val="left"/>
      </w:pPr>
      <w:r>
        <w:rPr>
          <w:color w:val="000000"/>
          <w:sz w:val="24"/>
          <w:szCs w:val="24"/>
        </w:rPr>
        <w:t xml:space="preserve">mildew, n. mould, mustiness, must, blight.</w:t>
      </w:r>
    </w:p>
    <w:p>
      <w:pPr>
        <w:widowControl w:val="on"/>
        <w:pBdr/>
        <w:spacing w:before="240" w:after="240" w:line="240" w:lineRule="auto"/>
        <w:ind w:left="0" w:right="0"/>
        <w:jc w:val="left"/>
      </w:pPr>
      <w:r>
        <w:rPr>
          <w:color w:val="000000"/>
          <w:sz w:val="24"/>
          <w:szCs w:val="24"/>
        </w:rPr>
        <w:t xml:space="preserve">military, a. martial.</w:t>
      </w:r>
    </w:p>
    <w:p>
      <w:pPr>
        <w:widowControl w:val="on"/>
        <w:pBdr/>
        <w:spacing w:before="240" w:after="240" w:line="240" w:lineRule="auto"/>
        <w:ind w:left="0" w:right="0"/>
        <w:jc w:val="left"/>
      </w:pPr>
      <w:r>
        <w:rPr>
          <w:color w:val="000000"/>
          <w:sz w:val="24"/>
          <w:szCs w:val="24"/>
        </w:rPr>
        <w:t xml:space="preserve">military command. strategy, generalship, tactics, logistics.</w:t>
      </w:r>
    </w:p>
    <w:p>
      <w:pPr>
        <w:widowControl w:val="on"/>
        <w:pBdr/>
        <w:spacing w:before="240" w:after="240" w:line="240" w:lineRule="auto"/>
        <w:ind w:left="0" w:right="0"/>
        <w:jc w:val="left"/>
      </w:pPr>
      <w:r>
        <w:rPr>
          <w:color w:val="000000"/>
          <w:sz w:val="24"/>
          <w:szCs w:val="24"/>
        </w:rPr>
        <w:t xml:space="preserve">military dress. regimentals, uniform.</w:t>
      </w:r>
    </w:p>
    <w:p>
      <w:pPr>
        <w:widowControl w:val="on"/>
        <w:pBdr/>
        <w:spacing w:before="240" w:after="240" w:line="240" w:lineRule="auto"/>
        <w:ind w:left="0" w:right="0"/>
        <w:jc w:val="left"/>
      </w:pPr>
      <w:r>
        <w:rPr>
          <w:color w:val="000000"/>
          <w:sz w:val="24"/>
          <w:szCs w:val="24"/>
        </w:rPr>
        <w:t xml:space="preserve">military rule. stratocracy.</w:t>
      </w:r>
    </w:p>
    <w:p>
      <w:pPr>
        <w:widowControl w:val="on"/>
        <w:pBdr/>
        <w:spacing w:before="240" w:after="240" w:line="240" w:lineRule="auto"/>
        <w:ind w:left="0" w:right="0"/>
        <w:jc w:val="left"/>
      </w:pPr>
      <w:r>
        <w:rPr>
          <w:color w:val="000000"/>
          <w:sz w:val="24"/>
          <w:szCs w:val="24"/>
        </w:rPr>
        <w:t xml:space="preserve">militia, n. troops, military; trainband.</w:t>
      </w:r>
    </w:p>
    <w:p>
      <w:pPr>
        <w:widowControl w:val="on"/>
        <w:pBdr/>
        <w:spacing w:before="240" w:after="240" w:line="240" w:lineRule="auto"/>
        <w:ind w:left="0" w:right="0"/>
        <w:jc w:val="left"/>
      </w:pPr>
      <w:r>
        <w:rPr>
          <w:color w:val="000000"/>
          <w:sz w:val="24"/>
          <w:szCs w:val="24"/>
        </w:rPr>
        <w:t xml:space="preserve">milk, n.  Associated Words:  emulsion, emulsify, lacteal, lactiferous, lactation milch, lactometer lactic, lactivorous, koumiss, whey, curd, serum, lactage, rennet, clabber, lactifuge, casein, curdle, posset.</w:t>
      </w:r>
    </w:p>
    <w:p>
      <w:pPr>
        <w:widowControl w:val="on"/>
        <w:pBdr/>
        <w:spacing w:before="240" w:after="240" w:line="240" w:lineRule="auto"/>
        <w:ind w:left="0" w:right="0"/>
        <w:jc w:val="left"/>
      </w:pPr>
      <w:r>
        <w:rPr>
          <w:color w:val="000000"/>
          <w:sz w:val="24"/>
          <w:szCs w:val="24"/>
        </w:rPr>
        <w:t xml:space="preserve">milkiness, n. lactescence.</w:t>
      </w:r>
    </w:p>
    <w:p>
      <w:pPr>
        <w:widowControl w:val="on"/>
        <w:pBdr/>
        <w:spacing w:before="240" w:after="240" w:line="240" w:lineRule="auto"/>
        <w:ind w:left="0" w:right="0"/>
        <w:jc w:val="left"/>
      </w:pPr>
      <w:r>
        <w:rPr>
          <w:color w:val="000000"/>
          <w:sz w:val="24"/>
          <w:szCs w:val="24"/>
        </w:rPr>
        <w:t xml:space="preserve">milkmaid, n. dairymaid.</w:t>
      </w:r>
    </w:p>
    <w:p>
      <w:pPr>
        <w:widowControl w:val="on"/>
        <w:pBdr/>
        <w:spacing w:before="240" w:after="240" w:line="240" w:lineRule="auto"/>
        <w:ind w:left="0" w:right="0"/>
        <w:jc w:val="left"/>
      </w:pPr>
      <w:r>
        <w:rPr>
          <w:color w:val="000000"/>
          <w:sz w:val="24"/>
          <w:szCs w:val="24"/>
        </w:rPr>
        <w:t xml:space="preserve">milkman, n. dairyman.</w:t>
      </w:r>
    </w:p>
    <w:p>
      <w:pPr>
        <w:widowControl w:val="on"/>
        <w:pBdr/>
        <w:spacing w:before="240" w:after="240" w:line="240" w:lineRule="auto"/>
        <w:ind w:left="0" w:right="0"/>
        <w:jc w:val="left"/>
      </w:pPr>
      <w:r>
        <w:rPr>
          <w:color w:val="000000"/>
          <w:sz w:val="24"/>
          <w:szCs w:val="24"/>
        </w:rPr>
        <w:t xml:space="preserve">milk room. dairy.</w:t>
      </w:r>
    </w:p>
    <w:p>
      <w:pPr>
        <w:widowControl w:val="on"/>
        <w:pBdr/>
        <w:spacing w:before="240" w:after="240" w:line="240" w:lineRule="auto"/>
        <w:ind w:left="0" w:right="0"/>
        <w:jc w:val="left"/>
      </w:pPr>
      <w:r>
        <w:rPr>
          <w:color w:val="000000"/>
          <w:sz w:val="24"/>
          <w:szCs w:val="24"/>
        </w:rPr>
        <w:t xml:space="preserve">milky, a. lacteal, lactean, emulsive.</w:t>
      </w:r>
    </w:p>
    <w:p>
      <w:pPr>
        <w:widowControl w:val="on"/>
        <w:pBdr/>
        <w:spacing w:before="240" w:after="240" w:line="240" w:lineRule="auto"/>
        <w:ind w:left="0" w:right="0"/>
        <w:jc w:val="left"/>
      </w:pPr>
      <w:r>
        <w:rPr>
          <w:color w:val="000000"/>
          <w:sz w:val="24"/>
          <w:szCs w:val="24"/>
        </w:rPr>
        <w:t xml:space="preserve">Milky Way.  Galaxy.</w:t>
      </w:r>
    </w:p>
    <w:p>
      <w:pPr>
        <w:widowControl w:val="on"/>
        <w:pBdr/>
        <w:spacing w:before="240" w:after="240" w:line="240" w:lineRule="auto"/>
        <w:ind w:left="0" w:right="0"/>
        <w:jc w:val="left"/>
      </w:pPr>
      <w:r>
        <w:rPr>
          <w:color w:val="000000"/>
          <w:sz w:val="24"/>
          <w:szCs w:val="24"/>
        </w:rPr>
        <w:t xml:space="preserve">milt, n. spleen.</w:t>
      </w:r>
    </w:p>
    <w:p>
      <w:pPr>
        <w:widowControl w:val="on"/>
        <w:pBdr/>
        <w:spacing w:before="240" w:after="240" w:line="240" w:lineRule="auto"/>
        <w:ind w:left="0" w:right="0"/>
        <w:jc w:val="left"/>
      </w:pPr>
      <w:r>
        <w:rPr>
          <w:color w:val="000000"/>
          <w:sz w:val="24"/>
          <w:szCs w:val="24"/>
        </w:rPr>
        <w:t xml:space="preserve">mimic, n. mime, mimicker, imitator, personator.</w:t>
      </w:r>
    </w:p>
    <w:p>
      <w:pPr>
        <w:widowControl w:val="on"/>
        <w:pBdr/>
        <w:spacing w:before="240" w:after="240" w:line="240" w:lineRule="auto"/>
        <w:ind w:left="0" w:right="0"/>
        <w:jc w:val="left"/>
      </w:pPr>
      <w:r>
        <w:rPr>
          <w:color w:val="000000"/>
          <w:sz w:val="24"/>
          <w:szCs w:val="24"/>
        </w:rPr>
        <w:t xml:space="preserve">mimic, v. personate, ape, imitate, mock.</w:t>
      </w:r>
    </w:p>
    <w:p>
      <w:pPr>
        <w:widowControl w:val="on"/>
        <w:pBdr/>
        <w:spacing w:before="240" w:after="240" w:line="240" w:lineRule="auto"/>
        <w:ind w:left="0" w:right="0"/>
        <w:jc w:val="left"/>
      </w:pPr>
      <w:r>
        <w:rPr>
          <w:color w:val="000000"/>
          <w:sz w:val="24"/>
          <w:szCs w:val="24"/>
        </w:rPr>
        <w:t xml:space="preserve">mimicry, n. mocking; imitation, mimesis.</w:t>
      </w:r>
    </w:p>
    <w:p>
      <w:pPr>
        <w:widowControl w:val="on"/>
        <w:pBdr/>
        <w:spacing w:before="240" w:after="240" w:line="240" w:lineRule="auto"/>
        <w:ind w:left="0" w:right="0"/>
        <w:jc w:val="left"/>
      </w:pPr>
      <w:r>
        <w:rPr>
          <w:color w:val="000000"/>
          <w:sz w:val="24"/>
          <w:szCs w:val="24"/>
        </w:rPr>
        <w:t xml:space="preserve">mince, v. hash.</w:t>
      </w:r>
    </w:p>
    <w:p>
      <w:pPr>
        <w:widowControl w:val="on"/>
        <w:pBdr/>
        <w:spacing w:before="240" w:after="240" w:line="240" w:lineRule="auto"/>
        <w:ind w:left="0" w:right="0"/>
        <w:jc w:val="left"/>
      </w:pPr>
      <w:r>
        <w:rPr>
          <w:color w:val="000000"/>
          <w:sz w:val="24"/>
          <w:szCs w:val="24"/>
        </w:rPr>
        <w:t xml:space="preserve">mind, v. obey, regard; consider, heed, mark, note; purpose, intend, design.  Antonyms:  disobey, disregard, ignore.</w:t>
      </w:r>
    </w:p>
    <w:p>
      <w:pPr>
        <w:widowControl w:val="on"/>
        <w:pBdr/>
        <w:spacing w:before="240" w:after="240" w:line="240" w:lineRule="auto"/>
        <w:ind w:left="0" w:right="0"/>
        <w:jc w:val="left"/>
      </w:pPr>
      <w:r>
        <w:rPr>
          <w:color w:val="000000"/>
          <w:sz w:val="24"/>
          <w:szCs w:val="24"/>
        </w:rPr>
        <w:t xml:space="preserve">mind, n. intellect, faculties; opinion, judgment; temperament, humor, disposition.  Associated Words:  mental, mentality, mentally, intellectual, intellectuality, intellectually, psychic, psychical, psychiatry, psychography, psychology, psychologist, menticulture, alienist, alienism, telepathy, telepathic, noemics, nomology, nooelogy metaphysics, psychotherapy, psychotherapeutics, psychodynamic, psychopathology, psychopathic, psychological, psychopathy, psychosis, noetic, subliminal, </w:t>
      </w:r>
      <w:r>
        <w:rPr>
          <w:i/>
          <w:color w:val="000000"/>
          <w:sz w:val="24"/>
          <w:szCs w:val="24"/>
        </w:rPr>
        <w:t xml:space="preserve">compos mentis, non compos mentis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mindful, a. heedful, regardful, observant.</w:t>
      </w:r>
    </w:p>
    <w:p>
      <w:pPr>
        <w:widowControl w:val="on"/>
        <w:pBdr/>
        <w:spacing w:before="240" w:after="240" w:line="240" w:lineRule="auto"/>
        <w:ind w:left="0" w:right="0"/>
        <w:jc w:val="left"/>
      </w:pPr>
      <w:r>
        <w:rPr>
          <w:color w:val="000000"/>
          <w:sz w:val="24"/>
          <w:szCs w:val="24"/>
        </w:rPr>
        <w:t xml:space="preserve">mindless, a. irrational; unmindful, heedless, inattentive.</w:t>
      </w:r>
    </w:p>
    <w:p>
      <w:pPr>
        <w:widowControl w:val="on"/>
        <w:pBdr/>
        <w:spacing w:before="240" w:after="240" w:line="240" w:lineRule="auto"/>
        <w:ind w:left="0" w:right="0"/>
        <w:jc w:val="left"/>
      </w:pPr>
      <w:r>
        <w:rPr>
          <w:color w:val="000000"/>
          <w:sz w:val="24"/>
          <w:szCs w:val="24"/>
        </w:rPr>
        <w:t xml:space="preserve">mingle, v. blend, mix, intermix, amalgamate, intermingle, incorporate; consort, associate, fraternize.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mingling, n. blending, mixture, intermixture, amalgamation.</w:t>
      </w:r>
    </w:p>
    <w:p>
      <w:pPr>
        <w:widowControl w:val="on"/>
        <w:pBdr/>
        <w:spacing w:before="240" w:after="240" w:line="240" w:lineRule="auto"/>
        <w:ind w:left="0" w:right="0"/>
        <w:jc w:val="left"/>
      </w:pPr>
      <w:r>
        <w:rPr>
          <w:color w:val="000000"/>
          <w:sz w:val="24"/>
          <w:szCs w:val="24"/>
        </w:rPr>
        <w:t xml:space="preserve">minister, n. ambassador, envoy, plenipotentiary, delegate:  ecclesiastic, parson, divine, rector.  See clergyman.</w:t>
      </w:r>
    </w:p>
    <w:p>
      <w:pPr>
        <w:widowControl w:val="on"/>
        <w:pBdr/>
        <w:spacing w:before="240" w:after="240" w:line="240" w:lineRule="auto"/>
        <w:ind w:left="0" w:right="0"/>
        <w:jc w:val="left"/>
      </w:pPr>
      <w:r>
        <w:rPr>
          <w:color w:val="000000"/>
          <w:sz w:val="24"/>
          <w:szCs w:val="24"/>
        </w:rPr>
        <w:t xml:space="preserve">minister, v. administer, serve; officiate.</w:t>
      </w:r>
    </w:p>
    <w:p>
      <w:pPr>
        <w:widowControl w:val="on"/>
        <w:pBdr/>
        <w:spacing w:before="240" w:after="240" w:line="240" w:lineRule="auto"/>
        <w:ind w:left="0" w:right="0"/>
        <w:jc w:val="left"/>
      </w:pPr>
      <w:r>
        <w:rPr>
          <w:color w:val="000000"/>
          <w:sz w:val="24"/>
          <w:szCs w:val="24"/>
        </w:rPr>
        <w:t xml:space="preserve">ministerial, a. clerical; ambassadorial.</w:t>
      </w:r>
    </w:p>
    <w:p>
      <w:pPr>
        <w:widowControl w:val="on"/>
        <w:pBdr/>
        <w:spacing w:before="240" w:after="240" w:line="240" w:lineRule="auto"/>
        <w:ind w:left="0" w:right="0"/>
        <w:jc w:val="left"/>
      </w:pPr>
      <w:r>
        <w:rPr>
          <w:color w:val="000000"/>
          <w:sz w:val="24"/>
          <w:szCs w:val="24"/>
        </w:rPr>
        <w:t xml:space="preserve">ministration, n. officiating, ministry.</w:t>
      </w:r>
    </w:p>
    <w:p>
      <w:pPr>
        <w:widowControl w:val="on"/>
        <w:pBdr/>
        <w:spacing w:before="240" w:after="240" w:line="240" w:lineRule="auto"/>
        <w:ind w:left="0" w:right="0"/>
        <w:jc w:val="left"/>
      </w:pPr>
      <w:r>
        <w:rPr>
          <w:color w:val="000000"/>
          <w:sz w:val="24"/>
          <w:szCs w:val="24"/>
        </w:rPr>
        <w:t xml:space="preserve">ministry, n. ministration; cabinet, administration.</w:t>
      </w:r>
    </w:p>
    <w:p>
      <w:pPr>
        <w:widowControl w:val="on"/>
        <w:pBdr/>
        <w:spacing w:before="240" w:after="240" w:line="240" w:lineRule="auto"/>
        <w:ind w:left="0" w:right="0"/>
        <w:jc w:val="left"/>
      </w:pPr>
      <w:r>
        <w:rPr>
          <w:color w:val="000000"/>
          <w:sz w:val="24"/>
          <w:szCs w:val="24"/>
        </w:rPr>
        <w:t xml:space="preserve">minnow, n. minim, minny.</w:t>
      </w:r>
    </w:p>
    <w:p>
      <w:pPr>
        <w:widowControl w:val="on"/>
        <w:pBdr/>
        <w:spacing w:before="240" w:after="240" w:line="240" w:lineRule="auto"/>
        <w:ind w:left="0" w:right="0"/>
        <w:jc w:val="left"/>
      </w:pPr>
      <w:r>
        <w:rPr>
          <w:color w:val="000000"/>
          <w:sz w:val="24"/>
          <w:szCs w:val="24"/>
        </w:rPr>
        <w:t xml:space="preserve">minny, n. minnow.</w:t>
      </w:r>
    </w:p>
    <w:p>
      <w:pPr>
        <w:widowControl w:val="on"/>
        <w:pBdr/>
        <w:spacing w:before="240" w:after="240" w:line="240" w:lineRule="auto"/>
        <w:ind w:left="0" w:right="0"/>
        <w:jc w:val="left"/>
      </w:pPr>
      <w:r>
        <w:rPr>
          <w:color w:val="000000"/>
          <w:sz w:val="24"/>
          <w:szCs w:val="24"/>
        </w:rPr>
        <w:t xml:space="preserve">minor, a. subordinate, secondary, less, smaller.</w:t>
      </w:r>
    </w:p>
    <w:p>
      <w:pPr>
        <w:widowControl w:val="on"/>
        <w:pBdr/>
        <w:spacing w:before="240" w:after="240" w:line="240" w:lineRule="auto"/>
        <w:ind w:left="0" w:right="0"/>
        <w:jc w:val="left"/>
      </w:pPr>
      <w:r>
        <w:rPr>
          <w:color w:val="000000"/>
          <w:sz w:val="24"/>
          <w:szCs w:val="24"/>
        </w:rPr>
        <w:t xml:space="preserve">minority, n. nonage, pupilage.</w:t>
      </w:r>
    </w:p>
    <w:p>
      <w:pPr>
        <w:widowControl w:val="on"/>
        <w:pBdr/>
        <w:spacing w:before="240" w:after="240" w:line="240" w:lineRule="auto"/>
        <w:ind w:left="0" w:right="0"/>
        <w:jc w:val="left"/>
      </w:pPr>
      <w:r>
        <w:rPr>
          <w:color w:val="000000"/>
          <w:sz w:val="24"/>
          <w:szCs w:val="24"/>
        </w:rPr>
        <w:t xml:space="preserve">minstrel, n. gleeman, bard.</w:t>
      </w:r>
    </w:p>
    <w:p>
      <w:pPr>
        <w:widowControl w:val="on"/>
        <w:pBdr/>
        <w:spacing w:before="240" w:after="240" w:line="240" w:lineRule="auto"/>
        <w:ind w:left="0" w:right="0"/>
        <w:jc w:val="left"/>
      </w:pPr>
      <w:r>
        <w:rPr>
          <w:color w:val="000000"/>
          <w:sz w:val="24"/>
          <w:szCs w:val="24"/>
        </w:rPr>
        <w:t xml:space="preserve">mint, v. coin.</w:t>
      </w:r>
    </w:p>
    <w:p>
      <w:pPr>
        <w:widowControl w:val="on"/>
        <w:pBdr/>
        <w:spacing w:before="240" w:after="240" w:line="240" w:lineRule="auto"/>
        <w:ind w:left="0" w:right="0"/>
        <w:jc w:val="left"/>
      </w:pPr>
      <w:r>
        <w:rPr>
          <w:color w:val="000000"/>
          <w:sz w:val="24"/>
          <w:szCs w:val="24"/>
        </w:rPr>
        <w:t xml:space="preserve">minute, a. little, tiny, microscopic, diminutive; critical, precise, particular, circumstantial.</w:t>
      </w:r>
    </w:p>
    <w:p>
      <w:pPr>
        <w:widowControl w:val="on"/>
        <w:pBdr/>
        <w:spacing w:before="240" w:after="240" w:line="240" w:lineRule="auto"/>
        <w:ind w:left="0" w:right="0"/>
        <w:jc w:val="left"/>
      </w:pPr>
      <w:r>
        <w:rPr>
          <w:color w:val="000000"/>
          <w:sz w:val="24"/>
          <w:szCs w:val="24"/>
        </w:rPr>
        <w:t xml:space="preserve">minute, n. moment; memorandum, record, item, note.</w:t>
      </w:r>
    </w:p>
    <w:p>
      <w:pPr>
        <w:widowControl w:val="on"/>
        <w:pBdr/>
        <w:spacing w:before="240" w:after="240" w:line="240" w:lineRule="auto"/>
        <w:ind w:left="0" w:right="0"/>
        <w:jc w:val="left"/>
      </w:pPr>
      <w:r>
        <w:rPr>
          <w:color w:val="000000"/>
          <w:sz w:val="24"/>
          <w:szCs w:val="24"/>
        </w:rPr>
        <w:t xml:space="preserve">minutiae, n. pl. details.</w:t>
      </w:r>
    </w:p>
    <w:p>
      <w:pPr>
        <w:widowControl w:val="on"/>
        <w:pBdr/>
        <w:spacing w:before="240" w:after="240" w:line="240" w:lineRule="auto"/>
        <w:ind w:left="0" w:right="0"/>
        <w:jc w:val="left"/>
      </w:pPr>
      <w:r>
        <w:rPr>
          <w:color w:val="000000"/>
          <w:sz w:val="24"/>
          <w:szCs w:val="24"/>
        </w:rPr>
        <w:t xml:space="preserve">miraculous, a. supernatural, hyperphysical, incredible.</w:t>
      </w:r>
    </w:p>
    <w:p>
      <w:pPr>
        <w:widowControl w:val="on"/>
        <w:pBdr/>
        <w:spacing w:before="240" w:after="240" w:line="240" w:lineRule="auto"/>
        <w:ind w:left="0" w:right="0"/>
        <w:jc w:val="left"/>
      </w:pPr>
      <w:r>
        <w:rPr>
          <w:color w:val="000000"/>
          <w:sz w:val="24"/>
          <w:szCs w:val="24"/>
        </w:rPr>
        <w:t xml:space="preserve">mire, n. slough, ooze, mud, slime.</w:t>
      </w:r>
    </w:p>
    <w:p>
      <w:pPr>
        <w:widowControl w:val="on"/>
        <w:pBdr/>
        <w:spacing w:before="240" w:after="240" w:line="240" w:lineRule="auto"/>
        <w:ind w:left="0" w:right="0"/>
        <w:jc w:val="left"/>
      </w:pPr>
      <w:r>
        <w:rPr>
          <w:color w:val="000000"/>
          <w:sz w:val="24"/>
          <w:szCs w:val="24"/>
        </w:rPr>
        <w:t xml:space="preserve">mirror, n. reflector, looking-glass, speculum; cheval glass.</w:t>
      </w:r>
    </w:p>
    <w:p>
      <w:pPr>
        <w:widowControl w:val="on"/>
        <w:pBdr/>
        <w:spacing w:before="240" w:after="240" w:line="240" w:lineRule="auto"/>
        <w:ind w:left="0" w:right="0"/>
        <w:jc w:val="left"/>
      </w:pPr>
      <w:r>
        <w:rPr>
          <w:color w:val="000000"/>
          <w:sz w:val="24"/>
          <w:szCs w:val="24"/>
        </w:rPr>
        <w:t xml:space="preserve">mirror, v. reflect.</w:t>
      </w:r>
    </w:p>
    <w:p>
      <w:pPr>
        <w:widowControl w:val="on"/>
        <w:pBdr/>
        <w:spacing w:before="240" w:after="240" w:line="240" w:lineRule="auto"/>
        <w:ind w:left="0" w:right="0"/>
        <w:jc w:val="left"/>
      </w:pPr>
      <w:r>
        <w:rPr>
          <w:color w:val="000000"/>
          <w:sz w:val="24"/>
          <w:szCs w:val="24"/>
        </w:rPr>
        <w:t xml:space="preserve">mirth, n. merriment, jollity, glee, gayety, fun.</w:t>
      </w:r>
    </w:p>
    <w:p>
      <w:pPr>
        <w:widowControl w:val="on"/>
        <w:pBdr/>
        <w:spacing w:before="240" w:after="240" w:line="240" w:lineRule="auto"/>
        <w:ind w:left="0" w:right="0"/>
        <w:jc w:val="left"/>
      </w:pPr>
      <w:r>
        <w:rPr>
          <w:color w:val="000000"/>
          <w:sz w:val="24"/>
          <w:szCs w:val="24"/>
        </w:rPr>
        <w:t xml:space="preserve">mirthful, a. merry, jolly, gleeful, gay, sportive.</w:t>
      </w:r>
    </w:p>
    <w:p>
      <w:pPr>
        <w:widowControl w:val="on"/>
        <w:pBdr/>
        <w:spacing w:before="240" w:after="240" w:line="240" w:lineRule="auto"/>
        <w:ind w:left="0" w:right="0"/>
        <w:jc w:val="left"/>
      </w:pPr>
      <w:r>
        <w:rPr>
          <w:color w:val="000000"/>
          <w:sz w:val="24"/>
          <w:szCs w:val="24"/>
        </w:rPr>
        <w:t xml:space="preserve">miry, a. oozy, slimy, muddy.</w:t>
      </w:r>
    </w:p>
    <w:p>
      <w:pPr>
        <w:widowControl w:val="on"/>
        <w:pBdr/>
        <w:spacing w:before="240" w:after="240" w:line="240" w:lineRule="auto"/>
        <w:ind w:left="0" w:right="0"/>
        <w:jc w:val="left"/>
      </w:pPr>
      <w:r>
        <w:rPr>
          <w:color w:val="000000"/>
          <w:sz w:val="24"/>
          <w:szCs w:val="24"/>
        </w:rPr>
        <w:t xml:space="preserve">misapply, v. misemploy, pervert, misuse.</w:t>
      </w:r>
    </w:p>
    <w:p>
      <w:pPr>
        <w:widowControl w:val="on"/>
        <w:pBdr/>
        <w:spacing w:before="240" w:after="240" w:line="240" w:lineRule="auto"/>
        <w:ind w:left="0" w:right="0"/>
        <w:jc w:val="left"/>
      </w:pPr>
      <w:r>
        <w:rPr>
          <w:color w:val="000000"/>
          <w:sz w:val="24"/>
          <w:szCs w:val="24"/>
        </w:rPr>
        <w:t xml:space="preserve">miscarriage, n. frustration, failure; abortion.</w:t>
      </w:r>
    </w:p>
    <w:p>
      <w:pPr>
        <w:widowControl w:val="on"/>
        <w:pBdr/>
        <w:spacing w:before="240" w:after="240" w:line="240" w:lineRule="auto"/>
        <w:ind w:left="0" w:right="0"/>
        <w:jc w:val="left"/>
      </w:pPr>
      <w:r>
        <w:rPr>
          <w:color w:val="000000"/>
          <w:sz w:val="24"/>
          <w:szCs w:val="24"/>
        </w:rPr>
        <w:t xml:space="preserve">miscellaneous, a. mixed, diversified, promiscuous, heterogeneous, diverse, multifarious.</w:t>
      </w:r>
    </w:p>
    <w:p>
      <w:pPr>
        <w:widowControl w:val="on"/>
        <w:pBdr/>
        <w:spacing w:before="240" w:after="240" w:line="240" w:lineRule="auto"/>
        <w:ind w:left="0" w:right="0"/>
        <w:jc w:val="left"/>
      </w:pPr>
      <w:r>
        <w:rPr>
          <w:color w:val="000000"/>
          <w:sz w:val="24"/>
          <w:szCs w:val="24"/>
        </w:rPr>
        <w:t xml:space="preserve">miscellany, n. medley, mixture; symposium, anthology.</w:t>
      </w:r>
    </w:p>
    <w:p>
      <w:pPr>
        <w:widowControl w:val="on"/>
        <w:pBdr/>
        <w:spacing w:before="240" w:after="240" w:line="240" w:lineRule="auto"/>
        <w:ind w:left="0" w:right="0"/>
        <w:jc w:val="left"/>
      </w:pPr>
      <w:r>
        <w:rPr>
          <w:color w:val="000000"/>
          <w:sz w:val="24"/>
          <w:szCs w:val="24"/>
        </w:rPr>
        <w:t xml:space="preserve">misdeed, n. offense, misdemeanor.</w:t>
      </w:r>
    </w:p>
    <w:p>
      <w:pPr>
        <w:widowControl w:val="on"/>
        <w:pBdr/>
        <w:spacing w:before="240" w:after="240" w:line="240" w:lineRule="auto"/>
        <w:ind w:left="0" w:right="0"/>
        <w:jc w:val="left"/>
      </w:pPr>
      <w:r>
        <w:rPr>
          <w:color w:val="000000"/>
          <w:sz w:val="24"/>
          <w:szCs w:val="24"/>
        </w:rPr>
        <w:t xml:space="preserve">misdemeanor, n. offense, transgression.</w:t>
      </w:r>
    </w:p>
    <w:p>
      <w:pPr>
        <w:widowControl w:val="on"/>
        <w:pBdr/>
        <w:spacing w:before="240" w:after="240" w:line="240" w:lineRule="auto"/>
        <w:ind w:left="0" w:right="0"/>
        <w:jc w:val="left"/>
      </w:pPr>
      <w:r>
        <w:rPr>
          <w:color w:val="000000"/>
          <w:sz w:val="24"/>
          <w:szCs w:val="24"/>
        </w:rPr>
        <w:t xml:space="preserve">misdoer, n. malefactor, offender, delinquent.</w:t>
      </w:r>
    </w:p>
    <w:p>
      <w:pPr>
        <w:widowControl w:val="on"/>
        <w:pBdr/>
        <w:spacing w:before="240" w:after="240" w:line="240" w:lineRule="auto"/>
        <w:ind w:left="0" w:right="0"/>
        <w:jc w:val="left"/>
      </w:pPr>
      <w:r>
        <w:rPr>
          <w:color w:val="000000"/>
          <w:sz w:val="24"/>
          <w:szCs w:val="24"/>
        </w:rPr>
        <w:t xml:space="preserve">misdoing, n.  See wrong-doing.</w:t>
      </w:r>
    </w:p>
    <w:p>
      <w:pPr>
        <w:widowControl w:val="on"/>
        <w:pBdr/>
        <w:spacing w:before="240" w:after="240" w:line="240" w:lineRule="auto"/>
        <w:ind w:left="0" w:right="0"/>
        <w:jc w:val="left"/>
      </w:pPr>
      <w:r>
        <w:rPr>
          <w:color w:val="000000"/>
          <w:sz w:val="24"/>
          <w:szCs w:val="24"/>
        </w:rPr>
        <w:t xml:space="preserve">misemploy, v. pervert, misuse, misapply, prostitute.</w:t>
      </w:r>
    </w:p>
    <w:p>
      <w:pPr>
        <w:widowControl w:val="on"/>
        <w:pBdr/>
        <w:spacing w:before="240" w:after="240" w:line="240" w:lineRule="auto"/>
        <w:ind w:left="0" w:right="0"/>
        <w:jc w:val="left"/>
      </w:pPr>
      <w:r>
        <w:rPr>
          <w:color w:val="000000"/>
          <w:sz w:val="24"/>
          <w:szCs w:val="24"/>
        </w:rPr>
        <w:t xml:space="preserve">misemployment, n. misapplication, misuse, perversion, prostitution.</w:t>
      </w:r>
    </w:p>
    <w:p>
      <w:pPr>
        <w:widowControl w:val="on"/>
        <w:pBdr/>
        <w:spacing w:before="240" w:after="240" w:line="240" w:lineRule="auto"/>
        <w:ind w:left="0" w:right="0"/>
        <w:jc w:val="left"/>
      </w:pPr>
      <w:r>
        <w:rPr>
          <w:color w:val="000000"/>
          <w:sz w:val="24"/>
          <w:szCs w:val="24"/>
        </w:rPr>
        <w:t xml:space="preserve">miser, n. niggard, muckworm, curmudgeon, skinflint, hunks, lickpenny, pinchfist, screw, scrimp.</w:t>
      </w:r>
    </w:p>
    <w:p>
      <w:pPr>
        <w:widowControl w:val="on"/>
        <w:pBdr/>
        <w:spacing w:before="240" w:after="240" w:line="240" w:lineRule="auto"/>
        <w:ind w:left="0" w:right="0"/>
        <w:jc w:val="left"/>
      </w:pPr>
      <w:r>
        <w:rPr>
          <w:color w:val="000000"/>
          <w:sz w:val="24"/>
          <w:szCs w:val="24"/>
        </w:rPr>
        <w:t xml:space="preserve">miserable, a. wretched, abject; deplorable, grievous, pitiable, calamitous; mean, despicable, contemptible, base, arrant, sordid, groveling.</w:t>
      </w:r>
    </w:p>
    <w:p>
      <w:pPr>
        <w:widowControl w:val="on"/>
        <w:pBdr/>
        <w:spacing w:before="240" w:after="240" w:line="240" w:lineRule="auto"/>
        <w:ind w:left="0" w:right="0"/>
        <w:jc w:val="left"/>
      </w:pPr>
      <w:r>
        <w:rPr>
          <w:color w:val="000000"/>
          <w:sz w:val="24"/>
          <w:szCs w:val="24"/>
        </w:rPr>
        <w:t xml:space="preserve">miserly, a. niggardly, avaricious, sordid, parsimonious, penurious, close-fisted, close, stingy, curmudgeonly, hard-fisted.</w:t>
      </w:r>
    </w:p>
    <w:p>
      <w:pPr>
        <w:widowControl w:val="on"/>
        <w:pBdr/>
        <w:spacing w:before="240" w:after="240" w:line="240" w:lineRule="auto"/>
        <w:ind w:left="0" w:right="0"/>
        <w:jc w:val="left"/>
      </w:pPr>
      <w:r>
        <w:rPr>
          <w:color w:val="000000"/>
          <w:sz w:val="24"/>
          <w:szCs w:val="24"/>
        </w:rPr>
        <w:t xml:space="preserve">misfortune, n. disaster, calamity, frustration, mischance, reverse, affliction, mishap, bad luck.</w:t>
      </w:r>
    </w:p>
    <w:p>
      <w:pPr>
        <w:widowControl w:val="on"/>
        <w:pBdr/>
        <w:spacing w:before="240" w:after="240" w:line="240" w:lineRule="auto"/>
        <w:ind w:left="0" w:right="0"/>
        <w:jc w:val="left"/>
      </w:pPr>
      <w:r>
        <w:rPr>
          <w:color w:val="000000"/>
          <w:sz w:val="24"/>
          <w:szCs w:val="24"/>
        </w:rPr>
        <w:t xml:space="preserve">misgiving, n. doubt, suspicion, evil premonition.</w:t>
      </w:r>
    </w:p>
    <w:p>
      <w:pPr>
        <w:widowControl w:val="on"/>
        <w:pBdr/>
        <w:spacing w:before="240" w:after="240" w:line="240" w:lineRule="auto"/>
        <w:ind w:left="0" w:right="0"/>
        <w:jc w:val="left"/>
      </w:pPr>
      <w:r>
        <w:rPr>
          <w:color w:val="000000"/>
          <w:sz w:val="24"/>
          <w:szCs w:val="24"/>
        </w:rPr>
        <w:t xml:space="preserve">misgovern, v. misrule.</w:t>
      </w:r>
    </w:p>
    <w:p>
      <w:pPr>
        <w:widowControl w:val="on"/>
        <w:pBdr/>
        <w:spacing w:before="240" w:after="240" w:line="240" w:lineRule="auto"/>
        <w:ind w:left="0" w:right="0"/>
        <w:jc w:val="left"/>
      </w:pPr>
      <w:r>
        <w:rPr>
          <w:color w:val="000000"/>
          <w:sz w:val="24"/>
          <w:szCs w:val="24"/>
        </w:rPr>
        <w:t xml:space="preserve">misgovernment, n. maladministration, misrule.</w:t>
      </w:r>
    </w:p>
    <w:p>
      <w:pPr>
        <w:widowControl w:val="on"/>
        <w:pBdr/>
        <w:spacing w:before="240" w:after="240" w:line="240" w:lineRule="auto"/>
        <w:ind w:left="0" w:right="0"/>
        <w:jc w:val="left"/>
      </w:pPr>
      <w:r>
        <w:rPr>
          <w:color w:val="000000"/>
          <w:sz w:val="24"/>
          <w:szCs w:val="24"/>
        </w:rPr>
        <w:t xml:space="preserve">mishap, n.  See accident.</w:t>
      </w:r>
    </w:p>
    <w:p>
      <w:pPr>
        <w:widowControl w:val="on"/>
        <w:pBdr/>
        <w:spacing w:before="240" w:after="240" w:line="240" w:lineRule="auto"/>
        <w:ind w:left="0" w:right="0"/>
        <w:jc w:val="left"/>
      </w:pPr>
      <w:r>
        <w:rPr>
          <w:color w:val="000000"/>
          <w:sz w:val="24"/>
          <w:szCs w:val="24"/>
        </w:rPr>
        <w:t xml:space="preserve">mishmash, n. medley, mixture.</w:t>
      </w:r>
    </w:p>
    <w:p>
      <w:pPr>
        <w:widowControl w:val="on"/>
        <w:pBdr/>
        <w:spacing w:before="240" w:after="240" w:line="240" w:lineRule="auto"/>
        <w:ind w:left="0" w:right="0"/>
        <w:jc w:val="left"/>
      </w:pPr>
      <w:r>
        <w:rPr>
          <w:color w:val="000000"/>
          <w:sz w:val="24"/>
          <w:szCs w:val="24"/>
        </w:rPr>
        <w:t xml:space="preserve">misinterpret, v. misconstrue.</w:t>
      </w:r>
    </w:p>
    <w:p>
      <w:pPr>
        <w:widowControl w:val="on"/>
        <w:pBdr/>
        <w:spacing w:before="240" w:after="240" w:line="240" w:lineRule="auto"/>
        <w:ind w:left="0" w:right="0"/>
        <w:jc w:val="left"/>
      </w:pPr>
      <w:r>
        <w:rPr>
          <w:color w:val="000000"/>
          <w:sz w:val="24"/>
          <w:szCs w:val="24"/>
        </w:rPr>
        <w:t xml:space="preserve">misinterpretation, n. misconstruction.</w:t>
      </w:r>
    </w:p>
    <w:p>
      <w:pPr>
        <w:widowControl w:val="on"/>
        <w:pBdr/>
        <w:spacing w:before="240" w:after="240" w:line="240" w:lineRule="auto"/>
        <w:ind w:left="0" w:right="0"/>
        <w:jc w:val="left"/>
      </w:pPr>
      <w:r>
        <w:rPr>
          <w:color w:val="000000"/>
          <w:sz w:val="24"/>
          <w:szCs w:val="24"/>
        </w:rPr>
        <w:t xml:space="preserve">misleading, a. delusive, deceitful, fallacious, illusive.</w:t>
      </w:r>
    </w:p>
    <w:p>
      <w:pPr>
        <w:widowControl w:val="on"/>
        <w:pBdr/>
        <w:spacing w:before="240" w:after="240" w:line="240" w:lineRule="auto"/>
        <w:ind w:left="0" w:right="0"/>
        <w:jc w:val="left"/>
      </w:pPr>
      <w:r>
        <w:rPr>
          <w:color w:val="000000"/>
          <w:sz w:val="24"/>
          <w:szCs w:val="24"/>
        </w:rPr>
        <w:t xml:space="preserve">misnaming, n. misnomer.</w:t>
      </w:r>
    </w:p>
    <w:p>
      <w:pPr>
        <w:widowControl w:val="on"/>
        <w:pBdr/>
        <w:spacing w:before="240" w:after="240" w:line="240" w:lineRule="auto"/>
        <w:ind w:left="0" w:right="0"/>
        <w:jc w:val="left"/>
      </w:pPr>
      <w:r>
        <w:rPr>
          <w:color w:val="000000"/>
          <w:sz w:val="24"/>
          <w:szCs w:val="24"/>
        </w:rPr>
        <w:t xml:space="preserve">misrepresent, v. falsify, distort.</w:t>
      </w:r>
    </w:p>
    <w:p>
      <w:pPr>
        <w:widowControl w:val="on"/>
        <w:pBdr/>
        <w:spacing w:before="240" w:after="240" w:line="240" w:lineRule="auto"/>
        <w:ind w:left="0" w:right="0"/>
        <w:jc w:val="left"/>
      </w:pPr>
      <w:r>
        <w:rPr>
          <w:color w:val="000000"/>
          <w:sz w:val="24"/>
          <w:szCs w:val="24"/>
        </w:rPr>
        <w:t xml:space="preserve">misrepresentation, n. falsification, distortion.</w:t>
      </w:r>
    </w:p>
    <w:p>
      <w:pPr>
        <w:widowControl w:val="on"/>
        <w:pBdr/>
        <w:spacing w:before="240" w:after="240" w:line="240" w:lineRule="auto"/>
        <w:ind w:left="0" w:right="0"/>
        <w:jc w:val="left"/>
      </w:pPr>
      <w:r>
        <w:rPr>
          <w:color w:val="000000"/>
          <w:sz w:val="24"/>
          <w:szCs w:val="24"/>
        </w:rPr>
        <w:t xml:space="preserve">misrule, n. misgovernment, maladministration.</w:t>
      </w:r>
    </w:p>
    <w:p>
      <w:pPr>
        <w:widowControl w:val="on"/>
        <w:pBdr/>
        <w:spacing w:before="240" w:after="240" w:line="240" w:lineRule="auto"/>
        <w:ind w:left="0" w:right="0"/>
        <w:jc w:val="left"/>
      </w:pPr>
      <w:r>
        <w:rPr>
          <w:color w:val="000000"/>
          <w:sz w:val="24"/>
          <w:szCs w:val="24"/>
        </w:rPr>
        <w:t xml:space="preserve">miss, n. failure, miscarriage; omission, oversight, default, mistake,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miss, v. fail, miscarry, skip, omit, overlook.</w:t>
      </w:r>
    </w:p>
    <w:p>
      <w:pPr>
        <w:widowControl w:val="on"/>
        <w:pBdr/>
        <w:spacing w:before="240" w:after="240" w:line="240" w:lineRule="auto"/>
        <w:ind w:left="0" w:right="0"/>
        <w:jc w:val="left"/>
      </w:pPr>
      <w:r>
        <w:rPr>
          <w:color w:val="000000"/>
          <w:sz w:val="24"/>
          <w:szCs w:val="24"/>
        </w:rPr>
        <w:t xml:space="preserve">misshapen, a. deformed, unshapely.</w:t>
      </w:r>
    </w:p>
    <w:p>
      <w:pPr>
        <w:widowControl w:val="on"/>
        <w:pBdr/>
        <w:spacing w:before="240" w:after="240" w:line="240" w:lineRule="auto"/>
        <w:ind w:left="0" w:right="0"/>
        <w:jc w:val="left"/>
      </w:pPr>
      <w:r>
        <w:rPr>
          <w:color w:val="000000"/>
          <w:sz w:val="24"/>
          <w:szCs w:val="24"/>
        </w:rPr>
        <w:t xml:space="preserve">missile, n. projectile, dejectile.</w:t>
      </w:r>
    </w:p>
    <w:p>
      <w:pPr>
        <w:widowControl w:val="on"/>
        <w:pBdr/>
        <w:spacing w:before="240" w:after="240" w:line="240" w:lineRule="auto"/>
        <w:ind w:left="0" w:right="0"/>
        <w:jc w:val="left"/>
      </w:pPr>
      <w:r>
        <w:rPr>
          <w:color w:val="000000"/>
          <w:sz w:val="24"/>
          <w:szCs w:val="24"/>
        </w:rPr>
        <w:t xml:space="preserve">missing, a. absent, wanting.</w:t>
      </w:r>
    </w:p>
    <w:p>
      <w:pPr>
        <w:widowControl w:val="on"/>
        <w:pBdr/>
        <w:spacing w:before="240" w:after="240" w:line="240" w:lineRule="auto"/>
        <w:ind w:left="0" w:right="0"/>
        <w:jc w:val="left"/>
      </w:pPr>
      <w:r>
        <w:rPr>
          <w:color w:val="000000"/>
          <w:sz w:val="24"/>
          <w:szCs w:val="24"/>
        </w:rPr>
        <w:t xml:space="preserve">mission, n. commission, delegation; errand, trust.</w:t>
      </w:r>
    </w:p>
    <w:p>
      <w:pPr>
        <w:widowControl w:val="on"/>
        <w:pBdr/>
        <w:spacing w:before="240" w:after="240" w:line="240" w:lineRule="auto"/>
        <w:ind w:left="0" w:right="0"/>
        <w:jc w:val="left"/>
      </w:pPr>
      <w:r>
        <w:rPr>
          <w:color w:val="000000"/>
          <w:sz w:val="24"/>
          <w:szCs w:val="24"/>
        </w:rPr>
        <w:t xml:space="preserve">missionary, n. evangelist, missioner, revivalist, propagandist.</w:t>
      </w:r>
    </w:p>
    <w:p>
      <w:pPr>
        <w:widowControl w:val="on"/>
        <w:pBdr/>
        <w:spacing w:before="240" w:after="240" w:line="240" w:lineRule="auto"/>
        <w:ind w:left="0" w:right="0"/>
        <w:jc w:val="left"/>
      </w:pPr>
      <w:r>
        <w:rPr>
          <w:color w:val="000000"/>
          <w:sz w:val="24"/>
          <w:szCs w:val="24"/>
        </w:rPr>
        <w:t xml:space="preserve">misspelling, n. cacography.</w:t>
      </w:r>
    </w:p>
    <w:p>
      <w:pPr>
        <w:widowControl w:val="on"/>
        <w:pBdr/>
        <w:spacing w:before="240" w:after="240" w:line="240" w:lineRule="auto"/>
        <w:ind w:left="0" w:right="0"/>
        <w:jc w:val="left"/>
      </w:pPr>
      <w:r>
        <w:rPr>
          <w:color w:val="000000"/>
          <w:sz w:val="24"/>
          <w:szCs w:val="24"/>
        </w:rPr>
        <w:t xml:space="preserve">misstate, v. falsify, distort, misrepresent.</w:t>
      </w:r>
    </w:p>
    <w:p>
      <w:pPr>
        <w:widowControl w:val="on"/>
        <w:pBdr/>
        <w:spacing w:before="240" w:after="240" w:line="240" w:lineRule="auto"/>
        <w:ind w:left="0" w:right="0"/>
        <w:jc w:val="left"/>
      </w:pPr>
      <w:r>
        <w:rPr>
          <w:color w:val="000000"/>
          <w:sz w:val="24"/>
          <w:szCs w:val="24"/>
        </w:rPr>
        <w:t xml:space="preserve">misstatement, n. falsification, misrepresentation.</w:t>
      </w:r>
    </w:p>
    <w:p>
      <w:pPr>
        <w:widowControl w:val="on"/>
        <w:pBdr/>
        <w:spacing w:before="240" w:after="240" w:line="240" w:lineRule="auto"/>
        <w:ind w:left="0" w:right="0"/>
        <w:jc w:val="left"/>
      </w:pPr>
      <w:r>
        <w:rPr>
          <w:color w:val="000000"/>
          <w:sz w:val="24"/>
          <w:szCs w:val="24"/>
        </w:rPr>
        <w:t xml:space="preserve">misstep, n. </w:t>
      </w:r>
      <w:r>
        <w:rPr>
          <w:i/>
          <w:color w:val="000000"/>
          <w:sz w:val="24"/>
          <w:szCs w:val="24"/>
        </w:rPr>
        <w:t xml:space="preserve">faux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 n. mizzle, misle, drizzle; fog, haze, brume.</w:t>
      </w:r>
    </w:p>
    <w:p>
      <w:pPr>
        <w:widowControl w:val="on"/>
        <w:pBdr/>
        <w:spacing w:before="240" w:after="240" w:line="240" w:lineRule="auto"/>
        <w:ind w:left="0" w:right="0"/>
        <w:jc w:val="left"/>
      </w:pPr>
      <w:r>
        <w:rPr>
          <w:color w:val="000000"/>
          <w:sz w:val="24"/>
          <w:szCs w:val="24"/>
        </w:rPr>
        <w:t xml:space="preserve">mist, v. mizzle, drizzle; obscure, dim, befog.</w:t>
      </w:r>
    </w:p>
    <w:p>
      <w:pPr>
        <w:widowControl w:val="on"/>
        <w:pBdr/>
        <w:spacing w:before="240" w:after="240" w:line="240" w:lineRule="auto"/>
        <w:ind w:left="0" w:right="0"/>
        <w:jc w:val="left"/>
      </w:pPr>
      <w:r>
        <w:rPr>
          <w:color w:val="000000"/>
          <w:sz w:val="24"/>
          <w:szCs w:val="24"/>
        </w:rPr>
        <w:t xml:space="preserve">mistake, n. misunderstanding, misapprehension, misconception; error, blunder, oversight, solecism, </w:t>
      </w:r>
      <w:r>
        <w:rPr>
          <w:i/>
          <w:color w:val="000000"/>
          <w:sz w:val="24"/>
          <w:szCs w:val="24"/>
        </w:rPr>
        <w:t xml:space="preserve">faux pas.</w:t>
      </w:r>
      <w:r>
        <w:rPr>
          <w:color w:val="000000"/>
          <w:sz w:val="24"/>
          <w:szCs w:val="24"/>
        </w:rPr>
        <w:t xml:space="preserve"> impropriety, bull.</w:t>
      </w:r>
    </w:p>
    <w:p>
      <w:pPr>
        <w:widowControl w:val="on"/>
        <w:pBdr/>
        <w:spacing w:before="240" w:after="240" w:line="240" w:lineRule="auto"/>
        <w:ind w:left="0" w:right="0"/>
        <w:jc w:val="left"/>
      </w:pPr>
      <w:r>
        <w:rPr>
          <w:color w:val="000000"/>
          <w:sz w:val="24"/>
          <w:szCs w:val="24"/>
        </w:rPr>
        <w:t xml:space="preserve">mistranslate, v. misrender, misconstrue, misinterpret.</w:t>
      </w:r>
    </w:p>
    <w:p>
      <w:pPr>
        <w:widowControl w:val="on"/>
        <w:pBdr/>
        <w:spacing w:before="240" w:after="240" w:line="240" w:lineRule="auto"/>
        <w:ind w:left="0" w:right="0"/>
        <w:jc w:val="left"/>
      </w:pPr>
      <w:r>
        <w:rPr>
          <w:color w:val="000000"/>
          <w:sz w:val="24"/>
          <w:szCs w:val="24"/>
        </w:rPr>
        <w:t xml:space="preserve">mistreat, v. misuse, abuse, maltreat.</w:t>
      </w:r>
    </w:p>
    <w:p>
      <w:pPr>
        <w:widowControl w:val="on"/>
        <w:pBdr/>
        <w:spacing w:before="240" w:after="240" w:line="240" w:lineRule="auto"/>
        <w:ind w:left="0" w:right="0"/>
        <w:jc w:val="left"/>
      </w:pPr>
      <w:r>
        <w:rPr>
          <w:color w:val="000000"/>
          <w:sz w:val="24"/>
          <w:szCs w:val="24"/>
        </w:rPr>
        <w:t xml:space="preserve">mistreatment, n. misuse, abuse, maltreatment.</w:t>
      </w:r>
    </w:p>
    <w:p>
      <w:pPr>
        <w:widowControl w:val="on"/>
        <w:pBdr/>
        <w:spacing w:before="240" w:after="240" w:line="240" w:lineRule="auto"/>
        <w:ind w:left="0" w:right="0"/>
        <w:jc w:val="left"/>
      </w:pPr>
      <w:r>
        <w:rPr>
          <w:color w:val="000000"/>
          <w:sz w:val="24"/>
          <w:szCs w:val="24"/>
        </w:rPr>
        <w:t xml:space="preserve">mistress, n. matron, superior; sweetheart, flame, dulcinea, ladylove, amaryllis; paramour, concubine; demirep, lorette, Delilah, Phryne, corotte.</w:t>
      </w:r>
    </w:p>
    <w:p>
      <w:pPr>
        <w:widowControl w:val="on"/>
        <w:pBdr/>
        <w:spacing w:before="240" w:after="240" w:line="240" w:lineRule="auto"/>
        <w:ind w:left="0" w:right="0"/>
        <w:jc w:val="left"/>
      </w:pPr>
      <w:r>
        <w:rPr>
          <w:color w:val="000000"/>
          <w:sz w:val="24"/>
          <w:szCs w:val="24"/>
        </w:rPr>
        <w:t xml:space="preserve">mistrust, v. doubt, question, suspect, distrust, apprehend.</w:t>
      </w:r>
    </w:p>
    <w:p>
      <w:pPr>
        <w:widowControl w:val="on"/>
        <w:pBdr/>
        <w:spacing w:before="240" w:after="240" w:line="240" w:lineRule="auto"/>
        <w:ind w:left="0" w:right="0"/>
        <w:jc w:val="left"/>
      </w:pPr>
      <w:r>
        <w:rPr>
          <w:color w:val="000000"/>
          <w:sz w:val="24"/>
          <w:szCs w:val="24"/>
        </w:rPr>
        <w:t xml:space="preserve">mistrustful, a. distrustful, suspicious, apprehensive.</w:t>
      </w:r>
    </w:p>
    <w:p>
      <w:pPr>
        <w:widowControl w:val="on"/>
        <w:pBdr/>
        <w:spacing w:before="240" w:after="240" w:line="240" w:lineRule="auto"/>
        <w:ind w:left="0" w:right="0"/>
        <w:jc w:val="left"/>
      </w:pPr>
      <w:r>
        <w:rPr>
          <w:color w:val="000000"/>
          <w:sz w:val="24"/>
          <w:szCs w:val="24"/>
        </w:rPr>
        <w:t xml:space="preserve">misty, a. obscure, hazy, foggy, orumous.</w:t>
      </w:r>
    </w:p>
    <w:p>
      <w:pPr>
        <w:widowControl w:val="on"/>
        <w:pBdr/>
        <w:spacing w:before="240" w:after="240" w:line="240" w:lineRule="auto"/>
        <w:ind w:left="0" w:right="0"/>
        <w:jc w:val="left"/>
      </w:pPr>
      <w:r>
        <w:rPr>
          <w:color w:val="000000"/>
          <w:sz w:val="24"/>
          <w:szCs w:val="24"/>
        </w:rPr>
        <w:t xml:space="preserve">misunderstand, v. misconceive, miscomprehend, misapprehend.</w:t>
      </w:r>
    </w:p>
    <w:p>
      <w:pPr>
        <w:widowControl w:val="on"/>
        <w:pBdr/>
        <w:spacing w:before="240" w:after="240" w:line="240" w:lineRule="auto"/>
        <w:ind w:left="0" w:right="0"/>
        <w:jc w:val="left"/>
      </w:pPr>
      <w:r>
        <w:rPr>
          <w:color w:val="000000"/>
          <w:sz w:val="24"/>
          <w:szCs w:val="24"/>
        </w:rPr>
        <w:t xml:space="preserve">misunderstanding, n. misconception, miscomprehension, misapprehension; variance, disagreement, dissension, controversy.</w:t>
      </w:r>
    </w:p>
    <w:p>
      <w:pPr>
        <w:widowControl w:val="on"/>
        <w:pBdr/>
        <w:spacing w:before="240" w:after="240" w:line="240" w:lineRule="auto"/>
        <w:ind w:left="0" w:right="0"/>
        <w:jc w:val="left"/>
      </w:pPr>
      <w:r>
        <w:rPr>
          <w:color w:val="000000"/>
          <w:sz w:val="24"/>
          <w:szCs w:val="24"/>
        </w:rPr>
        <w:t xml:space="preserve">misuse, v. misapply, prostitute, pervert, profane; maltreat, abuse.</w:t>
      </w:r>
    </w:p>
    <w:p>
      <w:pPr>
        <w:widowControl w:val="on"/>
        <w:pBdr/>
        <w:spacing w:before="240" w:after="240" w:line="240" w:lineRule="auto"/>
        <w:ind w:left="0" w:right="0"/>
        <w:jc w:val="left"/>
      </w:pPr>
      <w:r>
        <w:rPr>
          <w:color w:val="000000"/>
          <w:sz w:val="24"/>
          <w:szCs w:val="24"/>
        </w:rPr>
        <w:t xml:space="preserve">misuse, n. misapplication, prostitution, perversion, profanation, maltreatment, abuse.</w:t>
      </w:r>
    </w:p>
    <w:p>
      <w:pPr>
        <w:widowControl w:val="on"/>
        <w:pBdr/>
        <w:spacing w:before="240" w:after="240" w:line="240" w:lineRule="auto"/>
        <w:ind w:left="0" w:right="0"/>
        <w:jc w:val="left"/>
      </w:pPr>
      <w:r>
        <w:rPr>
          <w:color w:val="000000"/>
          <w:sz w:val="24"/>
          <w:szCs w:val="24"/>
        </w:rPr>
        <w:t xml:space="preserve">mite, n. molecule, speck, atom, particle, mote.</w:t>
      </w:r>
    </w:p>
    <w:p>
      <w:pPr>
        <w:widowControl w:val="on"/>
        <w:pBdr/>
        <w:spacing w:before="240" w:after="240" w:line="240" w:lineRule="auto"/>
        <w:ind w:left="0" w:right="0"/>
        <w:jc w:val="left"/>
      </w:pPr>
      <w:r>
        <w:rPr>
          <w:color w:val="000000"/>
          <w:sz w:val="24"/>
          <w:szCs w:val="24"/>
        </w:rPr>
        <w:t xml:space="preserve">mites, n. pl.  Acarina.</w:t>
      </w:r>
    </w:p>
    <w:p>
      <w:pPr>
        <w:widowControl w:val="on"/>
        <w:pBdr/>
        <w:spacing w:before="240" w:after="240" w:line="240" w:lineRule="auto"/>
        <w:ind w:left="0" w:right="0"/>
        <w:jc w:val="left"/>
      </w:pPr>
      <w:r>
        <w:rPr>
          <w:color w:val="000000"/>
          <w:sz w:val="24"/>
          <w:szCs w:val="24"/>
        </w:rPr>
        <w:t xml:space="preserve">mitigate, v. meliorate, alleviate, assuage, temper.</w:t>
      </w:r>
    </w:p>
    <w:p>
      <w:pPr>
        <w:widowControl w:val="on"/>
        <w:pBdr/>
        <w:spacing w:before="240" w:after="240" w:line="240" w:lineRule="auto"/>
        <w:ind w:left="0" w:right="0"/>
        <w:jc w:val="left"/>
      </w:pPr>
      <w:r>
        <w:rPr>
          <w:color w:val="000000"/>
          <w:sz w:val="24"/>
          <w:szCs w:val="24"/>
        </w:rPr>
        <w:t xml:space="preserve">mitigation, n. melioration, alleviation, assuagement.</w:t>
      </w:r>
    </w:p>
    <w:p>
      <w:pPr>
        <w:widowControl w:val="on"/>
        <w:pBdr/>
        <w:spacing w:before="240" w:after="240" w:line="240" w:lineRule="auto"/>
        <w:ind w:left="0" w:right="0"/>
        <w:jc w:val="left"/>
      </w:pPr>
      <w:r>
        <w:rPr>
          <w:color w:val="000000"/>
          <w:sz w:val="24"/>
          <w:szCs w:val="24"/>
        </w:rPr>
        <w:t xml:space="preserve">mitigative, a. assuasive, meliorative, mollifying.</w:t>
      </w:r>
    </w:p>
    <w:p>
      <w:pPr>
        <w:widowControl w:val="on"/>
        <w:pBdr/>
        <w:spacing w:before="240" w:after="240" w:line="240" w:lineRule="auto"/>
        <w:ind w:left="0" w:right="0"/>
        <w:jc w:val="left"/>
      </w:pPr>
      <w:r>
        <w:rPr>
          <w:color w:val="000000"/>
          <w:sz w:val="24"/>
          <w:szCs w:val="24"/>
        </w:rPr>
        <w:t xml:space="preserve">mix, v. mingle, blend, combine, concoct, incorporate, amalgamate, commingle, impregnate, commix, compound, intermix, intersperse, interlard; associate, consort, fraternize.</w:t>
      </w:r>
    </w:p>
    <w:p>
      <w:pPr>
        <w:widowControl w:val="on"/>
        <w:pBdr/>
        <w:spacing w:before="240" w:after="240" w:line="240" w:lineRule="auto"/>
        <w:ind w:left="0" w:right="0"/>
        <w:jc w:val="left"/>
      </w:pPr>
      <w:r>
        <w:rPr>
          <w:color w:val="000000"/>
          <w:sz w:val="24"/>
          <w:szCs w:val="24"/>
        </w:rPr>
        <w:t xml:space="preserve">mixable, a. miscible.</w:t>
      </w:r>
    </w:p>
    <w:p>
      <w:pPr>
        <w:widowControl w:val="on"/>
        <w:pBdr/>
        <w:spacing w:before="240" w:after="240" w:line="240" w:lineRule="auto"/>
        <w:ind w:left="0" w:right="0"/>
        <w:jc w:val="left"/>
      </w:pPr>
      <w:r>
        <w:rPr>
          <w:color w:val="000000"/>
          <w:sz w:val="24"/>
          <w:szCs w:val="24"/>
        </w:rPr>
        <w:t xml:space="preserve">mixed, a. mingled, blended, amalgamated, compounded; promiscuous, miscellaneous, composite, conglomerate, indiscriminate, heterogeneous, motley.  Antonyms:  assorted, selected, unmixed.</w:t>
      </w:r>
    </w:p>
    <w:p>
      <w:pPr>
        <w:widowControl w:val="on"/>
        <w:pBdr/>
        <w:spacing w:before="240" w:after="240" w:line="240" w:lineRule="auto"/>
        <w:ind w:left="0" w:right="0"/>
        <w:jc w:val="left"/>
      </w:pPr>
      <w:r>
        <w:rPr>
          <w:color w:val="000000"/>
          <w:sz w:val="24"/>
          <w:szCs w:val="24"/>
        </w:rPr>
        <w:t xml:space="preserve">mixture, n. blending, mingling, amalgamation, incorporation, conglomeration, infusion, intermixture, commixture, compound, decoction, concoction; medley, miscellany, gallimaufry, maslin, olio, farrago, hodgepodge, salmagundi, jumble, melange, heterogoneity, promiscuity.</w:t>
      </w:r>
    </w:p>
    <w:p>
      <w:pPr>
        <w:widowControl w:val="on"/>
        <w:pBdr/>
        <w:spacing w:before="240" w:after="240" w:line="240" w:lineRule="auto"/>
        <w:ind w:left="0" w:right="0"/>
        <w:jc w:val="left"/>
      </w:pPr>
      <w:r>
        <w:rPr>
          <w:color w:val="000000"/>
          <w:sz w:val="24"/>
          <w:szCs w:val="24"/>
        </w:rPr>
        <w:t xml:space="preserve">moat, n. fosse, graffe.</w:t>
      </w:r>
    </w:p>
    <w:p>
      <w:pPr>
        <w:widowControl w:val="on"/>
        <w:pBdr/>
        <w:spacing w:before="240" w:after="240" w:line="240" w:lineRule="auto"/>
        <w:ind w:left="0" w:right="0"/>
        <w:jc w:val="left"/>
      </w:pPr>
      <w:r>
        <w:rPr>
          <w:color w:val="000000"/>
          <w:sz w:val="24"/>
          <w:szCs w:val="24"/>
        </w:rPr>
        <w:t xml:space="preserve">mob, n. rabble, rabblerout; populace, canaille, riffraff.</w:t>
      </w:r>
    </w:p>
    <w:p>
      <w:pPr>
        <w:widowControl w:val="on"/>
        <w:pBdr/>
        <w:spacing w:before="240" w:after="240" w:line="240" w:lineRule="auto"/>
        <w:ind w:left="0" w:right="0"/>
        <w:jc w:val="left"/>
      </w:pPr>
      <w:r>
        <w:rPr>
          <w:color w:val="000000"/>
          <w:sz w:val="24"/>
          <w:szCs w:val="24"/>
        </w:rPr>
        <w:t xml:space="preserve">mob law. lynch law.</w:t>
      </w:r>
    </w:p>
    <w:p>
      <w:pPr>
        <w:widowControl w:val="on"/>
        <w:pBdr/>
        <w:spacing w:before="240" w:after="240" w:line="240" w:lineRule="auto"/>
        <w:ind w:left="0" w:right="0"/>
        <w:jc w:val="left"/>
      </w:pPr>
      <w:r>
        <w:rPr>
          <w:color w:val="000000"/>
          <w:sz w:val="24"/>
          <w:szCs w:val="24"/>
        </w:rPr>
        <w:t xml:space="preserve">mob rule. mobocracy, ochlocracy.</w:t>
      </w:r>
    </w:p>
    <w:p>
      <w:pPr>
        <w:widowControl w:val="on"/>
        <w:pBdr/>
        <w:spacing w:before="240" w:after="240" w:line="240" w:lineRule="auto"/>
        <w:ind w:left="0" w:right="0"/>
        <w:jc w:val="left"/>
      </w:pPr>
      <w:r>
        <w:rPr>
          <w:color w:val="000000"/>
          <w:sz w:val="24"/>
          <w:szCs w:val="24"/>
        </w:rPr>
        <w:t xml:space="preserve">mock, a. sham, spurious, counterfieit, imitational.</w:t>
      </w:r>
    </w:p>
    <w:p>
      <w:pPr>
        <w:widowControl w:val="on"/>
        <w:pBdr/>
        <w:spacing w:before="240" w:after="240" w:line="240" w:lineRule="auto"/>
        <w:ind w:left="0" w:right="0"/>
        <w:jc w:val="left"/>
      </w:pPr>
      <w:r>
        <w:rPr>
          <w:color w:val="000000"/>
          <w:sz w:val="24"/>
          <w:szCs w:val="24"/>
        </w:rPr>
        <w:t xml:space="preserve">mock, v. mimic, flout, taunt, imitate, gibe, ridicule, jeer, schout; balk, disappoint, delude, tantalize, elude; defy, disregard; ape, mimic, personate.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mocker, n. scorner, scoffer, jeerer; mimic.</w:t>
      </w:r>
    </w:p>
    <w:p>
      <w:pPr>
        <w:widowControl w:val="on"/>
        <w:pBdr/>
        <w:spacing w:before="240" w:after="240" w:line="240" w:lineRule="auto"/>
        <w:ind w:left="0" w:right="0"/>
        <w:jc w:val="left"/>
      </w:pPr>
      <w:r>
        <w:rPr>
          <w:color w:val="000000"/>
          <w:sz w:val="24"/>
          <w:szCs w:val="24"/>
        </w:rPr>
        <w:t xml:space="preserve">mockery, n. mimicry, ridicule, derision, jeering, scouting, counterfeit, sham, travesty, farce; disappointment.</w:t>
      </w:r>
    </w:p>
    <w:p>
      <w:pPr>
        <w:widowControl w:val="on"/>
        <w:pBdr/>
        <w:spacing w:before="240" w:after="240" w:line="240" w:lineRule="auto"/>
        <w:ind w:left="0" w:right="0"/>
        <w:jc w:val="left"/>
      </w:pPr>
      <w:r>
        <w:rPr>
          <w:color w:val="000000"/>
          <w:sz w:val="24"/>
          <w:szCs w:val="24"/>
        </w:rPr>
        <w:t xml:space="preserve">mocking, a. derisive, jeering; imitating, mimicking.</w:t>
      </w:r>
    </w:p>
    <w:p>
      <w:pPr>
        <w:widowControl w:val="on"/>
        <w:pBdr/>
        <w:spacing w:before="240" w:after="240" w:line="240" w:lineRule="auto"/>
        <w:ind w:left="0" w:right="0"/>
        <w:jc w:val="left"/>
      </w:pPr>
      <w:r>
        <w:rPr>
          <w:color w:val="000000"/>
          <w:sz w:val="24"/>
          <w:szCs w:val="24"/>
        </w:rPr>
        <w:t xml:space="preserve">mode, n. manner, method, fashion, vogue, style.</w:t>
      </w:r>
    </w:p>
    <w:p>
      <w:pPr>
        <w:widowControl w:val="on"/>
        <w:pBdr/>
        <w:spacing w:before="240" w:after="240" w:line="240" w:lineRule="auto"/>
        <w:ind w:left="0" w:right="0"/>
        <w:jc w:val="left"/>
      </w:pPr>
      <w:r>
        <w:rPr>
          <w:color w:val="000000"/>
          <w:sz w:val="24"/>
          <w:szCs w:val="24"/>
        </w:rPr>
        <w:t xml:space="preserve">model, n. pattern, prototype, exemplar, gauge, criterion, standard, paragon, archetype; manikin, manequin.</w:t>
      </w:r>
    </w:p>
    <w:p>
      <w:pPr>
        <w:widowControl w:val="on"/>
        <w:pBdr/>
        <w:spacing w:before="240" w:after="240" w:line="240" w:lineRule="auto"/>
        <w:ind w:left="0" w:right="0"/>
        <w:jc w:val="left"/>
      </w:pPr>
      <w:r>
        <w:rPr>
          <w:color w:val="000000"/>
          <w:sz w:val="24"/>
          <w:szCs w:val="24"/>
        </w:rPr>
        <w:t xml:space="preserve">model, v. fashion, mould, shape.</w:t>
      </w:r>
    </w:p>
    <w:p>
      <w:pPr>
        <w:widowControl w:val="on"/>
        <w:pBdr/>
        <w:spacing w:before="240" w:after="240" w:line="240" w:lineRule="auto"/>
        <w:ind w:left="0" w:right="0"/>
        <w:jc w:val="left"/>
      </w:pPr>
      <w:r>
        <w:rPr>
          <w:color w:val="000000"/>
          <w:sz w:val="24"/>
          <w:szCs w:val="24"/>
        </w:rPr>
        <w:t xml:space="preserve">model, a. exemplary.</w:t>
      </w:r>
    </w:p>
    <w:p>
      <w:pPr>
        <w:widowControl w:val="on"/>
        <w:pBdr/>
        <w:spacing w:before="240" w:after="240" w:line="240" w:lineRule="auto"/>
        <w:ind w:left="0" w:right="0"/>
        <w:jc w:val="left"/>
      </w:pPr>
      <w:r>
        <w:rPr>
          <w:color w:val="000000"/>
          <w:sz w:val="24"/>
          <w:szCs w:val="24"/>
        </w:rPr>
        <w:t xml:space="preserve">moderate, v. temper, appease, diminish, mitigate, reduce.</w:t>
      </w:r>
    </w:p>
    <w:p>
      <w:pPr>
        <w:widowControl w:val="on"/>
        <w:pBdr/>
        <w:spacing w:before="240" w:after="240" w:line="240" w:lineRule="auto"/>
        <w:ind w:left="0" w:right="0"/>
        <w:jc w:val="left"/>
      </w:pPr>
      <w:r>
        <w:rPr>
          <w:color w:val="000000"/>
          <w:sz w:val="24"/>
          <w:szCs w:val="24"/>
        </w:rPr>
        <w:t xml:space="preserve">moderate, a. sparing, temperate, frugal; reasonable, calm, deliberate; temperate, mild, clement, open; mediocre medium.  Antonyms:  See immoderate.</w:t>
      </w:r>
    </w:p>
    <w:p>
      <w:pPr>
        <w:widowControl w:val="on"/>
        <w:pBdr/>
        <w:spacing w:before="240" w:after="240" w:line="240" w:lineRule="auto"/>
        <w:ind w:left="0" w:right="0"/>
        <w:jc w:val="left"/>
      </w:pPr>
      <w:r>
        <w:rPr>
          <w:color w:val="000000"/>
          <w:sz w:val="24"/>
          <w:szCs w:val="24"/>
        </w:rPr>
        <w:t xml:space="preserve">moderation, n. mitigation, diminution; temperance, restraint; calmness.</w:t>
      </w:r>
    </w:p>
    <w:p>
      <w:pPr>
        <w:widowControl w:val="on"/>
        <w:pBdr/>
        <w:spacing w:before="240" w:after="240" w:line="240" w:lineRule="auto"/>
        <w:ind w:left="0" w:right="0"/>
        <w:jc w:val="left"/>
      </w:pPr>
      <w:r>
        <w:rPr>
          <w:color w:val="000000"/>
          <w:sz w:val="24"/>
          <w:szCs w:val="24"/>
        </w:rPr>
        <w:t xml:space="preserve">modest, a. unassuming, shy, unpretentious, unpretending, unobtrusive, retiring, demure, coy, reserved, unostentatious.  Antonyms:  See immodest.</w:t>
      </w:r>
    </w:p>
    <w:p>
      <w:pPr>
        <w:widowControl w:val="on"/>
        <w:pBdr/>
        <w:spacing w:before="240" w:after="240" w:line="240" w:lineRule="auto"/>
        <w:ind w:left="0" w:right="0"/>
        <w:jc w:val="left"/>
      </w:pPr>
      <w:r>
        <w:rPr>
          <w:color w:val="000000"/>
          <w:sz w:val="24"/>
          <w:szCs w:val="24"/>
        </w:rPr>
        <w:t xml:space="preserve">modesty, n. unobtrusiveness, humility; delicacy, chastity, purity, decency, pudicity.  Antonyms:  immodesty, boldness, indelicacy.</w:t>
      </w:r>
    </w:p>
    <w:p>
      <w:pPr>
        <w:widowControl w:val="on"/>
        <w:pBdr/>
        <w:spacing w:before="240" w:after="240" w:line="240" w:lineRule="auto"/>
        <w:ind w:left="0" w:right="0"/>
        <w:jc w:val="left"/>
      </w:pPr>
      <w:r>
        <w:rPr>
          <w:color w:val="000000"/>
          <w:sz w:val="24"/>
          <w:szCs w:val="24"/>
        </w:rPr>
        <w:t xml:space="preserve">modify, v. limit, qualify, adjust.</w:t>
      </w:r>
    </w:p>
    <w:p>
      <w:pPr>
        <w:widowControl w:val="on"/>
        <w:pBdr/>
        <w:spacing w:before="240" w:after="240" w:line="240" w:lineRule="auto"/>
        <w:ind w:left="0" w:right="0"/>
        <w:jc w:val="left"/>
      </w:pPr>
      <w:r>
        <w:rPr>
          <w:color w:val="000000"/>
          <w:sz w:val="24"/>
          <w:szCs w:val="24"/>
        </w:rPr>
        <w:t xml:space="preserve">modulate, v. inflect; harmonize, attune, adjust, adapt.</w:t>
      </w:r>
    </w:p>
    <w:p>
      <w:pPr>
        <w:widowControl w:val="on"/>
        <w:pBdr/>
        <w:spacing w:before="240" w:after="240" w:line="240" w:lineRule="auto"/>
        <w:ind w:left="0" w:right="0"/>
        <w:jc w:val="left"/>
      </w:pPr>
      <w:r>
        <w:rPr>
          <w:color w:val="000000"/>
          <w:sz w:val="24"/>
          <w:szCs w:val="24"/>
        </w:rPr>
        <w:t xml:space="preserve">modulation, n. inflection; adaptation, adjustment.</w:t>
      </w:r>
    </w:p>
    <w:p>
      <w:pPr>
        <w:widowControl w:val="on"/>
        <w:pBdr/>
        <w:spacing w:before="240" w:after="240" w:line="240" w:lineRule="auto"/>
        <w:ind w:left="0" w:right="0"/>
        <w:jc w:val="left"/>
      </w:pPr>
      <w:r>
        <w:rPr>
          <w:color w:val="000000"/>
          <w:sz w:val="24"/>
          <w:szCs w:val="24"/>
        </w:rPr>
        <w:t xml:space="preserve">mogul, n.  Mongolian; lord.</w:t>
      </w:r>
    </w:p>
    <w:p>
      <w:pPr>
        <w:widowControl w:val="on"/>
        <w:pBdr/>
        <w:spacing w:before="240" w:after="240" w:line="240" w:lineRule="auto"/>
        <w:ind w:left="0" w:right="0"/>
        <w:jc w:val="left"/>
      </w:pPr>
      <w:r>
        <w:rPr>
          <w:color w:val="000000"/>
          <w:sz w:val="24"/>
          <w:szCs w:val="24"/>
        </w:rPr>
        <w:t xml:space="preserve">Mohammedan, n.  Mahometan, Mussulman, Moslem, Saracen.</w:t>
      </w:r>
    </w:p>
    <w:p>
      <w:pPr>
        <w:widowControl w:val="on"/>
        <w:pBdr/>
        <w:spacing w:before="240" w:after="240" w:line="240" w:lineRule="auto"/>
        <w:ind w:left="0" w:right="0"/>
        <w:jc w:val="left"/>
      </w:pPr>
      <w:r>
        <w:rPr>
          <w:color w:val="000000"/>
          <w:sz w:val="24"/>
          <w:szCs w:val="24"/>
        </w:rPr>
        <w:t xml:space="preserve">Mohammedanism, n.  Mahometanism, Islam, Islamism, Moslemism.</w:t>
      </w:r>
    </w:p>
    <w:p>
      <w:pPr>
        <w:widowControl w:val="on"/>
        <w:pBdr/>
        <w:spacing w:before="240" w:after="240" w:line="240" w:lineRule="auto"/>
        <w:ind w:left="0" w:right="0"/>
        <w:jc w:val="left"/>
      </w:pPr>
      <w:r>
        <w:rPr>
          <w:color w:val="000000"/>
          <w:sz w:val="24"/>
          <w:szCs w:val="24"/>
        </w:rPr>
        <w:t xml:space="preserve">moist, a. damp, humid, dank.</w:t>
      </w:r>
    </w:p>
    <w:p>
      <w:pPr>
        <w:widowControl w:val="on"/>
        <w:pBdr/>
        <w:spacing w:before="240" w:after="240" w:line="240" w:lineRule="auto"/>
        <w:ind w:left="0" w:right="0"/>
        <w:jc w:val="left"/>
      </w:pPr>
      <w:r>
        <w:rPr>
          <w:color w:val="000000"/>
          <w:sz w:val="24"/>
          <w:szCs w:val="24"/>
        </w:rPr>
        <w:t xml:space="preserve">moisten, v. dampen, damp, wet.</w:t>
      </w:r>
    </w:p>
    <w:p>
      <w:pPr>
        <w:widowControl w:val="on"/>
        <w:pBdr/>
        <w:spacing w:before="240" w:after="240" w:line="240" w:lineRule="auto"/>
        <w:ind w:left="0" w:right="0"/>
        <w:jc w:val="left"/>
      </w:pPr>
      <w:r>
        <w:rPr>
          <w:color w:val="000000"/>
          <w:sz w:val="24"/>
          <w:szCs w:val="24"/>
        </w:rPr>
        <w:t xml:space="preserve">moisture, n. dampness, humidity; humor.  Associated Words:  hygrostatics, hygrograph, hygrometer, hygroscopic, hygrometric, hygrometry, deliquescent.</w:t>
      </w:r>
    </w:p>
    <w:p>
      <w:pPr>
        <w:widowControl w:val="on"/>
        <w:pBdr/>
        <w:spacing w:before="240" w:after="240" w:line="240" w:lineRule="auto"/>
        <w:ind w:left="0" w:right="0"/>
        <w:jc w:val="left"/>
      </w:pPr>
      <w:r>
        <w:rPr>
          <w:color w:val="000000"/>
          <w:sz w:val="24"/>
          <w:szCs w:val="24"/>
        </w:rPr>
        <w:t xml:space="preserve">molasses, n. treacle.</w:t>
      </w:r>
    </w:p>
    <w:p>
      <w:pPr>
        <w:widowControl w:val="on"/>
        <w:pBdr/>
        <w:spacing w:before="240" w:after="240" w:line="240" w:lineRule="auto"/>
        <w:ind w:left="0" w:right="0"/>
        <w:jc w:val="left"/>
      </w:pPr>
      <w:r>
        <w:rPr>
          <w:color w:val="000000"/>
          <w:sz w:val="24"/>
          <w:szCs w:val="24"/>
        </w:rPr>
        <w:t xml:space="preserve">molecule, n. atom, monad.</w:t>
      </w:r>
    </w:p>
    <w:p>
      <w:pPr>
        <w:widowControl w:val="on"/>
        <w:pBdr/>
        <w:spacing w:before="240" w:after="240" w:line="240" w:lineRule="auto"/>
        <w:ind w:left="0" w:right="0"/>
        <w:jc w:val="left"/>
      </w:pPr>
      <w:r>
        <w:rPr>
          <w:color w:val="000000"/>
          <w:sz w:val="24"/>
          <w:szCs w:val="24"/>
        </w:rPr>
        <w:t xml:space="preserve">molest, v. disturb, trouble, annoy.</w:t>
      </w:r>
    </w:p>
    <w:p>
      <w:pPr>
        <w:widowControl w:val="on"/>
        <w:pBdr/>
        <w:spacing w:before="240" w:after="240" w:line="240" w:lineRule="auto"/>
        <w:ind w:left="0" w:right="0"/>
        <w:jc w:val="left"/>
      </w:pPr>
      <w:r>
        <w:rPr>
          <w:color w:val="000000"/>
          <w:sz w:val="24"/>
          <w:szCs w:val="24"/>
        </w:rPr>
        <w:t xml:space="preserve">molestation, n. disturbance.</w:t>
      </w:r>
    </w:p>
    <w:p>
      <w:pPr>
        <w:widowControl w:val="on"/>
        <w:pBdr/>
        <w:spacing w:before="240" w:after="240" w:line="240" w:lineRule="auto"/>
        <w:ind w:left="0" w:right="0"/>
        <w:jc w:val="left"/>
      </w:pPr>
      <w:r>
        <w:rPr>
          <w:color w:val="000000"/>
          <w:sz w:val="24"/>
          <w:szCs w:val="24"/>
        </w:rPr>
        <w:t xml:space="preserve">mollify, v. appease, pacify, tranquilize.</w:t>
      </w:r>
    </w:p>
    <w:p>
      <w:pPr>
        <w:widowControl w:val="on"/>
        <w:pBdr/>
        <w:spacing w:before="240" w:after="240" w:line="240" w:lineRule="auto"/>
        <w:ind w:left="0" w:right="0"/>
        <w:jc w:val="left"/>
      </w:pPr>
      <w:r>
        <w:rPr>
          <w:color w:val="000000"/>
          <w:sz w:val="24"/>
          <w:szCs w:val="24"/>
        </w:rPr>
        <w:t xml:space="preserve">moment, n. instant, minute, jiffy, trice; force, momentum, impetus; importance, materiality, weight, consequence.</w:t>
      </w:r>
    </w:p>
    <w:p>
      <w:pPr>
        <w:widowControl w:val="on"/>
        <w:pBdr/>
        <w:spacing w:before="240" w:after="240" w:line="240" w:lineRule="auto"/>
        <w:ind w:left="0" w:right="0"/>
        <w:jc w:val="left"/>
      </w:pPr>
      <w:r>
        <w:rPr>
          <w:color w:val="000000"/>
          <w:sz w:val="24"/>
          <w:szCs w:val="24"/>
        </w:rPr>
        <w:t xml:space="preserve">momentary, a. instantaneous, transient.</w:t>
      </w:r>
    </w:p>
    <w:p>
      <w:pPr>
        <w:widowControl w:val="on"/>
        <w:pBdr/>
        <w:spacing w:before="240" w:after="240" w:line="240" w:lineRule="auto"/>
        <w:ind w:left="0" w:right="0"/>
        <w:jc w:val="left"/>
      </w:pPr>
      <w:r>
        <w:rPr>
          <w:color w:val="000000"/>
          <w:sz w:val="24"/>
          <w:szCs w:val="24"/>
        </w:rPr>
        <w:t xml:space="preserve">momentum, n. impetus, force, moment.</w:t>
      </w:r>
    </w:p>
    <w:p>
      <w:pPr>
        <w:widowControl w:val="on"/>
        <w:pBdr/>
        <w:spacing w:before="240" w:after="240" w:line="240" w:lineRule="auto"/>
        <w:ind w:left="0" w:right="0"/>
        <w:jc w:val="left"/>
      </w:pPr>
      <w:r>
        <w:rPr>
          <w:color w:val="000000"/>
          <w:sz w:val="24"/>
          <w:szCs w:val="24"/>
        </w:rPr>
        <w:t xml:space="preserve">monarch, n. sovereign.  See ruler.</w:t>
      </w:r>
    </w:p>
    <w:p>
      <w:pPr>
        <w:widowControl w:val="on"/>
        <w:pBdr/>
        <w:spacing w:before="240" w:after="240" w:line="240" w:lineRule="auto"/>
        <w:ind w:left="0" w:right="0"/>
        <w:jc w:val="left"/>
      </w:pPr>
      <w:r>
        <w:rPr>
          <w:color w:val="000000"/>
          <w:sz w:val="24"/>
          <w:szCs w:val="24"/>
        </w:rPr>
        <w:t xml:space="preserve">monarchy, n. sovereignty, kingdom, empire, realm.</w:t>
      </w:r>
    </w:p>
    <w:p>
      <w:pPr>
        <w:widowControl w:val="on"/>
        <w:pBdr/>
        <w:spacing w:before="240" w:after="240" w:line="240" w:lineRule="auto"/>
        <w:ind w:left="0" w:right="0"/>
        <w:jc w:val="left"/>
      </w:pPr>
      <w:r>
        <w:rPr>
          <w:color w:val="000000"/>
          <w:sz w:val="24"/>
          <w:szCs w:val="24"/>
        </w:rPr>
        <w:t xml:space="preserve">monastery, n. abbey, priory, cloister, convent; hospice.</w:t>
      </w:r>
    </w:p>
    <w:p>
      <w:pPr>
        <w:widowControl w:val="on"/>
        <w:pBdr/>
        <w:spacing w:before="240" w:after="240" w:line="240" w:lineRule="auto"/>
        <w:ind w:left="0" w:right="0"/>
        <w:jc w:val="left"/>
      </w:pPr>
      <w:r>
        <w:rPr>
          <w:color w:val="000000"/>
          <w:sz w:val="24"/>
          <w:szCs w:val="24"/>
        </w:rPr>
        <w:t xml:space="preserve">monetary, a. pecuniary.</w:t>
      </w:r>
    </w:p>
    <w:p>
      <w:pPr>
        <w:widowControl w:val="on"/>
        <w:pBdr/>
        <w:spacing w:before="240" w:after="240" w:line="240" w:lineRule="auto"/>
        <w:ind w:left="0" w:right="0"/>
        <w:jc w:val="left"/>
      </w:pPr>
      <w:r>
        <w:rPr>
          <w:color w:val="000000"/>
          <w:sz w:val="24"/>
          <w:szCs w:val="24"/>
        </w:rPr>
        <w:t xml:space="preserve">money, n. currency, coin, capital, funds, finances, change, legal tender, lucre, pelf, specie, sterling, revenue, assets, wherewithal, spondulics (Slang); wampum; boodle; bribe; bonus.  Associated Words:  bullion, cambist, bank, banker, capitalist, chrysology, till, coffer, economics, coin, coinage, mint, mintage, financial, financier, Mammon, treasury, treasurer, monetary, monetize, monetization, demonetize, demonetization, numismatist, mumismatics, alimony, cameralistics, almoner, alms, numismatology.</w:t>
      </w:r>
    </w:p>
    <w:p>
      <w:pPr>
        <w:widowControl w:val="on"/>
        <w:pBdr/>
        <w:spacing w:before="240" w:after="240" w:line="240" w:lineRule="auto"/>
        <w:ind w:left="0" w:right="0"/>
        <w:jc w:val="left"/>
      </w:pPr>
      <w:r>
        <w:rPr>
          <w:color w:val="000000"/>
          <w:sz w:val="24"/>
          <w:szCs w:val="24"/>
        </w:rPr>
        <w:t xml:space="preserve">mongrel, a. hybrid.</w:t>
      </w:r>
    </w:p>
    <w:p>
      <w:pPr>
        <w:widowControl w:val="on"/>
        <w:pBdr/>
        <w:spacing w:before="240" w:after="240" w:line="240" w:lineRule="auto"/>
        <w:ind w:left="0" w:right="0"/>
        <w:jc w:val="left"/>
      </w:pPr>
      <w:r>
        <w:rPr>
          <w:color w:val="000000"/>
          <w:sz w:val="24"/>
          <w:szCs w:val="24"/>
        </w:rPr>
        <w:t xml:space="preserve">monitor, n. mentor, adviser, counselor.</w:t>
      </w:r>
    </w:p>
    <w:p>
      <w:pPr>
        <w:widowControl w:val="on"/>
        <w:pBdr/>
        <w:spacing w:before="240" w:after="240" w:line="240" w:lineRule="auto"/>
        <w:ind w:left="0" w:right="0"/>
        <w:jc w:val="left"/>
      </w:pPr>
      <w:r>
        <w:rPr>
          <w:color w:val="000000"/>
          <w:sz w:val="24"/>
          <w:szCs w:val="24"/>
        </w:rPr>
        <w:t xml:space="preserve">monk, n. religious, monastic, cenobite, anchoret, friar, </w:t>
      </w:r>
      <w:r>
        <w:rPr>
          <w:i/>
          <w:color w:val="000000"/>
          <w:sz w:val="24"/>
          <w:szCs w:val="24"/>
        </w:rPr>
        <w:t xml:space="preserve">abbe</w:t>
      </w:r>
      <w:r>
        <w:rPr>
          <w:color w:val="000000"/>
          <w:sz w:val="24"/>
          <w:szCs w:val="24"/>
        </w:rPr>
        <w:t xml:space="preserve">, fakir.  Associated Words:  monkish, monastic, monastery, monasticism, conventual.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monk’s-hood, n. wolfsbane, aconite.</w:t>
      </w:r>
    </w:p>
    <w:p>
      <w:pPr>
        <w:widowControl w:val="on"/>
        <w:pBdr/>
        <w:spacing w:before="240" w:after="240" w:line="240" w:lineRule="auto"/>
        <w:ind w:left="0" w:right="0"/>
        <w:jc w:val="left"/>
      </w:pPr>
      <w:r>
        <w:rPr>
          <w:color w:val="000000"/>
          <w:sz w:val="24"/>
          <w:szCs w:val="24"/>
        </w:rPr>
        <w:t xml:space="preserve">monk’s hood. cowl.</w:t>
      </w:r>
    </w:p>
    <w:p>
      <w:pPr>
        <w:widowControl w:val="on"/>
        <w:pBdr/>
        <w:spacing w:before="240" w:after="240" w:line="240" w:lineRule="auto"/>
        <w:ind w:left="0" w:right="0"/>
        <w:jc w:val="left"/>
      </w:pPr>
      <w:r>
        <w:rPr>
          <w:color w:val="000000"/>
          <w:sz w:val="24"/>
          <w:szCs w:val="24"/>
        </w:rPr>
        <w:t xml:space="preserve">monkeylike, a. simious.</w:t>
      </w:r>
    </w:p>
    <w:p>
      <w:pPr>
        <w:widowControl w:val="on"/>
        <w:pBdr/>
        <w:spacing w:before="240" w:after="240" w:line="240" w:lineRule="auto"/>
        <w:ind w:left="0" w:right="0"/>
        <w:jc w:val="left"/>
      </w:pPr>
      <w:r>
        <w:rPr>
          <w:color w:val="000000"/>
          <w:sz w:val="24"/>
          <w:szCs w:val="24"/>
        </w:rPr>
        <w:t xml:space="preserve">monogram, n. cipher.</w:t>
      </w:r>
    </w:p>
    <w:p>
      <w:pPr>
        <w:widowControl w:val="on"/>
        <w:pBdr/>
        <w:spacing w:before="240" w:after="240" w:line="240" w:lineRule="auto"/>
        <w:ind w:left="0" w:right="0"/>
        <w:jc w:val="left"/>
      </w:pPr>
      <w:r>
        <w:rPr>
          <w:color w:val="000000"/>
          <w:sz w:val="24"/>
          <w:szCs w:val="24"/>
        </w:rPr>
        <w:t xml:space="preserve">monologist, n. soliloquist.</w:t>
      </w:r>
    </w:p>
    <w:p>
      <w:pPr>
        <w:widowControl w:val="on"/>
        <w:pBdr/>
        <w:spacing w:before="240" w:after="240" w:line="240" w:lineRule="auto"/>
        <w:ind w:left="0" w:right="0"/>
        <w:jc w:val="left"/>
      </w:pPr>
      <w:r>
        <w:rPr>
          <w:color w:val="000000"/>
          <w:sz w:val="24"/>
          <w:szCs w:val="24"/>
        </w:rPr>
        <w:t xml:space="preserve">monologue, n. soliloquy.</w:t>
      </w:r>
    </w:p>
    <w:p>
      <w:pPr>
        <w:widowControl w:val="on"/>
        <w:pBdr/>
        <w:spacing w:before="240" w:after="240" w:line="240" w:lineRule="auto"/>
        <w:ind w:left="0" w:right="0"/>
        <w:jc w:val="left"/>
      </w:pPr>
      <w:r>
        <w:rPr>
          <w:color w:val="000000"/>
          <w:sz w:val="24"/>
          <w:szCs w:val="24"/>
        </w:rPr>
        <w:t xml:space="preserve">monopolize, v. engross, forestall.</w:t>
      </w:r>
    </w:p>
    <w:p>
      <w:pPr>
        <w:widowControl w:val="on"/>
        <w:pBdr/>
        <w:spacing w:before="240" w:after="240" w:line="240" w:lineRule="auto"/>
        <w:ind w:left="0" w:right="0"/>
        <w:jc w:val="left"/>
      </w:pPr>
      <w:r>
        <w:rPr>
          <w:color w:val="000000"/>
          <w:sz w:val="24"/>
          <w:szCs w:val="24"/>
        </w:rPr>
        <w:t xml:space="preserve">monotonous, a. unvaried, uniform, uninteresting, humdrum, tedious.</w:t>
      </w:r>
    </w:p>
    <w:p>
      <w:pPr>
        <w:widowControl w:val="on"/>
        <w:pBdr/>
        <w:spacing w:before="240" w:after="240" w:line="240" w:lineRule="auto"/>
        <w:ind w:left="0" w:right="0"/>
        <w:jc w:val="left"/>
      </w:pPr>
      <w:r>
        <w:rPr>
          <w:color w:val="000000"/>
          <w:sz w:val="24"/>
          <w:szCs w:val="24"/>
        </w:rPr>
        <w:t xml:space="preserve">monotony, n. monotone, tedium.</w:t>
      </w:r>
    </w:p>
    <w:p>
      <w:pPr>
        <w:widowControl w:val="on"/>
        <w:pBdr/>
        <w:spacing w:before="240" w:after="240" w:line="240" w:lineRule="auto"/>
        <w:ind w:left="0" w:right="0"/>
        <w:jc w:val="left"/>
      </w:pPr>
      <w:r>
        <w:rPr>
          <w:color w:val="000000"/>
          <w:sz w:val="24"/>
          <w:szCs w:val="24"/>
        </w:rPr>
        <w:t xml:space="preserve">monster, n. prodigy, enormity, abnormality, monstrosity </w:t>
      </w:r>
      <w:r>
        <w:rPr>
          <w:i/>
          <w:color w:val="000000"/>
          <w:sz w:val="24"/>
          <w:szCs w:val="24"/>
        </w:rPr>
        <w:t xml:space="preserve">lusus naturae</w:t>
      </w:r>
      <w:r>
        <w:rPr>
          <w:color w:val="000000"/>
          <w:sz w:val="24"/>
          <w:szCs w:val="24"/>
        </w:rPr>
        <w:t xml:space="preserve">; fiend, brute, ogre, villain; Cerberus, Chimera, Minotaur, Bucentaur.</w:t>
      </w:r>
    </w:p>
    <w:p>
      <w:pPr>
        <w:widowControl w:val="on"/>
        <w:pBdr/>
        <w:spacing w:before="240" w:after="240" w:line="240" w:lineRule="auto"/>
        <w:ind w:left="0" w:right="0"/>
        <w:jc w:val="left"/>
      </w:pPr>
      <w:r>
        <w:rPr>
          <w:color w:val="000000"/>
          <w:sz w:val="24"/>
          <w:szCs w:val="24"/>
        </w:rPr>
        <w:t xml:space="preserve">monstrosity, n. abnormality, monster, </w:t>
      </w:r>
      <w:r>
        <w:rPr>
          <w:i/>
          <w:color w:val="000000"/>
          <w:sz w:val="24"/>
          <w:szCs w:val="24"/>
        </w:rPr>
        <w:t xml:space="preserve">lusus naturae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monstrous, a. abnormal; enormous, colossal; atrocious.</w:t>
      </w:r>
    </w:p>
    <w:p>
      <w:pPr>
        <w:widowControl w:val="on"/>
        <w:pBdr/>
        <w:spacing w:before="240" w:after="240" w:line="240" w:lineRule="auto"/>
        <w:ind w:left="0" w:right="0"/>
        <w:jc w:val="left"/>
      </w:pPr>
      <w:r>
        <w:rPr>
          <w:color w:val="000000"/>
          <w:sz w:val="24"/>
          <w:szCs w:val="24"/>
        </w:rPr>
        <w:t xml:space="preserve">month, n.  Associated Words:  ultimo, proximo, instant.</w:t>
      </w:r>
    </w:p>
    <w:p>
      <w:pPr>
        <w:widowControl w:val="on"/>
        <w:pBdr/>
        <w:spacing w:before="240" w:after="240" w:line="240" w:lineRule="auto"/>
        <w:ind w:left="0" w:right="0"/>
        <w:jc w:val="left"/>
      </w:pPr>
      <w:r>
        <w:rPr>
          <w:color w:val="000000"/>
          <w:sz w:val="24"/>
          <w:szCs w:val="24"/>
        </w:rPr>
        <w:t xml:space="preserve">monthly, a. mensal, menstrual.</w:t>
      </w:r>
    </w:p>
    <w:p>
      <w:pPr>
        <w:widowControl w:val="on"/>
        <w:pBdr/>
        <w:spacing w:before="240" w:after="240" w:line="240" w:lineRule="auto"/>
        <w:ind w:left="0" w:right="0"/>
        <w:jc w:val="left"/>
      </w:pPr>
      <w:r>
        <w:rPr>
          <w:color w:val="000000"/>
          <w:sz w:val="24"/>
          <w:szCs w:val="24"/>
        </w:rPr>
        <w:t xml:space="preserve">monument, n. tombstone, memorial; cenotaph; dolmen, cromlech.  Associated Words:  epitaph, lapidary.</w:t>
      </w:r>
    </w:p>
    <w:p>
      <w:pPr>
        <w:widowControl w:val="on"/>
        <w:pBdr/>
        <w:spacing w:before="240" w:after="240" w:line="240" w:lineRule="auto"/>
        <w:ind w:left="0" w:right="0"/>
        <w:jc w:val="left"/>
      </w:pPr>
      <w:r>
        <w:rPr>
          <w:color w:val="000000"/>
          <w:sz w:val="24"/>
          <w:szCs w:val="24"/>
        </w:rPr>
        <w:t xml:space="preserve">mood, n. humor.</w:t>
      </w:r>
    </w:p>
    <w:p>
      <w:pPr>
        <w:widowControl w:val="on"/>
        <w:pBdr/>
        <w:spacing w:before="240" w:after="240" w:line="240" w:lineRule="auto"/>
        <w:ind w:left="0" w:right="0"/>
        <w:jc w:val="left"/>
      </w:pPr>
      <w:r>
        <w:rPr>
          <w:color w:val="000000"/>
          <w:sz w:val="24"/>
          <w:szCs w:val="24"/>
        </w:rPr>
        <w:t xml:space="preserve">moon, n. satellite; Luna, Cynthia.  Associated Words:  selenology, selenography, apogee, wax, wane, epigee, selenocentric, selenograph, halo, orb, lunar, lunarian, interlunary, lunation, appulse, crescent, luniform.</w:t>
      </w:r>
    </w:p>
    <w:p>
      <w:pPr>
        <w:widowControl w:val="on"/>
        <w:pBdr/>
        <w:spacing w:before="240" w:after="240" w:line="240" w:lineRule="auto"/>
        <w:ind w:left="0" w:right="0"/>
        <w:jc w:val="left"/>
      </w:pPr>
      <w:r>
        <w:rPr>
          <w:color w:val="000000"/>
          <w:sz w:val="24"/>
          <w:szCs w:val="24"/>
        </w:rPr>
        <w:t xml:space="preserve">moonshine, n. balderdash, flummery, fustian, nonsense.</w:t>
      </w:r>
    </w:p>
    <w:p>
      <w:pPr>
        <w:widowControl w:val="on"/>
        <w:pBdr/>
        <w:spacing w:before="240" w:after="240" w:line="240" w:lineRule="auto"/>
        <w:ind w:left="0" w:right="0"/>
        <w:jc w:val="left"/>
      </w:pPr>
      <w:r>
        <w:rPr>
          <w:color w:val="000000"/>
          <w:sz w:val="24"/>
          <w:szCs w:val="24"/>
        </w:rPr>
        <w:t xml:space="preserve">moot, a. undecided, unsettled, debatable.</w:t>
      </w:r>
    </w:p>
    <w:p>
      <w:pPr>
        <w:widowControl w:val="on"/>
        <w:pBdr/>
        <w:spacing w:before="240" w:after="240" w:line="240" w:lineRule="auto"/>
        <w:ind w:left="0" w:right="0"/>
        <w:jc w:val="left"/>
      </w:pPr>
      <w:r>
        <w:rPr>
          <w:color w:val="000000"/>
          <w:sz w:val="24"/>
          <w:szCs w:val="24"/>
        </w:rPr>
        <w:t xml:space="preserve">mooted, a. moot.</w:t>
      </w:r>
    </w:p>
    <w:p>
      <w:pPr>
        <w:widowControl w:val="on"/>
        <w:pBdr/>
        <w:spacing w:before="240" w:after="240" w:line="240" w:lineRule="auto"/>
        <w:ind w:left="0" w:right="0"/>
        <w:jc w:val="left"/>
      </w:pPr>
      <w:r>
        <w:rPr>
          <w:color w:val="000000"/>
          <w:sz w:val="24"/>
          <w:szCs w:val="24"/>
        </w:rPr>
        <w:t xml:space="preserve">mop, n. malkin, swab; merkin (cannon mop).</w:t>
      </w:r>
    </w:p>
    <w:p>
      <w:pPr>
        <w:widowControl w:val="on"/>
        <w:pBdr/>
        <w:spacing w:before="240" w:after="240" w:line="240" w:lineRule="auto"/>
        <w:ind w:left="0" w:right="0"/>
        <w:jc w:val="left"/>
      </w:pPr>
      <w:r>
        <w:rPr>
          <w:color w:val="000000"/>
          <w:sz w:val="24"/>
          <w:szCs w:val="24"/>
        </w:rPr>
        <w:t xml:space="preserve">mopboard, n. baseboard, surbase.</w:t>
      </w:r>
    </w:p>
    <w:p>
      <w:pPr>
        <w:widowControl w:val="on"/>
        <w:pBdr/>
        <w:spacing w:before="240" w:after="240" w:line="240" w:lineRule="auto"/>
        <w:ind w:left="0" w:right="0"/>
        <w:jc w:val="left"/>
      </w:pPr>
      <w:r>
        <w:rPr>
          <w:color w:val="000000"/>
          <w:sz w:val="24"/>
          <w:szCs w:val="24"/>
        </w:rPr>
        <w:t xml:space="preserve">mopish, a. dejected, glum, dumpish, listless, dull, spiritless.</w:t>
      </w:r>
    </w:p>
    <w:p>
      <w:pPr>
        <w:widowControl w:val="on"/>
        <w:pBdr/>
        <w:spacing w:before="240" w:after="240" w:line="240" w:lineRule="auto"/>
        <w:ind w:left="0" w:right="0"/>
        <w:jc w:val="left"/>
      </w:pPr>
      <w:r>
        <w:rPr>
          <w:color w:val="000000"/>
          <w:sz w:val="24"/>
          <w:szCs w:val="24"/>
        </w:rPr>
        <w:t xml:space="preserve">moral, a. ethical; virtuous, good; accountable, responsible, probable.  Antonyms:  immoral, licentious.</w:t>
      </w:r>
    </w:p>
    <w:p>
      <w:pPr>
        <w:widowControl w:val="on"/>
        <w:pBdr/>
        <w:spacing w:before="240" w:after="240" w:line="240" w:lineRule="auto"/>
        <w:ind w:left="0" w:right="0"/>
        <w:jc w:val="left"/>
      </w:pPr>
      <w:r>
        <w:rPr>
          <w:color w:val="000000"/>
          <w:sz w:val="24"/>
          <w:szCs w:val="24"/>
        </w:rPr>
        <w:t xml:space="preserve">moral insanity. aesthesiomania.</w:t>
      </w:r>
    </w:p>
    <w:p>
      <w:pPr>
        <w:widowControl w:val="on"/>
        <w:pBdr/>
        <w:spacing w:before="240" w:after="240" w:line="240" w:lineRule="auto"/>
        <w:ind w:left="0" w:right="0"/>
        <w:jc w:val="left"/>
      </w:pPr>
      <w:r>
        <w:rPr>
          <w:color w:val="000000"/>
          <w:sz w:val="24"/>
          <w:szCs w:val="24"/>
        </w:rPr>
        <w:t xml:space="preserve">morality, n. virtue, rectitude, probity, goodness.  Antonym:  immorality.</w:t>
      </w:r>
    </w:p>
    <w:p>
      <w:pPr>
        <w:widowControl w:val="on"/>
        <w:pBdr/>
        <w:spacing w:before="240" w:after="240" w:line="240" w:lineRule="auto"/>
        <w:ind w:left="0" w:right="0"/>
        <w:jc w:val="left"/>
      </w:pPr>
      <w:r>
        <w:rPr>
          <w:color w:val="000000"/>
          <w:sz w:val="24"/>
          <w:szCs w:val="24"/>
        </w:rPr>
        <w:t xml:space="preserve">moral philosophy. deontology, ethology, ethics.</w:t>
      </w:r>
    </w:p>
    <w:p>
      <w:pPr>
        <w:widowControl w:val="on"/>
        <w:pBdr/>
        <w:spacing w:before="240" w:after="240" w:line="240" w:lineRule="auto"/>
        <w:ind w:left="0" w:right="0"/>
        <w:jc w:val="left"/>
      </w:pPr>
      <w:r>
        <w:rPr>
          <w:color w:val="000000"/>
          <w:sz w:val="24"/>
          <w:szCs w:val="24"/>
        </w:rPr>
        <w:t xml:space="preserve">morass, n. slough, quagmire, bog, marsh, swamp.</w:t>
      </w:r>
    </w:p>
    <w:p>
      <w:pPr>
        <w:widowControl w:val="on"/>
        <w:pBdr/>
        <w:spacing w:before="240" w:after="240" w:line="240" w:lineRule="auto"/>
        <w:ind w:left="0" w:right="0"/>
        <w:jc w:val="left"/>
      </w:pPr>
      <w:r>
        <w:rPr>
          <w:color w:val="000000"/>
          <w:sz w:val="24"/>
          <w:szCs w:val="24"/>
        </w:rPr>
        <w:t xml:space="preserve">Mormon, n.  Latter-day Saint.</w:t>
      </w:r>
    </w:p>
    <w:p>
      <w:pPr>
        <w:widowControl w:val="on"/>
        <w:pBdr/>
        <w:spacing w:before="240" w:after="240" w:line="240" w:lineRule="auto"/>
        <w:ind w:left="0" w:right="0"/>
        <w:jc w:val="left"/>
      </w:pPr>
      <w:r>
        <w:rPr>
          <w:color w:val="000000"/>
          <w:sz w:val="24"/>
          <w:szCs w:val="24"/>
        </w:rPr>
        <w:t xml:space="preserve">morning, n. forenoon; dawn, daybreak, aurora, cock-crowing, sunrise.</w:t>
      </w:r>
    </w:p>
    <w:p>
      <w:pPr>
        <w:widowControl w:val="on"/>
        <w:pBdr/>
        <w:spacing w:before="240" w:after="240" w:line="240" w:lineRule="auto"/>
        <w:ind w:left="0" w:right="0"/>
        <w:jc w:val="left"/>
      </w:pPr>
      <w:r>
        <w:rPr>
          <w:color w:val="000000"/>
          <w:sz w:val="24"/>
          <w:szCs w:val="24"/>
        </w:rPr>
        <w:t xml:space="preserve">morning, a. matin, matutinal.</w:t>
      </w:r>
    </w:p>
    <w:p>
      <w:pPr>
        <w:widowControl w:val="on"/>
        <w:pBdr/>
        <w:spacing w:before="240" w:after="240" w:line="240" w:lineRule="auto"/>
        <w:ind w:left="0" w:right="0"/>
        <w:jc w:val="left"/>
      </w:pPr>
      <w:r>
        <w:rPr>
          <w:color w:val="000000"/>
          <w:sz w:val="24"/>
          <w:szCs w:val="24"/>
        </w:rPr>
        <w:t xml:space="preserve">morning concert. (in the open air) aubade.</w:t>
      </w:r>
    </w:p>
    <w:p>
      <w:pPr>
        <w:widowControl w:val="on"/>
        <w:pBdr/>
        <w:spacing w:before="240" w:after="240" w:line="240" w:lineRule="auto"/>
        <w:ind w:left="0" w:right="0"/>
        <w:jc w:val="left"/>
      </w:pPr>
      <w:r>
        <w:rPr>
          <w:color w:val="000000"/>
          <w:sz w:val="24"/>
          <w:szCs w:val="24"/>
        </w:rPr>
        <w:t xml:space="preserve">morning reception. levee.</w:t>
      </w:r>
    </w:p>
    <w:p>
      <w:pPr>
        <w:widowControl w:val="on"/>
        <w:pBdr/>
        <w:spacing w:before="240" w:after="240" w:line="240" w:lineRule="auto"/>
        <w:ind w:left="0" w:right="0"/>
        <w:jc w:val="left"/>
      </w:pPr>
      <w:r>
        <w:rPr>
          <w:color w:val="000000"/>
          <w:sz w:val="24"/>
          <w:szCs w:val="24"/>
        </w:rPr>
        <w:t xml:space="preserve">morning service. matins.</w:t>
      </w:r>
    </w:p>
    <w:p>
      <w:pPr>
        <w:widowControl w:val="on"/>
        <w:pBdr/>
        <w:spacing w:before="240" w:after="240" w:line="240" w:lineRule="auto"/>
        <w:ind w:left="0" w:right="0"/>
        <w:jc w:val="left"/>
      </w:pPr>
      <w:r>
        <w:rPr>
          <w:color w:val="000000"/>
          <w:sz w:val="24"/>
          <w:szCs w:val="24"/>
        </w:rPr>
        <w:t xml:space="preserve">morose, a. churlish, sulky, sullen, moody, splenetic, unamiable.</w:t>
      </w:r>
    </w:p>
    <w:p>
      <w:pPr>
        <w:widowControl w:val="on"/>
        <w:pBdr/>
        <w:spacing w:before="240" w:after="240" w:line="240" w:lineRule="auto"/>
        <w:ind w:left="0" w:right="0"/>
        <w:jc w:val="left"/>
      </w:pPr>
      <w:r>
        <w:rPr>
          <w:color w:val="000000"/>
          <w:sz w:val="24"/>
          <w:szCs w:val="24"/>
        </w:rPr>
        <w:t xml:space="preserve">morsel, n. bite, mouthful; fragment, crumb, scrap.</w:t>
      </w:r>
    </w:p>
    <w:p>
      <w:pPr>
        <w:widowControl w:val="on"/>
        <w:pBdr/>
        <w:spacing w:before="240" w:after="240" w:line="240" w:lineRule="auto"/>
        <w:ind w:left="0" w:right="0"/>
        <w:jc w:val="left"/>
      </w:pPr>
      <w:r>
        <w:rPr>
          <w:color w:val="000000"/>
          <w:sz w:val="24"/>
          <w:szCs w:val="24"/>
        </w:rPr>
        <w:t xml:space="preserve">mortally, adv. fatally.</w:t>
      </w:r>
    </w:p>
    <w:p>
      <w:pPr>
        <w:widowControl w:val="on"/>
        <w:pBdr/>
        <w:spacing w:before="240" w:after="240" w:line="240" w:lineRule="auto"/>
        <w:ind w:left="0" w:right="0"/>
        <w:jc w:val="left"/>
      </w:pPr>
      <w:r>
        <w:rPr>
          <w:color w:val="000000"/>
          <w:sz w:val="24"/>
          <w:szCs w:val="24"/>
        </w:rPr>
        <w:t xml:space="preserve">mortar, n.  Associated Word:  pestle.</w:t>
      </w:r>
    </w:p>
    <w:p>
      <w:pPr>
        <w:widowControl w:val="on"/>
        <w:pBdr/>
        <w:spacing w:before="240" w:after="240" w:line="240" w:lineRule="auto"/>
        <w:ind w:left="0" w:right="0"/>
        <w:jc w:val="left"/>
      </w:pPr>
      <w:r>
        <w:rPr>
          <w:color w:val="000000"/>
          <w:sz w:val="24"/>
          <w:szCs w:val="24"/>
        </w:rPr>
        <w:t xml:space="preserve">mortification, n. gangrene; chagrin, humiliation, abasement, embarrassment; repression, subjection.</w:t>
      </w:r>
    </w:p>
    <w:p>
      <w:pPr>
        <w:widowControl w:val="on"/>
        <w:pBdr/>
        <w:spacing w:before="240" w:after="240" w:line="240" w:lineRule="auto"/>
        <w:ind w:left="0" w:right="0"/>
        <w:jc w:val="left"/>
      </w:pPr>
      <w:r>
        <w:rPr>
          <w:color w:val="000000"/>
          <w:sz w:val="24"/>
          <w:szCs w:val="24"/>
        </w:rPr>
        <w:t xml:space="preserve">mortify, v. gangrene; chagrin, embarrass, abase; repress, deny, restrain.</w:t>
      </w:r>
    </w:p>
    <w:p>
      <w:pPr>
        <w:widowControl w:val="on"/>
        <w:pBdr/>
        <w:spacing w:before="240" w:after="240" w:line="240" w:lineRule="auto"/>
        <w:ind w:left="0" w:right="0"/>
        <w:jc w:val="left"/>
      </w:pPr>
      <w:r>
        <w:rPr>
          <w:color w:val="000000"/>
          <w:sz w:val="24"/>
          <w:szCs w:val="24"/>
        </w:rPr>
        <w:t xml:space="preserve">mosaic, a. tessellated, inlaid, variegated.</w:t>
      </w:r>
    </w:p>
    <w:p>
      <w:pPr>
        <w:widowControl w:val="on"/>
        <w:pBdr/>
        <w:spacing w:before="240" w:after="240" w:line="240" w:lineRule="auto"/>
        <w:ind w:left="0" w:right="0"/>
        <w:jc w:val="left"/>
      </w:pPr>
      <w:r>
        <w:rPr>
          <w:color w:val="000000"/>
          <w:sz w:val="24"/>
          <w:szCs w:val="24"/>
        </w:rPr>
        <w:t xml:space="preserve">most, n. majority.</w:t>
      </w:r>
    </w:p>
    <w:p>
      <w:pPr>
        <w:widowControl w:val="on"/>
        <w:pBdr/>
        <w:spacing w:before="240" w:after="240" w:line="240" w:lineRule="auto"/>
        <w:ind w:left="0" w:right="0"/>
        <w:jc w:val="left"/>
      </w:pPr>
      <w:r>
        <w:rPr>
          <w:color w:val="000000"/>
          <w:sz w:val="24"/>
          <w:szCs w:val="24"/>
        </w:rPr>
        <w:t xml:space="preserve">mote, n. particle, speck, mite.</w:t>
      </w:r>
    </w:p>
    <w:p>
      <w:pPr>
        <w:widowControl w:val="on"/>
        <w:pBdr/>
        <w:spacing w:before="240" w:after="240" w:line="240" w:lineRule="auto"/>
        <w:ind w:left="0" w:right="0"/>
        <w:jc w:val="left"/>
      </w:pPr>
      <w:r>
        <w:rPr>
          <w:color w:val="000000"/>
          <w:sz w:val="24"/>
          <w:szCs w:val="24"/>
        </w:rPr>
        <w:t xml:space="preserve">moth-eaten, a. moth-fretted.</w:t>
      </w:r>
    </w:p>
    <w:p>
      <w:pPr>
        <w:widowControl w:val="on"/>
        <w:pBdr/>
        <w:spacing w:before="240" w:after="240" w:line="240" w:lineRule="auto"/>
        <w:ind w:left="0" w:right="0"/>
        <w:jc w:val="left"/>
      </w:pPr>
      <w:r>
        <w:rPr>
          <w:color w:val="000000"/>
          <w:sz w:val="24"/>
          <w:szCs w:val="24"/>
        </w:rPr>
        <w:t xml:space="preserve">mother, n. materfamilias, matron, matriarch; generatrix; dam.  Associated Words:  cognate, cognation, matricide, maternalism, uterine, matriarchy, matriarchal.</w:t>
      </w:r>
    </w:p>
    <w:p>
      <w:pPr>
        <w:widowControl w:val="on"/>
        <w:pBdr/>
        <w:spacing w:before="240" w:after="240" w:line="240" w:lineRule="auto"/>
        <w:ind w:left="0" w:right="0"/>
        <w:jc w:val="left"/>
      </w:pPr>
      <w:r>
        <w:rPr>
          <w:color w:val="000000"/>
          <w:sz w:val="24"/>
          <w:szCs w:val="24"/>
        </w:rPr>
        <w:t xml:space="preserve">motherhood, n. maternity.</w:t>
      </w:r>
    </w:p>
    <w:p>
      <w:pPr>
        <w:widowControl w:val="on"/>
        <w:pBdr/>
        <w:spacing w:before="240" w:after="240" w:line="240" w:lineRule="auto"/>
        <w:ind w:left="0" w:right="0"/>
        <w:jc w:val="left"/>
      </w:pPr>
      <w:r>
        <w:rPr>
          <w:color w:val="000000"/>
          <w:sz w:val="24"/>
          <w:szCs w:val="24"/>
        </w:rPr>
        <w:t xml:space="preserve">motherly, a. maternal.</w:t>
      </w:r>
    </w:p>
    <w:p>
      <w:pPr>
        <w:widowControl w:val="on"/>
        <w:pBdr/>
        <w:spacing w:before="240" w:after="240" w:line="240" w:lineRule="auto"/>
        <w:ind w:left="0" w:right="0"/>
        <w:jc w:val="left"/>
      </w:pPr>
      <w:r>
        <w:rPr>
          <w:color w:val="000000"/>
          <w:sz w:val="24"/>
          <w:szCs w:val="24"/>
        </w:rPr>
        <w:t xml:space="preserve">mother-of-pearl, n. nacre.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motion, n. movement, activity; gesture, signal, gesticulation; port, gait; impulse.  Antonyms:  inertia, rest, stagnation, immobility, quiescence, repose.</w:t>
      </w:r>
    </w:p>
    <w:p>
      <w:pPr>
        <w:widowControl w:val="on"/>
        <w:pBdr/>
        <w:spacing w:before="240" w:after="240" w:line="240" w:lineRule="auto"/>
        <w:ind w:left="0" w:right="0"/>
        <w:jc w:val="left"/>
      </w:pPr>
      <w:r>
        <w:rPr>
          <w:color w:val="000000"/>
          <w:sz w:val="24"/>
          <w:szCs w:val="24"/>
        </w:rPr>
        <w:t xml:space="preserve">motionless, a. stationary, inert, stagnant, quiescent.</w:t>
      </w:r>
    </w:p>
    <w:p>
      <w:pPr>
        <w:widowControl w:val="on"/>
        <w:pBdr/>
        <w:spacing w:before="240" w:after="240" w:line="240" w:lineRule="auto"/>
        <w:ind w:left="0" w:right="0"/>
        <w:jc w:val="left"/>
      </w:pPr>
      <w:r>
        <w:rPr>
          <w:color w:val="000000"/>
          <w:sz w:val="24"/>
          <w:szCs w:val="24"/>
        </w:rPr>
        <w:t xml:space="preserve">motive, n. incentive, inducement, incitement.</w:t>
      </w:r>
    </w:p>
    <w:p>
      <w:pPr>
        <w:widowControl w:val="on"/>
        <w:pBdr/>
        <w:spacing w:before="240" w:after="240" w:line="240" w:lineRule="auto"/>
        <w:ind w:left="0" w:right="0"/>
        <w:jc w:val="left"/>
      </w:pPr>
      <w:r>
        <w:rPr>
          <w:color w:val="000000"/>
          <w:sz w:val="24"/>
          <w:szCs w:val="24"/>
        </w:rPr>
        <w:t xml:space="preserve">mottled, a. piebald, party-colored, spotted.</w:t>
      </w:r>
    </w:p>
    <w:p>
      <w:pPr>
        <w:widowControl w:val="on"/>
        <w:pBdr/>
        <w:spacing w:before="240" w:after="240" w:line="240" w:lineRule="auto"/>
        <w:ind w:left="0" w:right="0"/>
        <w:jc w:val="left"/>
      </w:pPr>
      <w:r>
        <w:rPr>
          <w:color w:val="000000"/>
          <w:sz w:val="24"/>
          <w:szCs w:val="24"/>
        </w:rPr>
        <w:t xml:space="preserve">mould, n. matrix, matrice; pattern, model; mouldiness, mildew, blight, smut, fungus.</w:t>
      </w:r>
    </w:p>
    <w:p>
      <w:pPr>
        <w:widowControl w:val="on"/>
        <w:pBdr/>
        <w:spacing w:before="240" w:after="240" w:line="240" w:lineRule="auto"/>
        <w:ind w:left="0" w:right="0"/>
        <w:jc w:val="left"/>
      </w:pPr>
      <w:r>
        <w:rPr>
          <w:color w:val="000000"/>
          <w:sz w:val="24"/>
          <w:szCs w:val="24"/>
        </w:rPr>
        <w:t xml:space="preserve">mould, v. form, shape, model, cast; knead.</w:t>
      </w:r>
    </w:p>
    <w:p>
      <w:pPr>
        <w:widowControl w:val="on"/>
        <w:pBdr/>
        <w:spacing w:before="240" w:after="240" w:line="240" w:lineRule="auto"/>
        <w:ind w:left="0" w:right="0"/>
        <w:jc w:val="left"/>
      </w:pPr>
      <w:r>
        <w:rPr>
          <w:color w:val="000000"/>
          <w:sz w:val="24"/>
          <w:szCs w:val="24"/>
        </w:rPr>
        <w:t xml:space="preserve">mouldy, a. musty, mildewed, fusty, decaying.</w:t>
      </w:r>
    </w:p>
    <w:p>
      <w:pPr>
        <w:widowControl w:val="on"/>
        <w:pBdr/>
        <w:spacing w:before="240" w:after="240" w:line="240" w:lineRule="auto"/>
        <w:ind w:left="0" w:right="0"/>
        <w:jc w:val="left"/>
      </w:pPr>
      <w:r>
        <w:rPr>
          <w:color w:val="000000"/>
          <w:sz w:val="24"/>
          <w:szCs w:val="24"/>
        </w:rPr>
        <w:t xml:space="preserve">moult, v. mew, exuviate.</w:t>
      </w:r>
    </w:p>
    <w:p>
      <w:pPr>
        <w:widowControl w:val="on"/>
        <w:pBdr/>
        <w:spacing w:before="240" w:after="240" w:line="240" w:lineRule="auto"/>
        <w:ind w:left="0" w:right="0"/>
        <w:jc w:val="left"/>
      </w:pPr>
      <w:r>
        <w:rPr>
          <w:color w:val="000000"/>
          <w:sz w:val="24"/>
          <w:szCs w:val="24"/>
        </w:rPr>
        <w:t xml:space="preserve">moulting, n. exuviation.</w:t>
      </w:r>
    </w:p>
    <w:p>
      <w:pPr>
        <w:widowControl w:val="on"/>
        <w:pBdr/>
        <w:spacing w:before="240" w:after="240" w:line="240" w:lineRule="auto"/>
        <w:ind w:left="0" w:right="0"/>
        <w:jc w:val="left"/>
      </w:pPr>
      <w:r>
        <w:rPr>
          <w:color w:val="000000"/>
          <w:sz w:val="24"/>
          <w:szCs w:val="24"/>
        </w:rPr>
        <w:t xml:space="preserve">mount, v. ascend; bestride.</w:t>
      </w:r>
    </w:p>
    <w:p>
      <w:pPr>
        <w:widowControl w:val="on"/>
        <w:pBdr/>
        <w:spacing w:before="240" w:after="240" w:line="240" w:lineRule="auto"/>
        <w:ind w:left="0" w:right="0"/>
        <w:jc w:val="left"/>
      </w:pPr>
      <w:r>
        <w:rPr>
          <w:color w:val="000000"/>
          <w:sz w:val="24"/>
          <w:szCs w:val="24"/>
        </w:rPr>
        <w:t xml:space="preserve">mountain, n. mount.  Associated Words:  orology, orography, orogeny, montiform, butte, arete, spur, montanic, intermontane, oread, mountainous, ultramontane, bergstock, subalpine, alpenstock, range, ridge, submontane, alpestrine.</w:t>
      </w:r>
    </w:p>
    <w:p>
      <w:pPr>
        <w:widowControl w:val="on"/>
        <w:pBdr/>
        <w:spacing w:before="240" w:after="240" w:line="240" w:lineRule="auto"/>
        <w:ind w:left="0" w:right="0"/>
        <w:jc w:val="left"/>
      </w:pPr>
      <w:r>
        <w:rPr>
          <w:color w:val="000000"/>
          <w:sz w:val="24"/>
          <w:szCs w:val="24"/>
        </w:rPr>
        <w:t xml:space="preserve">mountebank, n. quack; charlatan, impostor, empiric.</w:t>
      </w:r>
    </w:p>
    <w:p>
      <w:pPr>
        <w:widowControl w:val="on"/>
        <w:pBdr/>
        <w:spacing w:before="240" w:after="240" w:line="240" w:lineRule="auto"/>
        <w:ind w:left="0" w:right="0"/>
        <w:jc w:val="left"/>
      </w:pPr>
      <w:r>
        <w:rPr>
          <w:color w:val="000000"/>
          <w:sz w:val="24"/>
          <w:szCs w:val="24"/>
        </w:rPr>
        <w:t xml:space="preserve">mourn, v. deplore, lament, regret, grieve, repine, sorrow, bemoan, bewail.</w:t>
      </w:r>
    </w:p>
    <w:p>
      <w:pPr>
        <w:widowControl w:val="on"/>
        <w:pBdr/>
        <w:spacing w:before="240" w:after="240" w:line="240" w:lineRule="auto"/>
        <w:ind w:left="0" w:right="0"/>
        <w:jc w:val="left"/>
      </w:pPr>
      <w:r>
        <w:rPr>
          <w:color w:val="000000"/>
          <w:sz w:val="24"/>
          <w:szCs w:val="24"/>
        </w:rPr>
        <w:t xml:space="preserve">mournful, a. sorrowful, lugubrious, doleful, woful.</w:t>
      </w:r>
    </w:p>
    <w:p>
      <w:pPr>
        <w:widowControl w:val="on"/>
        <w:pBdr/>
        <w:spacing w:before="240" w:after="240" w:line="240" w:lineRule="auto"/>
        <w:ind w:left="0" w:right="0"/>
        <w:jc w:val="left"/>
      </w:pPr>
      <w:r>
        <w:rPr>
          <w:color w:val="000000"/>
          <w:sz w:val="24"/>
          <w:szCs w:val="24"/>
        </w:rPr>
        <w:t xml:space="preserve">mourning, n. sorrow, grief, bereavement; weeds.</w:t>
      </w:r>
    </w:p>
    <w:p>
      <w:pPr>
        <w:widowControl w:val="on"/>
        <w:pBdr/>
        <w:spacing w:before="240" w:after="240" w:line="240" w:lineRule="auto"/>
        <w:ind w:left="0" w:right="0"/>
        <w:jc w:val="left"/>
      </w:pPr>
      <w:r>
        <w:rPr>
          <w:color w:val="000000"/>
          <w:sz w:val="24"/>
          <w:szCs w:val="24"/>
        </w:rPr>
        <w:t xml:space="preserve">mouse, n. murine, rodent; pl. mice, vermin.</w:t>
      </w:r>
    </w:p>
    <w:p>
      <w:pPr>
        <w:widowControl w:val="on"/>
        <w:pBdr/>
        <w:spacing w:before="240" w:after="240" w:line="240" w:lineRule="auto"/>
        <w:ind w:left="0" w:right="0"/>
        <w:jc w:val="left"/>
      </w:pPr>
      <w:r>
        <w:rPr>
          <w:color w:val="000000"/>
          <w:sz w:val="24"/>
          <w:szCs w:val="24"/>
        </w:rPr>
        <w:t xml:space="preserve">mousing, a. meddlesome, prying, intrusive.</w:t>
      </w:r>
    </w:p>
    <w:p>
      <w:pPr>
        <w:widowControl w:val="on"/>
        <w:pBdr/>
        <w:spacing w:before="240" w:after="240" w:line="240" w:lineRule="auto"/>
        <w:ind w:left="0" w:right="0"/>
        <w:jc w:val="left"/>
      </w:pPr>
      <w:r>
        <w:rPr>
          <w:color w:val="000000"/>
          <w:sz w:val="24"/>
          <w:szCs w:val="24"/>
        </w:rPr>
        <w:t xml:space="preserve">mouthpiece, n. embouchure; spokesman.</w:t>
      </w:r>
    </w:p>
    <w:p>
      <w:pPr>
        <w:widowControl w:val="on"/>
        <w:pBdr/>
        <w:spacing w:before="240" w:after="240" w:line="240" w:lineRule="auto"/>
        <w:ind w:left="0" w:right="0"/>
        <w:jc w:val="left"/>
      </w:pPr>
      <w:r>
        <w:rPr>
          <w:color w:val="000000"/>
          <w:sz w:val="24"/>
          <w:szCs w:val="24"/>
        </w:rPr>
        <w:t xml:space="preserve">movable, a. portable, mobile.  Antonyms:  immovable, fast, immobile.</w:t>
      </w:r>
    </w:p>
    <w:p>
      <w:pPr>
        <w:widowControl w:val="on"/>
        <w:pBdr/>
        <w:spacing w:before="240" w:after="240" w:line="240" w:lineRule="auto"/>
        <w:ind w:left="0" w:right="0"/>
        <w:jc w:val="left"/>
      </w:pPr>
      <w:r>
        <w:rPr>
          <w:color w:val="000000"/>
          <w:sz w:val="24"/>
          <w:szCs w:val="24"/>
        </w:rPr>
        <w:t xml:space="preserve">move, v. transfer; migrate, immigrate, emigrate, remove; impel, propel, actuate, influence; budge, stir.</w:t>
      </w:r>
    </w:p>
    <w:p>
      <w:pPr>
        <w:widowControl w:val="on"/>
        <w:pBdr/>
        <w:spacing w:before="240" w:after="240" w:line="240" w:lineRule="auto"/>
        <w:ind w:left="0" w:right="0"/>
        <w:jc w:val="left"/>
      </w:pPr>
      <w:r>
        <w:rPr>
          <w:color w:val="000000"/>
          <w:sz w:val="24"/>
          <w:szCs w:val="24"/>
        </w:rPr>
        <w:t xml:space="preserve">movement, n. motion, locomotion, transference, removal.</w:t>
      </w:r>
    </w:p>
    <w:p>
      <w:pPr>
        <w:widowControl w:val="on"/>
        <w:pBdr/>
        <w:spacing w:before="240" w:after="240" w:line="240" w:lineRule="auto"/>
        <w:ind w:left="0" w:right="0"/>
        <w:jc w:val="left"/>
      </w:pPr>
      <w:r>
        <w:rPr>
          <w:color w:val="000000"/>
          <w:sz w:val="24"/>
          <w:szCs w:val="24"/>
        </w:rPr>
        <w:t xml:space="preserve">movement cure. kinesiatrics, kinesitherapy, lingism.</w:t>
      </w:r>
    </w:p>
    <w:p>
      <w:pPr>
        <w:widowControl w:val="on"/>
        <w:pBdr/>
        <w:spacing w:before="240" w:after="240" w:line="240" w:lineRule="auto"/>
        <w:ind w:left="0" w:right="0"/>
        <w:jc w:val="left"/>
      </w:pPr>
      <w:r>
        <w:rPr>
          <w:color w:val="000000"/>
          <w:sz w:val="24"/>
          <w:szCs w:val="24"/>
        </w:rPr>
        <w:t xml:space="preserve">moving, a. motive.</w:t>
      </w:r>
    </w:p>
    <w:p>
      <w:pPr>
        <w:widowControl w:val="on"/>
        <w:pBdr/>
        <w:spacing w:before="240" w:after="240" w:line="240" w:lineRule="auto"/>
        <w:ind w:left="0" w:right="0"/>
        <w:jc w:val="left"/>
      </w:pPr>
      <w:r>
        <w:rPr>
          <w:color w:val="000000"/>
          <w:sz w:val="24"/>
          <w:szCs w:val="24"/>
        </w:rPr>
        <w:t xml:space="preserve">mow, v. reap.</w:t>
      </w:r>
    </w:p>
    <w:p>
      <w:pPr>
        <w:widowControl w:val="on"/>
        <w:pBdr/>
        <w:spacing w:before="240" w:after="240" w:line="240" w:lineRule="auto"/>
        <w:ind w:left="0" w:right="0"/>
        <w:jc w:val="left"/>
      </w:pPr>
      <w:r>
        <w:rPr>
          <w:color w:val="000000"/>
          <w:sz w:val="24"/>
          <w:szCs w:val="24"/>
        </w:rPr>
        <w:t xml:space="preserve">mowing, n. reaping.</w:t>
      </w:r>
    </w:p>
    <w:p>
      <w:pPr>
        <w:widowControl w:val="on"/>
        <w:pBdr/>
        <w:spacing w:before="240" w:after="240" w:line="240" w:lineRule="auto"/>
        <w:ind w:left="0" w:right="0"/>
        <w:jc w:val="left"/>
      </w:pPr>
      <w:r>
        <w:rPr>
          <w:color w:val="000000"/>
          <w:sz w:val="24"/>
          <w:szCs w:val="24"/>
        </w:rPr>
        <w:t xml:space="preserve">mucus, n. phlegm.</w:t>
      </w:r>
    </w:p>
    <w:p>
      <w:pPr>
        <w:widowControl w:val="on"/>
        <w:pBdr/>
        <w:spacing w:before="240" w:after="240" w:line="240" w:lineRule="auto"/>
        <w:ind w:left="0" w:right="0"/>
        <w:jc w:val="left"/>
      </w:pPr>
      <w:r>
        <w:rPr>
          <w:color w:val="000000"/>
          <w:sz w:val="24"/>
          <w:szCs w:val="24"/>
        </w:rPr>
        <w:t xml:space="preserve">mud, n. mire, ooze, muck; silt.</w:t>
      </w:r>
    </w:p>
    <w:p>
      <w:pPr>
        <w:widowControl w:val="on"/>
        <w:pBdr/>
        <w:spacing w:before="240" w:after="240" w:line="240" w:lineRule="auto"/>
        <w:ind w:left="0" w:right="0"/>
        <w:jc w:val="left"/>
      </w:pPr>
      <w:r>
        <w:rPr>
          <w:color w:val="000000"/>
          <w:sz w:val="24"/>
          <w:szCs w:val="24"/>
        </w:rPr>
        <w:t xml:space="preserve">mud bath. illutation.</w:t>
      </w:r>
    </w:p>
    <w:p>
      <w:pPr>
        <w:widowControl w:val="on"/>
        <w:pBdr/>
        <w:spacing w:before="240" w:after="240" w:line="240" w:lineRule="auto"/>
        <w:ind w:left="0" w:right="0"/>
        <w:jc w:val="left"/>
      </w:pPr>
      <w:r>
        <w:rPr>
          <w:color w:val="000000"/>
          <w:sz w:val="24"/>
          <w:szCs w:val="24"/>
        </w:rPr>
        <w:t xml:space="preserve">muddiness, n. turbidness, feculence, obscurity, miriness.</w:t>
      </w:r>
    </w:p>
    <w:p>
      <w:pPr>
        <w:widowControl w:val="on"/>
        <w:pBdr/>
        <w:spacing w:before="240" w:after="240" w:line="240" w:lineRule="auto"/>
        <w:ind w:left="0" w:right="0"/>
        <w:jc w:val="left"/>
      </w:pPr>
      <w:r>
        <w:rPr>
          <w:color w:val="000000"/>
          <w:sz w:val="24"/>
          <w:szCs w:val="24"/>
        </w:rPr>
        <w:t xml:space="preserve">muddle, v. confuse, fuddle, bewilder.</w:t>
      </w:r>
    </w:p>
    <w:p>
      <w:pPr>
        <w:widowControl w:val="on"/>
        <w:pBdr/>
        <w:spacing w:before="240" w:after="240" w:line="240" w:lineRule="auto"/>
        <w:ind w:left="0" w:right="0"/>
        <w:jc w:val="left"/>
      </w:pPr>
      <w:r>
        <w:rPr>
          <w:color w:val="000000"/>
          <w:sz w:val="24"/>
          <w:szCs w:val="24"/>
        </w:rPr>
        <w:t xml:space="preserve">muddle, n. confusion.</w:t>
      </w:r>
    </w:p>
    <w:p>
      <w:pPr>
        <w:widowControl w:val="on"/>
        <w:pBdr/>
        <w:spacing w:before="240" w:after="240" w:line="240" w:lineRule="auto"/>
        <w:ind w:left="0" w:right="0"/>
        <w:jc w:val="left"/>
      </w:pPr>
      <w:r>
        <w:rPr>
          <w:color w:val="000000"/>
          <w:sz w:val="24"/>
          <w:szCs w:val="24"/>
        </w:rPr>
        <w:t xml:space="preserve">muddled, a. confused, addled.</w:t>
      </w:r>
    </w:p>
    <w:p>
      <w:pPr>
        <w:widowControl w:val="on"/>
        <w:pBdr/>
        <w:spacing w:before="240" w:after="240" w:line="240" w:lineRule="auto"/>
        <w:ind w:left="0" w:right="0"/>
        <w:jc w:val="left"/>
      </w:pPr>
      <w:r>
        <w:rPr>
          <w:color w:val="000000"/>
          <w:sz w:val="24"/>
          <w:szCs w:val="24"/>
        </w:rPr>
        <w:t xml:space="preserve">muddy, a. feculent, turbid, roily; opaque, intransparent, confused, involved, incoherent.</w:t>
      </w:r>
    </w:p>
    <w:p>
      <w:pPr>
        <w:widowControl w:val="on"/>
        <w:pBdr/>
        <w:spacing w:before="240" w:after="240" w:line="240" w:lineRule="auto"/>
        <w:ind w:left="0" w:right="0"/>
        <w:jc w:val="left"/>
      </w:pPr>
      <w:r>
        <w:rPr>
          <w:color w:val="000000"/>
          <w:sz w:val="24"/>
          <w:szCs w:val="24"/>
        </w:rPr>
        <w:t xml:space="preserve">mud-eating, a. limivorous.</w:t>
      </w:r>
    </w:p>
    <w:p>
      <w:pPr>
        <w:widowControl w:val="on"/>
        <w:pBdr/>
        <w:spacing w:before="240" w:after="240" w:line="240" w:lineRule="auto"/>
        <w:ind w:left="0" w:right="0"/>
        <w:jc w:val="left"/>
      </w:pPr>
      <w:r>
        <w:rPr>
          <w:color w:val="000000"/>
          <w:sz w:val="24"/>
          <w:szCs w:val="24"/>
        </w:rPr>
        <w:t xml:space="preserve">muffle, v. wrap, envelop; deaden, subdue.</w:t>
      </w:r>
    </w:p>
    <w:p>
      <w:pPr>
        <w:widowControl w:val="on"/>
        <w:pBdr/>
        <w:spacing w:before="240" w:after="240" w:line="240" w:lineRule="auto"/>
        <w:ind w:left="0" w:right="0"/>
        <w:jc w:val="left"/>
      </w:pPr>
      <w:r>
        <w:rPr>
          <w:color w:val="000000"/>
          <w:sz w:val="24"/>
          <w:szCs w:val="24"/>
        </w:rPr>
        <w:t xml:space="preserve">muffler, n. scarf, tippet.</w:t>
      </w:r>
    </w:p>
    <w:p>
      <w:pPr>
        <w:widowControl w:val="on"/>
        <w:pBdr/>
        <w:spacing w:before="240" w:after="240" w:line="240" w:lineRule="auto"/>
        <w:ind w:left="0" w:right="0"/>
        <w:jc w:val="left"/>
      </w:pPr>
      <w:r>
        <w:rPr>
          <w:color w:val="000000"/>
          <w:sz w:val="24"/>
          <w:szCs w:val="24"/>
        </w:rPr>
        <w:t xml:space="preserve">mulct, n. fine, amercement.</w:t>
      </w:r>
    </w:p>
    <w:p>
      <w:pPr>
        <w:widowControl w:val="on"/>
        <w:pBdr/>
        <w:spacing w:before="240" w:after="240" w:line="240" w:lineRule="auto"/>
        <w:ind w:left="0" w:right="0"/>
        <w:jc w:val="left"/>
      </w:pPr>
      <w:r>
        <w:rPr>
          <w:color w:val="000000"/>
          <w:sz w:val="24"/>
          <w:szCs w:val="24"/>
        </w:rPr>
        <w:t xml:space="preserve">mule, n. hybrid, hinny.</w:t>
      </w:r>
    </w:p>
    <w:p>
      <w:pPr>
        <w:widowControl w:val="on"/>
        <w:pBdr/>
        <w:spacing w:before="240" w:after="240" w:line="240" w:lineRule="auto"/>
        <w:ind w:left="0" w:right="0"/>
        <w:jc w:val="left"/>
      </w:pPr>
      <w:r>
        <w:rPr>
          <w:color w:val="000000"/>
          <w:sz w:val="24"/>
          <w:szCs w:val="24"/>
        </w:rPr>
        <w:t xml:space="preserve">mule-driver, n. muleteer.</w:t>
      </w:r>
    </w:p>
    <w:p>
      <w:pPr>
        <w:widowControl w:val="on"/>
        <w:pBdr/>
        <w:spacing w:before="240" w:after="240" w:line="240" w:lineRule="auto"/>
        <w:ind w:left="0" w:right="0"/>
        <w:jc w:val="left"/>
      </w:pPr>
      <w:r>
        <w:rPr>
          <w:color w:val="000000"/>
          <w:sz w:val="24"/>
          <w:szCs w:val="24"/>
        </w:rPr>
        <w:t xml:space="preserve">mulish, a.  See stubborn.</w:t>
      </w:r>
    </w:p>
    <w:p>
      <w:pPr>
        <w:widowControl w:val="on"/>
        <w:pBdr/>
        <w:spacing w:before="240" w:after="240" w:line="240" w:lineRule="auto"/>
        <w:ind w:left="0" w:right="0"/>
        <w:jc w:val="left"/>
      </w:pPr>
      <w:r>
        <w:rPr>
          <w:color w:val="000000"/>
          <w:sz w:val="24"/>
          <w:szCs w:val="24"/>
        </w:rPr>
        <w:t xml:space="preserve">mull, v. ruminate, ponder, cogitate.</w:t>
      </w:r>
    </w:p>
    <w:p>
      <w:pPr>
        <w:widowControl w:val="on"/>
        <w:pBdr/>
        <w:spacing w:before="240" w:after="240" w:line="240" w:lineRule="auto"/>
        <w:ind w:left="0" w:right="0"/>
        <w:jc w:val="left"/>
      </w:pPr>
      <w:r>
        <w:rPr>
          <w:color w:val="000000"/>
          <w:sz w:val="24"/>
          <w:szCs w:val="24"/>
        </w:rPr>
        <w:t xml:space="preserve">mulligrubs, n. (Slang) colic.</w:t>
      </w:r>
    </w:p>
    <w:p>
      <w:pPr>
        <w:widowControl w:val="on"/>
        <w:pBdr/>
        <w:spacing w:before="240" w:after="240" w:line="240" w:lineRule="auto"/>
        <w:ind w:left="0" w:right="0"/>
        <w:jc w:val="left"/>
      </w:pPr>
      <w:r>
        <w:rPr>
          <w:color w:val="000000"/>
          <w:sz w:val="24"/>
          <w:szCs w:val="24"/>
        </w:rPr>
        <w:t xml:space="preserve">multitude, n. crowd, throng, host.</w:t>
      </w:r>
    </w:p>
    <w:p>
      <w:pPr>
        <w:widowControl w:val="on"/>
        <w:pBdr/>
        <w:spacing w:before="240" w:after="240" w:line="240" w:lineRule="auto"/>
        <w:ind w:left="0" w:right="0"/>
        <w:jc w:val="left"/>
      </w:pPr>
      <w:r>
        <w:rPr>
          <w:color w:val="000000"/>
          <w:sz w:val="24"/>
          <w:szCs w:val="24"/>
        </w:rPr>
        <w:t xml:space="preserve">mum, a. silent, speechless, dumb, mute.</w:t>
      </w:r>
    </w:p>
    <w:p>
      <w:pPr>
        <w:widowControl w:val="on"/>
        <w:pBdr/>
        <w:spacing w:before="240" w:after="240" w:line="240" w:lineRule="auto"/>
        <w:ind w:left="0" w:right="0"/>
        <w:jc w:val="left"/>
      </w:pPr>
      <w:r>
        <w:rPr>
          <w:color w:val="000000"/>
          <w:sz w:val="24"/>
          <w:szCs w:val="24"/>
        </w:rPr>
        <w:t xml:space="preserve">mumble, v. mutter, maunder, mump.</w:t>
      </w:r>
    </w:p>
    <w:p>
      <w:pPr>
        <w:widowControl w:val="on"/>
        <w:pBdr/>
        <w:spacing w:before="240" w:after="240" w:line="240" w:lineRule="auto"/>
        <w:ind w:left="0" w:right="0"/>
        <w:jc w:val="left"/>
      </w:pPr>
      <w:r>
        <w:rPr>
          <w:color w:val="000000"/>
          <w:sz w:val="24"/>
          <w:szCs w:val="24"/>
        </w:rPr>
        <w:t xml:space="preserve">mumbling, a. muttering, inarticulate, indistinct, incoherent.</w:t>
      </w:r>
    </w:p>
    <w:p>
      <w:pPr>
        <w:widowControl w:val="on"/>
        <w:pBdr/>
        <w:spacing w:before="240" w:after="240" w:line="240" w:lineRule="auto"/>
        <w:ind w:left="0" w:right="0"/>
        <w:jc w:val="left"/>
      </w:pPr>
      <w:r>
        <w:rPr>
          <w:color w:val="000000"/>
          <w:sz w:val="24"/>
          <w:szCs w:val="24"/>
        </w:rPr>
        <w:t xml:space="preserve">mummery, n. masquerade, mimicry.</w:t>
      </w:r>
    </w:p>
    <w:p>
      <w:pPr>
        <w:widowControl w:val="on"/>
        <w:pBdr/>
        <w:spacing w:before="240" w:after="240" w:line="240" w:lineRule="auto"/>
        <w:ind w:left="0" w:right="0"/>
        <w:jc w:val="left"/>
      </w:pPr>
      <w:r>
        <w:rPr>
          <w:color w:val="000000"/>
          <w:sz w:val="24"/>
          <w:szCs w:val="24"/>
        </w:rPr>
        <w:t xml:space="preserve">mumpish, a. moody, sullen, morose, sulky, unamiable.</w:t>
      </w:r>
    </w:p>
    <w:p>
      <w:pPr>
        <w:widowControl w:val="on"/>
        <w:pBdr/>
        <w:spacing w:before="240" w:after="240" w:line="240" w:lineRule="auto"/>
        <w:ind w:left="0" w:right="0"/>
        <w:jc w:val="left"/>
      </w:pPr>
      <w:r>
        <w:rPr>
          <w:color w:val="000000"/>
          <w:sz w:val="24"/>
          <w:szCs w:val="24"/>
        </w:rPr>
        <w:t xml:space="preserve">mumps, n. parotitis; sullenness, the sulks.</w:t>
      </w:r>
    </w:p>
    <w:p>
      <w:pPr>
        <w:widowControl w:val="on"/>
        <w:pBdr/>
        <w:spacing w:before="240" w:after="240" w:line="240" w:lineRule="auto"/>
        <w:ind w:left="0" w:right="0"/>
        <w:jc w:val="left"/>
      </w:pPr>
      <w:r>
        <w:rPr>
          <w:color w:val="000000"/>
          <w:sz w:val="24"/>
          <w:szCs w:val="24"/>
        </w:rPr>
        <w:t xml:space="preserve">munch, v. craunch.</w:t>
      </w:r>
    </w:p>
    <w:p>
      <w:pPr>
        <w:widowControl w:val="on"/>
        <w:pBdr/>
        <w:spacing w:before="240" w:after="240" w:line="240" w:lineRule="auto"/>
        <w:ind w:left="0" w:right="0"/>
        <w:jc w:val="left"/>
      </w:pPr>
      <w:r>
        <w:rPr>
          <w:color w:val="000000"/>
          <w:sz w:val="24"/>
          <w:szCs w:val="24"/>
        </w:rPr>
        <w:t xml:space="preserve">murder, n. homicide.</w:t>
      </w:r>
    </w:p>
    <w:p>
      <w:pPr>
        <w:widowControl w:val="on"/>
        <w:pBdr/>
        <w:spacing w:before="240" w:after="240" w:line="240" w:lineRule="auto"/>
        <w:ind w:left="0" w:right="0"/>
        <w:jc w:val="left"/>
      </w:pPr>
      <w:r>
        <w:rPr>
          <w:color w:val="000000"/>
          <w:sz w:val="24"/>
          <w:szCs w:val="24"/>
        </w:rPr>
        <w:t xml:space="preserve">murderer, n. homicide.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murderous, a. sanguinary, homicidal, fell.</w:t>
      </w:r>
    </w:p>
    <w:p>
      <w:pPr>
        <w:widowControl w:val="on"/>
        <w:pBdr/>
        <w:spacing w:before="240" w:after="240" w:line="240" w:lineRule="auto"/>
        <w:ind w:left="0" w:right="0"/>
        <w:jc w:val="left"/>
      </w:pPr>
      <w:r>
        <w:rPr>
          <w:color w:val="000000"/>
          <w:sz w:val="24"/>
          <w:szCs w:val="24"/>
        </w:rPr>
        <w:t xml:space="preserve">muriatic acid. hydrochloric acid.</w:t>
      </w:r>
    </w:p>
    <w:p>
      <w:pPr>
        <w:widowControl w:val="on"/>
        <w:pBdr/>
        <w:spacing w:before="240" w:after="240" w:line="240" w:lineRule="auto"/>
        <w:ind w:left="0" w:right="0"/>
        <w:jc w:val="left"/>
      </w:pPr>
      <w:r>
        <w:rPr>
          <w:color w:val="000000"/>
          <w:sz w:val="24"/>
          <w:szCs w:val="24"/>
        </w:rPr>
        <w:t xml:space="preserve">murky, a. lowering, dark.</w:t>
      </w:r>
    </w:p>
    <w:p>
      <w:pPr>
        <w:widowControl w:val="on"/>
        <w:pBdr/>
        <w:spacing w:before="240" w:after="240" w:line="240" w:lineRule="auto"/>
        <w:ind w:left="0" w:right="0"/>
        <w:jc w:val="left"/>
      </w:pPr>
      <w:r>
        <w:rPr>
          <w:color w:val="000000"/>
          <w:sz w:val="24"/>
          <w:szCs w:val="24"/>
        </w:rPr>
        <w:t xml:space="preserve">murmur, v. grumble, complain, repine.</w:t>
      </w:r>
    </w:p>
    <w:p>
      <w:pPr>
        <w:widowControl w:val="on"/>
        <w:pBdr/>
        <w:spacing w:before="240" w:after="240" w:line="240" w:lineRule="auto"/>
        <w:ind w:left="0" w:right="0"/>
        <w:jc w:val="left"/>
      </w:pPr>
      <w:r>
        <w:rPr>
          <w:color w:val="000000"/>
          <w:sz w:val="24"/>
          <w:szCs w:val="24"/>
        </w:rPr>
        <w:t xml:space="preserve">murmur, n. plaint, complaint; purl, babble; undertone.</w:t>
      </w:r>
    </w:p>
    <w:p>
      <w:pPr>
        <w:widowControl w:val="on"/>
        <w:pBdr/>
        <w:spacing w:before="240" w:after="240" w:line="240" w:lineRule="auto"/>
        <w:ind w:left="0" w:right="0"/>
        <w:jc w:val="left"/>
      </w:pPr>
      <w:r>
        <w:rPr>
          <w:color w:val="000000"/>
          <w:sz w:val="24"/>
          <w:szCs w:val="24"/>
        </w:rPr>
        <w:t xml:space="preserve">murmuring, a. complaining, querulous, repining.</w:t>
      </w:r>
    </w:p>
    <w:p>
      <w:pPr>
        <w:widowControl w:val="on"/>
        <w:pBdr/>
        <w:spacing w:before="240" w:after="240" w:line="240" w:lineRule="auto"/>
        <w:ind w:left="0" w:right="0"/>
        <w:jc w:val="left"/>
      </w:pPr>
      <w:r>
        <w:rPr>
          <w:color w:val="000000"/>
          <w:sz w:val="24"/>
          <w:szCs w:val="24"/>
        </w:rPr>
        <w:t xml:space="preserve">muscle, n. brawn, thew; sinew, tendon.</w:t>
      </w:r>
    </w:p>
    <w:p>
      <w:pPr>
        <w:widowControl w:val="on"/>
        <w:pBdr/>
        <w:spacing w:before="240" w:after="240" w:line="240" w:lineRule="auto"/>
        <w:ind w:left="0" w:right="0"/>
        <w:jc w:val="left"/>
      </w:pPr>
      <w:r>
        <w:rPr>
          <w:color w:val="000000"/>
          <w:sz w:val="24"/>
          <w:szCs w:val="24"/>
        </w:rPr>
        <w:t xml:space="preserve">muscular, a. brawny, thewy, sinewy, stalwart.</w:t>
      </w:r>
    </w:p>
    <w:p>
      <w:pPr>
        <w:widowControl w:val="on"/>
        <w:pBdr/>
        <w:spacing w:before="240" w:after="240" w:line="240" w:lineRule="auto"/>
        <w:ind w:left="0" w:right="0"/>
        <w:jc w:val="left"/>
      </w:pPr>
      <w:r>
        <w:rPr>
          <w:color w:val="000000"/>
          <w:sz w:val="24"/>
          <w:szCs w:val="24"/>
        </w:rPr>
        <w:t xml:space="preserve">muse, v. contemplate, ruminate, brood, ponder, mull, reflect.</w:t>
      </w:r>
    </w:p>
    <w:p>
      <w:pPr>
        <w:widowControl w:val="on"/>
        <w:pBdr/>
        <w:spacing w:before="240" w:after="240" w:line="240" w:lineRule="auto"/>
        <w:ind w:left="0" w:right="0"/>
        <w:jc w:val="left"/>
      </w:pPr>
      <w:r>
        <w:rPr>
          <w:color w:val="000000"/>
          <w:sz w:val="24"/>
          <w:szCs w:val="24"/>
        </w:rPr>
        <w:t xml:space="preserve">muse, n. contemplation, meditation, revery.</w:t>
      </w:r>
    </w:p>
    <w:p>
      <w:pPr>
        <w:widowControl w:val="on"/>
        <w:pBdr/>
        <w:spacing w:before="240" w:after="240" w:line="240" w:lineRule="auto"/>
        <w:ind w:left="0" w:right="0"/>
        <w:jc w:val="left"/>
      </w:pPr>
      <w:r>
        <w:rPr>
          <w:color w:val="000000"/>
          <w:sz w:val="24"/>
          <w:szCs w:val="24"/>
        </w:rPr>
        <w:t xml:space="preserve">Muses, n. pl.  Pierides, tuneful nine (Calliope, Clio, Erato, Euterpe,</w:t>
      </w:r>
      <w:r>
        <w:rPr>
          <w:color w:val="000000"/>
          <w:sz w:val="24"/>
          <w:szCs w:val="24"/>
        </w:rPr>
        <w:br/>
        <w:t xml:space="preserve">Melpomene, Polymnia, Terpsichore, Thalia, Urania).  Associated Word: </w:t>
      </w:r>
      <w:r>
        <w:rPr>
          <w:color w:val="000000"/>
          <w:sz w:val="24"/>
          <w:szCs w:val="24"/>
        </w:rPr>
        <w:br/>
        <w:t xml:space="preserve">Pierian.</w:t>
      </w:r>
    </w:p>
    <w:p>
      <w:pPr>
        <w:widowControl w:val="on"/>
        <w:pBdr/>
        <w:spacing w:before="240" w:after="240" w:line="240" w:lineRule="auto"/>
        <w:ind w:left="0" w:right="0"/>
        <w:jc w:val="left"/>
      </w:pPr>
      <w:r>
        <w:rPr>
          <w:color w:val="000000"/>
          <w:sz w:val="24"/>
          <w:szCs w:val="24"/>
        </w:rPr>
        <w:t xml:space="preserve">mushroom, a. ephemeral, transitory.</w:t>
      </w:r>
    </w:p>
    <w:p>
      <w:pPr>
        <w:widowControl w:val="on"/>
        <w:pBdr/>
        <w:spacing w:before="240" w:after="240" w:line="240" w:lineRule="auto"/>
        <w:ind w:left="0" w:right="0"/>
        <w:jc w:val="left"/>
      </w:pPr>
      <w:r>
        <w:rPr>
          <w:color w:val="000000"/>
          <w:sz w:val="24"/>
          <w:szCs w:val="24"/>
        </w:rPr>
        <w:t xml:space="preserve">mushrooms, n. pl.  Fungi, agaric, Agaricaceae.  Associated Words:  mycology, agaricin, pileus, gills, spore.  See Fungi.</w:t>
      </w:r>
    </w:p>
    <w:p>
      <w:pPr>
        <w:widowControl w:val="on"/>
        <w:pBdr/>
        <w:spacing w:before="240" w:after="240" w:line="240" w:lineRule="auto"/>
        <w:ind w:left="0" w:right="0"/>
        <w:jc w:val="left"/>
      </w:pPr>
      <w:r>
        <w:rPr>
          <w:color w:val="000000"/>
          <w:sz w:val="24"/>
          <w:szCs w:val="24"/>
        </w:rPr>
        <w:t xml:space="preserve">music, n. melody, symphony, harmony; melodies, harmonics.</w:t>
      </w:r>
    </w:p>
    <w:p>
      <w:pPr>
        <w:widowControl w:val="on"/>
        <w:pBdr/>
        <w:spacing w:before="240" w:after="240" w:line="240" w:lineRule="auto"/>
        <w:ind w:left="0" w:right="0"/>
        <w:jc w:val="left"/>
      </w:pPr>
      <w:r>
        <w:rPr>
          <w:color w:val="000000"/>
          <w:sz w:val="24"/>
          <w:szCs w:val="24"/>
        </w:rPr>
        <w:t xml:space="preserve">musical, a. melodious, harmonious, tuneful, symphonious.</w:t>
      </w:r>
    </w:p>
    <w:p>
      <w:pPr>
        <w:widowControl w:val="on"/>
        <w:pBdr/>
        <w:spacing w:before="240" w:after="240" w:line="240" w:lineRule="auto"/>
        <w:ind w:left="0" w:right="0"/>
        <w:jc w:val="left"/>
      </w:pPr>
      <w:r>
        <w:rPr>
          <w:color w:val="000000"/>
          <w:sz w:val="24"/>
          <w:szCs w:val="24"/>
        </w:rPr>
        <w:t xml:space="preserve">musical entertainment. musicale, concert.</w:t>
      </w:r>
    </w:p>
    <w:p>
      <w:pPr>
        <w:widowControl w:val="on"/>
        <w:pBdr/>
        <w:spacing w:before="240" w:after="240" w:line="240" w:lineRule="auto"/>
        <w:ind w:left="0" w:right="0"/>
        <w:jc w:val="left"/>
      </w:pPr>
      <w:r>
        <w:rPr>
          <w:color w:val="000000"/>
          <w:sz w:val="24"/>
          <w:szCs w:val="24"/>
        </w:rPr>
        <w:t xml:space="preserve">muskmelon, n. cantaloupe.</w:t>
      </w:r>
    </w:p>
    <w:p>
      <w:pPr>
        <w:widowControl w:val="on"/>
        <w:pBdr/>
        <w:spacing w:before="240" w:after="240" w:line="240" w:lineRule="auto"/>
        <w:ind w:left="0" w:right="0"/>
        <w:jc w:val="left"/>
      </w:pPr>
      <w:r>
        <w:rPr>
          <w:color w:val="000000"/>
          <w:sz w:val="24"/>
          <w:szCs w:val="24"/>
        </w:rPr>
        <w:t xml:space="preserve">muss, n. confusion, litter, jumble, disorder.—­v. disarrange, rumple, dishevel.</w:t>
      </w:r>
    </w:p>
    <w:p>
      <w:pPr>
        <w:widowControl w:val="on"/>
        <w:pBdr/>
        <w:spacing w:before="240" w:after="240" w:line="240" w:lineRule="auto"/>
        <w:ind w:left="0" w:right="0"/>
        <w:jc w:val="left"/>
      </w:pPr>
      <w:r>
        <w:rPr>
          <w:color w:val="000000"/>
          <w:sz w:val="24"/>
          <w:szCs w:val="24"/>
        </w:rPr>
        <w:t xml:space="preserve">mustard plaster. sinapism.</w:t>
      </w:r>
    </w:p>
    <w:p>
      <w:pPr>
        <w:widowControl w:val="on"/>
        <w:pBdr/>
        <w:spacing w:before="240" w:after="240" w:line="240" w:lineRule="auto"/>
        <w:ind w:left="0" w:right="0"/>
        <w:jc w:val="left"/>
      </w:pPr>
      <w:r>
        <w:rPr>
          <w:color w:val="000000"/>
          <w:sz w:val="24"/>
          <w:szCs w:val="24"/>
        </w:rPr>
        <w:t xml:space="preserve">muster, v. assemble, marshal.</w:t>
      </w:r>
    </w:p>
    <w:p>
      <w:pPr>
        <w:widowControl w:val="on"/>
        <w:pBdr/>
        <w:spacing w:before="240" w:after="240" w:line="240" w:lineRule="auto"/>
        <w:ind w:left="0" w:right="0"/>
        <w:jc w:val="left"/>
      </w:pPr>
      <w:r>
        <w:rPr>
          <w:color w:val="000000"/>
          <w:sz w:val="24"/>
          <w:szCs w:val="24"/>
        </w:rPr>
        <w:t xml:space="preserve">musty, a. mildewed, fusty, mouldy, frowzy, rank, stale.</w:t>
      </w:r>
    </w:p>
    <w:p>
      <w:pPr>
        <w:widowControl w:val="on"/>
        <w:pBdr/>
        <w:spacing w:before="240" w:after="240" w:line="240" w:lineRule="auto"/>
        <w:ind w:left="0" w:right="0"/>
        <w:jc w:val="left"/>
      </w:pPr>
      <w:r>
        <w:rPr>
          <w:color w:val="000000"/>
          <w:sz w:val="24"/>
          <w:szCs w:val="24"/>
        </w:rPr>
        <w:t xml:space="preserve">mute, a. dumb, obmutescent; silent, speechless.</w:t>
      </w:r>
    </w:p>
    <w:p>
      <w:pPr>
        <w:widowControl w:val="on"/>
        <w:pBdr/>
        <w:spacing w:before="240" w:after="240" w:line="240" w:lineRule="auto"/>
        <w:ind w:left="0" w:right="0"/>
        <w:jc w:val="left"/>
      </w:pPr>
      <w:r>
        <w:rPr>
          <w:color w:val="000000"/>
          <w:sz w:val="24"/>
          <w:szCs w:val="24"/>
        </w:rPr>
        <w:t xml:space="preserve">mutilate, v. maim, dismember, mangle.</w:t>
      </w:r>
    </w:p>
    <w:p>
      <w:pPr>
        <w:widowControl w:val="on"/>
        <w:pBdr/>
        <w:spacing w:before="240" w:after="240" w:line="240" w:lineRule="auto"/>
        <w:ind w:left="0" w:right="0"/>
        <w:jc w:val="left"/>
      </w:pPr>
      <w:r>
        <w:rPr>
          <w:color w:val="000000"/>
          <w:sz w:val="24"/>
          <w:szCs w:val="24"/>
        </w:rPr>
        <w:t xml:space="preserve">mutilation, n. maim, dismemberment, mangling.</w:t>
      </w:r>
    </w:p>
    <w:p>
      <w:pPr>
        <w:widowControl w:val="on"/>
        <w:pBdr/>
        <w:spacing w:before="240" w:after="240" w:line="240" w:lineRule="auto"/>
        <w:ind w:left="0" w:right="0"/>
        <w:jc w:val="left"/>
      </w:pPr>
      <w:r>
        <w:rPr>
          <w:color w:val="000000"/>
          <w:sz w:val="24"/>
          <w:szCs w:val="24"/>
        </w:rPr>
        <w:t xml:space="preserve">mutinous, a. rebellious, insubordinate, seditious, insurgent, insurrectionary.</w:t>
      </w:r>
    </w:p>
    <w:p>
      <w:pPr>
        <w:widowControl w:val="on"/>
        <w:pBdr/>
        <w:spacing w:before="240" w:after="240" w:line="240" w:lineRule="auto"/>
        <w:ind w:left="0" w:right="0"/>
        <w:jc w:val="left"/>
      </w:pPr>
      <w:r>
        <w:rPr>
          <w:color w:val="000000"/>
          <w:sz w:val="24"/>
          <w:szCs w:val="24"/>
        </w:rPr>
        <w:t xml:space="preserve">mutiny, n. insurrection, rebellion, insubordination, revolt.</w:t>
      </w:r>
    </w:p>
    <w:p>
      <w:pPr>
        <w:widowControl w:val="on"/>
        <w:pBdr/>
        <w:spacing w:before="240" w:after="240" w:line="240" w:lineRule="auto"/>
        <w:ind w:left="0" w:right="0"/>
        <w:jc w:val="left"/>
      </w:pPr>
      <w:r>
        <w:rPr>
          <w:color w:val="000000"/>
          <w:sz w:val="24"/>
          <w:szCs w:val="24"/>
        </w:rPr>
        <w:t xml:space="preserve">mutter, v. maunder.</w:t>
      </w:r>
    </w:p>
    <w:p>
      <w:pPr>
        <w:widowControl w:val="on"/>
        <w:pBdr/>
        <w:spacing w:before="240" w:after="240" w:line="240" w:lineRule="auto"/>
        <w:ind w:left="0" w:right="0"/>
        <w:jc w:val="left"/>
      </w:pPr>
      <w:r>
        <w:rPr>
          <w:color w:val="000000"/>
          <w:sz w:val="24"/>
          <w:szCs w:val="24"/>
        </w:rPr>
        <w:t xml:space="preserve">muttering, a. inarticulate, indistinct, maundering.</w:t>
      </w:r>
    </w:p>
    <w:p>
      <w:pPr>
        <w:widowControl w:val="on"/>
        <w:pBdr/>
        <w:spacing w:before="240" w:after="240" w:line="240" w:lineRule="auto"/>
        <w:ind w:left="0" w:right="0"/>
        <w:jc w:val="left"/>
      </w:pPr>
      <w:r>
        <w:rPr>
          <w:color w:val="000000"/>
          <w:sz w:val="24"/>
          <w:szCs w:val="24"/>
        </w:rPr>
        <w:t xml:space="preserve">mutual, a. reciprocal.</w:t>
      </w:r>
    </w:p>
    <w:p>
      <w:pPr>
        <w:widowControl w:val="on"/>
        <w:pBdr/>
        <w:spacing w:before="240" w:after="240" w:line="240" w:lineRule="auto"/>
        <w:ind w:left="0" w:right="0"/>
        <w:jc w:val="left"/>
      </w:pPr>
      <w:r>
        <w:rPr>
          <w:color w:val="000000"/>
          <w:sz w:val="24"/>
          <w:szCs w:val="24"/>
        </w:rPr>
        <w:t xml:space="preserve">mutuality, n. correlation, reciprocation, interchange.</w:t>
      </w:r>
    </w:p>
    <w:p>
      <w:pPr>
        <w:widowControl w:val="on"/>
        <w:pBdr/>
        <w:spacing w:before="240" w:after="240" w:line="240" w:lineRule="auto"/>
        <w:ind w:left="0" w:right="0"/>
        <w:jc w:val="left"/>
      </w:pPr>
      <w:r>
        <w:rPr>
          <w:color w:val="000000"/>
          <w:sz w:val="24"/>
          <w:szCs w:val="24"/>
        </w:rPr>
        <w:t xml:space="preserve">muzzle, v. restrain, repress.</w:t>
      </w:r>
    </w:p>
    <w:p>
      <w:pPr>
        <w:widowControl w:val="on"/>
        <w:pBdr/>
        <w:spacing w:before="240" w:after="240" w:line="240" w:lineRule="auto"/>
        <w:ind w:left="0" w:right="0"/>
        <w:jc w:val="left"/>
      </w:pPr>
      <w:r>
        <w:rPr>
          <w:color w:val="000000"/>
          <w:sz w:val="24"/>
          <w:szCs w:val="24"/>
        </w:rPr>
        <w:t xml:space="preserve">mysterious, a. inscrutable, cryptic, obscure, unexplainable, enigmatical, unfathomed, unfathomable, abstruse, mystic, inexplicable, recondite, cabalistic, occult, unexplained.</w:t>
      </w:r>
    </w:p>
    <w:p>
      <w:pPr>
        <w:widowControl w:val="on"/>
        <w:pBdr/>
        <w:spacing w:before="240" w:after="240" w:line="240" w:lineRule="auto"/>
        <w:ind w:left="0" w:right="0"/>
        <w:jc w:val="left"/>
      </w:pPr>
      <w:r>
        <w:rPr>
          <w:color w:val="000000"/>
          <w:sz w:val="24"/>
          <w:szCs w:val="24"/>
        </w:rPr>
        <w:t xml:space="preserve">mystery, n. secret, enigma, riddle, intricacy, arcanum.</w:t>
      </w:r>
    </w:p>
    <w:p>
      <w:pPr>
        <w:widowControl w:val="on"/>
        <w:pBdr/>
        <w:spacing w:before="240" w:after="240" w:line="240" w:lineRule="auto"/>
        <w:ind w:left="0" w:right="0"/>
        <w:jc w:val="left"/>
      </w:pPr>
      <w:r>
        <w:rPr>
          <w:color w:val="000000"/>
          <w:sz w:val="24"/>
          <w:szCs w:val="24"/>
        </w:rPr>
        <w:t xml:space="preserve">mystic, a. occult, esoteric, cabalistic, mystical.</w:t>
      </w:r>
    </w:p>
    <w:p>
      <w:pPr>
        <w:widowControl w:val="on"/>
        <w:pBdr/>
        <w:spacing w:before="240" w:after="240" w:line="240" w:lineRule="auto"/>
        <w:ind w:left="0" w:right="0"/>
        <w:jc w:val="left"/>
      </w:pPr>
      <w:r>
        <w:rPr>
          <w:color w:val="000000"/>
          <w:sz w:val="24"/>
          <w:szCs w:val="24"/>
        </w:rPr>
        <w:t xml:space="preserve">mystification, n. bewilderment, perplexity, obfuscation.</w:t>
      </w:r>
    </w:p>
    <w:p>
      <w:pPr>
        <w:widowControl w:val="on"/>
        <w:pBdr/>
        <w:spacing w:before="240" w:after="240" w:line="240" w:lineRule="auto"/>
        <w:ind w:left="0" w:right="0"/>
        <w:jc w:val="left"/>
      </w:pPr>
      <w:r>
        <w:rPr>
          <w:color w:val="000000"/>
          <w:sz w:val="24"/>
          <w:szCs w:val="24"/>
        </w:rPr>
        <w:t xml:space="preserve">mystify, v. bewilder, perplex, obfuscate, befog, nonplus.</w:t>
      </w:r>
    </w:p>
    <w:p>
      <w:pPr>
        <w:widowControl w:val="on"/>
        <w:pBdr/>
        <w:spacing w:before="240" w:after="240" w:line="240" w:lineRule="auto"/>
        <w:ind w:left="0" w:right="0"/>
        <w:jc w:val="left"/>
      </w:pPr>
      <w:r>
        <w:rPr>
          <w:color w:val="000000"/>
          <w:sz w:val="24"/>
          <w:szCs w:val="24"/>
        </w:rPr>
        <w:t xml:space="preserve">mystifying, a. perplexing, confusing, bewildering, mysterious.</w:t>
      </w:r>
    </w:p>
    <w:p>
      <w:pPr>
        <w:widowControl w:val="on"/>
        <w:pBdr/>
        <w:spacing w:before="240" w:after="240" w:line="240" w:lineRule="auto"/>
        <w:ind w:left="0" w:right="0"/>
        <w:jc w:val="left"/>
      </w:pPr>
      <w:r>
        <w:rPr>
          <w:color w:val="000000"/>
          <w:sz w:val="24"/>
          <w:szCs w:val="24"/>
        </w:rPr>
        <w:t xml:space="preserve">myth, n. legend, tradition, fable.</w:t>
      </w:r>
    </w:p>
    <w:p>
      <w:pPr>
        <w:widowControl w:val="on"/>
        <w:pBdr/>
        <w:spacing w:before="240" w:after="240" w:line="240" w:lineRule="auto"/>
        <w:ind w:left="0" w:right="0"/>
        <w:jc w:val="left"/>
      </w:pPr>
      <w:r>
        <w:rPr>
          <w:color w:val="000000"/>
          <w:sz w:val="24"/>
          <w:szCs w:val="24"/>
        </w:rPr>
        <w:t xml:space="preserve">mythical, a. fabulous, legendary, traditional.</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nab, v. (Colloq.) grab, snatch, seize.</w:t>
      </w:r>
    </w:p>
    <w:p>
      <w:pPr>
        <w:widowControl w:val="on"/>
        <w:pBdr/>
        <w:spacing w:before="240" w:after="240" w:line="240" w:lineRule="auto"/>
        <w:ind w:left="0" w:right="0"/>
        <w:jc w:val="left"/>
      </w:pPr>
      <w:r>
        <w:rPr>
          <w:color w:val="000000"/>
          <w:sz w:val="24"/>
          <w:szCs w:val="24"/>
        </w:rPr>
        <w:t xml:space="preserve">nag, v. (Colloq.) plague, tease, twit, hector, torment, scold.</w:t>
      </w:r>
    </w:p>
    <w:p>
      <w:pPr>
        <w:widowControl w:val="on"/>
        <w:pBdr/>
        <w:spacing w:before="240" w:after="240" w:line="240" w:lineRule="auto"/>
        <w:ind w:left="0" w:right="0"/>
        <w:jc w:val="left"/>
      </w:pPr>
      <w:r>
        <w:rPr>
          <w:color w:val="000000"/>
          <w:sz w:val="24"/>
          <w:szCs w:val="24"/>
        </w:rPr>
        <w:t xml:space="preserve">naive, a. artless, innocent, ingenuous, frank.</w:t>
      </w:r>
    </w:p>
    <w:p>
      <w:pPr>
        <w:widowControl w:val="on"/>
        <w:pBdr/>
        <w:spacing w:before="240" w:after="240" w:line="240" w:lineRule="auto"/>
        <w:ind w:left="0" w:right="0"/>
        <w:jc w:val="left"/>
      </w:pPr>
      <w:r>
        <w:rPr>
          <w:color w:val="000000"/>
          <w:sz w:val="24"/>
          <w:szCs w:val="24"/>
        </w:rPr>
        <w:t xml:space="preserve">naivete, n. artlessness, innocence, ingenuousness, candor.</w:t>
      </w:r>
    </w:p>
    <w:p>
      <w:pPr>
        <w:widowControl w:val="on"/>
        <w:pBdr/>
        <w:spacing w:before="240" w:after="240" w:line="240" w:lineRule="auto"/>
        <w:ind w:left="0" w:right="0"/>
        <w:jc w:val="left"/>
      </w:pPr>
      <w:r>
        <w:rPr>
          <w:color w:val="000000"/>
          <w:sz w:val="24"/>
          <w:szCs w:val="24"/>
        </w:rPr>
        <w:t xml:space="preserve">naked, a. nude, undressed, bare; unexaggerated, uncolored, exact, literal.</w:t>
      </w:r>
    </w:p>
    <w:p>
      <w:pPr>
        <w:widowControl w:val="on"/>
        <w:pBdr/>
        <w:spacing w:before="240" w:after="240" w:line="240" w:lineRule="auto"/>
        <w:ind w:left="0" w:right="0"/>
        <w:jc w:val="left"/>
      </w:pPr>
      <w:r>
        <w:rPr>
          <w:color w:val="000000"/>
          <w:sz w:val="24"/>
          <w:szCs w:val="24"/>
        </w:rPr>
        <w:t xml:space="preserve">nakedness, n. nudity, bareness; exactness, literalness,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name, n. appellation, designation, denomination; epithet, title, cognomen, surname, cognomination, pseudonym, patronymic, metronymic, alias, penname, praenomen, sobriquet, </w:t>
      </w:r>
      <w:r>
        <w:rPr>
          <w:i/>
          <w:color w:val="000000"/>
          <w:sz w:val="24"/>
          <w:szCs w:val="24"/>
        </w:rPr>
        <w:t xml:space="preserve">nom de plume</w:t>
      </w:r>
      <w:r>
        <w:rPr>
          <w:color w:val="000000"/>
          <w:sz w:val="24"/>
          <w:szCs w:val="24"/>
        </w:rPr>
        <w:t xml:space="preserve">, </w:t>
      </w:r>
      <w:r>
        <w:rPr>
          <w:i/>
          <w:color w:val="000000"/>
          <w:sz w:val="24"/>
          <w:szCs w:val="24"/>
        </w:rPr>
        <w:t xml:space="preserve">nom de guerre</w:t>
      </w:r>
      <w:r>
        <w:rPr>
          <w:color w:val="000000"/>
          <w:sz w:val="24"/>
          <w:szCs w:val="24"/>
        </w:rPr>
        <w:t xml:space="preserve">, nickname, eponym, misnomer, euphemism, agnomen, allonym, anonym, autonym, appellative, byname, caconym, cryptonym, compellation, compellative, dionym, trionym, polyonym, diminutive; repute, fame, renown, reputation.  Associated Words:  nominal, nominally, titular, titulary, onomatology, patronomatology, onomasticon, orismology, pseudepigraphy, pseudonymity, roster, register, nee, nomancy, namesake, eponymy, of that ilk, nomenclator, heteronym, synedoche, nominative.</w:t>
      </w:r>
    </w:p>
    <w:p>
      <w:pPr>
        <w:widowControl w:val="on"/>
        <w:pBdr/>
        <w:spacing w:before="240" w:after="240" w:line="240" w:lineRule="auto"/>
        <w:ind w:left="0" w:right="0"/>
        <w:jc w:val="left"/>
      </w:pPr>
      <w:r>
        <w:rPr>
          <w:color w:val="000000"/>
          <w:sz w:val="24"/>
          <w:szCs w:val="24"/>
        </w:rPr>
        <w:t xml:space="preserve">name, v. entitle, denominate, style, call, christen, dub, term; designate, specify, nominate.</w:t>
      </w:r>
    </w:p>
    <w:p>
      <w:pPr>
        <w:widowControl w:val="on"/>
        <w:pBdr/>
        <w:spacing w:before="240" w:after="240" w:line="240" w:lineRule="auto"/>
        <w:ind w:left="0" w:right="0"/>
        <w:jc w:val="left"/>
      </w:pPr>
      <w:r>
        <w:rPr>
          <w:color w:val="000000"/>
          <w:sz w:val="24"/>
          <w:szCs w:val="24"/>
        </w:rPr>
        <w:t xml:space="preserve">nameless, a. unnamed; undistinguished, inglorious, unknown, obscure; anonymous; unnamable, inexpressible.</w:t>
      </w:r>
    </w:p>
    <w:p>
      <w:pPr>
        <w:widowControl w:val="on"/>
        <w:pBdr/>
        <w:spacing w:before="240" w:after="240" w:line="240" w:lineRule="auto"/>
        <w:ind w:left="0" w:right="0"/>
        <w:jc w:val="left"/>
      </w:pPr>
      <w:r>
        <w:rPr>
          <w:color w:val="000000"/>
          <w:sz w:val="24"/>
          <w:szCs w:val="24"/>
        </w:rPr>
        <w:t xml:space="preserve">namelessness, n. anonymity; obscurity.</w:t>
      </w:r>
    </w:p>
    <w:p>
      <w:pPr>
        <w:widowControl w:val="on"/>
        <w:pBdr/>
        <w:spacing w:before="240" w:after="240" w:line="240" w:lineRule="auto"/>
        <w:ind w:left="0" w:right="0"/>
        <w:jc w:val="left"/>
      </w:pPr>
      <w:r>
        <w:rPr>
          <w:color w:val="000000"/>
          <w:sz w:val="24"/>
          <w:szCs w:val="24"/>
        </w:rPr>
        <w:t xml:space="preserve">names, n. pl. nomenclature, terminology.</w:t>
      </w:r>
    </w:p>
    <w:p>
      <w:pPr>
        <w:widowControl w:val="on"/>
        <w:pBdr/>
        <w:spacing w:before="240" w:after="240" w:line="240" w:lineRule="auto"/>
        <w:ind w:left="0" w:right="0"/>
        <w:jc w:val="left"/>
      </w:pPr>
      <w:r>
        <w:rPr>
          <w:color w:val="000000"/>
          <w:sz w:val="24"/>
          <w:szCs w:val="24"/>
        </w:rPr>
        <w:t xml:space="preserve">Naples, n.  Associated Word:  Neapolitan.</w:t>
      </w:r>
    </w:p>
    <w:p>
      <w:pPr>
        <w:widowControl w:val="on"/>
        <w:pBdr/>
        <w:spacing w:before="240" w:after="240" w:line="240" w:lineRule="auto"/>
        <w:ind w:left="0" w:right="0"/>
        <w:jc w:val="left"/>
      </w:pPr>
      <w:r>
        <w:rPr>
          <w:color w:val="000000"/>
          <w:sz w:val="24"/>
          <w:szCs w:val="24"/>
        </w:rPr>
        <w:t xml:space="preserve">narcotic, n. stupefacient, sedative, anaesthetic, opiate, anodyne.</w:t>
      </w:r>
    </w:p>
    <w:p>
      <w:pPr>
        <w:widowControl w:val="on"/>
        <w:pBdr/>
        <w:spacing w:before="240" w:after="240" w:line="240" w:lineRule="auto"/>
        <w:ind w:left="0" w:right="0"/>
        <w:jc w:val="left"/>
      </w:pPr>
      <w:r>
        <w:rPr>
          <w:color w:val="000000"/>
          <w:sz w:val="24"/>
          <w:szCs w:val="24"/>
        </w:rPr>
        <w:t xml:space="preserve">narrate, v. recount, recite, tell about, relate.</w:t>
      </w:r>
    </w:p>
    <w:p>
      <w:pPr>
        <w:widowControl w:val="on"/>
        <w:pBdr/>
        <w:spacing w:before="240" w:after="240" w:line="240" w:lineRule="auto"/>
        <w:ind w:left="0" w:right="0"/>
        <w:jc w:val="left"/>
      </w:pPr>
      <w:r>
        <w:rPr>
          <w:color w:val="000000"/>
          <w:sz w:val="24"/>
          <w:szCs w:val="24"/>
        </w:rPr>
        <w:t xml:space="preserve">narration, n. narrative, relation, recital, story.</w:t>
      </w:r>
    </w:p>
    <w:p>
      <w:pPr>
        <w:widowControl w:val="on"/>
        <w:pBdr/>
        <w:spacing w:before="240" w:after="240" w:line="240" w:lineRule="auto"/>
        <w:ind w:left="0" w:right="0"/>
        <w:jc w:val="left"/>
      </w:pPr>
      <w:r>
        <w:rPr>
          <w:color w:val="000000"/>
          <w:sz w:val="24"/>
          <w:szCs w:val="24"/>
        </w:rPr>
        <w:t xml:space="preserve">narrative, n. narration, account, portrayal, story, tale.</w:t>
      </w:r>
    </w:p>
    <w:p>
      <w:pPr>
        <w:widowControl w:val="on"/>
        <w:pBdr/>
        <w:spacing w:before="240" w:after="240" w:line="240" w:lineRule="auto"/>
        <w:ind w:left="0" w:right="0"/>
        <w:jc w:val="left"/>
      </w:pPr>
      <w:r>
        <w:rPr>
          <w:color w:val="000000"/>
          <w:sz w:val="24"/>
          <w:szCs w:val="24"/>
        </w:rPr>
        <w:t xml:space="preserve">narrow, a. limited, circumscribed, incapacious, contracted, straitened, cramped; bigoted, illiberal, uncatholic, narrow-minded, insular.</w:t>
      </w:r>
    </w:p>
    <w:p>
      <w:pPr>
        <w:widowControl w:val="on"/>
        <w:pBdr/>
        <w:spacing w:before="240" w:after="240" w:line="240" w:lineRule="auto"/>
        <w:ind w:left="0" w:right="0"/>
        <w:jc w:val="left"/>
      </w:pPr>
      <w:r>
        <w:rPr>
          <w:color w:val="000000"/>
          <w:sz w:val="24"/>
          <w:szCs w:val="24"/>
        </w:rPr>
        <w:t xml:space="preserve">narrow, v. contract, reduce, constrict, restrict, limit, cramp, confine.</w:t>
      </w:r>
    </w:p>
    <w:p>
      <w:pPr>
        <w:widowControl w:val="on"/>
        <w:pBdr/>
        <w:spacing w:before="240" w:after="240" w:line="240" w:lineRule="auto"/>
        <w:ind w:left="0" w:right="0"/>
        <w:jc w:val="left"/>
      </w:pPr>
      <w:r>
        <w:rPr>
          <w:color w:val="000000"/>
          <w:sz w:val="24"/>
          <w:szCs w:val="24"/>
        </w:rPr>
        <w:t xml:space="preserve">narrowing, n. contraction, reduction, constriction, limitation circumscription.</w:t>
      </w:r>
    </w:p>
    <w:p>
      <w:pPr>
        <w:widowControl w:val="on"/>
        <w:pBdr/>
        <w:spacing w:before="240" w:after="240" w:line="240" w:lineRule="auto"/>
        <w:ind w:left="0" w:right="0"/>
        <w:jc w:val="left"/>
      </w:pPr>
      <w:r>
        <w:rPr>
          <w:color w:val="000000"/>
          <w:sz w:val="24"/>
          <w:szCs w:val="24"/>
        </w:rPr>
        <w:t xml:space="preserve">narrow-minded, a. illiberal, bigoted, intolerant, narrow, uncatholic.</w:t>
      </w:r>
    </w:p>
    <w:p>
      <w:pPr>
        <w:widowControl w:val="on"/>
        <w:pBdr/>
        <w:spacing w:before="240" w:after="240" w:line="240" w:lineRule="auto"/>
        <w:ind w:left="0" w:right="0"/>
        <w:jc w:val="left"/>
      </w:pPr>
      <w:r>
        <w:rPr>
          <w:color w:val="000000"/>
          <w:sz w:val="24"/>
          <w:szCs w:val="24"/>
        </w:rPr>
        <w:t xml:space="preserve">narrow-mindedness, n. illiberality, bigotry, bias, intolerance, insularity, uncatholicity.</w:t>
      </w:r>
    </w:p>
    <w:p>
      <w:pPr>
        <w:widowControl w:val="on"/>
        <w:pBdr/>
        <w:spacing w:before="240" w:after="240" w:line="240" w:lineRule="auto"/>
        <w:ind w:left="0" w:right="0"/>
        <w:jc w:val="left"/>
      </w:pPr>
      <w:r>
        <w:rPr>
          <w:color w:val="000000"/>
          <w:sz w:val="24"/>
          <w:szCs w:val="24"/>
        </w:rPr>
        <w:t xml:space="preserve">narrowness, n. contractedness, incapaciousness, circumscription.</w:t>
      </w:r>
    </w:p>
    <w:p>
      <w:pPr>
        <w:widowControl w:val="on"/>
        <w:pBdr/>
        <w:spacing w:before="240" w:after="240" w:line="240" w:lineRule="auto"/>
        <w:ind w:left="0" w:right="0"/>
        <w:jc w:val="left"/>
      </w:pPr>
      <w:r>
        <w:rPr>
          <w:color w:val="000000"/>
          <w:sz w:val="24"/>
          <w:szCs w:val="24"/>
        </w:rPr>
        <w:t xml:space="preserve">narrows, n. strait, sound.</w:t>
      </w:r>
    </w:p>
    <w:p>
      <w:pPr>
        <w:widowControl w:val="on"/>
        <w:pBdr/>
        <w:spacing w:before="240" w:after="240" w:line="240" w:lineRule="auto"/>
        <w:ind w:left="0" w:right="0"/>
        <w:jc w:val="left"/>
      </w:pPr>
      <w:r>
        <w:rPr>
          <w:color w:val="000000"/>
          <w:sz w:val="24"/>
          <w:szCs w:val="24"/>
        </w:rPr>
        <w:t xml:space="preserve">nastiness, n. squalor, filthiness, pollution, filth, corruption, dirtiness; indecency, smut, obscenity, bawdry, ribaldry, indelicacy, lewdness.</w:t>
      </w:r>
    </w:p>
    <w:p>
      <w:pPr>
        <w:widowControl w:val="on"/>
        <w:pBdr/>
        <w:spacing w:before="240" w:after="240" w:line="240" w:lineRule="auto"/>
        <w:ind w:left="0" w:right="0"/>
        <w:jc w:val="left"/>
      </w:pPr>
      <w:r>
        <w:rPr>
          <w:color w:val="000000"/>
          <w:sz w:val="24"/>
          <w:szCs w:val="24"/>
        </w:rPr>
        <w:t xml:space="preserve">nasty, a. filthy, squalid, foul, polluted, dirty; indecent, indelicate, gross, ribald, lewd, obscene, smutty, shameless; odious, sickening, repulsive, nauseous, disgusting, disagreeable.</w:t>
      </w:r>
    </w:p>
    <w:p>
      <w:pPr>
        <w:widowControl w:val="on"/>
        <w:pBdr/>
        <w:spacing w:before="240" w:after="240" w:line="240" w:lineRule="auto"/>
        <w:ind w:left="0" w:right="0"/>
        <w:jc w:val="left"/>
      </w:pPr>
      <w:r>
        <w:rPr>
          <w:color w:val="000000"/>
          <w:sz w:val="24"/>
          <w:szCs w:val="24"/>
        </w:rPr>
        <w:t xml:space="preserve">native, a. natal; indigenous, natural, aboriginal, autochthonal; vernacular, mother; genuine, congenital, inherent, inborn, inbred, innate, original.  Antonyms:  foreign, artificial, exotic, acquired, assumed, unnatural.</w:t>
      </w:r>
    </w:p>
    <w:p>
      <w:pPr>
        <w:widowControl w:val="on"/>
        <w:pBdr/>
        <w:spacing w:before="240" w:after="240" w:line="240" w:lineRule="auto"/>
        <w:ind w:left="0" w:right="0"/>
        <w:jc w:val="left"/>
      </w:pPr>
      <w:r>
        <w:rPr>
          <w:color w:val="000000"/>
          <w:sz w:val="24"/>
          <w:szCs w:val="24"/>
        </w:rPr>
        <w:t xml:space="preserve">native, n. aboriginal, denizen (by birth), indigene.</w:t>
      </w:r>
    </w:p>
    <w:p>
      <w:pPr>
        <w:widowControl w:val="on"/>
        <w:pBdr/>
        <w:spacing w:before="240" w:after="240" w:line="240" w:lineRule="auto"/>
        <w:ind w:left="0" w:right="0"/>
        <w:jc w:val="left"/>
      </w:pPr>
      <w:r>
        <w:rPr>
          <w:color w:val="000000"/>
          <w:sz w:val="24"/>
          <w:szCs w:val="24"/>
        </w:rPr>
        <w:t xml:space="preserve">natives, n. pl. aborigines.</w:t>
      </w:r>
    </w:p>
    <w:p>
      <w:pPr>
        <w:widowControl w:val="on"/>
        <w:pBdr/>
        <w:spacing w:before="240" w:after="240" w:line="240" w:lineRule="auto"/>
        <w:ind w:left="0" w:right="0"/>
        <w:jc w:val="left"/>
      </w:pPr>
      <w:r>
        <w:rPr>
          <w:color w:val="000000"/>
          <w:sz w:val="24"/>
          <w:szCs w:val="24"/>
        </w:rPr>
        <w:t xml:space="preserve">natty, a. (Colloq.) neat, spruce, trim, jaunty, dapper, chic.</w:t>
      </w:r>
    </w:p>
    <w:p>
      <w:pPr>
        <w:widowControl w:val="on"/>
        <w:pBdr/>
        <w:spacing w:before="240" w:after="240" w:line="240" w:lineRule="auto"/>
        <w:ind w:left="0" w:right="0"/>
        <w:jc w:val="left"/>
      </w:pPr>
      <w:r>
        <w:rPr>
          <w:color w:val="000000"/>
          <w:sz w:val="24"/>
          <w:szCs w:val="24"/>
        </w:rPr>
        <w:t xml:space="preserve">natural, a. native, inborn, congenital, innate, characteristic; original, indigenous; normal, regular, legitimate; artless, unaffected, ingenuous, spontaneous, simple; unregenerate.  Antonyms:  unnatural, acquired, affected, simulated.</w:t>
      </w:r>
    </w:p>
    <w:p>
      <w:pPr>
        <w:widowControl w:val="on"/>
        <w:pBdr/>
        <w:spacing w:before="240" w:after="240" w:line="240" w:lineRule="auto"/>
        <w:ind w:left="0" w:right="0"/>
        <w:jc w:val="left"/>
      </w:pPr>
      <w:r>
        <w:rPr>
          <w:color w:val="000000"/>
          <w:sz w:val="24"/>
          <w:szCs w:val="24"/>
        </w:rPr>
        <w:t xml:space="preserve">naturalization, n. denization.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naturalize, v. familiarize, accustom, habituate, acclimatize, adapt, acclimate.</w:t>
      </w:r>
    </w:p>
    <w:p>
      <w:pPr>
        <w:widowControl w:val="on"/>
        <w:pBdr/>
        <w:spacing w:before="240" w:after="240" w:line="240" w:lineRule="auto"/>
        <w:ind w:left="0" w:right="0"/>
        <w:jc w:val="left"/>
      </w:pPr>
      <w:r>
        <w:rPr>
          <w:color w:val="000000"/>
          <w:sz w:val="24"/>
          <w:szCs w:val="24"/>
        </w:rPr>
        <w:t xml:space="preserve">natural philosophy. physics.</w:t>
      </w:r>
    </w:p>
    <w:p>
      <w:pPr>
        <w:widowControl w:val="on"/>
        <w:pBdr/>
        <w:spacing w:before="240" w:after="240" w:line="240" w:lineRule="auto"/>
        <w:ind w:left="0" w:right="0"/>
        <w:jc w:val="left"/>
      </w:pPr>
      <w:r>
        <w:rPr>
          <w:color w:val="000000"/>
          <w:sz w:val="24"/>
          <w:szCs w:val="24"/>
        </w:rPr>
        <w:t xml:space="preserve">nature, n. creation, universe, cosmos, world; kind, sort, character, quality, species; disposition, mood, temper, essence, constitution.  Associated Words:  physiography, physiogony, connatural, connaturalness.</w:t>
      </w:r>
    </w:p>
    <w:p>
      <w:pPr>
        <w:widowControl w:val="on"/>
        <w:pBdr/>
        <w:spacing w:before="240" w:after="240" w:line="240" w:lineRule="auto"/>
        <w:ind w:left="0" w:right="0"/>
        <w:jc w:val="left"/>
      </w:pPr>
      <w:r>
        <w:rPr>
          <w:color w:val="000000"/>
          <w:sz w:val="24"/>
          <w:szCs w:val="24"/>
        </w:rPr>
        <w:t xml:space="preserve">nature worship. physiolatry.</w:t>
      </w:r>
    </w:p>
    <w:p>
      <w:pPr>
        <w:widowControl w:val="on"/>
        <w:pBdr/>
        <w:spacing w:before="240" w:after="240" w:line="240" w:lineRule="auto"/>
        <w:ind w:left="0" w:right="0"/>
        <w:jc w:val="left"/>
      </w:pPr>
      <w:r>
        <w:rPr>
          <w:color w:val="000000"/>
          <w:sz w:val="24"/>
          <w:szCs w:val="24"/>
        </w:rPr>
        <w:t xml:space="preserve">naughty, a. disobedient, mischievous, perverse, forward, refractory.</w:t>
      </w:r>
    </w:p>
    <w:p>
      <w:pPr>
        <w:widowControl w:val="on"/>
        <w:pBdr/>
        <w:spacing w:before="240" w:after="240" w:line="240" w:lineRule="auto"/>
        <w:ind w:left="0" w:right="0"/>
        <w:jc w:val="left"/>
      </w:pPr>
      <w:r>
        <w:rPr>
          <w:color w:val="000000"/>
          <w:sz w:val="24"/>
          <w:szCs w:val="24"/>
        </w:rPr>
        <w:t xml:space="preserve">nausea, n. seasickness; qualm, squeamishness, queasiness, qualmishness.</w:t>
      </w:r>
    </w:p>
    <w:p>
      <w:pPr>
        <w:widowControl w:val="on"/>
        <w:pBdr/>
        <w:spacing w:before="240" w:after="240" w:line="240" w:lineRule="auto"/>
        <w:ind w:left="0" w:right="0"/>
        <w:jc w:val="left"/>
      </w:pPr>
      <w:r>
        <w:rPr>
          <w:color w:val="000000"/>
          <w:sz w:val="24"/>
          <w:szCs w:val="24"/>
        </w:rPr>
        <w:t xml:space="preserve">nauseate, v. sicken, disgust, revolt; recoil from, abhor, abominate.</w:t>
      </w:r>
    </w:p>
    <w:p>
      <w:pPr>
        <w:widowControl w:val="on"/>
        <w:pBdr/>
        <w:spacing w:before="240" w:after="240" w:line="240" w:lineRule="auto"/>
        <w:ind w:left="0" w:right="0"/>
        <w:jc w:val="left"/>
      </w:pPr>
      <w:r>
        <w:rPr>
          <w:color w:val="000000"/>
          <w:sz w:val="24"/>
          <w:szCs w:val="24"/>
        </w:rPr>
        <w:t xml:space="preserve">nauseous, a. disgusting, nauseating, offensive, sickening, fulsome, distasteful.</w:t>
      </w:r>
    </w:p>
    <w:p>
      <w:pPr>
        <w:widowControl w:val="on"/>
        <w:pBdr/>
        <w:spacing w:before="240" w:after="240" w:line="240" w:lineRule="auto"/>
        <w:ind w:left="0" w:right="0"/>
        <w:jc w:val="left"/>
      </w:pPr>
      <w:r>
        <w:rPr>
          <w:color w:val="000000"/>
          <w:sz w:val="24"/>
          <w:szCs w:val="24"/>
        </w:rPr>
        <w:t xml:space="preserve">nautical, a. naval, marine, maritime, oceanic.</w:t>
      </w:r>
    </w:p>
    <w:p>
      <w:pPr>
        <w:widowControl w:val="on"/>
        <w:pBdr/>
        <w:spacing w:before="240" w:after="240" w:line="240" w:lineRule="auto"/>
        <w:ind w:left="0" w:right="0"/>
        <w:jc w:val="left"/>
      </w:pPr>
      <w:r>
        <w:rPr>
          <w:color w:val="000000"/>
          <w:sz w:val="24"/>
          <w:szCs w:val="24"/>
        </w:rPr>
        <w:t xml:space="preserve">nautilus, n.  Tetrabranchiata; argonaut, paper nautilus; diving-bell.</w:t>
      </w:r>
    </w:p>
    <w:p>
      <w:pPr>
        <w:widowControl w:val="on"/>
        <w:pBdr/>
        <w:spacing w:before="240" w:after="240" w:line="240" w:lineRule="auto"/>
        <w:ind w:left="0" w:right="0"/>
        <w:jc w:val="left"/>
      </w:pPr>
      <w:r>
        <w:rPr>
          <w:color w:val="000000"/>
          <w:sz w:val="24"/>
          <w:szCs w:val="24"/>
        </w:rPr>
        <w:t xml:space="preserve">naval, a. nautical, marine, maritime.</w:t>
      </w:r>
    </w:p>
    <w:p>
      <w:pPr>
        <w:widowControl w:val="on"/>
        <w:pBdr/>
        <w:spacing w:before="240" w:after="240" w:line="240" w:lineRule="auto"/>
        <w:ind w:left="0" w:right="0"/>
        <w:jc w:val="left"/>
      </w:pPr>
      <w:r>
        <w:rPr>
          <w:color w:val="000000"/>
          <w:sz w:val="24"/>
          <w:szCs w:val="24"/>
        </w:rPr>
        <w:t xml:space="preserve">navel, n. umbilicus, omphalos.</w:t>
      </w:r>
    </w:p>
    <w:p>
      <w:pPr>
        <w:widowControl w:val="on"/>
        <w:pBdr/>
        <w:spacing w:before="240" w:after="240" w:line="240" w:lineRule="auto"/>
        <w:ind w:left="0" w:right="0"/>
        <w:jc w:val="left"/>
      </w:pPr>
      <w:r>
        <w:rPr>
          <w:color w:val="000000"/>
          <w:sz w:val="24"/>
          <w:szCs w:val="24"/>
        </w:rPr>
        <w:t xml:space="preserve">navel string, funis, umbilical cord.</w:t>
      </w:r>
    </w:p>
    <w:p>
      <w:pPr>
        <w:widowControl w:val="on"/>
        <w:pBdr/>
        <w:spacing w:before="240" w:after="240" w:line="240" w:lineRule="auto"/>
        <w:ind w:left="0" w:right="0"/>
        <w:jc w:val="left"/>
      </w:pPr>
      <w:r>
        <w:rPr>
          <w:color w:val="000000"/>
          <w:sz w:val="24"/>
          <w:szCs w:val="24"/>
        </w:rPr>
        <w:t xml:space="preserve">navigate, v. sail, cruise; guide, steer, direct; circumnavigate</w:t>
      </w:r>
    </w:p>
    <w:p>
      <w:pPr>
        <w:widowControl w:val="on"/>
        <w:pBdr/>
        <w:spacing w:before="240" w:after="240" w:line="240" w:lineRule="auto"/>
        <w:ind w:left="0" w:right="0"/>
        <w:jc w:val="left"/>
      </w:pPr>
      <w:r>
        <w:rPr>
          <w:color w:val="000000"/>
          <w:sz w:val="24"/>
          <w:szCs w:val="24"/>
        </w:rPr>
        <w:t xml:space="preserve">near, a. nigh, close, adjacent, neighboring, contiguous, proximate, approximate to; intimate, confidential, bosom; immediate, imminent, impending, forthcoming.</w:t>
      </w:r>
    </w:p>
    <w:p>
      <w:pPr>
        <w:widowControl w:val="on"/>
        <w:pBdr/>
        <w:spacing w:before="240" w:after="240" w:line="240" w:lineRule="auto"/>
        <w:ind w:left="0" w:right="0"/>
        <w:jc w:val="left"/>
      </w:pPr>
      <w:r>
        <w:rPr>
          <w:color w:val="000000"/>
          <w:sz w:val="24"/>
          <w:szCs w:val="24"/>
        </w:rPr>
        <w:t xml:space="preserve">Antonyms:  distant, remote, far.</w:t>
      </w:r>
    </w:p>
    <w:p>
      <w:pPr>
        <w:widowControl w:val="on"/>
        <w:pBdr/>
        <w:spacing w:before="240" w:after="240" w:line="240" w:lineRule="auto"/>
        <w:ind w:left="0" w:right="0"/>
        <w:jc w:val="left"/>
      </w:pPr>
      <w:r>
        <w:rPr>
          <w:color w:val="000000"/>
          <w:sz w:val="24"/>
          <w:szCs w:val="24"/>
        </w:rPr>
        <w:t xml:space="preserve">nearness, n. closeness, proximity, propinquity, contiguity, adjacency, imminence, approximation, approxi-mateness intimacy, familiarity.</w:t>
      </w:r>
    </w:p>
    <w:p>
      <w:pPr>
        <w:widowControl w:val="on"/>
        <w:pBdr/>
        <w:spacing w:before="240" w:after="240" w:line="240" w:lineRule="auto"/>
        <w:ind w:left="0" w:right="0"/>
        <w:jc w:val="left"/>
      </w:pPr>
      <w:r>
        <w:rPr>
          <w:color w:val="000000"/>
          <w:sz w:val="24"/>
          <w:szCs w:val="24"/>
        </w:rPr>
        <w:t xml:space="preserve">near-sighted, a. myopic, short-sighted, purblind.</w:t>
      </w:r>
    </w:p>
    <w:p>
      <w:pPr>
        <w:widowControl w:val="on"/>
        <w:pBdr/>
        <w:spacing w:before="240" w:after="240" w:line="240" w:lineRule="auto"/>
        <w:ind w:left="0" w:right="0"/>
        <w:jc w:val="left"/>
      </w:pPr>
      <w:r>
        <w:rPr>
          <w:color w:val="000000"/>
          <w:sz w:val="24"/>
          <w:szCs w:val="24"/>
        </w:rPr>
        <w:t xml:space="preserve">near-sightedness, n. myopia.</w:t>
      </w:r>
    </w:p>
    <w:p>
      <w:pPr>
        <w:widowControl w:val="on"/>
        <w:pBdr/>
        <w:spacing w:before="240" w:after="240" w:line="240" w:lineRule="auto"/>
        <w:ind w:left="0" w:right="0"/>
        <w:jc w:val="left"/>
      </w:pPr>
      <w:r>
        <w:rPr>
          <w:color w:val="000000"/>
          <w:sz w:val="24"/>
          <w:szCs w:val="24"/>
        </w:rPr>
        <w:t xml:space="preserve">near-sighted person. myope.</w:t>
      </w:r>
    </w:p>
    <w:p>
      <w:pPr>
        <w:widowControl w:val="on"/>
        <w:pBdr/>
        <w:spacing w:before="240" w:after="240" w:line="240" w:lineRule="auto"/>
        <w:ind w:left="0" w:right="0"/>
        <w:jc w:val="left"/>
      </w:pPr>
      <w:r>
        <w:rPr>
          <w:color w:val="000000"/>
          <w:sz w:val="24"/>
          <w:szCs w:val="24"/>
        </w:rPr>
        <w:t xml:space="preserve">neat, a. tidy, orderly, trim, clean, cleanly; tasteful, trim, finished, artistic, nice, excellent, adroit; dainty; spruce; dapper, natty.  Antonyms:  dowdy, slovenly, slatternly, untidy, tawdry, gaudy, frowzy, disorderly, unkempt.</w:t>
      </w:r>
    </w:p>
    <w:p>
      <w:pPr>
        <w:widowControl w:val="on"/>
        <w:pBdr/>
        <w:spacing w:before="240" w:after="240" w:line="240" w:lineRule="auto"/>
        <w:ind w:left="0" w:right="0"/>
        <w:jc w:val="left"/>
      </w:pPr>
      <w:r>
        <w:rPr>
          <w:color w:val="000000"/>
          <w:sz w:val="24"/>
          <w:szCs w:val="24"/>
        </w:rPr>
        <w:t xml:space="preserve">necessary, a. requisite, essential, needed, needful, indispensable inevitable, unavoidable.  Antonyms:  nonessential, unnecessary, optional, discretional, casual, needless.</w:t>
      </w:r>
    </w:p>
    <w:p>
      <w:pPr>
        <w:widowControl w:val="on"/>
        <w:pBdr/>
        <w:spacing w:before="240" w:after="240" w:line="240" w:lineRule="auto"/>
        <w:ind w:left="0" w:right="0"/>
        <w:jc w:val="left"/>
      </w:pPr>
      <w:r>
        <w:rPr>
          <w:color w:val="000000"/>
          <w:sz w:val="24"/>
          <w:szCs w:val="24"/>
        </w:rPr>
        <w:t xml:space="preserve">necessary, n. requisite, requirement, essential,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necessity, n. requisite, necessary, requirement, essential; exigency, urgency; indispensability.  Antonyms:  choice, option, contingency, doubtfulness, possibility.</w:t>
      </w:r>
    </w:p>
    <w:p>
      <w:pPr>
        <w:widowControl w:val="on"/>
        <w:pBdr/>
        <w:spacing w:before="240" w:after="240" w:line="240" w:lineRule="auto"/>
        <w:ind w:left="0" w:right="0"/>
        <w:jc w:val="left"/>
      </w:pPr>
      <w:r>
        <w:rPr>
          <w:color w:val="000000"/>
          <w:sz w:val="24"/>
          <w:szCs w:val="24"/>
        </w:rPr>
        <w:t xml:space="preserve">neck, n.  Associated Words:  nape, cervical, scruff, atlas, axis, palea, dewlap, scrag, gula, nucha, auchenium, decollete, jugular, jugulum, wattle, wimple, wryneck, torticollis, Adam’s apple, splenius, ruche, colliform, fichu, withers, gorget, carotid, goiter, retrocollic, cruels, nuchalgia, ruff, crane.</w:t>
      </w:r>
    </w:p>
    <w:p>
      <w:pPr>
        <w:widowControl w:val="on"/>
        <w:pBdr/>
        <w:spacing w:before="240" w:after="240" w:line="240" w:lineRule="auto"/>
        <w:ind w:left="0" w:right="0"/>
        <w:jc w:val="left"/>
      </w:pPr>
      <w:r>
        <w:rPr>
          <w:color w:val="000000"/>
          <w:sz w:val="24"/>
          <w:szCs w:val="24"/>
        </w:rPr>
        <w:t xml:space="preserve">necktie, n. cravat, neckcloth, scarf, tie.</w:t>
      </w:r>
    </w:p>
    <w:p>
      <w:pPr>
        <w:widowControl w:val="on"/>
        <w:pBdr/>
        <w:spacing w:before="240" w:after="240" w:line="240" w:lineRule="auto"/>
        <w:ind w:left="0" w:right="0"/>
        <w:jc w:val="left"/>
      </w:pPr>
      <w:r>
        <w:rPr>
          <w:color w:val="000000"/>
          <w:sz w:val="24"/>
          <w:szCs w:val="24"/>
        </w:rPr>
        <w:t xml:space="preserve">necromancer, n. wizard, sorcerer, magician, conjurer, exorcist, soothsayer, diviner.</w:t>
      </w:r>
    </w:p>
    <w:p>
      <w:pPr>
        <w:widowControl w:val="on"/>
        <w:pBdr/>
        <w:spacing w:before="240" w:after="240" w:line="240" w:lineRule="auto"/>
        <w:ind w:left="0" w:right="0"/>
        <w:jc w:val="left"/>
      </w:pPr>
      <w:r>
        <w:rPr>
          <w:color w:val="000000"/>
          <w:sz w:val="24"/>
          <w:szCs w:val="24"/>
        </w:rPr>
        <w:t xml:space="preserve">necromancy, n. magic, conjuration, enchantment, sorcery, black art.</w:t>
      </w:r>
    </w:p>
    <w:p>
      <w:pPr>
        <w:widowControl w:val="on"/>
        <w:pBdr/>
        <w:spacing w:before="240" w:after="240" w:line="240" w:lineRule="auto"/>
        <w:ind w:left="0" w:right="0"/>
        <w:jc w:val="left"/>
      </w:pPr>
      <w:r>
        <w:rPr>
          <w:color w:val="000000"/>
          <w:sz w:val="24"/>
          <w:szCs w:val="24"/>
        </w:rPr>
        <w:t xml:space="preserve">need, n. want, necessity, extremity, strait, exigency, urgency; poverty, penury, privation, indigence.</w:t>
      </w:r>
    </w:p>
    <w:p>
      <w:pPr>
        <w:widowControl w:val="on"/>
        <w:pBdr/>
        <w:spacing w:before="240" w:after="240" w:line="240" w:lineRule="auto"/>
        <w:ind w:left="0" w:right="0"/>
        <w:jc w:val="left"/>
      </w:pPr>
      <w:r>
        <w:rPr>
          <w:color w:val="000000"/>
          <w:sz w:val="24"/>
          <w:szCs w:val="24"/>
        </w:rPr>
        <w:t xml:space="preserve">need, v. require, lack, want.</w:t>
      </w:r>
    </w:p>
    <w:p>
      <w:pPr>
        <w:widowControl w:val="on"/>
        <w:pBdr/>
        <w:spacing w:before="240" w:after="240" w:line="240" w:lineRule="auto"/>
        <w:ind w:left="0" w:right="0"/>
        <w:jc w:val="left"/>
      </w:pPr>
      <w:r>
        <w:rPr>
          <w:color w:val="000000"/>
          <w:sz w:val="24"/>
          <w:szCs w:val="24"/>
        </w:rPr>
        <w:t xml:space="preserve">needful, a. requisite, necessary, essential, indispensable,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needleprick, n. acupuncture.</w:t>
      </w:r>
    </w:p>
    <w:p>
      <w:pPr>
        <w:widowControl w:val="on"/>
        <w:pBdr/>
        <w:spacing w:before="240" w:after="240" w:line="240" w:lineRule="auto"/>
        <w:ind w:left="0" w:right="0"/>
        <w:jc w:val="left"/>
      </w:pPr>
      <w:r>
        <w:rPr>
          <w:color w:val="000000"/>
          <w:sz w:val="24"/>
          <w:szCs w:val="24"/>
        </w:rPr>
        <w:t xml:space="preserve">needless, a. unnecessary, groundless, unfounded.</w:t>
      </w:r>
    </w:p>
    <w:p>
      <w:pPr>
        <w:widowControl w:val="on"/>
        <w:pBdr/>
        <w:spacing w:before="240" w:after="240" w:line="240" w:lineRule="auto"/>
        <w:ind w:left="0" w:right="0"/>
        <w:jc w:val="left"/>
      </w:pPr>
      <w:r>
        <w:rPr>
          <w:color w:val="000000"/>
          <w:sz w:val="24"/>
          <w:szCs w:val="24"/>
        </w:rPr>
        <w:t xml:space="preserve">needlewoman, n. seamstress.</w:t>
      </w:r>
    </w:p>
    <w:p>
      <w:pPr>
        <w:widowControl w:val="on"/>
        <w:pBdr/>
        <w:spacing w:before="240" w:after="240" w:line="240" w:lineRule="auto"/>
        <w:ind w:left="0" w:right="0"/>
        <w:jc w:val="left"/>
      </w:pPr>
      <w:r>
        <w:rPr>
          <w:color w:val="000000"/>
          <w:sz w:val="24"/>
          <w:szCs w:val="24"/>
        </w:rPr>
        <w:t xml:space="preserve">needs, adv. necessarily.</w:t>
      </w:r>
    </w:p>
    <w:p>
      <w:pPr>
        <w:widowControl w:val="on"/>
        <w:pBdr/>
        <w:spacing w:before="240" w:after="240" w:line="240" w:lineRule="auto"/>
        <w:ind w:left="0" w:right="0"/>
        <w:jc w:val="left"/>
      </w:pPr>
      <w:r>
        <w:rPr>
          <w:color w:val="000000"/>
          <w:sz w:val="24"/>
          <w:szCs w:val="24"/>
        </w:rPr>
        <w:t xml:space="preserve">needy, a. destitute, indigent, penniless, impecunious.</w:t>
      </w:r>
    </w:p>
    <w:p>
      <w:pPr>
        <w:widowControl w:val="on"/>
        <w:pBdr/>
        <w:spacing w:before="240" w:after="240" w:line="240" w:lineRule="auto"/>
        <w:ind w:left="0" w:right="0"/>
        <w:jc w:val="left"/>
      </w:pPr>
      <w:r>
        <w:rPr>
          <w:color w:val="000000"/>
          <w:sz w:val="24"/>
          <w:szCs w:val="24"/>
        </w:rPr>
        <w:t xml:space="preserve">nefarious, a. atrocious, flagitious, heinous.</w:t>
      </w:r>
    </w:p>
    <w:p>
      <w:pPr>
        <w:widowControl w:val="on"/>
        <w:pBdr/>
        <w:spacing w:before="240" w:after="240" w:line="240" w:lineRule="auto"/>
        <w:ind w:left="0" w:right="0"/>
        <w:jc w:val="left"/>
      </w:pPr>
      <w:r>
        <w:rPr>
          <w:color w:val="000000"/>
          <w:sz w:val="24"/>
          <w:szCs w:val="24"/>
        </w:rPr>
        <w:t xml:space="preserve">negation, n. denial, disavowal.</w:t>
      </w:r>
    </w:p>
    <w:p>
      <w:pPr>
        <w:widowControl w:val="on"/>
        <w:pBdr/>
        <w:spacing w:before="240" w:after="240" w:line="240" w:lineRule="auto"/>
        <w:ind w:left="0" w:right="0"/>
        <w:jc w:val="left"/>
      </w:pPr>
      <w:r>
        <w:rPr>
          <w:color w:val="000000"/>
          <w:sz w:val="24"/>
          <w:szCs w:val="24"/>
        </w:rPr>
        <w:t xml:space="preserve">negative, n. denial, refusal.  Antonym:  affirmative.</w:t>
      </w:r>
    </w:p>
    <w:p>
      <w:pPr>
        <w:widowControl w:val="on"/>
        <w:pBdr/>
        <w:spacing w:before="240" w:after="240" w:line="240" w:lineRule="auto"/>
        <w:ind w:left="0" w:right="0"/>
        <w:jc w:val="left"/>
      </w:pPr>
      <w:r>
        <w:rPr>
          <w:color w:val="000000"/>
          <w:sz w:val="24"/>
          <w:szCs w:val="24"/>
        </w:rPr>
        <w:t xml:space="preserve">neglect, n. disregard, omission, negligence, default, dereliction, remissness, oversight.</w:t>
      </w:r>
    </w:p>
    <w:p>
      <w:pPr>
        <w:widowControl w:val="on"/>
        <w:pBdr/>
        <w:spacing w:before="240" w:after="240" w:line="240" w:lineRule="auto"/>
        <w:ind w:left="0" w:right="0"/>
        <w:jc w:val="left"/>
      </w:pPr>
      <w:r>
        <w:rPr>
          <w:color w:val="000000"/>
          <w:sz w:val="24"/>
          <w:szCs w:val="24"/>
        </w:rPr>
        <w:t xml:space="preserve">neglect, v. disregard, slight, overlook, ignore, omit.</w:t>
      </w:r>
    </w:p>
    <w:p>
      <w:pPr>
        <w:widowControl w:val="on"/>
        <w:pBdr/>
        <w:spacing w:before="240" w:after="240" w:line="240" w:lineRule="auto"/>
        <w:ind w:left="0" w:right="0"/>
        <w:jc w:val="left"/>
      </w:pPr>
      <w:r>
        <w:rPr>
          <w:color w:val="000000"/>
          <w:sz w:val="24"/>
          <w:szCs w:val="24"/>
        </w:rPr>
        <w:t xml:space="preserve">neglectful, a.  See negligent.</w:t>
      </w:r>
    </w:p>
    <w:p>
      <w:pPr>
        <w:widowControl w:val="on"/>
        <w:pBdr/>
        <w:spacing w:before="240" w:after="240" w:line="240" w:lineRule="auto"/>
        <w:ind w:left="0" w:right="0"/>
        <w:jc w:val="left"/>
      </w:pPr>
      <w:r>
        <w:rPr>
          <w:color w:val="000000"/>
          <w:sz w:val="24"/>
          <w:szCs w:val="24"/>
        </w:rPr>
        <w:t xml:space="preserve">negligence, n. neglect, remissness, oversight, heedlessness, laches (Law).</w:t>
      </w:r>
    </w:p>
    <w:p>
      <w:pPr>
        <w:widowControl w:val="on"/>
        <w:pBdr/>
        <w:spacing w:before="240" w:after="240" w:line="240" w:lineRule="auto"/>
        <w:ind w:left="0" w:right="0"/>
        <w:jc w:val="left"/>
      </w:pPr>
      <w:r>
        <w:rPr>
          <w:color w:val="000000"/>
          <w:sz w:val="24"/>
          <w:szCs w:val="24"/>
        </w:rPr>
        <w:t xml:space="preserve">negligent, a. neglectful, heedless, indifferent, slack, remiss, regardless, slothful, derelict, inattentive, careless Antonyms:  careful, attentive, heedful.</w:t>
      </w:r>
    </w:p>
    <w:p>
      <w:pPr>
        <w:widowControl w:val="on"/>
        <w:pBdr/>
        <w:spacing w:before="240" w:after="240" w:line="240" w:lineRule="auto"/>
        <w:ind w:left="0" w:right="0"/>
        <w:jc w:val="left"/>
      </w:pPr>
      <w:r>
        <w:rPr>
          <w:color w:val="000000"/>
          <w:sz w:val="24"/>
          <w:szCs w:val="24"/>
        </w:rPr>
        <w:t xml:space="preserve">negotiable, a. transferable.</w:t>
      </w:r>
    </w:p>
    <w:p>
      <w:pPr>
        <w:widowControl w:val="on"/>
        <w:pBdr/>
        <w:spacing w:before="240" w:after="240" w:line="240" w:lineRule="auto"/>
        <w:ind w:left="0" w:right="0"/>
        <w:jc w:val="left"/>
      </w:pPr>
      <w:r>
        <w:rPr>
          <w:color w:val="000000"/>
          <w:sz w:val="24"/>
          <w:szCs w:val="24"/>
        </w:rPr>
        <w:t xml:space="preserve">negro, n.  African, blackamoor, Ethiopian, Nigritian, Senegambian, Mandingo, negrillo, Papuan, Krooman; darkey, buck, nigger; (of mixed blood) mulatto, quadroon, octoroon, mestee, Zambo, Sambo, sacatra.  Associated Words:  negrophile, negrophilist, negrophilism, negrophobia.</w:t>
      </w:r>
    </w:p>
    <w:p>
      <w:pPr>
        <w:widowControl w:val="on"/>
        <w:pBdr/>
        <w:spacing w:before="240" w:after="240" w:line="240" w:lineRule="auto"/>
        <w:ind w:left="0" w:right="0"/>
        <w:jc w:val="left"/>
      </w:pPr>
      <w:r>
        <w:rPr>
          <w:color w:val="000000"/>
          <w:sz w:val="24"/>
          <w:szCs w:val="24"/>
        </w:rPr>
        <w:t xml:space="preserve">negro, a. negritic, African, Ethiopian, negroid.</w:t>
      </w:r>
    </w:p>
    <w:p>
      <w:pPr>
        <w:widowControl w:val="on"/>
        <w:pBdr/>
        <w:spacing w:before="240" w:after="240" w:line="240" w:lineRule="auto"/>
        <w:ind w:left="0" w:right="0"/>
        <w:jc w:val="left"/>
      </w:pPr>
      <w:r>
        <w:rPr>
          <w:color w:val="000000"/>
          <w:sz w:val="24"/>
          <w:szCs w:val="24"/>
        </w:rPr>
        <w:t xml:space="preserve">negro child. pickaninny.</w:t>
      </w:r>
    </w:p>
    <w:p>
      <w:pPr>
        <w:widowControl w:val="on"/>
        <w:pBdr/>
        <w:spacing w:before="240" w:after="240" w:line="240" w:lineRule="auto"/>
        <w:ind w:left="0" w:right="0"/>
        <w:jc w:val="left"/>
      </w:pPr>
      <w:r>
        <w:rPr>
          <w:color w:val="000000"/>
          <w:sz w:val="24"/>
          <w:szCs w:val="24"/>
        </w:rPr>
        <w:t xml:space="preserve">negro woman. negress, wench.</w:t>
      </w:r>
    </w:p>
    <w:p>
      <w:pPr>
        <w:widowControl w:val="on"/>
        <w:pBdr/>
        <w:spacing w:before="240" w:after="240" w:line="240" w:lineRule="auto"/>
        <w:ind w:left="0" w:right="0"/>
        <w:jc w:val="left"/>
      </w:pPr>
      <w:r>
        <w:rPr>
          <w:color w:val="000000"/>
          <w:sz w:val="24"/>
          <w:szCs w:val="24"/>
        </w:rPr>
        <w:t xml:space="preserve">neigh, n. and v. whinny.</w:t>
      </w:r>
    </w:p>
    <w:p>
      <w:pPr>
        <w:widowControl w:val="on"/>
        <w:pBdr/>
        <w:spacing w:before="240" w:after="240" w:line="240" w:lineRule="auto"/>
        <w:ind w:left="0" w:right="0"/>
        <w:jc w:val="left"/>
      </w:pPr>
      <w:r>
        <w:rPr>
          <w:color w:val="000000"/>
          <w:sz w:val="24"/>
          <w:szCs w:val="24"/>
        </w:rPr>
        <w:t xml:space="preserve">neighborhood, n. vicinity, vicinage, locality, neighbors, venue (Law).</w:t>
      </w:r>
    </w:p>
    <w:p>
      <w:pPr>
        <w:widowControl w:val="on"/>
        <w:pBdr/>
        <w:spacing w:before="240" w:after="240" w:line="240" w:lineRule="auto"/>
        <w:ind w:left="0" w:right="0"/>
        <w:jc w:val="left"/>
      </w:pPr>
      <w:r>
        <w:rPr>
          <w:color w:val="000000"/>
          <w:sz w:val="24"/>
          <w:szCs w:val="24"/>
        </w:rPr>
        <w:t xml:space="preserve">neighboring, a. adjacent, contiguous, neighbor, near.</w:t>
      </w:r>
    </w:p>
    <w:p>
      <w:pPr>
        <w:widowControl w:val="on"/>
        <w:pBdr/>
        <w:spacing w:before="240" w:after="240" w:line="240" w:lineRule="auto"/>
        <w:ind w:left="0" w:right="0"/>
        <w:jc w:val="left"/>
      </w:pPr>
      <w:r>
        <w:rPr>
          <w:color w:val="000000"/>
          <w:sz w:val="24"/>
          <w:szCs w:val="24"/>
        </w:rPr>
        <w:t xml:space="preserve">neophyte, n. convert, proselyte; novice, tyro, beginner.</w:t>
      </w:r>
    </w:p>
    <w:p>
      <w:pPr>
        <w:widowControl w:val="on"/>
        <w:pBdr/>
        <w:spacing w:before="240" w:after="240" w:line="240" w:lineRule="auto"/>
        <w:ind w:left="0" w:right="0"/>
        <w:jc w:val="left"/>
      </w:pPr>
      <w:r>
        <w:rPr>
          <w:color w:val="000000"/>
          <w:sz w:val="24"/>
          <w:szCs w:val="24"/>
        </w:rPr>
        <w:t xml:space="preserve">nerve, n. (Slang) boldness, audacity, presumption, effrontery, courage, assurance.</w:t>
      </w:r>
    </w:p>
    <w:p>
      <w:pPr>
        <w:widowControl w:val="on"/>
        <w:pBdr/>
        <w:spacing w:before="240" w:after="240" w:line="240" w:lineRule="auto"/>
        <w:ind w:left="0" w:right="0"/>
        <w:jc w:val="left"/>
      </w:pPr>
      <w:r>
        <w:rPr>
          <w:color w:val="000000"/>
          <w:sz w:val="24"/>
          <w:szCs w:val="24"/>
        </w:rPr>
        <w:t xml:space="preserve">nerve, n.  Associated Words:  neurology, neurologist, neurography, neuron, lecithin, rete, plexus, neurasthenia, neurasthenic, neurotic, sensorium, funiculus, ganglion, hilum, neurism, innervation, neuration, neuritis, neuropathic, nervine, neuroma, neuropathy, neuroid, neuric, neuricity, aneuria, glioma, neurosis, cinerea, cholesterin, perineurium, epineurium, internuncial.</w:t>
      </w:r>
    </w:p>
    <w:p>
      <w:pPr>
        <w:widowControl w:val="on"/>
        <w:pBdr/>
        <w:spacing w:before="240" w:after="240" w:line="240" w:lineRule="auto"/>
        <w:ind w:left="0" w:right="0"/>
        <w:jc w:val="left"/>
      </w:pPr>
      <w:r>
        <w:rPr>
          <w:color w:val="000000"/>
          <w:sz w:val="24"/>
          <w:szCs w:val="24"/>
        </w:rPr>
        <w:t xml:space="preserve">nerve, v. brace, strengthen, fortify, invigorate, energize.</w:t>
      </w:r>
    </w:p>
    <w:p>
      <w:pPr>
        <w:widowControl w:val="on"/>
        <w:pBdr/>
        <w:spacing w:before="240" w:after="240" w:line="240" w:lineRule="auto"/>
        <w:ind w:left="0" w:right="0"/>
        <w:jc w:val="left"/>
      </w:pPr>
      <w:r>
        <w:rPr>
          <w:color w:val="000000"/>
          <w:sz w:val="24"/>
          <w:szCs w:val="24"/>
        </w:rPr>
        <w:t xml:space="preserve">nervous, a. excitable, sensitive, timorous.</w:t>
      </w:r>
    </w:p>
    <w:p>
      <w:pPr>
        <w:widowControl w:val="on"/>
        <w:pBdr/>
        <w:spacing w:before="240" w:after="240" w:line="240" w:lineRule="auto"/>
        <w:ind w:left="0" w:right="0"/>
        <w:jc w:val="left"/>
      </w:pPr>
      <w:r>
        <w:rPr>
          <w:color w:val="000000"/>
          <w:sz w:val="24"/>
          <w:szCs w:val="24"/>
        </w:rPr>
        <w:t xml:space="preserve">nest, n. nidus; eyrie, aerie; retreat, den, haunt, resort.  Associated Words:  nidificate, nidification, neossine, caliology, cubilose, nidulant.</w:t>
      </w:r>
    </w:p>
    <w:p>
      <w:pPr>
        <w:widowControl w:val="on"/>
        <w:pBdr/>
        <w:spacing w:before="240" w:after="240" w:line="240" w:lineRule="auto"/>
        <w:ind w:left="0" w:right="0"/>
        <w:jc w:val="left"/>
      </w:pPr>
      <w:r>
        <w:rPr>
          <w:color w:val="000000"/>
          <w:sz w:val="24"/>
          <w:szCs w:val="24"/>
        </w:rPr>
        <w:t xml:space="preserve">nestle, v. cuddle, snuggle.</w:t>
      </w:r>
    </w:p>
    <w:p>
      <w:pPr>
        <w:widowControl w:val="on"/>
        <w:pBdr/>
        <w:spacing w:before="240" w:after="240" w:line="240" w:lineRule="auto"/>
        <w:ind w:left="0" w:right="0"/>
        <w:jc w:val="left"/>
      </w:pPr>
      <w:r>
        <w:rPr>
          <w:color w:val="000000"/>
          <w:sz w:val="24"/>
          <w:szCs w:val="24"/>
        </w:rPr>
        <w:t xml:space="preserve">net, n. toil, snare, gin, mesh; caul, trammel, seine, trawl, dredge, dragnet.</w:t>
      </w:r>
    </w:p>
    <w:p>
      <w:pPr>
        <w:widowControl w:val="on"/>
        <w:pBdr/>
        <w:spacing w:before="240" w:after="240" w:line="240" w:lineRule="auto"/>
        <w:ind w:left="0" w:right="0"/>
        <w:jc w:val="left"/>
      </w:pPr>
      <w:r>
        <w:rPr>
          <w:color w:val="000000"/>
          <w:sz w:val="24"/>
          <w:szCs w:val="24"/>
        </w:rPr>
        <w:t xml:space="preserve">netted, a. reticulated, retiary, interwoven, complicated, reticulose.</w:t>
      </w:r>
    </w:p>
    <w:p>
      <w:pPr>
        <w:widowControl w:val="on"/>
        <w:pBdr/>
        <w:spacing w:before="240" w:after="240" w:line="240" w:lineRule="auto"/>
        <w:ind w:left="0" w:right="0"/>
        <w:jc w:val="left"/>
      </w:pPr>
      <w:r>
        <w:rPr>
          <w:color w:val="000000"/>
          <w:sz w:val="24"/>
          <w:szCs w:val="24"/>
        </w:rPr>
        <w:t xml:space="preserve">nettle, n.  Urtica.  Associated words:  urticate, urtication urtical.</w:t>
      </w:r>
    </w:p>
    <w:p>
      <w:pPr>
        <w:widowControl w:val="on"/>
        <w:pBdr/>
        <w:spacing w:before="240" w:after="240" w:line="240" w:lineRule="auto"/>
        <w:ind w:left="0" w:right="0"/>
        <w:jc w:val="left"/>
      </w:pPr>
      <w:r>
        <w:rPr>
          <w:color w:val="000000"/>
          <w:sz w:val="24"/>
          <w:szCs w:val="24"/>
        </w:rPr>
        <w:t xml:space="preserve">nettle, v. irritate, provoke, exasperate, ruffle, incense, annoy.</w:t>
      </w:r>
    </w:p>
    <w:p>
      <w:pPr>
        <w:widowControl w:val="on"/>
        <w:pBdr/>
        <w:spacing w:before="240" w:after="240" w:line="240" w:lineRule="auto"/>
        <w:ind w:left="0" w:right="0"/>
        <w:jc w:val="left"/>
      </w:pPr>
      <w:r>
        <w:rPr>
          <w:color w:val="000000"/>
          <w:sz w:val="24"/>
          <w:szCs w:val="24"/>
        </w:rPr>
        <w:t xml:space="preserve">network, n. mesh, interlacement, reticulation; plexus, rete, ganglion.</w:t>
      </w:r>
    </w:p>
    <w:p>
      <w:pPr>
        <w:widowControl w:val="on"/>
        <w:pBdr/>
        <w:spacing w:before="240" w:after="240" w:line="240" w:lineRule="auto"/>
        <w:ind w:left="0" w:right="0"/>
        <w:jc w:val="left"/>
      </w:pPr>
      <w:r>
        <w:rPr>
          <w:color w:val="000000"/>
          <w:sz w:val="24"/>
          <w:szCs w:val="24"/>
        </w:rPr>
        <w:t xml:space="preserve">neutrality, n. indifference.</w:t>
      </w:r>
    </w:p>
    <w:p>
      <w:pPr>
        <w:widowControl w:val="on"/>
        <w:pBdr/>
        <w:spacing w:before="240" w:after="240" w:line="240" w:lineRule="auto"/>
        <w:ind w:left="0" w:right="0"/>
        <w:jc w:val="left"/>
      </w:pPr>
      <w:r>
        <w:rPr>
          <w:color w:val="000000"/>
          <w:sz w:val="24"/>
          <w:szCs w:val="24"/>
        </w:rPr>
        <w:t xml:space="preserve">neutralize, v. counteract, counterbalance, invalidate.</w:t>
      </w:r>
    </w:p>
    <w:p>
      <w:pPr>
        <w:widowControl w:val="on"/>
        <w:pBdr/>
        <w:spacing w:before="240" w:after="240" w:line="240" w:lineRule="auto"/>
        <w:ind w:left="0" w:right="0"/>
        <w:jc w:val="left"/>
      </w:pPr>
      <w:r>
        <w:rPr>
          <w:color w:val="000000"/>
          <w:sz w:val="24"/>
          <w:szCs w:val="24"/>
        </w:rPr>
        <w:t xml:space="preserve">nevertheless, adv. or conj. yet, however,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new, a. recent, fresh, modern, novel, newfangled, neoteric, unfamiliar, strange; renewed, renovated, repaired, refreshed; unaccustomed, untried, inexperienced.</w:t>
      </w:r>
    </w:p>
    <w:p>
      <w:pPr>
        <w:widowControl w:val="on"/>
        <w:pBdr/>
        <w:spacing w:before="240" w:after="240" w:line="240" w:lineRule="auto"/>
        <w:ind w:left="0" w:right="0"/>
        <w:jc w:val="left"/>
      </w:pPr>
      <w:r>
        <w:rPr>
          <w:color w:val="000000"/>
          <w:sz w:val="24"/>
          <w:szCs w:val="24"/>
        </w:rPr>
        <w:t xml:space="preserve">new custom. innovation.</w:t>
      </w:r>
    </w:p>
    <w:p>
      <w:pPr>
        <w:widowControl w:val="on"/>
        <w:pBdr/>
        <w:spacing w:before="240" w:after="240" w:line="240" w:lineRule="auto"/>
        <w:ind w:left="0" w:right="0"/>
        <w:jc w:val="left"/>
      </w:pPr>
      <w:r>
        <w:rPr>
          <w:color w:val="000000"/>
          <w:sz w:val="24"/>
          <w:szCs w:val="24"/>
        </w:rPr>
        <w:t xml:space="preserve">newly, adv. lately, recently, freshly; anew, afresh, again.</w:t>
      </w:r>
    </w:p>
    <w:p>
      <w:pPr>
        <w:widowControl w:val="on"/>
        <w:pBdr/>
        <w:spacing w:before="240" w:after="240" w:line="240" w:lineRule="auto"/>
        <w:ind w:left="0" w:right="0"/>
        <w:jc w:val="left"/>
      </w:pPr>
      <w:r>
        <w:rPr>
          <w:color w:val="000000"/>
          <w:sz w:val="24"/>
          <w:szCs w:val="24"/>
        </w:rPr>
        <w:t xml:space="preserve">news, n. tidings, word, report.</w:t>
      </w:r>
    </w:p>
    <w:p>
      <w:pPr>
        <w:widowControl w:val="on"/>
        <w:pBdr/>
        <w:spacing w:before="240" w:after="240" w:line="240" w:lineRule="auto"/>
        <w:ind w:left="0" w:right="0"/>
        <w:jc w:val="left"/>
      </w:pPr>
      <w:r>
        <w:rPr>
          <w:color w:val="000000"/>
          <w:sz w:val="24"/>
          <w:szCs w:val="24"/>
        </w:rPr>
        <w:t xml:space="preserve">new word. neologism, neoterism, coinage.  Associated Words:  neology, neologic, neologist, neoterist, neoterize coin.</w:t>
      </w:r>
    </w:p>
    <w:p>
      <w:pPr>
        <w:widowControl w:val="on"/>
        <w:pBdr/>
        <w:spacing w:before="240" w:after="240" w:line="240" w:lineRule="auto"/>
        <w:ind w:left="0" w:right="0"/>
        <w:jc w:val="left"/>
      </w:pPr>
      <w:r>
        <w:rPr>
          <w:color w:val="000000"/>
          <w:sz w:val="24"/>
          <w:szCs w:val="24"/>
        </w:rPr>
        <w:t xml:space="preserve">New York.  Gotham.</w:t>
      </w:r>
    </w:p>
    <w:p>
      <w:pPr>
        <w:widowControl w:val="on"/>
        <w:pBdr/>
        <w:spacing w:before="240" w:after="240" w:line="240" w:lineRule="auto"/>
        <w:ind w:left="0" w:right="0"/>
        <w:jc w:val="left"/>
      </w:pPr>
      <w:r>
        <w:rPr>
          <w:color w:val="000000"/>
          <w:sz w:val="24"/>
          <w:szCs w:val="24"/>
        </w:rPr>
        <w:t xml:space="preserve">New Yorker.  Gothamite.</w:t>
      </w:r>
    </w:p>
    <w:p>
      <w:pPr>
        <w:widowControl w:val="on"/>
        <w:pBdr/>
        <w:spacing w:before="240" w:after="240" w:line="240" w:lineRule="auto"/>
        <w:ind w:left="0" w:right="0"/>
        <w:jc w:val="left"/>
      </w:pPr>
      <w:r>
        <w:rPr>
          <w:color w:val="000000"/>
          <w:sz w:val="24"/>
          <w:szCs w:val="24"/>
        </w:rPr>
        <w:t xml:space="preserve">nice, a. fastidious, exacting, particular, punctilious, queasy, finical, difficult, squeamish, dainty; delicate, refined, dainty; discriminating, scrupulous, precise, discerning, subtle; exquisite, agreeable, pleasant, enjoyable, gratifying; fine, neat, finished.</w:t>
      </w:r>
    </w:p>
    <w:p>
      <w:pPr>
        <w:widowControl w:val="on"/>
        <w:pBdr/>
        <w:spacing w:before="240" w:after="240" w:line="240" w:lineRule="auto"/>
        <w:ind w:left="0" w:right="0"/>
        <w:jc w:val="left"/>
      </w:pPr>
      <w:r>
        <w:rPr>
          <w:color w:val="000000"/>
          <w:sz w:val="24"/>
          <w:szCs w:val="24"/>
        </w:rPr>
        <w:t xml:space="preserve">nicety, n. niceness, precision; punctilio, subtlety, fine point.</w:t>
      </w:r>
    </w:p>
    <w:p>
      <w:pPr>
        <w:widowControl w:val="on"/>
        <w:pBdr/>
        <w:spacing w:before="240" w:after="240" w:line="240" w:lineRule="auto"/>
        <w:ind w:left="0" w:right="0"/>
        <w:jc w:val="left"/>
      </w:pPr>
      <w:r>
        <w:rPr>
          <w:color w:val="000000"/>
          <w:sz w:val="24"/>
          <w:szCs w:val="24"/>
        </w:rPr>
        <w:t xml:space="preserve">niche, n. recess, cavity, nook, tabernacle.</w:t>
      </w:r>
    </w:p>
    <w:p>
      <w:pPr>
        <w:widowControl w:val="on"/>
        <w:pBdr/>
        <w:spacing w:before="240" w:after="240" w:line="240" w:lineRule="auto"/>
        <w:ind w:left="0" w:right="0"/>
        <w:jc w:val="left"/>
      </w:pPr>
      <w:r>
        <w:rPr>
          <w:color w:val="000000"/>
          <w:sz w:val="24"/>
          <w:szCs w:val="24"/>
        </w:rPr>
        <w:t xml:space="preserve">nick, n. notch, indentation, dent, score, dint.</w:t>
      </w:r>
    </w:p>
    <w:p>
      <w:pPr>
        <w:widowControl w:val="on"/>
        <w:pBdr/>
        <w:spacing w:before="240" w:after="240" w:line="240" w:lineRule="auto"/>
        <w:ind w:left="0" w:right="0"/>
        <w:jc w:val="left"/>
      </w:pPr>
      <w:r>
        <w:rPr>
          <w:color w:val="000000"/>
          <w:sz w:val="24"/>
          <w:szCs w:val="24"/>
        </w:rPr>
        <w:t xml:space="preserve">nick, v. notch, mar, deface, indent.</w:t>
      </w:r>
    </w:p>
    <w:p>
      <w:pPr>
        <w:widowControl w:val="on"/>
        <w:pBdr/>
        <w:spacing w:before="240" w:after="240" w:line="240" w:lineRule="auto"/>
        <w:ind w:left="0" w:right="0"/>
        <w:jc w:val="left"/>
      </w:pPr>
      <w:r>
        <w:rPr>
          <w:color w:val="000000"/>
          <w:sz w:val="24"/>
          <w:szCs w:val="24"/>
        </w:rPr>
        <w:t xml:space="preserve">nickname, n. sobriquet.</w:t>
      </w:r>
    </w:p>
    <w:p>
      <w:pPr>
        <w:widowControl w:val="on"/>
        <w:pBdr/>
        <w:spacing w:before="240" w:after="240" w:line="240" w:lineRule="auto"/>
        <w:ind w:left="0" w:right="0"/>
        <w:jc w:val="left"/>
      </w:pPr>
      <w:r>
        <w:rPr>
          <w:color w:val="000000"/>
          <w:sz w:val="24"/>
          <w:szCs w:val="24"/>
        </w:rPr>
        <w:t xml:space="preserve">nigger, n. (Colloq.) negro.</w:t>
      </w:r>
    </w:p>
    <w:p>
      <w:pPr>
        <w:widowControl w:val="on"/>
        <w:pBdr/>
        <w:spacing w:before="240" w:after="240" w:line="240" w:lineRule="auto"/>
        <w:ind w:left="0" w:right="0"/>
        <w:jc w:val="left"/>
      </w:pPr>
      <w:r>
        <w:rPr>
          <w:color w:val="000000"/>
          <w:sz w:val="24"/>
          <w:szCs w:val="24"/>
        </w:rPr>
        <w:t xml:space="preserve">night, n. darkness.  Associated Words:  nocturnal, noctuary, noctidial, noctilucous, belated, benight, benighted, noctivagant, noctivagation, noctivagous, nocturne, noctiflorous pernoctalian, pernoctation, lychnobite.</w:t>
      </w:r>
    </w:p>
    <w:p>
      <w:pPr>
        <w:widowControl w:val="on"/>
        <w:pBdr/>
        <w:spacing w:before="240" w:after="240" w:line="240" w:lineRule="auto"/>
        <w:ind w:left="0" w:right="0"/>
        <w:jc w:val="left"/>
      </w:pPr>
      <w:r>
        <w:rPr>
          <w:color w:val="000000"/>
          <w:sz w:val="24"/>
          <w:szCs w:val="24"/>
        </w:rPr>
        <w:t xml:space="preserve">night-blindness, n. hemeralopia.</w:t>
      </w:r>
    </w:p>
    <w:p>
      <w:pPr>
        <w:widowControl w:val="on"/>
        <w:pBdr/>
        <w:spacing w:before="240" w:after="240" w:line="240" w:lineRule="auto"/>
        <w:ind w:left="0" w:right="0"/>
        <w:jc w:val="left"/>
      </w:pPr>
      <w:r>
        <w:rPr>
          <w:color w:val="000000"/>
          <w:sz w:val="24"/>
          <w:szCs w:val="24"/>
        </w:rPr>
        <w:t xml:space="preserve">nightingale, n. philomel, philomela.</w:t>
      </w:r>
    </w:p>
    <w:p>
      <w:pPr>
        <w:widowControl w:val="on"/>
        <w:pBdr/>
        <w:spacing w:before="240" w:after="240" w:line="240" w:lineRule="auto"/>
        <w:ind w:left="0" w:right="0"/>
        <w:jc w:val="left"/>
      </w:pPr>
      <w:r>
        <w:rPr>
          <w:color w:val="000000"/>
          <w:sz w:val="24"/>
          <w:szCs w:val="24"/>
        </w:rPr>
        <w:t xml:space="preserve">nightly, a. nocturnal.</w:t>
      </w:r>
    </w:p>
    <w:p>
      <w:pPr>
        <w:widowControl w:val="on"/>
        <w:pBdr/>
        <w:spacing w:before="240" w:after="240" w:line="240" w:lineRule="auto"/>
        <w:ind w:left="0" w:right="0"/>
        <w:jc w:val="left"/>
      </w:pPr>
      <w:r>
        <w:rPr>
          <w:color w:val="000000"/>
          <w:sz w:val="24"/>
          <w:szCs w:val="24"/>
        </w:rPr>
        <w:t xml:space="preserve">nightmare, n. incubus, cacodemon, succubus.</w:t>
      </w:r>
    </w:p>
    <w:p>
      <w:pPr>
        <w:widowControl w:val="on"/>
        <w:pBdr/>
        <w:spacing w:before="240" w:after="240" w:line="240" w:lineRule="auto"/>
        <w:ind w:left="0" w:right="0"/>
        <w:jc w:val="left"/>
      </w:pPr>
      <w:r>
        <w:rPr>
          <w:color w:val="000000"/>
          <w:sz w:val="24"/>
          <w:szCs w:val="24"/>
        </w:rPr>
        <w:t xml:space="preserve">nightshade, n. belladonna.</w:t>
      </w:r>
    </w:p>
    <w:p>
      <w:pPr>
        <w:widowControl w:val="on"/>
        <w:pBdr/>
        <w:spacing w:before="240" w:after="240" w:line="240" w:lineRule="auto"/>
        <w:ind w:left="0" w:right="0"/>
        <w:jc w:val="left"/>
      </w:pPr>
      <w:r>
        <w:rPr>
          <w:color w:val="000000"/>
          <w:sz w:val="24"/>
          <w:szCs w:val="24"/>
        </w:rPr>
        <w:t xml:space="preserve">night-sight, n. nyctalopia.</w:t>
      </w:r>
    </w:p>
    <w:p>
      <w:pPr>
        <w:widowControl w:val="on"/>
        <w:pBdr/>
        <w:spacing w:before="240" w:after="240" w:line="240" w:lineRule="auto"/>
        <w:ind w:left="0" w:right="0"/>
        <w:jc w:val="left"/>
      </w:pPr>
      <w:r>
        <w:rPr>
          <w:color w:val="000000"/>
          <w:sz w:val="24"/>
          <w:szCs w:val="24"/>
        </w:rPr>
        <w:t xml:space="preserve">nimble, a. agile, sprightly, deft, lively, swift, brisk, active, spry.  Antonyms:  slow, sluggish, clumsy, dilatory, unready, dull, heavy.</w:t>
      </w:r>
    </w:p>
    <w:p>
      <w:pPr>
        <w:widowControl w:val="on"/>
        <w:pBdr/>
        <w:spacing w:before="240" w:after="240" w:line="240" w:lineRule="auto"/>
        <w:ind w:left="0" w:right="0"/>
        <w:jc w:val="left"/>
      </w:pPr>
      <w:r>
        <w:rPr>
          <w:color w:val="000000"/>
          <w:sz w:val="24"/>
          <w:szCs w:val="24"/>
        </w:rPr>
        <w:t xml:space="preserve">nimble-fingered, a. dexterous.</w:t>
      </w:r>
    </w:p>
    <w:p>
      <w:pPr>
        <w:widowControl w:val="on"/>
        <w:pBdr/>
        <w:spacing w:before="240" w:after="240" w:line="240" w:lineRule="auto"/>
        <w:ind w:left="0" w:right="0"/>
        <w:jc w:val="left"/>
      </w:pPr>
      <w:r>
        <w:rPr>
          <w:color w:val="000000"/>
          <w:sz w:val="24"/>
          <w:szCs w:val="24"/>
        </w:rPr>
        <w:t xml:space="preserve">nimbus, n. halo, glory, aureola.</w:t>
      </w:r>
    </w:p>
    <w:p>
      <w:pPr>
        <w:widowControl w:val="on"/>
        <w:pBdr/>
        <w:spacing w:before="240" w:after="240" w:line="240" w:lineRule="auto"/>
        <w:ind w:left="0" w:right="0"/>
        <w:jc w:val="left"/>
      </w:pPr>
      <w:r>
        <w:rPr>
          <w:color w:val="000000"/>
          <w:sz w:val="24"/>
          <w:szCs w:val="24"/>
        </w:rPr>
        <w:t xml:space="preserve">nincompoop, n. (Slang) simpleton, dolt, witling, dunce.  See fool.</w:t>
      </w:r>
    </w:p>
    <w:p>
      <w:pPr>
        <w:widowControl w:val="on"/>
        <w:pBdr/>
        <w:spacing w:before="240" w:after="240" w:line="240" w:lineRule="auto"/>
        <w:ind w:left="0" w:right="0"/>
        <w:jc w:val="left"/>
      </w:pPr>
      <w:r>
        <w:rPr>
          <w:color w:val="000000"/>
          <w:sz w:val="24"/>
          <w:szCs w:val="24"/>
        </w:rPr>
        <w:t xml:space="preserve">nine, n. novenary, ennead.—­a. enneatic.  Associated Words:  novennial, enneagon, nonagon, enneagonal, enneahedral, enneahedron.</w:t>
      </w:r>
    </w:p>
    <w:p>
      <w:pPr>
        <w:widowControl w:val="on"/>
        <w:pBdr/>
        <w:spacing w:before="240" w:after="240" w:line="240" w:lineRule="auto"/>
        <w:ind w:left="0" w:right="0"/>
        <w:jc w:val="left"/>
      </w:pPr>
      <w:r>
        <w:rPr>
          <w:color w:val="000000"/>
          <w:sz w:val="24"/>
          <w:szCs w:val="24"/>
        </w:rPr>
        <w:t xml:space="preserve">nine days’ devotion (religious). novena.</w:t>
      </w:r>
    </w:p>
    <w:p>
      <w:pPr>
        <w:widowControl w:val="on"/>
        <w:pBdr/>
        <w:spacing w:before="240" w:after="240" w:line="240" w:lineRule="auto"/>
        <w:ind w:left="0" w:right="0"/>
        <w:jc w:val="left"/>
      </w:pPr>
      <w:r>
        <w:rPr>
          <w:color w:val="000000"/>
          <w:sz w:val="24"/>
          <w:szCs w:val="24"/>
        </w:rPr>
        <w:t xml:space="preserve">ninety, n.  Associated Word:  nonagesimal.</w:t>
      </w:r>
    </w:p>
    <w:p>
      <w:pPr>
        <w:widowControl w:val="on"/>
        <w:pBdr/>
        <w:spacing w:before="240" w:after="240" w:line="240" w:lineRule="auto"/>
        <w:ind w:left="0" w:right="0"/>
        <w:jc w:val="left"/>
      </w:pPr>
      <w:r>
        <w:rPr>
          <w:color w:val="000000"/>
          <w:sz w:val="24"/>
          <w:szCs w:val="24"/>
        </w:rPr>
        <w:t xml:space="preserve">ninety years.  Associated Word:  nonagenarian.</w:t>
      </w:r>
    </w:p>
    <w:p>
      <w:pPr>
        <w:widowControl w:val="on"/>
        <w:pBdr/>
        <w:spacing w:before="240" w:after="240" w:line="240" w:lineRule="auto"/>
        <w:ind w:left="0" w:right="0"/>
        <w:jc w:val="left"/>
      </w:pPr>
      <w:r>
        <w:rPr>
          <w:color w:val="000000"/>
          <w:sz w:val="24"/>
          <w:szCs w:val="24"/>
        </w:rPr>
        <w:t xml:space="preserve">nip, n. pinch; blast, cut; sarcasm, taunt, gibe.</w:t>
      </w:r>
    </w:p>
    <w:p>
      <w:pPr>
        <w:widowControl w:val="on"/>
        <w:pBdr/>
        <w:spacing w:before="240" w:after="240" w:line="240" w:lineRule="auto"/>
        <w:ind w:left="0" w:right="0"/>
        <w:jc w:val="left"/>
      </w:pPr>
      <w:r>
        <w:rPr>
          <w:color w:val="000000"/>
          <w:sz w:val="24"/>
          <w:szCs w:val="24"/>
        </w:rPr>
        <w:t xml:space="preserve">nip, v. pinch; clip, cut off; blast, kill; chill, deaden, benumb.</w:t>
      </w:r>
    </w:p>
    <w:p>
      <w:pPr>
        <w:widowControl w:val="on"/>
        <w:pBdr/>
        <w:spacing w:before="240" w:after="240" w:line="240" w:lineRule="auto"/>
        <w:ind w:left="0" w:right="0"/>
        <w:jc w:val="left"/>
      </w:pPr>
      <w:r>
        <w:rPr>
          <w:color w:val="000000"/>
          <w:sz w:val="24"/>
          <w:szCs w:val="24"/>
        </w:rPr>
        <w:t xml:space="preserve">nippers, n. pl. pincers, tweezers, pinchers, pliers.</w:t>
      </w:r>
    </w:p>
    <w:p>
      <w:pPr>
        <w:widowControl w:val="on"/>
        <w:pBdr/>
        <w:spacing w:before="240" w:after="240" w:line="240" w:lineRule="auto"/>
        <w:ind w:left="0" w:right="0"/>
        <w:jc w:val="left"/>
      </w:pPr>
      <w:r>
        <w:rPr>
          <w:color w:val="000000"/>
          <w:sz w:val="24"/>
          <w:szCs w:val="24"/>
        </w:rPr>
        <w:t xml:space="preserve">nipping, a. biting, pinching, blasting, destructive.</w:t>
      </w:r>
    </w:p>
    <w:p>
      <w:pPr>
        <w:widowControl w:val="on"/>
        <w:pBdr/>
        <w:spacing w:before="240" w:after="240" w:line="240" w:lineRule="auto"/>
        <w:ind w:left="0" w:right="0"/>
        <w:jc w:val="left"/>
      </w:pPr>
      <w:r>
        <w:rPr>
          <w:color w:val="000000"/>
          <w:sz w:val="24"/>
          <w:szCs w:val="24"/>
        </w:rPr>
        <w:t xml:space="preserve">nipple, n. teat, pap, dug, mammilla.</w:t>
      </w:r>
    </w:p>
    <w:p>
      <w:pPr>
        <w:widowControl w:val="on"/>
        <w:pBdr/>
        <w:spacing w:before="240" w:after="240" w:line="240" w:lineRule="auto"/>
        <w:ind w:left="0" w:right="0"/>
        <w:jc w:val="left"/>
      </w:pPr>
      <w:r>
        <w:rPr>
          <w:color w:val="000000"/>
          <w:sz w:val="24"/>
          <w:szCs w:val="24"/>
        </w:rPr>
        <w:t xml:space="preserve">nitric acid. spirit of nitre, aquafortis.</w:t>
      </w:r>
    </w:p>
    <w:p>
      <w:pPr>
        <w:widowControl w:val="on"/>
        <w:pBdr/>
        <w:spacing w:before="240" w:after="240" w:line="240" w:lineRule="auto"/>
        <w:ind w:left="0" w:right="0"/>
        <w:jc w:val="left"/>
      </w:pPr>
      <w:r>
        <w:rPr>
          <w:color w:val="000000"/>
          <w:sz w:val="24"/>
          <w:szCs w:val="24"/>
        </w:rPr>
        <w:t xml:space="preserve">nitrogen, n. azote.</w:t>
      </w:r>
    </w:p>
    <w:p>
      <w:pPr>
        <w:widowControl w:val="on"/>
        <w:pBdr/>
        <w:spacing w:before="240" w:after="240" w:line="240" w:lineRule="auto"/>
        <w:ind w:left="0" w:right="0"/>
        <w:jc w:val="left"/>
      </w:pPr>
      <w:r>
        <w:rPr>
          <w:color w:val="000000"/>
          <w:sz w:val="24"/>
          <w:szCs w:val="24"/>
        </w:rPr>
        <w:t xml:space="preserve">no, n. refusal, denial, negative.</w:t>
      </w:r>
    </w:p>
    <w:p>
      <w:pPr>
        <w:widowControl w:val="on"/>
        <w:pBdr/>
        <w:spacing w:before="240" w:after="240" w:line="240" w:lineRule="auto"/>
        <w:ind w:left="0" w:right="0"/>
        <w:jc w:val="left"/>
      </w:pPr>
      <w:r>
        <w:rPr>
          <w:color w:val="000000"/>
          <w:sz w:val="24"/>
          <w:szCs w:val="24"/>
        </w:rPr>
        <w:t xml:space="preserve">nobby, a. (Colloq.) modish, stylish, fashionable.</w:t>
      </w:r>
    </w:p>
    <w:p>
      <w:pPr>
        <w:widowControl w:val="on"/>
        <w:pBdr/>
        <w:spacing w:before="240" w:after="240" w:line="240" w:lineRule="auto"/>
        <w:ind w:left="0" w:right="0"/>
        <w:jc w:val="left"/>
      </w:pPr>
      <w:r>
        <w:rPr>
          <w:color w:val="000000"/>
          <w:sz w:val="24"/>
          <w:szCs w:val="24"/>
        </w:rPr>
        <w:t xml:space="preserve">nobility, n. nobleness, high-mindedness, magnanimity, excellence, superiority, dignity; peerage, aristocracy, patrician class.</w:t>
      </w:r>
    </w:p>
    <w:p>
      <w:pPr>
        <w:widowControl w:val="on"/>
        <w:pBdr/>
        <w:spacing w:before="240" w:after="240" w:line="240" w:lineRule="auto"/>
        <w:ind w:left="0" w:right="0"/>
        <w:jc w:val="left"/>
      </w:pPr>
      <w:r>
        <w:rPr>
          <w:color w:val="000000"/>
          <w:sz w:val="24"/>
          <w:szCs w:val="24"/>
        </w:rPr>
        <w:t xml:space="preserve">noble, a. eminent, exalted, magnanimous, superior; stately, magnificent, splendid, imposing, grand; aristocratic highborn, patrician.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noble, n. nobleman, peer, grandee.  Antonyms:  commoner, proletary, plebeian.</w:t>
      </w:r>
    </w:p>
    <w:p>
      <w:pPr>
        <w:widowControl w:val="on"/>
        <w:pBdr/>
        <w:spacing w:before="240" w:after="240" w:line="240" w:lineRule="auto"/>
        <w:ind w:left="0" w:right="0"/>
        <w:jc w:val="left"/>
      </w:pPr>
      <w:r>
        <w:rPr>
          <w:color w:val="000000"/>
          <w:sz w:val="24"/>
          <w:szCs w:val="24"/>
        </w:rPr>
        <w:t xml:space="preserve">nobleman, n. noble, peer, lord, aristocrat, patrician, grandee.</w:t>
      </w:r>
    </w:p>
    <w:p>
      <w:pPr>
        <w:widowControl w:val="on"/>
        <w:pBdr/>
        <w:spacing w:before="240" w:after="240" w:line="240" w:lineRule="auto"/>
        <w:ind w:left="0" w:right="0"/>
        <w:jc w:val="left"/>
      </w:pPr>
      <w:r>
        <w:rPr>
          <w:color w:val="000000"/>
          <w:sz w:val="24"/>
          <w:szCs w:val="24"/>
        </w:rPr>
        <w:t xml:space="preserve">noblewoman, n. peeress.</w:t>
      </w:r>
    </w:p>
    <w:p>
      <w:pPr>
        <w:widowControl w:val="on"/>
        <w:pBdr/>
        <w:spacing w:before="240" w:after="240" w:line="240" w:lineRule="auto"/>
        <w:ind w:left="0" w:right="0"/>
        <w:jc w:val="left"/>
      </w:pPr>
      <w:r>
        <w:rPr>
          <w:color w:val="000000"/>
          <w:sz w:val="24"/>
          <w:szCs w:val="24"/>
        </w:rPr>
        <w:t xml:space="preserve">nobody, n. nonentity, jackstraw.</w:t>
      </w:r>
    </w:p>
    <w:p>
      <w:pPr>
        <w:widowControl w:val="on"/>
        <w:pBdr/>
        <w:spacing w:before="240" w:after="240" w:line="240" w:lineRule="auto"/>
        <w:ind w:left="0" w:right="0"/>
        <w:jc w:val="left"/>
      </w:pPr>
      <w:r>
        <w:rPr>
          <w:color w:val="000000"/>
          <w:sz w:val="24"/>
          <w:szCs w:val="24"/>
        </w:rPr>
        <w:t xml:space="preserve">nod, n. bow.</w:t>
      </w:r>
    </w:p>
    <w:p>
      <w:pPr>
        <w:widowControl w:val="on"/>
        <w:pBdr/>
        <w:spacing w:before="240" w:after="240" w:line="240" w:lineRule="auto"/>
        <w:ind w:left="0" w:right="0"/>
        <w:jc w:val="left"/>
      </w:pPr>
      <w:r>
        <w:rPr>
          <w:color w:val="000000"/>
          <w:sz w:val="24"/>
          <w:szCs w:val="24"/>
        </w:rPr>
        <w:t xml:space="preserve">nodding, n. bowing, nutation.—­a. annuent, bowing, nutant.</w:t>
      </w:r>
    </w:p>
    <w:p>
      <w:pPr>
        <w:widowControl w:val="on"/>
        <w:pBdr/>
        <w:spacing w:before="240" w:after="240" w:line="240" w:lineRule="auto"/>
        <w:ind w:left="0" w:right="0"/>
        <w:jc w:val="left"/>
      </w:pPr>
      <w:r>
        <w:rPr>
          <w:color w:val="000000"/>
          <w:sz w:val="24"/>
          <w:szCs w:val="24"/>
        </w:rPr>
        <w:t xml:space="preserve">noise, n. sound; racket, clamor, din, outcry, clatter, uproar, hubbub, tumult, rout, blare, vociferation, hullabaloo (Colloq.), powwow (Slang), hilarity.</w:t>
      </w:r>
    </w:p>
    <w:p>
      <w:pPr>
        <w:widowControl w:val="on"/>
        <w:pBdr/>
        <w:spacing w:before="240" w:after="240" w:line="240" w:lineRule="auto"/>
        <w:ind w:left="0" w:right="0"/>
        <w:jc w:val="left"/>
      </w:pPr>
      <w:r>
        <w:rPr>
          <w:color w:val="000000"/>
          <w:sz w:val="24"/>
          <w:szCs w:val="24"/>
        </w:rPr>
        <w:t xml:space="preserve">noiseless, a. still, silent, quiet, inaudible.</w:t>
      </w:r>
    </w:p>
    <w:p>
      <w:pPr>
        <w:widowControl w:val="on"/>
        <w:pBdr/>
        <w:spacing w:before="240" w:after="240" w:line="240" w:lineRule="auto"/>
        <w:ind w:left="0" w:right="0"/>
        <w:jc w:val="left"/>
      </w:pPr>
      <w:r>
        <w:rPr>
          <w:color w:val="000000"/>
          <w:sz w:val="24"/>
          <w:szCs w:val="24"/>
        </w:rPr>
        <w:t xml:space="preserve">noisome, a. unwholesome, noxious, pestilential; offensive, malodorous, fetid, stinking.</w:t>
      </w:r>
    </w:p>
    <w:p>
      <w:pPr>
        <w:widowControl w:val="on"/>
        <w:pBdr/>
        <w:spacing w:before="240" w:after="240" w:line="240" w:lineRule="auto"/>
        <w:ind w:left="0" w:right="0"/>
        <w:jc w:val="left"/>
      </w:pPr>
      <w:r>
        <w:rPr>
          <w:color w:val="000000"/>
          <w:sz w:val="24"/>
          <w:szCs w:val="24"/>
        </w:rPr>
        <w:t xml:space="preserve">noisy, a. clamorous, boisterous, vociferous, turbulent, riotous, obstreperous, uproarious, blatant, discordant, brawling, hilarious.</w:t>
      </w:r>
    </w:p>
    <w:p>
      <w:pPr>
        <w:widowControl w:val="on"/>
        <w:pBdr/>
        <w:spacing w:before="240" w:after="240" w:line="240" w:lineRule="auto"/>
        <w:ind w:left="0" w:right="0"/>
        <w:jc w:val="left"/>
      </w:pPr>
      <w:r>
        <w:rPr>
          <w:color w:val="000000"/>
          <w:sz w:val="24"/>
          <w:szCs w:val="24"/>
        </w:rPr>
        <w:t xml:space="preserve">nomad, n. wanderer.</w:t>
      </w:r>
    </w:p>
    <w:p>
      <w:pPr>
        <w:widowControl w:val="on"/>
        <w:pBdr/>
        <w:spacing w:before="240" w:after="240" w:line="240" w:lineRule="auto"/>
        <w:ind w:left="0" w:right="0"/>
        <w:jc w:val="left"/>
      </w:pPr>
      <w:r>
        <w:rPr>
          <w:color w:val="000000"/>
          <w:sz w:val="24"/>
          <w:szCs w:val="24"/>
        </w:rPr>
        <w:t xml:space="preserve">nomadic, a. wandering, nomad.</w:t>
      </w:r>
    </w:p>
    <w:p>
      <w:pPr>
        <w:widowControl w:val="on"/>
        <w:pBdr/>
        <w:spacing w:before="240" w:after="240" w:line="240" w:lineRule="auto"/>
        <w:ind w:left="0" w:right="0"/>
        <w:jc w:val="left"/>
      </w:pPr>
      <w:r>
        <w:rPr>
          <w:color w:val="000000"/>
          <w:sz w:val="24"/>
          <w:szCs w:val="24"/>
        </w:rPr>
        <w:t xml:space="preserve">nonchalance, n. indifference, coolness, carelessness, </w:t>
      </w:r>
      <w:r>
        <w:rPr>
          <w:i/>
          <w:color w:val="000000"/>
          <w:sz w:val="24"/>
          <w:szCs w:val="24"/>
        </w:rPr>
        <w:t xml:space="preserve">sang-froid</w:t>
      </w:r>
      <w:r>
        <w:rPr>
          <w:color w:val="000000"/>
          <w:sz w:val="24"/>
          <w:szCs w:val="24"/>
        </w:rPr>
        <w:t xml:space="preserve">, </w:t>
      </w:r>
      <w:r>
        <w:rPr>
          <w:i/>
          <w:color w:val="000000"/>
          <w:sz w:val="24"/>
          <w:szCs w:val="24"/>
        </w:rPr>
        <w:t xml:space="preserve">insouciance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nonchalant, a. indifferent, cool, unconcerned, </w:t>
      </w:r>
      <w:r>
        <w:rPr>
          <w:i/>
          <w:color w:val="000000"/>
          <w:sz w:val="24"/>
          <w:szCs w:val="24"/>
        </w:rPr>
        <w:t xml:space="preserve">insouciant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nonconformist, n. dissenter, recusant.</w:t>
      </w:r>
    </w:p>
    <w:p>
      <w:pPr>
        <w:widowControl w:val="on"/>
        <w:pBdr/>
        <w:spacing w:before="240" w:after="240" w:line="240" w:lineRule="auto"/>
        <w:ind w:left="0" w:right="0"/>
        <w:jc w:val="left"/>
      </w:pPr>
      <w:r>
        <w:rPr>
          <w:color w:val="000000"/>
          <w:sz w:val="24"/>
          <w:szCs w:val="24"/>
        </w:rPr>
        <w:t xml:space="preserve">nonconformity, n. recusancy, dissent.</w:t>
      </w:r>
    </w:p>
    <w:p>
      <w:pPr>
        <w:widowControl w:val="on"/>
        <w:pBdr/>
        <w:spacing w:before="240" w:after="240" w:line="240" w:lineRule="auto"/>
        <w:ind w:left="0" w:right="0"/>
        <w:jc w:val="left"/>
      </w:pPr>
      <w:r>
        <w:rPr>
          <w:color w:val="000000"/>
          <w:sz w:val="24"/>
          <w:szCs w:val="24"/>
        </w:rPr>
        <w:t xml:space="preserve">nondescript, a. undescribed, unclassifiable.</w:t>
      </w:r>
    </w:p>
    <w:p>
      <w:pPr>
        <w:widowControl w:val="on"/>
        <w:pBdr/>
        <w:spacing w:before="240" w:after="240" w:line="240" w:lineRule="auto"/>
        <w:ind w:left="0" w:right="0"/>
        <w:jc w:val="left"/>
      </w:pPr>
      <w:r>
        <w:rPr>
          <w:color w:val="000000"/>
          <w:sz w:val="24"/>
          <w:szCs w:val="24"/>
        </w:rPr>
        <w:t xml:space="preserve">nonentity, n. non-existence; nobody, cipher.</w:t>
      </w:r>
    </w:p>
    <w:p>
      <w:pPr>
        <w:widowControl w:val="on"/>
        <w:pBdr/>
        <w:spacing w:before="240" w:after="240" w:line="240" w:lineRule="auto"/>
        <w:ind w:left="0" w:right="0"/>
        <w:jc w:val="left"/>
      </w:pPr>
      <w:r>
        <w:rPr>
          <w:color w:val="000000"/>
          <w:sz w:val="24"/>
          <w:szCs w:val="24"/>
        </w:rPr>
        <w:t xml:space="preserve">non-essential, a. unimportant, incidental, adventitious.</w:t>
      </w:r>
    </w:p>
    <w:p>
      <w:pPr>
        <w:widowControl w:val="on"/>
        <w:pBdr/>
        <w:spacing w:before="240" w:after="240" w:line="240" w:lineRule="auto"/>
        <w:ind w:left="0" w:right="0"/>
        <w:jc w:val="left"/>
      </w:pPr>
      <w:r>
        <w:rPr>
          <w:color w:val="000000"/>
          <w:sz w:val="24"/>
          <w:szCs w:val="24"/>
        </w:rPr>
        <w:t xml:space="preserve">nonesuch, n. paragon, pattern, nonpareil, model.</w:t>
      </w:r>
    </w:p>
    <w:p>
      <w:pPr>
        <w:widowControl w:val="on"/>
        <w:pBdr/>
        <w:spacing w:before="240" w:after="240" w:line="240" w:lineRule="auto"/>
        <w:ind w:left="0" w:right="0"/>
        <w:jc w:val="left"/>
      </w:pPr>
      <w:r>
        <w:rPr>
          <w:color w:val="000000"/>
          <w:sz w:val="24"/>
          <w:szCs w:val="24"/>
        </w:rPr>
        <w:t xml:space="preserve">non-interference, n. </w:t>
      </w:r>
      <w:r>
        <w:rPr>
          <w:i/>
          <w:color w:val="000000"/>
          <w:sz w:val="24"/>
          <w:szCs w:val="24"/>
        </w:rPr>
        <w:t xml:space="preserve">laissez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nonplus, v. perplex, puzzle, disconcert, confuse, embarrass, mystify, bewilder.</w:t>
      </w:r>
    </w:p>
    <w:p>
      <w:pPr>
        <w:widowControl w:val="on"/>
        <w:pBdr/>
        <w:spacing w:before="240" w:after="240" w:line="240" w:lineRule="auto"/>
        <w:ind w:left="0" w:right="0"/>
        <w:jc w:val="left"/>
      </w:pPr>
      <w:r>
        <w:rPr>
          <w:color w:val="000000"/>
          <w:sz w:val="24"/>
          <w:szCs w:val="24"/>
        </w:rPr>
        <w:t xml:space="preserve">nonsense, n. absurdity, twaddle, bosh, fudge, silliness, balderdash, moonshine, amphigory, rigmarole.</w:t>
      </w:r>
    </w:p>
    <w:p>
      <w:pPr>
        <w:widowControl w:val="on"/>
        <w:pBdr/>
        <w:spacing w:before="240" w:after="240" w:line="240" w:lineRule="auto"/>
        <w:ind w:left="0" w:right="0"/>
        <w:jc w:val="left"/>
      </w:pPr>
      <w:r>
        <w:rPr>
          <w:color w:val="000000"/>
          <w:sz w:val="24"/>
          <w:szCs w:val="24"/>
        </w:rPr>
        <w:t xml:space="preserve">nonsensical, a. absurd, senseless, preposterous, insensate, amphigoric, silly.</w:t>
      </w:r>
    </w:p>
    <w:p>
      <w:pPr>
        <w:widowControl w:val="on"/>
        <w:pBdr/>
        <w:spacing w:before="240" w:after="240" w:line="240" w:lineRule="auto"/>
        <w:ind w:left="0" w:right="0"/>
        <w:jc w:val="left"/>
      </w:pPr>
      <w:r>
        <w:rPr>
          <w:color w:val="000000"/>
          <w:sz w:val="24"/>
          <w:szCs w:val="24"/>
        </w:rPr>
        <w:t xml:space="preserve">nook, n. retreat, corner, recess.</w:t>
      </w:r>
    </w:p>
    <w:p>
      <w:pPr>
        <w:widowControl w:val="on"/>
        <w:pBdr/>
        <w:spacing w:before="240" w:after="240" w:line="240" w:lineRule="auto"/>
        <w:ind w:left="0" w:right="0"/>
        <w:jc w:val="left"/>
      </w:pPr>
      <w:r>
        <w:rPr>
          <w:color w:val="000000"/>
          <w:sz w:val="24"/>
          <w:szCs w:val="24"/>
        </w:rPr>
        <w:t xml:space="preserve">noon, n. meridian, noonday, noontide, midday.</w:t>
      </w:r>
    </w:p>
    <w:p>
      <w:pPr>
        <w:widowControl w:val="on"/>
        <w:pBdr/>
        <w:spacing w:before="240" w:after="240" w:line="240" w:lineRule="auto"/>
        <w:ind w:left="0" w:right="0"/>
        <w:jc w:val="left"/>
      </w:pPr>
      <w:r>
        <w:rPr>
          <w:color w:val="000000"/>
          <w:sz w:val="24"/>
          <w:szCs w:val="24"/>
        </w:rPr>
        <w:t xml:space="preserve">normal, a. natural, regular.  Antonyms:  abnormal, unnatural.</w:t>
      </w:r>
    </w:p>
    <w:p>
      <w:pPr>
        <w:widowControl w:val="on"/>
        <w:pBdr/>
        <w:spacing w:before="240" w:after="240" w:line="240" w:lineRule="auto"/>
        <w:ind w:left="0" w:right="0"/>
        <w:jc w:val="left"/>
      </w:pPr>
      <w:r>
        <w:rPr>
          <w:color w:val="000000"/>
          <w:sz w:val="24"/>
          <w:szCs w:val="24"/>
        </w:rPr>
        <w:t xml:space="preserve">northern, a. boreal, north, arctic, northerly, septentrion.</w:t>
      </w:r>
    </w:p>
    <w:p>
      <w:pPr>
        <w:widowControl w:val="on"/>
        <w:pBdr/>
        <w:spacing w:before="240" w:after="240" w:line="240" w:lineRule="auto"/>
        <w:ind w:left="0" w:right="0"/>
        <w:jc w:val="left"/>
      </w:pPr>
      <w:r>
        <w:rPr>
          <w:color w:val="000000"/>
          <w:sz w:val="24"/>
          <w:szCs w:val="24"/>
        </w:rPr>
        <w:t xml:space="preserve">northern lights. aurora borealis.</w:t>
      </w:r>
    </w:p>
    <w:p>
      <w:pPr>
        <w:widowControl w:val="on"/>
        <w:pBdr/>
        <w:spacing w:before="240" w:after="240" w:line="240" w:lineRule="auto"/>
        <w:ind w:left="0" w:right="0"/>
        <w:jc w:val="left"/>
      </w:pPr>
      <w:r>
        <w:rPr>
          <w:color w:val="000000"/>
          <w:sz w:val="24"/>
          <w:szCs w:val="24"/>
        </w:rPr>
        <w:t xml:space="preserve">northern regions. arctic regions, Thule, septentrion.</w:t>
      </w:r>
    </w:p>
    <w:p>
      <w:pPr>
        <w:widowControl w:val="on"/>
        <w:pBdr/>
        <w:spacing w:before="240" w:after="240" w:line="240" w:lineRule="auto"/>
        <w:ind w:left="0" w:right="0"/>
        <w:jc w:val="left"/>
      </w:pPr>
      <w:r>
        <w:rPr>
          <w:color w:val="000000"/>
          <w:sz w:val="24"/>
          <w:szCs w:val="24"/>
        </w:rPr>
        <w:t xml:space="preserve">north pole.  Associated Words:  Polynia, polar, circumpolar.</w:t>
      </w:r>
    </w:p>
    <w:p>
      <w:pPr>
        <w:widowControl w:val="on"/>
        <w:pBdr/>
        <w:spacing w:before="240" w:after="240" w:line="240" w:lineRule="auto"/>
        <w:ind w:left="0" w:right="0"/>
        <w:jc w:val="left"/>
      </w:pPr>
      <w:r>
        <w:rPr>
          <w:color w:val="000000"/>
          <w:sz w:val="24"/>
          <w:szCs w:val="24"/>
        </w:rPr>
        <w:t xml:space="preserve">north star. polestar, lodestar, Cynosure, Polaris.</w:t>
      </w:r>
    </w:p>
    <w:p>
      <w:pPr>
        <w:widowControl w:val="on"/>
        <w:pBdr/>
        <w:spacing w:before="240" w:after="240" w:line="240" w:lineRule="auto"/>
        <w:ind w:left="0" w:right="0"/>
        <w:jc w:val="left"/>
      </w:pPr>
      <w:r>
        <w:rPr>
          <w:color w:val="000000"/>
          <w:sz w:val="24"/>
          <w:szCs w:val="24"/>
        </w:rPr>
        <w:t xml:space="preserve">north wind.  Boreas.</w:t>
      </w:r>
    </w:p>
    <w:p>
      <w:pPr>
        <w:widowControl w:val="on"/>
        <w:pBdr/>
        <w:spacing w:before="240" w:after="240" w:line="240" w:lineRule="auto"/>
        <w:ind w:left="0" w:right="0"/>
        <w:jc w:val="left"/>
      </w:pPr>
      <w:r>
        <w:rPr>
          <w:color w:val="000000"/>
          <w:sz w:val="24"/>
          <w:szCs w:val="24"/>
        </w:rPr>
        <w:t xml:space="preserve">Norwegian Parliament.  Storthing, Lagthing.</w:t>
      </w:r>
    </w:p>
    <w:p>
      <w:pPr>
        <w:widowControl w:val="on"/>
        <w:pBdr/>
        <w:spacing w:before="240" w:after="240" w:line="240" w:lineRule="auto"/>
        <w:ind w:left="0" w:right="0"/>
        <w:jc w:val="left"/>
      </w:pPr>
      <w:r>
        <w:rPr>
          <w:color w:val="000000"/>
          <w:sz w:val="24"/>
          <w:szCs w:val="24"/>
        </w:rPr>
        <w:t xml:space="preserve">nose, n. snout, nozzle, spout, proboscis, muzzle.</w:t>
      </w:r>
    </w:p>
    <w:p>
      <w:pPr>
        <w:widowControl w:val="on"/>
        <w:pBdr/>
        <w:spacing w:before="240" w:after="240" w:line="240" w:lineRule="auto"/>
        <w:ind w:left="0" w:right="0"/>
        <w:jc w:val="left"/>
      </w:pPr>
      <w:r>
        <w:rPr>
          <w:color w:val="000000"/>
          <w:sz w:val="24"/>
          <w:szCs w:val="24"/>
        </w:rPr>
        <w:t xml:space="preserve">nose, n.  Associated Words:  nasal, rhinal, rhinology, rhinoplasty, coryza, aquiline, simous, retrousse, pug, snuff, snuffle, vomer, nostril, nasalize, nasalization, nasiform, polypus, vibrissa, grogblossom, rosedrop, snivel, rhinitis, rhinolith, septum.</w:t>
      </w:r>
    </w:p>
    <w:p>
      <w:pPr>
        <w:widowControl w:val="on"/>
        <w:pBdr/>
        <w:spacing w:before="240" w:after="240" w:line="240" w:lineRule="auto"/>
        <w:ind w:left="0" w:right="0"/>
        <w:jc w:val="left"/>
      </w:pPr>
      <w:r>
        <w:rPr>
          <w:color w:val="000000"/>
          <w:sz w:val="24"/>
          <w:szCs w:val="24"/>
        </w:rPr>
        <w:t xml:space="preserve">nosebleeding, n. epistaxis.</w:t>
      </w:r>
    </w:p>
    <w:p>
      <w:pPr>
        <w:widowControl w:val="on"/>
        <w:pBdr/>
        <w:spacing w:before="240" w:after="240" w:line="240" w:lineRule="auto"/>
        <w:ind w:left="0" w:right="0"/>
        <w:jc w:val="left"/>
      </w:pPr>
      <w:r>
        <w:rPr>
          <w:color w:val="000000"/>
          <w:sz w:val="24"/>
          <w:szCs w:val="24"/>
        </w:rPr>
        <w:t xml:space="preserve">nostalgia, n. homesickness.</w:t>
      </w:r>
    </w:p>
    <w:p>
      <w:pPr>
        <w:widowControl w:val="on"/>
        <w:pBdr/>
        <w:spacing w:before="240" w:after="240" w:line="240" w:lineRule="auto"/>
        <w:ind w:left="0" w:right="0"/>
        <w:jc w:val="left"/>
      </w:pPr>
      <w:r>
        <w:rPr>
          <w:color w:val="000000"/>
          <w:sz w:val="24"/>
          <w:szCs w:val="24"/>
        </w:rPr>
        <w:t xml:space="preserve">notable, a. noticeable, conspicuous, plain, evident; signal, remarkable, famous.</w:t>
      </w:r>
    </w:p>
    <w:p>
      <w:pPr>
        <w:widowControl w:val="on"/>
        <w:pBdr/>
        <w:spacing w:before="240" w:after="240" w:line="240" w:lineRule="auto"/>
        <w:ind w:left="0" w:right="0"/>
        <w:jc w:val="left"/>
      </w:pPr>
      <w:r>
        <w:rPr>
          <w:color w:val="000000"/>
          <w:sz w:val="24"/>
          <w:szCs w:val="24"/>
        </w:rPr>
        <w:t xml:space="preserve">notch, v. nick, score, indent, crenellate.</w:t>
      </w:r>
    </w:p>
    <w:p>
      <w:pPr>
        <w:widowControl w:val="on"/>
        <w:pBdr/>
        <w:spacing w:before="240" w:after="240" w:line="240" w:lineRule="auto"/>
        <w:ind w:left="0" w:right="0"/>
        <w:jc w:val="left"/>
      </w:pPr>
      <w:r>
        <w:rPr>
          <w:color w:val="000000"/>
          <w:sz w:val="24"/>
          <w:szCs w:val="24"/>
        </w:rPr>
        <w:t xml:space="preserve">notch, n. nick, indentation, score, dent, crenature, serration, emargination.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notched, a. serrated, crenated, incised, emarginated.</w:t>
      </w:r>
    </w:p>
    <w:p>
      <w:pPr>
        <w:widowControl w:val="on"/>
        <w:pBdr/>
        <w:spacing w:before="240" w:after="240" w:line="240" w:lineRule="auto"/>
        <w:ind w:left="0" w:right="0"/>
        <w:jc w:val="left"/>
      </w:pPr>
      <w:r>
        <w:rPr>
          <w:color w:val="000000"/>
          <w:sz w:val="24"/>
          <w:szCs w:val="24"/>
        </w:rPr>
        <w:t xml:space="preserve">notching, n. notch, indentation, serration, crenation.</w:t>
      </w:r>
    </w:p>
    <w:p>
      <w:pPr>
        <w:widowControl w:val="on"/>
        <w:pBdr/>
        <w:spacing w:before="240" w:after="240" w:line="240" w:lineRule="auto"/>
        <w:ind w:left="0" w:right="0"/>
        <w:jc w:val="left"/>
      </w:pPr>
      <w:r>
        <w:rPr>
          <w:color w:val="000000"/>
          <w:sz w:val="24"/>
          <w:szCs w:val="24"/>
        </w:rPr>
        <w:t xml:space="preserve">note, n. billet; memorandum, minute, record; remark, comment, annotation, commentary, scholium, gloss; mark, token, sign, feature, peculiarity; observation, notice; distinction, repute, celebrity, reputation, fame, renown.</w:t>
      </w:r>
    </w:p>
    <w:p>
      <w:pPr>
        <w:widowControl w:val="on"/>
        <w:pBdr/>
        <w:spacing w:before="240" w:after="240" w:line="240" w:lineRule="auto"/>
        <w:ind w:left="0" w:right="0"/>
        <w:jc w:val="left"/>
      </w:pPr>
      <w:r>
        <w:rPr>
          <w:color w:val="000000"/>
          <w:sz w:val="24"/>
          <w:szCs w:val="24"/>
        </w:rPr>
        <w:t xml:space="preserve">note, v.  See notice; record, jot down; annotate, comment, postillate.</w:t>
      </w:r>
    </w:p>
    <w:p>
      <w:pPr>
        <w:widowControl w:val="on"/>
        <w:pBdr/>
        <w:spacing w:before="240" w:after="240" w:line="240" w:lineRule="auto"/>
        <w:ind w:left="0" w:right="0"/>
        <w:jc w:val="left"/>
      </w:pPr>
      <w:r>
        <w:rPr>
          <w:color w:val="000000"/>
          <w:sz w:val="24"/>
          <w:szCs w:val="24"/>
        </w:rPr>
        <w:t xml:space="preserve">note-book, n. memorandum-book, commonplace book, adversaria, journal, diary.</w:t>
      </w:r>
    </w:p>
    <w:p>
      <w:pPr>
        <w:widowControl w:val="on"/>
        <w:pBdr/>
        <w:spacing w:before="240" w:after="240" w:line="240" w:lineRule="auto"/>
        <w:ind w:left="0" w:right="0"/>
        <w:jc w:val="left"/>
      </w:pPr>
      <w:r>
        <w:rPr>
          <w:color w:val="000000"/>
          <w:sz w:val="24"/>
          <w:szCs w:val="24"/>
        </w:rPr>
        <w:t xml:space="preserve">noted, a. celebrated, renowned, eminent, distinguished, famous.</w:t>
      </w:r>
    </w:p>
    <w:p>
      <w:pPr>
        <w:widowControl w:val="on"/>
        <w:pBdr/>
        <w:spacing w:before="240" w:after="240" w:line="240" w:lineRule="auto"/>
        <w:ind w:left="0" w:right="0"/>
        <w:jc w:val="left"/>
      </w:pPr>
      <w:r>
        <w:rPr>
          <w:color w:val="000000"/>
          <w:sz w:val="24"/>
          <w:szCs w:val="24"/>
        </w:rPr>
        <w:t xml:space="preserve">notes, n. pl. marginalia (marginal notes), adversaria.</w:t>
      </w:r>
    </w:p>
    <w:p>
      <w:pPr>
        <w:widowControl w:val="on"/>
        <w:pBdr/>
        <w:spacing w:before="240" w:after="240" w:line="240" w:lineRule="auto"/>
        <w:ind w:left="0" w:right="0"/>
        <w:jc w:val="left"/>
      </w:pPr>
      <w:r>
        <w:rPr>
          <w:color w:val="000000"/>
          <w:sz w:val="24"/>
          <w:szCs w:val="24"/>
        </w:rPr>
        <w:t xml:space="preserve">noteworthy, a. memorable, remarkable.</w:t>
      </w:r>
    </w:p>
    <w:p>
      <w:pPr>
        <w:widowControl w:val="on"/>
        <w:pBdr/>
        <w:spacing w:before="240" w:after="240" w:line="240" w:lineRule="auto"/>
        <w:ind w:left="0" w:right="0"/>
        <w:jc w:val="left"/>
      </w:pPr>
      <w:r>
        <w:rPr>
          <w:color w:val="000000"/>
          <w:sz w:val="24"/>
          <w:szCs w:val="24"/>
        </w:rPr>
        <w:t xml:space="preserve">nothing, n. non-existence, nonentity; bagatelle; naught, cipher, zero, null, nullity.</w:t>
      </w:r>
    </w:p>
    <w:p>
      <w:pPr>
        <w:widowControl w:val="on"/>
        <w:pBdr/>
        <w:spacing w:before="240" w:after="240" w:line="240" w:lineRule="auto"/>
        <w:ind w:left="0" w:right="0"/>
        <w:jc w:val="left"/>
      </w:pPr>
      <w:r>
        <w:rPr>
          <w:color w:val="000000"/>
          <w:sz w:val="24"/>
          <w:szCs w:val="24"/>
        </w:rPr>
        <w:t xml:space="preserve">nothingness, n. nihility, non-existence, nullity.</w:t>
      </w:r>
    </w:p>
    <w:p>
      <w:pPr>
        <w:widowControl w:val="on"/>
        <w:pBdr/>
        <w:spacing w:before="240" w:after="240" w:line="240" w:lineRule="auto"/>
        <w:ind w:left="0" w:right="0"/>
        <w:jc w:val="left"/>
      </w:pPr>
      <w:r>
        <w:rPr>
          <w:color w:val="000000"/>
          <w:sz w:val="24"/>
          <w:szCs w:val="24"/>
        </w:rPr>
        <w:t xml:space="preserve">notice, n. observation, cognizance, note, heed, attention, regard; announcement, citation, warning, notification; bulletin; recognition, civility, courtesy.  Antonyms:  disregard, connivance, inattention, heedlessness, ignoring, oversight, slight.</w:t>
      </w:r>
    </w:p>
    <w:p>
      <w:pPr>
        <w:widowControl w:val="on"/>
        <w:pBdr/>
        <w:spacing w:before="240" w:after="240" w:line="240" w:lineRule="auto"/>
        <w:ind w:left="0" w:right="0"/>
        <w:jc w:val="left"/>
      </w:pPr>
      <w:r>
        <w:rPr>
          <w:color w:val="000000"/>
          <w:sz w:val="24"/>
          <w:szCs w:val="24"/>
        </w:rPr>
        <w:t xml:space="preserve">notice, v. see, observe, note, heed, recognize, perceive, mark, take cognizance of, pay attention to.  Antonyms:  ignore, connive, skip, neglect, slight, overlook, disregard.</w:t>
      </w:r>
    </w:p>
    <w:p>
      <w:pPr>
        <w:widowControl w:val="on"/>
        <w:pBdr/>
        <w:spacing w:before="240" w:after="240" w:line="240" w:lineRule="auto"/>
        <w:ind w:left="0" w:right="0"/>
        <w:jc w:val="left"/>
      </w:pPr>
      <w:r>
        <w:rPr>
          <w:color w:val="000000"/>
          <w:sz w:val="24"/>
          <w:szCs w:val="24"/>
        </w:rPr>
        <w:t xml:space="preserve">noticeable, a. observable, appreciable, conspicuous, salient, prominent.  Antonyms:  unobservable, inappreciable, inconspicuous.</w:t>
      </w:r>
    </w:p>
    <w:p>
      <w:pPr>
        <w:widowControl w:val="on"/>
        <w:pBdr/>
        <w:spacing w:before="240" w:after="240" w:line="240" w:lineRule="auto"/>
        <w:ind w:left="0" w:right="0"/>
        <w:jc w:val="left"/>
      </w:pPr>
      <w:r>
        <w:rPr>
          <w:color w:val="000000"/>
          <w:sz w:val="24"/>
          <w:szCs w:val="24"/>
        </w:rPr>
        <w:t xml:space="preserve">notification, n.  See telling; notice, announcement, warning.</w:t>
      </w:r>
    </w:p>
    <w:p>
      <w:pPr>
        <w:widowControl w:val="on"/>
        <w:pBdr/>
        <w:spacing w:before="240" w:after="240" w:line="240" w:lineRule="auto"/>
        <w:ind w:left="0" w:right="0"/>
        <w:jc w:val="left"/>
      </w:pPr>
      <w:r>
        <w:rPr>
          <w:color w:val="000000"/>
          <w:sz w:val="24"/>
          <w:szCs w:val="24"/>
        </w:rPr>
        <w:t xml:space="preserve">notify, v. inform, acquaint, tell, apprise, give notice to.</w:t>
      </w:r>
    </w:p>
    <w:p>
      <w:pPr>
        <w:widowControl w:val="on"/>
        <w:pBdr/>
        <w:spacing w:before="240" w:after="240" w:line="240" w:lineRule="auto"/>
        <w:ind w:left="0" w:right="0"/>
        <w:jc w:val="left"/>
      </w:pPr>
      <w:r>
        <w:rPr>
          <w:color w:val="000000"/>
          <w:sz w:val="24"/>
          <w:szCs w:val="24"/>
        </w:rPr>
        <w:t xml:space="preserve">notion, n. conception, idea, concept; opinion, judgment, belief, view; inclination, intention, disposition; (Colloq.) knicknack, device.</w:t>
      </w:r>
    </w:p>
    <w:p>
      <w:pPr>
        <w:widowControl w:val="on"/>
        <w:pBdr/>
        <w:spacing w:before="240" w:after="240" w:line="240" w:lineRule="auto"/>
        <w:ind w:left="0" w:right="0"/>
        <w:jc w:val="left"/>
      </w:pPr>
      <w:r>
        <w:rPr>
          <w:color w:val="000000"/>
          <w:sz w:val="24"/>
          <w:szCs w:val="24"/>
        </w:rPr>
        <w:t xml:space="preserve">notional, a. whimsical, capricious, irresolute, freakish, crotchety, changeable.</w:t>
      </w:r>
    </w:p>
    <w:p>
      <w:pPr>
        <w:widowControl w:val="on"/>
        <w:pBdr/>
        <w:spacing w:before="240" w:after="240" w:line="240" w:lineRule="auto"/>
        <w:ind w:left="0" w:right="0"/>
        <w:jc w:val="left"/>
      </w:pPr>
      <w:r>
        <w:rPr>
          <w:color w:val="000000"/>
          <w:sz w:val="24"/>
          <w:szCs w:val="24"/>
        </w:rPr>
        <w:t xml:space="preserve">notoriety, n. repute (unfavorable), publicity.</w:t>
      </w:r>
    </w:p>
    <w:p>
      <w:pPr>
        <w:widowControl w:val="on"/>
        <w:pBdr/>
        <w:spacing w:before="240" w:after="240" w:line="240" w:lineRule="auto"/>
        <w:ind w:left="0" w:right="0"/>
        <w:jc w:val="left"/>
      </w:pPr>
      <w:r>
        <w:rPr>
          <w:color w:val="000000"/>
          <w:sz w:val="24"/>
          <w:szCs w:val="24"/>
        </w:rPr>
        <w:t xml:space="preserve">notorious, a. talked of, evident, obvious, noted, famous (usually unfavorable).</w:t>
      </w:r>
    </w:p>
    <w:p>
      <w:pPr>
        <w:widowControl w:val="on"/>
        <w:pBdr/>
        <w:spacing w:before="240" w:after="240" w:line="240" w:lineRule="auto"/>
        <w:ind w:left="0" w:right="0"/>
        <w:jc w:val="left"/>
      </w:pPr>
      <w:r>
        <w:rPr>
          <w:color w:val="000000"/>
          <w:sz w:val="24"/>
          <w:szCs w:val="24"/>
        </w:rPr>
        <w:t xml:space="preserve">notwithstanding, conj. despite, nevertheless, however.</w:t>
      </w:r>
    </w:p>
    <w:p>
      <w:pPr>
        <w:widowControl w:val="on"/>
        <w:pBdr/>
        <w:spacing w:before="240" w:after="240" w:line="240" w:lineRule="auto"/>
        <w:ind w:left="0" w:right="0"/>
        <w:jc w:val="left"/>
      </w:pPr>
      <w:r>
        <w:rPr>
          <w:color w:val="000000"/>
          <w:sz w:val="24"/>
          <w:szCs w:val="24"/>
        </w:rPr>
        <w:t xml:space="preserve">noun, n. substantive.</w:t>
      </w:r>
    </w:p>
    <w:p>
      <w:pPr>
        <w:widowControl w:val="on"/>
        <w:pBdr/>
        <w:spacing w:before="240" w:after="240" w:line="240" w:lineRule="auto"/>
        <w:ind w:left="0" w:right="0"/>
        <w:jc w:val="left"/>
      </w:pPr>
      <w:r>
        <w:rPr>
          <w:color w:val="000000"/>
          <w:sz w:val="24"/>
          <w:szCs w:val="24"/>
        </w:rPr>
        <w:t xml:space="preserve">nourish, v. feed, nurture; support; encourage, foster, cherish, promote.</w:t>
      </w:r>
    </w:p>
    <w:p>
      <w:pPr>
        <w:widowControl w:val="on"/>
        <w:pBdr/>
        <w:spacing w:before="240" w:after="240" w:line="240" w:lineRule="auto"/>
        <w:ind w:left="0" w:right="0"/>
        <w:jc w:val="left"/>
      </w:pPr>
      <w:r>
        <w:rPr>
          <w:color w:val="000000"/>
          <w:sz w:val="24"/>
          <w:szCs w:val="24"/>
        </w:rPr>
        <w:t xml:space="preserve">nourishing, a. nutritious.</w:t>
      </w:r>
    </w:p>
    <w:p>
      <w:pPr>
        <w:widowControl w:val="on"/>
        <w:pBdr/>
        <w:spacing w:before="240" w:after="240" w:line="240" w:lineRule="auto"/>
        <w:ind w:left="0" w:right="0"/>
        <w:jc w:val="left"/>
      </w:pPr>
      <w:r>
        <w:rPr>
          <w:color w:val="000000"/>
          <w:sz w:val="24"/>
          <w:szCs w:val="24"/>
        </w:rPr>
        <w:t xml:space="preserve">nourishment, n. nutrition; food, nutriment.</w:t>
      </w:r>
    </w:p>
    <w:p>
      <w:pPr>
        <w:widowControl w:val="on"/>
        <w:pBdr/>
        <w:spacing w:before="240" w:after="240" w:line="240" w:lineRule="auto"/>
        <w:ind w:left="0" w:right="0"/>
        <w:jc w:val="left"/>
      </w:pPr>
      <w:r>
        <w:rPr>
          <w:color w:val="000000"/>
          <w:sz w:val="24"/>
          <w:szCs w:val="24"/>
        </w:rPr>
        <w:t xml:space="preserve">novel, a. new, recent, fresh, unusual, rare, unique, innovative.</w:t>
      </w:r>
    </w:p>
    <w:p>
      <w:pPr>
        <w:widowControl w:val="on"/>
        <w:pBdr/>
        <w:spacing w:before="240" w:after="240" w:line="240" w:lineRule="auto"/>
        <w:ind w:left="0" w:right="0"/>
        <w:jc w:val="left"/>
      </w:pPr>
      <w:r>
        <w:rPr>
          <w:color w:val="000000"/>
          <w:sz w:val="24"/>
          <w:szCs w:val="24"/>
        </w:rPr>
        <w:t xml:space="preserve">novel, n. fiction, romance, story, tale.</w:t>
      </w:r>
    </w:p>
    <w:p>
      <w:pPr>
        <w:widowControl w:val="on"/>
        <w:pBdr/>
        <w:spacing w:before="240" w:after="240" w:line="240" w:lineRule="auto"/>
        <w:ind w:left="0" w:right="0"/>
        <w:jc w:val="left"/>
      </w:pPr>
      <w:r>
        <w:rPr>
          <w:color w:val="000000"/>
          <w:sz w:val="24"/>
          <w:szCs w:val="24"/>
        </w:rPr>
        <w:t xml:space="preserve">novelty, n. newness; change, curiosity, innovation.</w:t>
      </w:r>
    </w:p>
    <w:p>
      <w:pPr>
        <w:widowControl w:val="on"/>
        <w:pBdr/>
        <w:spacing w:before="240" w:after="240" w:line="240" w:lineRule="auto"/>
        <w:ind w:left="0" w:right="0"/>
        <w:jc w:val="left"/>
      </w:pPr>
      <w:r>
        <w:rPr>
          <w:color w:val="000000"/>
          <w:sz w:val="24"/>
          <w:szCs w:val="24"/>
        </w:rPr>
        <w:t xml:space="preserve">novice, n. tyro; probationer, proselyte, convert, novitiate</w:t>
      </w:r>
    </w:p>
    <w:p>
      <w:pPr>
        <w:widowControl w:val="on"/>
        <w:pBdr/>
        <w:spacing w:before="240" w:after="240" w:line="240" w:lineRule="auto"/>
        <w:ind w:left="0" w:right="0"/>
        <w:jc w:val="left"/>
      </w:pPr>
      <w:r>
        <w:rPr>
          <w:color w:val="000000"/>
          <w:sz w:val="24"/>
          <w:szCs w:val="24"/>
        </w:rPr>
        <w:t xml:space="preserve">novitiate, n. apprenticeship; probation, tyronism, noviceship.</w:t>
      </w:r>
    </w:p>
    <w:p>
      <w:pPr>
        <w:widowControl w:val="on"/>
        <w:pBdr/>
        <w:spacing w:before="240" w:after="240" w:line="240" w:lineRule="auto"/>
        <w:ind w:left="0" w:right="0"/>
        <w:jc w:val="left"/>
      </w:pPr>
      <w:r>
        <w:rPr>
          <w:color w:val="000000"/>
          <w:sz w:val="24"/>
          <w:szCs w:val="24"/>
        </w:rPr>
        <w:t xml:space="preserve">now, adv. instantly, immediately, at once, instanter.</w:t>
      </w:r>
    </w:p>
    <w:p>
      <w:pPr>
        <w:widowControl w:val="on"/>
        <w:pBdr/>
        <w:spacing w:before="240" w:after="240" w:line="240" w:lineRule="auto"/>
        <w:ind w:left="0" w:right="0"/>
        <w:jc w:val="left"/>
      </w:pPr>
      <w:r>
        <w:rPr>
          <w:color w:val="000000"/>
          <w:sz w:val="24"/>
          <w:szCs w:val="24"/>
        </w:rPr>
        <w:t xml:space="preserve">now and then. occasionally, at intervals, infrequently, intermittently, sometimes, periodically, once in a while.</w:t>
      </w:r>
    </w:p>
    <w:p>
      <w:pPr>
        <w:widowControl w:val="on"/>
        <w:pBdr/>
        <w:spacing w:before="240" w:after="240" w:line="240" w:lineRule="auto"/>
        <w:ind w:left="0" w:right="0"/>
        <w:jc w:val="left"/>
      </w:pPr>
      <w:r>
        <w:rPr>
          <w:color w:val="000000"/>
          <w:sz w:val="24"/>
          <w:szCs w:val="24"/>
        </w:rPr>
        <w:t xml:space="preserve">noxious, a. injurious, baneful, unwholesome, noisome.</w:t>
      </w:r>
    </w:p>
    <w:p>
      <w:pPr>
        <w:widowControl w:val="on"/>
        <w:pBdr/>
        <w:spacing w:before="240" w:after="240" w:line="240" w:lineRule="auto"/>
        <w:ind w:left="0" w:right="0"/>
        <w:jc w:val="left"/>
      </w:pPr>
      <w:r>
        <w:rPr>
          <w:color w:val="000000"/>
          <w:sz w:val="24"/>
          <w:szCs w:val="24"/>
        </w:rPr>
        <w:t xml:space="preserve">nub, n. (Colloq.) knob, jag, protuberance, snag, excrescence.</w:t>
      </w:r>
    </w:p>
    <w:p>
      <w:pPr>
        <w:widowControl w:val="on"/>
        <w:pBdr/>
        <w:spacing w:before="240" w:after="240" w:line="240" w:lineRule="auto"/>
        <w:ind w:left="0" w:right="0"/>
        <w:jc w:val="left"/>
      </w:pPr>
      <w:r>
        <w:rPr>
          <w:color w:val="000000"/>
          <w:sz w:val="24"/>
          <w:szCs w:val="24"/>
        </w:rPr>
        <w:t xml:space="preserve">nucleus, n. kernel, core, heart,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nude, a.  See naked.</w:t>
      </w:r>
    </w:p>
    <w:p>
      <w:pPr>
        <w:widowControl w:val="on"/>
        <w:pBdr/>
        <w:spacing w:before="240" w:after="240" w:line="240" w:lineRule="auto"/>
        <w:ind w:left="0" w:right="0"/>
        <w:jc w:val="left"/>
      </w:pPr>
      <w:r>
        <w:rPr>
          <w:color w:val="000000"/>
          <w:sz w:val="24"/>
          <w:szCs w:val="24"/>
        </w:rPr>
        <w:t xml:space="preserve">nudge, v. poke (with the elbow).</w:t>
      </w:r>
    </w:p>
    <w:p>
      <w:pPr>
        <w:widowControl w:val="on"/>
        <w:pBdr/>
        <w:spacing w:before="240" w:after="240" w:line="240" w:lineRule="auto"/>
        <w:ind w:left="0" w:right="0"/>
        <w:jc w:val="left"/>
      </w:pPr>
      <w:r>
        <w:rPr>
          <w:color w:val="000000"/>
          <w:sz w:val="24"/>
          <w:szCs w:val="24"/>
        </w:rPr>
        <w:t xml:space="preserve">nugatory, a. futile, ineffectual, unavailing.  See vain.</w:t>
      </w:r>
    </w:p>
    <w:p>
      <w:pPr>
        <w:widowControl w:val="on"/>
        <w:pBdr/>
        <w:spacing w:before="240" w:after="240" w:line="240" w:lineRule="auto"/>
        <w:ind w:left="0" w:right="0"/>
        <w:jc w:val="left"/>
      </w:pPr>
      <w:r>
        <w:rPr>
          <w:color w:val="000000"/>
          <w:sz w:val="24"/>
          <w:szCs w:val="24"/>
        </w:rPr>
        <w:t xml:space="preserve">nuisance, n. plague, pest, bane, infliction, bore, offense.</w:t>
      </w:r>
    </w:p>
    <w:p>
      <w:pPr>
        <w:widowControl w:val="on"/>
        <w:pBdr/>
        <w:spacing w:before="240" w:after="240" w:line="240" w:lineRule="auto"/>
        <w:ind w:left="0" w:right="0"/>
        <w:jc w:val="left"/>
      </w:pPr>
      <w:r>
        <w:rPr>
          <w:color w:val="000000"/>
          <w:sz w:val="24"/>
          <w:szCs w:val="24"/>
        </w:rPr>
        <w:t xml:space="preserve">null, a. invalid, nugatory.</w:t>
      </w:r>
    </w:p>
    <w:p>
      <w:pPr>
        <w:widowControl w:val="on"/>
        <w:pBdr/>
        <w:spacing w:before="240" w:after="240" w:line="240" w:lineRule="auto"/>
        <w:ind w:left="0" w:right="0"/>
        <w:jc w:val="left"/>
      </w:pPr>
      <w:r>
        <w:rPr>
          <w:color w:val="000000"/>
          <w:sz w:val="24"/>
          <w:szCs w:val="24"/>
        </w:rPr>
        <w:t xml:space="preserve">nullification, n. invalidation, abrogation, cancellation, repeal.</w:t>
      </w:r>
    </w:p>
    <w:p>
      <w:pPr>
        <w:widowControl w:val="on"/>
        <w:pBdr/>
        <w:spacing w:before="240" w:after="240" w:line="240" w:lineRule="auto"/>
        <w:ind w:left="0" w:right="0"/>
        <w:jc w:val="left"/>
      </w:pPr>
      <w:r>
        <w:rPr>
          <w:color w:val="000000"/>
          <w:sz w:val="24"/>
          <w:szCs w:val="24"/>
        </w:rPr>
        <w:t xml:space="preserve">nullify, v. invalidate, abrogate, cancel, repeal, countermand.</w:t>
      </w:r>
    </w:p>
    <w:p>
      <w:pPr>
        <w:widowControl w:val="on"/>
        <w:pBdr/>
        <w:spacing w:before="240" w:after="240" w:line="240" w:lineRule="auto"/>
        <w:ind w:left="0" w:right="0"/>
        <w:jc w:val="left"/>
      </w:pPr>
      <w:r>
        <w:rPr>
          <w:color w:val="000000"/>
          <w:sz w:val="24"/>
          <w:szCs w:val="24"/>
        </w:rPr>
        <w:t xml:space="preserve">numb, a. deadened, unfeeling, insensible, benumbed.</w:t>
      </w:r>
    </w:p>
    <w:p>
      <w:pPr>
        <w:widowControl w:val="on"/>
        <w:pBdr/>
        <w:spacing w:before="240" w:after="240" w:line="240" w:lineRule="auto"/>
        <w:ind w:left="0" w:right="0"/>
        <w:jc w:val="left"/>
      </w:pPr>
      <w:r>
        <w:rPr>
          <w:color w:val="000000"/>
          <w:sz w:val="24"/>
          <w:szCs w:val="24"/>
        </w:rPr>
        <w:t xml:space="preserve">numb, v. benumb, deaden.</w:t>
      </w:r>
    </w:p>
    <w:p>
      <w:pPr>
        <w:widowControl w:val="on"/>
        <w:pBdr/>
        <w:spacing w:before="240" w:after="240" w:line="240" w:lineRule="auto"/>
        <w:ind w:left="0" w:right="0"/>
        <w:jc w:val="left"/>
      </w:pPr>
      <w:r>
        <w:rPr>
          <w:color w:val="000000"/>
          <w:sz w:val="24"/>
          <w:szCs w:val="24"/>
        </w:rPr>
        <w:t xml:space="preserve">number, v. enumerate; figure up, count, numerate.</w:t>
      </w:r>
    </w:p>
    <w:p>
      <w:pPr>
        <w:widowControl w:val="on"/>
        <w:pBdr/>
        <w:spacing w:before="240" w:after="240" w:line="240" w:lineRule="auto"/>
        <w:ind w:left="0" w:right="0"/>
        <w:jc w:val="left"/>
      </w:pPr>
      <w:r>
        <w:rPr>
          <w:color w:val="000000"/>
          <w:sz w:val="24"/>
          <w:szCs w:val="24"/>
        </w:rPr>
        <w:t xml:space="preserve">number, n. numeral, figure, digit, integer; collection, multitude.</w:t>
      </w:r>
    </w:p>
    <w:p>
      <w:pPr>
        <w:widowControl w:val="on"/>
        <w:pBdr/>
        <w:spacing w:before="240" w:after="240" w:line="240" w:lineRule="auto"/>
        <w:ind w:left="0" w:right="0"/>
        <w:jc w:val="left"/>
      </w:pPr>
      <w:r>
        <w:rPr>
          <w:color w:val="000000"/>
          <w:sz w:val="24"/>
          <w:szCs w:val="24"/>
        </w:rPr>
        <w:t xml:space="preserve">numbers, n. poetry, music, verse, song.</w:t>
      </w:r>
    </w:p>
    <w:p>
      <w:pPr>
        <w:widowControl w:val="on"/>
        <w:pBdr/>
        <w:spacing w:before="240" w:after="240" w:line="240" w:lineRule="auto"/>
        <w:ind w:left="0" w:right="0"/>
        <w:jc w:val="left"/>
      </w:pPr>
      <w:r>
        <w:rPr>
          <w:color w:val="000000"/>
          <w:sz w:val="24"/>
          <w:szCs w:val="24"/>
        </w:rPr>
        <w:t xml:space="preserve">numbers, n. pl.  Associated Words:  numeral, numeric, notation, coefficient, numerary.</w:t>
      </w:r>
    </w:p>
    <w:p>
      <w:pPr>
        <w:widowControl w:val="on"/>
        <w:pBdr/>
        <w:spacing w:before="240" w:after="240" w:line="240" w:lineRule="auto"/>
        <w:ind w:left="0" w:right="0"/>
        <w:jc w:val="left"/>
      </w:pPr>
      <w:r>
        <w:rPr>
          <w:color w:val="000000"/>
          <w:sz w:val="24"/>
          <w:szCs w:val="24"/>
        </w:rPr>
        <w:t xml:space="preserve">numbness, n. insensibility.</w:t>
      </w:r>
    </w:p>
    <w:p>
      <w:pPr>
        <w:widowControl w:val="on"/>
        <w:pBdr/>
        <w:spacing w:before="240" w:after="240" w:line="240" w:lineRule="auto"/>
        <w:ind w:left="0" w:right="0"/>
        <w:jc w:val="left"/>
      </w:pPr>
      <w:r>
        <w:rPr>
          <w:color w:val="000000"/>
          <w:sz w:val="24"/>
          <w:szCs w:val="24"/>
        </w:rPr>
        <w:t xml:space="preserve">numerous, a. many, plentiful, multitudinous.</w:t>
      </w:r>
    </w:p>
    <w:p>
      <w:pPr>
        <w:widowControl w:val="on"/>
        <w:pBdr/>
        <w:spacing w:before="240" w:after="240" w:line="240" w:lineRule="auto"/>
        <w:ind w:left="0" w:right="0"/>
        <w:jc w:val="left"/>
      </w:pPr>
      <w:r>
        <w:rPr>
          <w:color w:val="000000"/>
          <w:sz w:val="24"/>
          <w:szCs w:val="24"/>
        </w:rPr>
        <w:t xml:space="preserve">numskull, n. (Colloq.) dolt, dullard, dunce, lackwit, simpleton.  See fool.</w:t>
      </w:r>
    </w:p>
    <w:p>
      <w:pPr>
        <w:widowControl w:val="on"/>
        <w:pBdr/>
        <w:spacing w:before="240" w:after="240" w:line="240" w:lineRule="auto"/>
        <w:ind w:left="0" w:right="0"/>
        <w:jc w:val="left"/>
      </w:pPr>
      <w:r>
        <w:rPr>
          <w:color w:val="000000"/>
          <w:sz w:val="24"/>
          <w:szCs w:val="24"/>
        </w:rPr>
        <w:t xml:space="preserve">nunnery, n. convent, cloister, mynchery (ruins).</w:t>
      </w:r>
    </w:p>
    <w:p>
      <w:pPr>
        <w:widowControl w:val="on"/>
        <w:pBdr/>
        <w:spacing w:before="240" w:after="240" w:line="240" w:lineRule="auto"/>
        <w:ind w:left="0" w:right="0"/>
        <w:jc w:val="left"/>
      </w:pPr>
      <w:r>
        <w:rPr>
          <w:color w:val="000000"/>
          <w:sz w:val="24"/>
          <w:szCs w:val="24"/>
        </w:rPr>
        <w:t xml:space="preserve">nuptial, a. hymeneal, bridal.</w:t>
      </w:r>
    </w:p>
    <w:p>
      <w:pPr>
        <w:widowControl w:val="on"/>
        <w:pBdr/>
        <w:spacing w:before="240" w:after="240" w:line="240" w:lineRule="auto"/>
        <w:ind w:left="0" w:right="0"/>
        <w:jc w:val="left"/>
      </w:pPr>
      <w:r>
        <w:rPr>
          <w:color w:val="000000"/>
          <w:sz w:val="24"/>
          <w:szCs w:val="24"/>
        </w:rPr>
        <w:t xml:space="preserve">nuptials, n. pl. wedding, marriage, espousals.</w:t>
      </w:r>
    </w:p>
    <w:p>
      <w:pPr>
        <w:widowControl w:val="on"/>
        <w:pBdr/>
        <w:spacing w:before="240" w:after="240" w:line="240" w:lineRule="auto"/>
        <w:ind w:left="0" w:right="0"/>
        <w:jc w:val="left"/>
      </w:pPr>
      <w:r>
        <w:rPr>
          <w:color w:val="000000"/>
          <w:sz w:val="24"/>
          <w:szCs w:val="24"/>
        </w:rPr>
        <w:t xml:space="preserve">nurse, v. suckle; nourish, cherish, foster, succor, foment, encourage; attend, tend; bring up, raise, nurture, rear.</w:t>
      </w:r>
    </w:p>
    <w:p>
      <w:pPr>
        <w:widowControl w:val="on"/>
        <w:pBdr/>
        <w:spacing w:before="240" w:after="240" w:line="240" w:lineRule="auto"/>
        <w:ind w:left="0" w:right="0"/>
        <w:jc w:val="left"/>
      </w:pPr>
      <w:r>
        <w:rPr>
          <w:color w:val="000000"/>
          <w:sz w:val="24"/>
          <w:szCs w:val="24"/>
        </w:rPr>
        <w:t xml:space="preserve">nursery, n. creche (public nursery).</w:t>
      </w:r>
    </w:p>
    <w:p>
      <w:pPr>
        <w:widowControl w:val="on"/>
        <w:pBdr/>
        <w:spacing w:before="240" w:after="240" w:line="240" w:lineRule="auto"/>
        <w:ind w:left="0" w:right="0"/>
        <w:jc w:val="left"/>
      </w:pPr>
      <w:r>
        <w:rPr>
          <w:color w:val="000000"/>
          <w:sz w:val="24"/>
          <w:szCs w:val="24"/>
        </w:rPr>
        <w:t xml:space="preserve">nursling, n. and a. suckling.</w:t>
      </w:r>
    </w:p>
    <w:p>
      <w:pPr>
        <w:widowControl w:val="on"/>
        <w:pBdr/>
        <w:spacing w:before="240" w:after="240" w:line="240" w:lineRule="auto"/>
        <w:ind w:left="0" w:right="0"/>
        <w:jc w:val="left"/>
      </w:pPr>
      <w:r>
        <w:rPr>
          <w:color w:val="000000"/>
          <w:sz w:val="24"/>
          <w:szCs w:val="24"/>
        </w:rPr>
        <w:t xml:space="preserve">nurture, n. care, training; food, nourishment.</w:t>
      </w:r>
    </w:p>
    <w:p>
      <w:pPr>
        <w:widowControl w:val="on"/>
        <w:pBdr/>
        <w:spacing w:before="240" w:after="240" w:line="240" w:lineRule="auto"/>
        <w:ind w:left="0" w:right="0"/>
        <w:jc w:val="left"/>
      </w:pPr>
      <w:r>
        <w:rPr>
          <w:color w:val="000000"/>
          <w:sz w:val="24"/>
          <w:szCs w:val="24"/>
        </w:rPr>
        <w:t xml:space="preserve">nurture, v. feed, nourish, nurse; educate, train, school.</w:t>
      </w:r>
    </w:p>
    <w:p>
      <w:pPr>
        <w:widowControl w:val="on"/>
        <w:pBdr/>
        <w:spacing w:before="240" w:after="240" w:line="240" w:lineRule="auto"/>
        <w:ind w:left="0" w:right="0"/>
        <w:jc w:val="left"/>
      </w:pPr>
      <w:r>
        <w:rPr>
          <w:color w:val="000000"/>
          <w:sz w:val="24"/>
          <w:szCs w:val="24"/>
        </w:rPr>
        <w:t xml:space="preserve">nut-bearing, a. nuciferous.</w:t>
      </w:r>
    </w:p>
    <w:p>
      <w:pPr>
        <w:widowControl w:val="on"/>
        <w:pBdr/>
        <w:spacing w:before="240" w:after="240" w:line="240" w:lineRule="auto"/>
        <w:ind w:left="0" w:right="0"/>
        <w:jc w:val="left"/>
      </w:pPr>
      <w:r>
        <w:rPr>
          <w:color w:val="000000"/>
          <w:sz w:val="24"/>
          <w:szCs w:val="24"/>
        </w:rPr>
        <w:t xml:space="preserve">nutriment, n. nourishment, food, aliment.</w:t>
      </w:r>
    </w:p>
    <w:p>
      <w:pPr>
        <w:widowControl w:val="on"/>
        <w:pBdr/>
        <w:spacing w:before="240" w:after="240" w:line="240" w:lineRule="auto"/>
        <w:ind w:left="0" w:right="0"/>
        <w:jc w:val="left"/>
      </w:pPr>
      <w:r>
        <w:rPr>
          <w:color w:val="000000"/>
          <w:sz w:val="24"/>
          <w:szCs w:val="24"/>
        </w:rPr>
        <w:t xml:space="preserve">nutrition, n. nourishment, feeding; nutriment, food; eutrophy, (healthy nutrition); malnutrition, denutrition, innutrition, dystrophy (defective nutrition).  Associated Words:  threpsology, trophology, trophic.</w:t>
      </w:r>
    </w:p>
    <w:p>
      <w:pPr>
        <w:widowControl w:val="on"/>
        <w:pBdr/>
        <w:spacing w:before="240" w:after="240" w:line="240" w:lineRule="auto"/>
        <w:ind w:left="0" w:right="0"/>
        <w:jc w:val="left"/>
      </w:pPr>
      <w:r>
        <w:rPr>
          <w:color w:val="000000"/>
          <w:sz w:val="24"/>
          <w:szCs w:val="24"/>
        </w:rPr>
        <w:t xml:space="preserve">nutritious, a. nourishing, nutritive.  Antonym:  innutritious.</w:t>
      </w:r>
    </w:p>
    <w:p>
      <w:pPr>
        <w:widowControl w:val="on"/>
        <w:pBdr/>
        <w:spacing w:before="240" w:after="240" w:line="240" w:lineRule="auto"/>
        <w:ind w:left="0" w:right="0"/>
        <w:jc w:val="left"/>
      </w:pPr>
      <w:r>
        <w:rPr>
          <w:color w:val="000000"/>
          <w:sz w:val="24"/>
          <w:szCs w:val="24"/>
        </w:rPr>
        <w:t xml:space="preserve">nuts, n. pl. mast.</w:t>
      </w:r>
    </w:p>
    <w:p>
      <w:pPr>
        <w:widowControl w:val="on"/>
        <w:pBdr/>
        <w:spacing w:before="240" w:after="240" w:line="240" w:lineRule="auto"/>
        <w:ind w:left="0" w:right="0"/>
        <w:jc w:val="left"/>
      </w:pPr>
      <w:r>
        <w:rPr>
          <w:color w:val="000000"/>
          <w:sz w:val="24"/>
          <w:szCs w:val="24"/>
        </w:rPr>
        <w:t xml:space="preserve">nut-shaped, a. nuciform.</w:t>
      </w:r>
    </w:p>
    <w:p>
      <w:pPr>
        <w:widowControl w:val="on"/>
        <w:pBdr/>
        <w:spacing w:before="240" w:after="240" w:line="240" w:lineRule="auto"/>
        <w:ind w:left="0" w:right="0"/>
        <w:jc w:val="left"/>
      </w:pPr>
      <w:r>
        <w:rPr>
          <w:color w:val="000000"/>
          <w:sz w:val="24"/>
          <w:szCs w:val="24"/>
        </w:rPr>
        <w:t xml:space="preserve">nymph, n. dryad, sylph, Undine, nereid, hydriad, oread, houri, Daphne.</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oar, n. paddle, scull, spoon oar.  Associated Words:  rowlock, loom, blade, wash, oarlock.</w:t>
      </w:r>
    </w:p>
    <w:p>
      <w:pPr>
        <w:widowControl w:val="on"/>
        <w:pBdr/>
        <w:spacing w:before="240" w:after="240" w:line="240" w:lineRule="auto"/>
        <w:ind w:left="0" w:right="0"/>
        <w:jc w:val="left"/>
      </w:pPr>
      <w:r>
        <w:rPr>
          <w:color w:val="000000"/>
          <w:sz w:val="24"/>
          <w:szCs w:val="24"/>
        </w:rPr>
        <w:t xml:space="preserve">oar-shaped, a. remiform.</w:t>
      </w:r>
    </w:p>
    <w:p>
      <w:pPr>
        <w:widowControl w:val="on"/>
        <w:pBdr/>
        <w:spacing w:before="240" w:after="240" w:line="240" w:lineRule="auto"/>
        <w:ind w:left="0" w:right="0"/>
        <w:jc w:val="left"/>
      </w:pPr>
      <w:r>
        <w:rPr>
          <w:color w:val="000000"/>
          <w:sz w:val="24"/>
          <w:szCs w:val="24"/>
        </w:rPr>
        <w:t xml:space="preserve">oat grasses.  Avena.  Associated Words:  avenaceous, oaten.</w:t>
      </w:r>
    </w:p>
    <w:p>
      <w:pPr>
        <w:widowControl w:val="on"/>
        <w:pBdr/>
        <w:spacing w:before="240" w:after="240" w:line="240" w:lineRule="auto"/>
        <w:ind w:left="0" w:right="0"/>
        <w:jc w:val="left"/>
      </w:pPr>
      <w:r>
        <w:rPr>
          <w:color w:val="000000"/>
          <w:sz w:val="24"/>
          <w:szCs w:val="24"/>
        </w:rPr>
        <w:t xml:space="preserve">oath, n. adjuration, pledge, sworn promise; curse, profanity, swearing, expletive, blasphemy.  Associated Words:  juratory, profane, imprecate.</w:t>
      </w:r>
    </w:p>
    <w:p>
      <w:pPr>
        <w:widowControl w:val="on"/>
        <w:pBdr/>
        <w:spacing w:before="240" w:after="240" w:line="240" w:lineRule="auto"/>
        <w:ind w:left="0" w:right="0"/>
        <w:jc w:val="left"/>
      </w:pPr>
      <w:r>
        <w:rPr>
          <w:color w:val="000000"/>
          <w:sz w:val="24"/>
          <w:szCs w:val="24"/>
        </w:rPr>
        <w:t xml:space="preserve">oath-breaking, n. perjury.</w:t>
      </w:r>
    </w:p>
    <w:p>
      <w:pPr>
        <w:widowControl w:val="on"/>
        <w:pBdr/>
        <w:spacing w:before="240" w:after="240" w:line="240" w:lineRule="auto"/>
        <w:ind w:left="0" w:right="0"/>
        <w:jc w:val="left"/>
      </w:pPr>
      <w:r>
        <w:rPr>
          <w:color w:val="000000"/>
          <w:sz w:val="24"/>
          <w:szCs w:val="24"/>
        </w:rPr>
        <w:t xml:space="preserve">obedience, n. compliance, submission, subservience; dutifulness.  Antonyms:  disobedience, incompliance, defiance, revolt, insubordination.</w:t>
      </w:r>
    </w:p>
    <w:p>
      <w:pPr>
        <w:widowControl w:val="on"/>
        <w:pBdr/>
        <w:spacing w:before="240" w:after="240" w:line="240" w:lineRule="auto"/>
        <w:ind w:left="0" w:right="0"/>
        <w:jc w:val="left"/>
      </w:pPr>
      <w:r>
        <w:rPr>
          <w:color w:val="000000"/>
          <w:sz w:val="24"/>
          <w:szCs w:val="24"/>
        </w:rPr>
        <w:t xml:space="preserve">obedient, a. submissive, tractable, deferential, subservient, compliant, dutiful, docile, amenable.  Antonyms:  unsubmissive, intractable, disobedient.</w:t>
      </w:r>
    </w:p>
    <w:p>
      <w:pPr>
        <w:widowControl w:val="on"/>
        <w:pBdr/>
        <w:spacing w:before="240" w:after="240" w:line="240" w:lineRule="auto"/>
        <w:ind w:left="0" w:right="0"/>
        <w:jc w:val="left"/>
      </w:pPr>
      <w:r>
        <w:rPr>
          <w:color w:val="000000"/>
          <w:sz w:val="24"/>
          <w:szCs w:val="24"/>
        </w:rPr>
        <w:t xml:space="preserve">obelisk, n.  Associated Words:  pyramidion, monolithic, hieroglyphics.</w:t>
      </w:r>
    </w:p>
    <w:p>
      <w:pPr>
        <w:widowControl w:val="on"/>
        <w:pBdr/>
        <w:spacing w:before="240" w:after="240" w:line="240" w:lineRule="auto"/>
        <w:ind w:left="0" w:right="0"/>
        <w:jc w:val="left"/>
      </w:pPr>
      <w:r>
        <w:rPr>
          <w:color w:val="000000"/>
          <w:sz w:val="24"/>
          <w:szCs w:val="24"/>
        </w:rPr>
        <w:t xml:space="preserve">obey, v. comply, submit to, heed, regard, be ruled by.</w:t>
      </w:r>
    </w:p>
    <w:p>
      <w:pPr>
        <w:widowControl w:val="on"/>
        <w:pBdr/>
        <w:spacing w:before="240" w:after="240" w:line="240" w:lineRule="auto"/>
        <w:ind w:left="0" w:right="0"/>
        <w:jc w:val="left"/>
      </w:pPr>
      <w:r>
        <w:rPr>
          <w:color w:val="000000"/>
          <w:sz w:val="24"/>
          <w:szCs w:val="24"/>
        </w:rPr>
        <w:t xml:space="preserve">object, v. disapprove, oppose, demur, contravene, gainsay, except, cavil.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object, n. thing, article; goal, purpose, aim, motive, intent, design, target, butt, destination, view.</w:t>
      </w:r>
    </w:p>
    <w:p>
      <w:pPr>
        <w:widowControl w:val="on"/>
        <w:pBdr/>
        <w:spacing w:before="240" w:after="240" w:line="240" w:lineRule="auto"/>
        <w:ind w:left="0" w:right="0"/>
        <w:jc w:val="left"/>
      </w:pPr>
      <w:r>
        <w:rPr>
          <w:color w:val="000000"/>
          <w:sz w:val="24"/>
          <w:szCs w:val="24"/>
        </w:rPr>
        <w:t xml:space="preserve">objection, n. exception, scruple, demurrer, cavil.  Antonyms:  approval, acquiescence.</w:t>
      </w:r>
    </w:p>
    <w:p>
      <w:pPr>
        <w:widowControl w:val="on"/>
        <w:pBdr/>
        <w:spacing w:before="240" w:after="240" w:line="240" w:lineRule="auto"/>
        <w:ind w:left="0" w:right="0"/>
        <w:jc w:val="left"/>
      </w:pPr>
      <w:r>
        <w:rPr>
          <w:color w:val="000000"/>
          <w:sz w:val="24"/>
          <w:szCs w:val="24"/>
        </w:rPr>
        <w:t xml:space="preserve">objectionable, a. exceptionable, offensive, obnoxious, undesirable, displeasing.</w:t>
      </w:r>
    </w:p>
    <w:p>
      <w:pPr>
        <w:widowControl w:val="on"/>
        <w:pBdr/>
        <w:spacing w:before="240" w:after="240" w:line="240" w:lineRule="auto"/>
        <w:ind w:left="0" w:right="0"/>
        <w:jc w:val="left"/>
      </w:pPr>
      <w:r>
        <w:rPr>
          <w:color w:val="000000"/>
          <w:sz w:val="24"/>
          <w:szCs w:val="24"/>
        </w:rPr>
        <w:t xml:space="preserve">objectless, a. aimless, desultory, purposeless, vague.</w:t>
      </w:r>
    </w:p>
    <w:p>
      <w:pPr>
        <w:widowControl w:val="on"/>
        <w:pBdr/>
        <w:spacing w:before="240" w:after="240" w:line="240" w:lineRule="auto"/>
        <w:ind w:left="0" w:right="0"/>
        <w:jc w:val="left"/>
      </w:pPr>
      <w:r>
        <w:rPr>
          <w:color w:val="000000"/>
          <w:sz w:val="24"/>
          <w:szCs w:val="24"/>
        </w:rPr>
        <w:t xml:space="preserve">obligation, n. accountableness, responsibility, incumbency, duty, indebtedness; agreement, contract, stipulation, covenant, bond.</w:t>
      </w:r>
    </w:p>
    <w:p>
      <w:pPr>
        <w:widowControl w:val="on"/>
        <w:pBdr/>
        <w:spacing w:before="240" w:after="240" w:line="240" w:lineRule="auto"/>
        <w:ind w:left="0" w:right="0"/>
        <w:jc w:val="left"/>
      </w:pPr>
      <w:r>
        <w:rPr>
          <w:color w:val="000000"/>
          <w:sz w:val="24"/>
          <w:szCs w:val="24"/>
        </w:rPr>
        <w:t xml:space="preserve">obligatory, a. binding, incumbent, imperative, coercive.  Antonyms:  optional, discretional.</w:t>
      </w:r>
    </w:p>
    <w:p>
      <w:pPr>
        <w:widowControl w:val="on"/>
        <w:pBdr/>
        <w:spacing w:before="240" w:after="240" w:line="240" w:lineRule="auto"/>
        <w:ind w:left="0" w:right="0"/>
        <w:jc w:val="left"/>
      </w:pPr>
      <w:r>
        <w:rPr>
          <w:color w:val="000000"/>
          <w:sz w:val="24"/>
          <w:szCs w:val="24"/>
        </w:rPr>
        <w:t xml:space="preserve">oblige, v. constrain, obligate; please, gratify, accommodate, coerce, compel, necessitate, force.</w:t>
      </w:r>
    </w:p>
    <w:p>
      <w:pPr>
        <w:widowControl w:val="on"/>
        <w:pBdr/>
        <w:spacing w:before="240" w:after="240" w:line="240" w:lineRule="auto"/>
        <w:ind w:left="0" w:right="0"/>
        <w:jc w:val="left"/>
      </w:pPr>
      <w:r>
        <w:rPr>
          <w:color w:val="000000"/>
          <w:sz w:val="24"/>
          <w:szCs w:val="24"/>
        </w:rPr>
        <w:t xml:space="preserve">obliging, a. complaisant, gracious, accommodating, affable, debonair, deferential, yielding.</w:t>
      </w:r>
    </w:p>
    <w:p>
      <w:pPr>
        <w:widowControl w:val="on"/>
        <w:pBdr/>
        <w:spacing w:before="240" w:after="240" w:line="240" w:lineRule="auto"/>
        <w:ind w:left="0" w:right="0"/>
        <w:jc w:val="left"/>
      </w:pPr>
      <w:r>
        <w:rPr>
          <w:color w:val="000000"/>
          <w:sz w:val="24"/>
          <w:szCs w:val="24"/>
        </w:rPr>
        <w:t xml:space="preserve">obliterate, v. efface, erase, blot out, remove, destroy, expunge.</w:t>
      </w:r>
    </w:p>
    <w:p>
      <w:pPr>
        <w:widowControl w:val="on"/>
        <w:pBdr/>
        <w:spacing w:before="240" w:after="240" w:line="240" w:lineRule="auto"/>
        <w:ind w:left="0" w:right="0"/>
        <w:jc w:val="left"/>
      </w:pPr>
      <w:r>
        <w:rPr>
          <w:color w:val="000000"/>
          <w:sz w:val="24"/>
          <w:szCs w:val="24"/>
        </w:rPr>
        <w:t xml:space="preserve">obliteration, n. extinction, erasure, effacement, removal.</w:t>
      </w:r>
    </w:p>
    <w:p>
      <w:pPr>
        <w:widowControl w:val="on"/>
        <w:pBdr/>
        <w:spacing w:before="240" w:after="240" w:line="240" w:lineRule="auto"/>
        <w:ind w:left="0" w:right="0"/>
        <w:jc w:val="left"/>
      </w:pPr>
      <w:r>
        <w:rPr>
          <w:color w:val="000000"/>
          <w:sz w:val="24"/>
          <w:szCs w:val="24"/>
        </w:rPr>
        <w:t xml:space="preserve">oblivious, a. unmindful, unconscious, forgetful, heedless, disregardful.</w:t>
      </w:r>
    </w:p>
    <w:p>
      <w:pPr>
        <w:widowControl w:val="on"/>
        <w:pBdr/>
        <w:spacing w:before="240" w:after="240" w:line="240" w:lineRule="auto"/>
        <w:ind w:left="0" w:right="0"/>
        <w:jc w:val="left"/>
      </w:pPr>
      <w:r>
        <w:rPr>
          <w:color w:val="000000"/>
          <w:sz w:val="24"/>
          <w:szCs w:val="24"/>
        </w:rPr>
        <w:t xml:space="preserve">obnoxious, a. subject, liable; offensive, odious, hateful, displeasing.</w:t>
      </w:r>
    </w:p>
    <w:p>
      <w:pPr>
        <w:widowControl w:val="on"/>
        <w:pBdr/>
        <w:spacing w:before="240" w:after="240" w:line="240" w:lineRule="auto"/>
        <w:ind w:left="0" w:right="0"/>
        <w:jc w:val="left"/>
      </w:pPr>
      <w:r>
        <w:rPr>
          <w:color w:val="000000"/>
          <w:sz w:val="24"/>
          <w:szCs w:val="24"/>
        </w:rPr>
        <w:t xml:space="preserve">obscene, a. smutty, lewd, gross, indecent, immodest, indelicate, ribald.</w:t>
      </w:r>
    </w:p>
    <w:p>
      <w:pPr>
        <w:widowControl w:val="on"/>
        <w:pBdr/>
        <w:spacing w:before="240" w:after="240" w:line="240" w:lineRule="auto"/>
        <w:ind w:left="0" w:right="0"/>
        <w:jc w:val="left"/>
      </w:pPr>
      <w:r>
        <w:rPr>
          <w:color w:val="000000"/>
          <w:sz w:val="24"/>
          <w:szCs w:val="24"/>
        </w:rPr>
        <w:t xml:space="preserve">obscenity, n. lewdness, smut, ribaldry, indecency, bawdiness, immodesty.</w:t>
      </w:r>
    </w:p>
    <w:p>
      <w:pPr>
        <w:widowControl w:val="on"/>
        <w:pBdr/>
        <w:spacing w:before="240" w:after="240" w:line="240" w:lineRule="auto"/>
        <w:ind w:left="0" w:right="0"/>
        <w:jc w:val="left"/>
      </w:pPr>
      <w:r>
        <w:rPr>
          <w:color w:val="000000"/>
          <w:sz w:val="24"/>
          <w:szCs w:val="24"/>
        </w:rPr>
        <w:t xml:space="preserve">obscure, a. abstruse, vague, recondite, indefinite, ambiguous; humble, inglorious, mean, undistinguished; secluded, retired, remote; shaded, darkened.</w:t>
      </w:r>
    </w:p>
    <w:p>
      <w:pPr>
        <w:widowControl w:val="on"/>
        <w:pBdr/>
        <w:spacing w:before="240" w:after="240" w:line="240" w:lineRule="auto"/>
        <w:ind w:left="0" w:right="0"/>
        <w:jc w:val="left"/>
      </w:pPr>
      <w:r>
        <w:rPr>
          <w:color w:val="000000"/>
          <w:sz w:val="24"/>
          <w:szCs w:val="24"/>
        </w:rPr>
        <w:t xml:space="preserve">obscure, v. darken, obfuscate, bedim, eclipse; involve, dissemble, disguise, confuse.</w:t>
      </w:r>
    </w:p>
    <w:p>
      <w:pPr>
        <w:widowControl w:val="on"/>
        <w:pBdr/>
        <w:spacing w:before="240" w:after="240" w:line="240" w:lineRule="auto"/>
        <w:ind w:left="0" w:right="0"/>
        <w:jc w:val="left"/>
      </w:pPr>
      <w:r>
        <w:rPr>
          <w:color w:val="000000"/>
          <w:sz w:val="24"/>
          <w:szCs w:val="24"/>
        </w:rPr>
        <w:t xml:space="preserve">obscuring, n. obscuration, obscurity.</w:t>
      </w:r>
    </w:p>
    <w:p>
      <w:pPr>
        <w:widowControl w:val="on"/>
        <w:pBdr/>
        <w:spacing w:before="240" w:after="240" w:line="240" w:lineRule="auto"/>
        <w:ind w:left="0" w:right="0"/>
        <w:jc w:val="left"/>
      </w:pPr>
      <w:r>
        <w:rPr>
          <w:color w:val="000000"/>
          <w:sz w:val="24"/>
          <w:szCs w:val="24"/>
        </w:rPr>
        <w:t xml:space="preserve">obscurity, n. ambiguity, vagueness; privacy, seclusion, retirement; darkness, obfuscation, obscuration.</w:t>
      </w:r>
    </w:p>
    <w:p>
      <w:pPr>
        <w:widowControl w:val="on"/>
        <w:pBdr/>
        <w:spacing w:before="240" w:after="240" w:line="240" w:lineRule="auto"/>
        <w:ind w:left="0" w:right="0"/>
        <w:jc w:val="left"/>
      </w:pPr>
      <w:r>
        <w:rPr>
          <w:color w:val="000000"/>
          <w:sz w:val="24"/>
          <w:szCs w:val="24"/>
        </w:rPr>
        <w:t xml:space="preserve">obsequious, a. sycophantic, cringing, fawning, deferential, servile.</w:t>
      </w:r>
    </w:p>
    <w:p>
      <w:pPr>
        <w:widowControl w:val="on"/>
        <w:pBdr/>
        <w:spacing w:before="240" w:after="240" w:line="240" w:lineRule="auto"/>
        <w:ind w:left="0" w:right="0"/>
        <w:jc w:val="left"/>
      </w:pPr>
      <w:r>
        <w:rPr>
          <w:color w:val="000000"/>
          <w:sz w:val="24"/>
          <w:szCs w:val="24"/>
        </w:rPr>
        <w:t xml:space="preserve">obsequiousness, n. sycophancy.</w:t>
      </w:r>
    </w:p>
    <w:p>
      <w:pPr>
        <w:widowControl w:val="on"/>
        <w:pBdr/>
        <w:spacing w:before="240" w:after="240" w:line="240" w:lineRule="auto"/>
        <w:ind w:left="0" w:right="0"/>
        <w:jc w:val="left"/>
      </w:pPr>
      <w:r>
        <w:rPr>
          <w:color w:val="000000"/>
          <w:sz w:val="24"/>
          <w:szCs w:val="24"/>
        </w:rPr>
        <w:t xml:space="preserve">obsolete, a. disused, archaic, antiquated, unfashionable, old-fashioned.</w:t>
      </w:r>
    </w:p>
    <w:p>
      <w:pPr>
        <w:widowControl w:val="on"/>
        <w:pBdr/>
        <w:spacing w:before="240" w:after="240" w:line="240" w:lineRule="auto"/>
        <w:ind w:left="0" w:right="0"/>
        <w:jc w:val="left"/>
      </w:pPr>
      <w:r>
        <w:rPr>
          <w:color w:val="000000"/>
          <w:sz w:val="24"/>
          <w:szCs w:val="24"/>
        </w:rPr>
        <w:t xml:space="preserve">obstacle, n. obstruction, barrier, impediment, hindrance, stumbling-block.</w:t>
      </w:r>
    </w:p>
    <w:p>
      <w:pPr>
        <w:widowControl w:val="on"/>
        <w:pBdr/>
        <w:spacing w:before="240" w:after="240" w:line="240" w:lineRule="auto"/>
        <w:ind w:left="0" w:right="0"/>
        <w:jc w:val="left"/>
      </w:pPr>
      <w:r>
        <w:rPr>
          <w:color w:val="000000"/>
          <w:sz w:val="24"/>
          <w:szCs w:val="24"/>
        </w:rPr>
        <w:t xml:space="preserve">obstetrician, n. midwife, accoucheur.</w:t>
      </w:r>
    </w:p>
    <w:p>
      <w:pPr>
        <w:widowControl w:val="on"/>
        <w:pBdr/>
        <w:spacing w:before="240" w:after="240" w:line="240" w:lineRule="auto"/>
        <w:ind w:left="0" w:right="0"/>
        <w:jc w:val="left"/>
      </w:pPr>
      <w:r>
        <w:rPr>
          <w:color w:val="000000"/>
          <w:sz w:val="24"/>
          <w:szCs w:val="24"/>
        </w:rPr>
        <w:t xml:space="preserve">obstetrics, n. tocology, midwifery.</w:t>
      </w:r>
    </w:p>
    <w:p>
      <w:pPr>
        <w:widowControl w:val="on"/>
        <w:pBdr/>
        <w:spacing w:before="240" w:after="240" w:line="240" w:lineRule="auto"/>
        <w:ind w:left="0" w:right="0"/>
        <w:jc w:val="left"/>
      </w:pPr>
      <w:r>
        <w:rPr>
          <w:color w:val="000000"/>
          <w:sz w:val="24"/>
          <w:szCs w:val="24"/>
        </w:rPr>
        <w:t xml:space="preserve">obstinacy, n. incompliance, doggedness, perversity, obduracy, intractability, stubbornness.</w:t>
      </w:r>
    </w:p>
    <w:p>
      <w:pPr>
        <w:widowControl w:val="on"/>
        <w:pBdr/>
        <w:spacing w:before="240" w:after="240" w:line="240" w:lineRule="auto"/>
        <w:ind w:left="0" w:right="0"/>
        <w:jc w:val="left"/>
      </w:pPr>
      <w:r>
        <w:rPr>
          <w:color w:val="000000"/>
          <w:sz w:val="24"/>
          <w:szCs w:val="24"/>
        </w:rPr>
        <w:t xml:space="preserve">obstinate, a. incompliant, intractable, mulish, perverse, dogged, contumacious, stubborn.  Antonyms:  amenable, yielding, tractable, submissive, compliant, obedient.</w:t>
      </w:r>
    </w:p>
    <w:p>
      <w:pPr>
        <w:widowControl w:val="on"/>
        <w:pBdr/>
        <w:spacing w:before="240" w:after="240" w:line="240" w:lineRule="auto"/>
        <w:ind w:left="0" w:right="0"/>
        <w:jc w:val="left"/>
      </w:pPr>
      <w:r>
        <w:rPr>
          <w:color w:val="000000"/>
          <w:sz w:val="24"/>
          <w:szCs w:val="24"/>
        </w:rPr>
        <w:t xml:space="preserve">obstreperous, a. clamorous, vociferous, noisy, uproarious, boisterous.</w:t>
      </w:r>
    </w:p>
    <w:p>
      <w:pPr>
        <w:widowControl w:val="on"/>
        <w:pBdr/>
        <w:spacing w:before="240" w:after="240" w:line="240" w:lineRule="auto"/>
        <w:ind w:left="0" w:right="0"/>
        <w:jc w:val="left"/>
      </w:pPr>
      <w:r>
        <w:rPr>
          <w:color w:val="000000"/>
          <w:sz w:val="24"/>
          <w:szCs w:val="24"/>
        </w:rPr>
        <w:t xml:space="preserve">obstruct, v. impede, oppose, retard, barricade, blockade, clog, interrupt, bar, restrain.</w:t>
      </w:r>
    </w:p>
    <w:p>
      <w:pPr>
        <w:widowControl w:val="on"/>
        <w:pBdr/>
        <w:spacing w:before="240" w:after="240" w:line="240" w:lineRule="auto"/>
        <w:ind w:left="0" w:right="0"/>
        <w:jc w:val="left"/>
      </w:pPr>
      <w:r>
        <w:rPr>
          <w:color w:val="000000"/>
          <w:sz w:val="24"/>
          <w:szCs w:val="24"/>
        </w:rPr>
        <w:t xml:space="preserve">obstruction, n. obstacle, impediment, barrier, blockade, restraint.</w:t>
      </w:r>
    </w:p>
    <w:p>
      <w:pPr>
        <w:widowControl w:val="on"/>
        <w:pBdr/>
        <w:spacing w:before="240" w:after="240" w:line="240" w:lineRule="auto"/>
        <w:ind w:left="0" w:right="0"/>
        <w:jc w:val="left"/>
      </w:pPr>
      <w:r>
        <w:rPr>
          <w:color w:val="000000"/>
          <w:sz w:val="24"/>
          <w:szCs w:val="24"/>
        </w:rPr>
        <w:t xml:space="preserve">obtain, v. gain, get, procure, acquire, win, attain, secure.</w:t>
      </w:r>
    </w:p>
    <w:p>
      <w:pPr>
        <w:widowControl w:val="on"/>
        <w:pBdr/>
        <w:spacing w:before="240" w:after="240" w:line="240" w:lineRule="auto"/>
        <w:ind w:left="0" w:right="0"/>
        <w:jc w:val="left"/>
      </w:pPr>
      <w:r>
        <w:rPr>
          <w:color w:val="000000"/>
          <w:sz w:val="24"/>
          <w:szCs w:val="24"/>
        </w:rPr>
        <w:t xml:space="preserve">obtainable, a. procurable, attainable, accessible.  Antonyms:  unobtainable, unprocurable, unattainable, inaccessible.</w:t>
      </w:r>
    </w:p>
    <w:p>
      <w:pPr>
        <w:widowControl w:val="on"/>
        <w:pBdr/>
        <w:spacing w:before="240" w:after="240" w:line="240" w:lineRule="auto"/>
        <w:ind w:left="0" w:right="0"/>
        <w:jc w:val="left"/>
      </w:pPr>
      <w:r>
        <w:rPr>
          <w:color w:val="000000"/>
          <w:sz w:val="24"/>
          <w:szCs w:val="24"/>
        </w:rPr>
        <w:t xml:space="preserve">obtrusive, a. officious, meddlesome, intrusive, forward.  Antonyms:  inobtrusive,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obvious, a. plain, evident, palpable, manifest, patent, self-evident.</w:t>
      </w:r>
    </w:p>
    <w:p>
      <w:pPr>
        <w:widowControl w:val="on"/>
        <w:pBdr/>
        <w:spacing w:before="240" w:after="240" w:line="240" w:lineRule="auto"/>
        <w:ind w:left="0" w:right="0"/>
        <w:jc w:val="left"/>
      </w:pPr>
      <w:r>
        <w:rPr>
          <w:color w:val="000000"/>
          <w:sz w:val="24"/>
          <w:szCs w:val="24"/>
        </w:rPr>
        <w:t xml:space="preserve">occult, a. mystic, mystical, abstruse, recondite, secret, unrevealed.</w:t>
      </w:r>
    </w:p>
    <w:p>
      <w:pPr>
        <w:widowControl w:val="on"/>
        <w:pBdr/>
        <w:spacing w:before="240" w:after="240" w:line="240" w:lineRule="auto"/>
        <w:ind w:left="0" w:right="0"/>
        <w:jc w:val="left"/>
      </w:pPr>
      <w:r>
        <w:rPr>
          <w:color w:val="000000"/>
          <w:sz w:val="24"/>
          <w:szCs w:val="24"/>
        </w:rPr>
        <w:t xml:space="preserve">occupant, n. occupier, tenant, holder, incumbent, possessor, lessee.</w:t>
      </w:r>
    </w:p>
    <w:p>
      <w:pPr>
        <w:widowControl w:val="on"/>
        <w:pBdr/>
        <w:spacing w:before="240" w:after="240" w:line="240" w:lineRule="auto"/>
        <w:ind w:left="0" w:right="0"/>
        <w:jc w:val="left"/>
      </w:pPr>
      <w:r>
        <w:rPr>
          <w:color w:val="000000"/>
          <w:sz w:val="24"/>
          <w:szCs w:val="24"/>
        </w:rPr>
        <w:t xml:space="preserve">occupation, n. occupancy, tenure, incumbency; vocation, employment.  See business.</w:t>
      </w:r>
    </w:p>
    <w:p>
      <w:pPr>
        <w:widowControl w:val="on"/>
        <w:pBdr/>
        <w:spacing w:before="240" w:after="240" w:line="240" w:lineRule="auto"/>
        <w:ind w:left="0" w:right="0"/>
        <w:jc w:val="left"/>
      </w:pPr>
      <w:r>
        <w:rPr>
          <w:color w:val="000000"/>
          <w:sz w:val="24"/>
          <w:szCs w:val="24"/>
        </w:rPr>
        <w:t xml:space="preserve">occupational, a. vocational.</w:t>
      </w:r>
    </w:p>
    <w:p>
      <w:pPr>
        <w:widowControl w:val="on"/>
        <w:pBdr/>
        <w:spacing w:before="240" w:after="240" w:line="240" w:lineRule="auto"/>
        <w:ind w:left="0" w:right="0"/>
        <w:jc w:val="left"/>
      </w:pPr>
      <w:r>
        <w:rPr>
          <w:color w:val="000000"/>
          <w:sz w:val="24"/>
          <w:szCs w:val="24"/>
        </w:rPr>
        <w:t xml:space="preserve">occupy, v. hold, keep, possess, fill; engage, absorb, employ, busy, monopolize.</w:t>
      </w:r>
    </w:p>
    <w:p>
      <w:pPr>
        <w:widowControl w:val="on"/>
        <w:pBdr/>
        <w:spacing w:before="240" w:after="240" w:line="240" w:lineRule="auto"/>
        <w:ind w:left="0" w:right="0"/>
        <w:jc w:val="left"/>
      </w:pPr>
      <w:r>
        <w:rPr>
          <w:color w:val="000000"/>
          <w:sz w:val="24"/>
          <w:szCs w:val="24"/>
        </w:rPr>
        <w:t xml:space="preserve">ocean, n. main, deep.  Associated Words:  oceanic, interoceanic, doldrums, oceanography, oceanology, terrigenous, Oceanus, transoceanic.</w:t>
      </w:r>
    </w:p>
    <w:p>
      <w:pPr>
        <w:widowControl w:val="on"/>
        <w:pBdr/>
        <w:spacing w:before="240" w:after="240" w:line="240" w:lineRule="auto"/>
        <w:ind w:left="0" w:right="0"/>
        <w:jc w:val="left"/>
      </w:pPr>
      <w:r>
        <w:rPr>
          <w:color w:val="000000"/>
          <w:sz w:val="24"/>
          <w:szCs w:val="24"/>
        </w:rPr>
        <w:t xml:space="preserve">odd, a. unmatched, single, uneven; singular, peculiar, unusual, unique, strange, quaint, extraordinary, queer, eccentric, whimsical, freakish, baroque, fantastic, nondescript, abnormal, bizarre, erratic, unconventional, curious, capricious; extra, remaining, additional, redundant, casual, supernumerary.</w:t>
      </w:r>
    </w:p>
    <w:p>
      <w:pPr>
        <w:widowControl w:val="on"/>
        <w:pBdr/>
        <w:spacing w:before="240" w:after="240" w:line="240" w:lineRule="auto"/>
        <w:ind w:left="0" w:right="0"/>
        <w:jc w:val="left"/>
      </w:pPr>
      <w:r>
        <w:rPr>
          <w:color w:val="000000"/>
          <w:sz w:val="24"/>
          <w:szCs w:val="24"/>
        </w:rPr>
        <w:t xml:space="preserve">oddity, n. oddness, singularity; curiosity, nondescript, marvel, wonder.</w:t>
      </w:r>
    </w:p>
    <w:p>
      <w:pPr>
        <w:widowControl w:val="on"/>
        <w:pBdr/>
        <w:spacing w:before="240" w:after="240" w:line="240" w:lineRule="auto"/>
        <w:ind w:left="0" w:right="0"/>
        <w:jc w:val="left"/>
      </w:pPr>
      <w:r>
        <w:rPr>
          <w:color w:val="000000"/>
          <w:sz w:val="24"/>
          <w:szCs w:val="24"/>
        </w:rPr>
        <w:t xml:space="preserve">odds, sing, and pl. advantage, preponderance, inequality, disparity; probability.</w:t>
      </w:r>
    </w:p>
    <w:p>
      <w:pPr>
        <w:widowControl w:val="on"/>
        <w:pBdr/>
        <w:spacing w:before="240" w:after="240" w:line="240" w:lineRule="auto"/>
        <w:ind w:left="0" w:right="0"/>
        <w:jc w:val="left"/>
      </w:pPr>
      <w:r>
        <w:rPr>
          <w:color w:val="000000"/>
          <w:sz w:val="24"/>
          <w:szCs w:val="24"/>
        </w:rPr>
        <w:t xml:space="preserve">odds and ends. remnants, fragments, orts, culls, scraps.</w:t>
      </w:r>
    </w:p>
    <w:p>
      <w:pPr>
        <w:widowControl w:val="on"/>
        <w:pBdr/>
        <w:spacing w:before="240" w:after="240" w:line="240" w:lineRule="auto"/>
        <w:ind w:left="0" w:right="0"/>
        <w:jc w:val="left"/>
      </w:pPr>
      <w:r>
        <w:rPr>
          <w:color w:val="000000"/>
          <w:sz w:val="24"/>
          <w:szCs w:val="24"/>
        </w:rPr>
        <w:t xml:space="preserve">odious, a. detestable, abominable, execrable, offensive, repulsive, hateful, loathsome.</w:t>
      </w:r>
    </w:p>
    <w:p>
      <w:pPr>
        <w:widowControl w:val="on"/>
        <w:pBdr/>
        <w:spacing w:before="240" w:after="240" w:line="240" w:lineRule="auto"/>
        <w:ind w:left="0" w:right="0"/>
        <w:jc w:val="left"/>
      </w:pPr>
      <w:r>
        <w:rPr>
          <w:color w:val="000000"/>
          <w:sz w:val="24"/>
          <w:szCs w:val="24"/>
        </w:rPr>
        <w:t xml:space="preserve">odium, n. detestation, unpopularity, hatred, contempt, dislike, opprobrium.</w:t>
      </w:r>
    </w:p>
    <w:p>
      <w:pPr>
        <w:widowControl w:val="on"/>
        <w:pBdr/>
        <w:spacing w:before="240" w:after="240" w:line="240" w:lineRule="auto"/>
        <w:ind w:left="0" w:right="0"/>
        <w:jc w:val="left"/>
      </w:pPr>
      <w:r>
        <w:rPr>
          <w:color w:val="000000"/>
          <w:sz w:val="24"/>
          <w:szCs w:val="24"/>
        </w:rPr>
        <w:t xml:space="preserve">odor, n. smell, aroma, fragrance, scent, redolence, perfume, savor; stink, stench, fetor.  Associated Words:  deodorize, deodorization, deodorant, deodorizer, antibromic, disinfectant, disinfect, disinfection, exhale, exhalation, effluvium, emanation.</w:t>
      </w:r>
    </w:p>
    <w:p>
      <w:pPr>
        <w:widowControl w:val="on"/>
        <w:pBdr/>
        <w:spacing w:before="240" w:after="240" w:line="240" w:lineRule="auto"/>
        <w:ind w:left="0" w:right="0"/>
        <w:jc w:val="left"/>
      </w:pPr>
      <w:r>
        <w:rPr>
          <w:color w:val="000000"/>
          <w:sz w:val="24"/>
          <w:szCs w:val="24"/>
        </w:rPr>
        <w:t xml:space="preserve">odorless, a. inodorous, savorless, scentless.</w:t>
      </w:r>
    </w:p>
    <w:p>
      <w:pPr>
        <w:widowControl w:val="on"/>
        <w:pBdr/>
        <w:spacing w:before="240" w:after="240" w:line="240" w:lineRule="auto"/>
        <w:ind w:left="0" w:right="0"/>
        <w:jc w:val="left"/>
      </w:pPr>
      <w:r>
        <w:rPr>
          <w:color w:val="000000"/>
          <w:sz w:val="24"/>
          <w:szCs w:val="24"/>
        </w:rPr>
        <w:t xml:space="preserve">odorous, a. odoriferous, fragrant, savory, aromatic, balmy, scented.</w:t>
      </w:r>
    </w:p>
    <w:p>
      <w:pPr>
        <w:widowControl w:val="on"/>
        <w:pBdr/>
        <w:spacing w:before="240" w:after="240" w:line="240" w:lineRule="auto"/>
        <w:ind w:left="0" w:right="0"/>
        <w:jc w:val="left"/>
      </w:pPr>
      <w:r>
        <w:rPr>
          <w:color w:val="000000"/>
          <w:sz w:val="24"/>
          <w:szCs w:val="24"/>
        </w:rPr>
        <w:t xml:space="preserve">offal, n. refuse, waste, rubbish, garbage.</w:t>
      </w:r>
    </w:p>
    <w:p>
      <w:pPr>
        <w:widowControl w:val="on"/>
        <w:pBdr/>
        <w:spacing w:before="240" w:after="240" w:line="240" w:lineRule="auto"/>
        <w:ind w:left="0" w:right="0"/>
        <w:jc w:val="left"/>
      </w:pPr>
      <w:r>
        <w:rPr>
          <w:color w:val="000000"/>
          <w:sz w:val="24"/>
          <w:szCs w:val="24"/>
        </w:rPr>
        <w:t xml:space="preserve">offend, v. displease, affront, provoke, mortify, exasperate, incense, wound, shock.</w:t>
      </w:r>
    </w:p>
    <w:p>
      <w:pPr>
        <w:widowControl w:val="on"/>
        <w:pBdr/>
        <w:spacing w:before="240" w:after="240" w:line="240" w:lineRule="auto"/>
        <w:ind w:left="0" w:right="0"/>
        <w:jc w:val="left"/>
      </w:pPr>
      <w:r>
        <w:rPr>
          <w:color w:val="000000"/>
          <w:sz w:val="24"/>
          <w:szCs w:val="24"/>
        </w:rPr>
        <w:t xml:space="preserve">offender, n. delinquent, wrong-doer, trespasser, malefactor, culprit, criminal.</w:t>
      </w:r>
    </w:p>
    <w:p>
      <w:pPr>
        <w:widowControl w:val="on"/>
        <w:pBdr/>
        <w:spacing w:before="240" w:after="240" w:line="240" w:lineRule="auto"/>
        <w:ind w:left="0" w:right="0"/>
        <w:jc w:val="left"/>
      </w:pPr>
      <w:r>
        <w:rPr>
          <w:color w:val="000000"/>
          <w:sz w:val="24"/>
          <w:szCs w:val="24"/>
        </w:rPr>
        <w:t xml:space="preserve">offense, n. crime, wrong, sin, outrage, indignity; displeasure, resentment, dudgeon, umbrage; misdemeanor, transgression, delinquency, trespass.</w:t>
      </w:r>
    </w:p>
    <w:p>
      <w:pPr>
        <w:widowControl w:val="on"/>
        <w:pBdr/>
        <w:spacing w:before="240" w:after="240" w:line="240" w:lineRule="auto"/>
        <w:ind w:left="0" w:right="0"/>
        <w:jc w:val="left"/>
      </w:pPr>
      <w:r>
        <w:rPr>
          <w:color w:val="000000"/>
          <w:sz w:val="24"/>
          <w:szCs w:val="24"/>
        </w:rPr>
        <w:t xml:space="preserve">offensive, a. obnoxious, displeasing, noisome, distasteful, insolent, abusive, aggressive, assailant, fetid, disagreeable, opprobrious, scurrilous, fulsome.</w:t>
      </w:r>
    </w:p>
    <w:p>
      <w:pPr>
        <w:widowControl w:val="on"/>
        <w:pBdr/>
        <w:spacing w:before="240" w:after="240" w:line="240" w:lineRule="auto"/>
        <w:ind w:left="0" w:right="0"/>
        <w:jc w:val="left"/>
      </w:pPr>
      <w:r>
        <w:rPr>
          <w:color w:val="000000"/>
          <w:sz w:val="24"/>
          <w:szCs w:val="24"/>
        </w:rPr>
        <w:t xml:space="preserve">offer, v. tender, proffer, propose, propound, volunteer, bid; immolate, sacrifice.</w:t>
      </w:r>
    </w:p>
    <w:p>
      <w:pPr>
        <w:widowControl w:val="on"/>
        <w:pBdr/>
        <w:spacing w:before="240" w:after="240" w:line="240" w:lineRule="auto"/>
        <w:ind w:left="0" w:right="0"/>
        <w:jc w:val="left"/>
      </w:pPr>
      <w:r>
        <w:rPr>
          <w:color w:val="000000"/>
          <w:sz w:val="24"/>
          <w:szCs w:val="24"/>
        </w:rPr>
        <w:t xml:space="preserve">offer, n. tender, proposition, bid, overture, proffer.</w:t>
      </w:r>
    </w:p>
    <w:p>
      <w:pPr>
        <w:widowControl w:val="on"/>
        <w:pBdr/>
        <w:spacing w:before="240" w:after="240" w:line="240" w:lineRule="auto"/>
        <w:ind w:left="0" w:right="0"/>
        <w:jc w:val="left"/>
      </w:pPr>
      <w:r>
        <w:rPr>
          <w:color w:val="000000"/>
          <w:sz w:val="24"/>
          <w:szCs w:val="24"/>
        </w:rPr>
        <w:t xml:space="preserve">offering, n. overture, proposition, bid; sacrifice, oblation; offertory; corban.</w:t>
      </w:r>
    </w:p>
    <w:p>
      <w:pPr>
        <w:widowControl w:val="on"/>
        <w:pBdr/>
        <w:spacing w:before="240" w:after="240" w:line="240" w:lineRule="auto"/>
        <w:ind w:left="0" w:right="0"/>
        <w:jc w:val="left"/>
      </w:pPr>
      <w:r>
        <w:rPr>
          <w:color w:val="000000"/>
          <w:sz w:val="24"/>
          <w:szCs w:val="24"/>
        </w:rPr>
        <w:t xml:space="preserve">offhand, a. extemporaneous, impromptu, improvised, unstudied.</w:t>
      </w:r>
    </w:p>
    <w:p>
      <w:pPr>
        <w:widowControl w:val="on"/>
        <w:pBdr/>
        <w:spacing w:before="240" w:after="240" w:line="240" w:lineRule="auto"/>
        <w:ind w:left="0" w:right="0"/>
        <w:jc w:val="left"/>
      </w:pPr>
      <w:r>
        <w:rPr>
          <w:color w:val="000000"/>
          <w:sz w:val="24"/>
          <w:szCs w:val="24"/>
        </w:rPr>
        <w:t xml:space="preserve">office, n. duty, function, service, work, charge, trust, business.</w:t>
      </w:r>
    </w:p>
    <w:p>
      <w:pPr>
        <w:widowControl w:val="on"/>
        <w:pBdr/>
        <w:spacing w:before="240" w:after="240" w:line="240" w:lineRule="auto"/>
        <w:ind w:left="0" w:right="0"/>
        <w:jc w:val="left"/>
      </w:pPr>
      <w:r>
        <w:rPr>
          <w:color w:val="000000"/>
          <w:sz w:val="24"/>
          <w:szCs w:val="24"/>
        </w:rPr>
        <w:t xml:space="preserve">office-holder, n. officer, official, functionary, placeman.</w:t>
      </w:r>
    </w:p>
    <w:p>
      <w:pPr>
        <w:widowControl w:val="on"/>
        <w:pBdr/>
        <w:spacing w:before="240" w:after="240" w:line="240" w:lineRule="auto"/>
        <w:ind w:left="0" w:right="0"/>
        <w:jc w:val="left"/>
      </w:pPr>
      <w:r>
        <w:rPr>
          <w:color w:val="000000"/>
          <w:sz w:val="24"/>
          <w:szCs w:val="24"/>
        </w:rPr>
        <w:t xml:space="preserve">officer, n. office-holder, magistrate, dignitary, incumbent.</w:t>
      </w:r>
    </w:p>
    <w:p>
      <w:pPr>
        <w:widowControl w:val="on"/>
        <w:pBdr/>
        <w:spacing w:before="240" w:after="240" w:line="240" w:lineRule="auto"/>
        <w:ind w:left="0" w:right="0"/>
        <w:jc w:val="left"/>
      </w:pPr>
      <w:r>
        <w:rPr>
          <w:color w:val="000000"/>
          <w:sz w:val="24"/>
          <w:szCs w:val="24"/>
        </w:rPr>
        <w:t xml:space="preserve">officially, adv. ex-officio.</w:t>
      </w:r>
    </w:p>
    <w:p>
      <w:pPr>
        <w:widowControl w:val="on"/>
        <w:pBdr/>
        <w:spacing w:before="240" w:after="240" w:line="240" w:lineRule="auto"/>
        <w:ind w:left="0" w:right="0"/>
        <w:jc w:val="left"/>
      </w:pPr>
      <w:r>
        <w:rPr>
          <w:color w:val="000000"/>
          <w:sz w:val="24"/>
          <w:szCs w:val="24"/>
        </w:rPr>
        <w:t xml:space="preserve">officious, a. meddlesome, intrusive, obtrusive, pragmatical,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offscouring, n. refuse, scum, offscum, recrement, dross, trash, waste.</w:t>
      </w:r>
    </w:p>
    <w:p>
      <w:pPr>
        <w:widowControl w:val="on"/>
        <w:pBdr/>
        <w:spacing w:before="240" w:after="240" w:line="240" w:lineRule="auto"/>
        <w:ind w:left="0" w:right="0"/>
        <w:jc w:val="left"/>
      </w:pPr>
      <w:r>
        <w:rPr>
          <w:color w:val="000000"/>
          <w:sz w:val="24"/>
          <w:szCs w:val="24"/>
        </w:rPr>
        <w:t xml:space="preserve">offset, n. set-off, counterbalance, equivalent.—­v. counterbalance, counterpoise.</w:t>
      </w:r>
    </w:p>
    <w:p>
      <w:pPr>
        <w:widowControl w:val="on"/>
        <w:pBdr/>
        <w:spacing w:before="240" w:after="240" w:line="240" w:lineRule="auto"/>
        <w:ind w:left="0" w:right="0"/>
        <w:jc w:val="left"/>
      </w:pPr>
      <w:r>
        <w:rPr>
          <w:color w:val="000000"/>
          <w:sz w:val="24"/>
          <w:szCs w:val="24"/>
        </w:rPr>
        <w:t xml:space="preserve">offshoot, n. scion, branch.</w:t>
      </w:r>
    </w:p>
    <w:p>
      <w:pPr>
        <w:widowControl w:val="on"/>
        <w:pBdr/>
        <w:spacing w:before="240" w:after="240" w:line="240" w:lineRule="auto"/>
        <w:ind w:left="0" w:right="0"/>
        <w:jc w:val="left"/>
      </w:pPr>
      <w:r>
        <w:rPr>
          <w:color w:val="000000"/>
          <w:sz w:val="24"/>
          <w:szCs w:val="24"/>
        </w:rPr>
        <w:t xml:space="preserve">offspring, n. children, issue, progeny, posterity, descendants.</w:t>
      </w:r>
    </w:p>
    <w:p>
      <w:pPr>
        <w:widowControl w:val="on"/>
        <w:pBdr/>
        <w:spacing w:before="240" w:after="240" w:line="240" w:lineRule="auto"/>
        <w:ind w:left="0" w:right="0"/>
        <w:jc w:val="left"/>
      </w:pPr>
      <w:r>
        <w:rPr>
          <w:color w:val="000000"/>
          <w:sz w:val="24"/>
          <w:szCs w:val="24"/>
        </w:rPr>
        <w:t xml:space="preserve">often, adv. frequently, repeatedly, oftentimes, ofttimes.  Antonyms:  seldom, infrequently.</w:t>
      </w:r>
    </w:p>
    <w:p>
      <w:pPr>
        <w:widowControl w:val="on"/>
        <w:pBdr/>
        <w:spacing w:before="240" w:after="240" w:line="240" w:lineRule="auto"/>
        <w:ind w:left="0" w:right="0"/>
        <w:jc w:val="left"/>
      </w:pPr>
      <w:r>
        <w:rPr>
          <w:color w:val="000000"/>
          <w:sz w:val="24"/>
          <w:szCs w:val="24"/>
        </w:rPr>
        <w:t xml:space="preserve">oil, v. lubricate.</w:t>
      </w:r>
    </w:p>
    <w:p>
      <w:pPr>
        <w:widowControl w:val="on"/>
        <w:pBdr/>
        <w:spacing w:before="240" w:after="240" w:line="240" w:lineRule="auto"/>
        <w:ind w:left="0" w:right="0"/>
        <w:jc w:val="left"/>
      </w:pPr>
      <w:r>
        <w:rPr>
          <w:color w:val="000000"/>
          <w:sz w:val="24"/>
          <w:szCs w:val="24"/>
        </w:rPr>
        <w:t xml:space="preserve">oiliness, n. lubricity, unctuousness, unctuosity, oleosity, glibness.</w:t>
      </w:r>
    </w:p>
    <w:p>
      <w:pPr>
        <w:widowControl w:val="on"/>
        <w:pBdr/>
        <w:spacing w:before="240" w:after="240" w:line="240" w:lineRule="auto"/>
        <w:ind w:left="0" w:right="0"/>
        <w:jc w:val="left"/>
      </w:pPr>
      <w:r>
        <w:rPr>
          <w:color w:val="000000"/>
          <w:sz w:val="24"/>
          <w:szCs w:val="24"/>
        </w:rPr>
        <w:t xml:space="preserve">oil-producing, a. oleiferous.</w:t>
      </w:r>
    </w:p>
    <w:p>
      <w:pPr>
        <w:widowControl w:val="on"/>
        <w:pBdr/>
        <w:spacing w:before="240" w:after="240" w:line="240" w:lineRule="auto"/>
        <w:ind w:left="0" w:right="0"/>
        <w:jc w:val="left"/>
      </w:pPr>
      <w:r>
        <w:rPr>
          <w:color w:val="000000"/>
          <w:sz w:val="24"/>
          <w:szCs w:val="24"/>
        </w:rPr>
        <w:t xml:space="preserve">oilstone, n. hone.</w:t>
      </w:r>
    </w:p>
    <w:p>
      <w:pPr>
        <w:widowControl w:val="on"/>
        <w:pBdr/>
        <w:spacing w:before="240" w:after="240" w:line="240" w:lineRule="auto"/>
        <w:ind w:left="0" w:right="0"/>
        <w:jc w:val="left"/>
      </w:pPr>
      <w:r>
        <w:rPr>
          <w:color w:val="000000"/>
          <w:sz w:val="24"/>
          <w:szCs w:val="24"/>
        </w:rPr>
        <w:t xml:space="preserve">oily, a. unctuous, oleaginous, emulsive, lubricous; glib, fluent, plausible.</w:t>
      </w:r>
    </w:p>
    <w:p>
      <w:pPr>
        <w:widowControl w:val="on"/>
        <w:pBdr/>
        <w:spacing w:before="240" w:after="240" w:line="240" w:lineRule="auto"/>
        <w:ind w:left="0" w:right="0"/>
        <w:jc w:val="left"/>
      </w:pPr>
      <w:r>
        <w:rPr>
          <w:color w:val="000000"/>
          <w:sz w:val="24"/>
          <w:szCs w:val="24"/>
        </w:rPr>
        <w:t xml:space="preserve">ointment, n. unguent, embrocation, salve.</w:t>
      </w:r>
    </w:p>
    <w:p>
      <w:pPr>
        <w:widowControl w:val="on"/>
        <w:pBdr/>
        <w:spacing w:before="240" w:after="240" w:line="240" w:lineRule="auto"/>
        <w:ind w:left="0" w:right="0"/>
        <w:jc w:val="left"/>
      </w:pPr>
      <w:r>
        <w:rPr>
          <w:color w:val="000000"/>
          <w:sz w:val="24"/>
          <w:szCs w:val="24"/>
        </w:rPr>
        <w:t xml:space="preserve">old, a. aged, elderly, senescent, decrepit, venerable, patriarchal, superannuated, senile; former, pre-existing, preceding, ancient, archaic, antique, antiquated, olden, time-honored, traditional, immemorial, primitive, primordial, primeval, pristine, fossil; dilapidated, decayed, effete; practiced, veteran, experienced; sensible, astute, shrewd, sagacious.</w:t>
      </w:r>
    </w:p>
    <w:p>
      <w:pPr>
        <w:widowControl w:val="on"/>
        <w:pBdr/>
        <w:spacing w:before="240" w:after="240" w:line="240" w:lineRule="auto"/>
        <w:ind w:left="0" w:right="0"/>
        <w:jc w:val="left"/>
      </w:pPr>
      <w:r>
        <w:rPr>
          <w:color w:val="000000"/>
          <w:sz w:val="24"/>
          <w:szCs w:val="24"/>
        </w:rPr>
        <w:t xml:space="preserve">old age. senility, dotage, superannuation, decrepitude.  Associated words:  geratology, geratic, gerontic.</w:t>
      </w:r>
    </w:p>
    <w:p>
      <w:pPr>
        <w:widowControl w:val="on"/>
        <w:pBdr/>
        <w:spacing w:before="240" w:after="240" w:line="240" w:lineRule="auto"/>
        <w:ind w:left="0" w:right="0"/>
        <w:jc w:val="left"/>
      </w:pPr>
      <w:r>
        <w:rPr>
          <w:color w:val="000000"/>
          <w:sz w:val="24"/>
          <w:szCs w:val="24"/>
        </w:rPr>
        <w:t xml:space="preserve">old-fashioned, a. antiquated, archaic, </w:t>
      </w:r>
      <w:r>
        <w:rPr>
          <w:i/>
          <w:color w:val="000000"/>
          <w:sz w:val="24"/>
          <w:szCs w:val="24"/>
        </w:rPr>
        <w:t xml:space="preserve">passe</w:t>
      </w:r>
      <w:r>
        <w:rPr>
          <w:color w:val="000000"/>
          <w:sz w:val="24"/>
          <w:szCs w:val="24"/>
        </w:rPr>
        <w:t xml:space="preserve">, antique, obsolete, fogram, frumpish.</w:t>
      </w:r>
    </w:p>
    <w:p>
      <w:pPr>
        <w:widowControl w:val="on"/>
        <w:pBdr/>
        <w:spacing w:before="240" w:after="240" w:line="240" w:lineRule="auto"/>
        <w:ind w:left="0" w:right="0"/>
        <w:jc w:val="left"/>
      </w:pPr>
      <w:r>
        <w:rPr>
          <w:color w:val="000000"/>
          <w:sz w:val="24"/>
          <w:szCs w:val="24"/>
        </w:rPr>
        <w:t xml:space="preserve">old-fashioned word. archaism.</w:t>
      </w:r>
    </w:p>
    <w:p>
      <w:pPr>
        <w:widowControl w:val="on"/>
        <w:pBdr/>
        <w:spacing w:before="240" w:after="240" w:line="240" w:lineRule="auto"/>
        <w:ind w:left="0" w:right="0"/>
        <w:jc w:val="left"/>
      </w:pPr>
      <w:r>
        <w:rPr>
          <w:color w:val="000000"/>
          <w:sz w:val="24"/>
          <w:szCs w:val="24"/>
        </w:rPr>
        <w:t xml:space="preserve">old iron, glass, </w:t>
      </w:r>
      <w:r>
        <w:rPr>
          <w:i/>
          <w:color w:val="000000"/>
          <w:sz w:val="24"/>
          <w:szCs w:val="24"/>
        </w:rPr>
        <w:t xml:space="preserve">etc</w:t>
      </w:r>
      <w:r>
        <w:rPr>
          <w:color w:val="000000"/>
          <w:sz w:val="24"/>
          <w:szCs w:val="24"/>
        </w:rPr>
        <w:t xml:space="preserve">. junk.</w:t>
      </w:r>
    </w:p>
    <w:p>
      <w:pPr>
        <w:widowControl w:val="on"/>
        <w:pBdr/>
        <w:spacing w:before="240" w:after="240" w:line="240" w:lineRule="auto"/>
        <w:ind w:left="0" w:right="0"/>
        <w:jc w:val="left"/>
      </w:pPr>
      <w:r>
        <w:rPr>
          <w:color w:val="000000"/>
          <w:sz w:val="24"/>
          <w:szCs w:val="24"/>
        </w:rPr>
        <w:t xml:space="preserve">old maid. spinster.</w:t>
      </w:r>
    </w:p>
    <w:p>
      <w:pPr>
        <w:widowControl w:val="on"/>
        <w:pBdr/>
        <w:spacing w:before="240" w:after="240" w:line="240" w:lineRule="auto"/>
        <w:ind w:left="0" w:right="0"/>
        <w:jc w:val="left"/>
      </w:pPr>
      <w:r>
        <w:rPr>
          <w:color w:val="000000"/>
          <w:sz w:val="24"/>
          <w:szCs w:val="24"/>
        </w:rPr>
        <w:t xml:space="preserve">old man. veteran, patriarch, Nestor, elder, oldster, Methuselah, dotard; gaffer, crone, geezer; centenarian, octogenarian, sexagenarian, nonagenarian.</w:t>
      </w:r>
    </w:p>
    <w:p>
      <w:pPr>
        <w:widowControl w:val="on"/>
        <w:pBdr/>
        <w:spacing w:before="240" w:after="240" w:line="240" w:lineRule="auto"/>
        <w:ind w:left="0" w:right="0"/>
        <w:jc w:val="left"/>
      </w:pPr>
      <w:r>
        <w:rPr>
          <w:color w:val="000000"/>
          <w:sz w:val="24"/>
          <w:szCs w:val="24"/>
        </w:rPr>
        <w:t xml:space="preserve">old-time, a. late, former, quondam.</w:t>
      </w:r>
    </w:p>
    <w:p>
      <w:pPr>
        <w:widowControl w:val="on"/>
        <w:pBdr/>
        <w:spacing w:before="240" w:after="240" w:line="240" w:lineRule="auto"/>
        <w:ind w:left="0" w:right="0"/>
        <w:jc w:val="left"/>
      </w:pPr>
      <w:r>
        <w:rPr>
          <w:color w:val="000000"/>
          <w:sz w:val="24"/>
          <w:szCs w:val="24"/>
        </w:rPr>
        <w:t xml:space="preserve">old woman. beldame, crone, gammer; witch, hag, harridan.</w:t>
      </w:r>
    </w:p>
    <w:p>
      <w:pPr>
        <w:widowControl w:val="on"/>
        <w:pBdr/>
        <w:spacing w:before="240" w:after="240" w:line="240" w:lineRule="auto"/>
        <w:ind w:left="0" w:right="0"/>
        <w:jc w:val="left"/>
      </w:pPr>
      <w:r>
        <w:rPr>
          <w:color w:val="000000"/>
          <w:sz w:val="24"/>
          <w:szCs w:val="24"/>
        </w:rPr>
        <w:t xml:space="preserve">old-womanish, a. anile.</w:t>
      </w:r>
    </w:p>
    <w:p>
      <w:pPr>
        <w:widowControl w:val="on"/>
        <w:pBdr/>
        <w:spacing w:before="240" w:after="240" w:line="240" w:lineRule="auto"/>
        <w:ind w:left="0" w:right="0"/>
        <w:jc w:val="left"/>
      </w:pPr>
      <w:r>
        <w:rPr>
          <w:color w:val="000000"/>
          <w:sz w:val="24"/>
          <w:szCs w:val="24"/>
        </w:rPr>
        <w:t xml:space="preserve">old-womanishness, n. anility.</w:t>
      </w:r>
    </w:p>
    <w:p>
      <w:pPr>
        <w:widowControl w:val="on"/>
        <w:pBdr/>
        <w:spacing w:before="240" w:after="240" w:line="240" w:lineRule="auto"/>
        <w:ind w:left="0" w:right="0"/>
        <w:jc w:val="left"/>
      </w:pPr>
      <w:r>
        <w:rPr>
          <w:color w:val="000000"/>
          <w:sz w:val="24"/>
          <w:szCs w:val="24"/>
        </w:rPr>
        <w:t xml:space="preserve">omen, n. foretoken, sign, augury, portent, presage, prognostic, auspice.</w:t>
      </w:r>
    </w:p>
    <w:p>
      <w:pPr>
        <w:widowControl w:val="on"/>
        <w:pBdr/>
        <w:spacing w:before="240" w:after="240" w:line="240" w:lineRule="auto"/>
        <w:ind w:left="0" w:right="0"/>
        <w:jc w:val="left"/>
      </w:pPr>
      <w:r>
        <w:rPr>
          <w:color w:val="000000"/>
          <w:sz w:val="24"/>
          <w:szCs w:val="24"/>
        </w:rPr>
        <w:t xml:space="preserve">ominous, a. portentous, monitory, premonitory, threatening.</w:t>
      </w:r>
    </w:p>
    <w:p>
      <w:pPr>
        <w:widowControl w:val="on"/>
        <w:pBdr/>
        <w:spacing w:before="240" w:after="240" w:line="240" w:lineRule="auto"/>
        <w:ind w:left="0" w:right="0"/>
        <w:jc w:val="left"/>
      </w:pPr>
      <w:r>
        <w:rPr>
          <w:color w:val="000000"/>
          <w:sz w:val="24"/>
          <w:szCs w:val="24"/>
        </w:rPr>
        <w:t xml:space="preserve">omission, n. default, oversight, neglect, pretermission, omittance, non-performance.</w:t>
      </w:r>
    </w:p>
    <w:p>
      <w:pPr>
        <w:widowControl w:val="on"/>
        <w:pBdr/>
        <w:spacing w:before="240" w:after="240" w:line="240" w:lineRule="auto"/>
        <w:ind w:left="0" w:right="0"/>
        <w:jc w:val="left"/>
      </w:pPr>
      <w:r>
        <w:rPr>
          <w:color w:val="000000"/>
          <w:sz w:val="24"/>
          <w:szCs w:val="24"/>
        </w:rPr>
        <w:t xml:space="preserve">omit, v. leave out, slap, pretermit, disregard, neglect, overlook, ignore, delete.</w:t>
      </w:r>
    </w:p>
    <w:p>
      <w:pPr>
        <w:widowControl w:val="on"/>
        <w:pBdr/>
        <w:spacing w:before="240" w:after="240" w:line="240" w:lineRule="auto"/>
        <w:ind w:left="0" w:right="0"/>
        <w:jc w:val="left"/>
      </w:pPr>
      <w:r>
        <w:rPr>
          <w:color w:val="000000"/>
          <w:sz w:val="24"/>
          <w:szCs w:val="24"/>
        </w:rPr>
        <w:t xml:space="preserve">omittance, n. omission, forbearance, default, neglect, oversight.</w:t>
      </w:r>
    </w:p>
    <w:p>
      <w:pPr>
        <w:widowControl w:val="on"/>
        <w:pBdr/>
        <w:spacing w:before="240" w:after="240" w:line="240" w:lineRule="auto"/>
        <w:ind w:left="0" w:right="0"/>
        <w:jc w:val="left"/>
      </w:pPr>
      <w:r>
        <w:rPr>
          <w:color w:val="000000"/>
          <w:sz w:val="24"/>
          <w:szCs w:val="24"/>
        </w:rPr>
        <w:t xml:space="preserve">omnipresence, n. ubiquity.</w:t>
      </w:r>
    </w:p>
    <w:p>
      <w:pPr>
        <w:widowControl w:val="on"/>
        <w:pBdr/>
        <w:spacing w:before="240" w:after="240" w:line="240" w:lineRule="auto"/>
        <w:ind w:left="0" w:right="0"/>
        <w:jc w:val="left"/>
      </w:pPr>
      <w:r>
        <w:rPr>
          <w:color w:val="000000"/>
          <w:sz w:val="24"/>
          <w:szCs w:val="24"/>
        </w:rPr>
        <w:t xml:space="preserve">omnipresent, n. ubiquitous.</w:t>
      </w:r>
    </w:p>
    <w:p>
      <w:pPr>
        <w:widowControl w:val="on"/>
        <w:pBdr/>
        <w:spacing w:before="240" w:after="240" w:line="240" w:lineRule="auto"/>
        <w:ind w:left="0" w:right="0"/>
        <w:jc w:val="left"/>
      </w:pPr>
      <w:r>
        <w:rPr>
          <w:color w:val="000000"/>
          <w:sz w:val="24"/>
          <w:szCs w:val="24"/>
        </w:rPr>
        <w:t xml:space="preserve">one, n. unit.  Associated Words:  unify, unity, unification, numerary.</w:t>
      </w:r>
    </w:p>
    <w:p>
      <w:pPr>
        <w:widowControl w:val="on"/>
        <w:pBdr/>
        <w:spacing w:before="240" w:after="240" w:line="240" w:lineRule="auto"/>
        <w:ind w:left="0" w:right="0"/>
        <w:jc w:val="left"/>
      </w:pPr>
      <w:r>
        <w:rPr>
          <w:color w:val="000000"/>
          <w:sz w:val="24"/>
          <w:szCs w:val="24"/>
        </w:rPr>
        <w:t xml:space="preserve">one after the other. </w:t>
      </w:r>
      <w:r>
        <w:rPr>
          <w:i/>
          <w:color w:val="000000"/>
          <w:sz w:val="24"/>
          <w:szCs w:val="24"/>
        </w:rPr>
        <w:t xml:space="preserve">seriatim</w:t>
      </w:r>
      <w:r>
        <w:rPr>
          <w:color w:val="000000"/>
          <w:sz w:val="24"/>
          <w:szCs w:val="24"/>
        </w:rPr>
        <w:t xml:space="preserve">; tandem; alternately, consecutively.</w:t>
      </w:r>
    </w:p>
    <w:p>
      <w:pPr>
        <w:widowControl w:val="on"/>
        <w:pBdr/>
        <w:spacing w:before="240" w:after="240" w:line="240" w:lineRule="auto"/>
        <w:ind w:left="0" w:right="0"/>
        <w:jc w:val="left"/>
      </w:pPr>
      <w:r>
        <w:rPr>
          <w:color w:val="000000"/>
          <w:sz w:val="24"/>
          <w:szCs w:val="24"/>
        </w:rPr>
        <w:t xml:space="preserve">one hundred years. century, centenary.  Associated Words:  centenarian, centennial.</w:t>
      </w:r>
    </w:p>
    <w:p>
      <w:pPr>
        <w:widowControl w:val="on"/>
        <w:pBdr/>
        <w:spacing w:before="240" w:after="240" w:line="240" w:lineRule="auto"/>
        <w:ind w:left="0" w:right="0"/>
        <w:jc w:val="left"/>
      </w:pPr>
      <w:r>
        <w:rPr>
          <w:color w:val="000000"/>
          <w:sz w:val="24"/>
          <w:szCs w:val="24"/>
        </w:rPr>
        <w:t xml:space="preserve">one letter.  Associated Word:  uniliteral.</w:t>
      </w:r>
    </w:p>
    <w:p>
      <w:pPr>
        <w:widowControl w:val="on"/>
        <w:pBdr/>
        <w:spacing w:before="240" w:after="240" w:line="240" w:lineRule="auto"/>
        <w:ind w:left="0" w:right="0"/>
        <w:jc w:val="left"/>
      </w:pPr>
      <w:r>
        <w:rPr>
          <w:color w:val="000000"/>
          <w:sz w:val="24"/>
          <w:szCs w:val="24"/>
        </w:rPr>
        <w:t xml:space="preserve">on end. erect, perpendicular, upright.</w:t>
      </w:r>
    </w:p>
    <w:p>
      <w:pPr>
        <w:widowControl w:val="on"/>
        <w:pBdr/>
        <w:spacing w:before="240" w:after="240" w:line="240" w:lineRule="auto"/>
        <w:ind w:left="0" w:right="0"/>
        <w:jc w:val="left"/>
      </w:pPr>
      <w:r>
        <w:rPr>
          <w:color w:val="000000"/>
          <w:sz w:val="24"/>
          <w:szCs w:val="24"/>
        </w:rPr>
        <w:t xml:space="preserve">oneness, n. unity, singleness, individuality, unanimity.</w:t>
      </w:r>
    </w:p>
    <w:p>
      <w:pPr>
        <w:widowControl w:val="on"/>
        <w:pBdr/>
        <w:spacing w:before="240" w:after="240" w:line="240" w:lineRule="auto"/>
        <w:ind w:left="0" w:right="0"/>
        <w:jc w:val="left"/>
      </w:pPr>
      <w:r>
        <w:rPr>
          <w:color w:val="000000"/>
          <w:sz w:val="24"/>
          <w:szCs w:val="24"/>
        </w:rPr>
        <w:t xml:space="preserve">onerous, a. laborious, difficult, arduous.</w:t>
      </w:r>
    </w:p>
    <w:p>
      <w:pPr>
        <w:widowControl w:val="on"/>
        <w:pBdr/>
        <w:spacing w:before="240" w:after="240" w:line="240" w:lineRule="auto"/>
        <w:ind w:left="0" w:right="0"/>
        <w:jc w:val="left"/>
      </w:pPr>
      <w:r>
        <w:rPr>
          <w:color w:val="000000"/>
          <w:sz w:val="24"/>
          <w:szCs w:val="24"/>
        </w:rPr>
        <w:t xml:space="preserve">one-sided, a. unilateral; partial, unfair, inequitable, </w:t>
      </w:r>
      <w:r>
        <w:rPr>
          <w:i/>
          <w:color w:val="000000"/>
          <w:sz w:val="24"/>
          <w:szCs w:val="24"/>
        </w:rPr>
        <w:t xml:space="preserve">ex parte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year.  Associated Words:  annual, annually.</w:t>
      </w:r>
    </w:p>
    <w:p>
      <w:pPr>
        <w:widowControl w:val="on"/>
        <w:pBdr/>
        <w:spacing w:before="240" w:after="240" w:line="240" w:lineRule="auto"/>
        <w:ind w:left="0" w:right="0"/>
        <w:jc w:val="left"/>
      </w:pPr>
      <w:r>
        <w:rPr>
          <w:color w:val="000000"/>
          <w:sz w:val="24"/>
          <w:szCs w:val="24"/>
        </w:rPr>
        <w:t xml:space="preserve">on horseback. mounted.</w:t>
      </w:r>
    </w:p>
    <w:p>
      <w:pPr>
        <w:widowControl w:val="on"/>
        <w:pBdr/>
        <w:spacing w:before="240" w:after="240" w:line="240" w:lineRule="auto"/>
        <w:ind w:left="0" w:right="0"/>
        <w:jc w:val="left"/>
      </w:pPr>
      <w:r>
        <w:rPr>
          <w:color w:val="000000"/>
          <w:sz w:val="24"/>
          <w:szCs w:val="24"/>
        </w:rPr>
        <w:t xml:space="preserve">onion, n. (that does not bottom out) scallion, eschallot, shallot.  Associated Words:  alliaceous, cepaceous, leek, allium, garlic.</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onlooker, n. looker-on, bystander, spectator, beholder, witness, eye-witness.</w:t>
      </w:r>
    </w:p>
    <w:p>
      <w:pPr>
        <w:widowControl w:val="on"/>
        <w:pBdr/>
        <w:spacing w:before="240" w:after="240" w:line="240" w:lineRule="auto"/>
        <w:ind w:left="0" w:right="0"/>
        <w:jc w:val="left"/>
      </w:pPr>
      <w:r>
        <w:rPr>
          <w:color w:val="000000"/>
          <w:sz w:val="24"/>
          <w:szCs w:val="24"/>
        </w:rPr>
        <w:t xml:space="preserve">on tap. broached, abroached.</w:t>
      </w:r>
    </w:p>
    <w:p>
      <w:pPr>
        <w:widowControl w:val="on"/>
        <w:pBdr/>
        <w:spacing w:before="240" w:after="240" w:line="240" w:lineRule="auto"/>
        <w:ind w:left="0" w:right="0"/>
        <w:jc w:val="left"/>
      </w:pPr>
      <w:r>
        <w:rPr>
          <w:color w:val="000000"/>
          <w:sz w:val="24"/>
          <w:szCs w:val="24"/>
        </w:rPr>
        <w:t xml:space="preserve">on the sly. (Collog.) sly, covertly, furtively, clandestinely, surreptitiously, secretly.</w:t>
      </w:r>
    </w:p>
    <w:p>
      <w:pPr>
        <w:widowControl w:val="on"/>
        <w:pBdr/>
        <w:spacing w:before="240" w:after="240" w:line="240" w:lineRule="auto"/>
        <w:ind w:left="0" w:right="0"/>
        <w:jc w:val="left"/>
      </w:pPr>
      <w:r>
        <w:rPr>
          <w:color w:val="000000"/>
          <w:sz w:val="24"/>
          <w:szCs w:val="24"/>
        </w:rPr>
        <w:t xml:space="preserve">ooze, v. filter, exude, percolate, transude, seep.</w:t>
      </w:r>
    </w:p>
    <w:p>
      <w:pPr>
        <w:widowControl w:val="on"/>
        <w:pBdr/>
        <w:spacing w:before="240" w:after="240" w:line="240" w:lineRule="auto"/>
        <w:ind w:left="0" w:right="0"/>
        <w:jc w:val="left"/>
      </w:pPr>
      <w:r>
        <w:rPr>
          <w:color w:val="000000"/>
          <w:sz w:val="24"/>
          <w:szCs w:val="24"/>
        </w:rPr>
        <w:t xml:space="preserve">oozing, n. percolation, filtering, exudation, distillation, transudation.</w:t>
      </w:r>
    </w:p>
    <w:p>
      <w:pPr>
        <w:widowControl w:val="on"/>
        <w:pBdr/>
        <w:spacing w:before="240" w:after="240" w:line="240" w:lineRule="auto"/>
        <w:ind w:left="0" w:right="0"/>
        <w:jc w:val="left"/>
      </w:pPr>
      <w:r>
        <w:rPr>
          <w:color w:val="000000"/>
          <w:sz w:val="24"/>
          <w:szCs w:val="24"/>
        </w:rPr>
        <w:t xml:space="preserve">opalescence, n. iridescence.</w:t>
      </w:r>
    </w:p>
    <w:p>
      <w:pPr>
        <w:widowControl w:val="on"/>
        <w:pBdr/>
        <w:spacing w:before="240" w:after="240" w:line="240" w:lineRule="auto"/>
        <w:ind w:left="0" w:right="0"/>
        <w:jc w:val="left"/>
      </w:pPr>
      <w:r>
        <w:rPr>
          <w:color w:val="000000"/>
          <w:sz w:val="24"/>
          <w:szCs w:val="24"/>
        </w:rPr>
        <w:t xml:space="preserve">opalescent, a. iridescent.</w:t>
      </w:r>
    </w:p>
    <w:p>
      <w:pPr>
        <w:widowControl w:val="on"/>
        <w:pBdr/>
        <w:spacing w:before="240" w:after="240" w:line="240" w:lineRule="auto"/>
        <w:ind w:left="0" w:right="0"/>
        <w:jc w:val="left"/>
      </w:pPr>
      <w:r>
        <w:rPr>
          <w:color w:val="000000"/>
          <w:sz w:val="24"/>
          <w:szCs w:val="24"/>
        </w:rPr>
        <w:t xml:space="preserve">opaque, a. intransparent; (Colloq.) obscure, unintelligible.</w:t>
      </w:r>
    </w:p>
    <w:p>
      <w:pPr>
        <w:widowControl w:val="on"/>
        <w:pBdr/>
        <w:spacing w:before="240" w:after="240" w:line="240" w:lineRule="auto"/>
        <w:ind w:left="0" w:right="0"/>
        <w:jc w:val="left"/>
      </w:pPr>
      <w:r>
        <w:rPr>
          <w:color w:val="000000"/>
          <w:sz w:val="24"/>
          <w:szCs w:val="24"/>
        </w:rPr>
        <w:t xml:space="preserve">open, a. accessible, clear, unobstructed, unrestricted; ajar, unlocked; extended, expanded, spread, gaping, yawning, unfolded, dehiscent; frank, unreserved, candid, ingenuous, guileless, overt, undisguised; generous, liberal, bounteous, open-handed; revealed, patent, manifest; unsettled, undetermined, debatable, undecided, controvertible; mild, clement; free, disengaged, unappropriated, unemployed.</w:t>
      </w:r>
    </w:p>
    <w:p>
      <w:pPr>
        <w:widowControl w:val="on"/>
        <w:pBdr/>
        <w:spacing w:before="240" w:after="240" w:line="240" w:lineRule="auto"/>
        <w:ind w:left="0" w:right="0"/>
        <w:jc w:val="left"/>
      </w:pPr>
      <w:r>
        <w:rPr>
          <w:color w:val="000000"/>
          <w:sz w:val="24"/>
          <w:szCs w:val="24"/>
        </w:rPr>
        <w:t xml:space="preserve">open, v. spread, expand, unfold, evolve; reveal, disclose; unclose, unlock, unfasten; begin, commence; dehisce.</w:t>
      </w:r>
    </w:p>
    <w:p>
      <w:pPr>
        <w:widowControl w:val="on"/>
        <w:pBdr/>
        <w:spacing w:before="240" w:after="240" w:line="240" w:lineRule="auto"/>
        <w:ind w:left="0" w:right="0"/>
        <w:jc w:val="left"/>
      </w:pPr>
      <w:r>
        <w:rPr>
          <w:color w:val="000000"/>
          <w:sz w:val="24"/>
          <w:szCs w:val="24"/>
        </w:rPr>
        <w:t xml:space="preserve">open-air, a. outdoor, al-fresco.</w:t>
      </w:r>
    </w:p>
    <w:p>
      <w:pPr>
        <w:widowControl w:val="on"/>
        <w:pBdr/>
        <w:spacing w:before="240" w:after="240" w:line="240" w:lineRule="auto"/>
        <w:ind w:left="0" w:right="0"/>
        <w:jc w:val="left"/>
      </w:pPr>
      <w:r>
        <w:rPr>
          <w:color w:val="000000"/>
          <w:sz w:val="24"/>
          <w:szCs w:val="24"/>
        </w:rPr>
        <w:t xml:space="preserve">opening, a. beginning, introductory, initiatory, preliminary.</w:t>
      </w:r>
    </w:p>
    <w:p>
      <w:pPr>
        <w:widowControl w:val="on"/>
        <w:pBdr/>
        <w:spacing w:before="240" w:after="240" w:line="240" w:lineRule="auto"/>
        <w:ind w:left="0" w:right="0"/>
        <w:jc w:val="left"/>
      </w:pPr>
      <w:r>
        <w:rPr>
          <w:color w:val="000000"/>
          <w:sz w:val="24"/>
          <w:szCs w:val="24"/>
        </w:rPr>
        <w:t xml:space="preserve">opening, n. aperture, fissure, gap, orifice, rift, chasm, hiatus, rent; beginning, introduction, outset; vacancy.</w:t>
      </w:r>
    </w:p>
    <w:p>
      <w:pPr>
        <w:widowControl w:val="on"/>
        <w:pBdr/>
        <w:spacing w:before="240" w:after="240" w:line="240" w:lineRule="auto"/>
        <w:ind w:left="0" w:right="0"/>
        <w:jc w:val="left"/>
      </w:pPr>
      <w:r>
        <w:rPr>
          <w:color w:val="000000"/>
          <w:sz w:val="24"/>
          <w:szCs w:val="24"/>
        </w:rPr>
        <w:t xml:space="preserve">openly, adv. publicly, unreservedly, candidly.</w:t>
      </w:r>
    </w:p>
    <w:p>
      <w:pPr>
        <w:widowControl w:val="on"/>
        <w:pBdr/>
        <w:spacing w:before="240" w:after="240" w:line="240" w:lineRule="auto"/>
        <w:ind w:left="0" w:right="0"/>
        <w:jc w:val="left"/>
      </w:pPr>
      <w:r>
        <w:rPr>
          <w:color w:val="000000"/>
          <w:sz w:val="24"/>
          <w:szCs w:val="24"/>
        </w:rPr>
        <w:t xml:space="preserve">open-mouthed, a. gaping, yawning; greedy, clamorous, ravenous, rapacious, eager.</w:t>
      </w:r>
    </w:p>
    <w:p>
      <w:pPr>
        <w:widowControl w:val="on"/>
        <w:pBdr/>
        <w:spacing w:before="240" w:after="240" w:line="240" w:lineRule="auto"/>
        <w:ind w:left="0" w:right="0"/>
        <w:jc w:val="left"/>
      </w:pPr>
      <w:r>
        <w:rPr>
          <w:color w:val="000000"/>
          <w:sz w:val="24"/>
          <w:szCs w:val="24"/>
        </w:rPr>
        <w:t xml:space="preserve">opiate, n. narcotic, anodyne, sedative, dormitive, soporific.</w:t>
      </w:r>
    </w:p>
    <w:p>
      <w:pPr>
        <w:widowControl w:val="on"/>
        <w:pBdr/>
        <w:spacing w:before="240" w:after="240" w:line="240" w:lineRule="auto"/>
        <w:ind w:left="0" w:right="0"/>
        <w:jc w:val="left"/>
      </w:pPr>
      <w:r>
        <w:rPr>
          <w:color w:val="000000"/>
          <w:sz w:val="24"/>
          <w:szCs w:val="24"/>
        </w:rPr>
        <w:t xml:space="preserve">opiate, a. somniferous, narcotic, anodyne, sedative, soporiferous, dormitive.</w:t>
      </w:r>
    </w:p>
    <w:p>
      <w:pPr>
        <w:widowControl w:val="on"/>
        <w:pBdr/>
        <w:spacing w:before="240" w:after="240" w:line="240" w:lineRule="auto"/>
        <w:ind w:left="0" w:right="0"/>
        <w:jc w:val="left"/>
      </w:pPr>
      <w:r>
        <w:rPr>
          <w:color w:val="000000"/>
          <w:sz w:val="24"/>
          <w:szCs w:val="24"/>
        </w:rPr>
        <w:t xml:space="preserve">opinion, n. belief, judgment, impression; decision, ruling, verdict, sentence.</w:t>
      </w:r>
    </w:p>
    <w:p>
      <w:pPr>
        <w:widowControl w:val="on"/>
        <w:pBdr/>
        <w:spacing w:before="240" w:after="240" w:line="240" w:lineRule="auto"/>
        <w:ind w:left="0" w:right="0"/>
        <w:jc w:val="left"/>
      </w:pPr>
      <w:r>
        <w:rPr>
          <w:color w:val="000000"/>
          <w:sz w:val="24"/>
          <w:szCs w:val="24"/>
        </w:rPr>
        <w:t xml:space="preserve">opium, n.  Associated Words:  narcotic, opiate, chandoo, thebaine, narcotine, codeine, dope, meconism, meconology, meconophagism, meconophagist, opiophagism.</w:t>
      </w:r>
    </w:p>
    <w:p>
      <w:pPr>
        <w:widowControl w:val="on"/>
        <w:pBdr/>
        <w:spacing w:before="240" w:after="240" w:line="240" w:lineRule="auto"/>
        <w:ind w:left="0" w:right="0"/>
        <w:jc w:val="left"/>
      </w:pPr>
      <w:r>
        <w:rPr>
          <w:color w:val="000000"/>
          <w:sz w:val="24"/>
          <w:szCs w:val="24"/>
        </w:rPr>
        <w:t xml:space="preserve">opponent, n. adversary, antagonist, rival, competitor.</w:t>
      </w:r>
    </w:p>
    <w:p>
      <w:pPr>
        <w:widowControl w:val="on"/>
        <w:pBdr/>
        <w:spacing w:before="240" w:after="240" w:line="240" w:lineRule="auto"/>
        <w:ind w:left="0" w:right="0"/>
        <w:jc w:val="left"/>
      </w:pPr>
      <w:r>
        <w:rPr>
          <w:color w:val="000000"/>
          <w:sz w:val="24"/>
          <w:szCs w:val="24"/>
        </w:rPr>
        <w:t xml:space="preserve">opportune, a. timely, seasonable, apropos, felicitous, appropriate.</w:t>
      </w:r>
    </w:p>
    <w:p>
      <w:pPr>
        <w:widowControl w:val="on"/>
        <w:pBdr/>
        <w:spacing w:before="240" w:after="240" w:line="240" w:lineRule="auto"/>
        <w:ind w:left="0" w:right="0"/>
        <w:jc w:val="left"/>
      </w:pPr>
      <w:r>
        <w:rPr>
          <w:color w:val="000000"/>
          <w:sz w:val="24"/>
          <w:szCs w:val="24"/>
        </w:rPr>
        <w:t xml:space="preserve">oppose, v. combat, resist, confront, withstand, oppugn, impugn, contend, antagonize, contravene, discountenance, gainsay, contradict.  Antonyms:  yield, acquiesce, concur, agree.</w:t>
      </w:r>
    </w:p>
    <w:p>
      <w:pPr>
        <w:widowControl w:val="on"/>
        <w:pBdr/>
        <w:spacing w:before="240" w:after="240" w:line="240" w:lineRule="auto"/>
        <w:ind w:left="0" w:right="0"/>
        <w:jc w:val="left"/>
      </w:pPr>
      <w:r>
        <w:rPr>
          <w:color w:val="000000"/>
          <w:sz w:val="24"/>
          <w:szCs w:val="24"/>
        </w:rPr>
        <w:t xml:space="preserve">opposer, n. opponent, antagonist.</w:t>
      </w:r>
    </w:p>
    <w:p>
      <w:pPr>
        <w:widowControl w:val="on"/>
        <w:pBdr/>
        <w:spacing w:before="240" w:after="240" w:line="240" w:lineRule="auto"/>
        <w:ind w:left="0" w:right="0"/>
        <w:jc w:val="left"/>
      </w:pPr>
      <w:r>
        <w:rPr>
          <w:color w:val="000000"/>
          <w:sz w:val="24"/>
          <w:szCs w:val="24"/>
        </w:rPr>
        <w:t xml:space="preserve">opposing, a. conflicting, antagonistic, contending, opposite, adverse.</w:t>
      </w:r>
    </w:p>
    <w:p>
      <w:pPr>
        <w:widowControl w:val="on"/>
        <w:pBdr/>
        <w:spacing w:before="240" w:after="240" w:line="240" w:lineRule="auto"/>
        <w:ind w:left="0" w:right="0"/>
        <w:jc w:val="left"/>
      </w:pPr>
      <w:r>
        <w:rPr>
          <w:color w:val="000000"/>
          <w:sz w:val="24"/>
          <w:szCs w:val="24"/>
        </w:rPr>
        <w:t xml:space="preserve">opposite, n. antithesis, counterpart, antipodes.</w:t>
      </w:r>
    </w:p>
    <w:p>
      <w:pPr>
        <w:widowControl w:val="on"/>
        <w:pBdr/>
        <w:spacing w:before="240" w:after="240" w:line="240" w:lineRule="auto"/>
        <w:ind w:left="0" w:right="0"/>
        <w:jc w:val="left"/>
      </w:pPr>
      <w:r>
        <w:rPr>
          <w:color w:val="000000"/>
          <w:sz w:val="24"/>
          <w:szCs w:val="24"/>
        </w:rPr>
        <w:t xml:space="preserve">opposite, a. contrary, adverse, diametrical, antagonistic, inverse, reverse, contradictory, counter, incompatible, antithetic, antipodal, inconsistent.</w:t>
      </w:r>
    </w:p>
    <w:p>
      <w:pPr>
        <w:widowControl w:val="on"/>
        <w:pBdr/>
        <w:spacing w:before="240" w:after="240" w:line="240" w:lineRule="auto"/>
        <w:ind w:left="0" w:right="0"/>
        <w:jc w:val="left"/>
      </w:pPr>
      <w:r>
        <w:rPr>
          <w:color w:val="000000"/>
          <w:sz w:val="24"/>
          <w:szCs w:val="24"/>
        </w:rPr>
        <w:t xml:space="preserve">opposition, n. resistance, counteraction, hostility, repulse, rebuff, recalcitration, counterview, antagonism, contradiction, obstacle, impediment, obstruction.  Antonyms:  acquiescence, non-resistance, concurrence, agreement.</w:t>
      </w:r>
    </w:p>
    <w:p>
      <w:pPr>
        <w:widowControl w:val="on"/>
        <w:pBdr/>
        <w:spacing w:before="240" w:after="240" w:line="240" w:lineRule="auto"/>
        <w:ind w:left="0" w:right="0"/>
        <w:jc w:val="left"/>
      </w:pPr>
      <w:r>
        <w:rPr>
          <w:color w:val="000000"/>
          <w:sz w:val="24"/>
          <w:szCs w:val="24"/>
        </w:rPr>
        <w:t xml:space="preserve">oppress, v. burden, overwhelm, aggrieve, tyrannize, persecute, overpower.</w:t>
      </w:r>
    </w:p>
    <w:p>
      <w:pPr>
        <w:widowControl w:val="on"/>
        <w:pBdr/>
        <w:spacing w:before="240" w:after="240" w:line="240" w:lineRule="auto"/>
        <w:ind w:left="0" w:right="0"/>
        <w:jc w:val="left"/>
      </w:pPr>
      <w:r>
        <w:rPr>
          <w:color w:val="000000"/>
          <w:sz w:val="24"/>
          <w:szCs w:val="24"/>
        </w:rPr>
        <w:t xml:space="preserve">oppression, n. tyranny, persecution, extortion, hardship, severity.</w:t>
      </w:r>
    </w:p>
    <w:p>
      <w:pPr>
        <w:widowControl w:val="on"/>
        <w:pBdr/>
        <w:spacing w:before="240" w:after="240" w:line="240" w:lineRule="auto"/>
        <w:ind w:left="0" w:right="0"/>
        <w:jc w:val="left"/>
      </w:pPr>
      <w:r>
        <w:rPr>
          <w:color w:val="000000"/>
          <w:sz w:val="24"/>
          <w:szCs w:val="24"/>
        </w:rPr>
        <w:t xml:space="preserve">oppressive, a. rigorous, tyrannical, extortionate, burdensome.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oppressor, n. tyrant, persecutor, extortioner.</w:t>
      </w:r>
    </w:p>
    <w:p>
      <w:pPr>
        <w:widowControl w:val="on"/>
        <w:pBdr/>
        <w:spacing w:before="240" w:after="240" w:line="240" w:lineRule="auto"/>
        <w:ind w:left="0" w:right="0"/>
        <w:jc w:val="left"/>
      </w:pPr>
      <w:r>
        <w:rPr>
          <w:color w:val="000000"/>
          <w:sz w:val="24"/>
          <w:szCs w:val="24"/>
        </w:rPr>
        <w:t xml:space="preserve">option, n. choice, preference, election, discretion, alternative.  Antonyms:  constraint, coercion, compulsion.</w:t>
      </w:r>
    </w:p>
    <w:p>
      <w:pPr>
        <w:widowControl w:val="on"/>
        <w:pBdr/>
        <w:spacing w:before="240" w:after="240" w:line="240" w:lineRule="auto"/>
        <w:ind w:left="0" w:right="0"/>
        <w:jc w:val="left"/>
      </w:pPr>
      <w:r>
        <w:rPr>
          <w:color w:val="000000"/>
          <w:sz w:val="24"/>
          <w:szCs w:val="24"/>
        </w:rPr>
        <w:t xml:space="preserve">optional, a. discretional, elective.  Antonyms:  compulsory, coercive, obligatory.</w:t>
      </w:r>
    </w:p>
    <w:p>
      <w:pPr>
        <w:widowControl w:val="on"/>
        <w:pBdr/>
        <w:spacing w:before="240" w:after="240" w:line="240" w:lineRule="auto"/>
        <w:ind w:left="0" w:right="0"/>
        <w:jc w:val="left"/>
      </w:pPr>
      <w:r>
        <w:rPr>
          <w:color w:val="000000"/>
          <w:sz w:val="24"/>
          <w:szCs w:val="24"/>
        </w:rPr>
        <w:t xml:space="preserve">oral, a. spoken, verbal, parole, vocal, nuncupative.</w:t>
      </w:r>
    </w:p>
    <w:p>
      <w:pPr>
        <w:widowControl w:val="on"/>
        <w:pBdr/>
        <w:spacing w:before="240" w:after="240" w:line="240" w:lineRule="auto"/>
        <w:ind w:left="0" w:right="0"/>
        <w:jc w:val="left"/>
      </w:pPr>
      <w:r>
        <w:rPr>
          <w:color w:val="000000"/>
          <w:sz w:val="24"/>
          <w:szCs w:val="24"/>
        </w:rPr>
        <w:t xml:space="preserve">oration, n. declamation, rhetoric.</w:t>
      </w:r>
    </w:p>
    <w:p>
      <w:pPr>
        <w:widowControl w:val="on"/>
        <w:pBdr/>
        <w:spacing w:before="240" w:after="240" w:line="240" w:lineRule="auto"/>
        <w:ind w:left="0" w:right="0"/>
        <w:jc w:val="left"/>
      </w:pPr>
      <w:r>
        <w:rPr>
          <w:color w:val="000000"/>
          <w:sz w:val="24"/>
          <w:szCs w:val="24"/>
        </w:rPr>
        <w:t xml:space="preserve">orator, n. declaimer, rhetorician.</w:t>
      </w:r>
    </w:p>
    <w:p>
      <w:pPr>
        <w:widowControl w:val="on"/>
        <w:pBdr/>
        <w:spacing w:before="240" w:after="240" w:line="240" w:lineRule="auto"/>
        <w:ind w:left="0" w:right="0"/>
        <w:jc w:val="left"/>
      </w:pPr>
      <w:r>
        <w:rPr>
          <w:color w:val="000000"/>
          <w:sz w:val="24"/>
          <w:szCs w:val="24"/>
        </w:rPr>
        <w:t xml:space="preserve">oratorical, a. rhetorical, eloquent, declamatory.</w:t>
      </w:r>
    </w:p>
    <w:p>
      <w:pPr>
        <w:widowControl w:val="on"/>
        <w:pBdr/>
        <w:spacing w:before="240" w:after="240" w:line="240" w:lineRule="auto"/>
        <w:ind w:left="0" w:right="0"/>
        <w:jc w:val="left"/>
      </w:pPr>
      <w:r>
        <w:rPr>
          <w:color w:val="000000"/>
          <w:sz w:val="24"/>
          <w:szCs w:val="24"/>
        </w:rPr>
        <w:t xml:space="preserve">ordeal, n. crucible.</w:t>
      </w:r>
    </w:p>
    <w:p>
      <w:pPr>
        <w:widowControl w:val="on"/>
        <w:pBdr/>
        <w:spacing w:before="240" w:after="240" w:line="240" w:lineRule="auto"/>
        <w:ind w:left="0" w:right="0"/>
        <w:jc w:val="left"/>
      </w:pPr>
      <w:r>
        <w:rPr>
          <w:color w:val="000000"/>
          <w:sz w:val="24"/>
          <w:szCs w:val="24"/>
        </w:rPr>
        <w:t xml:space="preserve">order, n. mandate, command, precept, direction, decree, decretal, injunction; rule, regulation, law, canon, prescription; method, system, disposition, arrangement; succession, sequence; dictation, bidding, commission; grade, degree, class; tranquillity, quiet.</w:t>
      </w:r>
    </w:p>
    <w:p>
      <w:pPr>
        <w:widowControl w:val="on"/>
        <w:pBdr/>
        <w:spacing w:before="240" w:after="240" w:line="240" w:lineRule="auto"/>
        <w:ind w:left="0" w:right="0"/>
        <w:jc w:val="left"/>
      </w:pPr>
      <w:r>
        <w:rPr>
          <w:color w:val="000000"/>
          <w:sz w:val="24"/>
          <w:szCs w:val="24"/>
        </w:rPr>
        <w:t xml:space="preserve">order, v. methodize, systematize, regulate; bid, command, dictate, enjoin.</w:t>
      </w:r>
    </w:p>
    <w:p>
      <w:pPr>
        <w:widowControl w:val="on"/>
        <w:pBdr/>
        <w:spacing w:before="240" w:after="240" w:line="240" w:lineRule="auto"/>
        <w:ind w:left="0" w:right="0"/>
        <w:jc w:val="left"/>
      </w:pPr>
      <w:r>
        <w:rPr>
          <w:color w:val="000000"/>
          <w:sz w:val="24"/>
          <w:szCs w:val="24"/>
        </w:rPr>
        <w:t xml:space="preserve">ordering, n. distribution, disposition, regulation.</w:t>
      </w:r>
    </w:p>
    <w:p>
      <w:pPr>
        <w:widowControl w:val="on"/>
        <w:pBdr/>
        <w:spacing w:before="240" w:after="240" w:line="240" w:lineRule="auto"/>
        <w:ind w:left="0" w:right="0"/>
        <w:jc w:val="left"/>
      </w:pPr>
      <w:r>
        <w:rPr>
          <w:color w:val="000000"/>
          <w:sz w:val="24"/>
          <w:szCs w:val="24"/>
        </w:rPr>
        <w:t xml:space="preserve">orderly, a. systematic, methodical, well-regulated, regular; peaceable.</w:t>
      </w:r>
    </w:p>
    <w:p>
      <w:pPr>
        <w:widowControl w:val="on"/>
        <w:pBdr/>
        <w:spacing w:before="240" w:after="240" w:line="240" w:lineRule="auto"/>
        <w:ind w:left="0" w:right="0"/>
        <w:jc w:val="left"/>
      </w:pPr>
      <w:r>
        <w:rPr>
          <w:color w:val="000000"/>
          <w:sz w:val="24"/>
          <w:szCs w:val="24"/>
        </w:rPr>
        <w:t xml:space="preserve">ordinary, a. common, regular, conventional, commonplace, mediocre, average, usual.</w:t>
      </w:r>
    </w:p>
    <w:p>
      <w:pPr>
        <w:widowControl w:val="on"/>
        <w:pBdr/>
        <w:spacing w:before="240" w:after="240" w:line="240" w:lineRule="auto"/>
        <w:ind w:left="0" w:right="0"/>
        <w:jc w:val="left"/>
      </w:pPr>
      <w:r>
        <w:rPr>
          <w:color w:val="000000"/>
          <w:sz w:val="24"/>
          <w:szCs w:val="24"/>
        </w:rPr>
        <w:t xml:space="preserve">organic, a. constitutional, vital, fundamental, essential, inherent, instrumental.</w:t>
      </w:r>
    </w:p>
    <w:p>
      <w:pPr>
        <w:widowControl w:val="on"/>
        <w:pBdr/>
        <w:spacing w:before="240" w:after="240" w:line="240" w:lineRule="auto"/>
        <w:ind w:left="0" w:right="0"/>
        <w:jc w:val="left"/>
      </w:pPr>
      <w:r>
        <w:rPr>
          <w:color w:val="000000"/>
          <w:sz w:val="24"/>
          <w:szCs w:val="24"/>
        </w:rPr>
        <w:t xml:space="preserve">organization, n. organism; formation, construction, making.</w:t>
      </w:r>
    </w:p>
    <w:p>
      <w:pPr>
        <w:widowControl w:val="on"/>
        <w:pBdr/>
        <w:spacing w:before="240" w:after="240" w:line="240" w:lineRule="auto"/>
        <w:ind w:left="0" w:right="0"/>
        <w:jc w:val="left"/>
      </w:pPr>
      <w:r>
        <w:rPr>
          <w:color w:val="000000"/>
          <w:sz w:val="24"/>
          <w:szCs w:val="24"/>
        </w:rPr>
        <w:t xml:space="preserve">organize, v. arrange, systematize, form.</w:t>
      </w:r>
    </w:p>
    <w:p>
      <w:pPr>
        <w:widowControl w:val="on"/>
        <w:pBdr/>
        <w:spacing w:before="240" w:after="240" w:line="240" w:lineRule="auto"/>
        <w:ind w:left="0" w:right="0"/>
        <w:jc w:val="left"/>
      </w:pPr>
      <w:r>
        <w:rPr>
          <w:color w:val="000000"/>
          <w:sz w:val="24"/>
          <w:szCs w:val="24"/>
        </w:rPr>
        <w:t xml:space="preserve">orgies, n. pl. carousal, revels, debauch, wassail, saturnalia, bacchanals, riot.</w:t>
      </w:r>
    </w:p>
    <w:p>
      <w:pPr>
        <w:widowControl w:val="on"/>
        <w:pBdr/>
        <w:spacing w:before="240" w:after="240" w:line="240" w:lineRule="auto"/>
        <w:ind w:left="0" w:right="0"/>
        <w:jc w:val="left"/>
      </w:pPr>
      <w:r>
        <w:rPr>
          <w:color w:val="000000"/>
          <w:sz w:val="24"/>
          <w:szCs w:val="24"/>
        </w:rPr>
        <w:t xml:space="preserve">origin, n. source, beginning, derivation, rise, origination.</w:t>
      </w:r>
    </w:p>
    <w:p>
      <w:pPr>
        <w:widowControl w:val="on"/>
        <w:pBdr/>
        <w:spacing w:before="240" w:after="240" w:line="240" w:lineRule="auto"/>
        <w:ind w:left="0" w:right="0"/>
        <w:jc w:val="left"/>
      </w:pPr>
      <w:r>
        <w:rPr>
          <w:color w:val="000000"/>
          <w:sz w:val="24"/>
          <w:szCs w:val="24"/>
        </w:rPr>
        <w:t xml:space="preserve">original, a. first, primeval, aboriginal, primitive, archetypal, primordial, pristine; creative, productive, inventive, ingenious.  Antonyms:  derivative, copied.</w:t>
      </w:r>
    </w:p>
    <w:p>
      <w:pPr>
        <w:widowControl w:val="on"/>
        <w:pBdr/>
        <w:spacing w:before="240" w:after="240" w:line="240" w:lineRule="auto"/>
        <w:ind w:left="0" w:right="0"/>
        <w:jc w:val="left"/>
      </w:pPr>
      <w:r>
        <w:rPr>
          <w:color w:val="000000"/>
          <w:sz w:val="24"/>
          <w:szCs w:val="24"/>
        </w:rPr>
        <w:t xml:space="preserve">original, n. origin, archetype, prototype, model, pattern.</w:t>
      </w:r>
    </w:p>
    <w:p>
      <w:pPr>
        <w:widowControl w:val="on"/>
        <w:pBdr/>
        <w:spacing w:before="240" w:after="240" w:line="240" w:lineRule="auto"/>
        <w:ind w:left="0" w:right="0"/>
        <w:jc w:val="left"/>
      </w:pPr>
      <w:r>
        <w:rPr>
          <w:color w:val="000000"/>
          <w:sz w:val="24"/>
          <w:szCs w:val="24"/>
        </w:rPr>
        <w:t xml:space="preserve">Orkney Islands.  Associated Word:  Orcadian.</w:t>
      </w:r>
    </w:p>
    <w:p>
      <w:pPr>
        <w:widowControl w:val="on"/>
        <w:pBdr/>
        <w:spacing w:before="240" w:after="240" w:line="240" w:lineRule="auto"/>
        <w:ind w:left="0" w:right="0"/>
        <w:jc w:val="left"/>
      </w:pPr>
      <w:r>
        <w:rPr>
          <w:color w:val="000000"/>
          <w:sz w:val="24"/>
          <w:szCs w:val="24"/>
        </w:rPr>
        <w:t xml:space="preserve">ornament, n. decoration, embellishment, adornment, garniture, ornamentation; parure.</w:t>
      </w:r>
    </w:p>
    <w:p>
      <w:pPr>
        <w:widowControl w:val="on"/>
        <w:pBdr/>
        <w:spacing w:before="240" w:after="240" w:line="240" w:lineRule="auto"/>
        <w:ind w:left="0" w:right="0"/>
        <w:jc w:val="left"/>
      </w:pPr>
      <w:r>
        <w:rPr>
          <w:color w:val="000000"/>
          <w:sz w:val="24"/>
          <w:szCs w:val="24"/>
        </w:rPr>
        <w:t xml:space="preserve">ornament, v. decorate, embellish, garnish, bedeck, grace, beautify.</w:t>
      </w:r>
    </w:p>
    <w:p>
      <w:pPr>
        <w:widowControl w:val="on"/>
        <w:pBdr/>
        <w:spacing w:before="240" w:after="240" w:line="240" w:lineRule="auto"/>
        <w:ind w:left="0" w:right="0"/>
        <w:jc w:val="left"/>
      </w:pPr>
      <w:r>
        <w:rPr>
          <w:color w:val="000000"/>
          <w:sz w:val="24"/>
          <w:szCs w:val="24"/>
        </w:rPr>
        <w:t xml:space="preserve">ornamental, a. embellishing, beautifying, garnishing.</w:t>
      </w:r>
    </w:p>
    <w:p>
      <w:pPr>
        <w:widowControl w:val="on"/>
        <w:pBdr/>
        <w:spacing w:before="240" w:after="240" w:line="240" w:lineRule="auto"/>
        <w:ind w:left="0" w:right="0"/>
        <w:jc w:val="left"/>
      </w:pPr>
      <w:r>
        <w:rPr>
          <w:color w:val="000000"/>
          <w:sz w:val="24"/>
          <w:szCs w:val="24"/>
        </w:rPr>
        <w:t xml:space="preserve">ornamentation, n. adornment, garniture, embellishment; arabesque, moresque; purfling; fret-work.</w:t>
      </w:r>
    </w:p>
    <w:p>
      <w:pPr>
        <w:widowControl w:val="on"/>
        <w:pBdr/>
        <w:spacing w:before="240" w:after="240" w:line="240" w:lineRule="auto"/>
        <w:ind w:left="0" w:right="0"/>
        <w:jc w:val="left"/>
      </w:pPr>
      <w:r>
        <w:rPr>
          <w:color w:val="000000"/>
          <w:sz w:val="24"/>
          <w:szCs w:val="24"/>
        </w:rPr>
        <w:t xml:space="preserve">ornate, a. ornamented, decorated, embellished, florid, adorned.</w:t>
      </w:r>
    </w:p>
    <w:p>
      <w:pPr>
        <w:widowControl w:val="on"/>
        <w:pBdr/>
        <w:spacing w:before="240" w:after="240" w:line="240" w:lineRule="auto"/>
        <w:ind w:left="0" w:right="0"/>
        <w:jc w:val="left"/>
      </w:pPr>
      <w:r>
        <w:rPr>
          <w:color w:val="000000"/>
          <w:sz w:val="24"/>
          <w:szCs w:val="24"/>
        </w:rPr>
        <w:t xml:space="preserve">orthodox, a.  Antonym:  heterodox.</w:t>
      </w:r>
    </w:p>
    <w:p>
      <w:pPr>
        <w:widowControl w:val="on"/>
        <w:pBdr/>
        <w:spacing w:before="240" w:after="240" w:line="240" w:lineRule="auto"/>
        <w:ind w:left="0" w:right="0"/>
        <w:jc w:val="left"/>
      </w:pPr>
      <w:r>
        <w:rPr>
          <w:color w:val="000000"/>
          <w:sz w:val="24"/>
          <w:szCs w:val="24"/>
        </w:rPr>
        <w:t xml:space="preserve">orthodoxy, n.  Antonym:  heterodoxy.</w:t>
      </w:r>
    </w:p>
    <w:p>
      <w:pPr>
        <w:widowControl w:val="on"/>
        <w:pBdr/>
        <w:spacing w:before="240" w:after="240" w:line="240" w:lineRule="auto"/>
        <w:ind w:left="0" w:right="0"/>
        <w:jc w:val="left"/>
      </w:pPr>
      <w:r>
        <w:rPr>
          <w:color w:val="000000"/>
          <w:sz w:val="24"/>
          <w:szCs w:val="24"/>
        </w:rPr>
        <w:t xml:space="preserve">oscillate, v. fluctuate, vacillate.</w:t>
      </w:r>
    </w:p>
    <w:p>
      <w:pPr>
        <w:widowControl w:val="on"/>
        <w:pBdr/>
        <w:spacing w:before="240" w:after="240" w:line="240" w:lineRule="auto"/>
        <w:ind w:left="0" w:right="0"/>
        <w:jc w:val="left"/>
      </w:pPr>
      <w:r>
        <w:rPr>
          <w:color w:val="000000"/>
          <w:sz w:val="24"/>
          <w:szCs w:val="24"/>
        </w:rPr>
        <w:t xml:space="preserve">ostentatious, a. showy, pompous, spectacular, gaudy, pretentious.</w:t>
      </w:r>
    </w:p>
    <w:p>
      <w:pPr>
        <w:widowControl w:val="on"/>
        <w:pBdr/>
        <w:spacing w:before="240" w:after="240" w:line="240" w:lineRule="auto"/>
        <w:ind w:left="0" w:right="0"/>
        <w:jc w:val="left"/>
      </w:pPr>
      <w:r>
        <w:rPr>
          <w:color w:val="000000"/>
          <w:sz w:val="24"/>
          <w:szCs w:val="24"/>
        </w:rPr>
        <w:t xml:space="preserve">ounce by ounce. </w:t>
      </w:r>
      <w:r>
        <w:rPr>
          <w:i/>
          <w:color w:val="000000"/>
          <w:sz w:val="24"/>
          <w:szCs w:val="24"/>
        </w:rPr>
        <w:t xml:space="preserve">unciatim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oust, v. eject, evict, dispossess, dislodge, remove, displace, expel, depose.</w:t>
      </w:r>
    </w:p>
    <w:p>
      <w:pPr>
        <w:widowControl w:val="on"/>
        <w:pBdr/>
        <w:spacing w:before="240" w:after="240" w:line="240" w:lineRule="auto"/>
        <w:ind w:left="0" w:right="0"/>
        <w:jc w:val="left"/>
      </w:pPr>
      <w:r>
        <w:rPr>
          <w:color w:val="000000"/>
          <w:sz w:val="24"/>
          <w:szCs w:val="24"/>
        </w:rPr>
        <w:t xml:space="preserve">ousting, n. ejection, eviction, expulsion, dispossession, ouster, removal, disseizin, deposition.</w:t>
      </w:r>
    </w:p>
    <w:p>
      <w:pPr>
        <w:widowControl w:val="on"/>
        <w:pBdr/>
        <w:spacing w:before="240" w:after="240" w:line="240" w:lineRule="auto"/>
        <w:ind w:left="0" w:right="0"/>
        <w:jc w:val="left"/>
      </w:pPr>
      <w:r>
        <w:rPr>
          <w:color w:val="000000"/>
          <w:sz w:val="24"/>
          <w:szCs w:val="24"/>
        </w:rPr>
        <w:t xml:space="preserve">out, adv. away, absent, abroad; outright, aloud, audibly; wanting, lacking, deficient in; extinguished; at variance.</w:t>
      </w:r>
    </w:p>
    <w:p>
      <w:pPr>
        <w:widowControl w:val="on"/>
        <w:pBdr/>
        <w:spacing w:before="240" w:after="240" w:line="240" w:lineRule="auto"/>
        <w:ind w:left="0" w:right="0"/>
        <w:jc w:val="left"/>
      </w:pPr>
      <w:r>
        <w:rPr>
          <w:color w:val="000000"/>
          <w:sz w:val="24"/>
          <w:szCs w:val="24"/>
        </w:rPr>
        <w:t xml:space="preserve">out and out. wholly, completely, openly.—­a. absolute, unqualified, undisguised.</w:t>
      </w:r>
    </w:p>
    <w:p>
      <w:pPr>
        <w:widowControl w:val="on"/>
        <w:pBdr/>
        <w:spacing w:before="240" w:after="240" w:line="240" w:lineRule="auto"/>
        <w:ind w:left="0" w:right="0"/>
        <w:jc w:val="left"/>
      </w:pPr>
      <w:r>
        <w:rPr>
          <w:color w:val="000000"/>
          <w:sz w:val="24"/>
          <w:szCs w:val="24"/>
        </w:rPr>
        <w:t xml:space="preserve">outbounds, n. pl. limits, boundaries, confines.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outbreak, n. eruption, outburst, uprising.</w:t>
      </w:r>
    </w:p>
    <w:p>
      <w:pPr>
        <w:widowControl w:val="on"/>
        <w:pBdr/>
        <w:spacing w:before="240" w:after="240" w:line="240" w:lineRule="auto"/>
        <w:ind w:left="0" w:right="0"/>
        <w:jc w:val="left"/>
      </w:pPr>
      <w:r>
        <w:rPr>
          <w:color w:val="000000"/>
          <w:sz w:val="24"/>
          <w:szCs w:val="24"/>
        </w:rPr>
        <w:t xml:space="preserve">outburst, n. eruption, outbreak, paroxysm, access, ebullition.</w:t>
      </w:r>
    </w:p>
    <w:p>
      <w:pPr>
        <w:widowControl w:val="on"/>
        <w:pBdr/>
        <w:spacing w:before="240" w:after="240" w:line="240" w:lineRule="auto"/>
        <w:ind w:left="0" w:right="0"/>
        <w:jc w:val="left"/>
      </w:pPr>
      <w:r>
        <w:rPr>
          <w:color w:val="000000"/>
          <w:sz w:val="24"/>
          <w:szCs w:val="24"/>
        </w:rPr>
        <w:t xml:space="preserve">outcast, n. pariah, castaway, reprobate, Ishmaelite.</w:t>
      </w:r>
    </w:p>
    <w:p>
      <w:pPr>
        <w:widowControl w:val="on"/>
        <w:pBdr/>
        <w:spacing w:before="240" w:after="240" w:line="240" w:lineRule="auto"/>
        <w:ind w:left="0" w:right="0"/>
        <w:jc w:val="left"/>
      </w:pPr>
      <w:r>
        <w:rPr>
          <w:color w:val="000000"/>
          <w:sz w:val="24"/>
          <w:szCs w:val="24"/>
        </w:rPr>
        <w:t xml:space="preserve">outcome, n. consequence, outgrowth, result, issue, upshot, eventuation.</w:t>
      </w:r>
    </w:p>
    <w:p>
      <w:pPr>
        <w:widowControl w:val="on"/>
        <w:pBdr/>
        <w:spacing w:before="240" w:after="240" w:line="240" w:lineRule="auto"/>
        <w:ind w:left="0" w:right="0"/>
        <w:jc w:val="left"/>
      </w:pPr>
      <w:r>
        <w:rPr>
          <w:color w:val="000000"/>
          <w:sz w:val="24"/>
          <w:szCs w:val="24"/>
        </w:rPr>
        <w:t xml:space="preserve">outdo, v. excel, surpass, outvie, outstrip, exceed.</w:t>
      </w:r>
    </w:p>
    <w:p>
      <w:pPr>
        <w:widowControl w:val="on"/>
        <w:pBdr/>
        <w:spacing w:before="240" w:after="240" w:line="240" w:lineRule="auto"/>
        <w:ind w:left="0" w:right="0"/>
        <w:jc w:val="left"/>
      </w:pPr>
      <w:r>
        <w:rPr>
          <w:color w:val="000000"/>
          <w:sz w:val="24"/>
          <w:szCs w:val="24"/>
        </w:rPr>
        <w:t xml:space="preserve">outer, a. external, exterior.</w:t>
      </w:r>
    </w:p>
    <w:p>
      <w:pPr>
        <w:widowControl w:val="on"/>
        <w:pBdr/>
        <w:spacing w:before="240" w:after="240" w:line="240" w:lineRule="auto"/>
        <w:ind w:left="0" w:right="0"/>
        <w:jc w:val="left"/>
      </w:pPr>
      <w:r>
        <w:rPr>
          <w:color w:val="000000"/>
          <w:sz w:val="24"/>
          <w:szCs w:val="24"/>
        </w:rPr>
        <w:t xml:space="preserve">outermost, a. extreme, uttermost, utmost.</w:t>
      </w:r>
    </w:p>
    <w:p>
      <w:pPr>
        <w:widowControl w:val="on"/>
        <w:pBdr/>
        <w:spacing w:before="240" w:after="240" w:line="240" w:lineRule="auto"/>
        <w:ind w:left="0" w:right="0"/>
        <w:jc w:val="left"/>
      </w:pPr>
      <w:r>
        <w:rPr>
          <w:color w:val="000000"/>
          <w:sz w:val="24"/>
          <w:szCs w:val="24"/>
        </w:rPr>
        <w:t xml:space="preserve">outfit, n. equipment.</w:t>
      </w:r>
    </w:p>
    <w:p>
      <w:pPr>
        <w:widowControl w:val="on"/>
        <w:pBdr/>
        <w:spacing w:before="240" w:after="240" w:line="240" w:lineRule="auto"/>
        <w:ind w:left="0" w:right="0"/>
        <w:jc w:val="left"/>
      </w:pPr>
      <w:r>
        <w:rPr>
          <w:color w:val="000000"/>
          <w:sz w:val="24"/>
          <w:szCs w:val="24"/>
        </w:rPr>
        <w:t xml:space="preserve">outflow, n. effusion, outpouring.</w:t>
      </w:r>
    </w:p>
    <w:p>
      <w:pPr>
        <w:widowControl w:val="on"/>
        <w:pBdr/>
        <w:spacing w:before="240" w:after="240" w:line="240" w:lineRule="auto"/>
        <w:ind w:left="0" w:right="0"/>
        <w:jc w:val="left"/>
      </w:pPr>
      <w:r>
        <w:rPr>
          <w:color w:val="000000"/>
          <w:sz w:val="24"/>
          <w:szCs w:val="24"/>
        </w:rPr>
        <w:t xml:space="preserve">outgeneral, v. outmaneuver, circumvent.</w:t>
      </w:r>
    </w:p>
    <w:p>
      <w:pPr>
        <w:widowControl w:val="on"/>
        <w:pBdr/>
        <w:spacing w:before="240" w:after="240" w:line="240" w:lineRule="auto"/>
        <w:ind w:left="0" w:right="0"/>
        <w:jc w:val="left"/>
      </w:pPr>
      <w:r>
        <w:rPr>
          <w:color w:val="000000"/>
          <w:sz w:val="24"/>
          <w:szCs w:val="24"/>
        </w:rPr>
        <w:t xml:space="preserve">outgrowth, n. excrescence; outcome.</w:t>
      </w:r>
    </w:p>
    <w:p>
      <w:pPr>
        <w:widowControl w:val="on"/>
        <w:pBdr/>
        <w:spacing w:before="240" w:after="240" w:line="240" w:lineRule="auto"/>
        <w:ind w:left="0" w:right="0"/>
        <w:jc w:val="left"/>
      </w:pPr>
      <w:r>
        <w:rPr>
          <w:color w:val="000000"/>
          <w:sz w:val="24"/>
          <w:szCs w:val="24"/>
        </w:rPr>
        <w:t xml:space="preserve">outlandish, a. grotesque, bizarre, barbarous, unconventional, freakish.</w:t>
      </w:r>
    </w:p>
    <w:p>
      <w:pPr>
        <w:widowControl w:val="on"/>
        <w:pBdr/>
        <w:spacing w:before="240" w:after="240" w:line="240" w:lineRule="auto"/>
        <w:ind w:left="0" w:right="0"/>
        <w:jc w:val="left"/>
      </w:pPr>
      <w:r>
        <w:rPr>
          <w:color w:val="000000"/>
          <w:sz w:val="24"/>
          <w:szCs w:val="24"/>
        </w:rPr>
        <w:t xml:space="preserve">outlast, v. outwear, survive.</w:t>
      </w:r>
    </w:p>
    <w:p>
      <w:pPr>
        <w:widowControl w:val="on"/>
        <w:pBdr/>
        <w:spacing w:before="240" w:after="240" w:line="240" w:lineRule="auto"/>
        <w:ind w:left="0" w:right="0"/>
        <w:jc w:val="left"/>
      </w:pPr>
      <w:r>
        <w:rPr>
          <w:color w:val="000000"/>
          <w:sz w:val="24"/>
          <w:szCs w:val="24"/>
        </w:rPr>
        <w:t xml:space="preserve">outlaw, n. bandit, desperado.—­v. proscribe.</w:t>
      </w:r>
    </w:p>
    <w:p>
      <w:pPr>
        <w:widowControl w:val="on"/>
        <w:pBdr/>
        <w:spacing w:before="240" w:after="240" w:line="240" w:lineRule="auto"/>
        <w:ind w:left="0" w:right="0"/>
        <w:jc w:val="left"/>
      </w:pPr>
      <w:r>
        <w:rPr>
          <w:color w:val="000000"/>
          <w:sz w:val="24"/>
          <w:szCs w:val="24"/>
        </w:rPr>
        <w:t xml:space="preserve">outlawry, n. proscription.</w:t>
      </w:r>
    </w:p>
    <w:p>
      <w:pPr>
        <w:widowControl w:val="on"/>
        <w:pBdr/>
        <w:spacing w:before="240" w:after="240" w:line="240" w:lineRule="auto"/>
        <w:ind w:left="0" w:right="0"/>
        <w:jc w:val="left"/>
      </w:pPr>
      <w:r>
        <w:rPr>
          <w:color w:val="000000"/>
          <w:sz w:val="24"/>
          <w:szCs w:val="24"/>
        </w:rPr>
        <w:t xml:space="preserve">outlay, n. expenditure, disbursement.</w:t>
      </w:r>
    </w:p>
    <w:p>
      <w:pPr>
        <w:widowControl w:val="on"/>
        <w:pBdr/>
        <w:spacing w:before="240" w:after="240" w:line="240" w:lineRule="auto"/>
        <w:ind w:left="0" w:right="0"/>
        <w:jc w:val="left"/>
      </w:pPr>
      <w:r>
        <w:rPr>
          <w:color w:val="000000"/>
          <w:sz w:val="24"/>
          <w:szCs w:val="24"/>
        </w:rPr>
        <w:t xml:space="preserve">outlet, n. egress, vent, exit.</w:t>
      </w:r>
    </w:p>
    <w:p>
      <w:pPr>
        <w:widowControl w:val="on"/>
        <w:pBdr/>
        <w:spacing w:before="240" w:after="240" w:line="240" w:lineRule="auto"/>
        <w:ind w:left="0" w:right="0"/>
        <w:jc w:val="left"/>
      </w:pPr>
      <w:r>
        <w:rPr>
          <w:color w:val="000000"/>
          <w:sz w:val="24"/>
          <w:szCs w:val="24"/>
        </w:rPr>
        <w:t xml:space="preserve">outline, n. contour, circumference, periphery, profile; sketch, draught, scenario.</w:t>
      </w:r>
    </w:p>
    <w:p>
      <w:pPr>
        <w:widowControl w:val="on"/>
        <w:pBdr/>
        <w:spacing w:before="240" w:after="240" w:line="240" w:lineRule="auto"/>
        <w:ind w:left="0" w:right="0"/>
        <w:jc w:val="left"/>
      </w:pPr>
      <w:r>
        <w:rPr>
          <w:color w:val="000000"/>
          <w:sz w:val="24"/>
          <w:szCs w:val="24"/>
        </w:rPr>
        <w:t xml:space="preserve">outlive, v. survive.</w:t>
      </w:r>
    </w:p>
    <w:p>
      <w:pPr>
        <w:widowControl w:val="on"/>
        <w:pBdr/>
        <w:spacing w:before="240" w:after="240" w:line="240" w:lineRule="auto"/>
        <w:ind w:left="0" w:right="0"/>
        <w:jc w:val="left"/>
      </w:pPr>
      <w:r>
        <w:rPr>
          <w:color w:val="000000"/>
          <w:sz w:val="24"/>
          <w:szCs w:val="24"/>
        </w:rPr>
        <w:t xml:space="preserve">outlook, n. prospect, view, vista; watch-tower; foresight.</w:t>
      </w:r>
    </w:p>
    <w:p>
      <w:pPr>
        <w:widowControl w:val="on"/>
        <w:pBdr/>
        <w:spacing w:before="240" w:after="240" w:line="240" w:lineRule="auto"/>
        <w:ind w:left="0" w:right="0"/>
        <w:jc w:val="left"/>
      </w:pPr>
      <w:r>
        <w:rPr>
          <w:color w:val="000000"/>
          <w:sz w:val="24"/>
          <w:szCs w:val="24"/>
        </w:rPr>
        <w:t xml:space="preserve">outlying, a. remote, detached, distant, frontier.</w:t>
      </w:r>
    </w:p>
    <w:p>
      <w:pPr>
        <w:widowControl w:val="on"/>
        <w:pBdr/>
        <w:spacing w:before="240" w:after="240" w:line="240" w:lineRule="auto"/>
        <w:ind w:left="0" w:right="0"/>
        <w:jc w:val="left"/>
      </w:pPr>
      <w:r>
        <w:rPr>
          <w:color w:val="000000"/>
          <w:sz w:val="24"/>
          <w:szCs w:val="24"/>
        </w:rPr>
        <w:t xml:space="preserve">out of joint. unhinged, dislocated.</w:t>
      </w:r>
    </w:p>
    <w:p>
      <w:pPr>
        <w:widowControl w:val="on"/>
        <w:pBdr/>
        <w:spacing w:before="240" w:after="240" w:line="240" w:lineRule="auto"/>
        <w:ind w:left="0" w:right="0"/>
        <w:jc w:val="left"/>
      </w:pPr>
      <w:r>
        <w:rPr>
          <w:color w:val="000000"/>
          <w:sz w:val="24"/>
          <w:szCs w:val="24"/>
        </w:rPr>
        <w:t xml:space="preserve">out of order. disordered, disarranged, jumbled, chaotic, disorganized.</w:t>
      </w:r>
    </w:p>
    <w:p>
      <w:pPr>
        <w:widowControl w:val="on"/>
        <w:pBdr/>
        <w:spacing w:before="240" w:after="240" w:line="240" w:lineRule="auto"/>
        <w:ind w:left="0" w:right="0"/>
        <w:jc w:val="left"/>
      </w:pPr>
      <w:r>
        <w:rPr>
          <w:color w:val="000000"/>
          <w:sz w:val="24"/>
          <w:szCs w:val="24"/>
        </w:rPr>
        <w:t xml:space="preserve">out of place. misplaced; improper, unbecoming.</w:t>
      </w:r>
    </w:p>
    <w:p>
      <w:pPr>
        <w:widowControl w:val="on"/>
        <w:pBdr/>
        <w:spacing w:before="240" w:after="240" w:line="240" w:lineRule="auto"/>
        <w:ind w:left="0" w:right="0"/>
        <w:jc w:val="left"/>
      </w:pPr>
      <w:r>
        <w:rPr>
          <w:color w:val="000000"/>
          <w:sz w:val="24"/>
          <w:szCs w:val="24"/>
        </w:rPr>
        <w:t xml:space="preserve">out of reach. inaccessible, unattainable.</w:t>
      </w:r>
    </w:p>
    <w:p>
      <w:pPr>
        <w:widowControl w:val="on"/>
        <w:pBdr/>
        <w:spacing w:before="240" w:after="240" w:line="240" w:lineRule="auto"/>
        <w:ind w:left="0" w:right="0"/>
        <w:jc w:val="left"/>
      </w:pPr>
      <w:r>
        <w:rPr>
          <w:color w:val="000000"/>
          <w:sz w:val="24"/>
          <w:szCs w:val="24"/>
        </w:rPr>
        <w:t xml:space="preserve">outrage, n. indignity, affront, insult, assault.</w:t>
      </w:r>
    </w:p>
    <w:p>
      <w:pPr>
        <w:widowControl w:val="on"/>
        <w:pBdr/>
        <w:spacing w:before="240" w:after="240" w:line="240" w:lineRule="auto"/>
        <w:ind w:left="0" w:right="0"/>
        <w:jc w:val="left"/>
      </w:pPr>
      <w:r>
        <w:rPr>
          <w:color w:val="000000"/>
          <w:sz w:val="24"/>
          <w:szCs w:val="24"/>
        </w:rPr>
        <w:t xml:space="preserve">outrageous, a. atrocious, nefarious, wanton, flagrant, unwarrantable, furious, monstrous, villainous.</w:t>
      </w:r>
    </w:p>
    <w:p>
      <w:pPr>
        <w:widowControl w:val="on"/>
        <w:pBdr/>
        <w:spacing w:before="240" w:after="240" w:line="240" w:lineRule="auto"/>
        <w:ind w:left="0" w:right="0"/>
        <w:jc w:val="left"/>
      </w:pPr>
      <w:r>
        <w:rPr>
          <w:color w:val="000000"/>
          <w:sz w:val="24"/>
          <w:szCs w:val="24"/>
        </w:rPr>
        <w:t xml:space="preserve">outright, adv. unconditionally, utterly.</w:t>
      </w:r>
    </w:p>
    <w:p>
      <w:pPr>
        <w:widowControl w:val="on"/>
        <w:pBdr/>
        <w:spacing w:before="240" w:after="240" w:line="240" w:lineRule="auto"/>
        <w:ind w:left="0" w:right="0"/>
        <w:jc w:val="left"/>
      </w:pPr>
      <w:r>
        <w:rPr>
          <w:color w:val="000000"/>
          <w:sz w:val="24"/>
          <w:szCs w:val="24"/>
        </w:rPr>
        <w:t xml:space="preserve">outside, n. exterior.</w:t>
      </w:r>
    </w:p>
    <w:p>
      <w:pPr>
        <w:widowControl w:val="on"/>
        <w:pBdr/>
        <w:spacing w:before="240" w:after="240" w:line="240" w:lineRule="auto"/>
        <w:ind w:left="0" w:right="0"/>
        <w:jc w:val="left"/>
      </w:pPr>
      <w:r>
        <w:rPr>
          <w:color w:val="000000"/>
          <w:sz w:val="24"/>
          <w:szCs w:val="24"/>
        </w:rPr>
        <w:t xml:space="preserve">outside, a. external.</w:t>
      </w:r>
    </w:p>
    <w:p>
      <w:pPr>
        <w:widowControl w:val="on"/>
        <w:pBdr/>
        <w:spacing w:before="240" w:after="240" w:line="240" w:lineRule="auto"/>
        <w:ind w:left="0" w:right="0"/>
        <w:jc w:val="left"/>
      </w:pPr>
      <w:r>
        <w:rPr>
          <w:color w:val="000000"/>
          <w:sz w:val="24"/>
          <w:szCs w:val="24"/>
        </w:rPr>
        <w:t xml:space="preserve">outskirt, n. edge, border, purlieu, suburb, frontier.</w:t>
      </w:r>
    </w:p>
    <w:p>
      <w:pPr>
        <w:widowControl w:val="on"/>
        <w:pBdr/>
        <w:spacing w:before="240" w:after="240" w:line="240" w:lineRule="auto"/>
        <w:ind w:left="0" w:right="0"/>
        <w:jc w:val="left"/>
      </w:pPr>
      <w:r>
        <w:rPr>
          <w:color w:val="000000"/>
          <w:sz w:val="24"/>
          <w:szCs w:val="24"/>
        </w:rPr>
        <w:t xml:space="preserve">outspoken, a. unreserved, frank, explicit, blunt, ingenuous.</w:t>
      </w:r>
    </w:p>
    <w:p>
      <w:pPr>
        <w:widowControl w:val="on"/>
        <w:pBdr/>
        <w:spacing w:before="240" w:after="240" w:line="240" w:lineRule="auto"/>
        <w:ind w:left="0" w:right="0"/>
        <w:jc w:val="left"/>
      </w:pPr>
      <w:r>
        <w:rPr>
          <w:color w:val="000000"/>
          <w:sz w:val="24"/>
          <w:szCs w:val="24"/>
        </w:rPr>
        <w:t xml:space="preserve">outward, a. external, exterior, outer, superficial, surface, extrinsic.</w:t>
      </w:r>
    </w:p>
    <w:p>
      <w:pPr>
        <w:widowControl w:val="on"/>
        <w:pBdr/>
        <w:spacing w:before="240" w:after="240" w:line="240" w:lineRule="auto"/>
        <w:ind w:left="0" w:right="0"/>
        <w:jc w:val="left"/>
      </w:pPr>
      <w:r>
        <w:rPr>
          <w:color w:val="000000"/>
          <w:sz w:val="24"/>
          <w:szCs w:val="24"/>
        </w:rPr>
        <w:t xml:space="preserve">outweigh, v. overweigh, overbalance, preponderate.</w:t>
      </w:r>
    </w:p>
    <w:p>
      <w:pPr>
        <w:widowControl w:val="on"/>
        <w:pBdr/>
        <w:spacing w:before="240" w:after="240" w:line="240" w:lineRule="auto"/>
        <w:ind w:left="0" w:right="0"/>
        <w:jc w:val="left"/>
      </w:pPr>
      <w:r>
        <w:rPr>
          <w:color w:val="000000"/>
          <w:sz w:val="24"/>
          <w:szCs w:val="24"/>
        </w:rPr>
        <w:t xml:space="preserve">outweighing, n. preponderance, preponderation.—­a. preponderant.</w:t>
      </w:r>
    </w:p>
    <w:p>
      <w:pPr>
        <w:widowControl w:val="on"/>
        <w:pBdr/>
        <w:spacing w:before="240" w:after="240" w:line="240" w:lineRule="auto"/>
        <w:ind w:left="0" w:right="0"/>
        <w:jc w:val="left"/>
      </w:pPr>
      <w:r>
        <w:rPr>
          <w:color w:val="000000"/>
          <w:sz w:val="24"/>
          <w:szCs w:val="24"/>
        </w:rPr>
        <w:t xml:space="preserve">outwit, v. circumvent, outgeneral, defeat.</w:t>
      </w:r>
    </w:p>
    <w:p>
      <w:pPr>
        <w:widowControl w:val="on"/>
        <w:pBdr/>
        <w:spacing w:before="240" w:after="240" w:line="240" w:lineRule="auto"/>
        <w:ind w:left="0" w:right="0"/>
        <w:jc w:val="left"/>
      </w:pPr>
      <w:r>
        <w:rPr>
          <w:color w:val="000000"/>
          <w:sz w:val="24"/>
          <w:szCs w:val="24"/>
        </w:rPr>
        <w:t xml:space="preserve">oval, a. elliptical.</w:t>
      </w:r>
    </w:p>
    <w:p>
      <w:pPr>
        <w:widowControl w:val="on"/>
        <w:pBdr/>
        <w:spacing w:before="240" w:after="240" w:line="240" w:lineRule="auto"/>
        <w:ind w:left="0" w:right="0"/>
        <w:jc w:val="left"/>
      </w:pPr>
      <w:r>
        <w:rPr>
          <w:color w:val="000000"/>
          <w:sz w:val="24"/>
          <w:szCs w:val="24"/>
        </w:rPr>
        <w:t xml:space="preserve">oven mop. scovel.</w:t>
      </w:r>
    </w:p>
    <w:p>
      <w:pPr>
        <w:widowControl w:val="on"/>
        <w:pBdr/>
        <w:spacing w:before="240" w:after="240" w:line="240" w:lineRule="auto"/>
        <w:ind w:left="0" w:right="0"/>
        <w:jc w:val="left"/>
      </w:pPr>
      <w:r>
        <w:rPr>
          <w:color w:val="000000"/>
          <w:sz w:val="24"/>
          <w:szCs w:val="24"/>
        </w:rPr>
        <w:t xml:space="preserve">over, adv. across, crosswise, athwart, transversely.</w:t>
      </w:r>
    </w:p>
    <w:p>
      <w:pPr>
        <w:widowControl w:val="on"/>
        <w:pBdr/>
        <w:spacing w:before="240" w:after="240" w:line="240" w:lineRule="auto"/>
        <w:ind w:left="0" w:right="0"/>
        <w:jc w:val="left"/>
      </w:pPr>
      <w:r>
        <w:rPr>
          <w:color w:val="000000"/>
          <w:sz w:val="24"/>
          <w:szCs w:val="24"/>
        </w:rPr>
        <w:t xml:space="preserve">overawe, v. intimidate, daunt.</w:t>
      </w:r>
    </w:p>
    <w:p>
      <w:pPr>
        <w:widowControl w:val="on"/>
        <w:pBdr/>
        <w:spacing w:before="240" w:after="240" w:line="240" w:lineRule="auto"/>
        <w:ind w:left="0" w:right="0"/>
        <w:jc w:val="left"/>
      </w:pPr>
      <w:r>
        <w:rPr>
          <w:color w:val="000000"/>
          <w:sz w:val="24"/>
          <w:szCs w:val="24"/>
        </w:rPr>
        <w:t xml:space="preserve">overbearing, a. haughty, arrogant, dictatorial, magisterial, lordly, dogmatical, supercilious, imperious, cavalier, overweening.</w:t>
      </w:r>
    </w:p>
    <w:p>
      <w:pPr>
        <w:widowControl w:val="on"/>
        <w:pBdr/>
        <w:spacing w:before="240" w:after="240" w:line="240" w:lineRule="auto"/>
        <w:ind w:left="0" w:right="0"/>
        <w:jc w:val="left"/>
      </w:pPr>
      <w:r>
        <w:rPr>
          <w:color w:val="000000"/>
          <w:sz w:val="24"/>
          <w:szCs w:val="24"/>
        </w:rPr>
        <w:t xml:space="preserve">overcharge, n. extortion.</w:t>
      </w:r>
    </w:p>
    <w:p>
      <w:pPr>
        <w:widowControl w:val="on"/>
        <w:pBdr/>
        <w:spacing w:before="240" w:after="240" w:line="240" w:lineRule="auto"/>
        <w:ind w:left="0" w:right="0"/>
        <w:jc w:val="left"/>
      </w:pPr>
      <w:r>
        <w:rPr>
          <w:color w:val="000000"/>
          <w:sz w:val="24"/>
          <w:szCs w:val="24"/>
        </w:rPr>
        <w:t xml:space="preserve">overcoat, n. great coat, topcoat, ulster, raglan, inverness, surtout, paletot.</w:t>
      </w:r>
    </w:p>
    <w:p>
      <w:pPr>
        <w:widowControl w:val="on"/>
        <w:pBdr/>
        <w:spacing w:before="240" w:after="240" w:line="240" w:lineRule="auto"/>
        <w:ind w:left="0" w:right="0"/>
        <w:jc w:val="left"/>
      </w:pPr>
      <w:r>
        <w:rPr>
          <w:color w:val="000000"/>
          <w:sz w:val="24"/>
          <w:szCs w:val="24"/>
        </w:rPr>
        <w:t xml:space="preserve">overcome, v. surmount, conquer, subdue, master, vanquish, overpower, subjugate.</w:t>
      </w:r>
    </w:p>
    <w:p>
      <w:pPr>
        <w:widowControl w:val="on"/>
        <w:pBdr/>
        <w:spacing w:before="240" w:after="240" w:line="240" w:lineRule="auto"/>
        <w:ind w:left="0" w:right="0"/>
        <w:jc w:val="left"/>
      </w:pPr>
      <w:r>
        <w:rPr>
          <w:color w:val="000000"/>
          <w:sz w:val="24"/>
          <w:szCs w:val="24"/>
        </w:rPr>
        <w:t xml:space="preserve">overcoming, a. conquering, overmastering, overwhelming, irresistible.</w:t>
      </w:r>
    </w:p>
    <w:p>
      <w:pPr>
        <w:widowControl w:val="on"/>
        <w:pBdr/>
        <w:spacing w:before="240" w:after="240" w:line="240" w:lineRule="auto"/>
        <w:ind w:left="0" w:right="0"/>
        <w:jc w:val="left"/>
      </w:pPr>
      <w:r>
        <w:rPr>
          <w:color w:val="000000"/>
          <w:sz w:val="24"/>
          <w:szCs w:val="24"/>
        </w:rPr>
        <w:t xml:space="preserve">over-confident, a. rash, presumptuous, incautious.</w:t>
      </w:r>
    </w:p>
    <w:p>
      <w:pPr>
        <w:widowControl w:val="on"/>
        <w:pBdr/>
        <w:spacing w:before="240" w:after="240" w:line="240" w:lineRule="auto"/>
        <w:ind w:left="0" w:right="0"/>
        <w:jc w:val="left"/>
      </w:pPr>
      <w:r>
        <w:rPr>
          <w:color w:val="000000"/>
          <w:sz w:val="24"/>
          <w:szCs w:val="24"/>
        </w:rPr>
        <w:t xml:space="preserve">overdo, v. overwork, overtask, overtax, exhaust; exaggerate.</w:t>
      </w:r>
    </w:p>
    <w:p>
      <w:pPr>
        <w:widowControl w:val="on"/>
        <w:pBdr/>
        <w:spacing w:before="240" w:after="240" w:line="240" w:lineRule="auto"/>
        <w:ind w:left="0" w:right="0"/>
        <w:jc w:val="left"/>
      </w:pPr>
      <w:r>
        <w:rPr>
          <w:color w:val="000000"/>
          <w:sz w:val="24"/>
          <w:szCs w:val="24"/>
        </w:rPr>
        <w:t xml:space="preserve">overeat, v. gorge, glut, satiate.</w:t>
      </w:r>
    </w:p>
    <w:p>
      <w:pPr>
        <w:widowControl w:val="on"/>
        <w:pBdr/>
        <w:spacing w:before="240" w:after="240" w:line="240" w:lineRule="auto"/>
        <w:ind w:left="0" w:right="0"/>
        <w:jc w:val="left"/>
      </w:pPr>
      <w:r>
        <w:rPr>
          <w:color w:val="000000"/>
          <w:sz w:val="24"/>
          <w:szCs w:val="24"/>
        </w:rPr>
        <w:t xml:space="preserve">overfeed, v. surfeit, stuff, satiate, gorge, pamper.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overfeeding, n. surfeit, superalimentation, pampering.</w:t>
      </w:r>
    </w:p>
    <w:p>
      <w:pPr>
        <w:widowControl w:val="on"/>
        <w:pBdr/>
        <w:spacing w:before="240" w:after="240" w:line="240" w:lineRule="auto"/>
        <w:ind w:left="0" w:right="0"/>
        <w:jc w:val="left"/>
      </w:pPr>
      <w:r>
        <w:rPr>
          <w:color w:val="000000"/>
          <w:sz w:val="24"/>
          <w:szCs w:val="24"/>
        </w:rPr>
        <w:t xml:space="preserve">overfill, v. surcharge.</w:t>
      </w:r>
    </w:p>
    <w:p>
      <w:pPr>
        <w:widowControl w:val="on"/>
        <w:pBdr/>
        <w:spacing w:before="240" w:after="240" w:line="240" w:lineRule="auto"/>
        <w:ind w:left="0" w:right="0"/>
        <w:jc w:val="left"/>
      </w:pPr>
      <w:r>
        <w:rPr>
          <w:color w:val="000000"/>
          <w:sz w:val="24"/>
          <w:szCs w:val="24"/>
        </w:rPr>
        <w:t xml:space="preserve">overflow, n. deluge, flood, inundation; exuberance, superabundance, profusion.</w:t>
      </w:r>
    </w:p>
    <w:p>
      <w:pPr>
        <w:widowControl w:val="on"/>
        <w:pBdr/>
        <w:spacing w:before="240" w:after="240" w:line="240" w:lineRule="auto"/>
        <w:ind w:left="0" w:right="0"/>
        <w:jc w:val="left"/>
      </w:pPr>
      <w:r>
        <w:rPr>
          <w:color w:val="000000"/>
          <w:sz w:val="24"/>
          <w:szCs w:val="24"/>
        </w:rPr>
        <w:t xml:space="preserve">overflow, v. inundate, deluge, engulf.</w:t>
      </w:r>
    </w:p>
    <w:p>
      <w:pPr>
        <w:widowControl w:val="on"/>
        <w:pBdr/>
        <w:spacing w:before="240" w:after="240" w:line="240" w:lineRule="auto"/>
        <w:ind w:left="0" w:right="0"/>
        <w:jc w:val="left"/>
      </w:pPr>
      <w:r>
        <w:rPr>
          <w:color w:val="000000"/>
          <w:sz w:val="24"/>
          <w:szCs w:val="24"/>
        </w:rPr>
        <w:t xml:space="preserve">overflowing, n. overflow, inundation; exuberance, copiousness, superabundance.</w:t>
      </w:r>
    </w:p>
    <w:p>
      <w:pPr>
        <w:widowControl w:val="on"/>
        <w:pBdr/>
        <w:spacing w:before="240" w:after="240" w:line="240" w:lineRule="auto"/>
        <w:ind w:left="0" w:right="0"/>
        <w:jc w:val="left"/>
      </w:pPr>
      <w:r>
        <w:rPr>
          <w:color w:val="000000"/>
          <w:sz w:val="24"/>
          <w:szCs w:val="24"/>
        </w:rPr>
        <w:t xml:space="preserve">overfull, a. surcharged, plethoric, surfeited, gorged.</w:t>
      </w:r>
    </w:p>
    <w:p>
      <w:pPr>
        <w:widowControl w:val="on"/>
        <w:pBdr/>
        <w:spacing w:before="240" w:after="240" w:line="240" w:lineRule="auto"/>
        <w:ind w:left="0" w:right="0"/>
        <w:jc w:val="left"/>
      </w:pPr>
      <w:r>
        <w:rPr>
          <w:color w:val="000000"/>
          <w:sz w:val="24"/>
          <w:szCs w:val="24"/>
        </w:rPr>
        <w:t xml:space="preserve">overfullness, n. plethora, surfeit, satiety, engorgement, congestion, repletion.</w:t>
      </w:r>
    </w:p>
    <w:p>
      <w:pPr>
        <w:widowControl w:val="on"/>
        <w:pBdr/>
        <w:spacing w:before="240" w:after="240" w:line="240" w:lineRule="auto"/>
        <w:ind w:left="0" w:right="0"/>
        <w:jc w:val="left"/>
      </w:pPr>
      <w:r>
        <w:rPr>
          <w:color w:val="000000"/>
          <w:sz w:val="24"/>
          <w:szCs w:val="24"/>
        </w:rPr>
        <w:t xml:space="preserve">overhang, n. projection.</w:t>
      </w:r>
    </w:p>
    <w:p>
      <w:pPr>
        <w:widowControl w:val="on"/>
        <w:pBdr/>
        <w:spacing w:before="240" w:after="240" w:line="240" w:lineRule="auto"/>
        <w:ind w:left="0" w:right="0"/>
        <w:jc w:val="left"/>
      </w:pPr>
      <w:r>
        <w:rPr>
          <w:color w:val="000000"/>
          <w:sz w:val="24"/>
          <w:szCs w:val="24"/>
        </w:rPr>
        <w:t xml:space="preserve">overhead, adv. aloft, above.</w:t>
      </w:r>
    </w:p>
    <w:p>
      <w:pPr>
        <w:widowControl w:val="on"/>
        <w:pBdr/>
        <w:spacing w:before="240" w:after="240" w:line="240" w:lineRule="auto"/>
        <w:ind w:left="0" w:right="0"/>
        <w:jc w:val="left"/>
      </w:pPr>
      <w:r>
        <w:rPr>
          <w:color w:val="000000"/>
          <w:sz w:val="24"/>
          <w:szCs w:val="24"/>
        </w:rPr>
        <w:t xml:space="preserve">overlapping, a. obvolute, obvoluted, imbricate, imbricated.—­n.imbrication.</w:t>
      </w:r>
    </w:p>
    <w:p>
      <w:pPr>
        <w:widowControl w:val="on"/>
        <w:pBdr/>
        <w:spacing w:before="240" w:after="240" w:line="240" w:lineRule="auto"/>
        <w:ind w:left="0" w:right="0"/>
        <w:jc w:val="left"/>
      </w:pPr>
      <w:r>
        <w:rPr>
          <w:color w:val="000000"/>
          <w:sz w:val="24"/>
          <w:szCs w:val="24"/>
        </w:rPr>
        <w:t xml:space="preserve">overlook, v. supervise, oversee; inspect, overhaul, examine, neglect, disregard, skip, slight, ignore; condone, connive at, forgive.</w:t>
      </w:r>
    </w:p>
    <w:p>
      <w:pPr>
        <w:widowControl w:val="on"/>
        <w:pBdr/>
        <w:spacing w:before="240" w:after="240" w:line="240" w:lineRule="auto"/>
        <w:ind w:left="0" w:right="0"/>
        <w:jc w:val="left"/>
      </w:pPr>
      <w:r>
        <w:rPr>
          <w:color w:val="000000"/>
          <w:sz w:val="24"/>
          <w:szCs w:val="24"/>
        </w:rPr>
        <w:t xml:space="preserve">overnice, a. fastidious, squeamish.</w:t>
      </w:r>
    </w:p>
    <w:p>
      <w:pPr>
        <w:widowControl w:val="on"/>
        <w:pBdr/>
        <w:spacing w:before="240" w:after="240" w:line="240" w:lineRule="auto"/>
        <w:ind w:left="0" w:right="0"/>
        <w:jc w:val="left"/>
      </w:pPr>
      <w:r>
        <w:rPr>
          <w:color w:val="000000"/>
          <w:sz w:val="24"/>
          <w:szCs w:val="24"/>
        </w:rPr>
        <w:t xml:space="preserve">overplus, n. surplus, excess, surplusage, residue, rest.</w:t>
      </w:r>
    </w:p>
    <w:p>
      <w:pPr>
        <w:widowControl w:val="on"/>
        <w:pBdr/>
        <w:spacing w:before="240" w:after="240" w:line="240" w:lineRule="auto"/>
        <w:ind w:left="0" w:right="0"/>
        <w:jc w:val="left"/>
      </w:pPr>
      <w:r>
        <w:rPr>
          <w:color w:val="000000"/>
          <w:sz w:val="24"/>
          <w:szCs w:val="24"/>
        </w:rPr>
        <w:t xml:space="preserve">overpower, v. vanquish, subdue, conquer, overcome, defeat, crush, overwhelm, rout, master, subjugate, overmatch.</w:t>
      </w:r>
    </w:p>
    <w:p>
      <w:pPr>
        <w:widowControl w:val="on"/>
        <w:pBdr/>
        <w:spacing w:before="240" w:after="240" w:line="240" w:lineRule="auto"/>
        <w:ind w:left="0" w:right="0"/>
        <w:jc w:val="left"/>
      </w:pPr>
      <w:r>
        <w:rPr>
          <w:color w:val="000000"/>
          <w:sz w:val="24"/>
          <w:szCs w:val="24"/>
        </w:rPr>
        <w:t xml:space="preserve">overpowering, a. overwhelming, conquering, irresistible, overmastering.</w:t>
      </w:r>
    </w:p>
    <w:p>
      <w:pPr>
        <w:widowControl w:val="on"/>
        <w:pBdr/>
        <w:spacing w:before="240" w:after="240" w:line="240" w:lineRule="auto"/>
        <w:ind w:left="0" w:right="0"/>
        <w:jc w:val="left"/>
      </w:pPr>
      <w:r>
        <w:rPr>
          <w:color w:val="000000"/>
          <w:sz w:val="24"/>
          <w:szCs w:val="24"/>
        </w:rPr>
        <w:t xml:space="preserve">overpowering, n. vanquishment, conquering, defeat, subjugation, overthrow.</w:t>
      </w:r>
    </w:p>
    <w:p>
      <w:pPr>
        <w:widowControl w:val="on"/>
        <w:pBdr/>
        <w:spacing w:before="240" w:after="240" w:line="240" w:lineRule="auto"/>
        <w:ind w:left="0" w:right="0"/>
        <w:jc w:val="left"/>
      </w:pPr>
      <w:r>
        <w:rPr>
          <w:color w:val="000000"/>
          <w:sz w:val="24"/>
          <w:szCs w:val="24"/>
        </w:rPr>
        <w:t xml:space="preserve">overrate, v. overvalue, overestimate, overprize.</w:t>
      </w:r>
    </w:p>
    <w:p>
      <w:pPr>
        <w:widowControl w:val="on"/>
        <w:pBdr/>
        <w:spacing w:before="240" w:after="240" w:line="240" w:lineRule="auto"/>
        <w:ind w:left="0" w:right="0"/>
        <w:jc w:val="left"/>
      </w:pPr>
      <w:r>
        <w:rPr>
          <w:color w:val="000000"/>
          <w:sz w:val="24"/>
          <w:szCs w:val="24"/>
        </w:rPr>
        <w:t xml:space="preserve">overreach, v. outwit, dupe, swindle.  See cheat.</w:t>
      </w:r>
    </w:p>
    <w:p>
      <w:pPr>
        <w:widowControl w:val="on"/>
        <w:pBdr/>
        <w:spacing w:before="240" w:after="240" w:line="240" w:lineRule="auto"/>
        <w:ind w:left="0" w:right="0"/>
        <w:jc w:val="left"/>
      </w:pPr>
      <w:r>
        <w:rPr>
          <w:color w:val="000000"/>
          <w:sz w:val="24"/>
          <w:szCs w:val="24"/>
        </w:rPr>
        <w:t xml:space="preserve">override, v. trample upon, supersede, annul, abrogate.</w:t>
      </w:r>
    </w:p>
    <w:p>
      <w:pPr>
        <w:widowControl w:val="on"/>
        <w:pBdr/>
        <w:spacing w:before="240" w:after="240" w:line="240" w:lineRule="auto"/>
        <w:ind w:left="0" w:right="0"/>
        <w:jc w:val="left"/>
      </w:pPr>
      <w:r>
        <w:rPr>
          <w:color w:val="000000"/>
          <w:sz w:val="24"/>
          <w:szCs w:val="24"/>
        </w:rPr>
        <w:t xml:space="preserve">overrule, v. annul, rescind, abrogate, revoke, supersede, set aside.</w:t>
      </w:r>
    </w:p>
    <w:p>
      <w:pPr>
        <w:widowControl w:val="on"/>
        <w:pBdr/>
        <w:spacing w:before="240" w:after="240" w:line="240" w:lineRule="auto"/>
        <w:ind w:left="0" w:right="0"/>
        <w:jc w:val="left"/>
      </w:pPr>
      <w:r>
        <w:rPr>
          <w:color w:val="000000"/>
          <w:sz w:val="24"/>
          <w:szCs w:val="24"/>
        </w:rPr>
        <w:t xml:space="preserve">overruling, a. predominant, prevailing, controlling.</w:t>
      </w:r>
    </w:p>
    <w:p>
      <w:pPr>
        <w:widowControl w:val="on"/>
        <w:pBdr/>
        <w:spacing w:before="240" w:after="240" w:line="240" w:lineRule="auto"/>
        <w:ind w:left="0" w:right="0"/>
        <w:jc w:val="left"/>
      </w:pPr>
      <w:r>
        <w:rPr>
          <w:color w:val="000000"/>
          <w:sz w:val="24"/>
          <w:szCs w:val="24"/>
        </w:rPr>
        <w:t xml:space="preserve">overruling, n. abrogation, cancellation, rescission.</w:t>
      </w:r>
    </w:p>
    <w:p>
      <w:pPr>
        <w:widowControl w:val="on"/>
        <w:pBdr/>
        <w:spacing w:before="240" w:after="240" w:line="240" w:lineRule="auto"/>
        <w:ind w:left="0" w:right="0"/>
        <w:jc w:val="left"/>
      </w:pPr>
      <w:r>
        <w:rPr>
          <w:color w:val="000000"/>
          <w:sz w:val="24"/>
          <w:szCs w:val="24"/>
        </w:rPr>
        <w:t xml:space="preserve">overrun, v. infringe, invade.</w:t>
      </w:r>
    </w:p>
    <w:p>
      <w:pPr>
        <w:widowControl w:val="on"/>
        <w:pBdr/>
        <w:spacing w:before="240" w:after="240" w:line="240" w:lineRule="auto"/>
        <w:ind w:left="0" w:right="0"/>
        <w:jc w:val="left"/>
      </w:pPr>
      <w:r>
        <w:rPr>
          <w:color w:val="000000"/>
          <w:sz w:val="24"/>
          <w:szCs w:val="24"/>
        </w:rPr>
        <w:t xml:space="preserve">oversee, v. superintend, supervise.</w:t>
      </w:r>
    </w:p>
    <w:p>
      <w:pPr>
        <w:widowControl w:val="on"/>
        <w:pBdr/>
        <w:spacing w:before="240" w:after="240" w:line="240" w:lineRule="auto"/>
        <w:ind w:left="0" w:right="0"/>
        <w:jc w:val="left"/>
      </w:pPr>
      <w:r>
        <w:rPr>
          <w:color w:val="000000"/>
          <w:sz w:val="24"/>
          <w:szCs w:val="24"/>
        </w:rPr>
        <w:t xml:space="preserve">overseer, n. superintendent, supervisor, inspector, taskmaster, foreman, monitor.</w:t>
      </w:r>
    </w:p>
    <w:p>
      <w:pPr>
        <w:widowControl w:val="on"/>
        <w:pBdr/>
        <w:spacing w:before="240" w:after="240" w:line="240" w:lineRule="auto"/>
        <w:ind w:left="0" w:right="0"/>
        <w:jc w:val="left"/>
      </w:pPr>
      <w:r>
        <w:rPr>
          <w:color w:val="000000"/>
          <w:sz w:val="24"/>
          <w:szCs w:val="24"/>
        </w:rPr>
        <w:t xml:space="preserve">overshoe, n. galoshe, rubber, arctic.</w:t>
      </w:r>
    </w:p>
    <w:p>
      <w:pPr>
        <w:widowControl w:val="on"/>
        <w:pBdr/>
        <w:spacing w:before="240" w:after="240" w:line="240" w:lineRule="auto"/>
        <w:ind w:left="0" w:right="0"/>
        <w:jc w:val="left"/>
      </w:pPr>
      <w:r>
        <w:rPr>
          <w:color w:val="000000"/>
          <w:sz w:val="24"/>
          <w:szCs w:val="24"/>
        </w:rPr>
        <w:t xml:space="preserve">oversight, n. superintendence, supervision, care, inspection, surveillance, control, charge; overlooking, connivance, omission, failure, inadvertence, default, inattention, lapse.</w:t>
      </w:r>
    </w:p>
    <w:p>
      <w:pPr>
        <w:widowControl w:val="on"/>
        <w:pBdr/>
        <w:spacing w:before="240" w:after="240" w:line="240" w:lineRule="auto"/>
        <w:ind w:left="0" w:right="0"/>
        <w:jc w:val="left"/>
      </w:pPr>
      <w:r>
        <w:rPr>
          <w:color w:val="000000"/>
          <w:sz w:val="24"/>
          <w:szCs w:val="24"/>
        </w:rPr>
        <w:t xml:space="preserve">overstate, v. exaggerate.</w:t>
      </w:r>
    </w:p>
    <w:p>
      <w:pPr>
        <w:widowControl w:val="on"/>
        <w:pBdr/>
        <w:spacing w:before="240" w:after="240" w:line="240" w:lineRule="auto"/>
        <w:ind w:left="0" w:right="0"/>
        <w:jc w:val="left"/>
      </w:pPr>
      <w:r>
        <w:rPr>
          <w:color w:val="000000"/>
          <w:sz w:val="24"/>
          <w:szCs w:val="24"/>
        </w:rPr>
        <w:t xml:space="preserve">overstep, v. exceed, trespass, infringe, intrench, encroach.</w:t>
      </w:r>
    </w:p>
    <w:p>
      <w:pPr>
        <w:widowControl w:val="on"/>
        <w:pBdr/>
        <w:spacing w:before="240" w:after="240" w:line="240" w:lineRule="auto"/>
        <w:ind w:left="0" w:right="0"/>
        <w:jc w:val="left"/>
      </w:pPr>
      <w:r>
        <w:rPr>
          <w:color w:val="000000"/>
          <w:sz w:val="24"/>
          <w:szCs w:val="24"/>
        </w:rPr>
        <w:t xml:space="preserve">oversupply, n. excess, superabundance, surfeit, glut, repletion.</w:t>
      </w:r>
    </w:p>
    <w:p>
      <w:pPr>
        <w:widowControl w:val="on"/>
        <w:pBdr/>
        <w:spacing w:before="240" w:after="240" w:line="240" w:lineRule="auto"/>
        <w:ind w:left="0" w:right="0"/>
        <w:jc w:val="left"/>
      </w:pPr>
      <w:r>
        <w:rPr>
          <w:color w:val="000000"/>
          <w:sz w:val="24"/>
          <w:szCs w:val="24"/>
        </w:rPr>
        <w:t xml:space="preserve">overt, a. public, apparent, unconcealed, patent.</w:t>
      </w:r>
    </w:p>
    <w:p>
      <w:pPr>
        <w:widowControl w:val="on"/>
        <w:pBdr/>
        <w:spacing w:before="240" w:after="240" w:line="240" w:lineRule="auto"/>
        <w:ind w:left="0" w:right="0"/>
        <w:jc w:val="left"/>
      </w:pPr>
      <w:r>
        <w:rPr>
          <w:color w:val="000000"/>
          <w:sz w:val="24"/>
          <w:szCs w:val="24"/>
        </w:rPr>
        <w:t xml:space="preserve">overthrow, v. upset, overturn; demolish, prostrate, subvert, defeat, vanquish, rout, overpower, overcome, subjugate, raze, worst.</w:t>
      </w:r>
    </w:p>
    <w:p>
      <w:pPr>
        <w:widowControl w:val="on"/>
        <w:pBdr/>
        <w:spacing w:before="240" w:after="240" w:line="240" w:lineRule="auto"/>
        <w:ind w:left="0" w:right="0"/>
        <w:jc w:val="left"/>
      </w:pPr>
      <w:r>
        <w:rPr>
          <w:color w:val="000000"/>
          <w:sz w:val="24"/>
          <w:szCs w:val="24"/>
        </w:rPr>
        <w:t xml:space="preserve">overthrow, n. overthrowing, demolition, subversion, undoing, reversal, prostration, defeat, bouleversement.</w:t>
      </w:r>
    </w:p>
    <w:p>
      <w:pPr>
        <w:widowControl w:val="on"/>
        <w:pBdr/>
        <w:spacing w:before="240" w:after="240" w:line="240" w:lineRule="auto"/>
        <w:ind w:left="0" w:right="0"/>
        <w:jc w:val="left"/>
      </w:pPr>
      <w:r>
        <w:rPr>
          <w:color w:val="000000"/>
          <w:sz w:val="24"/>
          <w:szCs w:val="24"/>
        </w:rPr>
        <w:t xml:space="preserve">overtop, v. transcend, surpass, dwarf, overshadow.</w:t>
      </w:r>
    </w:p>
    <w:p>
      <w:pPr>
        <w:widowControl w:val="on"/>
        <w:pBdr/>
        <w:spacing w:before="240" w:after="240" w:line="240" w:lineRule="auto"/>
        <w:ind w:left="0" w:right="0"/>
        <w:jc w:val="left"/>
      </w:pPr>
      <w:r>
        <w:rPr>
          <w:color w:val="000000"/>
          <w:sz w:val="24"/>
          <w:szCs w:val="24"/>
        </w:rPr>
        <w:t xml:space="preserve">overture, n.  See offer.</w:t>
      </w:r>
    </w:p>
    <w:p>
      <w:pPr>
        <w:widowControl w:val="on"/>
        <w:pBdr/>
        <w:spacing w:before="240" w:after="240" w:line="240" w:lineRule="auto"/>
        <w:ind w:left="0" w:right="0"/>
        <w:jc w:val="left"/>
      </w:pPr>
      <w:r>
        <w:rPr>
          <w:color w:val="000000"/>
          <w:sz w:val="24"/>
          <w:szCs w:val="24"/>
        </w:rPr>
        <w:t xml:space="preserve">overvalue, v. overrate, overestimate, overprize.</w:t>
      </w:r>
    </w:p>
    <w:p>
      <w:pPr>
        <w:widowControl w:val="on"/>
        <w:pBdr/>
        <w:spacing w:before="240" w:after="240" w:line="240" w:lineRule="auto"/>
        <w:ind w:left="0" w:right="0"/>
        <w:jc w:val="left"/>
      </w:pPr>
      <w:r>
        <w:rPr>
          <w:color w:val="000000"/>
          <w:sz w:val="24"/>
          <w:szCs w:val="24"/>
        </w:rPr>
        <w:t xml:space="preserve">overweening, a. haughty, arrogant, cavalier, supercilious, lordly, conceited.</w:t>
      </w:r>
    </w:p>
    <w:p>
      <w:pPr>
        <w:widowControl w:val="on"/>
        <w:pBdr/>
        <w:spacing w:before="240" w:after="240" w:line="240" w:lineRule="auto"/>
        <w:ind w:left="0" w:right="0"/>
        <w:jc w:val="left"/>
      </w:pPr>
      <w:r>
        <w:rPr>
          <w:color w:val="000000"/>
          <w:sz w:val="24"/>
          <w:szCs w:val="24"/>
        </w:rPr>
        <w:t xml:space="preserve">overweening, n. conceit, arrogance, superciliousness, lordliness.</w:t>
      </w:r>
    </w:p>
    <w:p>
      <w:pPr>
        <w:widowControl w:val="on"/>
        <w:pBdr/>
        <w:spacing w:before="240" w:after="240" w:line="240" w:lineRule="auto"/>
        <w:ind w:left="0" w:right="0"/>
        <w:jc w:val="left"/>
      </w:pPr>
      <w:r>
        <w:rPr>
          <w:color w:val="000000"/>
          <w:sz w:val="24"/>
          <w:szCs w:val="24"/>
        </w:rPr>
        <w:t xml:space="preserve">overweight, n. preponderance.</w:t>
      </w:r>
    </w:p>
    <w:p>
      <w:pPr>
        <w:widowControl w:val="on"/>
        <w:pBdr/>
        <w:spacing w:before="240" w:after="240" w:line="240" w:lineRule="auto"/>
        <w:ind w:left="0" w:right="0"/>
        <w:jc w:val="left"/>
      </w:pPr>
      <w:r>
        <w:rPr>
          <w:color w:val="000000"/>
          <w:sz w:val="24"/>
          <w:szCs w:val="24"/>
        </w:rPr>
        <w:t xml:space="preserve">overwhelm, v. overflow, submerge, ingulf, drown, overpower, crush.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overwhelming, a. irresistible, overpowering.</w:t>
      </w:r>
    </w:p>
    <w:p>
      <w:pPr>
        <w:widowControl w:val="on"/>
        <w:pBdr/>
        <w:spacing w:before="240" w:after="240" w:line="240" w:lineRule="auto"/>
        <w:ind w:left="0" w:right="0"/>
        <w:jc w:val="left"/>
      </w:pPr>
      <w:r>
        <w:rPr>
          <w:color w:val="000000"/>
          <w:sz w:val="24"/>
          <w:szCs w:val="24"/>
        </w:rPr>
        <w:t xml:space="preserve">owing, n. indebtedness.</w:t>
      </w:r>
    </w:p>
    <w:p>
      <w:pPr>
        <w:widowControl w:val="on"/>
        <w:pBdr/>
        <w:spacing w:before="240" w:after="240" w:line="240" w:lineRule="auto"/>
        <w:ind w:left="0" w:right="0"/>
        <w:jc w:val="left"/>
      </w:pPr>
      <w:r>
        <w:rPr>
          <w:color w:val="000000"/>
          <w:sz w:val="24"/>
          <w:szCs w:val="24"/>
        </w:rPr>
        <w:t xml:space="preserve">owing, a. due, payable, unpaid; ascribable, traceable, imputable, attributable, referable; indebted.</w:t>
      </w:r>
    </w:p>
    <w:p>
      <w:pPr>
        <w:widowControl w:val="on"/>
        <w:pBdr/>
        <w:spacing w:before="240" w:after="240" w:line="240" w:lineRule="auto"/>
        <w:ind w:left="0" w:right="0"/>
        <w:jc w:val="left"/>
      </w:pPr>
      <w:r>
        <w:rPr>
          <w:color w:val="000000"/>
          <w:sz w:val="24"/>
          <w:szCs w:val="24"/>
        </w:rPr>
        <w:t xml:space="preserve">own, v. admit, acknowledge, confess, allow, concede, grant; possess.  Antonyms:  disown, deny.</w:t>
      </w:r>
    </w:p>
    <w:p>
      <w:pPr>
        <w:widowControl w:val="on"/>
        <w:pBdr/>
        <w:spacing w:before="240" w:after="240" w:line="240" w:lineRule="auto"/>
        <w:ind w:left="0" w:right="0"/>
        <w:jc w:val="left"/>
      </w:pPr>
      <w:r>
        <w:rPr>
          <w:color w:val="000000"/>
          <w:sz w:val="24"/>
          <w:szCs w:val="24"/>
        </w:rPr>
        <w:t xml:space="preserve">owner, n. proprietor.</w:t>
      </w:r>
    </w:p>
    <w:p>
      <w:pPr>
        <w:widowControl w:val="on"/>
        <w:pBdr/>
        <w:spacing w:before="240" w:after="240" w:line="240" w:lineRule="auto"/>
        <w:ind w:left="0" w:right="0"/>
        <w:jc w:val="left"/>
      </w:pPr>
      <w:r>
        <w:rPr>
          <w:color w:val="000000"/>
          <w:sz w:val="24"/>
          <w:szCs w:val="24"/>
        </w:rPr>
        <w:t xml:space="preserve">ownership, n. proprietorship, claim, title.</w:t>
      </w:r>
    </w:p>
    <w:p>
      <w:pPr>
        <w:widowControl w:val="on"/>
        <w:pBdr/>
        <w:spacing w:before="240" w:after="240" w:line="240" w:lineRule="auto"/>
        <w:ind w:left="0" w:right="0"/>
        <w:jc w:val="left"/>
      </w:pPr>
      <w:r>
        <w:rPr>
          <w:color w:val="000000"/>
          <w:sz w:val="24"/>
          <w:szCs w:val="24"/>
        </w:rPr>
        <w:t xml:space="preserve">oysters, n. pl.  Mollusca, Ostrea.  Associated Words:  ostreaceous, ostreaculture, ostreophagist, ostreophagous, ostriferous, bivalve, spawn, cultch, spat.</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pace, n. amble, rack.</w:t>
      </w:r>
    </w:p>
    <w:p>
      <w:pPr>
        <w:widowControl w:val="on"/>
        <w:pBdr/>
        <w:spacing w:before="240" w:after="240" w:line="240" w:lineRule="auto"/>
        <w:ind w:left="0" w:right="0"/>
        <w:jc w:val="left"/>
      </w:pPr>
      <w:r>
        <w:rPr>
          <w:color w:val="000000"/>
          <w:sz w:val="24"/>
          <w:szCs w:val="24"/>
        </w:rPr>
        <w:t xml:space="preserve">pacifiable, a. placable, appeasable, conciliable.</w:t>
      </w:r>
    </w:p>
    <w:p>
      <w:pPr>
        <w:widowControl w:val="on"/>
        <w:pBdr/>
        <w:spacing w:before="240" w:after="240" w:line="240" w:lineRule="auto"/>
        <w:ind w:left="0" w:right="0"/>
        <w:jc w:val="left"/>
      </w:pPr>
      <w:r>
        <w:rPr>
          <w:color w:val="000000"/>
          <w:sz w:val="24"/>
          <w:szCs w:val="24"/>
        </w:rPr>
        <w:t xml:space="preserve">pacify, v. appease, quiet, calm, mollify, propitiate, tranquilize.</w:t>
      </w:r>
    </w:p>
    <w:p>
      <w:pPr>
        <w:widowControl w:val="on"/>
        <w:pBdr/>
        <w:spacing w:before="240" w:after="240" w:line="240" w:lineRule="auto"/>
        <w:ind w:left="0" w:right="0"/>
        <w:jc w:val="left"/>
      </w:pPr>
      <w:r>
        <w:rPr>
          <w:color w:val="000000"/>
          <w:sz w:val="24"/>
          <w:szCs w:val="24"/>
        </w:rPr>
        <w:t xml:space="preserve">pack, n. bundle, bale, parcel, package; multitude, number, quantity; gang; shook.</w:t>
      </w:r>
    </w:p>
    <w:p>
      <w:pPr>
        <w:widowControl w:val="on"/>
        <w:pBdr/>
        <w:spacing w:before="240" w:after="240" w:line="240" w:lineRule="auto"/>
        <w:ind w:left="0" w:right="0"/>
        <w:jc w:val="left"/>
      </w:pPr>
      <w:r>
        <w:rPr>
          <w:color w:val="000000"/>
          <w:sz w:val="24"/>
          <w:szCs w:val="24"/>
        </w:rPr>
        <w:t xml:space="preserve">pack, v. compress, stow, truss; load, encumber.</w:t>
      </w:r>
    </w:p>
    <w:p>
      <w:pPr>
        <w:widowControl w:val="on"/>
        <w:pBdr/>
        <w:spacing w:before="240" w:after="240" w:line="240" w:lineRule="auto"/>
        <w:ind w:left="0" w:right="0"/>
        <w:jc w:val="left"/>
      </w:pPr>
      <w:r>
        <w:rPr>
          <w:color w:val="000000"/>
          <w:sz w:val="24"/>
          <w:szCs w:val="24"/>
        </w:rPr>
        <w:t xml:space="preserve">package, n. bundle, packet, bale, parcel, pack, budget, truss, ceroon.</w:t>
      </w:r>
    </w:p>
    <w:p>
      <w:pPr>
        <w:widowControl w:val="on"/>
        <w:pBdr/>
        <w:spacing w:before="240" w:after="240" w:line="240" w:lineRule="auto"/>
        <w:ind w:left="0" w:right="0"/>
        <w:jc w:val="left"/>
      </w:pPr>
      <w:r>
        <w:rPr>
          <w:color w:val="000000"/>
          <w:sz w:val="24"/>
          <w:szCs w:val="24"/>
        </w:rPr>
        <w:t xml:space="preserve">pact, n. compact, covenant, concordat.  See agreement.</w:t>
      </w:r>
    </w:p>
    <w:p>
      <w:pPr>
        <w:widowControl w:val="on"/>
        <w:pBdr/>
        <w:spacing w:before="240" w:after="240" w:line="240" w:lineRule="auto"/>
        <w:ind w:left="0" w:right="0"/>
        <w:jc w:val="left"/>
      </w:pPr>
      <w:r>
        <w:rPr>
          <w:color w:val="000000"/>
          <w:sz w:val="24"/>
          <w:szCs w:val="24"/>
        </w:rPr>
        <w:t xml:space="preserve">pad, n. cushion, bolster; saddle-cloth, housing.</w:t>
      </w:r>
    </w:p>
    <w:p>
      <w:pPr>
        <w:widowControl w:val="on"/>
        <w:pBdr/>
        <w:spacing w:before="240" w:after="240" w:line="240" w:lineRule="auto"/>
        <w:ind w:left="0" w:right="0"/>
        <w:jc w:val="left"/>
      </w:pPr>
      <w:r>
        <w:rPr>
          <w:color w:val="000000"/>
          <w:sz w:val="24"/>
          <w:szCs w:val="24"/>
        </w:rPr>
        <w:t xml:space="preserve">padlock, n.  Associated Words:  shackle, staple, hasp.</w:t>
      </w:r>
    </w:p>
    <w:p>
      <w:pPr>
        <w:widowControl w:val="on"/>
        <w:pBdr/>
        <w:spacing w:before="240" w:after="240" w:line="240" w:lineRule="auto"/>
        <w:ind w:left="0" w:right="0"/>
        <w:jc w:val="left"/>
      </w:pPr>
      <w:r>
        <w:rPr>
          <w:color w:val="000000"/>
          <w:sz w:val="24"/>
          <w:szCs w:val="24"/>
        </w:rPr>
        <w:t xml:space="preserve">pagan, n.  See heathen.</w:t>
      </w:r>
    </w:p>
    <w:p>
      <w:pPr>
        <w:widowControl w:val="on"/>
        <w:pBdr/>
        <w:spacing w:before="240" w:after="240" w:line="240" w:lineRule="auto"/>
        <w:ind w:left="0" w:right="0"/>
        <w:jc w:val="left"/>
      </w:pPr>
      <w:r>
        <w:rPr>
          <w:color w:val="000000"/>
          <w:sz w:val="24"/>
          <w:szCs w:val="24"/>
        </w:rPr>
        <w:t xml:space="preserve">page, n. footboy, buttons (Colloq.); folio.</w:t>
      </w:r>
    </w:p>
    <w:p>
      <w:pPr>
        <w:widowControl w:val="on"/>
        <w:pBdr/>
        <w:spacing w:before="240" w:after="240" w:line="240" w:lineRule="auto"/>
        <w:ind w:left="0" w:right="0"/>
        <w:jc w:val="left"/>
      </w:pPr>
      <w:r>
        <w:rPr>
          <w:color w:val="000000"/>
          <w:sz w:val="24"/>
          <w:szCs w:val="24"/>
        </w:rPr>
        <w:t xml:space="preserve">page number. folio.</w:t>
      </w:r>
    </w:p>
    <w:p>
      <w:pPr>
        <w:widowControl w:val="on"/>
        <w:pBdr/>
        <w:spacing w:before="240" w:after="240" w:line="240" w:lineRule="auto"/>
        <w:ind w:left="0" w:right="0"/>
        <w:jc w:val="left"/>
      </w:pPr>
      <w:r>
        <w:rPr>
          <w:color w:val="000000"/>
          <w:sz w:val="24"/>
          <w:szCs w:val="24"/>
        </w:rPr>
        <w:t xml:space="preserve">pail, n. bucket; piggin.</w:t>
      </w:r>
    </w:p>
    <w:p>
      <w:pPr>
        <w:widowControl w:val="on"/>
        <w:pBdr/>
        <w:spacing w:before="240" w:after="240" w:line="240" w:lineRule="auto"/>
        <w:ind w:left="0" w:right="0"/>
        <w:jc w:val="left"/>
      </w:pPr>
      <w:r>
        <w:rPr>
          <w:color w:val="000000"/>
          <w:sz w:val="24"/>
          <w:szCs w:val="24"/>
        </w:rPr>
        <w:t xml:space="preserve">pain, v. hurt, torture, rack; distress, grieve, afflict, aggrieve.</w:t>
      </w:r>
    </w:p>
    <w:p>
      <w:pPr>
        <w:widowControl w:val="on"/>
        <w:pBdr/>
        <w:spacing w:before="240" w:after="240" w:line="240" w:lineRule="auto"/>
        <w:ind w:left="0" w:right="0"/>
        <w:jc w:val="left"/>
      </w:pPr>
      <w:r>
        <w:rPr>
          <w:color w:val="000000"/>
          <w:sz w:val="24"/>
          <w:szCs w:val="24"/>
        </w:rPr>
        <w:t xml:space="preserve">pain, n. punishment, penalty; suffering, ache, smart, throe, rack, agony, torture, distress, qualm, discomfort, pang, excruciation, paroxysm, gripe, twinge, cramp, travail, stitch, crick, anguish; heartache, misery, dolor.  Antonyms:  ease, comfort, relief, solace.  Associated Words:  anodyne, anaesthetic, analgesic, dolorific, doloriferous, surcease, anaesthetize.</w:t>
      </w:r>
    </w:p>
    <w:p>
      <w:pPr>
        <w:widowControl w:val="on"/>
        <w:pBdr/>
        <w:spacing w:before="240" w:after="240" w:line="240" w:lineRule="auto"/>
        <w:ind w:left="0" w:right="0"/>
        <w:jc w:val="left"/>
      </w:pPr>
      <w:r>
        <w:rPr>
          <w:color w:val="000000"/>
          <w:sz w:val="24"/>
          <w:szCs w:val="24"/>
        </w:rPr>
        <w:t xml:space="preserve">painful, a. distressing, agonizing, excruciating, dolorous, racking; toilsome, arduous, difficult.</w:t>
      </w:r>
    </w:p>
    <w:p>
      <w:pPr>
        <w:widowControl w:val="on"/>
        <w:pBdr/>
        <w:spacing w:before="240" w:after="240" w:line="240" w:lineRule="auto"/>
        <w:ind w:left="0" w:right="0"/>
        <w:jc w:val="left"/>
      </w:pPr>
      <w:r>
        <w:rPr>
          <w:color w:val="000000"/>
          <w:sz w:val="24"/>
          <w:szCs w:val="24"/>
        </w:rPr>
        <w:t xml:space="preserve">painstaking, a. diligent, particular, precise, scrupulous.  Antonyms:  slovenly, negligent.</w:t>
      </w:r>
    </w:p>
    <w:p>
      <w:pPr>
        <w:widowControl w:val="on"/>
        <w:pBdr/>
        <w:spacing w:before="240" w:after="240" w:line="240" w:lineRule="auto"/>
        <w:ind w:left="0" w:right="0"/>
        <w:jc w:val="left"/>
      </w:pPr>
      <w:r>
        <w:rPr>
          <w:color w:val="000000"/>
          <w:sz w:val="24"/>
          <w:szCs w:val="24"/>
        </w:rPr>
        <w:t xml:space="preserve">paint, n. pigment; cosmetic, rouge.</w:t>
      </w:r>
    </w:p>
    <w:p>
      <w:pPr>
        <w:widowControl w:val="on"/>
        <w:pBdr/>
        <w:spacing w:before="240" w:after="240" w:line="240" w:lineRule="auto"/>
        <w:ind w:left="0" w:right="0"/>
        <w:jc w:val="left"/>
      </w:pPr>
      <w:r>
        <w:rPr>
          <w:color w:val="000000"/>
          <w:sz w:val="24"/>
          <w:szCs w:val="24"/>
        </w:rPr>
        <w:t xml:space="preserve">paint, v. delineate, portray, lim, depict, picture, sketch.</w:t>
      </w:r>
    </w:p>
    <w:p>
      <w:pPr>
        <w:widowControl w:val="on"/>
        <w:pBdr/>
        <w:spacing w:before="240" w:after="240" w:line="240" w:lineRule="auto"/>
        <w:ind w:left="0" w:right="0"/>
        <w:jc w:val="left"/>
      </w:pPr>
      <w:r>
        <w:rPr>
          <w:color w:val="000000"/>
          <w:sz w:val="24"/>
          <w:szCs w:val="24"/>
        </w:rPr>
        <w:t xml:space="preserve">painting, n.  Associated Words:  easel, palette, grisaille, artist, art, atelier, studio.</w:t>
      </w:r>
    </w:p>
    <w:p>
      <w:pPr>
        <w:widowControl w:val="on"/>
        <w:pBdr/>
        <w:spacing w:before="240" w:after="240" w:line="240" w:lineRule="auto"/>
        <w:ind w:left="0" w:right="0"/>
        <w:jc w:val="left"/>
      </w:pPr>
      <w:r>
        <w:rPr>
          <w:color w:val="000000"/>
          <w:sz w:val="24"/>
          <w:szCs w:val="24"/>
        </w:rPr>
        <w:t xml:space="preserve">pair, n. two, brace, couple, span, team, yoke, set.</w:t>
      </w:r>
    </w:p>
    <w:p>
      <w:pPr>
        <w:widowControl w:val="on"/>
        <w:pBdr/>
        <w:spacing w:before="240" w:after="240" w:line="240" w:lineRule="auto"/>
        <w:ind w:left="0" w:right="0"/>
        <w:jc w:val="left"/>
      </w:pPr>
      <w:r>
        <w:rPr>
          <w:color w:val="000000"/>
          <w:sz w:val="24"/>
          <w:szCs w:val="24"/>
        </w:rPr>
        <w:t xml:space="preserve">pal, n. (Slang) partner, mate, confederate, associate, accomplice.</w:t>
      </w:r>
    </w:p>
    <w:p>
      <w:pPr>
        <w:widowControl w:val="on"/>
        <w:pBdr/>
        <w:spacing w:before="240" w:after="240" w:line="240" w:lineRule="auto"/>
        <w:ind w:left="0" w:right="0"/>
        <w:jc w:val="left"/>
      </w:pPr>
      <w:r>
        <w:rPr>
          <w:color w:val="000000"/>
          <w:sz w:val="24"/>
          <w:szCs w:val="24"/>
        </w:rPr>
        <w:t xml:space="preserve">palace, n. mansion, castle, pretorium.  Associated Words:  palatine, palatial.</w:t>
      </w:r>
    </w:p>
    <w:p>
      <w:pPr>
        <w:widowControl w:val="on"/>
        <w:pBdr/>
        <w:spacing w:before="240" w:after="240" w:line="240" w:lineRule="auto"/>
        <w:ind w:left="0" w:right="0"/>
        <w:jc w:val="left"/>
      </w:pPr>
      <w:r>
        <w:rPr>
          <w:color w:val="000000"/>
          <w:sz w:val="24"/>
          <w:szCs w:val="24"/>
        </w:rPr>
        <w:t xml:space="preserve">palaver, n. cajolery, flummery; conference, debate, talk.</w:t>
      </w:r>
    </w:p>
    <w:p>
      <w:pPr>
        <w:widowControl w:val="on"/>
        <w:pBdr/>
        <w:spacing w:before="240" w:after="240" w:line="240" w:lineRule="auto"/>
        <w:ind w:left="0" w:right="0"/>
        <w:jc w:val="left"/>
      </w:pPr>
      <w:r>
        <w:rPr>
          <w:color w:val="000000"/>
          <w:sz w:val="24"/>
          <w:szCs w:val="24"/>
        </w:rPr>
        <w:t xml:space="preserve">pale, a. pallid, wan, colorless, ghastly, blanched, cadaverous, etiolate, ashy; dim, faint, indistinct, obscure.  Antonyms:  ruddy, buxom, flushed, blowzed.</w:t>
      </w:r>
    </w:p>
    <w:p>
      <w:pPr>
        <w:widowControl w:val="on"/>
        <w:pBdr/>
        <w:spacing w:before="240" w:after="240" w:line="240" w:lineRule="auto"/>
        <w:ind w:left="0" w:right="0"/>
        <w:jc w:val="left"/>
      </w:pPr>
      <w:r>
        <w:rPr>
          <w:color w:val="000000"/>
          <w:sz w:val="24"/>
          <w:szCs w:val="24"/>
        </w:rPr>
        <w:t xml:space="preserve">pale, n. picket; boundary, limit, confine, fence; inclosure.</w:t>
      </w:r>
    </w:p>
    <w:p>
      <w:pPr>
        <w:widowControl w:val="on"/>
        <w:pBdr/>
        <w:spacing w:before="240" w:after="240" w:line="240" w:lineRule="auto"/>
        <w:ind w:left="0" w:right="0"/>
        <w:jc w:val="left"/>
      </w:pPr>
      <w:r>
        <w:rPr>
          <w:color w:val="000000"/>
          <w:sz w:val="24"/>
          <w:szCs w:val="24"/>
        </w:rPr>
        <w:t xml:space="preserve">paleness, n. pallidness, pallor, wanness, colorlessness, etiolation.</w:t>
      </w:r>
    </w:p>
    <w:p>
      <w:pPr>
        <w:widowControl w:val="on"/>
        <w:pBdr/>
        <w:spacing w:before="240" w:after="240" w:line="240" w:lineRule="auto"/>
        <w:ind w:left="0" w:right="0"/>
        <w:jc w:val="left"/>
      </w:pPr>
      <w:r>
        <w:rPr>
          <w:color w:val="000000"/>
          <w:sz w:val="24"/>
          <w:szCs w:val="24"/>
        </w:rPr>
        <w:t xml:space="preserve">pall, v. cloy, sate, satiate, surfeit, glut.</w:t>
      </w:r>
    </w:p>
    <w:p>
      <w:pPr>
        <w:widowControl w:val="on"/>
        <w:pBdr/>
        <w:spacing w:before="240" w:after="240" w:line="240" w:lineRule="auto"/>
        <w:ind w:left="0" w:right="0"/>
        <w:jc w:val="left"/>
      </w:pPr>
      <w:r>
        <w:rPr>
          <w:color w:val="000000"/>
          <w:sz w:val="24"/>
          <w:szCs w:val="24"/>
        </w:rPr>
        <w:t xml:space="preserve">palled, a. surfeited, satiated.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palliate, v. excuse, apologize for, gloss over, extenuate; moderate, mitigate, temper.</w:t>
      </w:r>
    </w:p>
    <w:p>
      <w:pPr>
        <w:widowControl w:val="on"/>
        <w:pBdr/>
        <w:spacing w:before="240" w:after="240" w:line="240" w:lineRule="auto"/>
        <w:ind w:left="0" w:right="0"/>
        <w:jc w:val="left"/>
      </w:pPr>
      <w:r>
        <w:rPr>
          <w:color w:val="000000"/>
          <w:sz w:val="24"/>
          <w:szCs w:val="24"/>
        </w:rPr>
        <w:t xml:space="preserve">palliation, n. extenuation, glossing over, excuse, apology; moderation, mitigation, alleviation.</w:t>
      </w:r>
    </w:p>
    <w:p>
      <w:pPr>
        <w:widowControl w:val="on"/>
        <w:pBdr/>
        <w:spacing w:before="240" w:after="240" w:line="240" w:lineRule="auto"/>
        <w:ind w:left="0" w:right="0"/>
        <w:jc w:val="left"/>
      </w:pPr>
      <w:r>
        <w:rPr>
          <w:color w:val="000000"/>
          <w:sz w:val="24"/>
          <w:szCs w:val="24"/>
        </w:rPr>
        <w:t xml:space="preserve">palliative, a. lenitive, mitigative, palliatory, apologetic, extenuating.</w:t>
      </w:r>
    </w:p>
    <w:p>
      <w:pPr>
        <w:widowControl w:val="on"/>
        <w:pBdr/>
        <w:spacing w:before="240" w:after="240" w:line="240" w:lineRule="auto"/>
        <w:ind w:left="0" w:right="0"/>
        <w:jc w:val="left"/>
      </w:pPr>
      <w:r>
        <w:rPr>
          <w:color w:val="000000"/>
          <w:sz w:val="24"/>
          <w:szCs w:val="24"/>
        </w:rPr>
        <w:t xml:space="preserve">pamper, v. overfeed, feed luxuriously; indulge, gratify, spoil, cocker.</w:t>
      </w:r>
    </w:p>
    <w:p>
      <w:pPr>
        <w:widowControl w:val="on"/>
        <w:pBdr/>
        <w:spacing w:before="240" w:after="240" w:line="240" w:lineRule="auto"/>
        <w:ind w:left="0" w:right="0"/>
        <w:jc w:val="left"/>
      </w:pPr>
      <w:r>
        <w:rPr>
          <w:color w:val="000000"/>
          <w:sz w:val="24"/>
          <w:szCs w:val="24"/>
        </w:rPr>
        <w:t xml:space="preserve">pamphlet, n. brochure, booklet, tract.</w:t>
      </w:r>
    </w:p>
    <w:p>
      <w:pPr>
        <w:widowControl w:val="on"/>
        <w:pBdr/>
        <w:spacing w:before="240" w:after="240" w:line="240" w:lineRule="auto"/>
        <w:ind w:left="0" w:right="0"/>
        <w:jc w:val="left"/>
      </w:pPr>
      <w:r>
        <w:rPr>
          <w:color w:val="000000"/>
          <w:sz w:val="24"/>
          <w:szCs w:val="24"/>
        </w:rPr>
        <w:t xml:space="preserve">pan, n. basin, chafer.</w:t>
      </w:r>
    </w:p>
    <w:p>
      <w:pPr>
        <w:widowControl w:val="on"/>
        <w:pBdr/>
        <w:spacing w:before="240" w:after="240" w:line="240" w:lineRule="auto"/>
        <w:ind w:left="0" w:right="0"/>
        <w:jc w:val="left"/>
      </w:pPr>
      <w:r>
        <w:rPr>
          <w:color w:val="000000"/>
          <w:sz w:val="24"/>
          <w:szCs w:val="24"/>
        </w:rPr>
        <w:t xml:space="preserve">panacea, n. cure-all, catholicon, relief, solace, nepenthe.</w:t>
      </w:r>
    </w:p>
    <w:p>
      <w:pPr>
        <w:widowControl w:val="on"/>
        <w:pBdr/>
        <w:spacing w:before="240" w:after="240" w:line="240" w:lineRule="auto"/>
        <w:ind w:left="0" w:right="0"/>
        <w:jc w:val="left"/>
      </w:pPr>
      <w:r>
        <w:rPr>
          <w:color w:val="000000"/>
          <w:sz w:val="24"/>
          <w:szCs w:val="24"/>
        </w:rPr>
        <w:t xml:space="preserve">pancake, n. griddlecake, flapjack, fritter.</w:t>
      </w:r>
    </w:p>
    <w:p>
      <w:pPr>
        <w:widowControl w:val="on"/>
        <w:pBdr/>
        <w:spacing w:before="240" w:after="240" w:line="240" w:lineRule="auto"/>
        <w:ind w:left="0" w:right="0"/>
        <w:jc w:val="left"/>
      </w:pPr>
      <w:r>
        <w:rPr>
          <w:color w:val="000000"/>
          <w:sz w:val="24"/>
          <w:szCs w:val="24"/>
        </w:rPr>
        <w:t xml:space="preserve">pander, n. bawd, pimp, procurer, whoremonger.</w:t>
      </w:r>
    </w:p>
    <w:p>
      <w:pPr>
        <w:widowControl w:val="on"/>
        <w:pBdr/>
        <w:spacing w:before="240" w:after="240" w:line="240" w:lineRule="auto"/>
        <w:ind w:left="0" w:right="0"/>
        <w:jc w:val="left"/>
      </w:pPr>
      <w:r>
        <w:rPr>
          <w:color w:val="000000"/>
          <w:sz w:val="24"/>
          <w:szCs w:val="24"/>
        </w:rPr>
        <w:t xml:space="preserve">panegyric, n. eulogy, encomium.  See praise.</w:t>
      </w:r>
    </w:p>
    <w:p>
      <w:pPr>
        <w:widowControl w:val="on"/>
        <w:pBdr/>
        <w:spacing w:before="240" w:after="240" w:line="240" w:lineRule="auto"/>
        <w:ind w:left="0" w:right="0"/>
        <w:jc w:val="left"/>
      </w:pPr>
      <w:r>
        <w:rPr>
          <w:color w:val="000000"/>
          <w:sz w:val="24"/>
          <w:szCs w:val="24"/>
        </w:rPr>
        <w:t xml:space="preserve">panic, n. consternation, terror, alarm.</w:t>
      </w:r>
    </w:p>
    <w:p>
      <w:pPr>
        <w:widowControl w:val="on"/>
        <w:pBdr/>
        <w:spacing w:before="240" w:after="240" w:line="240" w:lineRule="auto"/>
        <w:ind w:left="0" w:right="0"/>
        <w:jc w:val="left"/>
      </w:pPr>
      <w:r>
        <w:rPr>
          <w:color w:val="000000"/>
          <w:sz w:val="24"/>
          <w:szCs w:val="24"/>
        </w:rPr>
        <w:t xml:space="preserve">panic-stricken, a. panic-struck, alarmed, dismayed, terrified, appalled.</w:t>
      </w:r>
    </w:p>
    <w:p>
      <w:pPr>
        <w:widowControl w:val="on"/>
        <w:pBdr/>
        <w:spacing w:before="240" w:after="240" w:line="240" w:lineRule="auto"/>
        <w:ind w:left="0" w:right="0"/>
        <w:jc w:val="left"/>
      </w:pPr>
      <w:r>
        <w:rPr>
          <w:color w:val="000000"/>
          <w:sz w:val="24"/>
          <w:szCs w:val="24"/>
        </w:rPr>
        <w:t xml:space="preserve">pansy, n. heart’s-ease, love-in-idleness.</w:t>
      </w:r>
    </w:p>
    <w:p>
      <w:pPr>
        <w:widowControl w:val="on"/>
        <w:pBdr/>
        <w:spacing w:before="240" w:after="240" w:line="240" w:lineRule="auto"/>
        <w:ind w:left="0" w:right="0"/>
        <w:jc w:val="left"/>
      </w:pPr>
      <w:r>
        <w:rPr>
          <w:color w:val="000000"/>
          <w:sz w:val="24"/>
          <w:szCs w:val="24"/>
        </w:rPr>
        <w:t xml:space="preserve">pant, n. gasp, gasping.</w:t>
      </w:r>
    </w:p>
    <w:p>
      <w:pPr>
        <w:widowControl w:val="on"/>
        <w:pBdr/>
        <w:spacing w:before="240" w:after="240" w:line="240" w:lineRule="auto"/>
        <w:ind w:left="0" w:right="0"/>
        <w:jc w:val="left"/>
      </w:pPr>
      <w:r>
        <w:rPr>
          <w:color w:val="000000"/>
          <w:sz w:val="24"/>
          <w:szCs w:val="24"/>
        </w:rPr>
        <w:t xml:space="preserve">pant, v. gasp; long, hunger, yearn, thirst.</w:t>
      </w:r>
    </w:p>
    <w:p>
      <w:pPr>
        <w:widowControl w:val="on"/>
        <w:pBdr/>
        <w:spacing w:before="240" w:after="240" w:line="240" w:lineRule="auto"/>
        <w:ind w:left="0" w:right="0"/>
        <w:jc w:val="left"/>
      </w:pPr>
      <w:r>
        <w:rPr>
          <w:color w:val="000000"/>
          <w:sz w:val="24"/>
          <w:szCs w:val="24"/>
        </w:rPr>
        <w:t xml:space="preserve">panther, n. puma, cougar, jaguar.</w:t>
      </w:r>
    </w:p>
    <w:p>
      <w:pPr>
        <w:widowControl w:val="on"/>
        <w:pBdr/>
        <w:spacing w:before="240" w:after="240" w:line="240" w:lineRule="auto"/>
        <w:ind w:left="0" w:right="0"/>
        <w:jc w:val="left"/>
      </w:pPr>
      <w:r>
        <w:rPr>
          <w:color w:val="000000"/>
          <w:sz w:val="24"/>
          <w:szCs w:val="24"/>
        </w:rPr>
        <w:t xml:space="preserve">panting, n. anhelation, gasping; longing, hunger, desire, thirst.</w:t>
      </w:r>
    </w:p>
    <w:p>
      <w:pPr>
        <w:widowControl w:val="on"/>
        <w:pBdr/>
        <w:spacing w:before="240" w:after="240" w:line="240" w:lineRule="auto"/>
        <w:ind w:left="0" w:right="0"/>
        <w:jc w:val="left"/>
      </w:pPr>
      <w:r>
        <w:rPr>
          <w:color w:val="000000"/>
          <w:sz w:val="24"/>
          <w:szCs w:val="24"/>
        </w:rPr>
        <w:t xml:space="preserve">pantry, n. buttery, larder, ambry.</w:t>
      </w:r>
    </w:p>
    <w:p>
      <w:pPr>
        <w:widowControl w:val="on"/>
        <w:pBdr/>
        <w:spacing w:before="240" w:after="240" w:line="240" w:lineRule="auto"/>
        <w:ind w:left="0" w:right="0"/>
        <w:jc w:val="left"/>
      </w:pPr>
      <w:r>
        <w:rPr>
          <w:color w:val="000000"/>
          <w:sz w:val="24"/>
          <w:szCs w:val="24"/>
        </w:rPr>
        <w:t xml:space="preserve">pants, n. pl (Colloq.) trousers, breeches, pantaloons; drawers; knickerbockers, skilts, smallclothes, kneebreeches; overalls; chaparejos, chapareras (leather breeches).</w:t>
      </w:r>
    </w:p>
    <w:p>
      <w:pPr>
        <w:widowControl w:val="on"/>
        <w:pBdr/>
        <w:spacing w:before="240" w:after="240" w:line="240" w:lineRule="auto"/>
        <w:ind w:left="0" w:right="0"/>
        <w:jc w:val="left"/>
      </w:pPr>
      <w:r>
        <w:rPr>
          <w:color w:val="000000"/>
          <w:sz w:val="24"/>
          <w:szCs w:val="24"/>
        </w:rPr>
        <w:t xml:space="preserve">paper, n. document; essay, dissertation, article; journal, newspaper, periodical, gazette, courant.  Associated Words:  papyrus, parchment, papeterie, tablet, stationer, stationery, papier-mache, portfolio.</w:t>
      </w:r>
    </w:p>
    <w:p>
      <w:pPr>
        <w:widowControl w:val="on"/>
        <w:pBdr/>
        <w:spacing w:before="240" w:after="240" w:line="240" w:lineRule="auto"/>
        <w:ind w:left="0" w:right="0"/>
        <w:jc w:val="left"/>
      </w:pPr>
      <w:r>
        <w:rPr>
          <w:color w:val="000000"/>
          <w:sz w:val="24"/>
          <w:szCs w:val="24"/>
        </w:rPr>
        <w:t xml:space="preserve">papery, a. chartaceous.</w:t>
      </w:r>
    </w:p>
    <w:p>
      <w:pPr>
        <w:widowControl w:val="on"/>
        <w:pBdr/>
        <w:spacing w:before="240" w:after="240" w:line="240" w:lineRule="auto"/>
        <w:ind w:left="0" w:right="0"/>
        <w:jc w:val="left"/>
      </w:pPr>
      <w:r>
        <w:rPr>
          <w:color w:val="000000"/>
          <w:sz w:val="24"/>
          <w:szCs w:val="24"/>
        </w:rPr>
        <w:t xml:space="preserve">par, n. equality, equivalence.</w:t>
      </w:r>
    </w:p>
    <w:p>
      <w:pPr>
        <w:widowControl w:val="on"/>
        <w:pBdr/>
        <w:spacing w:before="240" w:after="240" w:line="240" w:lineRule="auto"/>
        <w:ind w:left="0" w:right="0"/>
        <w:jc w:val="left"/>
      </w:pPr>
      <w:r>
        <w:rPr>
          <w:color w:val="000000"/>
          <w:sz w:val="24"/>
          <w:szCs w:val="24"/>
        </w:rPr>
        <w:t xml:space="preserve">parade, n. pomp, display, ostentation, show; procession, pageant, cavalcade; promenade.—­v. display, flaunt, show off.</w:t>
      </w:r>
    </w:p>
    <w:p>
      <w:pPr>
        <w:widowControl w:val="on"/>
        <w:pBdr/>
        <w:spacing w:before="240" w:after="240" w:line="240" w:lineRule="auto"/>
        <w:ind w:left="0" w:right="0"/>
        <w:jc w:val="left"/>
      </w:pPr>
      <w:r>
        <w:rPr>
          <w:color w:val="000000"/>
          <w:sz w:val="24"/>
          <w:szCs w:val="24"/>
        </w:rPr>
        <w:t xml:space="preserve">paradise, n. garden of Eden; Elysium; Heaven.</w:t>
      </w:r>
    </w:p>
    <w:p>
      <w:pPr>
        <w:widowControl w:val="on"/>
        <w:pBdr/>
        <w:spacing w:before="240" w:after="240" w:line="240" w:lineRule="auto"/>
        <w:ind w:left="0" w:right="0"/>
        <w:jc w:val="left"/>
      </w:pPr>
      <w:r>
        <w:rPr>
          <w:color w:val="000000"/>
          <w:sz w:val="24"/>
          <w:szCs w:val="24"/>
        </w:rPr>
        <w:t xml:space="preserve">paragon, n. model, pattern.</w:t>
      </w:r>
    </w:p>
    <w:p>
      <w:pPr>
        <w:widowControl w:val="on"/>
        <w:pBdr/>
        <w:spacing w:before="240" w:after="240" w:line="240" w:lineRule="auto"/>
        <w:ind w:left="0" w:right="0"/>
        <w:jc w:val="left"/>
      </w:pPr>
      <w:r>
        <w:rPr>
          <w:color w:val="000000"/>
          <w:sz w:val="24"/>
          <w:szCs w:val="24"/>
        </w:rPr>
        <w:t xml:space="preserve">parallel, a. like, similar, equal, analogous.</w:t>
      </w:r>
    </w:p>
    <w:p>
      <w:pPr>
        <w:widowControl w:val="on"/>
        <w:pBdr/>
        <w:spacing w:before="240" w:after="240" w:line="240" w:lineRule="auto"/>
        <w:ind w:left="0" w:right="0"/>
        <w:jc w:val="left"/>
      </w:pPr>
      <w:r>
        <w:rPr>
          <w:color w:val="000000"/>
          <w:sz w:val="24"/>
          <w:szCs w:val="24"/>
        </w:rPr>
        <w:t xml:space="preserve">paralysis, n. palsy.</w:t>
      </w:r>
    </w:p>
    <w:p>
      <w:pPr>
        <w:widowControl w:val="on"/>
        <w:pBdr/>
        <w:spacing w:before="240" w:after="240" w:line="240" w:lineRule="auto"/>
        <w:ind w:left="0" w:right="0"/>
        <w:jc w:val="left"/>
      </w:pPr>
      <w:r>
        <w:rPr>
          <w:color w:val="000000"/>
          <w:sz w:val="24"/>
          <w:szCs w:val="24"/>
        </w:rPr>
        <w:t xml:space="preserve">paralyze, v. benumb, deaden, stun, unnerve.</w:t>
      </w:r>
    </w:p>
    <w:p>
      <w:pPr>
        <w:widowControl w:val="on"/>
        <w:pBdr/>
        <w:spacing w:before="240" w:after="240" w:line="240" w:lineRule="auto"/>
        <w:ind w:left="0" w:right="0"/>
        <w:jc w:val="left"/>
      </w:pPr>
      <w:r>
        <w:rPr>
          <w:color w:val="000000"/>
          <w:sz w:val="24"/>
          <w:szCs w:val="24"/>
        </w:rPr>
        <w:t xml:space="preserve">paralyzed person. paralytic.</w:t>
      </w:r>
    </w:p>
    <w:p>
      <w:pPr>
        <w:widowControl w:val="on"/>
        <w:pBdr/>
        <w:spacing w:before="240" w:after="240" w:line="240" w:lineRule="auto"/>
        <w:ind w:left="0" w:right="0"/>
        <w:jc w:val="left"/>
      </w:pPr>
      <w:r>
        <w:rPr>
          <w:color w:val="000000"/>
          <w:sz w:val="24"/>
          <w:szCs w:val="24"/>
        </w:rPr>
        <w:t xml:space="preserve">paraphernalia, n. equipments, accouterments, ornaments.</w:t>
      </w:r>
    </w:p>
    <w:p>
      <w:pPr>
        <w:widowControl w:val="on"/>
        <w:pBdr/>
        <w:spacing w:before="240" w:after="240" w:line="240" w:lineRule="auto"/>
        <w:ind w:left="0" w:right="0"/>
        <w:jc w:val="left"/>
      </w:pPr>
      <w:r>
        <w:rPr>
          <w:color w:val="000000"/>
          <w:sz w:val="24"/>
          <w:szCs w:val="24"/>
        </w:rPr>
        <w:t xml:space="preserve">parasite, n. hanger-on, toady, sycophant, fawner, flunky; zo&amp;#333; parasite, entozoa.</w:t>
      </w:r>
    </w:p>
    <w:p>
      <w:pPr>
        <w:widowControl w:val="on"/>
        <w:pBdr/>
        <w:spacing w:before="240" w:after="240" w:line="240" w:lineRule="auto"/>
        <w:ind w:left="0" w:right="0"/>
        <w:jc w:val="left"/>
      </w:pPr>
      <w:r>
        <w:rPr>
          <w:color w:val="000000"/>
          <w:sz w:val="24"/>
          <w:szCs w:val="24"/>
        </w:rPr>
        <w:t xml:space="preserve">parcel, n. bundle, package; collection, lot; tract, plot, piece.</w:t>
      </w:r>
    </w:p>
    <w:p>
      <w:pPr>
        <w:widowControl w:val="on"/>
        <w:pBdr/>
        <w:spacing w:before="240" w:after="240" w:line="240" w:lineRule="auto"/>
        <w:ind w:left="0" w:right="0"/>
        <w:jc w:val="left"/>
      </w:pPr>
      <w:r>
        <w:rPr>
          <w:color w:val="000000"/>
          <w:sz w:val="24"/>
          <w:szCs w:val="24"/>
        </w:rPr>
        <w:t xml:space="preserve">parch, v. torrefy.</w:t>
      </w:r>
    </w:p>
    <w:p>
      <w:pPr>
        <w:widowControl w:val="on"/>
        <w:pBdr/>
        <w:spacing w:before="240" w:after="240" w:line="240" w:lineRule="auto"/>
        <w:ind w:left="0" w:right="0"/>
        <w:jc w:val="left"/>
      </w:pPr>
      <w:r>
        <w:rPr>
          <w:color w:val="000000"/>
          <w:sz w:val="24"/>
          <w:szCs w:val="24"/>
        </w:rPr>
        <w:t xml:space="preserve">parchment, n. vellum, pell, palimpsest.</w:t>
      </w:r>
    </w:p>
    <w:p>
      <w:pPr>
        <w:widowControl w:val="on"/>
        <w:pBdr/>
        <w:spacing w:before="240" w:after="240" w:line="240" w:lineRule="auto"/>
        <w:ind w:left="0" w:right="0"/>
        <w:jc w:val="left"/>
      </w:pPr>
      <w:r>
        <w:rPr>
          <w:color w:val="000000"/>
          <w:sz w:val="24"/>
          <w:szCs w:val="24"/>
        </w:rPr>
        <w:t xml:space="preserve">pardon, n. absolution, remission, amnesty, forgiveness, condonation.  Antonyms:  retribution, vengeance, retaliation, implacability, penalty.</w:t>
      </w:r>
    </w:p>
    <w:p>
      <w:pPr>
        <w:widowControl w:val="on"/>
        <w:pBdr/>
        <w:spacing w:before="240" w:after="240" w:line="240" w:lineRule="auto"/>
        <w:ind w:left="0" w:right="0"/>
        <w:jc w:val="left"/>
      </w:pPr>
      <w:r>
        <w:rPr>
          <w:color w:val="000000"/>
          <w:sz w:val="24"/>
          <w:szCs w:val="24"/>
        </w:rPr>
        <w:t xml:space="preserve">pardon, v. absolve, remit, forgive, condone.</w:t>
      </w:r>
    </w:p>
    <w:p>
      <w:pPr>
        <w:widowControl w:val="on"/>
        <w:pBdr/>
        <w:spacing w:before="240" w:after="240" w:line="240" w:lineRule="auto"/>
        <w:ind w:left="0" w:right="0"/>
        <w:jc w:val="left"/>
      </w:pPr>
      <w:r>
        <w:rPr>
          <w:color w:val="000000"/>
          <w:sz w:val="24"/>
          <w:szCs w:val="24"/>
        </w:rPr>
        <w:t xml:space="preserve">pardonable, a. venial, excusable.  Antonyms:  unpardonable, inexcusable.</w:t>
      </w:r>
    </w:p>
    <w:p>
      <w:pPr>
        <w:widowControl w:val="on"/>
        <w:pBdr/>
        <w:spacing w:before="240" w:after="240" w:line="240" w:lineRule="auto"/>
        <w:ind w:left="0" w:right="0"/>
        <w:jc w:val="left"/>
      </w:pPr>
      <w:r>
        <w:rPr>
          <w:color w:val="000000"/>
          <w:sz w:val="24"/>
          <w:szCs w:val="24"/>
        </w:rPr>
        <w:t xml:space="preserve">pare, v. peel.</w:t>
      </w:r>
    </w:p>
    <w:p>
      <w:pPr>
        <w:widowControl w:val="on"/>
        <w:pBdr/>
        <w:spacing w:before="240" w:after="240" w:line="240" w:lineRule="auto"/>
        <w:ind w:left="0" w:right="0"/>
        <w:jc w:val="left"/>
      </w:pPr>
      <w:r>
        <w:rPr>
          <w:color w:val="000000"/>
          <w:sz w:val="24"/>
          <w:szCs w:val="24"/>
        </w:rPr>
        <w:t xml:space="preserve">parentage, n. extraction, descent, pedigree, ancestry, family, birth, lineage.</w:t>
      </w:r>
    </w:p>
    <w:p>
      <w:pPr>
        <w:widowControl w:val="on"/>
        <w:pBdr/>
        <w:spacing w:before="240" w:after="240" w:line="240" w:lineRule="auto"/>
        <w:ind w:left="0" w:right="0"/>
        <w:jc w:val="left"/>
      </w:pPr>
      <w:r>
        <w:rPr>
          <w:color w:val="000000"/>
          <w:sz w:val="24"/>
          <w:szCs w:val="24"/>
        </w:rPr>
        <w:t xml:space="preserve">parish, n.  Associated Words:  parochial, parochialism, parishioner, parochialize.</w:t>
      </w:r>
    </w:p>
    <w:p>
      <w:pPr>
        <w:widowControl w:val="on"/>
        <w:pBdr/>
        <w:spacing w:before="240" w:after="240" w:line="240" w:lineRule="auto"/>
        <w:ind w:left="0" w:right="0"/>
        <w:jc w:val="left"/>
      </w:pPr>
      <w:r>
        <w:rPr>
          <w:color w:val="000000"/>
          <w:sz w:val="24"/>
          <w:szCs w:val="24"/>
        </w:rPr>
        <w:t xml:space="preserve">parry, v. ward off, avert, prevent; avoid, evade, elude.</w:t>
      </w:r>
    </w:p>
    <w:p>
      <w:pPr>
        <w:widowControl w:val="on"/>
        <w:pBdr/>
        <w:spacing w:before="240" w:after="240" w:line="240" w:lineRule="auto"/>
        <w:ind w:left="0" w:right="0"/>
        <w:jc w:val="left"/>
      </w:pPr>
      <w:r>
        <w:rPr>
          <w:color w:val="000000"/>
          <w:sz w:val="24"/>
          <w:szCs w:val="24"/>
        </w:rPr>
        <w:t xml:space="preserve">parson, n.  See clergyman.</w:t>
      </w:r>
    </w:p>
    <w:p>
      <w:pPr>
        <w:widowControl w:val="on"/>
        <w:pBdr/>
        <w:spacing w:before="240" w:after="240" w:line="240" w:lineRule="auto"/>
        <w:ind w:left="0" w:right="0"/>
        <w:jc w:val="left"/>
      </w:pPr>
      <w:r>
        <w:rPr>
          <w:color w:val="000000"/>
          <w:sz w:val="24"/>
          <w:szCs w:val="24"/>
        </w:rPr>
        <w:t xml:space="preserve">parsonage, n. rectory; manse; living, benefice.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part, n. portion, fraction, division, piece, constituent, installment, element, section, subdivision; quarter, region, district; share, portion, lot, allotment, assignment, duty, participation, function; role, character; clause, section, paragraph, chapter, passage, division.</w:t>
      </w:r>
    </w:p>
    <w:p>
      <w:pPr>
        <w:widowControl w:val="on"/>
        <w:pBdr/>
        <w:spacing w:before="240" w:after="240" w:line="240" w:lineRule="auto"/>
        <w:ind w:left="0" w:right="0"/>
        <w:jc w:val="left"/>
      </w:pPr>
      <w:r>
        <w:rPr>
          <w:color w:val="000000"/>
          <w:sz w:val="24"/>
          <w:szCs w:val="24"/>
        </w:rPr>
        <w:t xml:space="preserve">part, v. divide, sever, disunite, dissever, sunder, dissociate, disconnect, detach, separate; intervene; apportion, share, mete out, allot, distribute.</w:t>
      </w:r>
    </w:p>
    <w:p>
      <w:pPr>
        <w:widowControl w:val="on"/>
        <w:pBdr/>
        <w:spacing w:before="240" w:after="240" w:line="240" w:lineRule="auto"/>
        <w:ind w:left="0" w:right="0"/>
        <w:jc w:val="left"/>
      </w:pPr>
      <w:r>
        <w:rPr>
          <w:color w:val="000000"/>
          <w:sz w:val="24"/>
          <w:szCs w:val="24"/>
        </w:rPr>
        <w:t xml:space="preserve">partable, a. partible, separable.  Antonyms:  impartible, indivisible.</w:t>
      </w:r>
    </w:p>
    <w:p>
      <w:pPr>
        <w:widowControl w:val="on"/>
        <w:pBdr/>
        <w:spacing w:before="240" w:after="240" w:line="240" w:lineRule="auto"/>
        <w:ind w:left="0" w:right="0"/>
        <w:jc w:val="left"/>
      </w:pPr>
      <w:r>
        <w:rPr>
          <w:color w:val="000000"/>
          <w:sz w:val="24"/>
          <w:szCs w:val="24"/>
        </w:rPr>
        <w:t xml:space="preserve">partake, v. share, participate in.</w:t>
      </w:r>
    </w:p>
    <w:p>
      <w:pPr>
        <w:widowControl w:val="on"/>
        <w:pBdr/>
        <w:spacing w:before="240" w:after="240" w:line="240" w:lineRule="auto"/>
        <w:ind w:left="0" w:right="0"/>
        <w:jc w:val="left"/>
      </w:pPr>
      <w:r>
        <w:rPr>
          <w:color w:val="000000"/>
          <w:sz w:val="24"/>
          <w:szCs w:val="24"/>
        </w:rPr>
        <w:t xml:space="preserve">partaker, n. participant, participator, sharer.</w:t>
      </w:r>
    </w:p>
    <w:p>
      <w:pPr>
        <w:widowControl w:val="on"/>
        <w:pBdr/>
        <w:spacing w:before="240" w:after="240" w:line="240" w:lineRule="auto"/>
        <w:ind w:left="0" w:right="0"/>
        <w:jc w:val="left"/>
      </w:pPr>
      <w:r>
        <w:rPr>
          <w:color w:val="000000"/>
          <w:sz w:val="24"/>
          <w:szCs w:val="24"/>
        </w:rPr>
        <w:t xml:space="preserve">partaking, n. participation.</w:t>
      </w:r>
    </w:p>
    <w:p>
      <w:pPr>
        <w:widowControl w:val="on"/>
        <w:pBdr/>
        <w:spacing w:before="240" w:after="240" w:line="240" w:lineRule="auto"/>
        <w:ind w:left="0" w:right="0"/>
        <w:jc w:val="left"/>
      </w:pPr>
      <w:r>
        <w:rPr>
          <w:color w:val="000000"/>
          <w:sz w:val="24"/>
          <w:szCs w:val="24"/>
        </w:rPr>
        <w:t xml:space="preserve">parted, a. separated, divided, severed, disunited, isolated, detached, riven, cleft, sundered.</w:t>
      </w:r>
    </w:p>
    <w:p>
      <w:pPr>
        <w:widowControl w:val="on"/>
        <w:pBdr/>
        <w:spacing w:before="240" w:after="240" w:line="240" w:lineRule="auto"/>
        <w:ind w:left="0" w:right="0"/>
        <w:jc w:val="left"/>
      </w:pPr>
      <w:r>
        <w:rPr>
          <w:color w:val="000000"/>
          <w:sz w:val="24"/>
          <w:szCs w:val="24"/>
        </w:rPr>
        <w:t xml:space="preserve">partial, a. warped, biased, prejudiced; imperfect, incomplete.  Antonyms:  See impartial.</w:t>
      </w:r>
    </w:p>
    <w:p>
      <w:pPr>
        <w:widowControl w:val="on"/>
        <w:pBdr/>
        <w:spacing w:before="240" w:after="240" w:line="240" w:lineRule="auto"/>
        <w:ind w:left="0" w:right="0"/>
        <w:jc w:val="left"/>
      </w:pPr>
      <w:r>
        <w:rPr>
          <w:color w:val="000000"/>
          <w:sz w:val="24"/>
          <w:szCs w:val="24"/>
        </w:rPr>
        <w:t xml:space="preserve">partiality, n. bias, favoritism; predilection, inclination, fondness, predisposition, bent.</w:t>
      </w:r>
    </w:p>
    <w:p>
      <w:pPr>
        <w:widowControl w:val="on"/>
        <w:pBdr/>
        <w:spacing w:before="240" w:after="240" w:line="240" w:lineRule="auto"/>
        <w:ind w:left="0" w:right="0"/>
        <w:jc w:val="left"/>
      </w:pPr>
      <w:r>
        <w:rPr>
          <w:color w:val="000000"/>
          <w:sz w:val="24"/>
          <w:szCs w:val="24"/>
        </w:rPr>
        <w:t xml:space="preserve">partible, a. separable, divisible, detachable, dissoluble, severable.  Antonym:  impartible.</w:t>
      </w:r>
    </w:p>
    <w:p>
      <w:pPr>
        <w:widowControl w:val="on"/>
        <w:pBdr/>
        <w:spacing w:before="240" w:after="240" w:line="240" w:lineRule="auto"/>
        <w:ind w:left="0" w:right="0"/>
        <w:jc w:val="left"/>
      </w:pPr>
      <w:r>
        <w:rPr>
          <w:color w:val="000000"/>
          <w:sz w:val="24"/>
          <w:szCs w:val="24"/>
        </w:rPr>
        <w:t xml:space="preserve">particle, n.  See bit; atom, molecule, monad.</w:t>
      </w:r>
    </w:p>
    <w:p>
      <w:pPr>
        <w:widowControl w:val="on"/>
        <w:pBdr/>
        <w:spacing w:before="240" w:after="240" w:line="240" w:lineRule="auto"/>
        <w:ind w:left="0" w:right="0"/>
        <w:jc w:val="left"/>
      </w:pPr>
      <w:r>
        <w:rPr>
          <w:color w:val="000000"/>
          <w:sz w:val="24"/>
          <w:szCs w:val="24"/>
        </w:rPr>
        <w:t xml:space="preserve">particular, a. special, especial, specific; minute, precise, detailed, circumstantial; individual, separate, sole, single; characteristic, distinctive, individual, personal, peculiar; fastidious, finical, scrupulous, precise, strict.  Antonyms:  indiscriminate, slatternly, promiscuous, general.</w:t>
      </w:r>
    </w:p>
    <w:p>
      <w:pPr>
        <w:widowControl w:val="on"/>
        <w:pBdr/>
        <w:spacing w:before="240" w:after="240" w:line="240" w:lineRule="auto"/>
        <w:ind w:left="0" w:right="0"/>
        <w:jc w:val="left"/>
      </w:pPr>
      <w:r>
        <w:rPr>
          <w:color w:val="000000"/>
          <w:sz w:val="24"/>
          <w:szCs w:val="24"/>
        </w:rPr>
        <w:t xml:space="preserve">particular, n. detail.</w:t>
      </w:r>
    </w:p>
    <w:p>
      <w:pPr>
        <w:widowControl w:val="on"/>
        <w:pBdr/>
        <w:spacing w:before="240" w:after="240" w:line="240" w:lineRule="auto"/>
        <w:ind w:left="0" w:right="0"/>
        <w:jc w:val="left"/>
      </w:pPr>
      <w:r>
        <w:rPr>
          <w:color w:val="000000"/>
          <w:sz w:val="24"/>
          <w:szCs w:val="24"/>
        </w:rPr>
        <w:t xml:space="preserve">particulars, n. pl. details, minutiae.</w:t>
      </w:r>
    </w:p>
    <w:p>
      <w:pPr>
        <w:widowControl w:val="on"/>
        <w:pBdr/>
        <w:spacing w:before="240" w:after="240" w:line="240" w:lineRule="auto"/>
        <w:ind w:left="0" w:right="0"/>
        <w:jc w:val="left"/>
      </w:pPr>
      <w:r>
        <w:rPr>
          <w:color w:val="000000"/>
          <w:sz w:val="24"/>
          <w:szCs w:val="24"/>
        </w:rPr>
        <w:t xml:space="preserve">parting, a. farewell, valedictory.</w:t>
      </w:r>
    </w:p>
    <w:p>
      <w:pPr>
        <w:widowControl w:val="on"/>
        <w:pBdr/>
        <w:spacing w:before="240" w:after="240" w:line="240" w:lineRule="auto"/>
        <w:ind w:left="0" w:right="0"/>
        <w:jc w:val="left"/>
      </w:pPr>
      <w:r>
        <w:rPr>
          <w:color w:val="000000"/>
          <w:sz w:val="24"/>
          <w:szCs w:val="24"/>
        </w:rPr>
        <w:t xml:space="preserve">parting, n. division, disunion, severance, separation; leave-taking, farewell.</w:t>
      </w:r>
    </w:p>
    <w:p>
      <w:pPr>
        <w:widowControl w:val="on"/>
        <w:pBdr/>
        <w:spacing w:before="240" w:after="240" w:line="240" w:lineRule="auto"/>
        <w:ind w:left="0" w:right="0"/>
        <w:jc w:val="left"/>
      </w:pPr>
      <w:r>
        <w:rPr>
          <w:color w:val="000000"/>
          <w:sz w:val="24"/>
          <w:szCs w:val="24"/>
        </w:rPr>
        <w:t xml:space="preserve">partisan, a. factionary.</w:t>
      </w:r>
    </w:p>
    <w:p>
      <w:pPr>
        <w:widowControl w:val="on"/>
        <w:pBdr/>
        <w:spacing w:before="240" w:after="240" w:line="240" w:lineRule="auto"/>
        <w:ind w:left="0" w:right="0"/>
        <w:jc w:val="left"/>
      </w:pPr>
      <w:r>
        <w:rPr>
          <w:color w:val="000000"/>
          <w:sz w:val="24"/>
          <w:szCs w:val="24"/>
        </w:rPr>
        <w:t xml:space="preserve">partition, n. division, distribution, apportionment, allotment.</w:t>
      </w:r>
    </w:p>
    <w:p>
      <w:pPr>
        <w:widowControl w:val="on"/>
        <w:pBdr/>
        <w:spacing w:before="240" w:after="240" w:line="240" w:lineRule="auto"/>
        <w:ind w:left="0" w:right="0"/>
        <w:jc w:val="left"/>
      </w:pPr>
      <w:r>
        <w:rPr>
          <w:color w:val="000000"/>
          <w:sz w:val="24"/>
          <w:szCs w:val="24"/>
        </w:rPr>
        <w:t xml:space="preserve">partner, n. copartner, coadjutor; colleague, associate, confederate, accessory, ally, accomplice, partaker, confrere.</w:t>
      </w:r>
    </w:p>
    <w:p>
      <w:pPr>
        <w:widowControl w:val="on"/>
        <w:pBdr/>
        <w:spacing w:before="240" w:after="240" w:line="240" w:lineRule="auto"/>
        <w:ind w:left="0" w:right="0"/>
        <w:jc w:val="left"/>
      </w:pPr>
      <w:r>
        <w:rPr>
          <w:color w:val="000000"/>
          <w:sz w:val="24"/>
          <w:szCs w:val="24"/>
        </w:rPr>
        <w:t xml:space="preserve">partnership, n. copartnership, cahoot (Slang).</w:t>
      </w:r>
    </w:p>
    <w:p>
      <w:pPr>
        <w:widowControl w:val="on"/>
        <w:pBdr/>
        <w:spacing w:before="240" w:after="240" w:line="240" w:lineRule="auto"/>
        <w:ind w:left="0" w:right="0"/>
        <w:jc w:val="left"/>
      </w:pPr>
      <w:r>
        <w:rPr>
          <w:color w:val="000000"/>
          <w:sz w:val="24"/>
          <w:szCs w:val="24"/>
        </w:rPr>
        <w:t xml:space="preserve">parts, n. pl. talents, gifts, faculties, endowments; regions, districts, quarters.</w:t>
      </w:r>
    </w:p>
    <w:p>
      <w:pPr>
        <w:widowControl w:val="on"/>
        <w:pBdr/>
        <w:spacing w:before="240" w:after="240" w:line="240" w:lineRule="auto"/>
        <w:ind w:left="0" w:right="0"/>
        <w:jc w:val="left"/>
      </w:pPr>
      <w:r>
        <w:rPr>
          <w:color w:val="000000"/>
          <w:sz w:val="24"/>
          <w:szCs w:val="24"/>
        </w:rPr>
        <w:t xml:space="preserve">party, n. clique, faction, set, circle, ring, cabal, coterie, junto; function, reception, salon, soiree, levee, matinee, drawing-room; company, squad, detachment, troop; partaker, participant; person, somebody.</w:t>
      </w:r>
    </w:p>
    <w:p>
      <w:pPr>
        <w:widowControl w:val="on"/>
        <w:pBdr/>
        <w:spacing w:before="240" w:after="240" w:line="240" w:lineRule="auto"/>
        <w:ind w:left="0" w:right="0"/>
        <w:jc w:val="left"/>
      </w:pPr>
      <w:r>
        <w:rPr>
          <w:color w:val="000000"/>
          <w:sz w:val="24"/>
          <w:szCs w:val="24"/>
        </w:rPr>
        <w:t xml:space="preserve">party-colored, a. variegated.</w:t>
      </w:r>
    </w:p>
    <w:p>
      <w:pPr>
        <w:widowControl w:val="on"/>
        <w:pBdr/>
        <w:spacing w:before="240" w:after="240" w:line="240" w:lineRule="auto"/>
        <w:ind w:left="0" w:right="0"/>
        <w:jc w:val="left"/>
      </w:pPr>
      <w:r>
        <w:rPr>
          <w:color w:val="000000"/>
          <w:sz w:val="24"/>
          <w:szCs w:val="24"/>
        </w:rPr>
        <w:t xml:space="preserve">party man. partisan.</w:t>
      </w:r>
    </w:p>
    <w:p>
      <w:pPr>
        <w:widowControl w:val="on"/>
        <w:pBdr/>
        <w:spacing w:before="240" w:after="240" w:line="240" w:lineRule="auto"/>
        <w:ind w:left="0" w:right="0"/>
        <w:jc w:val="left"/>
      </w:pPr>
      <w:r>
        <w:rPr>
          <w:color w:val="000000"/>
          <w:sz w:val="24"/>
          <w:szCs w:val="24"/>
        </w:rPr>
        <w:t xml:space="preserve">pass, v. elapse, lapse; transmit, deliver, hand; go, move, proceed, advance; disappear, vanish, recede, depart; pass by, omit, pretermit; overstep, overpass; transude.</w:t>
      </w:r>
    </w:p>
    <w:p>
      <w:pPr>
        <w:widowControl w:val="on"/>
        <w:pBdr/>
        <w:spacing w:before="240" w:after="240" w:line="240" w:lineRule="auto"/>
        <w:ind w:left="0" w:right="0"/>
        <w:jc w:val="left"/>
      </w:pPr>
      <w:r>
        <w:rPr>
          <w:color w:val="000000"/>
          <w:sz w:val="24"/>
          <w:szCs w:val="24"/>
        </w:rPr>
        <w:t xml:space="preserve">pass, n. passageway, defile, passage; thrust, passado, lunge, allonge; condition, plight, predicament, state, conjuncture, situation; passport, safe-conduct.</w:t>
      </w:r>
    </w:p>
    <w:p>
      <w:pPr>
        <w:widowControl w:val="on"/>
        <w:pBdr/>
        <w:spacing w:before="240" w:after="240" w:line="240" w:lineRule="auto"/>
        <w:ind w:left="0" w:right="0"/>
        <w:jc w:val="left"/>
      </w:pPr>
      <w:r>
        <w:rPr>
          <w:color w:val="000000"/>
          <w:sz w:val="24"/>
          <w:szCs w:val="24"/>
        </w:rPr>
        <w:t xml:space="preserve">passable, a. navigable, traversable, penetrable; tolerable, mediocre, middling, so-so, ordinary, fair.  Antonyms:  impassable, impervious, impenetrable.</w:t>
      </w:r>
    </w:p>
    <w:p>
      <w:pPr>
        <w:widowControl w:val="on"/>
        <w:pBdr/>
        <w:spacing w:before="240" w:after="240" w:line="240" w:lineRule="auto"/>
        <w:ind w:left="0" w:right="0"/>
        <w:jc w:val="left"/>
      </w:pPr>
      <w:r>
        <w:rPr>
          <w:color w:val="000000"/>
          <w:sz w:val="24"/>
          <w:szCs w:val="24"/>
        </w:rPr>
        <w:t xml:space="preserve">passage, n. transit; fare; clause, sentence, paragraph; enactment; corridor, hall; gangway; slype; pass, defile.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passing, a. exceeding, surpassing; transient, momentary, transitory, fleeting, impermanent.</w:t>
      </w:r>
    </w:p>
    <w:p>
      <w:pPr>
        <w:widowControl w:val="on"/>
        <w:pBdr/>
        <w:spacing w:before="240" w:after="240" w:line="240" w:lineRule="auto"/>
        <w:ind w:left="0" w:right="0"/>
        <w:jc w:val="left"/>
      </w:pPr>
      <w:r>
        <w:rPr>
          <w:color w:val="000000"/>
          <w:sz w:val="24"/>
          <w:szCs w:val="24"/>
        </w:rPr>
        <w:t xml:space="preserve">passing, adv. exceedingly, surpassingly.</w:t>
      </w:r>
    </w:p>
    <w:p>
      <w:pPr>
        <w:widowControl w:val="on"/>
        <w:pBdr/>
        <w:spacing w:before="240" w:after="240" w:line="240" w:lineRule="auto"/>
        <w:ind w:left="0" w:right="0"/>
        <w:jc w:val="left"/>
      </w:pPr>
      <w:r>
        <w:rPr>
          <w:color w:val="000000"/>
          <w:sz w:val="24"/>
          <w:szCs w:val="24"/>
        </w:rPr>
        <w:t xml:space="preserve">passion, n. suffering, pain, agony; emotion, ardor, feeling, pathos; wrath, fury, anger; love, infatuation, transport.</w:t>
      </w:r>
    </w:p>
    <w:p>
      <w:pPr>
        <w:widowControl w:val="on"/>
        <w:pBdr/>
        <w:spacing w:before="240" w:after="240" w:line="240" w:lineRule="auto"/>
        <w:ind w:left="0" w:right="0"/>
        <w:jc w:val="left"/>
      </w:pPr>
      <w:r>
        <w:rPr>
          <w:color w:val="000000"/>
          <w:sz w:val="24"/>
          <w:szCs w:val="24"/>
        </w:rPr>
        <w:t xml:space="preserve">passionate, a. irascible, quick-tempered, choleric, excitable, waspish; ardent, fervid, vehement, impassioned, fervent.</w:t>
      </w:r>
    </w:p>
    <w:p>
      <w:pPr>
        <w:widowControl w:val="on"/>
        <w:pBdr/>
        <w:spacing w:before="240" w:after="240" w:line="240" w:lineRule="auto"/>
        <w:ind w:left="0" w:right="0"/>
        <w:jc w:val="left"/>
      </w:pPr>
      <w:r>
        <w:rPr>
          <w:color w:val="000000"/>
          <w:sz w:val="24"/>
          <w:szCs w:val="24"/>
        </w:rPr>
        <w:t xml:space="preserve">passionless, a. impassive, phlegmatic, stoical, unemotional, dispassionate, apathetic.</w:t>
      </w:r>
    </w:p>
    <w:p>
      <w:pPr>
        <w:widowControl w:val="on"/>
        <w:pBdr/>
        <w:spacing w:before="240" w:after="240" w:line="240" w:lineRule="auto"/>
        <w:ind w:left="0" w:right="0"/>
        <w:jc w:val="left"/>
      </w:pPr>
      <w:r>
        <w:rPr>
          <w:color w:val="000000"/>
          <w:sz w:val="24"/>
          <w:szCs w:val="24"/>
        </w:rPr>
        <w:t xml:space="preserve">passive, a. inactive, quiet, inert, receptive, quiescent, patient, unresisting, submissive.</w:t>
      </w:r>
    </w:p>
    <w:p>
      <w:pPr>
        <w:widowControl w:val="on"/>
        <w:pBdr/>
        <w:spacing w:before="240" w:after="240" w:line="240" w:lineRule="auto"/>
        <w:ind w:left="0" w:right="0"/>
        <w:jc w:val="left"/>
      </w:pPr>
      <w:r>
        <w:rPr>
          <w:color w:val="000000"/>
          <w:sz w:val="24"/>
          <w:szCs w:val="24"/>
        </w:rPr>
        <w:t xml:space="preserve">pass over. traverse.</w:t>
      </w:r>
    </w:p>
    <w:p>
      <w:pPr>
        <w:widowControl w:val="on"/>
        <w:pBdr/>
        <w:spacing w:before="240" w:after="240" w:line="240" w:lineRule="auto"/>
        <w:ind w:left="0" w:right="0"/>
        <w:jc w:val="left"/>
      </w:pPr>
      <w:r>
        <w:rPr>
          <w:color w:val="000000"/>
          <w:sz w:val="24"/>
          <w:szCs w:val="24"/>
        </w:rPr>
        <w:t xml:space="preserve">passport, n. pass, safe-conduct; sea letter.</w:t>
      </w:r>
    </w:p>
    <w:p>
      <w:pPr>
        <w:widowControl w:val="on"/>
        <w:pBdr/>
        <w:spacing w:before="240" w:after="240" w:line="240" w:lineRule="auto"/>
        <w:ind w:left="0" w:right="0"/>
        <w:jc w:val="left"/>
      </w:pPr>
      <w:r>
        <w:rPr>
          <w:color w:val="000000"/>
          <w:sz w:val="24"/>
          <w:szCs w:val="24"/>
        </w:rPr>
        <w:t xml:space="preserve">password, n. countersign, watchword, sesame.</w:t>
      </w:r>
    </w:p>
    <w:p>
      <w:pPr>
        <w:widowControl w:val="on"/>
        <w:pBdr/>
        <w:spacing w:before="240" w:after="240" w:line="240" w:lineRule="auto"/>
        <w:ind w:left="0" w:right="0"/>
        <w:jc w:val="left"/>
      </w:pPr>
      <w:r>
        <w:rPr>
          <w:color w:val="000000"/>
          <w:sz w:val="24"/>
          <w:szCs w:val="24"/>
        </w:rPr>
        <w:t xml:space="preserve">past, n.  Associated Words:  preterist, preterition, pretermission, preteritive, preterit, aorist, aoristic, retrospect, retrospective, retrospection, antiquary, antiquity, antiquarian, quondam, antecedent, antecedence, antecedents.</w:t>
      </w:r>
    </w:p>
    <w:p>
      <w:pPr>
        <w:widowControl w:val="on"/>
        <w:pBdr/>
        <w:spacing w:before="240" w:after="240" w:line="240" w:lineRule="auto"/>
        <w:ind w:left="0" w:right="0"/>
        <w:jc w:val="left"/>
      </w:pPr>
      <w:r>
        <w:rPr>
          <w:color w:val="000000"/>
          <w:sz w:val="24"/>
          <w:szCs w:val="24"/>
        </w:rPr>
        <w:t xml:space="preserve">past, a. bygone, elapsed; preterite, preterit.</w:t>
      </w:r>
    </w:p>
    <w:p>
      <w:pPr>
        <w:widowControl w:val="on"/>
        <w:pBdr/>
        <w:spacing w:before="240" w:after="240" w:line="240" w:lineRule="auto"/>
        <w:ind w:left="0" w:right="0"/>
        <w:jc w:val="left"/>
      </w:pPr>
      <w:r>
        <w:rPr>
          <w:color w:val="000000"/>
          <w:sz w:val="24"/>
          <w:szCs w:val="24"/>
        </w:rPr>
        <w:t xml:space="preserve">pastime, n. amusement, sport, diversion, recreation, divertisement, entertainment, play, fun.</w:t>
      </w:r>
    </w:p>
    <w:p>
      <w:pPr>
        <w:widowControl w:val="on"/>
        <w:pBdr/>
        <w:spacing w:before="240" w:after="240" w:line="240" w:lineRule="auto"/>
        <w:ind w:left="0" w:right="0"/>
        <w:jc w:val="left"/>
      </w:pPr>
      <w:r>
        <w:rPr>
          <w:color w:val="000000"/>
          <w:sz w:val="24"/>
          <w:szCs w:val="24"/>
        </w:rPr>
        <w:t xml:space="preserve">pastor, n.  See clergyman.</w:t>
      </w:r>
    </w:p>
    <w:p>
      <w:pPr>
        <w:widowControl w:val="on"/>
        <w:pBdr/>
        <w:spacing w:before="240" w:after="240" w:line="240" w:lineRule="auto"/>
        <w:ind w:left="0" w:right="0"/>
        <w:jc w:val="left"/>
      </w:pPr>
      <w:r>
        <w:rPr>
          <w:color w:val="000000"/>
          <w:sz w:val="24"/>
          <w:szCs w:val="24"/>
        </w:rPr>
        <w:t xml:space="preserve">pat, a. suitable, fit, convenient, timely, pertinent, appropriate.</w:t>
      </w:r>
    </w:p>
    <w:p>
      <w:pPr>
        <w:widowControl w:val="on"/>
        <w:pBdr/>
        <w:spacing w:before="240" w:after="240" w:line="240" w:lineRule="auto"/>
        <w:ind w:left="0" w:right="0"/>
        <w:jc w:val="left"/>
      </w:pPr>
      <w:r>
        <w:rPr>
          <w:color w:val="000000"/>
          <w:sz w:val="24"/>
          <w:szCs w:val="24"/>
        </w:rPr>
        <w:t xml:space="preserve">patch, n. clout; tract, plot, parcel.—­v. mend, repair, vamp, revamp.</w:t>
      </w:r>
    </w:p>
    <w:p>
      <w:pPr>
        <w:widowControl w:val="on"/>
        <w:pBdr/>
        <w:spacing w:before="240" w:after="240" w:line="240" w:lineRule="auto"/>
        <w:ind w:left="0" w:right="0"/>
        <w:jc w:val="left"/>
      </w:pPr>
      <w:r>
        <w:rPr>
          <w:color w:val="000000"/>
          <w:sz w:val="24"/>
          <w:szCs w:val="24"/>
        </w:rPr>
        <w:t xml:space="preserve">patent, a. evident, obvious, manifest, apparent.</w:t>
      </w:r>
    </w:p>
    <w:p>
      <w:pPr>
        <w:widowControl w:val="on"/>
        <w:pBdr/>
        <w:spacing w:before="240" w:after="240" w:line="240" w:lineRule="auto"/>
        <w:ind w:left="0" w:right="0"/>
        <w:jc w:val="left"/>
      </w:pPr>
      <w:r>
        <w:rPr>
          <w:color w:val="000000"/>
          <w:sz w:val="24"/>
          <w:szCs w:val="24"/>
        </w:rPr>
        <w:t xml:space="preserve">path, n. footway, runway, course, passage, route, avenue, trottoir, trail; towpath, heelpath, berm.</w:t>
      </w:r>
    </w:p>
    <w:p>
      <w:pPr>
        <w:widowControl w:val="on"/>
        <w:pBdr/>
        <w:spacing w:before="240" w:after="240" w:line="240" w:lineRule="auto"/>
        <w:ind w:left="0" w:right="0"/>
        <w:jc w:val="left"/>
      </w:pPr>
      <w:r>
        <w:rPr>
          <w:color w:val="000000"/>
          <w:sz w:val="24"/>
          <w:szCs w:val="24"/>
        </w:rPr>
        <w:t xml:space="preserve">pathetic, a. plaintive, pitiable, piteous, mournful, sad.</w:t>
      </w:r>
    </w:p>
    <w:p>
      <w:pPr>
        <w:widowControl w:val="on"/>
        <w:pBdr/>
        <w:spacing w:before="240" w:after="240" w:line="240" w:lineRule="auto"/>
        <w:ind w:left="0" w:right="0"/>
        <w:jc w:val="left"/>
      </w:pPr>
      <w:r>
        <w:rPr>
          <w:color w:val="000000"/>
          <w:sz w:val="24"/>
          <w:szCs w:val="24"/>
        </w:rPr>
        <w:t xml:space="preserve">pathless, a. untrodden, unexplored, trackless, impenetrable.</w:t>
      </w:r>
    </w:p>
    <w:p>
      <w:pPr>
        <w:widowControl w:val="on"/>
        <w:pBdr/>
        <w:spacing w:before="240" w:after="240" w:line="240" w:lineRule="auto"/>
        <w:ind w:left="0" w:right="0"/>
        <w:jc w:val="left"/>
      </w:pPr>
      <w:r>
        <w:rPr>
          <w:color w:val="000000"/>
          <w:sz w:val="24"/>
          <w:szCs w:val="24"/>
        </w:rPr>
        <w:t xml:space="preserve">patience, n. long-suffering, fortitude, resignation, submission, sufferance; indulgence, leniency, forbearance; persistence, diligence, perseverance.  Antonyms:  impatience, restiveness, resistance.</w:t>
      </w:r>
    </w:p>
    <w:p>
      <w:pPr>
        <w:widowControl w:val="on"/>
        <w:pBdr/>
        <w:spacing w:before="240" w:after="240" w:line="240" w:lineRule="auto"/>
        <w:ind w:left="0" w:right="0"/>
        <w:jc w:val="left"/>
      </w:pPr>
      <w:r>
        <w:rPr>
          <w:color w:val="000000"/>
          <w:sz w:val="24"/>
          <w:szCs w:val="24"/>
        </w:rPr>
        <w:t xml:space="preserve">patient, a. uncomplaining, submissive, resigned, passive, long-suffering, indulgent; diligent.</w:t>
      </w:r>
    </w:p>
    <w:p>
      <w:pPr>
        <w:widowControl w:val="on"/>
        <w:pBdr/>
        <w:spacing w:before="240" w:after="240" w:line="240" w:lineRule="auto"/>
        <w:ind w:left="0" w:right="0"/>
        <w:jc w:val="left"/>
      </w:pPr>
      <w:r>
        <w:rPr>
          <w:color w:val="000000"/>
          <w:sz w:val="24"/>
          <w:szCs w:val="24"/>
        </w:rPr>
        <w:t xml:space="preserve">patriotism, n. </w:t>
      </w:r>
      <w:r>
        <w:rPr>
          <w:i/>
          <w:color w:val="000000"/>
          <w:sz w:val="24"/>
          <w:szCs w:val="24"/>
        </w:rPr>
        <w:t xml:space="preserve">amor patriae</w:t>
      </w:r>
      <w:r>
        <w:rPr>
          <w:color w:val="000000"/>
          <w:sz w:val="24"/>
          <w:szCs w:val="24"/>
        </w:rPr>
        <w:t xml:space="preserve">.  Antonyms:  incivism, chauvinism.</w:t>
      </w:r>
    </w:p>
    <w:p>
      <w:pPr>
        <w:widowControl w:val="on"/>
        <w:pBdr/>
        <w:spacing w:before="240" w:after="240" w:line="240" w:lineRule="auto"/>
        <w:ind w:left="0" w:right="0"/>
        <w:jc w:val="left"/>
      </w:pPr>
      <w:r>
        <w:rPr>
          <w:color w:val="000000"/>
          <w:sz w:val="24"/>
          <w:szCs w:val="24"/>
        </w:rPr>
        <w:t xml:space="preserve">patron, n. supporter, promoter, defender, guardian, benefactor; customer.</w:t>
      </w:r>
    </w:p>
    <w:p>
      <w:pPr>
        <w:widowControl w:val="on"/>
        <w:pBdr/>
        <w:spacing w:before="240" w:after="240" w:line="240" w:lineRule="auto"/>
        <w:ind w:left="0" w:right="0"/>
        <w:jc w:val="left"/>
      </w:pPr>
      <w:r>
        <w:rPr>
          <w:color w:val="000000"/>
          <w:sz w:val="24"/>
          <w:szCs w:val="24"/>
        </w:rPr>
        <w:t xml:space="preserve">patronizing, a. condescending.</w:t>
      </w:r>
    </w:p>
    <w:p>
      <w:pPr>
        <w:widowControl w:val="on"/>
        <w:pBdr/>
        <w:spacing w:before="240" w:after="240" w:line="240" w:lineRule="auto"/>
        <w:ind w:left="0" w:right="0"/>
        <w:jc w:val="left"/>
      </w:pPr>
      <w:r>
        <w:rPr>
          <w:color w:val="000000"/>
          <w:sz w:val="24"/>
          <w:szCs w:val="24"/>
        </w:rPr>
        <w:t xml:space="preserve">pattern, n. model, exemplar, original, prototype, archetype; specimen, example; copy, reproduction; delineator, protractor.  Associated word:  exemplary.</w:t>
      </w:r>
    </w:p>
    <w:p>
      <w:pPr>
        <w:widowControl w:val="on"/>
        <w:pBdr/>
        <w:spacing w:before="240" w:after="240" w:line="240" w:lineRule="auto"/>
        <w:ind w:left="0" w:right="0"/>
        <w:jc w:val="left"/>
      </w:pPr>
      <w:r>
        <w:rPr>
          <w:color w:val="000000"/>
          <w:sz w:val="24"/>
          <w:szCs w:val="24"/>
        </w:rPr>
        <w:t xml:space="preserve">pattern, v. model, copy, imitate, follow.</w:t>
      </w:r>
    </w:p>
    <w:p>
      <w:pPr>
        <w:widowControl w:val="on"/>
        <w:pBdr/>
        <w:spacing w:before="240" w:after="240" w:line="240" w:lineRule="auto"/>
        <w:ind w:left="0" w:right="0"/>
        <w:jc w:val="left"/>
      </w:pPr>
      <w:r>
        <w:rPr>
          <w:color w:val="000000"/>
          <w:sz w:val="24"/>
          <w:szCs w:val="24"/>
        </w:rPr>
        <w:t xml:space="preserve">paunch, n. abdomen.</w:t>
      </w:r>
    </w:p>
    <w:p>
      <w:pPr>
        <w:widowControl w:val="on"/>
        <w:pBdr/>
        <w:spacing w:before="240" w:after="240" w:line="240" w:lineRule="auto"/>
        <w:ind w:left="0" w:right="0"/>
        <w:jc w:val="left"/>
      </w:pPr>
      <w:r>
        <w:rPr>
          <w:color w:val="000000"/>
          <w:sz w:val="24"/>
          <w:szCs w:val="24"/>
        </w:rPr>
        <w:t xml:space="preserve">pauperism, n. penury, indigence.</w:t>
      </w:r>
    </w:p>
    <w:p>
      <w:pPr>
        <w:widowControl w:val="on"/>
        <w:pBdr/>
        <w:spacing w:before="240" w:after="240" w:line="240" w:lineRule="auto"/>
        <w:ind w:left="0" w:right="0"/>
        <w:jc w:val="left"/>
      </w:pPr>
      <w:r>
        <w:rPr>
          <w:color w:val="000000"/>
          <w:sz w:val="24"/>
          <w:szCs w:val="24"/>
        </w:rPr>
        <w:t xml:space="preserve">pauperize, v. impoverish.</w:t>
      </w:r>
    </w:p>
    <w:p>
      <w:pPr>
        <w:widowControl w:val="on"/>
        <w:pBdr/>
        <w:spacing w:before="240" w:after="240" w:line="240" w:lineRule="auto"/>
        <w:ind w:left="0" w:right="0"/>
        <w:jc w:val="left"/>
      </w:pPr>
      <w:r>
        <w:rPr>
          <w:color w:val="000000"/>
          <w:sz w:val="24"/>
          <w:szCs w:val="24"/>
        </w:rPr>
        <w:t xml:space="preserve">pause, n. intermission, suspension, break; hesitation; break, caesura.</w:t>
      </w:r>
    </w:p>
    <w:p>
      <w:pPr>
        <w:widowControl w:val="on"/>
        <w:pBdr/>
        <w:spacing w:before="240" w:after="240" w:line="240" w:lineRule="auto"/>
        <w:ind w:left="0" w:right="0"/>
        <w:jc w:val="left"/>
      </w:pPr>
      <w:r>
        <w:rPr>
          <w:color w:val="000000"/>
          <w:sz w:val="24"/>
          <w:szCs w:val="24"/>
        </w:rPr>
        <w:t xml:space="preserve">pause, v. stop, hesitate, desist, waver, intermit.</w:t>
      </w:r>
    </w:p>
    <w:p>
      <w:pPr>
        <w:widowControl w:val="on"/>
        <w:pBdr/>
        <w:spacing w:before="240" w:after="240" w:line="240" w:lineRule="auto"/>
        <w:ind w:left="0" w:right="0"/>
        <w:jc w:val="left"/>
      </w:pPr>
      <w:r>
        <w:rPr>
          <w:color w:val="000000"/>
          <w:sz w:val="24"/>
          <w:szCs w:val="24"/>
        </w:rPr>
        <w:t xml:space="preserve">pawn, v. pledge, impawn.</w:t>
      </w:r>
    </w:p>
    <w:p>
      <w:pPr>
        <w:widowControl w:val="on"/>
        <w:pBdr/>
        <w:spacing w:before="240" w:after="240" w:line="240" w:lineRule="auto"/>
        <w:ind w:left="0" w:right="0"/>
        <w:jc w:val="left"/>
      </w:pPr>
      <w:r>
        <w:rPr>
          <w:color w:val="000000"/>
          <w:sz w:val="24"/>
          <w:szCs w:val="24"/>
        </w:rPr>
        <w:t xml:space="preserve">pay, v. compensate, remunerate, recompense, requite, indemnify, reward, commute; retaliate, punish; liquidate, defray, settle, discharge; be profitable; disburse (payout).  Antonyms:  repudiate, protest, bilk, defraud.</w:t>
      </w:r>
    </w:p>
    <w:p>
      <w:pPr>
        <w:widowControl w:val="on"/>
        <w:pBdr/>
        <w:spacing w:before="240" w:after="240" w:line="240" w:lineRule="auto"/>
        <w:ind w:left="0" w:right="0"/>
        <w:jc w:val="left"/>
      </w:pPr>
      <w:r>
        <w:rPr>
          <w:color w:val="000000"/>
          <w:sz w:val="24"/>
          <w:szCs w:val="24"/>
        </w:rPr>
        <w:t xml:space="preserve">pay, n. compensation, remuneration, recompense, requital, emolument, salary, wages, fee, tip, honorarium, stipend, reward, hire, allowance, perquisite.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payable, a. due, unpaid, outstanding; remunerable.</w:t>
      </w:r>
    </w:p>
    <w:p>
      <w:pPr>
        <w:widowControl w:val="on"/>
        <w:pBdr/>
        <w:spacing w:before="240" w:after="240" w:line="240" w:lineRule="auto"/>
        <w:ind w:left="0" w:right="0"/>
        <w:jc w:val="left"/>
      </w:pPr>
      <w:r>
        <w:rPr>
          <w:color w:val="000000"/>
          <w:sz w:val="24"/>
          <w:szCs w:val="24"/>
        </w:rPr>
        <w:t xml:space="preserve">pay back. reimburse, refund, restore, repay, requite, indemnify; retaliate.</w:t>
      </w:r>
    </w:p>
    <w:p>
      <w:pPr>
        <w:widowControl w:val="on"/>
        <w:pBdr/>
        <w:spacing w:before="240" w:after="240" w:line="240" w:lineRule="auto"/>
        <w:ind w:left="0" w:right="0"/>
        <w:jc w:val="left"/>
      </w:pPr>
      <w:r>
        <w:rPr>
          <w:color w:val="000000"/>
          <w:sz w:val="24"/>
          <w:szCs w:val="24"/>
        </w:rPr>
        <w:t xml:space="preserve">paying, a. profitable, lucrative, gainful, remunerative.</w:t>
      </w:r>
    </w:p>
    <w:p>
      <w:pPr>
        <w:widowControl w:val="on"/>
        <w:pBdr/>
        <w:spacing w:before="240" w:after="240" w:line="240" w:lineRule="auto"/>
        <w:ind w:left="0" w:right="0"/>
        <w:jc w:val="left"/>
      </w:pPr>
      <w:r>
        <w:rPr>
          <w:color w:val="000000"/>
          <w:sz w:val="24"/>
          <w:szCs w:val="24"/>
        </w:rPr>
        <w:t xml:space="preserve">paying back. reimbursement, refunding, restitution, requital, indemnification, restoration, repayment; retaliation, requital, reprisal, retribution.</w:t>
      </w:r>
    </w:p>
    <w:p>
      <w:pPr>
        <w:widowControl w:val="on"/>
        <w:pBdr/>
        <w:spacing w:before="240" w:after="240" w:line="240" w:lineRule="auto"/>
        <w:ind w:left="0" w:right="0"/>
        <w:jc w:val="left"/>
      </w:pPr>
      <w:r>
        <w:rPr>
          <w:color w:val="000000"/>
          <w:sz w:val="24"/>
          <w:szCs w:val="24"/>
        </w:rPr>
        <w:t xml:space="preserve">paymaster, n. purser.</w:t>
      </w:r>
    </w:p>
    <w:p>
      <w:pPr>
        <w:widowControl w:val="on"/>
        <w:pBdr/>
        <w:spacing w:before="240" w:after="240" w:line="240" w:lineRule="auto"/>
        <w:ind w:left="0" w:right="0"/>
        <w:jc w:val="left"/>
      </w:pPr>
      <w:r>
        <w:rPr>
          <w:color w:val="000000"/>
          <w:sz w:val="24"/>
          <w:szCs w:val="24"/>
        </w:rPr>
        <w:t xml:space="preserve">payment, n. paying, compensation, remuneration liquidation, discharge, reparation, settlement, recompense, defrayment, amends; retaliation, retribution, paying back.  Antonyms:  nonpayment, protest, repudiation, default, defalcation, appropriation.</w:t>
      </w:r>
    </w:p>
    <w:p>
      <w:pPr>
        <w:widowControl w:val="on"/>
        <w:pBdr/>
        <w:spacing w:before="240" w:after="240" w:line="240" w:lineRule="auto"/>
        <w:ind w:left="0" w:right="0"/>
        <w:jc w:val="left"/>
      </w:pPr>
      <w:r>
        <w:rPr>
          <w:color w:val="000000"/>
          <w:sz w:val="24"/>
          <w:szCs w:val="24"/>
        </w:rPr>
        <w:t xml:space="preserve">peace, n. concord, amity, harmony; tranquillity, quietness, repose, calmness, serenity; reconciliation, compromise, pacification; armistice, truce.</w:t>
      </w:r>
    </w:p>
    <w:p>
      <w:pPr>
        <w:widowControl w:val="on"/>
        <w:pBdr/>
        <w:spacing w:before="240" w:after="240" w:line="240" w:lineRule="auto"/>
        <w:ind w:left="0" w:right="0"/>
        <w:jc w:val="left"/>
      </w:pPr>
      <w:r>
        <w:rPr>
          <w:color w:val="000000"/>
          <w:sz w:val="24"/>
          <w:szCs w:val="24"/>
        </w:rPr>
        <w:t xml:space="preserve">peaceable, a. amicable, inoffensive; tranquil, serene, undisturbed, placid, peaceful, quiet.  Antonyms:  bellicose, belligerent, contentious, rebellious, pugnacious.</w:t>
      </w:r>
    </w:p>
    <w:p>
      <w:pPr>
        <w:widowControl w:val="on"/>
        <w:pBdr/>
        <w:spacing w:before="240" w:after="240" w:line="240" w:lineRule="auto"/>
        <w:ind w:left="0" w:right="0"/>
        <w:jc w:val="left"/>
      </w:pPr>
      <w:r>
        <w:rPr>
          <w:color w:val="000000"/>
          <w:sz w:val="24"/>
          <w:szCs w:val="24"/>
        </w:rPr>
        <w:t xml:space="preserve">peaceably, adv. amicably.</w:t>
      </w:r>
    </w:p>
    <w:p>
      <w:pPr>
        <w:widowControl w:val="on"/>
        <w:pBdr/>
        <w:spacing w:before="240" w:after="240" w:line="240" w:lineRule="auto"/>
        <w:ind w:left="0" w:right="0"/>
        <w:jc w:val="left"/>
      </w:pPr>
      <w:r>
        <w:rPr>
          <w:color w:val="000000"/>
          <w:sz w:val="24"/>
          <w:szCs w:val="24"/>
        </w:rPr>
        <w:t xml:space="preserve">peaceful, a. amicable, tranquil, peaceable, halcyon.</w:t>
      </w:r>
    </w:p>
    <w:p>
      <w:pPr>
        <w:widowControl w:val="on"/>
        <w:pBdr/>
        <w:spacing w:before="240" w:after="240" w:line="240" w:lineRule="auto"/>
        <w:ind w:left="0" w:right="0"/>
        <w:jc w:val="left"/>
      </w:pPr>
      <w:r>
        <w:rPr>
          <w:color w:val="000000"/>
          <w:sz w:val="24"/>
          <w:szCs w:val="24"/>
        </w:rPr>
        <w:t xml:space="preserve">peacemaker, n. mediator, intercessor, pacificator, make-peace, arbitrator, intermediary.</w:t>
      </w:r>
    </w:p>
    <w:p>
      <w:pPr>
        <w:widowControl w:val="on"/>
        <w:pBdr/>
        <w:spacing w:before="240" w:after="240" w:line="240" w:lineRule="auto"/>
        <w:ind w:left="0" w:right="0"/>
        <w:jc w:val="left"/>
      </w:pPr>
      <w:r>
        <w:rPr>
          <w:color w:val="000000"/>
          <w:sz w:val="24"/>
          <w:szCs w:val="24"/>
        </w:rPr>
        <w:t xml:space="preserve">peacemaking, a. pacificatory, conciliatory, intercessory, propitiatory, mediatorial, irenic, intercessional.</w:t>
      </w:r>
    </w:p>
    <w:p>
      <w:pPr>
        <w:widowControl w:val="on"/>
        <w:pBdr/>
        <w:spacing w:before="240" w:after="240" w:line="240" w:lineRule="auto"/>
        <w:ind w:left="0" w:right="0"/>
        <w:jc w:val="left"/>
      </w:pPr>
      <w:r>
        <w:rPr>
          <w:color w:val="000000"/>
          <w:sz w:val="24"/>
          <w:szCs w:val="24"/>
        </w:rPr>
        <w:t xml:space="preserve">peacemaking, n. mediation, pacification, reconciliation, intercession, propitiation, pacation, compromise, intervention, arbitration, negotiation, irenics, irenicon.</w:t>
      </w:r>
    </w:p>
    <w:p>
      <w:pPr>
        <w:widowControl w:val="on"/>
        <w:pBdr/>
        <w:spacing w:before="240" w:after="240" w:line="240" w:lineRule="auto"/>
        <w:ind w:left="0" w:right="0"/>
        <w:jc w:val="left"/>
      </w:pPr>
      <w:r>
        <w:rPr>
          <w:color w:val="000000"/>
          <w:sz w:val="24"/>
          <w:szCs w:val="24"/>
        </w:rPr>
        <w:t xml:space="preserve">peace-offering, n. atonement, reparation, amends.</w:t>
      </w:r>
    </w:p>
    <w:p>
      <w:pPr>
        <w:widowControl w:val="on"/>
        <w:pBdr/>
        <w:spacing w:before="240" w:after="240" w:line="240" w:lineRule="auto"/>
        <w:ind w:left="0" w:right="0"/>
        <w:jc w:val="left"/>
      </w:pPr>
      <w:r>
        <w:rPr>
          <w:color w:val="000000"/>
          <w:sz w:val="24"/>
          <w:szCs w:val="24"/>
        </w:rPr>
        <w:t xml:space="preserve">peach, v. (Colloq.) tell on, betray.</w:t>
      </w:r>
    </w:p>
    <w:p>
      <w:pPr>
        <w:widowControl w:val="on"/>
        <w:pBdr/>
        <w:spacing w:before="240" w:after="240" w:line="240" w:lineRule="auto"/>
        <w:ind w:left="0" w:right="0"/>
        <w:jc w:val="left"/>
      </w:pPr>
      <w:r>
        <w:rPr>
          <w:color w:val="000000"/>
          <w:sz w:val="24"/>
          <w:szCs w:val="24"/>
        </w:rPr>
        <w:t xml:space="preserve">peacock, n. bird of Juno, Pavo.  Associated word:  pavonine.</w:t>
      </w:r>
    </w:p>
    <w:p>
      <w:pPr>
        <w:widowControl w:val="on"/>
        <w:pBdr/>
        <w:spacing w:before="240" w:after="240" w:line="240" w:lineRule="auto"/>
        <w:ind w:left="0" w:right="0"/>
        <w:jc w:val="left"/>
      </w:pPr>
      <w:r>
        <w:rPr>
          <w:color w:val="000000"/>
          <w:sz w:val="24"/>
          <w:szCs w:val="24"/>
        </w:rPr>
        <w:t xml:space="preserve">peak, n. apex, pinnacle, summit, crest, spire, point, top, crown, finial.</w:t>
      </w:r>
    </w:p>
    <w:p>
      <w:pPr>
        <w:widowControl w:val="on"/>
        <w:pBdr/>
        <w:spacing w:before="240" w:after="240" w:line="240" w:lineRule="auto"/>
        <w:ind w:left="0" w:right="0"/>
        <w:jc w:val="left"/>
      </w:pPr>
      <w:r>
        <w:rPr>
          <w:color w:val="000000"/>
          <w:sz w:val="24"/>
          <w:szCs w:val="24"/>
        </w:rPr>
        <w:t xml:space="preserve">peaked, a. pointed; (Cottoq.) sickly, thin, pale, emaciated.</w:t>
      </w:r>
    </w:p>
    <w:p>
      <w:pPr>
        <w:widowControl w:val="on"/>
        <w:pBdr/>
        <w:spacing w:before="240" w:after="240" w:line="240" w:lineRule="auto"/>
        <w:ind w:left="0" w:right="0"/>
        <w:jc w:val="left"/>
      </w:pPr>
      <w:r>
        <w:rPr>
          <w:color w:val="000000"/>
          <w:sz w:val="24"/>
          <w:szCs w:val="24"/>
        </w:rPr>
        <w:t xml:space="preserve">peal, v. resound, reverberate, echo, boom.</w:t>
      </w:r>
    </w:p>
    <w:p>
      <w:pPr>
        <w:widowControl w:val="on"/>
        <w:pBdr/>
        <w:spacing w:before="240" w:after="240" w:line="240" w:lineRule="auto"/>
        <w:ind w:left="0" w:right="0"/>
        <w:jc w:val="left"/>
      </w:pPr>
      <w:r>
        <w:rPr>
          <w:color w:val="000000"/>
          <w:sz w:val="24"/>
          <w:szCs w:val="24"/>
        </w:rPr>
        <w:t xml:space="preserve">peal, n. reverberation, resounding.</w:t>
      </w:r>
    </w:p>
    <w:p>
      <w:pPr>
        <w:widowControl w:val="on"/>
        <w:pBdr/>
        <w:spacing w:before="240" w:after="240" w:line="240" w:lineRule="auto"/>
        <w:ind w:left="0" w:right="0"/>
        <w:jc w:val="left"/>
      </w:pPr>
      <w:r>
        <w:rPr>
          <w:color w:val="000000"/>
          <w:sz w:val="24"/>
          <w:szCs w:val="24"/>
        </w:rPr>
        <w:t xml:space="preserve">peanut, n. groundnut, earthnut, goober.</w:t>
      </w:r>
    </w:p>
    <w:p>
      <w:pPr>
        <w:widowControl w:val="on"/>
        <w:pBdr/>
        <w:spacing w:before="240" w:after="240" w:line="240" w:lineRule="auto"/>
        <w:ind w:left="0" w:right="0"/>
        <w:jc w:val="left"/>
      </w:pPr>
      <w:r>
        <w:rPr>
          <w:color w:val="000000"/>
          <w:sz w:val="24"/>
          <w:szCs w:val="24"/>
        </w:rPr>
        <w:t xml:space="preserve">pear cider. perry.</w:t>
      </w:r>
    </w:p>
    <w:p>
      <w:pPr>
        <w:widowControl w:val="on"/>
        <w:pBdr/>
        <w:spacing w:before="240" w:after="240" w:line="240" w:lineRule="auto"/>
        <w:ind w:left="0" w:right="0"/>
        <w:jc w:val="left"/>
      </w:pPr>
      <w:r>
        <w:rPr>
          <w:color w:val="000000"/>
          <w:sz w:val="24"/>
          <w:szCs w:val="24"/>
        </w:rPr>
        <w:t xml:space="preserve">pearl, n. margarite; jewel, gem; baroque pearl; nacre (mother-of-pearl).</w:t>
      </w:r>
    </w:p>
    <w:p>
      <w:pPr>
        <w:widowControl w:val="on"/>
        <w:pBdr/>
        <w:spacing w:before="240" w:after="240" w:line="240" w:lineRule="auto"/>
        <w:ind w:left="0" w:right="0"/>
        <w:jc w:val="left"/>
      </w:pPr>
      <w:r>
        <w:rPr>
          <w:color w:val="000000"/>
          <w:sz w:val="24"/>
          <w:szCs w:val="24"/>
        </w:rPr>
        <w:t xml:space="preserve">pearl-producing, a. margaritiferous.</w:t>
      </w:r>
    </w:p>
    <w:p>
      <w:pPr>
        <w:widowControl w:val="on"/>
        <w:pBdr/>
        <w:spacing w:before="240" w:after="240" w:line="240" w:lineRule="auto"/>
        <w:ind w:left="0" w:right="0"/>
        <w:jc w:val="left"/>
      </w:pPr>
      <w:r>
        <w:rPr>
          <w:color w:val="000000"/>
          <w:sz w:val="24"/>
          <w:szCs w:val="24"/>
        </w:rPr>
        <w:t xml:space="preserve">pearly, a. nacreous, pearlaceous, pellucid, iridescent.</w:t>
      </w:r>
    </w:p>
    <w:p>
      <w:pPr>
        <w:widowControl w:val="on"/>
        <w:pBdr/>
        <w:spacing w:before="240" w:after="240" w:line="240" w:lineRule="auto"/>
        <w:ind w:left="0" w:right="0"/>
        <w:jc w:val="left"/>
      </w:pPr>
      <w:r>
        <w:rPr>
          <w:color w:val="000000"/>
          <w:sz w:val="24"/>
          <w:szCs w:val="24"/>
        </w:rPr>
        <w:t xml:space="preserve">pear-shaped, a. pyriform.</w:t>
      </w:r>
    </w:p>
    <w:p>
      <w:pPr>
        <w:widowControl w:val="on"/>
        <w:pBdr/>
        <w:spacing w:before="240" w:after="240" w:line="240" w:lineRule="auto"/>
        <w:ind w:left="0" w:right="0"/>
        <w:jc w:val="left"/>
      </w:pPr>
      <w:r>
        <w:rPr>
          <w:color w:val="000000"/>
          <w:sz w:val="24"/>
          <w:szCs w:val="24"/>
        </w:rPr>
        <w:t xml:space="preserve">peart, a. (Colloq.) lively, active, smart, brisk.</w:t>
      </w:r>
    </w:p>
    <w:p>
      <w:pPr>
        <w:widowControl w:val="on"/>
        <w:pBdr/>
        <w:spacing w:before="240" w:after="240" w:line="240" w:lineRule="auto"/>
        <w:ind w:left="0" w:right="0"/>
        <w:jc w:val="left"/>
      </w:pPr>
      <w:r>
        <w:rPr>
          <w:color w:val="000000"/>
          <w:sz w:val="24"/>
          <w:szCs w:val="24"/>
        </w:rPr>
        <w:t xml:space="preserve">peasant, n. rustic, swain, hind.</w:t>
      </w:r>
    </w:p>
    <w:p>
      <w:pPr>
        <w:widowControl w:val="on"/>
        <w:pBdr/>
        <w:spacing w:before="240" w:after="240" w:line="240" w:lineRule="auto"/>
        <w:ind w:left="0" w:right="0"/>
        <w:jc w:val="left"/>
      </w:pPr>
      <w:r>
        <w:rPr>
          <w:color w:val="000000"/>
          <w:sz w:val="24"/>
          <w:szCs w:val="24"/>
        </w:rPr>
        <w:t xml:space="preserve">pease, n. pl. legumes, pulse; hastings.  Associated Word:  leguminous.</w:t>
      </w:r>
    </w:p>
    <w:p>
      <w:pPr>
        <w:widowControl w:val="on"/>
        <w:pBdr/>
        <w:spacing w:before="240" w:after="240" w:line="240" w:lineRule="auto"/>
        <w:ind w:left="0" w:right="0"/>
        <w:jc w:val="left"/>
      </w:pPr>
      <w:r>
        <w:rPr>
          <w:color w:val="000000"/>
          <w:sz w:val="24"/>
          <w:szCs w:val="24"/>
        </w:rPr>
        <w:t xml:space="preserve">pea-shaped, a. pisiform.</w:t>
      </w:r>
    </w:p>
    <w:p>
      <w:pPr>
        <w:widowControl w:val="on"/>
        <w:pBdr/>
        <w:spacing w:before="240" w:after="240" w:line="240" w:lineRule="auto"/>
        <w:ind w:left="0" w:right="0"/>
        <w:jc w:val="left"/>
      </w:pPr>
      <w:r>
        <w:rPr>
          <w:color w:val="000000"/>
          <w:sz w:val="24"/>
          <w:szCs w:val="24"/>
        </w:rPr>
        <w:t xml:space="preserve">peck at. carp at, nag, tease, importune, twit.</w:t>
      </w:r>
    </w:p>
    <w:p>
      <w:pPr>
        <w:widowControl w:val="on"/>
        <w:pBdr/>
        <w:spacing w:before="240" w:after="240" w:line="240" w:lineRule="auto"/>
        <w:ind w:left="0" w:right="0"/>
        <w:jc w:val="left"/>
      </w:pPr>
      <w:r>
        <w:rPr>
          <w:color w:val="000000"/>
          <w:sz w:val="24"/>
          <w:szCs w:val="24"/>
        </w:rPr>
        <w:t xml:space="preserve">peculation, n. embezzlement.</w:t>
      </w:r>
    </w:p>
    <w:p>
      <w:pPr>
        <w:widowControl w:val="on"/>
        <w:pBdr/>
        <w:spacing w:before="240" w:after="240" w:line="240" w:lineRule="auto"/>
        <w:ind w:left="0" w:right="0"/>
        <w:jc w:val="left"/>
      </w:pPr>
      <w:r>
        <w:rPr>
          <w:color w:val="000000"/>
          <w:sz w:val="24"/>
          <w:szCs w:val="24"/>
        </w:rPr>
        <w:t xml:space="preserve">peculator, n. embezzler.</w:t>
      </w:r>
    </w:p>
    <w:p>
      <w:pPr>
        <w:widowControl w:val="on"/>
        <w:pBdr/>
        <w:spacing w:before="240" w:after="240" w:line="240" w:lineRule="auto"/>
        <w:ind w:left="0" w:right="0"/>
        <w:jc w:val="left"/>
      </w:pPr>
      <w:r>
        <w:rPr>
          <w:color w:val="000000"/>
          <w:sz w:val="24"/>
          <w:szCs w:val="24"/>
        </w:rPr>
        <w:t xml:space="preserve">peculiar, a. individual, personal, particular; singular, eccentric, erratic, queer, odd, exceptional, unique, bizarre, grotesque, nondescript, unusual, unconventional.</w:t>
      </w:r>
    </w:p>
    <w:p>
      <w:pPr>
        <w:widowControl w:val="on"/>
        <w:pBdr/>
        <w:spacing w:before="240" w:after="240" w:line="240" w:lineRule="auto"/>
        <w:ind w:left="0" w:right="0"/>
        <w:jc w:val="left"/>
      </w:pPr>
      <w:r>
        <w:rPr>
          <w:color w:val="000000"/>
          <w:sz w:val="24"/>
          <w:szCs w:val="24"/>
        </w:rPr>
        <w:t xml:space="preserve">peculiarity, n. characteristic, trait, attribute, idiosyncrasy, eccentricity, oddness.</w:t>
      </w:r>
    </w:p>
    <w:p>
      <w:pPr>
        <w:widowControl w:val="on"/>
        <w:pBdr/>
        <w:spacing w:before="240" w:after="240" w:line="240" w:lineRule="auto"/>
        <w:ind w:left="0" w:right="0"/>
        <w:jc w:val="left"/>
      </w:pPr>
      <w:r>
        <w:rPr>
          <w:color w:val="000000"/>
          <w:sz w:val="24"/>
          <w:szCs w:val="24"/>
        </w:rPr>
        <w:t xml:space="preserve">peddle, v. hawk, vend.</w:t>
      </w:r>
    </w:p>
    <w:p>
      <w:pPr>
        <w:widowControl w:val="on"/>
        <w:pBdr/>
        <w:spacing w:before="240" w:after="240" w:line="240" w:lineRule="auto"/>
        <w:ind w:left="0" w:right="0"/>
        <w:jc w:val="left"/>
      </w:pPr>
      <w:r>
        <w:rPr>
          <w:color w:val="000000"/>
          <w:sz w:val="24"/>
          <w:szCs w:val="24"/>
        </w:rPr>
        <w:t xml:space="preserve">peddler, n. hawker, huckster, vender, chapman, cadger, packman, coster.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peddler’s pack. wallet.</w:t>
      </w:r>
    </w:p>
    <w:p>
      <w:pPr>
        <w:widowControl w:val="on"/>
        <w:pBdr/>
        <w:spacing w:before="240" w:after="240" w:line="240" w:lineRule="auto"/>
        <w:ind w:left="0" w:right="0"/>
        <w:jc w:val="left"/>
      </w:pPr>
      <w:r>
        <w:rPr>
          <w:color w:val="000000"/>
          <w:sz w:val="24"/>
          <w:szCs w:val="24"/>
        </w:rPr>
        <w:t xml:space="preserve">peddling, n. hucksterage, hawking.</w:t>
      </w:r>
    </w:p>
    <w:p>
      <w:pPr>
        <w:widowControl w:val="on"/>
        <w:pBdr/>
        <w:spacing w:before="240" w:after="240" w:line="240" w:lineRule="auto"/>
        <w:ind w:left="0" w:right="0"/>
        <w:jc w:val="left"/>
      </w:pPr>
      <w:r>
        <w:rPr>
          <w:color w:val="000000"/>
          <w:sz w:val="24"/>
          <w:szCs w:val="24"/>
        </w:rPr>
        <w:t xml:space="preserve">pedigree, n. lineage, ancestry, descent, extraction, genealogy.</w:t>
      </w:r>
    </w:p>
    <w:p>
      <w:pPr>
        <w:widowControl w:val="on"/>
        <w:pBdr/>
        <w:spacing w:before="240" w:after="240" w:line="240" w:lineRule="auto"/>
        <w:ind w:left="0" w:right="0"/>
        <w:jc w:val="left"/>
      </w:pPr>
      <w:r>
        <w:rPr>
          <w:color w:val="000000"/>
          <w:sz w:val="24"/>
          <w:szCs w:val="24"/>
        </w:rPr>
        <w:t xml:space="preserve">peek, v. peep.</w:t>
      </w:r>
    </w:p>
    <w:p>
      <w:pPr>
        <w:widowControl w:val="on"/>
        <w:pBdr/>
        <w:spacing w:before="240" w:after="240" w:line="240" w:lineRule="auto"/>
        <w:ind w:left="0" w:right="0"/>
        <w:jc w:val="left"/>
      </w:pPr>
      <w:r>
        <w:rPr>
          <w:color w:val="000000"/>
          <w:sz w:val="24"/>
          <w:szCs w:val="24"/>
        </w:rPr>
        <w:t xml:space="preserve">peel, n. rind, skin.—­v. pare, decorticate.  Antonym:  pulp.</w:t>
      </w:r>
    </w:p>
    <w:p>
      <w:pPr>
        <w:widowControl w:val="on"/>
        <w:pBdr/>
        <w:spacing w:before="240" w:after="240" w:line="240" w:lineRule="auto"/>
        <w:ind w:left="0" w:right="0"/>
        <w:jc w:val="left"/>
      </w:pPr>
      <w:r>
        <w:rPr>
          <w:color w:val="000000"/>
          <w:sz w:val="24"/>
          <w:szCs w:val="24"/>
        </w:rPr>
        <w:t xml:space="preserve">peep, v. chirp, cheep, pule; peer, peek, pry.</w:t>
      </w:r>
    </w:p>
    <w:p>
      <w:pPr>
        <w:widowControl w:val="on"/>
        <w:pBdr/>
        <w:spacing w:before="240" w:after="240" w:line="240" w:lineRule="auto"/>
        <w:ind w:left="0" w:right="0"/>
        <w:jc w:val="left"/>
      </w:pPr>
      <w:r>
        <w:rPr>
          <w:color w:val="000000"/>
          <w:sz w:val="24"/>
          <w:szCs w:val="24"/>
        </w:rPr>
        <w:t xml:space="preserve">peer, n. equal, match, mate, compeer; nobleman, noble, lord.</w:t>
      </w:r>
    </w:p>
    <w:p>
      <w:pPr>
        <w:widowControl w:val="on"/>
        <w:pBdr/>
        <w:spacing w:before="240" w:after="240" w:line="240" w:lineRule="auto"/>
        <w:ind w:left="0" w:right="0"/>
        <w:jc w:val="left"/>
      </w:pPr>
      <w:r>
        <w:rPr>
          <w:color w:val="000000"/>
          <w:sz w:val="24"/>
          <w:szCs w:val="24"/>
        </w:rPr>
        <w:t xml:space="preserve">peerless, a. matchless, unrivalled, inimitable, incomparable, unsurpassed, superlative, nonpareil, transcendent, supreme, unequalled.</w:t>
      </w:r>
    </w:p>
    <w:p>
      <w:pPr>
        <w:widowControl w:val="on"/>
        <w:pBdr/>
        <w:spacing w:before="240" w:after="240" w:line="240" w:lineRule="auto"/>
        <w:ind w:left="0" w:right="0"/>
        <w:jc w:val="left"/>
      </w:pPr>
      <w:r>
        <w:rPr>
          <w:color w:val="000000"/>
          <w:sz w:val="24"/>
          <w:szCs w:val="24"/>
        </w:rPr>
        <w:t xml:space="preserve">peevish, a. petulant, querulous, captious, spleeny, fretful, impatient, cross.</w:t>
      </w:r>
    </w:p>
    <w:p>
      <w:pPr>
        <w:widowControl w:val="on"/>
        <w:pBdr/>
        <w:spacing w:before="240" w:after="240" w:line="240" w:lineRule="auto"/>
        <w:ind w:left="0" w:right="0"/>
        <w:jc w:val="left"/>
      </w:pPr>
      <w:r>
        <w:rPr>
          <w:color w:val="000000"/>
          <w:sz w:val="24"/>
          <w:szCs w:val="24"/>
        </w:rPr>
        <w:t xml:space="preserve">peg, n. pin, spilikin; pretext, support, reason; degree, step.</w:t>
      </w:r>
    </w:p>
    <w:p>
      <w:pPr>
        <w:widowControl w:val="on"/>
        <w:pBdr/>
        <w:spacing w:before="240" w:after="240" w:line="240" w:lineRule="auto"/>
        <w:ind w:left="0" w:right="0"/>
        <w:jc w:val="left"/>
      </w:pPr>
      <w:r>
        <w:rPr>
          <w:color w:val="000000"/>
          <w:sz w:val="24"/>
          <w:szCs w:val="24"/>
        </w:rPr>
        <w:t xml:space="preserve">pellmell, adv. disorderly, confusedly, helter-skelter.</w:t>
      </w:r>
    </w:p>
    <w:p>
      <w:pPr>
        <w:widowControl w:val="on"/>
        <w:pBdr/>
        <w:spacing w:before="240" w:after="240" w:line="240" w:lineRule="auto"/>
        <w:ind w:left="0" w:right="0"/>
        <w:jc w:val="left"/>
      </w:pPr>
      <w:r>
        <w:rPr>
          <w:color w:val="000000"/>
          <w:sz w:val="24"/>
          <w:szCs w:val="24"/>
        </w:rPr>
        <w:t xml:space="preserve">pelt, n. woolfell, fell.</w:t>
      </w:r>
    </w:p>
    <w:p>
      <w:pPr>
        <w:widowControl w:val="on"/>
        <w:pBdr/>
        <w:spacing w:before="240" w:after="240" w:line="240" w:lineRule="auto"/>
        <w:ind w:left="0" w:right="0"/>
        <w:jc w:val="left"/>
      </w:pPr>
      <w:r>
        <w:rPr>
          <w:color w:val="000000"/>
          <w:sz w:val="24"/>
          <w:szCs w:val="24"/>
        </w:rPr>
        <w:t xml:space="preserve">pelt, v. batter, beat, assail, pepper.</w:t>
      </w:r>
    </w:p>
    <w:p>
      <w:pPr>
        <w:widowControl w:val="on"/>
        <w:pBdr/>
        <w:spacing w:before="240" w:after="240" w:line="240" w:lineRule="auto"/>
        <w:ind w:left="0" w:right="0"/>
        <w:jc w:val="left"/>
      </w:pPr>
      <w:r>
        <w:rPr>
          <w:color w:val="000000"/>
          <w:sz w:val="24"/>
          <w:szCs w:val="24"/>
        </w:rPr>
        <w:t xml:space="preserve">pen, v. confine, coop, encage, corral.</w:t>
      </w:r>
    </w:p>
    <w:p>
      <w:pPr>
        <w:widowControl w:val="on"/>
        <w:pBdr/>
        <w:spacing w:before="240" w:after="240" w:line="240" w:lineRule="auto"/>
        <w:ind w:left="0" w:right="0"/>
        <w:jc w:val="left"/>
      </w:pPr>
      <w:r>
        <w:rPr>
          <w:color w:val="000000"/>
          <w:sz w:val="24"/>
          <w:szCs w:val="24"/>
        </w:rPr>
        <w:t xml:space="preserve">pen, n. coop, sty, cote, enclosure, hutch, paddock, pound, pinfold, corral, stockade.</w:t>
      </w:r>
    </w:p>
    <w:p>
      <w:pPr>
        <w:widowControl w:val="on"/>
        <w:pBdr/>
        <w:spacing w:before="240" w:after="240" w:line="240" w:lineRule="auto"/>
        <w:ind w:left="0" w:right="0"/>
        <w:jc w:val="left"/>
      </w:pPr>
      <w:r>
        <w:rPr>
          <w:color w:val="000000"/>
          <w:sz w:val="24"/>
          <w:szCs w:val="24"/>
        </w:rPr>
        <w:t xml:space="preserve">penalty, n. punishment, retribution; forfeiture, fine, mulct.</w:t>
      </w:r>
    </w:p>
    <w:p>
      <w:pPr>
        <w:widowControl w:val="on"/>
        <w:pBdr/>
        <w:spacing w:before="240" w:after="240" w:line="240" w:lineRule="auto"/>
        <w:ind w:left="0" w:right="0"/>
        <w:jc w:val="left"/>
      </w:pPr>
      <w:r>
        <w:rPr>
          <w:color w:val="000000"/>
          <w:sz w:val="24"/>
          <w:szCs w:val="24"/>
        </w:rPr>
        <w:t xml:space="preserve">pending, a. undecided, unsettled.—­prep. during.</w:t>
      </w:r>
    </w:p>
    <w:p>
      <w:pPr>
        <w:widowControl w:val="on"/>
        <w:pBdr/>
        <w:spacing w:before="240" w:after="240" w:line="240" w:lineRule="auto"/>
        <w:ind w:left="0" w:right="0"/>
        <w:jc w:val="left"/>
      </w:pPr>
      <w:r>
        <w:rPr>
          <w:color w:val="000000"/>
          <w:sz w:val="24"/>
          <w:szCs w:val="24"/>
        </w:rPr>
        <w:t xml:space="preserve">penetrable, a. permeable, pervious.  Antonym:  impenetrable.</w:t>
      </w:r>
    </w:p>
    <w:p>
      <w:pPr>
        <w:widowControl w:val="on"/>
        <w:pBdr/>
        <w:spacing w:before="240" w:after="240" w:line="240" w:lineRule="auto"/>
        <w:ind w:left="0" w:right="0"/>
        <w:jc w:val="left"/>
      </w:pPr>
      <w:r>
        <w:rPr>
          <w:color w:val="000000"/>
          <w:sz w:val="24"/>
          <w:szCs w:val="24"/>
        </w:rPr>
        <w:t xml:space="preserve">penetrate, v. pierce, perforate; comprehend, understand; explore; interpenetrate.</w:t>
      </w:r>
    </w:p>
    <w:p>
      <w:pPr>
        <w:widowControl w:val="on"/>
        <w:pBdr/>
        <w:spacing w:before="240" w:after="240" w:line="240" w:lineRule="auto"/>
        <w:ind w:left="0" w:right="0"/>
        <w:jc w:val="left"/>
      </w:pPr>
      <w:r>
        <w:rPr>
          <w:color w:val="000000"/>
          <w:sz w:val="24"/>
          <w:szCs w:val="24"/>
        </w:rPr>
        <w:t xml:space="preserve">penetrating, a. piercing, subtile, penetrant, sharp; acute, discerning, penetrative.</w:t>
      </w:r>
    </w:p>
    <w:p>
      <w:pPr>
        <w:widowControl w:val="on"/>
        <w:pBdr/>
        <w:spacing w:before="240" w:after="240" w:line="240" w:lineRule="auto"/>
        <w:ind w:left="0" w:right="0"/>
        <w:jc w:val="left"/>
      </w:pPr>
      <w:r>
        <w:rPr>
          <w:color w:val="000000"/>
          <w:sz w:val="24"/>
          <w:szCs w:val="24"/>
        </w:rPr>
        <w:t xml:space="preserve">penetration, n. piercing, perforation; acuteness, discernment, sharpness; interpenetration.</w:t>
      </w:r>
    </w:p>
    <w:p>
      <w:pPr>
        <w:widowControl w:val="on"/>
        <w:pBdr/>
        <w:spacing w:before="240" w:after="240" w:line="240" w:lineRule="auto"/>
        <w:ind w:left="0" w:right="0"/>
        <w:jc w:val="left"/>
      </w:pPr>
      <w:r>
        <w:rPr>
          <w:color w:val="000000"/>
          <w:sz w:val="24"/>
          <w:szCs w:val="24"/>
        </w:rPr>
        <w:t xml:space="preserve">peninsula, n. chersonese.</w:t>
      </w:r>
    </w:p>
    <w:p>
      <w:pPr>
        <w:widowControl w:val="on"/>
        <w:pBdr/>
        <w:spacing w:before="240" w:after="240" w:line="240" w:lineRule="auto"/>
        <w:ind w:left="0" w:right="0"/>
        <w:jc w:val="left"/>
      </w:pPr>
      <w:r>
        <w:rPr>
          <w:color w:val="000000"/>
          <w:sz w:val="24"/>
          <w:szCs w:val="24"/>
        </w:rPr>
        <w:t xml:space="preserve">penis, n.  Associated Words:  penial, foreskin, prepuce, glans, urethra, chordee, erection, orgasm, </w:t>
      </w:r>
      <w:r>
        <w:rPr>
          <w:i/>
          <w:color w:val="000000"/>
          <w:sz w:val="24"/>
          <w:szCs w:val="24"/>
        </w:rPr>
        <w:t xml:space="preserve">corpus spangiosum</w:t>
      </w:r>
      <w:r>
        <w:rPr>
          <w:color w:val="000000"/>
          <w:sz w:val="24"/>
          <w:szCs w:val="24"/>
        </w:rPr>
        <w:t xml:space="preserve">, priapism, phimosis, smegma, phallus, bougie.</w:t>
      </w:r>
    </w:p>
    <w:p>
      <w:pPr>
        <w:widowControl w:val="on"/>
        <w:pBdr/>
        <w:spacing w:before="240" w:after="240" w:line="240" w:lineRule="auto"/>
        <w:ind w:left="0" w:right="0"/>
        <w:jc w:val="left"/>
      </w:pPr>
      <w:r>
        <w:rPr>
          <w:color w:val="000000"/>
          <w:sz w:val="24"/>
          <w:szCs w:val="24"/>
        </w:rPr>
        <w:t xml:space="preserve">penitence, n. contrition, repentance, remorse, compunction.  Antonym:  impenitence.</w:t>
      </w:r>
    </w:p>
    <w:p>
      <w:pPr>
        <w:widowControl w:val="on"/>
        <w:pBdr/>
        <w:spacing w:before="240" w:after="240" w:line="240" w:lineRule="auto"/>
        <w:ind w:left="0" w:right="0"/>
        <w:jc w:val="left"/>
      </w:pPr>
      <w:r>
        <w:rPr>
          <w:color w:val="000000"/>
          <w:sz w:val="24"/>
          <w:szCs w:val="24"/>
        </w:rPr>
        <w:t xml:space="preserve">penitent, a. contrite, remorseful.  Antonyms:  impenitent, incontrite.</w:t>
      </w:r>
    </w:p>
    <w:p>
      <w:pPr>
        <w:widowControl w:val="on"/>
        <w:pBdr/>
        <w:spacing w:before="240" w:after="240" w:line="240" w:lineRule="auto"/>
        <w:ind w:left="0" w:right="0"/>
        <w:jc w:val="left"/>
      </w:pPr>
      <w:r>
        <w:rPr>
          <w:color w:val="000000"/>
          <w:sz w:val="24"/>
          <w:szCs w:val="24"/>
        </w:rPr>
        <w:t xml:space="preserve">penitentiary, n. prison.</w:t>
      </w:r>
    </w:p>
    <w:p>
      <w:pPr>
        <w:widowControl w:val="on"/>
        <w:pBdr/>
        <w:spacing w:before="240" w:after="240" w:line="240" w:lineRule="auto"/>
        <w:ind w:left="0" w:right="0"/>
        <w:jc w:val="left"/>
      </w:pPr>
      <w:r>
        <w:rPr>
          <w:color w:val="000000"/>
          <w:sz w:val="24"/>
          <w:szCs w:val="24"/>
        </w:rPr>
        <w:t xml:space="preserve">penman, n. calligrapher, calligraphist, chirographer, chirographist, writer.</w:t>
      </w:r>
    </w:p>
    <w:p>
      <w:pPr>
        <w:widowControl w:val="on"/>
        <w:pBdr/>
        <w:spacing w:before="240" w:after="240" w:line="240" w:lineRule="auto"/>
        <w:ind w:left="0" w:right="0"/>
        <w:jc w:val="left"/>
      </w:pPr>
      <w:r>
        <w:rPr>
          <w:color w:val="000000"/>
          <w:sz w:val="24"/>
          <w:szCs w:val="24"/>
        </w:rPr>
        <w:t xml:space="preserve">penmanship, n. writing, calligraphy, pencraft, chirography.</w:t>
      </w:r>
    </w:p>
    <w:p>
      <w:pPr>
        <w:widowControl w:val="on"/>
        <w:pBdr/>
        <w:spacing w:before="240" w:after="240" w:line="240" w:lineRule="auto"/>
        <w:ind w:left="0" w:right="0"/>
        <w:jc w:val="left"/>
      </w:pPr>
      <w:r>
        <w:rPr>
          <w:color w:val="000000"/>
          <w:sz w:val="24"/>
          <w:szCs w:val="24"/>
        </w:rPr>
        <w:t xml:space="preserve">pen name. pseudonym, </w:t>
      </w:r>
      <w:r>
        <w:rPr>
          <w:i/>
          <w:color w:val="000000"/>
          <w:sz w:val="24"/>
          <w:szCs w:val="24"/>
        </w:rPr>
        <w:t xml:space="preserve">nom de plume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penniless, a. impecunious, indigent, destitute.  See poor.</w:t>
      </w:r>
    </w:p>
    <w:p>
      <w:pPr>
        <w:widowControl w:val="on"/>
        <w:pBdr/>
        <w:spacing w:before="240" w:after="240" w:line="240" w:lineRule="auto"/>
        <w:ind w:left="0" w:right="0"/>
        <w:jc w:val="left"/>
      </w:pPr>
      <w:r>
        <w:rPr>
          <w:color w:val="000000"/>
          <w:sz w:val="24"/>
          <w:szCs w:val="24"/>
        </w:rPr>
        <w:t xml:space="preserve">pennilessness, n. impecuniosity, indigence, poverty, destitution.</w:t>
      </w:r>
    </w:p>
    <w:p>
      <w:pPr>
        <w:widowControl w:val="on"/>
        <w:pBdr/>
        <w:spacing w:before="240" w:after="240" w:line="240" w:lineRule="auto"/>
        <w:ind w:left="0" w:right="0"/>
        <w:jc w:val="left"/>
      </w:pPr>
      <w:r>
        <w:rPr>
          <w:color w:val="000000"/>
          <w:sz w:val="24"/>
          <w:szCs w:val="24"/>
        </w:rPr>
        <w:t xml:space="preserve">penny, n. cent; groat, stiver; denarius.</w:t>
      </w:r>
    </w:p>
    <w:p>
      <w:pPr>
        <w:widowControl w:val="on"/>
        <w:pBdr/>
        <w:spacing w:before="240" w:after="240" w:line="240" w:lineRule="auto"/>
        <w:ind w:left="0" w:right="0"/>
        <w:jc w:val="left"/>
      </w:pPr>
      <w:r>
        <w:rPr>
          <w:color w:val="000000"/>
          <w:sz w:val="24"/>
          <w:szCs w:val="24"/>
        </w:rPr>
        <w:t xml:space="preserve">penny-a-liner, n. hack, hack writer.</w:t>
      </w:r>
    </w:p>
    <w:p>
      <w:pPr>
        <w:widowControl w:val="on"/>
        <w:pBdr/>
        <w:spacing w:before="240" w:after="240" w:line="240" w:lineRule="auto"/>
        <w:ind w:left="0" w:right="0"/>
        <w:jc w:val="left"/>
      </w:pPr>
      <w:r>
        <w:rPr>
          <w:color w:val="000000"/>
          <w:sz w:val="24"/>
          <w:szCs w:val="24"/>
        </w:rPr>
        <w:t xml:space="preserve">pensive, a. meditative, dreamy, lackadaisical, introspective, thoughtful, sad, grave.</w:t>
      </w:r>
    </w:p>
    <w:p>
      <w:pPr>
        <w:widowControl w:val="on"/>
        <w:pBdr/>
        <w:spacing w:before="240" w:after="240" w:line="240" w:lineRule="auto"/>
        <w:ind w:left="0" w:right="0"/>
        <w:jc w:val="left"/>
      </w:pPr>
      <w:r>
        <w:rPr>
          <w:color w:val="000000"/>
          <w:sz w:val="24"/>
          <w:szCs w:val="24"/>
        </w:rPr>
        <w:t xml:space="preserve">Pentecost, n.  Whitsunday, Whitsuntide.</w:t>
      </w:r>
    </w:p>
    <w:p>
      <w:pPr>
        <w:widowControl w:val="on"/>
        <w:pBdr/>
        <w:spacing w:before="240" w:after="240" w:line="240" w:lineRule="auto"/>
        <w:ind w:left="0" w:right="0"/>
        <w:jc w:val="left"/>
      </w:pPr>
      <w:r>
        <w:rPr>
          <w:color w:val="000000"/>
          <w:sz w:val="24"/>
          <w:szCs w:val="24"/>
        </w:rPr>
        <w:t xml:space="preserve">penthouse, n. lean-to.</w:t>
      </w:r>
    </w:p>
    <w:p>
      <w:pPr>
        <w:widowControl w:val="on"/>
        <w:pBdr/>
        <w:spacing w:before="240" w:after="240" w:line="240" w:lineRule="auto"/>
        <w:ind w:left="0" w:right="0"/>
        <w:jc w:val="left"/>
      </w:pPr>
      <w:r>
        <w:rPr>
          <w:color w:val="000000"/>
          <w:sz w:val="24"/>
          <w:szCs w:val="24"/>
        </w:rPr>
        <w:t xml:space="preserve">pent up. confined, restrained, restricted.</w:t>
      </w:r>
    </w:p>
    <w:p>
      <w:pPr>
        <w:widowControl w:val="on"/>
        <w:pBdr/>
        <w:spacing w:before="240" w:after="240" w:line="240" w:lineRule="auto"/>
        <w:ind w:left="0" w:right="0"/>
        <w:jc w:val="left"/>
      </w:pPr>
      <w:r>
        <w:rPr>
          <w:color w:val="000000"/>
          <w:sz w:val="24"/>
          <w:szCs w:val="24"/>
        </w:rPr>
        <w:t xml:space="preserve">penurious, a. miserly, stingy, niggardly, parsimonious, avaricious, grasping.</w:t>
      </w:r>
    </w:p>
    <w:p>
      <w:pPr>
        <w:widowControl w:val="on"/>
        <w:pBdr/>
        <w:spacing w:before="240" w:after="240" w:line="240" w:lineRule="auto"/>
        <w:ind w:left="0" w:right="0"/>
        <w:jc w:val="left"/>
      </w:pPr>
      <w:r>
        <w:rPr>
          <w:color w:val="000000"/>
          <w:sz w:val="24"/>
          <w:szCs w:val="24"/>
        </w:rPr>
        <w:t xml:space="preserve">penury, n. poverty, indigence.</w:t>
      </w:r>
    </w:p>
    <w:p>
      <w:pPr>
        <w:widowControl w:val="on"/>
        <w:pBdr/>
        <w:spacing w:before="240" w:after="240" w:line="240" w:lineRule="auto"/>
        <w:ind w:left="0" w:right="0"/>
        <w:jc w:val="left"/>
      </w:pPr>
      <w:r>
        <w:rPr>
          <w:color w:val="000000"/>
          <w:sz w:val="24"/>
          <w:szCs w:val="24"/>
        </w:rPr>
        <w:t xml:space="preserve">people, n. folks; inhabitants, population, citizens; populace, commonalty, rabble, canaille; relatives, relations, kindred; laity.</w:t>
      </w:r>
    </w:p>
    <w:p>
      <w:pPr>
        <w:widowControl w:val="on"/>
        <w:pBdr/>
        <w:spacing w:before="240" w:after="240" w:line="240" w:lineRule="auto"/>
        <w:ind w:left="0" w:right="0"/>
        <w:jc w:val="left"/>
      </w:pPr>
      <w:r>
        <w:rPr>
          <w:color w:val="000000"/>
          <w:sz w:val="24"/>
          <w:szCs w:val="24"/>
        </w:rPr>
        <w:t xml:space="preserve">people, v. populate, colonize.</w:t>
      </w:r>
    </w:p>
    <w:p>
      <w:pPr>
        <w:widowControl w:val="on"/>
        <w:pBdr/>
        <w:spacing w:before="240" w:after="240" w:line="240" w:lineRule="auto"/>
        <w:ind w:left="0" w:right="0"/>
        <w:jc w:val="left"/>
      </w:pPr>
      <w:r>
        <w:rPr>
          <w:color w:val="000000"/>
          <w:sz w:val="24"/>
          <w:szCs w:val="24"/>
        </w:rPr>
        <w:t xml:space="preserve">peopled, a. inhabited, populated.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pepper, n. capsicum.</w:t>
      </w:r>
    </w:p>
    <w:p>
      <w:pPr>
        <w:widowControl w:val="on"/>
        <w:pBdr/>
        <w:spacing w:before="240" w:after="240" w:line="240" w:lineRule="auto"/>
        <w:ind w:left="0" w:right="0"/>
        <w:jc w:val="left"/>
      </w:pPr>
      <w:r>
        <w:rPr>
          <w:color w:val="000000"/>
          <w:sz w:val="24"/>
          <w:szCs w:val="24"/>
        </w:rPr>
        <w:t xml:space="preserve">peppery, a. pungent; irascible, hot-tempered, choleric.</w:t>
      </w:r>
    </w:p>
    <w:p>
      <w:pPr>
        <w:widowControl w:val="on"/>
        <w:pBdr/>
        <w:spacing w:before="240" w:after="240" w:line="240" w:lineRule="auto"/>
        <w:ind w:left="0" w:right="0"/>
        <w:jc w:val="left"/>
      </w:pPr>
      <w:r>
        <w:rPr>
          <w:color w:val="000000"/>
          <w:sz w:val="24"/>
          <w:szCs w:val="24"/>
        </w:rPr>
        <w:t xml:space="preserve">perceive, v. see, discern, observe; apprehend, comprehend, understand.  See see.</w:t>
      </w:r>
    </w:p>
    <w:p>
      <w:pPr>
        <w:widowControl w:val="on"/>
        <w:pBdr/>
        <w:spacing w:before="240" w:after="240" w:line="240" w:lineRule="auto"/>
        <w:ind w:left="0" w:right="0"/>
        <w:jc w:val="left"/>
      </w:pPr>
      <w:r>
        <w:rPr>
          <w:color w:val="000000"/>
          <w:sz w:val="24"/>
          <w:szCs w:val="24"/>
        </w:rPr>
        <w:t xml:space="preserve">perception, n. cognizance, discernment; sensation, feeling.  Antonym:  imperception.</w:t>
      </w:r>
    </w:p>
    <w:p>
      <w:pPr>
        <w:widowControl w:val="on"/>
        <w:pBdr/>
        <w:spacing w:before="240" w:after="240" w:line="240" w:lineRule="auto"/>
        <w:ind w:left="0" w:right="0"/>
        <w:jc w:val="left"/>
      </w:pPr>
      <w:r>
        <w:rPr>
          <w:color w:val="000000"/>
          <w:sz w:val="24"/>
          <w:szCs w:val="24"/>
        </w:rPr>
        <w:t xml:space="preserve">perch, n. roost.</w:t>
      </w:r>
    </w:p>
    <w:p>
      <w:pPr>
        <w:widowControl w:val="on"/>
        <w:pBdr/>
        <w:spacing w:before="240" w:after="240" w:line="240" w:lineRule="auto"/>
        <w:ind w:left="0" w:right="0"/>
        <w:jc w:val="left"/>
      </w:pPr>
      <w:r>
        <w:rPr>
          <w:color w:val="000000"/>
          <w:sz w:val="24"/>
          <w:szCs w:val="24"/>
        </w:rPr>
        <w:t xml:space="preserve">perchance, adv. perhaps, peradventure, possibly, maybe.</w:t>
      </w:r>
    </w:p>
    <w:p>
      <w:pPr>
        <w:widowControl w:val="on"/>
        <w:pBdr/>
        <w:spacing w:before="240" w:after="240" w:line="240" w:lineRule="auto"/>
        <w:ind w:left="0" w:right="0"/>
        <w:jc w:val="left"/>
      </w:pPr>
      <w:r>
        <w:rPr>
          <w:color w:val="000000"/>
          <w:sz w:val="24"/>
          <w:szCs w:val="24"/>
        </w:rPr>
        <w:t xml:space="preserve">perchers, n. pl.  Insessores.</w:t>
      </w:r>
    </w:p>
    <w:p>
      <w:pPr>
        <w:widowControl w:val="on"/>
        <w:pBdr/>
        <w:spacing w:before="240" w:after="240" w:line="240" w:lineRule="auto"/>
        <w:ind w:left="0" w:right="0"/>
        <w:jc w:val="left"/>
      </w:pPr>
      <w:r>
        <w:rPr>
          <w:color w:val="000000"/>
          <w:sz w:val="24"/>
          <w:szCs w:val="24"/>
        </w:rPr>
        <w:t xml:space="preserve">percolate, v. ooze, strain, filter, transude.</w:t>
      </w:r>
    </w:p>
    <w:p>
      <w:pPr>
        <w:widowControl w:val="on"/>
        <w:pBdr/>
        <w:spacing w:before="240" w:after="240" w:line="240" w:lineRule="auto"/>
        <w:ind w:left="0" w:right="0"/>
        <w:jc w:val="left"/>
      </w:pPr>
      <w:r>
        <w:rPr>
          <w:color w:val="000000"/>
          <w:sz w:val="24"/>
          <w:szCs w:val="24"/>
        </w:rPr>
        <w:t xml:space="preserve">percolation, n. filtration, straining, transuding.</w:t>
      </w:r>
    </w:p>
    <w:p>
      <w:pPr>
        <w:widowControl w:val="on"/>
        <w:pBdr/>
        <w:spacing w:before="240" w:after="240" w:line="240" w:lineRule="auto"/>
        <w:ind w:left="0" w:right="0"/>
        <w:jc w:val="left"/>
      </w:pPr>
      <w:r>
        <w:rPr>
          <w:color w:val="000000"/>
          <w:sz w:val="24"/>
          <w:szCs w:val="24"/>
        </w:rPr>
        <w:t xml:space="preserve">perdition, n. ruin, wreck, destruction; hell.</w:t>
      </w:r>
    </w:p>
    <w:p>
      <w:pPr>
        <w:widowControl w:val="on"/>
        <w:pBdr/>
        <w:spacing w:before="240" w:after="240" w:line="240" w:lineRule="auto"/>
        <w:ind w:left="0" w:right="0"/>
        <w:jc w:val="left"/>
      </w:pPr>
      <w:r>
        <w:rPr>
          <w:color w:val="000000"/>
          <w:sz w:val="24"/>
          <w:szCs w:val="24"/>
        </w:rPr>
        <w:t xml:space="preserve">perennial, a. perpetual, undying, imperishable.</w:t>
      </w:r>
    </w:p>
    <w:p>
      <w:pPr>
        <w:widowControl w:val="on"/>
        <w:pBdr/>
        <w:spacing w:before="240" w:after="240" w:line="240" w:lineRule="auto"/>
        <w:ind w:left="0" w:right="0"/>
        <w:jc w:val="left"/>
      </w:pPr>
      <w:r>
        <w:rPr>
          <w:color w:val="000000"/>
          <w:sz w:val="24"/>
          <w:szCs w:val="24"/>
        </w:rPr>
        <w:t xml:space="preserve">perfect, a. consummate, faultless, flawless, exquisite, inviolate, impeccable, infallible, correct, mature, ideal, irreproachable, blameless.  Antonyms:  See imperfect.</w:t>
      </w:r>
    </w:p>
    <w:p>
      <w:pPr>
        <w:widowControl w:val="on"/>
        <w:pBdr/>
        <w:spacing w:before="240" w:after="240" w:line="240" w:lineRule="auto"/>
        <w:ind w:left="0" w:right="0"/>
        <w:jc w:val="left"/>
      </w:pPr>
      <w:r>
        <w:rPr>
          <w:color w:val="000000"/>
          <w:sz w:val="24"/>
          <w:szCs w:val="24"/>
        </w:rPr>
        <w:t xml:space="preserve">perfect, v. consummate, elaborate, retouch, develop.</w:t>
      </w:r>
    </w:p>
    <w:p>
      <w:pPr>
        <w:widowControl w:val="on"/>
        <w:pBdr/>
        <w:spacing w:before="240" w:after="240" w:line="240" w:lineRule="auto"/>
        <w:ind w:left="0" w:right="0"/>
        <w:jc w:val="left"/>
      </w:pPr>
      <w:r>
        <w:rPr>
          <w:color w:val="000000"/>
          <w:sz w:val="24"/>
          <w:szCs w:val="24"/>
        </w:rPr>
        <w:t xml:space="preserve">perfection, n. faultlessness, consummation, impeccability.</w:t>
      </w:r>
    </w:p>
    <w:p>
      <w:pPr>
        <w:widowControl w:val="on"/>
        <w:pBdr/>
        <w:spacing w:before="240" w:after="240" w:line="240" w:lineRule="auto"/>
        <w:ind w:left="0" w:right="0"/>
        <w:jc w:val="left"/>
      </w:pPr>
      <w:r>
        <w:rPr>
          <w:color w:val="000000"/>
          <w:sz w:val="24"/>
          <w:szCs w:val="24"/>
        </w:rPr>
        <w:t xml:space="preserve">perfidious, a.  See unfaithful.</w:t>
      </w:r>
    </w:p>
    <w:p>
      <w:pPr>
        <w:widowControl w:val="on"/>
        <w:pBdr/>
        <w:spacing w:before="240" w:after="240" w:line="240" w:lineRule="auto"/>
        <w:ind w:left="0" w:right="0"/>
        <w:jc w:val="left"/>
      </w:pPr>
      <w:r>
        <w:rPr>
          <w:color w:val="000000"/>
          <w:sz w:val="24"/>
          <w:szCs w:val="24"/>
        </w:rPr>
        <w:t xml:space="preserve">perfidy, n. treachery, faithlessness, disloyalty, unfaithfulness.</w:t>
      </w:r>
    </w:p>
    <w:p>
      <w:pPr>
        <w:widowControl w:val="on"/>
        <w:pBdr/>
        <w:spacing w:before="240" w:after="240" w:line="240" w:lineRule="auto"/>
        <w:ind w:left="0" w:right="0"/>
        <w:jc w:val="left"/>
      </w:pPr>
      <w:r>
        <w:rPr>
          <w:color w:val="000000"/>
          <w:sz w:val="24"/>
          <w:szCs w:val="24"/>
        </w:rPr>
        <w:t xml:space="preserve">perforate, v. bore through, pierce, penetrate, drill.</w:t>
      </w:r>
    </w:p>
    <w:p>
      <w:pPr>
        <w:widowControl w:val="on"/>
        <w:pBdr/>
        <w:spacing w:before="240" w:after="240" w:line="240" w:lineRule="auto"/>
        <w:ind w:left="0" w:right="0"/>
        <w:jc w:val="left"/>
      </w:pPr>
      <w:r>
        <w:rPr>
          <w:color w:val="000000"/>
          <w:sz w:val="24"/>
          <w:szCs w:val="24"/>
        </w:rPr>
        <w:t xml:space="preserve">perforation, n. piercing, penetration; hole, opening, pertusion, aperture.  Antonyms:  imperforation, imperforable.</w:t>
      </w:r>
    </w:p>
    <w:p>
      <w:pPr>
        <w:widowControl w:val="on"/>
        <w:pBdr/>
        <w:spacing w:before="240" w:after="240" w:line="240" w:lineRule="auto"/>
        <w:ind w:left="0" w:right="0"/>
        <w:jc w:val="left"/>
      </w:pPr>
      <w:r>
        <w:rPr>
          <w:color w:val="000000"/>
          <w:sz w:val="24"/>
          <w:szCs w:val="24"/>
        </w:rPr>
        <w:t xml:space="preserve">perforator, n. cephalotome.</w:t>
      </w:r>
    </w:p>
    <w:p>
      <w:pPr>
        <w:widowControl w:val="on"/>
        <w:pBdr/>
        <w:spacing w:before="240" w:after="240" w:line="240" w:lineRule="auto"/>
        <w:ind w:left="0" w:right="0"/>
        <w:jc w:val="left"/>
      </w:pPr>
      <w:r>
        <w:rPr>
          <w:color w:val="000000"/>
          <w:sz w:val="24"/>
          <w:szCs w:val="24"/>
        </w:rPr>
        <w:t xml:space="preserve">perform, v. accomplish, execute, do.</w:t>
      </w:r>
    </w:p>
    <w:p>
      <w:pPr>
        <w:widowControl w:val="on"/>
        <w:pBdr/>
        <w:spacing w:before="240" w:after="240" w:line="240" w:lineRule="auto"/>
        <w:ind w:left="0" w:right="0"/>
        <w:jc w:val="left"/>
      </w:pPr>
      <w:r>
        <w:rPr>
          <w:color w:val="000000"/>
          <w:sz w:val="24"/>
          <w:szCs w:val="24"/>
        </w:rPr>
        <w:t xml:space="preserve">performance, n. execution, achievement, accomplishment; trick, feat, exploit, stunt, deed, act.</w:t>
      </w:r>
    </w:p>
    <w:p>
      <w:pPr>
        <w:widowControl w:val="on"/>
        <w:pBdr/>
        <w:spacing w:before="240" w:after="240" w:line="240" w:lineRule="auto"/>
        <w:ind w:left="0" w:right="0"/>
        <w:jc w:val="left"/>
      </w:pPr>
      <w:r>
        <w:rPr>
          <w:color w:val="000000"/>
          <w:sz w:val="24"/>
          <w:szCs w:val="24"/>
        </w:rPr>
        <w:t xml:space="preserve">performer, n. acrobat, funambulist, equilibrist, tumbler, contortionist, aerosaltant, actor, player, impersonator.</w:t>
      </w:r>
    </w:p>
    <w:p>
      <w:pPr>
        <w:widowControl w:val="on"/>
        <w:pBdr/>
        <w:spacing w:before="240" w:after="240" w:line="240" w:lineRule="auto"/>
        <w:ind w:left="0" w:right="0"/>
        <w:jc w:val="left"/>
      </w:pPr>
      <w:r>
        <w:rPr>
          <w:color w:val="000000"/>
          <w:sz w:val="24"/>
          <w:szCs w:val="24"/>
        </w:rPr>
        <w:t xml:space="preserve">perfume, n. fragrance, aroma, redolence, sachet, incense, emanation, odor; attar, musk, patchouli, frankincense, civet, myrrh, pastil, pulvillio.  Associated Words:  exhale, exhalation, cassolette, perfumer, perfumery.</w:t>
      </w:r>
    </w:p>
    <w:p>
      <w:pPr>
        <w:widowControl w:val="on"/>
        <w:pBdr/>
        <w:spacing w:before="240" w:after="240" w:line="240" w:lineRule="auto"/>
        <w:ind w:left="0" w:right="0"/>
        <w:jc w:val="left"/>
      </w:pPr>
      <w:r>
        <w:rPr>
          <w:color w:val="000000"/>
          <w:sz w:val="24"/>
          <w:szCs w:val="24"/>
        </w:rPr>
        <w:t xml:space="preserve">perhaps, adv. perchance, peradventure, possibly, haply.</w:t>
      </w:r>
    </w:p>
    <w:p>
      <w:pPr>
        <w:widowControl w:val="on"/>
        <w:pBdr/>
        <w:spacing w:before="240" w:after="240" w:line="240" w:lineRule="auto"/>
        <w:ind w:left="0" w:right="0"/>
        <w:jc w:val="left"/>
      </w:pPr>
      <w:r>
        <w:rPr>
          <w:color w:val="000000"/>
          <w:sz w:val="24"/>
          <w:szCs w:val="24"/>
        </w:rPr>
        <w:t xml:space="preserve">peril, n.  See danger.</w:t>
      </w:r>
    </w:p>
    <w:p>
      <w:pPr>
        <w:widowControl w:val="on"/>
        <w:pBdr/>
        <w:spacing w:before="240" w:after="240" w:line="240" w:lineRule="auto"/>
        <w:ind w:left="0" w:right="0"/>
        <w:jc w:val="left"/>
      </w:pPr>
      <w:r>
        <w:rPr>
          <w:color w:val="000000"/>
          <w:sz w:val="24"/>
          <w:szCs w:val="24"/>
        </w:rPr>
        <w:t xml:space="preserve">perilous, a. dangerous, hazardous, imperiled, unsafe.  Antonyms:  See safe.</w:t>
      </w:r>
    </w:p>
    <w:p>
      <w:pPr>
        <w:widowControl w:val="on"/>
        <w:pBdr/>
        <w:spacing w:before="240" w:after="240" w:line="240" w:lineRule="auto"/>
        <w:ind w:left="0" w:right="0"/>
        <w:jc w:val="left"/>
      </w:pPr>
      <w:r>
        <w:rPr>
          <w:color w:val="000000"/>
          <w:sz w:val="24"/>
          <w:szCs w:val="24"/>
        </w:rPr>
        <w:t xml:space="preserve">period, n. interval.</w:t>
      </w:r>
    </w:p>
    <w:p>
      <w:pPr>
        <w:widowControl w:val="on"/>
        <w:pBdr/>
        <w:spacing w:before="240" w:after="240" w:line="240" w:lineRule="auto"/>
        <w:ind w:left="0" w:right="0"/>
        <w:jc w:val="left"/>
      </w:pPr>
      <w:r>
        <w:rPr>
          <w:color w:val="000000"/>
          <w:sz w:val="24"/>
          <w:szCs w:val="24"/>
        </w:rPr>
        <w:t xml:space="preserve">perishable, a. destructible, impermanent, mortal.  Antonyms:  imperishable, permanent.</w:t>
      </w:r>
    </w:p>
    <w:p>
      <w:pPr>
        <w:widowControl w:val="on"/>
        <w:pBdr/>
        <w:spacing w:before="240" w:after="240" w:line="240" w:lineRule="auto"/>
        <w:ind w:left="0" w:right="0"/>
        <w:jc w:val="left"/>
      </w:pPr>
      <w:r>
        <w:rPr>
          <w:color w:val="000000"/>
          <w:sz w:val="24"/>
          <w:szCs w:val="24"/>
        </w:rPr>
        <w:t xml:space="preserve">perjury, n. oath-breaking.  Associated Words:  suborn subornation, suborner, perjurer, perjurous, forswear.</w:t>
      </w:r>
    </w:p>
    <w:p>
      <w:pPr>
        <w:widowControl w:val="on"/>
        <w:pBdr/>
        <w:spacing w:before="240" w:after="240" w:line="240" w:lineRule="auto"/>
        <w:ind w:left="0" w:right="0"/>
        <w:jc w:val="left"/>
      </w:pPr>
      <w:r>
        <w:rPr>
          <w:color w:val="000000"/>
          <w:sz w:val="24"/>
          <w:szCs w:val="24"/>
        </w:rPr>
        <w:t xml:space="preserve">perk, a. vain, trim, spruce, smart, jaunty.</w:t>
      </w:r>
    </w:p>
    <w:p>
      <w:pPr>
        <w:widowControl w:val="on"/>
        <w:pBdr/>
        <w:spacing w:before="240" w:after="240" w:line="240" w:lineRule="auto"/>
        <w:ind w:left="0" w:right="0"/>
        <w:jc w:val="left"/>
      </w:pPr>
      <w:r>
        <w:rPr>
          <w:color w:val="000000"/>
          <w:sz w:val="24"/>
          <w:szCs w:val="24"/>
        </w:rPr>
        <w:t xml:space="preserve">permanence, n. durability, imperishability, stability, permanency.</w:t>
      </w:r>
    </w:p>
    <w:p>
      <w:pPr>
        <w:widowControl w:val="on"/>
        <w:pBdr/>
        <w:spacing w:before="240" w:after="240" w:line="240" w:lineRule="auto"/>
        <w:ind w:left="0" w:right="0"/>
        <w:jc w:val="left"/>
      </w:pPr>
      <w:r>
        <w:rPr>
          <w:color w:val="000000"/>
          <w:sz w:val="24"/>
          <w:szCs w:val="24"/>
        </w:rPr>
        <w:t xml:space="preserve">permanent, a. stable, immutable, durable, imperishable, unchangeable, abiding, indestructible.  Antonyms:  impermanent, evanescent, ephemeral, transient.</w:t>
      </w:r>
    </w:p>
    <w:p>
      <w:pPr>
        <w:widowControl w:val="on"/>
        <w:pBdr/>
        <w:spacing w:before="240" w:after="240" w:line="240" w:lineRule="auto"/>
        <w:ind w:left="0" w:right="0"/>
        <w:jc w:val="left"/>
      </w:pPr>
      <w:r>
        <w:rPr>
          <w:color w:val="000000"/>
          <w:sz w:val="24"/>
          <w:szCs w:val="24"/>
        </w:rPr>
        <w:t xml:space="preserve">permeable, a. penetrable, pervious, pervadible.  Antonym:  impermeable.</w:t>
      </w:r>
    </w:p>
    <w:p>
      <w:pPr>
        <w:widowControl w:val="on"/>
        <w:pBdr/>
        <w:spacing w:before="240" w:after="240" w:line="240" w:lineRule="auto"/>
        <w:ind w:left="0" w:right="0"/>
        <w:jc w:val="left"/>
      </w:pPr>
      <w:r>
        <w:rPr>
          <w:color w:val="000000"/>
          <w:sz w:val="24"/>
          <w:szCs w:val="24"/>
        </w:rPr>
        <w:t xml:space="preserve">permission, n. consent, allowance, license, leave, permit, authorization, warrant.  Antonyms:  refusal, denial, embargo, injunction, veto, prohibition, resistance.</w:t>
      </w:r>
    </w:p>
    <w:p>
      <w:pPr>
        <w:widowControl w:val="on"/>
        <w:pBdr/>
        <w:spacing w:before="240" w:after="240" w:line="240" w:lineRule="auto"/>
        <w:ind w:left="0" w:right="0"/>
        <w:jc w:val="left"/>
      </w:pPr>
      <w:r>
        <w:rPr>
          <w:color w:val="000000"/>
          <w:sz w:val="24"/>
          <w:szCs w:val="24"/>
        </w:rPr>
        <w:t xml:space="preserve">permit, v. allow, consent to, suffer, tolerate, let, authorize, indulge, license, empower.  Antonyms:  refuse, disallow, prohibit,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permit, n. warrant, license, leave, permission.</w:t>
      </w:r>
    </w:p>
    <w:p>
      <w:pPr>
        <w:widowControl w:val="on"/>
        <w:pBdr/>
        <w:spacing w:before="240" w:after="240" w:line="240" w:lineRule="auto"/>
        <w:ind w:left="0" w:right="0"/>
        <w:jc w:val="left"/>
      </w:pPr>
      <w:r>
        <w:rPr>
          <w:color w:val="000000"/>
          <w:sz w:val="24"/>
          <w:szCs w:val="24"/>
        </w:rPr>
        <w:t xml:space="preserve">pernicious, a. deleterious, harmful, noisome, baleful, vicious.</w:t>
      </w:r>
    </w:p>
    <w:p>
      <w:pPr>
        <w:widowControl w:val="on"/>
        <w:pBdr/>
        <w:spacing w:before="240" w:after="240" w:line="240" w:lineRule="auto"/>
        <w:ind w:left="0" w:right="0"/>
        <w:jc w:val="left"/>
      </w:pPr>
      <w:r>
        <w:rPr>
          <w:color w:val="000000"/>
          <w:sz w:val="24"/>
          <w:szCs w:val="24"/>
        </w:rPr>
        <w:t xml:space="preserve">pernickety, a. (Colloq.) finical, particular, fastidious, fussy.</w:t>
      </w:r>
    </w:p>
    <w:p>
      <w:pPr>
        <w:widowControl w:val="on"/>
        <w:pBdr/>
        <w:spacing w:before="240" w:after="240" w:line="240" w:lineRule="auto"/>
        <w:ind w:left="0" w:right="0"/>
        <w:jc w:val="left"/>
      </w:pPr>
      <w:r>
        <w:rPr>
          <w:color w:val="000000"/>
          <w:sz w:val="24"/>
          <w:szCs w:val="24"/>
        </w:rPr>
        <w:t xml:space="preserve">perpendicular, a. upright, vertical.  Antonyms:  horizontal oblique.</w:t>
      </w:r>
    </w:p>
    <w:p>
      <w:pPr>
        <w:widowControl w:val="on"/>
        <w:pBdr/>
        <w:spacing w:before="240" w:after="240" w:line="240" w:lineRule="auto"/>
        <w:ind w:left="0" w:right="0"/>
        <w:jc w:val="left"/>
      </w:pPr>
      <w:r>
        <w:rPr>
          <w:color w:val="000000"/>
          <w:sz w:val="24"/>
          <w:szCs w:val="24"/>
        </w:rPr>
        <w:t xml:space="preserve">perpetual, a.  See everlasting.</w:t>
      </w:r>
    </w:p>
    <w:p>
      <w:pPr>
        <w:widowControl w:val="on"/>
        <w:pBdr/>
        <w:spacing w:before="240" w:after="240" w:line="240" w:lineRule="auto"/>
        <w:ind w:left="0" w:right="0"/>
        <w:jc w:val="left"/>
      </w:pPr>
      <w:r>
        <w:rPr>
          <w:color w:val="000000"/>
          <w:sz w:val="24"/>
          <w:szCs w:val="24"/>
        </w:rPr>
        <w:t xml:space="preserve">perplex, v. bewilder, puzzle, pose, confuse, mystify, distract, disconcert, entangle.</w:t>
      </w:r>
    </w:p>
    <w:p>
      <w:pPr>
        <w:widowControl w:val="on"/>
        <w:pBdr/>
        <w:spacing w:before="240" w:after="240" w:line="240" w:lineRule="auto"/>
        <w:ind w:left="0" w:right="0"/>
        <w:jc w:val="left"/>
      </w:pPr>
      <w:r>
        <w:rPr>
          <w:color w:val="000000"/>
          <w:sz w:val="24"/>
          <w:szCs w:val="24"/>
        </w:rPr>
        <w:t xml:space="preserve">perplexed, a. bewildered, confused, puzzled, disconcerted.</w:t>
      </w:r>
    </w:p>
    <w:p>
      <w:pPr>
        <w:widowControl w:val="on"/>
        <w:pBdr/>
        <w:spacing w:before="240" w:after="240" w:line="240" w:lineRule="auto"/>
        <w:ind w:left="0" w:right="0"/>
        <w:jc w:val="left"/>
      </w:pPr>
      <w:r>
        <w:rPr>
          <w:color w:val="000000"/>
          <w:sz w:val="24"/>
          <w:szCs w:val="24"/>
        </w:rPr>
        <w:t xml:space="preserve">perplexing, a. bewildering, confusing, carking, mystifying, puzzling.</w:t>
      </w:r>
    </w:p>
    <w:p>
      <w:pPr>
        <w:widowControl w:val="on"/>
        <w:pBdr/>
        <w:spacing w:before="240" w:after="240" w:line="240" w:lineRule="auto"/>
        <w:ind w:left="0" w:right="0"/>
        <w:jc w:val="left"/>
      </w:pPr>
      <w:r>
        <w:rPr>
          <w:color w:val="000000"/>
          <w:sz w:val="24"/>
          <w:szCs w:val="24"/>
        </w:rPr>
        <w:t xml:space="preserve">perplexity, n. bewilderment, distraction, confusion, disconcertion, doubt, uncertainty, predicament, dilemma, plight, quandary, difficulty, strait.</w:t>
      </w:r>
    </w:p>
    <w:p>
      <w:pPr>
        <w:widowControl w:val="on"/>
        <w:pBdr/>
        <w:spacing w:before="240" w:after="240" w:line="240" w:lineRule="auto"/>
        <w:ind w:left="0" w:right="0"/>
        <w:jc w:val="left"/>
      </w:pPr>
      <w:r>
        <w:rPr>
          <w:color w:val="000000"/>
          <w:sz w:val="24"/>
          <w:szCs w:val="24"/>
        </w:rPr>
        <w:t xml:space="preserve">persecute, v. harass, oppress, tyrannize, torment, dragoon, importune, annoy, hector, badger.</w:t>
      </w:r>
    </w:p>
    <w:p>
      <w:pPr>
        <w:widowControl w:val="on"/>
        <w:pBdr/>
        <w:spacing w:before="240" w:after="240" w:line="240" w:lineRule="auto"/>
        <w:ind w:left="0" w:right="0"/>
        <w:jc w:val="left"/>
      </w:pPr>
      <w:r>
        <w:rPr>
          <w:color w:val="000000"/>
          <w:sz w:val="24"/>
          <w:szCs w:val="24"/>
        </w:rPr>
        <w:t xml:space="preserve">persecution, n. oppression, molestation, importunity.</w:t>
      </w:r>
    </w:p>
    <w:p>
      <w:pPr>
        <w:widowControl w:val="on"/>
        <w:pBdr/>
        <w:spacing w:before="240" w:after="240" w:line="240" w:lineRule="auto"/>
        <w:ind w:left="0" w:right="0"/>
        <w:jc w:val="left"/>
      </w:pPr>
      <w:r>
        <w:rPr>
          <w:color w:val="000000"/>
          <w:sz w:val="24"/>
          <w:szCs w:val="24"/>
        </w:rPr>
        <w:t xml:space="preserve">perseverance, n. persistence, diligence, constancy, indefatigableness, assiduity, pertinacity.</w:t>
      </w:r>
    </w:p>
    <w:p>
      <w:pPr>
        <w:widowControl w:val="on"/>
        <w:pBdr/>
        <w:spacing w:before="240" w:after="240" w:line="240" w:lineRule="auto"/>
        <w:ind w:left="0" w:right="0"/>
        <w:jc w:val="left"/>
      </w:pPr>
      <w:r>
        <w:rPr>
          <w:color w:val="000000"/>
          <w:sz w:val="24"/>
          <w:szCs w:val="24"/>
        </w:rPr>
        <w:t xml:space="preserve">persevere, v. persist, continue.</w:t>
      </w:r>
    </w:p>
    <w:p>
      <w:pPr>
        <w:widowControl w:val="on"/>
        <w:pBdr/>
        <w:spacing w:before="240" w:after="240" w:line="240" w:lineRule="auto"/>
        <w:ind w:left="0" w:right="0"/>
        <w:jc w:val="left"/>
      </w:pPr>
      <w:r>
        <w:rPr>
          <w:color w:val="000000"/>
          <w:sz w:val="24"/>
          <w:szCs w:val="24"/>
        </w:rPr>
        <w:t xml:space="preserve">persevering, a. persistent, steadfast, untiring, indefatigable, pertinacious, unremitting, indomitable.  Antonyms:  inconstant, fickle, unsteadfast.</w:t>
      </w:r>
    </w:p>
    <w:p>
      <w:pPr>
        <w:widowControl w:val="on"/>
        <w:pBdr/>
        <w:spacing w:before="240" w:after="240" w:line="240" w:lineRule="auto"/>
        <w:ind w:left="0" w:right="0"/>
        <w:jc w:val="left"/>
      </w:pPr>
      <w:r>
        <w:rPr>
          <w:color w:val="000000"/>
          <w:sz w:val="24"/>
          <w:szCs w:val="24"/>
        </w:rPr>
        <w:t xml:space="preserve">persist, v. persevere.</w:t>
      </w:r>
    </w:p>
    <w:p>
      <w:pPr>
        <w:widowControl w:val="on"/>
        <w:pBdr/>
        <w:spacing w:before="240" w:after="240" w:line="240" w:lineRule="auto"/>
        <w:ind w:left="0" w:right="0"/>
        <w:jc w:val="left"/>
      </w:pPr>
      <w:r>
        <w:rPr>
          <w:color w:val="000000"/>
          <w:sz w:val="24"/>
          <w:szCs w:val="24"/>
        </w:rPr>
        <w:t xml:space="preserve">persistency, n. perseverance, doggedness, pertinacity, obstinacy, contumacy, insistence.</w:t>
      </w:r>
    </w:p>
    <w:p>
      <w:pPr>
        <w:widowControl w:val="on"/>
        <w:pBdr/>
        <w:spacing w:before="240" w:after="240" w:line="240" w:lineRule="auto"/>
        <w:ind w:left="0" w:right="0"/>
        <w:jc w:val="left"/>
      </w:pPr>
      <w:r>
        <w:rPr>
          <w:color w:val="000000"/>
          <w:sz w:val="24"/>
          <w:szCs w:val="24"/>
        </w:rPr>
        <w:t xml:space="preserve">persistent, a. contumacious, persevering, insistent, pertinacious, tenacious, importunate, constant.</w:t>
      </w:r>
    </w:p>
    <w:p>
      <w:pPr>
        <w:widowControl w:val="on"/>
        <w:pBdr/>
        <w:spacing w:before="240" w:after="240" w:line="240" w:lineRule="auto"/>
        <w:ind w:left="0" w:right="0"/>
        <w:jc w:val="left"/>
      </w:pPr>
      <w:r>
        <w:rPr>
          <w:color w:val="000000"/>
          <w:sz w:val="24"/>
          <w:szCs w:val="24"/>
        </w:rPr>
        <w:t xml:space="preserve">personality, n. individuality; reflection, stricture, animadversion, criticism.</w:t>
      </w:r>
    </w:p>
    <w:p>
      <w:pPr>
        <w:widowControl w:val="on"/>
        <w:pBdr/>
        <w:spacing w:before="240" w:after="240" w:line="240" w:lineRule="auto"/>
        <w:ind w:left="0" w:right="0"/>
        <w:jc w:val="left"/>
      </w:pPr>
      <w:r>
        <w:rPr>
          <w:color w:val="000000"/>
          <w:sz w:val="24"/>
          <w:szCs w:val="24"/>
        </w:rPr>
        <w:t xml:space="preserve">personally, adv. individually.</w:t>
      </w:r>
    </w:p>
    <w:p>
      <w:pPr>
        <w:widowControl w:val="on"/>
        <w:pBdr/>
        <w:spacing w:before="240" w:after="240" w:line="240" w:lineRule="auto"/>
        <w:ind w:left="0" w:right="0"/>
        <w:jc w:val="left"/>
      </w:pPr>
      <w:r>
        <w:rPr>
          <w:color w:val="000000"/>
          <w:sz w:val="24"/>
          <w:szCs w:val="24"/>
        </w:rPr>
        <w:t xml:space="preserve">personate, v. impersonate.</w:t>
      </w:r>
    </w:p>
    <w:p>
      <w:pPr>
        <w:widowControl w:val="on"/>
        <w:pBdr/>
        <w:spacing w:before="240" w:after="240" w:line="240" w:lineRule="auto"/>
        <w:ind w:left="0" w:right="0"/>
        <w:jc w:val="left"/>
      </w:pPr>
      <w:r>
        <w:rPr>
          <w:color w:val="000000"/>
          <w:sz w:val="24"/>
          <w:szCs w:val="24"/>
        </w:rPr>
        <w:t xml:space="preserve">personation, n. impersonation.</w:t>
      </w:r>
    </w:p>
    <w:p>
      <w:pPr>
        <w:widowControl w:val="on"/>
        <w:pBdr/>
        <w:spacing w:before="240" w:after="240" w:line="240" w:lineRule="auto"/>
        <w:ind w:left="0" w:right="0"/>
        <w:jc w:val="left"/>
      </w:pPr>
      <w:r>
        <w:rPr>
          <w:color w:val="000000"/>
          <w:sz w:val="24"/>
          <w:szCs w:val="24"/>
        </w:rPr>
        <w:t xml:space="preserve">perspiration, n.  See sweat.</w:t>
      </w:r>
    </w:p>
    <w:p>
      <w:pPr>
        <w:widowControl w:val="on"/>
        <w:pBdr/>
        <w:spacing w:before="240" w:after="240" w:line="240" w:lineRule="auto"/>
        <w:ind w:left="0" w:right="0"/>
        <w:jc w:val="left"/>
      </w:pPr>
      <w:r>
        <w:rPr>
          <w:color w:val="000000"/>
          <w:sz w:val="24"/>
          <w:szCs w:val="24"/>
        </w:rPr>
        <w:t xml:space="preserve">perspire, v. sweat.</w:t>
      </w:r>
    </w:p>
    <w:p>
      <w:pPr>
        <w:widowControl w:val="on"/>
        <w:pBdr/>
        <w:spacing w:before="240" w:after="240" w:line="240" w:lineRule="auto"/>
        <w:ind w:left="0" w:right="0"/>
        <w:jc w:val="left"/>
      </w:pPr>
      <w:r>
        <w:rPr>
          <w:color w:val="000000"/>
          <w:sz w:val="24"/>
          <w:szCs w:val="24"/>
        </w:rPr>
        <w:t xml:space="preserve">persuade, v. induce.</w:t>
      </w:r>
    </w:p>
    <w:p>
      <w:pPr>
        <w:widowControl w:val="on"/>
        <w:pBdr/>
        <w:spacing w:before="240" w:after="240" w:line="240" w:lineRule="auto"/>
        <w:ind w:left="0" w:right="0"/>
        <w:jc w:val="left"/>
      </w:pPr>
      <w:r>
        <w:rPr>
          <w:color w:val="000000"/>
          <w:sz w:val="24"/>
          <w:szCs w:val="24"/>
        </w:rPr>
        <w:t xml:space="preserve">persuasion, n. inducement, suasion, incitement; creed, belief.  Antonyms:  dissuasion, coercion, constraint.</w:t>
      </w:r>
    </w:p>
    <w:p>
      <w:pPr>
        <w:widowControl w:val="on"/>
        <w:pBdr/>
        <w:spacing w:before="240" w:after="240" w:line="240" w:lineRule="auto"/>
        <w:ind w:left="0" w:right="0"/>
        <w:jc w:val="left"/>
      </w:pPr>
      <w:r>
        <w:rPr>
          <w:color w:val="000000"/>
          <w:sz w:val="24"/>
          <w:szCs w:val="24"/>
        </w:rPr>
        <w:t xml:space="preserve">persuasive, a. persuasory.</w:t>
      </w:r>
    </w:p>
    <w:p>
      <w:pPr>
        <w:widowControl w:val="on"/>
        <w:pBdr/>
        <w:spacing w:before="240" w:after="240" w:line="240" w:lineRule="auto"/>
        <w:ind w:left="0" w:right="0"/>
        <w:jc w:val="left"/>
      </w:pPr>
      <w:r>
        <w:rPr>
          <w:color w:val="000000"/>
          <w:sz w:val="24"/>
          <w:szCs w:val="24"/>
        </w:rPr>
        <w:t xml:space="preserve">pert, a. sprightly, dapper, nimble; forward, bold, saucy, malapert.</w:t>
      </w:r>
    </w:p>
    <w:p>
      <w:pPr>
        <w:widowControl w:val="on"/>
        <w:pBdr/>
        <w:spacing w:before="240" w:after="240" w:line="240" w:lineRule="auto"/>
        <w:ind w:left="0" w:right="0"/>
        <w:jc w:val="left"/>
      </w:pPr>
      <w:r>
        <w:rPr>
          <w:color w:val="000000"/>
          <w:sz w:val="24"/>
          <w:szCs w:val="24"/>
        </w:rPr>
        <w:t xml:space="preserve">pertain, v. appertain.</w:t>
      </w:r>
    </w:p>
    <w:p>
      <w:pPr>
        <w:widowControl w:val="on"/>
        <w:pBdr/>
        <w:spacing w:before="240" w:after="240" w:line="240" w:lineRule="auto"/>
        <w:ind w:left="0" w:right="0"/>
        <w:jc w:val="left"/>
      </w:pPr>
      <w:r>
        <w:rPr>
          <w:color w:val="000000"/>
          <w:sz w:val="24"/>
          <w:szCs w:val="24"/>
        </w:rPr>
        <w:t xml:space="preserve">pertinacious, a. resolute, determined, stubborn.</w:t>
      </w:r>
    </w:p>
    <w:p>
      <w:pPr>
        <w:widowControl w:val="on"/>
        <w:pBdr/>
        <w:spacing w:before="240" w:after="240" w:line="240" w:lineRule="auto"/>
        <w:ind w:left="0" w:right="0"/>
        <w:jc w:val="left"/>
      </w:pPr>
      <w:r>
        <w:rPr>
          <w:color w:val="000000"/>
          <w:sz w:val="24"/>
          <w:szCs w:val="24"/>
        </w:rPr>
        <w:t xml:space="preserve">pertinacity, n. resoluteness, persistence, doggedness, stubbornness.</w:t>
      </w:r>
    </w:p>
    <w:p>
      <w:pPr>
        <w:widowControl w:val="on"/>
        <w:pBdr/>
        <w:spacing w:before="240" w:after="240" w:line="240" w:lineRule="auto"/>
        <w:ind w:left="0" w:right="0"/>
        <w:jc w:val="left"/>
      </w:pPr>
      <w:r>
        <w:rPr>
          <w:color w:val="000000"/>
          <w:sz w:val="24"/>
          <w:szCs w:val="24"/>
        </w:rPr>
        <w:t xml:space="preserve">pertinence, n. relevancy, applicability, propriety.  Antonyms:  impertinence, irrelevance.</w:t>
      </w:r>
    </w:p>
    <w:p>
      <w:pPr>
        <w:widowControl w:val="on"/>
        <w:pBdr/>
        <w:spacing w:before="240" w:after="240" w:line="240" w:lineRule="auto"/>
        <w:ind w:left="0" w:right="0"/>
        <w:jc w:val="left"/>
      </w:pPr>
      <w:r>
        <w:rPr>
          <w:color w:val="000000"/>
          <w:sz w:val="24"/>
          <w:szCs w:val="24"/>
        </w:rPr>
        <w:t xml:space="preserve">pertinent, a. relevant, apposite, applicable, proper.  Antonyms:  impertinent, irrelevant.</w:t>
      </w:r>
    </w:p>
    <w:p>
      <w:pPr>
        <w:widowControl w:val="on"/>
        <w:pBdr/>
        <w:spacing w:before="240" w:after="240" w:line="240" w:lineRule="auto"/>
        <w:ind w:left="0" w:right="0"/>
        <w:jc w:val="left"/>
      </w:pPr>
      <w:r>
        <w:rPr>
          <w:color w:val="000000"/>
          <w:sz w:val="24"/>
          <w:szCs w:val="24"/>
        </w:rPr>
        <w:t xml:space="preserve">perturb, v. disquiet, excite, disturb, agitate, discompose, distress.</w:t>
      </w:r>
    </w:p>
    <w:p>
      <w:pPr>
        <w:widowControl w:val="on"/>
        <w:pBdr/>
        <w:spacing w:before="240" w:after="240" w:line="240" w:lineRule="auto"/>
        <w:ind w:left="0" w:right="0"/>
        <w:jc w:val="left"/>
      </w:pPr>
      <w:r>
        <w:rPr>
          <w:color w:val="000000"/>
          <w:sz w:val="24"/>
          <w:szCs w:val="24"/>
        </w:rPr>
        <w:t xml:space="preserve">perturbation, n. excitement, agitation, discomposure, distress, disconcertion, worry.  Antonyms:  composure, imperturbation, calmness.</w:t>
      </w:r>
    </w:p>
    <w:p>
      <w:pPr>
        <w:widowControl w:val="on"/>
        <w:pBdr/>
        <w:spacing w:before="240" w:after="240" w:line="240" w:lineRule="auto"/>
        <w:ind w:left="0" w:right="0"/>
        <w:jc w:val="left"/>
      </w:pPr>
      <w:r>
        <w:rPr>
          <w:color w:val="000000"/>
          <w:sz w:val="24"/>
          <w:szCs w:val="24"/>
        </w:rPr>
        <w:t xml:space="preserve">perturbed, a. excited, distressed, worried, discomposed, agitated.</w:t>
      </w:r>
    </w:p>
    <w:p>
      <w:pPr>
        <w:widowControl w:val="on"/>
        <w:pBdr/>
        <w:spacing w:before="240" w:after="240" w:line="240" w:lineRule="auto"/>
        <w:ind w:left="0" w:right="0"/>
        <w:jc w:val="left"/>
      </w:pPr>
      <w:r>
        <w:rPr>
          <w:color w:val="000000"/>
          <w:sz w:val="24"/>
          <w:szCs w:val="24"/>
        </w:rPr>
        <w:t xml:space="preserve">perusal, n. reading.</w:t>
      </w:r>
    </w:p>
    <w:p>
      <w:pPr>
        <w:widowControl w:val="on"/>
        <w:pBdr/>
        <w:spacing w:before="240" w:after="240" w:line="240" w:lineRule="auto"/>
        <w:ind w:left="0" w:right="0"/>
        <w:jc w:val="left"/>
      </w:pPr>
      <w:r>
        <w:rPr>
          <w:color w:val="000000"/>
          <w:sz w:val="24"/>
          <w:szCs w:val="24"/>
        </w:rPr>
        <w:t xml:space="preserve">peruse, v. read.</w:t>
      </w:r>
    </w:p>
    <w:p>
      <w:pPr>
        <w:widowControl w:val="on"/>
        <w:pBdr/>
        <w:spacing w:before="240" w:after="240" w:line="240" w:lineRule="auto"/>
        <w:ind w:left="0" w:right="0"/>
        <w:jc w:val="left"/>
      </w:pPr>
      <w:r>
        <w:rPr>
          <w:color w:val="000000"/>
          <w:sz w:val="24"/>
          <w:szCs w:val="24"/>
        </w:rPr>
        <w:t xml:space="preserve">perverse, a. perverted, misdirected, erring, depraved, vitiated; intractable, obstinate, stubborn, contrary, headstrong, indocile.  Antonyms:  See obedient.</w:t>
      </w:r>
    </w:p>
    <w:p>
      <w:pPr>
        <w:widowControl w:val="on"/>
        <w:pBdr/>
        <w:spacing w:before="240" w:after="240" w:line="240" w:lineRule="auto"/>
        <w:ind w:left="0" w:right="0"/>
        <w:jc w:val="left"/>
      </w:pPr>
      <w:r>
        <w:rPr>
          <w:color w:val="000000"/>
          <w:sz w:val="24"/>
          <w:szCs w:val="24"/>
        </w:rPr>
        <w:t xml:space="preserve">perversion, n. debasement, vitiation, corruption, falsification.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pervert, v. lead astray, corrupt, debase, vitiate; misuse, misapply, misinterpret, distort, falsify.</w:t>
      </w:r>
    </w:p>
    <w:p>
      <w:pPr>
        <w:widowControl w:val="on"/>
        <w:pBdr/>
        <w:spacing w:before="240" w:after="240" w:line="240" w:lineRule="auto"/>
        <w:ind w:left="0" w:right="0"/>
        <w:jc w:val="left"/>
      </w:pPr>
      <w:r>
        <w:rPr>
          <w:color w:val="000000"/>
          <w:sz w:val="24"/>
          <w:szCs w:val="24"/>
        </w:rPr>
        <w:t xml:space="preserve">pervious, a. permeable, penetrable.  Antonym:  impervious.</w:t>
      </w:r>
    </w:p>
    <w:p>
      <w:pPr>
        <w:widowControl w:val="on"/>
        <w:pBdr/>
        <w:spacing w:before="240" w:after="240" w:line="240" w:lineRule="auto"/>
        <w:ind w:left="0" w:right="0"/>
        <w:jc w:val="left"/>
      </w:pPr>
      <w:r>
        <w:rPr>
          <w:color w:val="000000"/>
          <w:sz w:val="24"/>
          <w:szCs w:val="24"/>
        </w:rPr>
        <w:t xml:space="preserve">pesky, a. (Colloq.) vexatious, troublesome.</w:t>
      </w:r>
    </w:p>
    <w:p>
      <w:pPr>
        <w:widowControl w:val="on"/>
        <w:pBdr/>
        <w:spacing w:before="240" w:after="240" w:line="240" w:lineRule="auto"/>
        <w:ind w:left="0" w:right="0"/>
        <w:jc w:val="left"/>
      </w:pPr>
      <w:r>
        <w:rPr>
          <w:color w:val="000000"/>
          <w:sz w:val="24"/>
          <w:szCs w:val="24"/>
        </w:rPr>
        <w:t xml:space="preserve">pessimistic, a. gloomy, foreboding, hopeless.</w:t>
      </w:r>
    </w:p>
    <w:p>
      <w:pPr>
        <w:widowControl w:val="on"/>
        <w:pBdr/>
        <w:spacing w:before="240" w:after="240" w:line="240" w:lineRule="auto"/>
        <w:ind w:left="0" w:right="0"/>
        <w:jc w:val="left"/>
      </w:pPr>
      <w:r>
        <w:rPr>
          <w:color w:val="000000"/>
          <w:sz w:val="24"/>
          <w:szCs w:val="24"/>
        </w:rPr>
        <w:t xml:space="preserve">pest, n. pestilence, plague, scourge; curse, nuisance, annoyance, infliction, bane.</w:t>
      </w:r>
    </w:p>
    <w:p>
      <w:pPr>
        <w:widowControl w:val="on"/>
        <w:pBdr/>
        <w:spacing w:before="240" w:after="240" w:line="240" w:lineRule="auto"/>
        <w:ind w:left="0" w:right="0"/>
        <w:jc w:val="left"/>
      </w:pPr>
      <w:r>
        <w:rPr>
          <w:color w:val="000000"/>
          <w:sz w:val="24"/>
          <w:szCs w:val="24"/>
        </w:rPr>
        <w:t xml:space="preserve">pester, v. plague, badger, harass, harry, tease, torment, hector, disturb, molest.</w:t>
      </w:r>
    </w:p>
    <w:p>
      <w:pPr>
        <w:widowControl w:val="on"/>
        <w:pBdr/>
        <w:spacing w:before="240" w:after="240" w:line="240" w:lineRule="auto"/>
        <w:ind w:left="0" w:right="0"/>
        <w:jc w:val="left"/>
      </w:pPr>
      <w:r>
        <w:rPr>
          <w:color w:val="000000"/>
          <w:sz w:val="24"/>
          <w:szCs w:val="24"/>
        </w:rPr>
        <w:t xml:space="preserve">pest house, n. lazaretto, lazar-house.</w:t>
      </w:r>
    </w:p>
    <w:p>
      <w:pPr>
        <w:widowControl w:val="on"/>
        <w:pBdr/>
        <w:spacing w:before="240" w:after="240" w:line="240" w:lineRule="auto"/>
        <w:ind w:left="0" w:right="0"/>
        <w:jc w:val="left"/>
      </w:pPr>
      <w:r>
        <w:rPr>
          <w:color w:val="000000"/>
          <w:sz w:val="24"/>
          <w:szCs w:val="24"/>
        </w:rPr>
        <w:t xml:space="preserve">pestiferous, a. infectious, contagious, pestilential; noxious, noisome.</w:t>
      </w:r>
    </w:p>
    <w:p>
      <w:pPr>
        <w:widowControl w:val="on"/>
        <w:pBdr/>
        <w:spacing w:before="240" w:after="240" w:line="240" w:lineRule="auto"/>
        <w:ind w:left="0" w:right="0"/>
        <w:jc w:val="left"/>
      </w:pPr>
      <w:r>
        <w:rPr>
          <w:color w:val="000000"/>
          <w:sz w:val="24"/>
          <w:szCs w:val="24"/>
        </w:rPr>
        <w:t xml:space="preserve">pestilence, n. plague, scourge, fatal epidemic.</w:t>
      </w:r>
    </w:p>
    <w:p>
      <w:pPr>
        <w:widowControl w:val="on"/>
        <w:pBdr/>
        <w:spacing w:before="240" w:after="240" w:line="240" w:lineRule="auto"/>
        <w:ind w:left="0" w:right="0"/>
        <w:jc w:val="left"/>
      </w:pPr>
      <w:r>
        <w:rPr>
          <w:color w:val="000000"/>
          <w:sz w:val="24"/>
          <w:szCs w:val="24"/>
        </w:rPr>
        <w:t xml:space="preserve">pestilent, a. pestiferous.</w:t>
      </w:r>
    </w:p>
    <w:p>
      <w:pPr>
        <w:widowControl w:val="on"/>
        <w:pBdr/>
        <w:spacing w:before="240" w:after="240" w:line="240" w:lineRule="auto"/>
        <w:ind w:left="0" w:right="0"/>
        <w:jc w:val="left"/>
      </w:pPr>
      <w:r>
        <w:rPr>
          <w:color w:val="000000"/>
          <w:sz w:val="24"/>
          <w:szCs w:val="24"/>
        </w:rPr>
        <w:t xml:space="preserve">pet, n. fondling, darling, favorite; cosset; tiff.</w:t>
      </w:r>
    </w:p>
    <w:p>
      <w:pPr>
        <w:widowControl w:val="on"/>
        <w:pBdr/>
        <w:spacing w:before="240" w:after="240" w:line="240" w:lineRule="auto"/>
        <w:ind w:left="0" w:right="0"/>
        <w:jc w:val="left"/>
      </w:pPr>
      <w:r>
        <w:rPr>
          <w:color w:val="000000"/>
          <w:sz w:val="24"/>
          <w:szCs w:val="24"/>
        </w:rPr>
        <w:t xml:space="preserve">pet, v. humor, coddle, fondle, cosset, caress, indulge.</w:t>
      </w:r>
    </w:p>
    <w:p>
      <w:pPr>
        <w:widowControl w:val="on"/>
        <w:pBdr/>
        <w:spacing w:before="240" w:after="240" w:line="240" w:lineRule="auto"/>
        <w:ind w:left="0" w:right="0"/>
        <w:jc w:val="left"/>
      </w:pPr>
      <w:r>
        <w:rPr>
          <w:color w:val="000000"/>
          <w:sz w:val="24"/>
          <w:szCs w:val="24"/>
        </w:rPr>
        <w:t xml:space="preserve">pet, a. favorite, petted, cade.</w:t>
      </w:r>
    </w:p>
    <w:p>
      <w:pPr>
        <w:widowControl w:val="on"/>
        <w:pBdr/>
        <w:spacing w:before="240" w:after="240" w:line="240" w:lineRule="auto"/>
        <w:ind w:left="0" w:right="0"/>
        <w:jc w:val="left"/>
      </w:pPr>
      <w:r>
        <w:rPr>
          <w:color w:val="000000"/>
          <w:sz w:val="24"/>
          <w:szCs w:val="24"/>
        </w:rPr>
        <w:t xml:space="preserve">peter out. (Slang) dwindle.</w:t>
      </w:r>
    </w:p>
    <w:p>
      <w:pPr>
        <w:widowControl w:val="on"/>
        <w:pBdr/>
        <w:spacing w:before="240" w:after="240" w:line="240" w:lineRule="auto"/>
        <w:ind w:left="0" w:right="0"/>
        <w:jc w:val="left"/>
      </w:pPr>
      <w:r>
        <w:rPr>
          <w:color w:val="000000"/>
          <w:sz w:val="24"/>
          <w:szCs w:val="24"/>
        </w:rPr>
        <w:t xml:space="preserve">petition, n. entreaty, supplication, prayer.</w:t>
      </w:r>
    </w:p>
    <w:p>
      <w:pPr>
        <w:widowControl w:val="on"/>
        <w:pBdr/>
        <w:spacing w:before="240" w:after="240" w:line="240" w:lineRule="auto"/>
        <w:ind w:left="0" w:right="0"/>
        <w:jc w:val="left"/>
      </w:pPr>
      <w:r>
        <w:rPr>
          <w:color w:val="000000"/>
          <w:sz w:val="24"/>
          <w:szCs w:val="24"/>
        </w:rPr>
        <w:t xml:space="preserve">petition, v. entreat, supplicate, pray.</w:t>
      </w:r>
    </w:p>
    <w:p>
      <w:pPr>
        <w:widowControl w:val="on"/>
        <w:pBdr/>
        <w:spacing w:before="240" w:after="240" w:line="240" w:lineRule="auto"/>
        <w:ind w:left="0" w:right="0"/>
        <w:jc w:val="left"/>
      </w:pPr>
      <w:r>
        <w:rPr>
          <w:color w:val="000000"/>
          <w:sz w:val="24"/>
          <w:szCs w:val="24"/>
        </w:rPr>
        <w:t xml:space="preserve">petitioner, n. suppliant, applicant, solicitor.</w:t>
      </w:r>
    </w:p>
    <w:p>
      <w:pPr>
        <w:widowControl w:val="on"/>
        <w:pBdr/>
        <w:spacing w:before="240" w:after="240" w:line="240" w:lineRule="auto"/>
        <w:ind w:left="0" w:right="0"/>
        <w:jc w:val="left"/>
      </w:pPr>
      <w:r>
        <w:rPr>
          <w:color w:val="000000"/>
          <w:sz w:val="24"/>
          <w:szCs w:val="24"/>
        </w:rPr>
        <w:t xml:space="preserve">petrifaction, n. lapidification, petrescence, lapidescence; fossil, stone.</w:t>
      </w:r>
    </w:p>
    <w:p>
      <w:pPr>
        <w:widowControl w:val="on"/>
        <w:pBdr/>
        <w:spacing w:before="240" w:after="240" w:line="240" w:lineRule="auto"/>
        <w:ind w:left="0" w:right="0"/>
        <w:jc w:val="left"/>
      </w:pPr>
      <w:r>
        <w:rPr>
          <w:color w:val="000000"/>
          <w:sz w:val="24"/>
          <w:szCs w:val="24"/>
        </w:rPr>
        <w:t xml:space="preserve">petrify, v. lapidify, fossilize.</w:t>
      </w:r>
    </w:p>
    <w:p>
      <w:pPr>
        <w:widowControl w:val="on"/>
        <w:pBdr/>
        <w:spacing w:before="240" w:after="240" w:line="240" w:lineRule="auto"/>
        <w:ind w:left="0" w:right="0"/>
        <w:jc w:val="left"/>
      </w:pPr>
      <w:r>
        <w:rPr>
          <w:color w:val="000000"/>
          <w:sz w:val="24"/>
          <w:szCs w:val="24"/>
        </w:rPr>
        <w:t xml:space="preserve">petticoat, n. underskirt; balmoral.</w:t>
      </w:r>
    </w:p>
    <w:p>
      <w:pPr>
        <w:widowControl w:val="on"/>
        <w:pBdr/>
        <w:spacing w:before="240" w:after="240" w:line="240" w:lineRule="auto"/>
        <w:ind w:left="0" w:right="0"/>
        <w:jc w:val="left"/>
      </w:pPr>
      <w:r>
        <w:rPr>
          <w:color w:val="000000"/>
          <w:sz w:val="24"/>
          <w:szCs w:val="24"/>
        </w:rPr>
        <w:t xml:space="preserve">petty, a. small, insignificant, trivial, trifling.</w:t>
      </w:r>
    </w:p>
    <w:p>
      <w:pPr>
        <w:widowControl w:val="on"/>
        <w:pBdr/>
        <w:spacing w:before="240" w:after="240" w:line="240" w:lineRule="auto"/>
        <w:ind w:left="0" w:right="0"/>
        <w:jc w:val="left"/>
      </w:pPr>
      <w:r>
        <w:rPr>
          <w:color w:val="000000"/>
          <w:sz w:val="24"/>
          <w:szCs w:val="24"/>
        </w:rPr>
        <w:t xml:space="preserve">petulant, a.  See cross.</w:t>
      </w:r>
    </w:p>
    <w:p>
      <w:pPr>
        <w:widowControl w:val="on"/>
        <w:pBdr/>
        <w:spacing w:before="240" w:after="240" w:line="240" w:lineRule="auto"/>
        <w:ind w:left="0" w:right="0"/>
        <w:jc w:val="left"/>
      </w:pPr>
      <w:r>
        <w:rPr>
          <w:color w:val="000000"/>
          <w:sz w:val="24"/>
          <w:szCs w:val="24"/>
        </w:rPr>
        <w:t xml:space="preserve">pew, n. slip.</w:t>
      </w:r>
    </w:p>
    <w:p>
      <w:pPr>
        <w:widowControl w:val="on"/>
        <w:pBdr/>
        <w:spacing w:before="240" w:after="240" w:line="240" w:lineRule="auto"/>
        <w:ind w:left="0" w:right="0"/>
        <w:jc w:val="left"/>
      </w:pPr>
      <w:r>
        <w:rPr>
          <w:color w:val="000000"/>
          <w:sz w:val="24"/>
          <w:szCs w:val="24"/>
        </w:rPr>
        <w:t xml:space="preserve">phantom, n. spectre, apparition, ghost.</w:t>
      </w:r>
    </w:p>
    <w:p>
      <w:pPr>
        <w:widowControl w:val="on"/>
        <w:pBdr/>
        <w:spacing w:before="240" w:after="240" w:line="240" w:lineRule="auto"/>
        <w:ind w:left="0" w:right="0"/>
        <w:jc w:val="left"/>
      </w:pPr>
      <w:r>
        <w:rPr>
          <w:color w:val="000000"/>
          <w:sz w:val="24"/>
          <w:szCs w:val="24"/>
        </w:rPr>
        <w:t xml:space="preserve">phantomlike, a. spectral, ghostly.</w:t>
      </w:r>
    </w:p>
    <w:p>
      <w:pPr>
        <w:widowControl w:val="on"/>
        <w:pBdr/>
        <w:spacing w:before="240" w:after="240" w:line="240" w:lineRule="auto"/>
        <w:ind w:left="0" w:right="0"/>
        <w:jc w:val="left"/>
      </w:pPr>
      <w:r>
        <w:rPr>
          <w:color w:val="000000"/>
          <w:sz w:val="24"/>
          <w:szCs w:val="24"/>
        </w:rPr>
        <w:t xml:space="preserve">pharmaceutist, n. apothecary, druggist.</w:t>
      </w:r>
    </w:p>
    <w:p>
      <w:pPr>
        <w:widowControl w:val="on"/>
        <w:pBdr/>
        <w:spacing w:before="240" w:after="240" w:line="240" w:lineRule="auto"/>
        <w:ind w:left="0" w:right="0"/>
        <w:jc w:val="left"/>
      </w:pPr>
      <w:r>
        <w:rPr>
          <w:color w:val="000000"/>
          <w:sz w:val="24"/>
          <w:szCs w:val="24"/>
        </w:rPr>
        <w:t xml:space="preserve">pharmacist, n. apothecary, druggist, pharmaceutist.</w:t>
      </w:r>
    </w:p>
    <w:p>
      <w:pPr>
        <w:widowControl w:val="on"/>
        <w:pBdr/>
        <w:spacing w:before="240" w:after="240" w:line="240" w:lineRule="auto"/>
        <w:ind w:left="0" w:right="0"/>
        <w:jc w:val="left"/>
      </w:pPr>
      <w:r>
        <w:rPr>
          <w:color w:val="000000"/>
          <w:sz w:val="24"/>
          <w:szCs w:val="24"/>
        </w:rPr>
        <w:t xml:space="preserve">phase, n. aspect, appearance.</w:t>
      </w:r>
    </w:p>
    <w:p>
      <w:pPr>
        <w:widowControl w:val="on"/>
        <w:pBdr/>
        <w:spacing w:before="240" w:after="240" w:line="240" w:lineRule="auto"/>
        <w:ind w:left="0" w:right="0"/>
        <w:jc w:val="left"/>
      </w:pPr>
      <w:r>
        <w:rPr>
          <w:color w:val="000000"/>
          <w:sz w:val="24"/>
          <w:szCs w:val="24"/>
        </w:rPr>
        <w:t xml:space="preserve">phase, v. (Colloq.) disconcert, disturb, discompose, affect.</w:t>
      </w:r>
    </w:p>
    <w:p>
      <w:pPr>
        <w:widowControl w:val="on"/>
        <w:pBdr/>
        <w:spacing w:before="240" w:after="240" w:line="240" w:lineRule="auto"/>
        <w:ind w:left="0" w:right="0"/>
        <w:jc w:val="left"/>
      </w:pPr>
      <w:r>
        <w:rPr>
          <w:color w:val="000000"/>
          <w:sz w:val="24"/>
          <w:szCs w:val="24"/>
        </w:rPr>
        <w:t xml:space="preserve">philistine, a. uncultured, commonplace.</w:t>
      </w:r>
    </w:p>
    <w:p>
      <w:pPr>
        <w:widowControl w:val="on"/>
        <w:pBdr/>
        <w:spacing w:before="240" w:after="240" w:line="240" w:lineRule="auto"/>
        <w:ind w:left="0" w:right="0"/>
        <w:jc w:val="left"/>
      </w:pPr>
      <w:r>
        <w:rPr>
          <w:color w:val="000000"/>
          <w:sz w:val="24"/>
          <w:szCs w:val="24"/>
        </w:rPr>
        <w:t xml:space="preserve">phiz, n. (Colloq.) face, visage, countenance, physiognomy.</w:t>
      </w:r>
    </w:p>
    <w:p>
      <w:pPr>
        <w:widowControl w:val="on"/>
        <w:pBdr/>
        <w:spacing w:before="240" w:after="240" w:line="240" w:lineRule="auto"/>
        <w:ind w:left="0" w:right="0"/>
        <w:jc w:val="left"/>
      </w:pPr>
      <w:r>
        <w:rPr>
          <w:color w:val="000000"/>
          <w:sz w:val="24"/>
          <w:szCs w:val="24"/>
        </w:rPr>
        <w:t xml:space="preserve">phlegm, n. mucus.</w:t>
      </w:r>
    </w:p>
    <w:p>
      <w:pPr>
        <w:widowControl w:val="on"/>
        <w:pBdr/>
        <w:spacing w:before="240" w:after="240" w:line="240" w:lineRule="auto"/>
        <w:ind w:left="0" w:right="0"/>
        <w:jc w:val="left"/>
      </w:pPr>
      <w:r>
        <w:rPr>
          <w:color w:val="000000"/>
          <w:sz w:val="24"/>
          <w:szCs w:val="24"/>
        </w:rPr>
        <w:t xml:space="preserve">phlegm, n. dullness, sluggishness, coldness, indifference.</w:t>
      </w:r>
    </w:p>
    <w:p>
      <w:pPr>
        <w:widowControl w:val="on"/>
        <w:pBdr/>
        <w:spacing w:before="240" w:after="240" w:line="240" w:lineRule="auto"/>
        <w:ind w:left="0" w:right="0"/>
        <w:jc w:val="left"/>
      </w:pPr>
      <w:r>
        <w:rPr>
          <w:color w:val="000000"/>
          <w:sz w:val="24"/>
          <w:szCs w:val="24"/>
        </w:rPr>
        <w:t xml:space="preserve">phlegmatic, a. unemotional, cold, dull, sluggish.</w:t>
      </w:r>
    </w:p>
    <w:p>
      <w:pPr>
        <w:widowControl w:val="on"/>
        <w:pBdr/>
        <w:spacing w:before="240" w:after="240" w:line="240" w:lineRule="auto"/>
        <w:ind w:left="0" w:right="0"/>
        <w:jc w:val="left"/>
      </w:pPr>
      <w:r>
        <w:rPr>
          <w:color w:val="000000"/>
          <w:sz w:val="24"/>
          <w:szCs w:val="24"/>
        </w:rPr>
        <w:t xml:space="preserve">phonograph, n. graphophone.</w:t>
      </w:r>
    </w:p>
    <w:p>
      <w:pPr>
        <w:widowControl w:val="on"/>
        <w:pBdr/>
        <w:spacing w:before="240" w:after="240" w:line="240" w:lineRule="auto"/>
        <w:ind w:left="0" w:right="0"/>
        <w:jc w:val="left"/>
      </w:pPr>
      <w:r>
        <w:rPr>
          <w:color w:val="000000"/>
          <w:sz w:val="24"/>
          <w:szCs w:val="24"/>
        </w:rPr>
        <w:t xml:space="preserve">photograph, n. heliograph.</w:t>
      </w:r>
    </w:p>
    <w:p>
      <w:pPr>
        <w:widowControl w:val="on"/>
        <w:pBdr/>
        <w:spacing w:before="240" w:after="240" w:line="240" w:lineRule="auto"/>
        <w:ind w:left="0" w:right="0"/>
        <w:jc w:val="left"/>
      </w:pPr>
      <w:r>
        <w:rPr>
          <w:color w:val="000000"/>
          <w:sz w:val="24"/>
          <w:szCs w:val="24"/>
        </w:rPr>
        <w:t xml:space="preserve">photography, n. heliography.</w:t>
      </w:r>
    </w:p>
    <w:p>
      <w:pPr>
        <w:widowControl w:val="on"/>
        <w:pBdr/>
        <w:spacing w:before="240" w:after="240" w:line="240" w:lineRule="auto"/>
        <w:ind w:left="0" w:right="0"/>
        <w:jc w:val="left"/>
      </w:pPr>
      <w:r>
        <w:rPr>
          <w:color w:val="000000"/>
          <w:sz w:val="24"/>
          <w:szCs w:val="24"/>
        </w:rPr>
        <w:t xml:space="preserve">phrase, n. idiom; diction, phraseology.</w:t>
      </w:r>
    </w:p>
    <w:p>
      <w:pPr>
        <w:widowControl w:val="on"/>
        <w:pBdr/>
        <w:spacing w:before="240" w:after="240" w:line="240" w:lineRule="auto"/>
        <w:ind w:left="0" w:right="0"/>
        <w:jc w:val="left"/>
      </w:pPr>
      <w:r>
        <w:rPr>
          <w:color w:val="000000"/>
          <w:sz w:val="24"/>
          <w:szCs w:val="24"/>
        </w:rPr>
        <w:t xml:space="preserve">phrenologist, n. craniologist.</w:t>
      </w:r>
    </w:p>
    <w:p>
      <w:pPr>
        <w:widowControl w:val="on"/>
        <w:pBdr/>
        <w:spacing w:before="240" w:after="240" w:line="240" w:lineRule="auto"/>
        <w:ind w:left="0" w:right="0"/>
        <w:jc w:val="left"/>
      </w:pPr>
      <w:r>
        <w:rPr>
          <w:color w:val="000000"/>
          <w:sz w:val="24"/>
          <w:szCs w:val="24"/>
        </w:rPr>
        <w:t xml:space="preserve">phrenology, n. craniology.</w:t>
      </w:r>
    </w:p>
    <w:p>
      <w:pPr>
        <w:widowControl w:val="on"/>
        <w:pBdr/>
        <w:spacing w:before="240" w:after="240" w:line="240" w:lineRule="auto"/>
        <w:ind w:left="0" w:right="0"/>
        <w:jc w:val="left"/>
      </w:pPr>
      <w:r>
        <w:rPr>
          <w:color w:val="000000"/>
          <w:sz w:val="24"/>
          <w:szCs w:val="24"/>
        </w:rPr>
        <w:t xml:space="preserve">physic, n. medicine; cathartic, purge, purgative.</w:t>
      </w:r>
    </w:p>
    <w:p>
      <w:pPr>
        <w:widowControl w:val="on"/>
        <w:pBdr/>
        <w:spacing w:before="240" w:after="240" w:line="240" w:lineRule="auto"/>
        <w:ind w:left="0" w:right="0"/>
        <w:jc w:val="left"/>
      </w:pPr>
      <w:r>
        <w:rPr>
          <w:color w:val="000000"/>
          <w:sz w:val="24"/>
          <w:szCs w:val="24"/>
        </w:rPr>
        <w:t xml:space="preserve">physic, v. purge.</w:t>
      </w:r>
    </w:p>
    <w:p>
      <w:pPr>
        <w:widowControl w:val="on"/>
        <w:pBdr/>
        <w:spacing w:before="240" w:after="240" w:line="240" w:lineRule="auto"/>
        <w:ind w:left="0" w:right="0"/>
        <w:jc w:val="left"/>
      </w:pPr>
      <w:r>
        <w:rPr>
          <w:color w:val="000000"/>
          <w:sz w:val="24"/>
          <w:szCs w:val="24"/>
        </w:rPr>
        <w:t xml:space="preserve">physical, a. material, bodily.</w:t>
      </w:r>
    </w:p>
    <w:p>
      <w:pPr>
        <w:widowControl w:val="on"/>
        <w:pBdr/>
        <w:spacing w:before="240" w:after="240" w:line="240" w:lineRule="auto"/>
        <w:ind w:left="0" w:right="0"/>
        <w:jc w:val="left"/>
      </w:pPr>
      <w:r>
        <w:rPr>
          <w:color w:val="000000"/>
          <w:sz w:val="24"/>
          <w:szCs w:val="24"/>
        </w:rPr>
        <w:t xml:space="preserve">physical structure. physique.</w:t>
      </w:r>
    </w:p>
    <w:p>
      <w:pPr>
        <w:widowControl w:val="on"/>
        <w:pBdr/>
        <w:spacing w:before="240" w:after="240" w:line="240" w:lineRule="auto"/>
        <w:ind w:left="0" w:right="0"/>
        <w:jc w:val="left"/>
      </w:pPr>
      <w:r>
        <w:rPr>
          <w:color w:val="000000"/>
          <w:sz w:val="24"/>
          <w:szCs w:val="24"/>
        </w:rPr>
        <w:t xml:space="preserve">physician, n.  See doctor.</w:t>
      </w:r>
    </w:p>
    <w:p>
      <w:pPr>
        <w:widowControl w:val="on"/>
        <w:pBdr/>
        <w:spacing w:before="240" w:after="240" w:line="240" w:lineRule="auto"/>
        <w:ind w:left="0" w:right="0"/>
        <w:jc w:val="left"/>
      </w:pPr>
      <w:r>
        <w:rPr>
          <w:color w:val="000000"/>
          <w:sz w:val="24"/>
          <w:szCs w:val="24"/>
        </w:rPr>
        <w:t xml:space="preserve">piano, n. pianoforte.</w:t>
      </w:r>
    </w:p>
    <w:p>
      <w:pPr>
        <w:widowControl w:val="on"/>
        <w:pBdr/>
        <w:spacing w:before="240" w:after="240" w:line="240" w:lineRule="auto"/>
        <w:ind w:left="0" w:right="0"/>
        <w:jc w:val="left"/>
      </w:pPr>
      <w:r>
        <w:rPr>
          <w:color w:val="000000"/>
          <w:sz w:val="24"/>
          <w:szCs w:val="24"/>
        </w:rPr>
        <w:t xml:space="preserve">piazza, n. veranda, portico, stoop, porch.</w:t>
      </w:r>
    </w:p>
    <w:p>
      <w:pPr>
        <w:widowControl w:val="on"/>
        <w:pBdr/>
        <w:spacing w:before="240" w:after="240" w:line="240" w:lineRule="auto"/>
        <w:ind w:left="0" w:right="0"/>
        <w:jc w:val="left"/>
      </w:pPr>
      <w:r>
        <w:rPr>
          <w:color w:val="000000"/>
          <w:sz w:val="24"/>
          <w:szCs w:val="24"/>
        </w:rPr>
        <w:t xml:space="preserve">pick, v. pluck; pick out, select, choose, cull, glean.</w:t>
      </w:r>
    </w:p>
    <w:p>
      <w:pPr>
        <w:widowControl w:val="on"/>
        <w:pBdr/>
        <w:spacing w:before="240" w:after="240" w:line="240" w:lineRule="auto"/>
        <w:ind w:left="0" w:right="0"/>
        <w:jc w:val="left"/>
      </w:pPr>
      <w:r>
        <w:rPr>
          <w:color w:val="000000"/>
          <w:sz w:val="24"/>
          <w:szCs w:val="24"/>
        </w:rPr>
        <w:t xml:space="preserve">pick, n. pickax; choice; spike, pike; plectrum.</w:t>
      </w:r>
    </w:p>
    <w:p>
      <w:pPr>
        <w:widowControl w:val="on"/>
        <w:pBdr/>
        <w:spacing w:before="240" w:after="240" w:line="240" w:lineRule="auto"/>
        <w:ind w:left="0" w:right="0"/>
        <w:jc w:val="left"/>
      </w:pPr>
      <w:r>
        <w:rPr>
          <w:color w:val="000000"/>
          <w:sz w:val="24"/>
          <w:szCs w:val="24"/>
        </w:rPr>
        <w:t xml:space="preserve">picket, n. stake, pale, paling; sentry, guard, watchman, sentinel.</w:t>
      </w:r>
    </w:p>
    <w:p>
      <w:pPr>
        <w:widowControl w:val="on"/>
        <w:pBdr/>
        <w:spacing w:before="240" w:after="240" w:line="240" w:lineRule="auto"/>
        <w:ind w:left="0" w:right="0"/>
        <w:jc w:val="left"/>
      </w:pPr>
      <w:r>
        <w:rPr>
          <w:color w:val="000000"/>
          <w:sz w:val="24"/>
          <w:szCs w:val="24"/>
        </w:rPr>
        <w:t xml:space="preserve">pickle, n. brine; (Colloq.) dilemma, predicament, plight; marinade.</w:t>
      </w:r>
    </w:p>
    <w:p>
      <w:pPr>
        <w:widowControl w:val="on"/>
        <w:pBdr/>
        <w:spacing w:before="240" w:after="240" w:line="240" w:lineRule="auto"/>
        <w:ind w:left="0" w:right="0"/>
        <w:jc w:val="left"/>
      </w:pPr>
      <w:r>
        <w:rPr>
          <w:color w:val="000000"/>
          <w:sz w:val="24"/>
          <w:szCs w:val="24"/>
        </w:rPr>
        <w:t xml:space="preserve">pickpocket, n. cutpurse, </w:t>
      </w:r>
      <w:r>
        <w:rPr>
          <w:i/>
          <w:color w:val="000000"/>
          <w:sz w:val="24"/>
          <w:szCs w:val="24"/>
        </w:rPr>
        <w:t xml:space="preserve">chevalier d’industrie</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picture, v. delineate, sketch, draw, represent, depict.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picture, n. drawing, painting, engraving, half- tone, photograph, print, miniature, daguerreotype, chromo, icon, chromotype, mezzotint, pastel, lithograph, lithotint, cartoon, sketch, etching, chromolithograph, pasticcio, tableau, portrait, illustration, cyclorama, silhouette, carte-de-visite, minette, caricature, vignette, draught, aquarelle, thermotype, tintype, ambrotype, cabinet, heliograph, chrysotype, photogravure, oleograph, cut, negative, study, likeness, scene, landscape, view, stereogram, stereograph, panorama, aristotype, heliotype, diorama, diaphanotype, decalcomania, mosaic, photoengraving, inconograph.</w:t>
      </w:r>
    </w:p>
    <w:p>
      <w:pPr>
        <w:widowControl w:val="on"/>
        <w:pBdr/>
        <w:spacing w:before="240" w:after="240" w:line="240" w:lineRule="auto"/>
        <w:ind w:left="0" w:right="0"/>
        <w:jc w:val="left"/>
      </w:pPr>
      <w:r>
        <w:rPr>
          <w:color w:val="000000"/>
          <w:sz w:val="24"/>
          <w:szCs w:val="24"/>
        </w:rPr>
        <w:t xml:space="preserve">piddle, v. trifle.</w:t>
      </w:r>
    </w:p>
    <w:p>
      <w:pPr>
        <w:widowControl w:val="on"/>
        <w:pBdr/>
        <w:spacing w:before="240" w:after="240" w:line="240" w:lineRule="auto"/>
        <w:ind w:left="0" w:right="0"/>
        <w:jc w:val="left"/>
      </w:pPr>
      <w:r>
        <w:rPr>
          <w:color w:val="000000"/>
          <w:sz w:val="24"/>
          <w:szCs w:val="24"/>
        </w:rPr>
        <w:t xml:space="preserve">piddling, a. trifling, inconsiderable, insignificant, piffling, inconsequential.</w:t>
      </w:r>
    </w:p>
    <w:p>
      <w:pPr>
        <w:widowControl w:val="on"/>
        <w:pBdr/>
        <w:spacing w:before="240" w:after="240" w:line="240" w:lineRule="auto"/>
        <w:ind w:left="0" w:right="0"/>
        <w:jc w:val="left"/>
      </w:pPr>
      <w:r>
        <w:rPr>
          <w:color w:val="000000"/>
          <w:sz w:val="24"/>
          <w:szCs w:val="24"/>
        </w:rPr>
        <w:t xml:space="preserve">piebald, a. spotted, dappled, pied, pintado, pinto, party-colored.</w:t>
      </w:r>
    </w:p>
    <w:p>
      <w:pPr>
        <w:widowControl w:val="on"/>
        <w:pBdr/>
        <w:spacing w:before="240" w:after="240" w:line="240" w:lineRule="auto"/>
        <w:ind w:left="0" w:right="0"/>
        <w:jc w:val="left"/>
      </w:pPr>
      <w:r>
        <w:rPr>
          <w:color w:val="000000"/>
          <w:sz w:val="24"/>
          <w:szCs w:val="24"/>
        </w:rPr>
        <w:t xml:space="preserve">piece, n. scrap, swatch, clout, chunk, slice, clipping, chip, hunk, hunch, fragment, fillet, shard; essay, article, composition; etude (Mus.).</w:t>
      </w:r>
    </w:p>
    <w:p>
      <w:pPr>
        <w:widowControl w:val="on"/>
        <w:pBdr/>
        <w:spacing w:before="240" w:after="240" w:line="240" w:lineRule="auto"/>
        <w:ind w:left="0" w:right="0"/>
        <w:jc w:val="left"/>
      </w:pPr>
      <w:r>
        <w:rPr>
          <w:color w:val="000000"/>
          <w:sz w:val="24"/>
          <w:szCs w:val="24"/>
        </w:rPr>
        <w:t xml:space="preserve">piece, v. patch, repair; augment.</w:t>
      </w:r>
    </w:p>
    <w:p>
      <w:pPr>
        <w:widowControl w:val="on"/>
        <w:pBdr/>
        <w:spacing w:before="240" w:after="240" w:line="240" w:lineRule="auto"/>
        <w:ind w:left="0" w:right="0"/>
        <w:jc w:val="left"/>
      </w:pPr>
      <w:r>
        <w:rPr>
          <w:color w:val="000000"/>
          <w:sz w:val="24"/>
          <w:szCs w:val="24"/>
        </w:rPr>
        <w:t xml:space="preserve">pied, a. mottled, spotted, piebald, dappled, party-colored.</w:t>
      </w:r>
    </w:p>
    <w:p>
      <w:pPr>
        <w:widowControl w:val="on"/>
        <w:pBdr/>
        <w:spacing w:before="240" w:after="240" w:line="240" w:lineRule="auto"/>
        <w:ind w:left="0" w:right="0"/>
        <w:jc w:val="left"/>
      </w:pPr>
      <w:r>
        <w:rPr>
          <w:color w:val="000000"/>
          <w:sz w:val="24"/>
          <w:szCs w:val="24"/>
        </w:rPr>
        <w:t xml:space="preserve">pieplant, n. rhubarb.</w:t>
      </w:r>
    </w:p>
    <w:p>
      <w:pPr>
        <w:widowControl w:val="on"/>
        <w:pBdr/>
        <w:spacing w:before="240" w:after="240" w:line="240" w:lineRule="auto"/>
        <w:ind w:left="0" w:right="0"/>
        <w:jc w:val="left"/>
      </w:pPr>
      <w:r>
        <w:rPr>
          <w:color w:val="000000"/>
          <w:sz w:val="24"/>
          <w:szCs w:val="24"/>
        </w:rPr>
        <w:t xml:space="preserve">pier, n. wharf, dock, jetty, buttress.</w:t>
      </w:r>
    </w:p>
    <w:p>
      <w:pPr>
        <w:widowControl w:val="on"/>
        <w:pBdr/>
        <w:spacing w:before="240" w:after="240" w:line="240" w:lineRule="auto"/>
        <w:ind w:left="0" w:right="0"/>
        <w:jc w:val="left"/>
      </w:pPr>
      <w:r>
        <w:rPr>
          <w:color w:val="000000"/>
          <w:sz w:val="24"/>
          <w:szCs w:val="24"/>
        </w:rPr>
        <w:t xml:space="preserve">pierce, v. transfix, stab, impale, gore; penetrate, bore, perforate, drill.</w:t>
      </w:r>
    </w:p>
    <w:p>
      <w:pPr>
        <w:widowControl w:val="on"/>
        <w:pBdr/>
        <w:spacing w:before="240" w:after="240" w:line="240" w:lineRule="auto"/>
        <w:ind w:left="0" w:right="0"/>
        <w:jc w:val="left"/>
      </w:pPr>
      <w:r>
        <w:rPr>
          <w:color w:val="000000"/>
          <w:sz w:val="24"/>
          <w:szCs w:val="24"/>
        </w:rPr>
        <w:t xml:space="preserve">pierced, a. perforated, penetrated.</w:t>
      </w:r>
    </w:p>
    <w:p>
      <w:pPr>
        <w:widowControl w:val="on"/>
        <w:pBdr/>
        <w:spacing w:before="240" w:after="240" w:line="240" w:lineRule="auto"/>
        <w:ind w:left="0" w:right="0"/>
        <w:jc w:val="left"/>
      </w:pPr>
      <w:r>
        <w:rPr>
          <w:color w:val="000000"/>
          <w:sz w:val="24"/>
          <w:szCs w:val="24"/>
        </w:rPr>
        <w:t xml:space="preserve">piercer, n. stiletto, eyeleteer, gimlet, awl, bodkin.</w:t>
      </w:r>
    </w:p>
    <w:p>
      <w:pPr>
        <w:widowControl w:val="on"/>
        <w:pBdr/>
        <w:spacing w:before="240" w:after="240" w:line="240" w:lineRule="auto"/>
        <w:ind w:left="0" w:right="0"/>
        <w:jc w:val="left"/>
      </w:pPr>
      <w:r>
        <w:rPr>
          <w:color w:val="000000"/>
          <w:sz w:val="24"/>
          <w:szCs w:val="24"/>
        </w:rPr>
        <w:t xml:space="preserve">piercing, a. penetrating, keen, sharp, thrilling, poignant.</w:t>
      </w:r>
    </w:p>
    <w:p>
      <w:pPr>
        <w:widowControl w:val="on"/>
        <w:pBdr/>
        <w:spacing w:before="240" w:after="240" w:line="240" w:lineRule="auto"/>
        <w:ind w:left="0" w:right="0"/>
        <w:jc w:val="left"/>
      </w:pPr>
      <w:r>
        <w:rPr>
          <w:color w:val="000000"/>
          <w:sz w:val="24"/>
          <w:szCs w:val="24"/>
        </w:rPr>
        <w:t xml:space="preserve">piercing, n. penetration, perforation, impalement, transfixion, boring.</w:t>
      </w:r>
    </w:p>
    <w:p>
      <w:pPr>
        <w:widowControl w:val="on"/>
        <w:pBdr/>
        <w:spacing w:before="240" w:after="240" w:line="240" w:lineRule="auto"/>
        <w:ind w:left="0" w:right="0"/>
        <w:jc w:val="left"/>
      </w:pPr>
      <w:r>
        <w:rPr>
          <w:color w:val="000000"/>
          <w:sz w:val="24"/>
          <w:szCs w:val="24"/>
        </w:rPr>
        <w:t xml:space="preserve">piety, n. sanctity, godliness, holiness.</w:t>
      </w:r>
    </w:p>
    <w:p>
      <w:pPr>
        <w:widowControl w:val="on"/>
        <w:pBdr/>
        <w:spacing w:before="240" w:after="240" w:line="240" w:lineRule="auto"/>
        <w:ind w:left="0" w:right="0"/>
        <w:jc w:val="left"/>
      </w:pPr>
      <w:r>
        <w:rPr>
          <w:color w:val="000000"/>
          <w:sz w:val="24"/>
          <w:szCs w:val="24"/>
        </w:rPr>
        <w:t xml:space="preserve">piffle, n. trifling.—­v. trifle, piddle.</w:t>
      </w:r>
    </w:p>
    <w:p>
      <w:pPr>
        <w:widowControl w:val="on"/>
        <w:pBdr/>
        <w:spacing w:before="240" w:after="240" w:line="240" w:lineRule="auto"/>
        <w:ind w:left="0" w:right="0"/>
        <w:jc w:val="left"/>
      </w:pPr>
      <w:r>
        <w:rPr>
          <w:color w:val="000000"/>
          <w:sz w:val="24"/>
          <w:szCs w:val="24"/>
        </w:rPr>
        <w:t xml:space="preserve">piffling, a. trifling.</w:t>
      </w:r>
    </w:p>
    <w:p>
      <w:pPr>
        <w:widowControl w:val="on"/>
        <w:pBdr/>
        <w:spacing w:before="240" w:after="240" w:line="240" w:lineRule="auto"/>
        <w:ind w:left="0" w:right="0"/>
        <w:jc w:val="left"/>
      </w:pPr>
      <w:r>
        <w:rPr>
          <w:color w:val="000000"/>
          <w:sz w:val="24"/>
          <w:szCs w:val="24"/>
        </w:rPr>
        <w:t xml:space="preserve">pig, n. shoat, far; gilt (young female); whinock; hog, swine.  Associated Words:  porcine, farrow, litter, barrow, boar, sow, pork.</w:t>
      </w:r>
    </w:p>
    <w:p>
      <w:pPr>
        <w:widowControl w:val="on"/>
        <w:pBdr/>
        <w:spacing w:before="240" w:after="240" w:line="240" w:lineRule="auto"/>
        <w:ind w:left="0" w:right="0"/>
        <w:jc w:val="left"/>
      </w:pPr>
      <w:r>
        <w:rPr>
          <w:color w:val="000000"/>
          <w:sz w:val="24"/>
          <w:szCs w:val="24"/>
        </w:rPr>
        <w:t xml:space="preserve">pigeon-house, n. dove-cote, columbary.</w:t>
      </w:r>
    </w:p>
    <w:p>
      <w:pPr>
        <w:widowControl w:val="on"/>
        <w:pBdr/>
        <w:spacing w:before="240" w:after="240" w:line="240" w:lineRule="auto"/>
        <w:ind w:left="0" w:right="0"/>
        <w:jc w:val="left"/>
      </w:pPr>
      <w:r>
        <w:rPr>
          <w:color w:val="000000"/>
          <w:sz w:val="24"/>
          <w:szCs w:val="24"/>
        </w:rPr>
        <w:t xml:space="preserve">piggery, n. pig pen, sty, pigsty.</w:t>
      </w:r>
    </w:p>
    <w:p>
      <w:pPr>
        <w:widowControl w:val="on"/>
        <w:pBdr/>
        <w:spacing w:before="240" w:after="240" w:line="240" w:lineRule="auto"/>
        <w:ind w:left="0" w:right="0"/>
        <w:jc w:val="left"/>
      </w:pPr>
      <w:r>
        <w:rPr>
          <w:color w:val="000000"/>
          <w:sz w:val="24"/>
          <w:szCs w:val="24"/>
        </w:rPr>
        <w:t xml:space="preserve">pigheaded, a. stubborn, perverse.</w:t>
      </w:r>
    </w:p>
    <w:p>
      <w:pPr>
        <w:widowControl w:val="on"/>
        <w:pBdr/>
        <w:spacing w:before="240" w:after="240" w:line="240" w:lineRule="auto"/>
        <w:ind w:left="0" w:right="0"/>
        <w:jc w:val="left"/>
      </w:pPr>
      <w:r>
        <w:rPr>
          <w:color w:val="000000"/>
          <w:sz w:val="24"/>
          <w:szCs w:val="24"/>
        </w:rPr>
        <w:t xml:space="preserve">pig pen, n. sty, pigsty, piggery.</w:t>
      </w:r>
    </w:p>
    <w:p>
      <w:pPr>
        <w:widowControl w:val="on"/>
        <w:pBdr/>
        <w:spacing w:before="240" w:after="240" w:line="240" w:lineRule="auto"/>
        <w:ind w:left="0" w:right="0"/>
        <w:jc w:val="left"/>
      </w:pPr>
      <w:r>
        <w:rPr>
          <w:color w:val="000000"/>
          <w:sz w:val="24"/>
          <w:szCs w:val="24"/>
        </w:rPr>
        <w:t xml:space="preserve">pigtail, n. queue.</w:t>
      </w:r>
    </w:p>
    <w:p>
      <w:pPr>
        <w:widowControl w:val="on"/>
        <w:pBdr/>
        <w:spacing w:before="240" w:after="240" w:line="240" w:lineRule="auto"/>
        <w:ind w:left="0" w:right="0"/>
        <w:jc w:val="left"/>
      </w:pPr>
      <w:r>
        <w:rPr>
          <w:color w:val="000000"/>
          <w:sz w:val="24"/>
          <w:szCs w:val="24"/>
        </w:rPr>
        <w:t xml:space="preserve">pile, n. heap, stack, accumulation.</w:t>
      </w:r>
    </w:p>
    <w:p>
      <w:pPr>
        <w:widowControl w:val="on"/>
        <w:pBdr/>
        <w:spacing w:before="240" w:after="240" w:line="240" w:lineRule="auto"/>
        <w:ind w:left="0" w:right="0"/>
        <w:jc w:val="left"/>
      </w:pPr>
      <w:r>
        <w:rPr>
          <w:color w:val="000000"/>
          <w:sz w:val="24"/>
          <w:szCs w:val="24"/>
        </w:rPr>
        <w:t xml:space="preserve">pile, v. heap, stack, accumulate.</w:t>
      </w:r>
    </w:p>
    <w:p>
      <w:pPr>
        <w:widowControl w:val="on"/>
        <w:pBdr/>
        <w:spacing w:before="240" w:after="240" w:line="240" w:lineRule="auto"/>
        <w:ind w:left="0" w:right="0"/>
        <w:jc w:val="left"/>
      </w:pPr>
      <w:r>
        <w:rPr>
          <w:color w:val="000000"/>
          <w:sz w:val="24"/>
          <w:szCs w:val="24"/>
        </w:rPr>
        <w:t xml:space="preserve">piles, n. hemorrhoids.</w:t>
      </w:r>
    </w:p>
    <w:p>
      <w:pPr>
        <w:widowControl w:val="on"/>
        <w:pBdr/>
        <w:spacing w:before="240" w:after="240" w:line="240" w:lineRule="auto"/>
        <w:ind w:left="0" w:right="0"/>
        <w:jc w:val="left"/>
      </w:pPr>
      <w:r>
        <w:rPr>
          <w:color w:val="000000"/>
          <w:sz w:val="24"/>
          <w:szCs w:val="24"/>
        </w:rPr>
        <w:t xml:space="preserve">pilfer, v. filch, purloin.</w:t>
      </w:r>
    </w:p>
    <w:p>
      <w:pPr>
        <w:widowControl w:val="on"/>
        <w:pBdr/>
        <w:spacing w:before="240" w:after="240" w:line="240" w:lineRule="auto"/>
        <w:ind w:left="0" w:right="0"/>
        <w:jc w:val="left"/>
      </w:pPr>
      <w:r>
        <w:rPr>
          <w:color w:val="000000"/>
          <w:sz w:val="24"/>
          <w:szCs w:val="24"/>
        </w:rPr>
        <w:t xml:space="preserve">pilfering, n. filching, theft, pilfery.</w:t>
      </w:r>
    </w:p>
    <w:p>
      <w:pPr>
        <w:widowControl w:val="on"/>
        <w:pBdr/>
        <w:spacing w:before="240" w:after="240" w:line="240" w:lineRule="auto"/>
        <w:ind w:left="0" w:right="0"/>
        <w:jc w:val="left"/>
      </w:pPr>
      <w:r>
        <w:rPr>
          <w:color w:val="000000"/>
          <w:sz w:val="24"/>
          <w:szCs w:val="24"/>
        </w:rPr>
        <w:t xml:space="preserve">pilgrim, n. wayfarer, traveler, sojourner, crusader.</w:t>
      </w:r>
    </w:p>
    <w:p>
      <w:pPr>
        <w:widowControl w:val="on"/>
        <w:pBdr/>
        <w:spacing w:before="240" w:after="240" w:line="240" w:lineRule="auto"/>
        <w:ind w:left="0" w:right="0"/>
        <w:jc w:val="left"/>
      </w:pPr>
      <w:r>
        <w:rPr>
          <w:color w:val="000000"/>
          <w:sz w:val="24"/>
          <w:szCs w:val="24"/>
        </w:rPr>
        <w:t xml:space="preserve">pilgrimage, n. journey, expedition, sojourn, crusade.</w:t>
      </w:r>
    </w:p>
    <w:p>
      <w:pPr>
        <w:widowControl w:val="on"/>
        <w:pBdr/>
        <w:spacing w:before="240" w:after="240" w:line="240" w:lineRule="auto"/>
        <w:ind w:left="0" w:right="0"/>
        <w:jc w:val="left"/>
      </w:pPr>
      <w:r>
        <w:rPr>
          <w:color w:val="000000"/>
          <w:sz w:val="24"/>
          <w:szCs w:val="24"/>
        </w:rPr>
        <w:t xml:space="preserve">pilgrim’s staff. bourdon.</w:t>
      </w:r>
    </w:p>
    <w:p>
      <w:pPr>
        <w:widowControl w:val="on"/>
        <w:pBdr/>
        <w:spacing w:before="240" w:after="240" w:line="240" w:lineRule="auto"/>
        <w:ind w:left="0" w:right="0"/>
        <w:jc w:val="left"/>
      </w:pPr>
      <w:r>
        <w:rPr>
          <w:color w:val="000000"/>
          <w:sz w:val="24"/>
          <w:szCs w:val="24"/>
        </w:rPr>
        <w:t xml:space="preserve">pillage, n. devastation, plundering, rapine, spoliation; spoil, plunder, booty, loot.</w:t>
      </w:r>
    </w:p>
    <w:p>
      <w:pPr>
        <w:widowControl w:val="on"/>
        <w:pBdr/>
        <w:spacing w:before="240" w:after="240" w:line="240" w:lineRule="auto"/>
        <w:ind w:left="0" w:right="0"/>
        <w:jc w:val="left"/>
      </w:pPr>
      <w:r>
        <w:rPr>
          <w:color w:val="000000"/>
          <w:sz w:val="24"/>
          <w:szCs w:val="24"/>
        </w:rPr>
        <w:t xml:space="preserve">pillage, v. sack, plunder, despoil, devastate, foray.</w:t>
      </w:r>
    </w:p>
    <w:p>
      <w:pPr>
        <w:widowControl w:val="on"/>
        <w:pBdr/>
        <w:spacing w:before="240" w:after="240" w:line="240" w:lineRule="auto"/>
        <w:ind w:left="0" w:right="0"/>
        <w:jc w:val="left"/>
      </w:pPr>
      <w:r>
        <w:rPr>
          <w:color w:val="000000"/>
          <w:sz w:val="24"/>
          <w:szCs w:val="24"/>
        </w:rPr>
        <w:t xml:space="preserve">pillar, n. column, pier, shaft, post, obelisk, monolith; supporter, maintainer.</w:t>
      </w:r>
    </w:p>
    <w:p>
      <w:pPr>
        <w:widowControl w:val="on"/>
        <w:pBdr/>
        <w:spacing w:before="240" w:after="240" w:line="240" w:lineRule="auto"/>
        <w:ind w:left="0" w:right="0"/>
        <w:jc w:val="left"/>
      </w:pPr>
      <w:r>
        <w:rPr>
          <w:color w:val="000000"/>
          <w:sz w:val="24"/>
          <w:szCs w:val="24"/>
        </w:rPr>
        <w:t xml:space="preserve">pillow, n. cushion, bolster.</w:t>
      </w:r>
    </w:p>
    <w:p>
      <w:pPr>
        <w:widowControl w:val="on"/>
        <w:pBdr/>
        <w:spacing w:before="240" w:after="240" w:line="240" w:lineRule="auto"/>
        <w:ind w:left="0" w:right="0"/>
        <w:jc w:val="left"/>
      </w:pPr>
      <w:r>
        <w:rPr>
          <w:color w:val="000000"/>
          <w:sz w:val="24"/>
          <w:szCs w:val="24"/>
        </w:rPr>
        <w:t xml:space="preserve">pilot, n. steersman, helmsman; director, guide, conductor.</w:t>
      </w:r>
    </w:p>
    <w:p>
      <w:pPr>
        <w:widowControl w:val="on"/>
        <w:pBdr/>
        <w:spacing w:before="240" w:after="240" w:line="240" w:lineRule="auto"/>
        <w:ind w:left="0" w:right="0"/>
        <w:jc w:val="left"/>
      </w:pPr>
      <w:r>
        <w:rPr>
          <w:color w:val="000000"/>
          <w:sz w:val="24"/>
          <w:szCs w:val="24"/>
        </w:rPr>
        <w:t xml:space="preserve">pilot, v. guide, steer, direct.</w:t>
      </w:r>
    </w:p>
    <w:p>
      <w:pPr>
        <w:widowControl w:val="on"/>
        <w:pBdr/>
        <w:spacing w:before="240" w:after="240" w:line="240" w:lineRule="auto"/>
        <w:ind w:left="0" w:right="0"/>
        <w:jc w:val="left"/>
      </w:pPr>
      <w:r>
        <w:rPr>
          <w:color w:val="000000"/>
          <w:sz w:val="24"/>
          <w:szCs w:val="24"/>
        </w:rPr>
        <w:t xml:space="preserve">pimp, n. procurer, bawd, pander.—­v. pander, bawd.</w:t>
      </w:r>
    </w:p>
    <w:p>
      <w:pPr>
        <w:widowControl w:val="on"/>
        <w:pBdr/>
        <w:spacing w:before="240" w:after="240" w:line="240" w:lineRule="auto"/>
        <w:ind w:left="0" w:right="0"/>
        <w:jc w:val="left"/>
      </w:pPr>
      <w:r>
        <w:rPr>
          <w:color w:val="000000"/>
          <w:sz w:val="24"/>
          <w:szCs w:val="24"/>
        </w:rPr>
        <w:t xml:space="preserve">pimple, n. eruption, papule, pustule.</w:t>
      </w:r>
    </w:p>
    <w:p>
      <w:pPr>
        <w:widowControl w:val="on"/>
        <w:pBdr/>
        <w:spacing w:before="240" w:after="240" w:line="240" w:lineRule="auto"/>
        <w:ind w:left="0" w:right="0"/>
        <w:jc w:val="left"/>
      </w:pPr>
      <w:r>
        <w:rPr>
          <w:color w:val="000000"/>
          <w:sz w:val="24"/>
          <w:szCs w:val="24"/>
        </w:rPr>
        <w:t xml:space="preserve">pin, n. peg, bolt, skewer, spilikin, spile, plug, linchpin.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pinafore, n. apron, tier.</w:t>
      </w:r>
    </w:p>
    <w:p>
      <w:pPr>
        <w:widowControl w:val="on"/>
        <w:pBdr/>
        <w:spacing w:before="240" w:after="240" w:line="240" w:lineRule="auto"/>
        <w:ind w:left="0" w:right="0"/>
        <w:jc w:val="left"/>
      </w:pPr>
      <w:r>
        <w:rPr>
          <w:color w:val="000000"/>
          <w:sz w:val="24"/>
          <w:szCs w:val="24"/>
        </w:rPr>
        <w:t xml:space="preserve">pinch, n. twinge, tweak, twitch; exigency, strait.</w:t>
      </w:r>
    </w:p>
    <w:p>
      <w:pPr>
        <w:widowControl w:val="on"/>
        <w:pBdr/>
        <w:spacing w:before="240" w:after="240" w:line="240" w:lineRule="auto"/>
        <w:ind w:left="0" w:right="0"/>
        <w:jc w:val="left"/>
      </w:pPr>
      <w:r>
        <w:rPr>
          <w:color w:val="000000"/>
          <w:sz w:val="24"/>
          <w:szCs w:val="24"/>
        </w:rPr>
        <w:t xml:space="preserve">pinch, v. squeeze, compress, twinge, tweak, gripe, nip; cramp, straiten, oppress; skrimp.</w:t>
      </w:r>
    </w:p>
    <w:p>
      <w:pPr>
        <w:widowControl w:val="on"/>
        <w:pBdr/>
        <w:spacing w:before="240" w:after="240" w:line="240" w:lineRule="auto"/>
        <w:ind w:left="0" w:right="0"/>
        <w:jc w:val="left"/>
      </w:pPr>
      <w:r>
        <w:rPr>
          <w:color w:val="000000"/>
          <w:sz w:val="24"/>
          <w:szCs w:val="24"/>
        </w:rPr>
        <w:t xml:space="preserve">pinch, v. (Slang) arrest.</w:t>
      </w:r>
    </w:p>
    <w:p>
      <w:pPr>
        <w:widowControl w:val="on"/>
        <w:pBdr/>
        <w:spacing w:before="240" w:after="240" w:line="240" w:lineRule="auto"/>
        <w:ind w:left="0" w:right="0"/>
        <w:jc w:val="left"/>
      </w:pPr>
      <w:r>
        <w:rPr>
          <w:color w:val="000000"/>
          <w:sz w:val="24"/>
          <w:szCs w:val="24"/>
        </w:rPr>
        <w:t xml:space="preserve">pinchbeck, a. sham, spurious, brummagem.</w:t>
      </w:r>
    </w:p>
    <w:p>
      <w:pPr>
        <w:widowControl w:val="on"/>
        <w:pBdr/>
        <w:spacing w:before="240" w:after="240" w:line="240" w:lineRule="auto"/>
        <w:ind w:left="0" w:right="0"/>
        <w:jc w:val="left"/>
      </w:pPr>
      <w:r>
        <w:rPr>
          <w:color w:val="000000"/>
          <w:sz w:val="24"/>
          <w:szCs w:val="24"/>
        </w:rPr>
        <w:t xml:space="preserve">pinchers, n. pl. pincers, tweezers, pliers, nippers, forceps.</w:t>
      </w:r>
    </w:p>
    <w:p>
      <w:pPr>
        <w:widowControl w:val="on"/>
        <w:pBdr/>
        <w:spacing w:before="240" w:after="240" w:line="240" w:lineRule="auto"/>
        <w:ind w:left="0" w:right="0"/>
        <w:jc w:val="left"/>
      </w:pPr>
      <w:r>
        <w:rPr>
          <w:color w:val="000000"/>
          <w:sz w:val="24"/>
          <w:szCs w:val="24"/>
        </w:rPr>
        <w:t xml:space="preserve">pinching, a. griping, compressing, nipping, skrimping.</w:t>
      </w:r>
    </w:p>
    <w:p>
      <w:pPr>
        <w:widowControl w:val="on"/>
        <w:pBdr/>
        <w:spacing w:before="240" w:after="240" w:line="240" w:lineRule="auto"/>
        <w:ind w:left="0" w:right="0"/>
        <w:jc w:val="left"/>
      </w:pPr>
      <w:r>
        <w:rPr>
          <w:color w:val="000000"/>
          <w:sz w:val="24"/>
          <w:szCs w:val="24"/>
        </w:rPr>
        <w:t xml:space="preserve">pine, v. droop, languish, waste; yearn, long—­n. deal.</w:t>
      </w:r>
    </w:p>
    <w:p>
      <w:pPr>
        <w:widowControl w:val="on"/>
        <w:pBdr/>
        <w:spacing w:before="240" w:after="240" w:line="240" w:lineRule="auto"/>
        <w:ind w:left="0" w:right="0"/>
        <w:jc w:val="left"/>
      </w:pPr>
      <w:r>
        <w:rPr>
          <w:color w:val="000000"/>
          <w:sz w:val="24"/>
          <w:szCs w:val="24"/>
        </w:rPr>
        <w:t xml:space="preserve">pining, a. languishing, fading, drooping.</w:t>
      </w:r>
    </w:p>
    <w:p>
      <w:pPr>
        <w:widowControl w:val="on"/>
        <w:pBdr/>
        <w:spacing w:before="240" w:after="240" w:line="240" w:lineRule="auto"/>
        <w:ind w:left="0" w:right="0"/>
        <w:jc w:val="left"/>
      </w:pPr>
      <w:r>
        <w:rPr>
          <w:color w:val="000000"/>
          <w:sz w:val="24"/>
          <w:szCs w:val="24"/>
        </w:rPr>
        <w:t xml:space="preserve">pinion, n. feather; wing.</w:t>
      </w:r>
    </w:p>
    <w:p>
      <w:pPr>
        <w:widowControl w:val="on"/>
        <w:pBdr/>
        <w:spacing w:before="240" w:after="240" w:line="240" w:lineRule="auto"/>
        <w:ind w:left="0" w:right="0"/>
        <w:jc w:val="left"/>
      </w:pPr>
      <w:r>
        <w:rPr>
          <w:color w:val="000000"/>
          <w:sz w:val="24"/>
          <w:szCs w:val="24"/>
        </w:rPr>
        <w:t xml:space="preserve">pink, v. scallop.</w:t>
      </w:r>
    </w:p>
    <w:p>
      <w:pPr>
        <w:widowControl w:val="on"/>
        <w:pBdr/>
        <w:spacing w:before="240" w:after="240" w:line="240" w:lineRule="auto"/>
        <w:ind w:left="0" w:right="0"/>
        <w:jc w:val="left"/>
      </w:pPr>
      <w:r>
        <w:rPr>
          <w:color w:val="000000"/>
          <w:sz w:val="24"/>
          <w:szCs w:val="24"/>
        </w:rPr>
        <w:t xml:space="preserve">pinnacle, n. peak, summit, top, apex, zenith; finial.</w:t>
      </w:r>
    </w:p>
    <w:p>
      <w:pPr>
        <w:widowControl w:val="on"/>
        <w:pBdr/>
        <w:spacing w:before="240" w:after="240" w:line="240" w:lineRule="auto"/>
        <w:ind w:left="0" w:right="0"/>
        <w:jc w:val="left"/>
      </w:pPr>
      <w:r>
        <w:rPr>
          <w:color w:val="000000"/>
          <w:sz w:val="24"/>
          <w:szCs w:val="24"/>
        </w:rPr>
        <w:t xml:space="preserve">pious, a. religious, devout, saintly, righteous, reverent.  Antonym:  impious.</w:t>
      </w:r>
    </w:p>
    <w:p>
      <w:pPr>
        <w:widowControl w:val="on"/>
        <w:pBdr/>
        <w:spacing w:before="240" w:after="240" w:line="240" w:lineRule="auto"/>
        <w:ind w:left="0" w:right="0"/>
        <w:jc w:val="left"/>
      </w:pPr>
      <w:r>
        <w:rPr>
          <w:color w:val="000000"/>
          <w:sz w:val="24"/>
          <w:szCs w:val="24"/>
        </w:rPr>
        <w:t xml:space="preserve">pip, n. seed; roup.</w:t>
      </w:r>
    </w:p>
    <w:p>
      <w:pPr>
        <w:widowControl w:val="on"/>
        <w:pBdr/>
        <w:spacing w:before="240" w:after="240" w:line="240" w:lineRule="auto"/>
        <w:ind w:left="0" w:right="0"/>
        <w:jc w:val="left"/>
      </w:pPr>
      <w:r>
        <w:rPr>
          <w:color w:val="000000"/>
          <w:sz w:val="24"/>
          <w:szCs w:val="24"/>
        </w:rPr>
        <w:t xml:space="preserve">pipe, n. tube, conduit, aqueduct.</w:t>
      </w:r>
    </w:p>
    <w:p>
      <w:pPr>
        <w:widowControl w:val="on"/>
        <w:pBdr/>
        <w:spacing w:before="240" w:after="240" w:line="240" w:lineRule="auto"/>
        <w:ind w:left="0" w:right="0"/>
        <w:jc w:val="left"/>
      </w:pPr>
      <w:r>
        <w:rPr>
          <w:color w:val="000000"/>
          <w:sz w:val="24"/>
          <w:szCs w:val="24"/>
        </w:rPr>
        <w:t xml:space="preserve">pipe, n. tobacco pipe, clay pipe; nargile, nargileh; hubble-bubble; hookah; chibouque; dudeen.</w:t>
      </w:r>
    </w:p>
    <w:p>
      <w:pPr>
        <w:widowControl w:val="on"/>
        <w:pBdr/>
        <w:spacing w:before="240" w:after="240" w:line="240" w:lineRule="auto"/>
        <w:ind w:left="0" w:right="0"/>
        <w:jc w:val="left"/>
      </w:pPr>
      <w:r>
        <w:rPr>
          <w:color w:val="000000"/>
          <w:sz w:val="24"/>
          <w:szCs w:val="24"/>
        </w:rPr>
        <w:t xml:space="preserve">piped, a. tubular.</w:t>
      </w:r>
    </w:p>
    <w:p>
      <w:pPr>
        <w:widowControl w:val="on"/>
        <w:pBdr/>
        <w:spacing w:before="240" w:after="240" w:line="240" w:lineRule="auto"/>
        <w:ind w:left="0" w:right="0"/>
        <w:jc w:val="left"/>
      </w:pPr>
      <w:r>
        <w:rPr>
          <w:color w:val="000000"/>
          <w:sz w:val="24"/>
          <w:szCs w:val="24"/>
        </w:rPr>
        <w:t xml:space="preserve">pipe of peace. calumet.</w:t>
      </w:r>
    </w:p>
    <w:p>
      <w:pPr>
        <w:widowControl w:val="on"/>
        <w:pBdr/>
        <w:spacing w:before="240" w:after="240" w:line="240" w:lineRule="auto"/>
        <w:ind w:left="0" w:right="0"/>
        <w:jc w:val="left"/>
      </w:pPr>
      <w:r>
        <w:rPr>
          <w:color w:val="000000"/>
          <w:sz w:val="24"/>
          <w:szCs w:val="24"/>
        </w:rPr>
        <w:t xml:space="preserve">pipe-shaped, a. tubular.</w:t>
      </w:r>
    </w:p>
    <w:p>
      <w:pPr>
        <w:widowControl w:val="on"/>
        <w:pBdr/>
        <w:spacing w:before="240" w:after="240" w:line="240" w:lineRule="auto"/>
        <w:ind w:left="0" w:right="0"/>
        <w:jc w:val="left"/>
      </w:pPr>
      <w:r>
        <w:rPr>
          <w:color w:val="000000"/>
          <w:sz w:val="24"/>
          <w:szCs w:val="24"/>
        </w:rPr>
        <w:t xml:space="preserve">piping, a. peaceful, favorable; shrill, acute; sizzling, boiling, hissing.</w:t>
      </w:r>
    </w:p>
    <w:p>
      <w:pPr>
        <w:widowControl w:val="on"/>
        <w:pBdr/>
        <w:spacing w:before="240" w:after="240" w:line="240" w:lineRule="auto"/>
        <w:ind w:left="0" w:right="0"/>
        <w:jc w:val="left"/>
      </w:pPr>
      <w:r>
        <w:rPr>
          <w:color w:val="000000"/>
          <w:sz w:val="24"/>
          <w:szCs w:val="24"/>
        </w:rPr>
        <w:t xml:space="preserve">piquancy, n. pungency, sharpness, spiciness; raciness, liveliness.</w:t>
      </w:r>
    </w:p>
    <w:p>
      <w:pPr>
        <w:widowControl w:val="on"/>
        <w:pBdr/>
        <w:spacing w:before="240" w:after="240" w:line="240" w:lineRule="auto"/>
        <w:ind w:left="0" w:right="0"/>
        <w:jc w:val="left"/>
      </w:pPr>
      <w:r>
        <w:rPr>
          <w:color w:val="000000"/>
          <w:sz w:val="24"/>
          <w:szCs w:val="24"/>
        </w:rPr>
        <w:t xml:space="preserve">piquant, a. pungent, spicy; racy, lively.</w:t>
      </w:r>
    </w:p>
    <w:p>
      <w:pPr>
        <w:widowControl w:val="on"/>
        <w:pBdr/>
        <w:spacing w:before="240" w:after="240" w:line="240" w:lineRule="auto"/>
        <w:ind w:left="0" w:right="0"/>
        <w:jc w:val="left"/>
      </w:pPr>
      <w:r>
        <w:rPr>
          <w:color w:val="000000"/>
          <w:sz w:val="24"/>
          <w:szCs w:val="24"/>
        </w:rPr>
        <w:t xml:space="preserve">pique, n. displeasure, resentment, vexation, umbrage.</w:t>
      </w:r>
    </w:p>
    <w:p>
      <w:pPr>
        <w:widowControl w:val="on"/>
        <w:pBdr/>
        <w:spacing w:before="240" w:after="240" w:line="240" w:lineRule="auto"/>
        <w:ind w:left="0" w:right="0"/>
        <w:jc w:val="left"/>
      </w:pPr>
      <w:r>
        <w:rPr>
          <w:color w:val="000000"/>
          <w:sz w:val="24"/>
          <w:szCs w:val="24"/>
        </w:rPr>
        <w:t xml:space="preserve">pique, v. displease, offend.</w:t>
      </w:r>
    </w:p>
    <w:p>
      <w:pPr>
        <w:widowControl w:val="on"/>
        <w:pBdr/>
        <w:spacing w:before="240" w:after="240" w:line="240" w:lineRule="auto"/>
        <w:ind w:left="0" w:right="0"/>
        <w:jc w:val="left"/>
      </w:pPr>
      <w:r>
        <w:rPr>
          <w:color w:val="000000"/>
          <w:sz w:val="24"/>
          <w:szCs w:val="24"/>
        </w:rPr>
        <w:t xml:space="preserve">piracy, n. freebooting, sea-robbery.</w:t>
      </w:r>
    </w:p>
    <w:p>
      <w:pPr>
        <w:widowControl w:val="on"/>
        <w:pBdr/>
        <w:spacing w:before="240" w:after="240" w:line="240" w:lineRule="auto"/>
        <w:ind w:left="0" w:right="0"/>
        <w:jc w:val="left"/>
      </w:pPr>
      <w:r>
        <w:rPr>
          <w:color w:val="000000"/>
          <w:sz w:val="24"/>
          <w:szCs w:val="24"/>
        </w:rPr>
        <w:t xml:space="preserve">pirate, n. sea-robber, buccaneer, picaroon, corsair, freebooter, viking.</w:t>
      </w:r>
    </w:p>
    <w:p>
      <w:pPr>
        <w:widowControl w:val="on"/>
        <w:pBdr/>
        <w:spacing w:before="240" w:after="240" w:line="240" w:lineRule="auto"/>
        <w:ind w:left="0" w:right="0"/>
        <w:jc w:val="left"/>
      </w:pPr>
      <w:r>
        <w:rPr>
          <w:color w:val="000000"/>
          <w:sz w:val="24"/>
          <w:szCs w:val="24"/>
        </w:rPr>
        <w:t xml:space="preserve">pirate’s flag.  Jolly Roger.</w:t>
      </w:r>
    </w:p>
    <w:p>
      <w:pPr>
        <w:widowControl w:val="on"/>
        <w:pBdr/>
        <w:spacing w:before="240" w:after="240" w:line="240" w:lineRule="auto"/>
        <w:ind w:left="0" w:right="0"/>
        <w:jc w:val="left"/>
      </w:pPr>
      <w:r>
        <w:rPr>
          <w:color w:val="000000"/>
          <w:sz w:val="24"/>
          <w:szCs w:val="24"/>
        </w:rPr>
        <w:t xml:space="preserve">piratical, a. predatory.</w:t>
      </w:r>
    </w:p>
    <w:p>
      <w:pPr>
        <w:widowControl w:val="on"/>
        <w:pBdr/>
        <w:spacing w:before="240" w:after="240" w:line="240" w:lineRule="auto"/>
        <w:ind w:left="0" w:right="0"/>
        <w:jc w:val="left"/>
      </w:pPr>
      <w:r>
        <w:rPr>
          <w:color w:val="000000"/>
          <w:sz w:val="24"/>
          <w:szCs w:val="24"/>
        </w:rPr>
        <w:t xml:space="preserve">pismire, n. emmet.</w:t>
      </w:r>
    </w:p>
    <w:p>
      <w:pPr>
        <w:widowControl w:val="on"/>
        <w:pBdr/>
        <w:spacing w:before="240" w:after="240" w:line="240" w:lineRule="auto"/>
        <w:ind w:left="0" w:right="0"/>
        <w:jc w:val="left"/>
      </w:pPr>
      <w:r>
        <w:rPr>
          <w:color w:val="000000"/>
          <w:sz w:val="24"/>
          <w:szCs w:val="24"/>
        </w:rPr>
        <w:t xml:space="preserve">piss, n. urine.—­v. urinate.</w:t>
      </w:r>
    </w:p>
    <w:p>
      <w:pPr>
        <w:widowControl w:val="on"/>
        <w:pBdr/>
        <w:spacing w:before="240" w:after="240" w:line="240" w:lineRule="auto"/>
        <w:ind w:left="0" w:right="0"/>
        <w:jc w:val="left"/>
      </w:pPr>
      <w:r>
        <w:rPr>
          <w:color w:val="000000"/>
          <w:sz w:val="24"/>
          <w:szCs w:val="24"/>
        </w:rPr>
        <w:t xml:space="preserve">pit, n. hollow, hole, excavation, cavity; abyss; parquet; quarry; endocarp, stone, putamen.</w:t>
      </w:r>
    </w:p>
    <w:p>
      <w:pPr>
        <w:widowControl w:val="on"/>
        <w:pBdr/>
        <w:spacing w:before="240" w:after="240" w:line="240" w:lineRule="auto"/>
        <w:ind w:left="0" w:right="0"/>
        <w:jc w:val="left"/>
      </w:pPr>
      <w:r>
        <w:rPr>
          <w:color w:val="000000"/>
          <w:sz w:val="24"/>
          <w:szCs w:val="24"/>
        </w:rPr>
        <w:t xml:space="preserve">pitapat, adv. in a flutter, flutteringly.</w:t>
      </w:r>
    </w:p>
    <w:p>
      <w:pPr>
        <w:widowControl w:val="on"/>
        <w:pBdr/>
        <w:spacing w:before="240" w:after="240" w:line="240" w:lineRule="auto"/>
        <w:ind w:left="0" w:right="0"/>
        <w:jc w:val="left"/>
      </w:pPr>
      <w:r>
        <w:rPr>
          <w:color w:val="000000"/>
          <w:sz w:val="24"/>
          <w:szCs w:val="24"/>
        </w:rPr>
        <w:t xml:space="preserve">pitch, n. slope, declivity, slant.</w:t>
      </w:r>
    </w:p>
    <w:p>
      <w:pPr>
        <w:widowControl w:val="on"/>
        <w:pBdr/>
        <w:spacing w:before="240" w:after="240" w:line="240" w:lineRule="auto"/>
        <w:ind w:left="0" w:right="0"/>
        <w:jc w:val="left"/>
      </w:pPr>
      <w:r>
        <w:rPr>
          <w:color w:val="000000"/>
          <w:sz w:val="24"/>
          <w:szCs w:val="24"/>
        </w:rPr>
        <w:t xml:space="preserve">pitch, n. bitumen, asphaltum.</w:t>
      </w:r>
    </w:p>
    <w:p>
      <w:pPr>
        <w:widowControl w:val="on"/>
        <w:pBdr/>
        <w:spacing w:before="240" w:after="240" w:line="240" w:lineRule="auto"/>
        <w:ind w:left="0" w:right="0"/>
        <w:jc w:val="left"/>
      </w:pPr>
      <w:r>
        <w:rPr>
          <w:color w:val="000000"/>
          <w:sz w:val="24"/>
          <w:szCs w:val="24"/>
        </w:rPr>
        <w:t xml:space="preserve">pitch, v. cast, hurl, toss, throw, fling, heave, chuck; plunge; decline, slope, slant.</w:t>
      </w:r>
    </w:p>
    <w:p>
      <w:pPr>
        <w:widowControl w:val="on"/>
        <w:pBdr/>
        <w:spacing w:before="240" w:after="240" w:line="240" w:lineRule="auto"/>
        <w:ind w:left="0" w:right="0"/>
        <w:jc w:val="left"/>
      </w:pPr>
      <w:r>
        <w:rPr>
          <w:color w:val="000000"/>
          <w:sz w:val="24"/>
          <w:szCs w:val="24"/>
        </w:rPr>
        <w:t xml:space="preserve">pitcher, n. jug, ewer, jar, toby, aiguiere.</w:t>
      </w:r>
    </w:p>
    <w:p>
      <w:pPr>
        <w:widowControl w:val="on"/>
        <w:pBdr/>
        <w:spacing w:before="240" w:after="240" w:line="240" w:lineRule="auto"/>
        <w:ind w:left="0" w:right="0"/>
        <w:jc w:val="left"/>
      </w:pPr>
      <w:r>
        <w:rPr>
          <w:color w:val="000000"/>
          <w:sz w:val="24"/>
          <w:szCs w:val="24"/>
        </w:rPr>
        <w:t xml:space="preserve">pitcher-shaped, a. urceolate.</w:t>
      </w:r>
    </w:p>
    <w:p>
      <w:pPr>
        <w:widowControl w:val="on"/>
        <w:pBdr/>
        <w:spacing w:before="240" w:after="240" w:line="240" w:lineRule="auto"/>
        <w:ind w:left="0" w:right="0"/>
        <w:jc w:val="left"/>
      </w:pPr>
      <w:r>
        <w:rPr>
          <w:color w:val="000000"/>
          <w:sz w:val="24"/>
          <w:szCs w:val="24"/>
        </w:rPr>
        <w:t xml:space="preserve">pitch into. (Slang) attack, assault, assail.</w:t>
      </w:r>
    </w:p>
    <w:p>
      <w:pPr>
        <w:widowControl w:val="on"/>
        <w:pBdr/>
        <w:spacing w:before="240" w:after="240" w:line="240" w:lineRule="auto"/>
        <w:ind w:left="0" w:right="0"/>
        <w:jc w:val="left"/>
      </w:pPr>
      <w:r>
        <w:rPr>
          <w:color w:val="000000"/>
          <w:sz w:val="24"/>
          <w:szCs w:val="24"/>
        </w:rPr>
        <w:t xml:space="preserve">piteous, a. compassionate, merciful; mournful, plaintive, doleful.</w:t>
      </w:r>
    </w:p>
    <w:p>
      <w:pPr>
        <w:widowControl w:val="on"/>
        <w:pBdr/>
        <w:spacing w:before="240" w:after="240" w:line="240" w:lineRule="auto"/>
        <w:ind w:left="0" w:right="0"/>
        <w:jc w:val="left"/>
      </w:pPr>
      <w:r>
        <w:rPr>
          <w:color w:val="000000"/>
          <w:sz w:val="24"/>
          <w:szCs w:val="24"/>
        </w:rPr>
        <w:t xml:space="preserve">pitfall, n. snare, trap, pit.</w:t>
      </w:r>
    </w:p>
    <w:p>
      <w:pPr>
        <w:widowControl w:val="on"/>
        <w:pBdr/>
        <w:spacing w:before="240" w:after="240" w:line="240" w:lineRule="auto"/>
        <w:ind w:left="0" w:right="0"/>
        <w:jc w:val="left"/>
      </w:pPr>
      <w:r>
        <w:rPr>
          <w:color w:val="000000"/>
          <w:sz w:val="24"/>
          <w:szCs w:val="24"/>
        </w:rPr>
        <w:t xml:space="preserve">pith, n. marrow; gist, heart, essence, substance.</w:t>
      </w:r>
    </w:p>
    <w:p>
      <w:pPr>
        <w:widowControl w:val="on"/>
        <w:pBdr/>
        <w:spacing w:before="240" w:after="240" w:line="240" w:lineRule="auto"/>
        <w:ind w:left="0" w:right="0"/>
        <w:jc w:val="left"/>
      </w:pPr>
      <w:r>
        <w:rPr>
          <w:color w:val="000000"/>
          <w:sz w:val="24"/>
          <w:szCs w:val="24"/>
        </w:rPr>
        <w:t xml:space="preserve">pithy, a. sententious, laconic.</w:t>
      </w:r>
    </w:p>
    <w:p>
      <w:pPr>
        <w:widowControl w:val="on"/>
        <w:pBdr/>
        <w:spacing w:before="240" w:after="240" w:line="240" w:lineRule="auto"/>
        <w:ind w:left="0" w:right="0"/>
        <w:jc w:val="left"/>
      </w:pPr>
      <w:r>
        <w:rPr>
          <w:color w:val="000000"/>
          <w:sz w:val="24"/>
          <w:szCs w:val="24"/>
        </w:rPr>
        <w:t xml:space="preserve">pitiable, a. sad, piteous, lamentable, deplorable.</w:t>
      </w:r>
    </w:p>
    <w:p>
      <w:pPr>
        <w:widowControl w:val="on"/>
        <w:pBdr/>
        <w:spacing w:before="240" w:after="240" w:line="240" w:lineRule="auto"/>
        <w:ind w:left="0" w:right="0"/>
        <w:jc w:val="left"/>
      </w:pPr>
      <w:r>
        <w:rPr>
          <w:color w:val="000000"/>
          <w:sz w:val="24"/>
          <w:szCs w:val="24"/>
        </w:rPr>
        <w:t xml:space="preserve">pitiful, a. tender-hearted, compassionate, merciful, lenient, ruthful, clement; lamentable, piteous, sad, sorrowful; despicable, contemptible, abject, mean.</w:t>
      </w:r>
    </w:p>
    <w:p>
      <w:pPr>
        <w:widowControl w:val="on"/>
        <w:pBdr/>
        <w:spacing w:before="240" w:after="240" w:line="240" w:lineRule="auto"/>
        <w:ind w:left="0" w:right="0"/>
        <w:jc w:val="left"/>
      </w:pPr>
      <w:r>
        <w:rPr>
          <w:color w:val="000000"/>
          <w:sz w:val="24"/>
          <w:szCs w:val="24"/>
        </w:rPr>
        <w:t xml:space="preserve">pitiless, a.  See unmerciful.</w:t>
      </w:r>
    </w:p>
    <w:p>
      <w:pPr>
        <w:widowControl w:val="on"/>
        <w:pBdr/>
        <w:spacing w:before="240" w:after="240" w:line="240" w:lineRule="auto"/>
        <w:ind w:left="0" w:right="0"/>
        <w:jc w:val="left"/>
      </w:pPr>
      <w:r>
        <w:rPr>
          <w:color w:val="000000"/>
          <w:sz w:val="24"/>
          <w:szCs w:val="24"/>
        </w:rPr>
        <w:t xml:space="preserve">pittance, n. dole.</w:t>
      </w:r>
    </w:p>
    <w:p>
      <w:pPr>
        <w:widowControl w:val="on"/>
        <w:pBdr/>
        <w:spacing w:before="240" w:after="240" w:line="240" w:lineRule="auto"/>
        <w:ind w:left="0" w:right="0"/>
        <w:jc w:val="left"/>
      </w:pPr>
      <w:r>
        <w:rPr>
          <w:color w:val="000000"/>
          <w:sz w:val="24"/>
          <w:szCs w:val="24"/>
        </w:rPr>
        <w:t xml:space="preserve">pity, n. compassion, mercy, ruth, commiseration, condolence, sympathy.</w:t>
      </w:r>
    </w:p>
    <w:p>
      <w:pPr>
        <w:widowControl w:val="on"/>
        <w:pBdr/>
        <w:spacing w:before="240" w:after="240" w:line="240" w:lineRule="auto"/>
        <w:ind w:left="0" w:right="0"/>
        <w:jc w:val="left"/>
      </w:pPr>
      <w:r>
        <w:rPr>
          <w:color w:val="000000"/>
          <w:sz w:val="24"/>
          <w:szCs w:val="24"/>
        </w:rPr>
        <w:t xml:space="preserve">pity, v. have pity for, condole with, commiserate.</w:t>
      </w:r>
    </w:p>
    <w:p>
      <w:pPr>
        <w:widowControl w:val="on"/>
        <w:pBdr/>
        <w:spacing w:before="240" w:after="240" w:line="240" w:lineRule="auto"/>
        <w:ind w:left="0" w:right="0"/>
        <w:jc w:val="left"/>
      </w:pPr>
      <w:r>
        <w:rPr>
          <w:color w:val="000000"/>
          <w:sz w:val="24"/>
          <w:szCs w:val="24"/>
        </w:rPr>
        <w:t xml:space="preserve">pitying, a. commiserative, sympathetic, tender, merciful.</w:t>
      </w:r>
    </w:p>
    <w:p>
      <w:pPr>
        <w:widowControl w:val="on"/>
        <w:pBdr/>
        <w:spacing w:before="240" w:after="240" w:line="240" w:lineRule="auto"/>
        <w:ind w:left="0" w:right="0"/>
        <w:jc w:val="left"/>
      </w:pPr>
      <w:r>
        <w:rPr>
          <w:color w:val="000000"/>
          <w:sz w:val="24"/>
          <w:szCs w:val="24"/>
        </w:rPr>
        <w:t xml:space="preserve">pivot pin. pintle.</w:t>
      </w:r>
    </w:p>
    <w:p>
      <w:pPr>
        <w:widowControl w:val="on"/>
        <w:pBdr/>
        <w:spacing w:before="240" w:after="240" w:line="240" w:lineRule="auto"/>
        <w:ind w:left="0" w:right="0"/>
        <w:jc w:val="left"/>
      </w:pPr>
      <w:r>
        <w:rPr>
          <w:color w:val="000000"/>
          <w:sz w:val="24"/>
          <w:szCs w:val="24"/>
        </w:rPr>
        <w:t xml:space="preserve">placable, a. appeasable, pacifiable.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placard, n. broadside, poster, bill, </w:t>
      </w:r>
      <w:r>
        <w:rPr>
          <w:i/>
          <w:color w:val="000000"/>
          <w:sz w:val="24"/>
          <w:szCs w:val="24"/>
        </w:rPr>
        <w:t xml:space="preserve">affiche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a. position, site, situation, locality; rendezvous, tryst; duty, function, post, work, office; stead, lieu.</w:t>
      </w:r>
    </w:p>
    <w:p>
      <w:pPr>
        <w:widowControl w:val="on"/>
        <w:pBdr/>
        <w:spacing w:before="240" w:after="240" w:line="240" w:lineRule="auto"/>
        <w:ind w:left="0" w:right="0"/>
        <w:jc w:val="left"/>
      </w:pPr>
      <w:r>
        <w:rPr>
          <w:color w:val="000000"/>
          <w:sz w:val="24"/>
          <w:szCs w:val="24"/>
        </w:rPr>
        <w:t xml:space="preserve">place, v. deposit, locate, dispose, put, set, station, establish, attribute, impute, ascribe, assign; identify.</w:t>
      </w:r>
    </w:p>
    <w:p>
      <w:pPr>
        <w:widowControl w:val="on"/>
        <w:pBdr/>
        <w:spacing w:before="240" w:after="240" w:line="240" w:lineRule="auto"/>
        <w:ind w:left="0" w:right="0"/>
        <w:jc w:val="left"/>
      </w:pPr>
      <w:r>
        <w:rPr>
          <w:color w:val="000000"/>
          <w:sz w:val="24"/>
          <w:szCs w:val="24"/>
        </w:rPr>
        <w:t xml:space="preserve">place between. interpose.</w:t>
      </w:r>
    </w:p>
    <w:p>
      <w:pPr>
        <w:widowControl w:val="on"/>
        <w:pBdr/>
        <w:spacing w:before="240" w:after="240" w:line="240" w:lineRule="auto"/>
        <w:ind w:left="0" w:right="0"/>
        <w:jc w:val="left"/>
      </w:pPr>
      <w:r>
        <w:rPr>
          <w:color w:val="000000"/>
          <w:sz w:val="24"/>
          <w:szCs w:val="24"/>
        </w:rPr>
        <w:t xml:space="preserve">plague, n. pestilence.</w:t>
      </w:r>
    </w:p>
    <w:p>
      <w:pPr>
        <w:widowControl w:val="on"/>
        <w:pBdr/>
        <w:spacing w:before="240" w:after="240" w:line="240" w:lineRule="auto"/>
        <w:ind w:left="0" w:right="0"/>
        <w:jc w:val="left"/>
      </w:pPr>
      <w:r>
        <w:rPr>
          <w:color w:val="000000"/>
          <w:sz w:val="24"/>
          <w:szCs w:val="24"/>
        </w:rPr>
        <w:t xml:space="preserve">plague, v. hector, tantalize, tease, badger, pester, twit, nag, torment, harass, harry.</w:t>
      </w:r>
    </w:p>
    <w:p>
      <w:pPr>
        <w:widowControl w:val="on"/>
        <w:pBdr/>
        <w:spacing w:before="240" w:after="240" w:line="240" w:lineRule="auto"/>
        <w:ind w:left="0" w:right="0"/>
        <w:jc w:val="left"/>
      </w:pPr>
      <w:r>
        <w:rPr>
          <w:color w:val="000000"/>
          <w:sz w:val="24"/>
          <w:szCs w:val="24"/>
        </w:rPr>
        <w:t xml:space="preserve">plaguy, a. (Colloq.) troublesome, vexatious, annoying.</w:t>
      </w:r>
    </w:p>
    <w:p>
      <w:pPr>
        <w:widowControl w:val="on"/>
        <w:pBdr/>
        <w:spacing w:before="240" w:after="240" w:line="240" w:lineRule="auto"/>
        <w:ind w:left="0" w:right="0"/>
        <w:jc w:val="left"/>
      </w:pPr>
      <w:r>
        <w:rPr>
          <w:color w:val="000000"/>
          <w:sz w:val="24"/>
          <w:szCs w:val="24"/>
        </w:rPr>
        <w:t xml:space="preserve">plaid, a. checkered, crossbarred.</w:t>
      </w:r>
    </w:p>
    <w:p>
      <w:pPr>
        <w:widowControl w:val="on"/>
        <w:pBdr/>
        <w:spacing w:before="240" w:after="240" w:line="240" w:lineRule="auto"/>
        <w:ind w:left="0" w:right="0"/>
        <w:jc w:val="left"/>
      </w:pPr>
      <w:r>
        <w:rPr>
          <w:color w:val="000000"/>
          <w:sz w:val="24"/>
          <w:szCs w:val="24"/>
        </w:rPr>
        <w:t xml:space="preserve">plaid cloth of Scotland. tartan.</w:t>
      </w:r>
    </w:p>
    <w:p>
      <w:pPr>
        <w:widowControl w:val="on"/>
        <w:pBdr/>
        <w:spacing w:before="240" w:after="240" w:line="240" w:lineRule="auto"/>
        <w:ind w:left="0" w:right="0"/>
        <w:jc w:val="left"/>
      </w:pPr>
      <w:r>
        <w:rPr>
          <w:color w:val="000000"/>
          <w:sz w:val="24"/>
          <w:szCs w:val="24"/>
        </w:rPr>
        <w:t xml:space="preserve">plain, n. prairie, field, savanna, pampas, steppe, llano, champaign, campagna, heath, moor, camass, downs, tundra, veldt, peneplain.</w:t>
      </w:r>
    </w:p>
    <w:p>
      <w:pPr>
        <w:widowControl w:val="on"/>
        <w:pBdr/>
        <w:spacing w:before="240" w:after="240" w:line="240" w:lineRule="auto"/>
        <w:ind w:left="0" w:right="0"/>
        <w:jc w:val="left"/>
      </w:pPr>
      <w:r>
        <w:rPr>
          <w:color w:val="000000"/>
          <w:sz w:val="24"/>
          <w:szCs w:val="24"/>
        </w:rPr>
        <w:t xml:space="preserve">plain, a. evident, manifest, explicit, obvious, unmistakable, distinct, apparent, palpable, patent; unembellished, simple, austere, severe, ungarnished, unadorned, untrimmed; homely, uncomely; flat, level, even, smooth, plane; unaffected, simple, artless, outspoken, undesigning, ingenuous, unreserved, direct; frugal, homely; unvaried, unfigured; mere, absolute, unmistakable.  Antonyms:  ambiguous, equivocal, indistinct, indecipherable, elaborate, luxurious, cryptic, abstruse, ornate, enigmatic, vague, inexplicable, obscure, complex, intricate, embellished.</w:t>
      </w:r>
    </w:p>
    <w:p>
      <w:pPr>
        <w:widowControl w:val="on"/>
        <w:pBdr/>
        <w:spacing w:before="240" w:after="240" w:line="240" w:lineRule="auto"/>
        <w:ind w:left="0" w:right="0"/>
        <w:jc w:val="left"/>
      </w:pPr>
      <w:r>
        <w:rPr>
          <w:color w:val="000000"/>
          <w:sz w:val="24"/>
          <w:szCs w:val="24"/>
        </w:rPr>
        <w:t xml:space="preserve">plain, adv. plainly, distinctly, bluntly, candidly, explicitly.</w:t>
      </w:r>
    </w:p>
    <w:p>
      <w:pPr>
        <w:widowControl w:val="on"/>
        <w:pBdr/>
        <w:spacing w:before="240" w:after="240" w:line="240" w:lineRule="auto"/>
        <w:ind w:left="0" w:right="0"/>
        <w:jc w:val="left"/>
      </w:pPr>
      <w:r>
        <w:rPr>
          <w:color w:val="000000"/>
          <w:sz w:val="24"/>
          <w:szCs w:val="24"/>
        </w:rPr>
        <w:t xml:space="preserve">plain-dealing, n. honesty.</w:t>
      </w:r>
    </w:p>
    <w:p>
      <w:pPr>
        <w:widowControl w:val="on"/>
        <w:pBdr/>
        <w:spacing w:before="240" w:after="240" w:line="240" w:lineRule="auto"/>
        <w:ind w:left="0" w:right="0"/>
        <w:jc w:val="left"/>
      </w:pPr>
      <w:r>
        <w:rPr>
          <w:color w:val="000000"/>
          <w:sz w:val="24"/>
          <w:szCs w:val="24"/>
        </w:rPr>
        <w:t xml:space="preserve">plain song.  Gregorian chant, </w:t>
      </w:r>
      <w:r>
        <w:rPr>
          <w:i/>
          <w:color w:val="000000"/>
          <w:sz w:val="24"/>
          <w:szCs w:val="24"/>
        </w:rPr>
        <w:t xml:space="preserve">canto fermo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plain-spoken, a. frank, candid, unreserved, outspoken.</w:t>
      </w:r>
    </w:p>
    <w:p>
      <w:pPr>
        <w:widowControl w:val="on"/>
        <w:pBdr/>
        <w:spacing w:before="240" w:after="240" w:line="240" w:lineRule="auto"/>
        <w:ind w:left="0" w:right="0"/>
        <w:jc w:val="left"/>
      </w:pPr>
      <w:r>
        <w:rPr>
          <w:color w:val="000000"/>
          <w:sz w:val="24"/>
          <w:szCs w:val="24"/>
        </w:rPr>
        <w:t xml:space="preserve">plaint, n. complaint, lamentation.</w:t>
      </w:r>
    </w:p>
    <w:p>
      <w:pPr>
        <w:widowControl w:val="on"/>
        <w:pBdr/>
        <w:spacing w:before="240" w:after="240" w:line="240" w:lineRule="auto"/>
        <w:ind w:left="0" w:right="0"/>
        <w:jc w:val="left"/>
      </w:pPr>
      <w:r>
        <w:rPr>
          <w:color w:val="000000"/>
          <w:sz w:val="24"/>
          <w:szCs w:val="24"/>
        </w:rPr>
        <w:t xml:space="preserve">plaintiff, n. complainant.</w:t>
      </w:r>
    </w:p>
    <w:p>
      <w:pPr>
        <w:widowControl w:val="on"/>
        <w:pBdr/>
        <w:spacing w:before="240" w:after="240" w:line="240" w:lineRule="auto"/>
        <w:ind w:left="0" w:right="0"/>
        <w:jc w:val="left"/>
      </w:pPr>
      <w:r>
        <w:rPr>
          <w:color w:val="000000"/>
          <w:sz w:val="24"/>
          <w:szCs w:val="24"/>
        </w:rPr>
        <w:t xml:space="preserve">plaintive, a. piteous, melancholy, sad, sorrowful, doleful.</w:t>
      </w:r>
    </w:p>
    <w:p>
      <w:pPr>
        <w:widowControl w:val="on"/>
        <w:pBdr/>
        <w:spacing w:before="240" w:after="240" w:line="240" w:lineRule="auto"/>
        <w:ind w:left="0" w:right="0"/>
        <w:jc w:val="left"/>
      </w:pPr>
      <w:r>
        <w:rPr>
          <w:color w:val="000000"/>
          <w:sz w:val="24"/>
          <w:szCs w:val="24"/>
        </w:rPr>
        <w:t xml:space="preserve">plait, n. braid, plat, gather, ruffle, gauffering, plication, fluting, kilting.</w:t>
      </w:r>
    </w:p>
    <w:p>
      <w:pPr>
        <w:widowControl w:val="on"/>
        <w:pBdr/>
        <w:spacing w:before="240" w:after="240" w:line="240" w:lineRule="auto"/>
        <w:ind w:left="0" w:right="0"/>
        <w:jc w:val="left"/>
      </w:pPr>
      <w:r>
        <w:rPr>
          <w:color w:val="000000"/>
          <w:sz w:val="24"/>
          <w:szCs w:val="24"/>
        </w:rPr>
        <w:t xml:space="preserve">plait, v. braid, plat, flute.</w:t>
      </w:r>
    </w:p>
    <w:p>
      <w:pPr>
        <w:widowControl w:val="on"/>
        <w:pBdr/>
        <w:spacing w:before="240" w:after="240" w:line="240" w:lineRule="auto"/>
        <w:ind w:left="0" w:right="0"/>
        <w:jc w:val="left"/>
      </w:pPr>
      <w:r>
        <w:rPr>
          <w:color w:val="000000"/>
          <w:sz w:val="24"/>
          <w:szCs w:val="24"/>
        </w:rPr>
        <w:t xml:space="preserve">plaited, a. pleated, kilted.</w:t>
      </w:r>
    </w:p>
    <w:p>
      <w:pPr>
        <w:widowControl w:val="on"/>
        <w:pBdr/>
        <w:spacing w:before="240" w:after="240" w:line="240" w:lineRule="auto"/>
        <w:ind w:left="0" w:right="0"/>
        <w:jc w:val="left"/>
      </w:pPr>
      <w:r>
        <w:rPr>
          <w:color w:val="000000"/>
          <w:sz w:val="24"/>
          <w:szCs w:val="24"/>
        </w:rPr>
        <w:t xml:space="preserve">plan, n. diagram, draught.</w:t>
      </w:r>
    </w:p>
    <w:p>
      <w:pPr>
        <w:widowControl w:val="on"/>
        <w:pBdr/>
        <w:spacing w:before="240" w:after="240" w:line="240" w:lineRule="auto"/>
        <w:ind w:left="0" w:right="0"/>
        <w:jc w:val="left"/>
      </w:pPr>
      <w:r>
        <w:rPr>
          <w:color w:val="000000"/>
          <w:sz w:val="24"/>
          <w:szCs w:val="24"/>
        </w:rPr>
        <w:t xml:space="preserve">plan, v. scheme, project, intend, devise, contrive, design, purpose.</w:t>
      </w:r>
    </w:p>
    <w:p>
      <w:pPr>
        <w:widowControl w:val="on"/>
        <w:pBdr/>
        <w:spacing w:before="240" w:after="240" w:line="240" w:lineRule="auto"/>
        <w:ind w:left="0" w:right="0"/>
        <w:jc w:val="left"/>
      </w:pPr>
      <w:r>
        <w:rPr>
          <w:color w:val="000000"/>
          <w:sz w:val="24"/>
          <w:szCs w:val="24"/>
        </w:rPr>
        <w:t xml:space="preserve">planetarium, n. orrery.</w:t>
      </w:r>
    </w:p>
    <w:p>
      <w:pPr>
        <w:widowControl w:val="on"/>
        <w:pBdr/>
        <w:spacing w:before="240" w:after="240" w:line="240" w:lineRule="auto"/>
        <w:ind w:left="0" w:right="0"/>
        <w:jc w:val="left"/>
      </w:pPr>
      <w:r>
        <w:rPr>
          <w:color w:val="000000"/>
          <w:sz w:val="24"/>
          <w:szCs w:val="24"/>
        </w:rPr>
        <w:t xml:space="preserve">plant, n. vegetable, herb; pl. flora (plants of a region).</w:t>
      </w:r>
    </w:p>
    <w:p>
      <w:pPr>
        <w:widowControl w:val="on"/>
        <w:pBdr/>
        <w:spacing w:before="240" w:after="240" w:line="240" w:lineRule="auto"/>
        <w:ind w:left="0" w:right="0"/>
        <w:jc w:val="left"/>
      </w:pPr>
      <w:r>
        <w:rPr>
          <w:color w:val="000000"/>
          <w:sz w:val="24"/>
          <w:szCs w:val="24"/>
        </w:rPr>
        <w:t xml:space="preserve">plant, v. sow; settle, establish.</w:t>
      </w:r>
    </w:p>
    <w:p>
      <w:pPr>
        <w:widowControl w:val="on"/>
        <w:pBdr/>
        <w:spacing w:before="240" w:after="240" w:line="240" w:lineRule="auto"/>
        <w:ind w:left="0" w:right="0"/>
        <w:jc w:val="left"/>
      </w:pPr>
      <w:r>
        <w:rPr>
          <w:color w:val="000000"/>
          <w:sz w:val="24"/>
          <w:szCs w:val="24"/>
        </w:rPr>
        <w:t xml:space="preserve">plant-eaters, n. pl.  Herbivora.</w:t>
      </w:r>
    </w:p>
    <w:p>
      <w:pPr>
        <w:widowControl w:val="on"/>
        <w:pBdr/>
        <w:spacing w:before="240" w:after="240" w:line="240" w:lineRule="auto"/>
        <w:ind w:left="0" w:right="0"/>
        <w:jc w:val="left"/>
      </w:pPr>
      <w:r>
        <w:rPr>
          <w:color w:val="000000"/>
          <w:sz w:val="24"/>
          <w:szCs w:val="24"/>
        </w:rPr>
        <w:t xml:space="preserve">plant-eating, a. herbivorous, phytivorous, plantivorous, phytophagous.</w:t>
      </w:r>
    </w:p>
    <w:p>
      <w:pPr>
        <w:widowControl w:val="on"/>
        <w:pBdr/>
        <w:spacing w:before="240" w:after="240" w:line="240" w:lineRule="auto"/>
        <w:ind w:left="0" w:right="0"/>
        <w:jc w:val="left"/>
      </w:pPr>
      <w:r>
        <w:rPr>
          <w:color w:val="000000"/>
          <w:sz w:val="24"/>
          <w:szCs w:val="24"/>
        </w:rPr>
        <w:t xml:space="preserve">plant-eating, n. phytophagy.</w:t>
      </w:r>
    </w:p>
    <w:p>
      <w:pPr>
        <w:widowControl w:val="on"/>
        <w:pBdr/>
        <w:spacing w:before="240" w:after="240" w:line="240" w:lineRule="auto"/>
        <w:ind w:left="0" w:right="0"/>
        <w:jc w:val="left"/>
      </w:pPr>
      <w:r>
        <w:rPr>
          <w:color w:val="000000"/>
          <w:sz w:val="24"/>
          <w:szCs w:val="24"/>
        </w:rPr>
        <w:t xml:space="preserve">plant green. chlorophyll, fecula.</w:t>
      </w:r>
    </w:p>
    <w:p>
      <w:pPr>
        <w:widowControl w:val="on"/>
        <w:pBdr/>
        <w:spacing w:before="240" w:after="240" w:line="240" w:lineRule="auto"/>
        <w:ind w:left="0" w:right="0"/>
        <w:jc w:val="left"/>
      </w:pPr>
      <w:r>
        <w:rPr>
          <w:color w:val="000000"/>
          <w:sz w:val="24"/>
          <w:szCs w:val="24"/>
        </w:rPr>
        <w:t xml:space="preserve">plant louse. aphis, aphid, aphidian; pl. aphides, aphidae.</w:t>
      </w:r>
    </w:p>
    <w:p>
      <w:pPr>
        <w:widowControl w:val="on"/>
        <w:pBdr/>
        <w:spacing w:before="240" w:after="240" w:line="240" w:lineRule="auto"/>
        <w:ind w:left="0" w:right="0"/>
        <w:jc w:val="left"/>
      </w:pPr>
      <w:r>
        <w:rPr>
          <w:color w:val="000000"/>
          <w:sz w:val="24"/>
          <w:szCs w:val="24"/>
        </w:rPr>
        <w:t xml:space="preserve">plastic, a. formative, creative; impressible, fictile.</w:t>
      </w:r>
    </w:p>
    <w:p>
      <w:pPr>
        <w:widowControl w:val="on"/>
        <w:pBdr/>
        <w:spacing w:before="240" w:after="240" w:line="240" w:lineRule="auto"/>
        <w:ind w:left="0" w:right="0"/>
        <w:jc w:val="left"/>
      </w:pPr>
      <w:r>
        <w:rPr>
          <w:color w:val="000000"/>
          <w:sz w:val="24"/>
          <w:szCs w:val="24"/>
        </w:rPr>
        <w:t xml:space="preserve">plat, v. braid, plait.</w:t>
      </w:r>
    </w:p>
    <w:p>
      <w:pPr>
        <w:widowControl w:val="on"/>
        <w:pBdr/>
        <w:spacing w:before="240" w:after="240" w:line="240" w:lineRule="auto"/>
        <w:ind w:left="0" w:right="0"/>
        <w:jc w:val="left"/>
      </w:pPr>
      <w:r>
        <w:rPr>
          <w:color w:val="000000"/>
          <w:sz w:val="24"/>
          <w:szCs w:val="24"/>
        </w:rPr>
        <w:t xml:space="preserve">plateau, n. table-land, mesa.</w:t>
      </w:r>
    </w:p>
    <w:p>
      <w:pPr>
        <w:widowControl w:val="on"/>
        <w:pBdr/>
        <w:spacing w:before="240" w:after="240" w:line="240" w:lineRule="auto"/>
        <w:ind w:left="0" w:right="0"/>
        <w:jc w:val="left"/>
      </w:pPr>
      <w:r>
        <w:rPr>
          <w:color w:val="000000"/>
          <w:sz w:val="24"/>
          <w:szCs w:val="24"/>
        </w:rPr>
        <w:t xml:space="preserve">platform, n. rostrum, stage, dais.</w:t>
      </w:r>
    </w:p>
    <w:p>
      <w:pPr>
        <w:widowControl w:val="on"/>
        <w:pBdr/>
        <w:spacing w:before="240" w:after="240" w:line="240" w:lineRule="auto"/>
        <w:ind w:left="0" w:right="0"/>
        <w:jc w:val="left"/>
      </w:pPr>
      <w:r>
        <w:rPr>
          <w:color w:val="000000"/>
          <w:sz w:val="24"/>
          <w:szCs w:val="24"/>
        </w:rPr>
        <w:t xml:space="preserve">platitude, n. banality.</w:t>
      </w:r>
    </w:p>
    <w:p>
      <w:pPr>
        <w:widowControl w:val="on"/>
        <w:pBdr/>
        <w:spacing w:before="240" w:after="240" w:line="240" w:lineRule="auto"/>
        <w:ind w:left="0" w:right="0"/>
        <w:jc w:val="left"/>
      </w:pPr>
      <w:r>
        <w:rPr>
          <w:color w:val="000000"/>
          <w:sz w:val="24"/>
          <w:szCs w:val="24"/>
        </w:rPr>
        <w:t xml:space="preserve">platitudinous, a. banal, trite, commonplace.</w:t>
      </w:r>
    </w:p>
    <w:p>
      <w:pPr>
        <w:widowControl w:val="on"/>
        <w:pBdr/>
        <w:spacing w:before="240" w:after="240" w:line="240" w:lineRule="auto"/>
        <w:ind w:left="0" w:right="0"/>
        <w:jc w:val="left"/>
      </w:pPr>
      <w:r>
        <w:rPr>
          <w:color w:val="000000"/>
          <w:sz w:val="24"/>
          <w:szCs w:val="24"/>
        </w:rPr>
        <w:t xml:space="preserve">platter, n. trencher.</w:t>
      </w:r>
    </w:p>
    <w:p>
      <w:pPr>
        <w:widowControl w:val="on"/>
        <w:pBdr/>
        <w:spacing w:before="240" w:after="240" w:line="240" w:lineRule="auto"/>
        <w:ind w:left="0" w:right="0"/>
        <w:jc w:val="left"/>
      </w:pPr>
      <w:r>
        <w:rPr>
          <w:color w:val="000000"/>
          <w:sz w:val="24"/>
          <w:szCs w:val="24"/>
        </w:rPr>
        <w:t xml:space="preserve">plaudit, n. applause, acclaim, acclamation.</w:t>
      </w:r>
    </w:p>
    <w:p>
      <w:pPr>
        <w:widowControl w:val="on"/>
        <w:pBdr/>
        <w:spacing w:before="240" w:after="240" w:line="240" w:lineRule="auto"/>
        <w:ind w:left="0" w:right="0"/>
        <w:jc w:val="left"/>
      </w:pPr>
      <w:r>
        <w:rPr>
          <w:color w:val="000000"/>
          <w:sz w:val="24"/>
          <w:szCs w:val="24"/>
        </w:rPr>
        <w:t xml:space="preserve">plausibility, n. speciousness.</w:t>
      </w:r>
    </w:p>
    <w:p>
      <w:pPr>
        <w:widowControl w:val="on"/>
        <w:pBdr/>
        <w:spacing w:before="240" w:after="240" w:line="240" w:lineRule="auto"/>
        <w:ind w:left="0" w:right="0"/>
        <w:jc w:val="left"/>
      </w:pPr>
      <w:r>
        <w:rPr>
          <w:color w:val="000000"/>
          <w:sz w:val="24"/>
          <w:szCs w:val="24"/>
        </w:rPr>
        <w:t xml:space="preserve">plausible, a. specious; glib, fluent, oily, smooth-tongued.  Antonym:  implausible.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play, v. frolic, sport, gambol, disport, frisk, skip, caper, romp, revel; wanton, dally, toy, twiddle; impersonate, personate, act; perform, execute; strum, thrum; gamble; simulate, pretend, feign, dissemble.</w:t>
      </w:r>
    </w:p>
    <w:p>
      <w:pPr>
        <w:widowControl w:val="on"/>
        <w:pBdr/>
        <w:spacing w:before="240" w:after="240" w:line="240" w:lineRule="auto"/>
        <w:ind w:left="0" w:right="0"/>
        <w:jc w:val="left"/>
      </w:pPr>
      <w:r>
        <w:rPr>
          <w:color w:val="000000"/>
          <w:sz w:val="24"/>
          <w:szCs w:val="24"/>
        </w:rPr>
        <w:t xml:space="preserve">play, n. game, pastime, amusement, recreation, diversion, sport, disport, gambols, frolic, jest, merriment; action, use, employment, practice, exercise; comedy, drama, melodrama, farce, burlesque; dalliance, toying, twiddling; liberty, scope, swing.  Associated Words:  dramaturgy, dramaturgist, dramatic, dramatize, dramatization, theater, role, repertoire.</w:t>
      </w:r>
    </w:p>
    <w:p>
      <w:pPr>
        <w:widowControl w:val="on"/>
        <w:pBdr/>
        <w:spacing w:before="240" w:after="240" w:line="240" w:lineRule="auto"/>
        <w:ind w:left="0" w:right="0"/>
        <w:jc w:val="left"/>
      </w:pPr>
      <w:r>
        <w:rPr>
          <w:color w:val="000000"/>
          <w:sz w:val="24"/>
          <w:szCs w:val="24"/>
        </w:rPr>
        <w:t xml:space="preserve">playday, n. holiday.</w:t>
      </w:r>
    </w:p>
    <w:p>
      <w:pPr>
        <w:widowControl w:val="on"/>
        <w:pBdr/>
        <w:spacing w:before="240" w:after="240" w:line="240" w:lineRule="auto"/>
        <w:ind w:left="0" w:right="0"/>
        <w:jc w:val="left"/>
      </w:pPr>
      <w:r>
        <w:rPr>
          <w:color w:val="000000"/>
          <w:sz w:val="24"/>
          <w:szCs w:val="24"/>
        </w:rPr>
        <w:t xml:space="preserve">player, n. idler, drone; actor, thespian, tragedian, comedian, imitator, impersonator, mime, mimic; performer, instrumentalist.</w:t>
      </w:r>
    </w:p>
    <w:p>
      <w:pPr>
        <w:widowControl w:val="on"/>
        <w:pBdr/>
        <w:spacing w:before="240" w:after="240" w:line="240" w:lineRule="auto"/>
        <w:ind w:left="0" w:right="0"/>
        <w:jc w:val="left"/>
      </w:pPr>
      <w:r>
        <w:rPr>
          <w:color w:val="000000"/>
          <w:sz w:val="24"/>
          <w:szCs w:val="24"/>
        </w:rPr>
        <w:t xml:space="preserve">playful, a. sportive, frolicsome, prankish, jocular, sprightly, wanton.</w:t>
      </w:r>
    </w:p>
    <w:p>
      <w:pPr>
        <w:widowControl w:val="on"/>
        <w:pBdr/>
        <w:spacing w:before="240" w:after="240" w:line="240" w:lineRule="auto"/>
        <w:ind w:left="0" w:right="0"/>
        <w:jc w:val="left"/>
      </w:pPr>
      <w:r>
        <w:rPr>
          <w:color w:val="000000"/>
          <w:sz w:val="24"/>
          <w:szCs w:val="24"/>
        </w:rPr>
        <w:t xml:space="preserve">play off. feign, simulate, dissemble.</w:t>
      </w:r>
    </w:p>
    <w:p>
      <w:pPr>
        <w:widowControl w:val="on"/>
        <w:pBdr/>
        <w:spacing w:before="240" w:after="240" w:line="240" w:lineRule="auto"/>
        <w:ind w:left="0" w:right="0"/>
        <w:jc w:val="left"/>
      </w:pPr>
      <w:r>
        <w:rPr>
          <w:color w:val="000000"/>
          <w:sz w:val="24"/>
          <w:szCs w:val="24"/>
        </w:rPr>
        <w:t xml:space="preserve">plaything, n. bauble, gimcrack, toy.</w:t>
      </w:r>
    </w:p>
    <w:p>
      <w:pPr>
        <w:widowControl w:val="on"/>
        <w:pBdr/>
        <w:spacing w:before="240" w:after="240" w:line="240" w:lineRule="auto"/>
        <w:ind w:left="0" w:right="0"/>
        <w:jc w:val="left"/>
      </w:pPr>
      <w:r>
        <w:rPr>
          <w:color w:val="000000"/>
          <w:sz w:val="24"/>
          <w:szCs w:val="24"/>
        </w:rPr>
        <w:t xml:space="preserve">play-writer, n. playwright, dramatist.</w:t>
      </w:r>
    </w:p>
    <w:p>
      <w:pPr>
        <w:widowControl w:val="on"/>
        <w:pBdr/>
        <w:spacing w:before="240" w:after="240" w:line="240" w:lineRule="auto"/>
        <w:ind w:left="0" w:right="0"/>
        <w:jc w:val="left"/>
      </w:pPr>
      <w:r>
        <w:rPr>
          <w:color w:val="000000"/>
          <w:sz w:val="24"/>
          <w:szCs w:val="24"/>
        </w:rPr>
        <w:t xml:space="preserve">plea, n. defense, excuse, apology, vindication, intercession, prayer, entreaty.</w:t>
      </w:r>
    </w:p>
    <w:p>
      <w:pPr>
        <w:widowControl w:val="on"/>
        <w:pBdr/>
        <w:spacing w:before="240" w:after="240" w:line="240" w:lineRule="auto"/>
        <w:ind w:left="0" w:right="0"/>
        <w:jc w:val="left"/>
      </w:pPr>
      <w:r>
        <w:rPr>
          <w:color w:val="000000"/>
          <w:sz w:val="24"/>
          <w:szCs w:val="24"/>
        </w:rPr>
        <w:t xml:space="preserve">plead, v. reason, argue; apologize; defend, advocate, intercede.</w:t>
      </w:r>
    </w:p>
    <w:p>
      <w:pPr>
        <w:widowControl w:val="on"/>
        <w:pBdr/>
        <w:spacing w:before="240" w:after="240" w:line="240" w:lineRule="auto"/>
        <w:ind w:left="0" w:right="0"/>
        <w:jc w:val="left"/>
      </w:pPr>
      <w:r>
        <w:rPr>
          <w:color w:val="000000"/>
          <w:sz w:val="24"/>
          <w:szCs w:val="24"/>
        </w:rPr>
        <w:t xml:space="preserve">pleader, n. intercessor, defender, advocate.</w:t>
      </w:r>
    </w:p>
    <w:p>
      <w:pPr>
        <w:widowControl w:val="on"/>
        <w:pBdr/>
        <w:spacing w:before="240" w:after="240" w:line="240" w:lineRule="auto"/>
        <w:ind w:left="0" w:right="0"/>
        <w:jc w:val="left"/>
      </w:pPr>
      <w:r>
        <w:rPr>
          <w:color w:val="000000"/>
          <w:sz w:val="24"/>
          <w:szCs w:val="24"/>
        </w:rPr>
        <w:t xml:space="preserve">pleasant, a. agreeable, genial, congenial, affable, amiable, enjoyable, good-humored, pleasurable.  Antonyms:  unpleasant, disagreeable, uncongenial, repellent, repelling, austere, unamiable, inaffable, dreary, dismal, offensive.</w:t>
      </w:r>
    </w:p>
    <w:p>
      <w:pPr>
        <w:widowControl w:val="on"/>
        <w:pBdr/>
        <w:spacing w:before="240" w:after="240" w:line="240" w:lineRule="auto"/>
        <w:ind w:left="0" w:right="0"/>
        <w:jc w:val="left"/>
      </w:pPr>
      <w:r>
        <w:rPr>
          <w:color w:val="000000"/>
          <w:sz w:val="24"/>
          <w:szCs w:val="24"/>
        </w:rPr>
        <w:t xml:space="preserve">pleasantry, n. badinage, banter, raillery, witticism, joke, jest, jocularity, drollery, waggery, jollity, humor.</w:t>
      </w:r>
    </w:p>
    <w:p>
      <w:pPr>
        <w:widowControl w:val="on"/>
        <w:pBdr/>
        <w:spacing w:before="240" w:after="240" w:line="240" w:lineRule="auto"/>
        <w:ind w:left="0" w:right="0"/>
        <w:jc w:val="left"/>
      </w:pPr>
      <w:r>
        <w:rPr>
          <w:color w:val="000000"/>
          <w:sz w:val="24"/>
          <w:szCs w:val="24"/>
        </w:rPr>
        <w:t xml:space="preserve">please, v. rejoice, gladden, delight, gratify, cheer, elate; satisfy, content; like, choose, prefer.</w:t>
      </w:r>
    </w:p>
    <w:p>
      <w:pPr>
        <w:widowControl w:val="on"/>
        <w:pBdr/>
        <w:spacing w:before="240" w:after="240" w:line="240" w:lineRule="auto"/>
        <w:ind w:left="0" w:right="0"/>
        <w:jc w:val="left"/>
      </w:pPr>
      <w:r>
        <w:rPr>
          <w:color w:val="000000"/>
          <w:sz w:val="24"/>
          <w:szCs w:val="24"/>
        </w:rPr>
        <w:t xml:space="preserve">pleasing, a. pleasant, delightful, gratifying, delectable, gracious, winning.</w:t>
      </w:r>
    </w:p>
    <w:p>
      <w:pPr>
        <w:widowControl w:val="on"/>
        <w:pBdr/>
        <w:spacing w:before="240" w:after="240" w:line="240" w:lineRule="auto"/>
        <w:ind w:left="0" w:right="0"/>
        <w:jc w:val="left"/>
      </w:pPr>
      <w:r>
        <w:rPr>
          <w:color w:val="000000"/>
          <w:sz w:val="24"/>
          <w:szCs w:val="24"/>
        </w:rPr>
        <w:t xml:space="preserve">pleasure, n. gratification, enjoyment, happiness, delectation, delight; amusement, recreation, diversion; will, choice, preference, desire; voluptuousness, sensuality.  Antonym:  displeasure.</w:t>
      </w:r>
    </w:p>
    <w:p>
      <w:pPr>
        <w:widowControl w:val="on"/>
        <w:pBdr/>
        <w:spacing w:before="240" w:after="240" w:line="240" w:lineRule="auto"/>
        <w:ind w:left="0" w:right="0"/>
        <w:jc w:val="left"/>
      </w:pPr>
      <w:r>
        <w:rPr>
          <w:color w:val="000000"/>
          <w:sz w:val="24"/>
          <w:szCs w:val="24"/>
        </w:rPr>
        <w:t xml:space="preserve">pleat, n. plait.</w:t>
      </w:r>
    </w:p>
    <w:p>
      <w:pPr>
        <w:widowControl w:val="on"/>
        <w:pBdr/>
        <w:spacing w:before="240" w:after="240" w:line="240" w:lineRule="auto"/>
        <w:ind w:left="0" w:right="0"/>
        <w:jc w:val="left"/>
      </w:pPr>
      <w:r>
        <w:rPr>
          <w:color w:val="000000"/>
          <w:sz w:val="24"/>
          <w:szCs w:val="24"/>
        </w:rPr>
        <w:t xml:space="preserve">pledge, n. gage, security, hostage, guarantee.</w:t>
      </w:r>
    </w:p>
    <w:p>
      <w:pPr>
        <w:widowControl w:val="on"/>
        <w:pBdr/>
        <w:spacing w:before="240" w:after="240" w:line="240" w:lineRule="auto"/>
        <w:ind w:left="0" w:right="0"/>
        <w:jc w:val="left"/>
      </w:pPr>
      <w:r>
        <w:rPr>
          <w:color w:val="000000"/>
          <w:sz w:val="24"/>
          <w:szCs w:val="24"/>
        </w:rPr>
        <w:t xml:space="preserve">pledge, v. pawn, impawn, hypothecate, plight.</w:t>
      </w:r>
    </w:p>
    <w:p>
      <w:pPr>
        <w:widowControl w:val="on"/>
        <w:pBdr/>
        <w:spacing w:before="240" w:after="240" w:line="240" w:lineRule="auto"/>
        <w:ind w:left="0" w:right="0"/>
        <w:jc w:val="left"/>
      </w:pPr>
      <w:r>
        <w:rPr>
          <w:color w:val="000000"/>
          <w:sz w:val="24"/>
          <w:szCs w:val="24"/>
        </w:rPr>
        <w:t xml:space="preserve">plenteous, a. plentiful.</w:t>
      </w:r>
    </w:p>
    <w:p>
      <w:pPr>
        <w:widowControl w:val="on"/>
        <w:pBdr/>
        <w:spacing w:before="240" w:after="240" w:line="240" w:lineRule="auto"/>
        <w:ind w:left="0" w:right="0"/>
        <w:jc w:val="left"/>
      </w:pPr>
      <w:r>
        <w:rPr>
          <w:color w:val="000000"/>
          <w:sz w:val="24"/>
          <w:szCs w:val="24"/>
        </w:rPr>
        <w:t xml:space="preserve">plentiful, a. abundant, bounteous, ample, galore, copious, full, sufficient, lavish, replete, unstinted, prolific.  Antonyms:  scarce, deficient, inadequate, insufficient, scant, niggardly.</w:t>
      </w:r>
    </w:p>
    <w:p>
      <w:pPr>
        <w:widowControl w:val="on"/>
        <w:pBdr/>
        <w:spacing w:before="240" w:after="240" w:line="240" w:lineRule="auto"/>
        <w:ind w:left="0" w:right="0"/>
        <w:jc w:val="left"/>
      </w:pPr>
      <w:r>
        <w:rPr>
          <w:color w:val="000000"/>
          <w:sz w:val="24"/>
          <w:szCs w:val="24"/>
        </w:rPr>
        <w:t xml:space="preserve">plenty, n. abundance, sufficiency, plenitude.  Antonyms:  See scarcity.</w:t>
      </w:r>
    </w:p>
    <w:p>
      <w:pPr>
        <w:widowControl w:val="on"/>
        <w:pBdr/>
        <w:spacing w:before="240" w:after="240" w:line="240" w:lineRule="auto"/>
        <w:ind w:left="0" w:right="0"/>
        <w:jc w:val="left"/>
      </w:pPr>
      <w:r>
        <w:rPr>
          <w:color w:val="000000"/>
          <w:sz w:val="24"/>
          <w:szCs w:val="24"/>
        </w:rPr>
        <w:t xml:space="preserve">plethora, n. superabundance, superfluity, excess, repletion; hyperaemia.</w:t>
      </w:r>
    </w:p>
    <w:p>
      <w:pPr>
        <w:widowControl w:val="on"/>
        <w:pBdr/>
        <w:spacing w:before="240" w:after="240" w:line="240" w:lineRule="auto"/>
        <w:ind w:left="0" w:right="0"/>
        <w:jc w:val="left"/>
      </w:pPr>
      <w:r>
        <w:rPr>
          <w:color w:val="000000"/>
          <w:sz w:val="24"/>
          <w:szCs w:val="24"/>
        </w:rPr>
        <w:t xml:space="preserve">pliability, n. flexibility, suppleness, pliancy, limberness, ductility, malleability.  Antonyms:  inflexibility, rigidity.  See inflexibility.</w:t>
      </w:r>
    </w:p>
    <w:p>
      <w:pPr>
        <w:widowControl w:val="on"/>
        <w:pBdr/>
        <w:spacing w:before="240" w:after="240" w:line="240" w:lineRule="auto"/>
        <w:ind w:left="0" w:right="0"/>
        <w:jc w:val="left"/>
      </w:pPr>
      <w:r>
        <w:rPr>
          <w:color w:val="000000"/>
          <w:sz w:val="24"/>
          <w:szCs w:val="24"/>
        </w:rPr>
        <w:t xml:space="preserve">pliable, a. flexible, pliant, supple, limber, lithesome, lithe, flexile, malleable; irresolute, yielding, facile, compliant.  Antonyms:  impliable, inflexible.</w:t>
      </w:r>
    </w:p>
    <w:p>
      <w:pPr>
        <w:widowControl w:val="on"/>
        <w:pBdr/>
        <w:spacing w:before="240" w:after="240" w:line="240" w:lineRule="auto"/>
        <w:ind w:left="0" w:right="0"/>
        <w:jc w:val="left"/>
      </w:pPr>
      <w:r>
        <w:rPr>
          <w:color w:val="000000"/>
          <w:sz w:val="24"/>
          <w:szCs w:val="24"/>
        </w:rPr>
        <w:t xml:space="preserve">plight, n. condition, state, dilemma, predicament, situation, scrape.</w:t>
      </w:r>
    </w:p>
    <w:p>
      <w:pPr>
        <w:widowControl w:val="on"/>
        <w:pBdr/>
        <w:spacing w:before="240" w:after="240" w:line="240" w:lineRule="auto"/>
        <w:ind w:left="0" w:right="0"/>
        <w:jc w:val="left"/>
      </w:pPr>
      <w:r>
        <w:rPr>
          <w:color w:val="000000"/>
          <w:sz w:val="24"/>
          <w:szCs w:val="24"/>
        </w:rPr>
        <w:t xml:space="preserve">plight, v. pawn, pledge; promise, betroth.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plod, v. trudge, tramp.</w:t>
      </w:r>
    </w:p>
    <w:p>
      <w:pPr>
        <w:widowControl w:val="on"/>
        <w:pBdr/>
        <w:spacing w:before="240" w:after="240" w:line="240" w:lineRule="auto"/>
        <w:ind w:left="0" w:right="0"/>
        <w:jc w:val="left"/>
      </w:pPr>
      <w:r>
        <w:rPr>
          <w:color w:val="000000"/>
          <w:sz w:val="24"/>
          <w:szCs w:val="24"/>
        </w:rPr>
        <w:t xml:space="preserve">plodding, a. hardworking, diligent.</w:t>
      </w:r>
    </w:p>
    <w:p>
      <w:pPr>
        <w:widowControl w:val="on"/>
        <w:pBdr/>
        <w:spacing w:before="240" w:after="240" w:line="240" w:lineRule="auto"/>
        <w:ind w:left="0" w:right="0"/>
        <w:jc w:val="left"/>
      </w:pPr>
      <w:r>
        <w:rPr>
          <w:color w:val="000000"/>
          <w:sz w:val="24"/>
          <w:szCs w:val="24"/>
        </w:rPr>
        <w:t xml:space="preserve">plot, n. conspiracy, intrigue, machination, cabal, complot; plat; imbroglio (complicated plot).  Associated Word:  marplot.</w:t>
      </w:r>
    </w:p>
    <w:p>
      <w:pPr>
        <w:widowControl w:val="on"/>
        <w:pBdr/>
        <w:spacing w:before="240" w:after="240" w:line="240" w:lineRule="auto"/>
        <w:ind w:left="0" w:right="0"/>
        <w:jc w:val="left"/>
      </w:pPr>
      <w:r>
        <w:rPr>
          <w:color w:val="000000"/>
          <w:sz w:val="24"/>
          <w:szCs w:val="24"/>
        </w:rPr>
        <w:t xml:space="preserve">plot, v. conspire, intrigue, cabal, complot, machinate, scheme.</w:t>
      </w:r>
    </w:p>
    <w:p>
      <w:pPr>
        <w:widowControl w:val="on"/>
        <w:pBdr/>
        <w:spacing w:before="240" w:after="240" w:line="240" w:lineRule="auto"/>
        <w:ind w:left="0" w:right="0"/>
        <w:jc w:val="left"/>
      </w:pPr>
      <w:r>
        <w:rPr>
          <w:color w:val="000000"/>
          <w:sz w:val="24"/>
          <w:szCs w:val="24"/>
        </w:rPr>
        <w:t xml:space="preserve">plotter, n. conspirator, intriguer, intrigant, machinator, caballer, intrigante (female).</w:t>
      </w:r>
    </w:p>
    <w:p>
      <w:pPr>
        <w:widowControl w:val="on"/>
        <w:pBdr/>
        <w:spacing w:before="240" w:after="240" w:line="240" w:lineRule="auto"/>
        <w:ind w:left="0" w:right="0"/>
        <w:jc w:val="left"/>
      </w:pPr>
      <w:r>
        <w:rPr>
          <w:color w:val="000000"/>
          <w:sz w:val="24"/>
          <w:szCs w:val="24"/>
        </w:rPr>
        <w:t xml:space="preserve">plowable, a. arable.  Antonym:  inarable.</w:t>
      </w:r>
    </w:p>
    <w:p>
      <w:pPr>
        <w:widowControl w:val="on"/>
        <w:pBdr/>
        <w:spacing w:before="240" w:after="240" w:line="240" w:lineRule="auto"/>
        <w:ind w:left="0" w:right="0"/>
        <w:jc w:val="left"/>
      </w:pPr>
      <w:r>
        <w:rPr>
          <w:color w:val="000000"/>
          <w:sz w:val="24"/>
          <w:szCs w:val="24"/>
        </w:rPr>
        <w:t xml:space="preserve">plowland, n. arable, carucate.</w:t>
      </w:r>
    </w:p>
    <w:p>
      <w:pPr>
        <w:widowControl w:val="on"/>
        <w:pBdr/>
        <w:spacing w:before="240" w:after="240" w:line="240" w:lineRule="auto"/>
        <w:ind w:left="0" w:right="0"/>
        <w:jc w:val="left"/>
      </w:pPr>
      <w:r>
        <w:rPr>
          <w:color w:val="000000"/>
          <w:sz w:val="24"/>
          <w:szCs w:val="24"/>
        </w:rPr>
        <w:t xml:space="preserve">plowman, n. plower, husbandman.</w:t>
      </w:r>
    </w:p>
    <w:p>
      <w:pPr>
        <w:widowControl w:val="on"/>
        <w:pBdr/>
        <w:spacing w:before="240" w:after="240" w:line="240" w:lineRule="auto"/>
        <w:ind w:left="0" w:right="0"/>
        <w:jc w:val="left"/>
      </w:pPr>
      <w:r>
        <w:rPr>
          <w:color w:val="000000"/>
          <w:sz w:val="24"/>
          <w:szCs w:val="24"/>
        </w:rPr>
        <w:t xml:space="preserve">pluck, v. pull, draw; pick, gather.</w:t>
      </w:r>
    </w:p>
    <w:p>
      <w:pPr>
        <w:widowControl w:val="on"/>
        <w:pBdr/>
        <w:spacing w:before="240" w:after="240" w:line="240" w:lineRule="auto"/>
        <w:ind w:left="0" w:right="0"/>
        <w:jc w:val="left"/>
      </w:pPr>
      <w:r>
        <w:rPr>
          <w:color w:val="000000"/>
          <w:sz w:val="24"/>
          <w:szCs w:val="24"/>
        </w:rPr>
        <w:t xml:space="preserve">pluck, n. courage, energy, spirit, stamina, pluckiness.</w:t>
      </w:r>
    </w:p>
    <w:p>
      <w:pPr>
        <w:widowControl w:val="on"/>
        <w:pBdr/>
        <w:spacing w:before="240" w:after="240" w:line="240" w:lineRule="auto"/>
        <w:ind w:left="0" w:right="0"/>
        <w:jc w:val="left"/>
      </w:pPr>
      <w:r>
        <w:rPr>
          <w:color w:val="000000"/>
          <w:sz w:val="24"/>
          <w:szCs w:val="24"/>
        </w:rPr>
        <w:t xml:space="preserve">plucky, a. courageous, spirited, indomitable, resolute, unflinching, game.</w:t>
      </w:r>
    </w:p>
    <w:p>
      <w:pPr>
        <w:widowControl w:val="on"/>
        <w:pBdr/>
        <w:spacing w:before="240" w:after="240" w:line="240" w:lineRule="auto"/>
        <w:ind w:left="0" w:right="0"/>
        <w:jc w:val="left"/>
      </w:pPr>
      <w:r>
        <w:rPr>
          <w:color w:val="000000"/>
          <w:sz w:val="24"/>
          <w:szCs w:val="24"/>
        </w:rPr>
        <w:t xml:space="preserve">plug, n. stopper, stopple, bung, tampoon, spile, tampion, spigot.</w:t>
      </w:r>
    </w:p>
    <w:p>
      <w:pPr>
        <w:widowControl w:val="on"/>
        <w:pBdr/>
        <w:spacing w:before="240" w:after="240" w:line="240" w:lineRule="auto"/>
        <w:ind w:left="0" w:right="0"/>
        <w:jc w:val="left"/>
      </w:pPr>
      <w:r>
        <w:rPr>
          <w:color w:val="000000"/>
          <w:sz w:val="24"/>
          <w:szCs w:val="24"/>
        </w:rPr>
        <w:t xml:space="preserve">plumb, a. perpendicular, upright, true.</w:t>
      </w:r>
    </w:p>
    <w:p>
      <w:pPr>
        <w:widowControl w:val="on"/>
        <w:pBdr/>
        <w:spacing w:before="240" w:after="240" w:line="240" w:lineRule="auto"/>
        <w:ind w:left="0" w:right="0"/>
        <w:jc w:val="left"/>
      </w:pPr>
      <w:r>
        <w:rPr>
          <w:color w:val="000000"/>
          <w:sz w:val="24"/>
          <w:szCs w:val="24"/>
        </w:rPr>
        <w:t xml:space="preserve">plume, v. preen, prink; pride, vaunt, boast, glory.</w:t>
      </w:r>
    </w:p>
    <w:p>
      <w:pPr>
        <w:widowControl w:val="on"/>
        <w:pBdr/>
        <w:spacing w:before="240" w:after="240" w:line="240" w:lineRule="auto"/>
        <w:ind w:left="0" w:right="0"/>
        <w:jc w:val="left"/>
      </w:pPr>
      <w:r>
        <w:rPr>
          <w:color w:val="000000"/>
          <w:sz w:val="24"/>
          <w:szCs w:val="24"/>
        </w:rPr>
        <w:t xml:space="preserve">plump, a. fleshy, bouncing, chubby, fat, portly, stout; blunt, unreserved, unqualified.</w:t>
      </w:r>
    </w:p>
    <w:p>
      <w:pPr>
        <w:widowControl w:val="on"/>
        <w:pBdr/>
        <w:spacing w:before="240" w:after="240" w:line="240" w:lineRule="auto"/>
        <w:ind w:left="0" w:right="0"/>
        <w:jc w:val="left"/>
      </w:pPr>
      <w:r>
        <w:rPr>
          <w:color w:val="000000"/>
          <w:sz w:val="24"/>
          <w:szCs w:val="24"/>
        </w:rPr>
        <w:t xml:space="preserve">plunder, n. booty, spoil, loot, pillage, robbery.</w:t>
      </w:r>
    </w:p>
    <w:p>
      <w:pPr>
        <w:widowControl w:val="on"/>
        <w:pBdr/>
        <w:spacing w:before="240" w:after="240" w:line="240" w:lineRule="auto"/>
        <w:ind w:left="0" w:right="0"/>
        <w:jc w:val="left"/>
      </w:pPr>
      <w:r>
        <w:rPr>
          <w:color w:val="000000"/>
          <w:sz w:val="24"/>
          <w:szCs w:val="24"/>
        </w:rPr>
        <w:t xml:space="preserve">plunder, v. pillage, loot, rob.</w:t>
      </w:r>
    </w:p>
    <w:p>
      <w:pPr>
        <w:widowControl w:val="on"/>
        <w:pBdr/>
        <w:spacing w:before="240" w:after="240" w:line="240" w:lineRule="auto"/>
        <w:ind w:left="0" w:right="0"/>
        <w:jc w:val="left"/>
      </w:pPr>
      <w:r>
        <w:rPr>
          <w:color w:val="000000"/>
          <w:sz w:val="24"/>
          <w:szCs w:val="24"/>
        </w:rPr>
        <w:t xml:space="preserve">plunderer, n. pillager, robber, spoiler, depredator, marauder.</w:t>
      </w:r>
    </w:p>
    <w:p>
      <w:pPr>
        <w:widowControl w:val="on"/>
        <w:pBdr/>
        <w:spacing w:before="240" w:after="240" w:line="240" w:lineRule="auto"/>
        <w:ind w:left="0" w:right="0"/>
        <w:jc w:val="left"/>
      </w:pPr>
      <w:r>
        <w:rPr>
          <w:color w:val="000000"/>
          <w:sz w:val="24"/>
          <w:szCs w:val="24"/>
        </w:rPr>
        <w:t xml:space="preserve">plunge, v. souse, immerse, submerge, dip, douse; dive, pitch.</w:t>
      </w:r>
    </w:p>
    <w:p>
      <w:pPr>
        <w:widowControl w:val="on"/>
        <w:pBdr/>
        <w:spacing w:before="240" w:after="240" w:line="240" w:lineRule="auto"/>
        <w:ind w:left="0" w:right="0"/>
        <w:jc w:val="left"/>
      </w:pPr>
      <w:r>
        <w:rPr>
          <w:color w:val="000000"/>
          <w:sz w:val="24"/>
          <w:szCs w:val="24"/>
        </w:rPr>
        <w:t xml:space="preserve">pocket, n. bag, sack, pouch, placket, sabretasche.</w:t>
      </w:r>
    </w:p>
    <w:p>
      <w:pPr>
        <w:widowControl w:val="on"/>
        <w:pBdr/>
        <w:spacing w:before="240" w:after="240" w:line="240" w:lineRule="auto"/>
        <w:ind w:left="0" w:right="0"/>
        <w:jc w:val="left"/>
      </w:pPr>
      <w:r>
        <w:rPr>
          <w:color w:val="000000"/>
          <w:sz w:val="24"/>
          <w:szCs w:val="24"/>
        </w:rPr>
        <w:t xml:space="preserve">pocket-book, n. purse, wallet, </w:t>
      </w:r>
      <w:r>
        <w:rPr>
          <w:i/>
          <w:color w:val="000000"/>
          <w:sz w:val="24"/>
          <w:szCs w:val="24"/>
        </w:rPr>
        <w:t xml:space="preserve">portemonnaie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pockmarked, a. pockpitted, pockfretten, pocky, pitted.</w:t>
      </w:r>
    </w:p>
    <w:p>
      <w:pPr>
        <w:widowControl w:val="on"/>
        <w:pBdr/>
        <w:spacing w:before="240" w:after="240" w:line="240" w:lineRule="auto"/>
        <w:ind w:left="0" w:right="0"/>
        <w:jc w:val="left"/>
      </w:pPr>
      <w:r>
        <w:rPr>
          <w:color w:val="000000"/>
          <w:sz w:val="24"/>
          <w:szCs w:val="24"/>
        </w:rPr>
        <w:t xml:space="preserve">pod, n. capsule, legume, burr, shale, boll.</w:t>
      </w:r>
    </w:p>
    <w:p>
      <w:pPr>
        <w:widowControl w:val="on"/>
        <w:pBdr/>
        <w:spacing w:before="240" w:after="240" w:line="240" w:lineRule="auto"/>
        <w:ind w:left="0" w:right="0"/>
        <w:jc w:val="left"/>
      </w:pPr>
      <w:r>
        <w:rPr>
          <w:color w:val="000000"/>
          <w:sz w:val="24"/>
          <w:szCs w:val="24"/>
        </w:rPr>
        <w:t xml:space="preserve">poem, n. sonnet, ballad, verse, distich, lyric, elegy, eclogue, idyl, madrigal, epic, ode, georgic, cid, rondeau, epilogue, epigram, elegiac, roundelay, dithyramb, dithyrambic, doggerel, rhapsody.</w:t>
      </w:r>
    </w:p>
    <w:p>
      <w:pPr>
        <w:widowControl w:val="on"/>
        <w:pBdr/>
        <w:spacing w:before="240" w:after="240" w:line="240" w:lineRule="auto"/>
        <w:ind w:left="0" w:right="0"/>
        <w:jc w:val="left"/>
      </w:pPr>
      <w:r>
        <w:rPr>
          <w:color w:val="000000"/>
          <w:sz w:val="24"/>
          <w:szCs w:val="24"/>
        </w:rPr>
        <w:t xml:space="preserve">poet, n. bard; laureate; versifier, rhymster, poetaster; troubadour, jongleur.</w:t>
      </w:r>
    </w:p>
    <w:p>
      <w:pPr>
        <w:widowControl w:val="on"/>
        <w:pBdr/>
        <w:spacing w:before="240" w:after="240" w:line="240" w:lineRule="auto"/>
        <w:ind w:left="0" w:right="0"/>
        <w:jc w:val="left"/>
      </w:pPr>
      <w:r>
        <w:rPr>
          <w:color w:val="000000"/>
          <w:sz w:val="24"/>
          <w:szCs w:val="24"/>
        </w:rPr>
        <w:t xml:space="preserve">poetaster, n. rhymster, verse-monger, versifier.</w:t>
      </w:r>
    </w:p>
    <w:p>
      <w:pPr>
        <w:widowControl w:val="on"/>
        <w:pBdr/>
        <w:spacing w:before="240" w:after="240" w:line="240" w:lineRule="auto"/>
        <w:ind w:left="0" w:right="0"/>
        <w:jc w:val="left"/>
      </w:pPr>
      <w:r>
        <w:rPr>
          <w:color w:val="000000"/>
          <w:sz w:val="24"/>
          <w:szCs w:val="24"/>
        </w:rPr>
        <w:t xml:space="preserve">poetical, a. metrical, rhythmic.</w:t>
      </w:r>
    </w:p>
    <w:p>
      <w:pPr>
        <w:widowControl w:val="on"/>
        <w:pBdr/>
        <w:spacing w:before="240" w:after="240" w:line="240" w:lineRule="auto"/>
        <w:ind w:left="0" w:right="0"/>
        <w:jc w:val="left"/>
      </w:pPr>
      <w:r>
        <w:rPr>
          <w:color w:val="000000"/>
          <w:sz w:val="24"/>
          <w:szCs w:val="24"/>
        </w:rPr>
        <w:t xml:space="preserve">poetry, n. verse, rhyme, poems, poesy, orthometry, versification, prosody, poetics.  Antonym:  prose.  Associated Word:  anthology.</w:t>
      </w:r>
    </w:p>
    <w:p>
      <w:pPr>
        <w:widowControl w:val="on"/>
        <w:pBdr/>
        <w:spacing w:before="240" w:after="240" w:line="240" w:lineRule="auto"/>
        <w:ind w:left="0" w:right="0"/>
        <w:jc w:val="left"/>
      </w:pPr>
      <w:r>
        <w:rPr>
          <w:color w:val="000000"/>
          <w:sz w:val="24"/>
          <w:szCs w:val="24"/>
        </w:rPr>
        <w:t xml:space="preserve">poignant, a. pricking, piercing, pungent.</w:t>
      </w:r>
    </w:p>
    <w:p>
      <w:pPr>
        <w:widowControl w:val="on"/>
        <w:pBdr/>
        <w:spacing w:before="240" w:after="240" w:line="240" w:lineRule="auto"/>
        <w:ind w:left="0" w:right="0"/>
        <w:jc w:val="left"/>
      </w:pPr>
      <w:r>
        <w:rPr>
          <w:color w:val="000000"/>
          <w:sz w:val="24"/>
          <w:szCs w:val="24"/>
        </w:rPr>
        <w:t xml:space="preserve">point, n. prick, gad, goad; punctilio, nicety, subtlety; poignancy, sting; degree, step, stage; ferrule; zenith (highest point); nadir (lowest point); aiglet, tag; apex, tip.</w:t>
      </w:r>
    </w:p>
    <w:p>
      <w:pPr>
        <w:widowControl w:val="on"/>
        <w:pBdr/>
        <w:spacing w:before="240" w:after="240" w:line="240" w:lineRule="auto"/>
        <w:ind w:left="0" w:right="0"/>
        <w:jc w:val="left"/>
      </w:pPr>
      <w:r>
        <w:rPr>
          <w:color w:val="000000"/>
          <w:sz w:val="24"/>
          <w:szCs w:val="24"/>
        </w:rPr>
        <w:t xml:space="preserve">point, v. aim, level, direct; show, indicate, designate; punctuate; taper.</w:t>
      </w:r>
    </w:p>
    <w:p>
      <w:pPr>
        <w:widowControl w:val="on"/>
        <w:pBdr/>
        <w:spacing w:before="240" w:after="240" w:line="240" w:lineRule="auto"/>
        <w:ind w:left="0" w:right="0"/>
        <w:jc w:val="left"/>
      </w:pPr>
      <w:r>
        <w:rPr>
          <w:color w:val="000000"/>
          <w:sz w:val="24"/>
          <w:szCs w:val="24"/>
        </w:rPr>
        <w:t xml:space="preserve">point-blank, a. direct, plain, unqualified, unreserved.</w:t>
      </w:r>
    </w:p>
    <w:p>
      <w:pPr>
        <w:widowControl w:val="on"/>
        <w:pBdr/>
        <w:spacing w:before="240" w:after="240" w:line="240" w:lineRule="auto"/>
        <w:ind w:left="0" w:right="0"/>
        <w:jc w:val="left"/>
      </w:pPr>
      <w:r>
        <w:rPr>
          <w:color w:val="000000"/>
          <w:sz w:val="24"/>
          <w:szCs w:val="24"/>
        </w:rPr>
        <w:t xml:space="preserve">pointed, a. sharp, picked, peaked, tapering, conical.  Antonyms:  pointless, dull.</w:t>
      </w:r>
    </w:p>
    <w:p>
      <w:pPr>
        <w:widowControl w:val="on"/>
        <w:pBdr/>
        <w:spacing w:before="240" w:after="240" w:line="240" w:lineRule="auto"/>
        <w:ind w:left="0" w:right="0"/>
        <w:jc w:val="left"/>
      </w:pPr>
      <w:r>
        <w:rPr>
          <w:color w:val="000000"/>
          <w:sz w:val="24"/>
          <w:szCs w:val="24"/>
        </w:rPr>
        <w:t xml:space="preserve">pointer, n. indicator, index.</w:t>
      </w:r>
    </w:p>
    <w:p>
      <w:pPr>
        <w:widowControl w:val="on"/>
        <w:pBdr/>
        <w:spacing w:before="240" w:after="240" w:line="240" w:lineRule="auto"/>
        <w:ind w:left="0" w:right="0"/>
        <w:jc w:val="left"/>
      </w:pPr>
      <w:r>
        <w:rPr>
          <w:color w:val="000000"/>
          <w:sz w:val="24"/>
          <w:szCs w:val="24"/>
        </w:rPr>
        <w:t xml:space="preserve">pointing, n. sharpening; punctuation; designation, indication.</w:t>
      </w:r>
    </w:p>
    <w:p>
      <w:pPr>
        <w:widowControl w:val="on"/>
        <w:pBdr/>
        <w:spacing w:before="240" w:after="240" w:line="240" w:lineRule="auto"/>
        <w:ind w:left="0" w:right="0"/>
        <w:jc w:val="left"/>
      </w:pPr>
      <w:r>
        <w:rPr>
          <w:color w:val="000000"/>
          <w:sz w:val="24"/>
          <w:szCs w:val="24"/>
        </w:rPr>
        <w:t xml:space="preserve">poise, n. equipoise, balance, equilibrium.</w:t>
      </w:r>
    </w:p>
    <w:p>
      <w:pPr>
        <w:widowControl w:val="on"/>
        <w:pBdr/>
        <w:spacing w:before="240" w:after="240" w:line="240" w:lineRule="auto"/>
        <w:ind w:left="0" w:right="0"/>
        <w:jc w:val="left"/>
      </w:pPr>
      <w:r>
        <w:rPr>
          <w:color w:val="000000"/>
          <w:sz w:val="24"/>
          <w:szCs w:val="24"/>
        </w:rPr>
        <w:t xml:space="preserve">poise, v. balance, librate.</w:t>
      </w:r>
    </w:p>
    <w:p>
      <w:pPr>
        <w:widowControl w:val="on"/>
        <w:pBdr/>
        <w:spacing w:before="240" w:after="240" w:line="240" w:lineRule="auto"/>
        <w:ind w:left="0" w:right="0"/>
        <w:jc w:val="left"/>
      </w:pPr>
      <w:r>
        <w:rPr>
          <w:color w:val="000000"/>
          <w:sz w:val="24"/>
          <w:szCs w:val="24"/>
        </w:rPr>
        <w:t xml:space="preserve">poison, n. venom, virus, toxine, toxicant, irritant, taint, bane, ptomaine.  Associated Words:  toxicology, toxicophobia, toxicomania, toxiferous, toxicologist, antidote, alexiteric, venenific, septiferous, envenom, infect.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poisoning, n. toxication, venenation; autotoxication (self-poisoning); tainting, vitiation, infection.</w:t>
      </w:r>
    </w:p>
    <w:p>
      <w:pPr>
        <w:widowControl w:val="on"/>
        <w:pBdr/>
        <w:spacing w:before="240" w:after="240" w:line="240" w:lineRule="auto"/>
        <w:ind w:left="0" w:right="0"/>
        <w:jc w:val="left"/>
      </w:pPr>
      <w:r>
        <w:rPr>
          <w:color w:val="000000"/>
          <w:sz w:val="24"/>
          <w:szCs w:val="24"/>
        </w:rPr>
        <w:t xml:space="preserve">poisonous, a. toxic, toxical, venomous, noxious, baneful, virulent, malignant.  Antonyms:  nonpoisonous, antidotal.</w:t>
      </w:r>
    </w:p>
    <w:p>
      <w:pPr>
        <w:widowControl w:val="on"/>
        <w:pBdr/>
        <w:spacing w:before="240" w:after="240" w:line="240" w:lineRule="auto"/>
        <w:ind w:left="0" w:right="0"/>
        <w:jc w:val="left"/>
      </w:pPr>
      <w:r>
        <w:rPr>
          <w:color w:val="000000"/>
          <w:sz w:val="24"/>
          <w:szCs w:val="24"/>
        </w:rPr>
        <w:t xml:space="preserve">poisonousness, n. toxicity, venomousness, virulence, malignancy.</w:t>
      </w:r>
    </w:p>
    <w:p>
      <w:pPr>
        <w:widowControl w:val="on"/>
        <w:pBdr/>
        <w:spacing w:before="240" w:after="240" w:line="240" w:lineRule="auto"/>
        <w:ind w:left="0" w:right="0"/>
        <w:jc w:val="left"/>
      </w:pPr>
      <w:r>
        <w:rPr>
          <w:color w:val="000000"/>
          <w:sz w:val="24"/>
          <w:szCs w:val="24"/>
        </w:rPr>
        <w:t xml:space="preserve">poke, n. bag, sack, pocket; thrust, punch, jog, dig; dawdler, bore.</w:t>
      </w:r>
    </w:p>
    <w:p>
      <w:pPr>
        <w:widowControl w:val="on"/>
        <w:pBdr/>
        <w:spacing w:before="240" w:after="240" w:line="240" w:lineRule="auto"/>
        <w:ind w:left="0" w:right="0"/>
        <w:jc w:val="left"/>
      </w:pPr>
      <w:r>
        <w:rPr>
          <w:color w:val="000000"/>
          <w:sz w:val="24"/>
          <w:szCs w:val="24"/>
        </w:rPr>
        <w:t xml:space="preserve">poke, v. stir up, excite; punch, thrust; gore, hook; grope.</w:t>
      </w:r>
    </w:p>
    <w:p>
      <w:pPr>
        <w:widowControl w:val="on"/>
        <w:pBdr/>
        <w:spacing w:before="240" w:after="240" w:line="240" w:lineRule="auto"/>
        <w:ind w:left="0" w:right="0"/>
        <w:jc w:val="left"/>
      </w:pPr>
      <w:r>
        <w:rPr>
          <w:color w:val="000000"/>
          <w:sz w:val="24"/>
          <w:szCs w:val="24"/>
        </w:rPr>
        <w:t xml:space="preserve">poke fun at. (Colloq.) ridicule, deride.</w:t>
      </w:r>
    </w:p>
    <w:p>
      <w:pPr>
        <w:widowControl w:val="on"/>
        <w:pBdr/>
        <w:spacing w:before="240" w:after="240" w:line="240" w:lineRule="auto"/>
        <w:ind w:left="0" w:right="0"/>
        <w:jc w:val="left"/>
      </w:pPr>
      <w:r>
        <w:rPr>
          <w:color w:val="000000"/>
          <w:sz w:val="24"/>
          <w:szCs w:val="24"/>
        </w:rPr>
        <w:t xml:space="preserve">poker-painting, n. pyrography, xylopyrography.</w:t>
      </w:r>
    </w:p>
    <w:p>
      <w:pPr>
        <w:widowControl w:val="on"/>
        <w:pBdr/>
        <w:spacing w:before="240" w:after="240" w:line="240" w:lineRule="auto"/>
        <w:ind w:left="0" w:right="0"/>
        <w:jc w:val="left"/>
      </w:pPr>
      <w:r>
        <w:rPr>
          <w:color w:val="000000"/>
          <w:sz w:val="24"/>
          <w:szCs w:val="24"/>
        </w:rPr>
        <w:t xml:space="preserve">poky, a. (Colloq.) slow, dull, tiresome, tedious, prosaic.</w:t>
      </w:r>
    </w:p>
    <w:p>
      <w:pPr>
        <w:widowControl w:val="on"/>
        <w:pBdr/>
        <w:spacing w:before="240" w:after="240" w:line="240" w:lineRule="auto"/>
        <w:ind w:left="0" w:right="0"/>
        <w:jc w:val="left"/>
      </w:pPr>
      <w:r>
        <w:rPr>
          <w:color w:val="000000"/>
          <w:sz w:val="24"/>
          <w:szCs w:val="24"/>
        </w:rPr>
        <w:t xml:space="preserve">polar lights. aurora borealis (northern); aurora australis (southern);</w:t>
      </w:r>
    </w:p>
    <w:p>
      <w:pPr>
        <w:widowControl w:val="on"/>
        <w:pBdr/>
        <w:spacing w:before="240" w:after="240" w:line="240" w:lineRule="auto"/>
        <w:ind w:left="0" w:right="0"/>
        <w:jc w:val="left"/>
      </w:pPr>
      <w:r>
        <w:rPr>
          <w:color w:val="000000"/>
          <w:sz w:val="24"/>
          <w:szCs w:val="24"/>
        </w:rPr>
        <w:t xml:space="preserve">Pole, n.  Polander, Polack.</w:t>
      </w:r>
    </w:p>
    <w:p>
      <w:pPr>
        <w:widowControl w:val="on"/>
        <w:pBdr/>
        <w:spacing w:before="240" w:after="240" w:line="240" w:lineRule="auto"/>
        <w:ind w:left="0" w:right="0"/>
        <w:jc w:val="left"/>
      </w:pPr>
      <w:r>
        <w:rPr>
          <w:color w:val="000000"/>
          <w:sz w:val="24"/>
          <w:szCs w:val="24"/>
        </w:rPr>
        <w:t xml:space="preserve">pole, n. shaft, thill (of a vehicle); rod, perch; bergstock, alpenstock; poy (rope-dancer’s pole); 5 1/2 yards, 30 1/4 square yards; jalons; quant.</w:t>
      </w:r>
    </w:p>
    <w:p>
      <w:pPr>
        <w:widowControl w:val="on"/>
        <w:pBdr/>
        <w:spacing w:before="240" w:after="240" w:line="240" w:lineRule="auto"/>
        <w:ind w:left="0" w:right="0"/>
        <w:jc w:val="left"/>
      </w:pPr>
      <w:r>
        <w:rPr>
          <w:color w:val="000000"/>
          <w:sz w:val="24"/>
          <w:szCs w:val="24"/>
        </w:rPr>
        <w:t xml:space="preserve">polestar, n. north star, polar star, Polaris, loadstar, Cynosure.</w:t>
      </w:r>
    </w:p>
    <w:p>
      <w:pPr>
        <w:widowControl w:val="on"/>
        <w:pBdr/>
        <w:spacing w:before="240" w:after="240" w:line="240" w:lineRule="auto"/>
        <w:ind w:left="0" w:right="0"/>
        <w:jc w:val="left"/>
      </w:pPr>
      <w:r>
        <w:rPr>
          <w:color w:val="000000"/>
          <w:sz w:val="24"/>
          <w:szCs w:val="24"/>
        </w:rPr>
        <w:t xml:space="preserve">polish, v. burnish, furbish.</w:t>
      </w:r>
    </w:p>
    <w:p>
      <w:pPr>
        <w:widowControl w:val="on"/>
        <w:pBdr/>
        <w:spacing w:before="240" w:after="240" w:line="240" w:lineRule="auto"/>
        <w:ind w:left="0" w:right="0"/>
        <w:jc w:val="left"/>
      </w:pPr>
      <w:r>
        <w:rPr>
          <w:color w:val="000000"/>
          <w:sz w:val="24"/>
          <w:szCs w:val="24"/>
        </w:rPr>
        <w:t xml:space="preserve">polish, n. gloss, luster, sheen, glaze, glazing; courtliness, refinement.</w:t>
      </w:r>
    </w:p>
    <w:p>
      <w:pPr>
        <w:widowControl w:val="on"/>
        <w:pBdr/>
        <w:spacing w:before="240" w:after="240" w:line="240" w:lineRule="auto"/>
        <w:ind w:left="0" w:right="0"/>
        <w:jc w:val="left"/>
      </w:pPr>
      <w:r>
        <w:rPr>
          <w:color w:val="000000"/>
          <w:sz w:val="24"/>
          <w:szCs w:val="24"/>
        </w:rPr>
        <w:t xml:space="preserve">polished, a. burnished, glistening, bright; courtly, elegant refined.</w:t>
      </w:r>
    </w:p>
    <w:p>
      <w:pPr>
        <w:widowControl w:val="on"/>
        <w:pBdr/>
        <w:spacing w:before="240" w:after="240" w:line="240" w:lineRule="auto"/>
        <w:ind w:left="0" w:right="0"/>
        <w:jc w:val="left"/>
      </w:pPr>
      <w:r>
        <w:rPr>
          <w:color w:val="000000"/>
          <w:sz w:val="24"/>
          <w:szCs w:val="24"/>
        </w:rPr>
        <w:t xml:space="preserve">polite, a. courtly, civil, courteous, suave, urbane, deferential debonair, mannerly.  Antonyms:  See impolite.</w:t>
      </w:r>
    </w:p>
    <w:p>
      <w:pPr>
        <w:widowControl w:val="on"/>
        <w:pBdr/>
        <w:spacing w:before="240" w:after="240" w:line="240" w:lineRule="auto"/>
        <w:ind w:left="0" w:right="0"/>
        <w:jc w:val="left"/>
      </w:pPr>
      <w:r>
        <w:rPr>
          <w:color w:val="000000"/>
          <w:sz w:val="24"/>
          <w:szCs w:val="24"/>
        </w:rPr>
        <w:t xml:space="preserve">politeness, n. courtliness, courtesy, civility, suavity, urbanity, deference, amenity, comity.</w:t>
      </w:r>
    </w:p>
    <w:p>
      <w:pPr>
        <w:widowControl w:val="on"/>
        <w:pBdr/>
        <w:spacing w:before="240" w:after="240" w:line="240" w:lineRule="auto"/>
        <w:ind w:left="0" w:right="0"/>
        <w:jc w:val="left"/>
      </w:pPr>
      <w:r>
        <w:rPr>
          <w:color w:val="000000"/>
          <w:sz w:val="24"/>
          <w:szCs w:val="24"/>
        </w:rPr>
        <w:t xml:space="preserve">politic, a. political; judicious, discreet, shrewd, astute; diplomatic, strategic, artful.</w:t>
      </w:r>
    </w:p>
    <w:p>
      <w:pPr>
        <w:widowControl w:val="on"/>
        <w:pBdr/>
        <w:spacing w:before="240" w:after="240" w:line="240" w:lineRule="auto"/>
        <w:ind w:left="0" w:right="0"/>
        <w:jc w:val="left"/>
      </w:pPr>
      <w:r>
        <w:rPr>
          <w:color w:val="000000"/>
          <w:sz w:val="24"/>
          <w:szCs w:val="24"/>
        </w:rPr>
        <w:t xml:space="preserve">politician, n. statesman, statist; demagogue (unprincipled and factious).</w:t>
      </w:r>
    </w:p>
    <w:p>
      <w:pPr>
        <w:widowControl w:val="on"/>
        <w:pBdr/>
        <w:spacing w:before="240" w:after="240" w:line="240" w:lineRule="auto"/>
        <w:ind w:left="0" w:right="0"/>
        <w:jc w:val="left"/>
      </w:pPr>
      <w:r>
        <w:rPr>
          <w:color w:val="000000"/>
          <w:sz w:val="24"/>
          <w:szCs w:val="24"/>
        </w:rPr>
        <w:t xml:space="preserve">polliwog, n. tadpole, purwiggy.</w:t>
      </w:r>
    </w:p>
    <w:p>
      <w:pPr>
        <w:widowControl w:val="on"/>
        <w:pBdr/>
        <w:spacing w:before="240" w:after="240" w:line="240" w:lineRule="auto"/>
        <w:ind w:left="0" w:right="0"/>
        <w:jc w:val="left"/>
      </w:pPr>
      <w:r>
        <w:rPr>
          <w:color w:val="000000"/>
          <w:sz w:val="24"/>
          <w:szCs w:val="24"/>
        </w:rPr>
        <w:t xml:space="preserve">poll tax. capitation.</w:t>
      </w:r>
    </w:p>
    <w:p>
      <w:pPr>
        <w:widowControl w:val="on"/>
        <w:pBdr/>
        <w:spacing w:before="240" w:after="240" w:line="240" w:lineRule="auto"/>
        <w:ind w:left="0" w:right="0"/>
        <w:jc w:val="left"/>
      </w:pPr>
      <w:r>
        <w:rPr>
          <w:color w:val="000000"/>
          <w:sz w:val="24"/>
          <w:szCs w:val="24"/>
        </w:rPr>
        <w:t xml:space="preserve">pollute, v. defile, contaminate, corrupt, infect, debase, vitiate, desecrate, befoul.</w:t>
      </w:r>
    </w:p>
    <w:p>
      <w:pPr>
        <w:widowControl w:val="on"/>
        <w:pBdr/>
        <w:spacing w:before="240" w:after="240" w:line="240" w:lineRule="auto"/>
        <w:ind w:left="0" w:right="0"/>
        <w:jc w:val="left"/>
      </w:pPr>
      <w:r>
        <w:rPr>
          <w:color w:val="000000"/>
          <w:sz w:val="24"/>
          <w:szCs w:val="24"/>
        </w:rPr>
        <w:t xml:space="preserve">pollution, n. defilement, contamination, corruption, infection debasement, vitiation.</w:t>
      </w:r>
    </w:p>
    <w:p>
      <w:pPr>
        <w:widowControl w:val="on"/>
        <w:pBdr/>
        <w:spacing w:before="240" w:after="240" w:line="240" w:lineRule="auto"/>
        <w:ind w:left="0" w:right="0"/>
        <w:jc w:val="left"/>
      </w:pPr>
      <w:r>
        <w:rPr>
          <w:color w:val="000000"/>
          <w:sz w:val="24"/>
          <w:szCs w:val="24"/>
        </w:rPr>
        <w:t xml:space="preserve">poltroon, n. coward, craven, dastard.</w:t>
      </w:r>
    </w:p>
    <w:p>
      <w:pPr>
        <w:widowControl w:val="on"/>
        <w:pBdr/>
        <w:spacing w:before="240" w:after="240" w:line="240" w:lineRule="auto"/>
        <w:ind w:left="0" w:right="0"/>
        <w:jc w:val="left"/>
      </w:pPr>
      <w:r>
        <w:rPr>
          <w:color w:val="000000"/>
          <w:sz w:val="24"/>
          <w:szCs w:val="24"/>
        </w:rPr>
        <w:t xml:space="preserve">pommel, v. beat, pound, maul, belabor, cudgel, thwack, club.</w:t>
      </w:r>
    </w:p>
    <w:p>
      <w:pPr>
        <w:widowControl w:val="on"/>
        <w:pBdr/>
        <w:spacing w:before="240" w:after="240" w:line="240" w:lineRule="auto"/>
        <w:ind w:left="0" w:right="0"/>
        <w:jc w:val="left"/>
      </w:pPr>
      <w:r>
        <w:rPr>
          <w:color w:val="000000"/>
          <w:sz w:val="24"/>
          <w:szCs w:val="24"/>
        </w:rPr>
        <w:t xml:space="preserve">pomp, n. pageantry, parade, pageant.</w:t>
      </w:r>
    </w:p>
    <w:p>
      <w:pPr>
        <w:widowControl w:val="on"/>
        <w:pBdr/>
        <w:spacing w:before="240" w:after="240" w:line="240" w:lineRule="auto"/>
        <w:ind w:left="0" w:right="0"/>
        <w:jc w:val="left"/>
      </w:pPr>
      <w:r>
        <w:rPr>
          <w:color w:val="000000"/>
          <w:sz w:val="24"/>
          <w:szCs w:val="24"/>
        </w:rPr>
        <w:t xml:space="preserve">pompous, a. stately, imposing, august; pretentious, grandiose See bombastic.</w:t>
      </w:r>
    </w:p>
    <w:p>
      <w:pPr>
        <w:widowControl w:val="on"/>
        <w:pBdr/>
        <w:spacing w:before="240" w:after="240" w:line="240" w:lineRule="auto"/>
        <w:ind w:left="0" w:right="0"/>
        <w:jc w:val="left"/>
      </w:pPr>
      <w:r>
        <w:rPr>
          <w:color w:val="000000"/>
          <w:sz w:val="24"/>
          <w:szCs w:val="24"/>
        </w:rPr>
        <w:t xml:space="preserve">pond, n. lake (small); lagoon.</w:t>
      </w:r>
    </w:p>
    <w:p>
      <w:pPr>
        <w:widowControl w:val="on"/>
        <w:pBdr/>
        <w:spacing w:before="240" w:after="240" w:line="240" w:lineRule="auto"/>
        <w:ind w:left="0" w:right="0"/>
        <w:jc w:val="left"/>
      </w:pPr>
      <w:r>
        <w:rPr>
          <w:color w:val="000000"/>
          <w:sz w:val="24"/>
          <w:szCs w:val="24"/>
        </w:rPr>
        <w:t xml:space="preserve">ponder, v. meditate, reflect, ruminate, think, muse.</w:t>
      </w:r>
    </w:p>
    <w:p>
      <w:pPr>
        <w:widowControl w:val="on"/>
        <w:pBdr/>
        <w:spacing w:before="240" w:after="240" w:line="240" w:lineRule="auto"/>
        <w:ind w:left="0" w:right="0"/>
        <w:jc w:val="left"/>
      </w:pPr>
      <w:r>
        <w:rPr>
          <w:color w:val="000000"/>
          <w:sz w:val="24"/>
          <w:szCs w:val="24"/>
        </w:rPr>
        <w:t xml:space="preserve">ponderous, a. massive, heavy, cumbersome; dull, spiritless momentous, important.</w:t>
      </w:r>
    </w:p>
    <w:p>
      <w:pPr>
        <w:widowControl w:val="on"/>
        <w:pBdr/>
        <w:spacing w:before="240" w:after="240" w:line="240" w:lineRule="auto"/>
        <w:ind w:left="0" w:right="0"/>
        <w:jc w:val="left"/>
      </w:pPr>
      <w:r>
        <w:rPr>
          <w:color w:val="000000"/>
          <w:sz w:val="24"/>
          <w:szCs w:val="24"/>
        </w:rPr>
        <w:t xml:space="preserve">pooh-pooh, v. (Colloq.) deride.</w:t>
      </w:r>
    </w:p>
    <w:p>
      <w:pPr>
        <w:widowControl w:val="on"/>
        <w:pBdr/>
        <w:spacing w:before="240" w:after="240" w:line="240" w:lineRule="auto"/>
        <w:ind w:left="0" w:right="0"/>
        <w:jc w:val="left"/>
      </w:pPr>
      <w:r>
        <w:rPr>
          <w:color w:val="000000"/>
          <w:sz w:val="24"/>
          <w:szCs w:val="24"/>
        </w:rPr>
        <w:t xml:space="preserve">poor, a. indigent, impecunious, needy, poverty -stricken, straitened, necessitous, penniless, eleemosynary; emaciated, skinny, lean, spare, meager, bony, gaunt, thin, haggard, scrawny, angular, peaked, rawboned, pinched; inferior, mean, shabby, seedy, tacky, worthless; barren, sterile, effete infecund, inarable, exhausted, infertile; miserable, wretched, faulty, defective; despicable, contemptible, abject, sordid, sorry; unfavorable, inauspicious, unpropitious.</w:t>
      </w:r>
    </w:p>
    <w:p>
      <w:pPr>
        <w:widowControl w:val="on"/>
        <w:pBdr/>
        <w:spacing w:before="240" w:after="240" w:line="240" w:lineRule="auto"/>
        <w:ind w:left="0" w:right="0"/>
        <w:jc w:val="left"/>
      </w:pPr>
      <w:r>
        <w:rPr>
          <w:color w:val="000000"/>
          <w:sz w:val="24"/>
          <w:szCs w:val="24"/>
        </w:rPr>
        <w:t xml:space="preserve">poorhouse, n. almshouse, infirmary.</w:t>
      </w:r>
    </w:p>
    <w:p>
      <w:pPr>
        <w:widowControl w:val="on"/>
        <w:pBdr/>
        <w:spacing w:before="240" w:after="240" w:line="240" w:lineRule="auto"/>
        <w:ind w:left="0" w:right="0"/>
        <w:jc w:val="left"/>
      </w:pPr>
      <w:r>
        <w:rPr>
          <w:color w:val="000000"/>
          <w:sz w:val="24"/>
          <w:szCs w:val="24"/>
        </w:rPr>
        <w:t xml:space="preserve">pope, n. bishop of Rome, pontiff, </w:t>
      </w:r>
      <w:r>
        <w:rPr>
          <w:i/>
          <w:color w:val="000000"/>
          <w:sz w:val="24"/>
          <w:szCs w:val="24"/>
        </w:rPr>
        <w:t xml:space="preserve">Pontifex Maximus</w:t>
      </w:r>
      <w:r>
        <w:rPr>
          <w:color w:val="000000"/>
          <w:sz w:val="24"/>
          <w:szCs w:val="24"/>
        </w:rPr>
        <w:t xml:space="preserve">.  Associated words:  papal, papacy, paparchy, popish, see, popedom, popery, ablegate, nuncio, legate, Vatican, pontifical.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poppinjay, n. dandy, coxcomb.  See fop.</w:t>
      </w:r>
    </w:p>
    <w:p>
      <w:pPr>
        <w:widowControl w:val="on"/>
        <w:pBdr/>
        <w:spacing w:before="240" w:after="240" w:line="240" w:lineRule="auto"/>
        <w:ind w:left="0" w:right="0"/>
        <w:jc w:val="left"/>
      </w:pPr>
      <w:r>
        <w:rPr>
          <w:color w:val="000000"/>
          <w:sz w:val="24"/>
          <w:szCs w:val="24"/>
        </w:rPr>
        <w:t xml:space="preserve">populace, n. commonalty, proletariat, rabble.</w:t>
      </w:r>
    </w:p>
    <w:p>
      <w:pPr>
        <w:widowControl w:val="on"/>
        <w:pBdr/>
        <w:spacing w:before="240" w:after="240" w:line="240" w:lineRule="auto"/>
        <w:ind w:left="0" w:right="0"/>
        <w:jc w:val="left"/>
      </w:pPr>
      <w:r>
        <w:rPr>
          <w:color w:val="000000"/>
          <w:sz w:val="24"/>
          <w:szCs w:val="24"/>
        </w:rPr>
        <w:t xml:space="preserve">popular, a. approved.</w:t>
      </w:r>
    </w:p>
    <w:p>
      <w:pPr>
        <w:widowControl w:val="on"/>
        <w:pBdr/>
        <w:spacing w:before="240" w:after="240" w:line="240" w:lineRule="auto"/>
        <w:ind w:left="0" w:right="0"/>
        <w:jc w:val="left"/>
      </w:pPr>
      <w:r>
        <w:rPr>
          <w:color w:val="000000"/>
          <w:sz w:val="24"/>
          <w:szCs w:val="24"/>
        </w:rPr>
        <w:t xml:space="preserve">popularity, n. favor, esteem, approbation, celebrity.</w:t>
      </w:r>
    </w:p>
    <w:p>
      <w:pPr>
        <w:widowControl w:val="on"/>
        <w:pBdr/>
        <w:spacing w:before="240" w:after="240" w:line="240" w:lineRule="auto"/>
        <w:ind w:left="0" w:right="0"/>
        <w:jc w:val="left"/>
      </w:pPr>
      <w:r>
        <w:rPr>
          <w:color w:val="000000"/>
          <w:sz w:val="24"/>
          <w:szCs w:val="24"/>
        </w:rPr>
        <w:t xml:space="preserve">population, n. inhabitants.</w:t>
      </w:r>
    </w:p>
    <w:p>
      <w:pPr>
        <w:widowControl w:val="on"/>
        <w:pBdr/>
        <w:spacing w:before="240" w:after="240" w:line="240" w:lineRule="auto"/>
        <w:ind w:left="0" w:right="0"/>
        <w:jc w:val="left"/>
      </w:pPr>
      <w:r>
        <w:rPr>
          <w:color w:val="000000"/>
          <w:sz w:val="24"/>
          <w:szCs w:val="24"/>
        </w:rPr>
        <w:t xml:space="preserve">porch, n. piazza, stoop, veranda, porte-cochere, portico.</w:t>
      </w:r>
    </w:p>
    <w:p>
      <w:pPr>
        <w:widowControl w:val="on"/>
        <w:pBdr/>
        <w:spacing w:before="240" w:after="240" w:line="240" w:lineRule="auto"/>
        <w:ind w:left="0" w:right="0"/>
        <w:jc w:val="left"/>
      </w:pPr>
      <w:r>
        <w:rPr>
          <w:color w:val="000000"/>
          <w:sz w:val="24"/>
          <w:szCs w:val="24"/>
        </w:rPr>
        <w:t xml:space="preserve">pork, n.  Associated Words:  trichina, trichinosis.</w:t>
      </w:r>
    </w:p>
    <w:p>
      <w:pPr>
        <w:widowControl w:val="on"/>
        <w:pBdr/>
        <w:spacing w:before="240" w:after="240" w:line="240" w:lineRule="auto"/>
        <w:ind w:left="0" w:right="0"/>
        <w:jc w:val="left"/>
      </w:pPr>
      <w:r>
        <w:rPr>
          <w:color w:val="000000"/>
          <w:sz w:val="24"/>
          <w:szCs w:val="24"/>
        </w:rPr>
        <w:t xml:space="preserve">porous, a. permeable, penetrable, pervious, percolable.  Antonyms:  imporous, compact.</w:t>
      </w:r>
    </w:p>
    <w:p>
      <w:pPr>
        <w:widowControl w:val="on"/>
        <w:pBdr/>
        <w:spacing w:before="240" w:after="240" w:line="240" w:lineRule="auto"/>
        <w:ind w:left="0" w:right="0"/>
        <w:jc w:val="left"/>
      </w:pPr>
      <w:r>
        <w:rPr>
          <w:color w:val="000000"/>
          <w:sz w:val="24"/>
          <w:szCs w:val="24"/>
        </w:rPr>
        <w:t xml:space="preserve">porridge dish. porringer.</w:t>
      </w:r>
    </w:p>
    <w:p>
      <w:pPr>
        <w:widowControl w:val="on"/>
        <w:pBdr/>
        <w:spacing w:before="240" w:after="240" w:line="240" w:lineRule="auto"/>
        <w:ind w:left="0" w:right="0"/>
        <w:jc w:val="left"/>
      </w:pPr>
      <w:r>
        <w:rPr>
          <w:color w:val="000000"/>
          <w:sz w:val="24"/>
          <w:szCs w:val="24"/>
        </w:rPr>
        <w:t xml:space="preserve">port, n. harbor, haven; port-hole, embrasure; larboard; deportment, carriage, bearing, demeanor.</w:t>
      </w:r>
    </w:p>
    <w:p>
      <w:pPr>
        <w:widowControl w:val="on"/>
        <w:pBdr/>
        <w:spacing w:before="240" w:after="240" w:line="240" w:lineRule="auto"/>
        <w:ind w:left="0" w:right="0"/>
        <w:jc w:val="left"/>
      </w:pPr>
      <w:r>
        <w:rPr>
          <w:color w:val="000000"/>
          <w:sz w:val="24"/>
          <w:szCs w:val="24"/>
        </w:rPr>
        <w:t xml:space="preserve">portend, v. foretoken, bode, presage, foreshadow, augur.</w:t>
      </w:r>
    </w:p>
    <w:p>
      <w:pPr>
        <w:widowControl w:val="on"/>
        <w:pBdr/>
        <w:spacing w:before="240" w:after="240" w:line="240" w:lineRule="auto"/>
        <w:ind w:left="0" w:right="0"/>
        <w:jc w:val="left"/>
      </w:pPr>
      <w:r>
        <w:rPr>
          <w:color w:val="000000"/>
          <w:sz w:val="24"/>
          <w:szCs w:val="24"/>
        </w:rPr>
        <w:t xml:space="preserve">portentous, a. ominous, premonitory; monstrous, prodigious.</w:t>
      </w:r>
    </w:p>
    <w:p>
      <w:pPr>
        <w:widowControl w:val="on"/>
        <w:pBdr/>
        <w:spacing w:before="240" w:after="240" w:line="240" w:lineRule="auto"/>
        <w:ind w:left="0" w:right="0"/>
        <w:jc w:val="left"/>
      </w:pPr>
      <w:r>
        <w:rPr>
          <w:color w:val="000000"/>
          <w:sz w:val="24"/>
          <w:szCs w:val="24"/>
        </w:rPr>
        <w:t xml:space="preserve">porter, n. doorkeeper, </w:t>
      </w:r>
      <w:r>
        <w:rPr>
          <w:i/>
          <w:color w:val="000000"/>
          <w:sz w:val="24"/>
          <w:szCs w:val="24"/>
        </w:rPr>
        <w:t xml:space="preserve">concierge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portico, n. colonnade, arcade; porch.</w:t>
      </w:r>
    </w:p>
    <w:p>
      <w:pPr>
        <w:widowControl w:val="on"/>
        <w:pBdr/>
        <w:spacing w:before="240" w:after="240" w:line="240" w:lineRule="auto"/>
        <w:ind w:left="0" w:right="0"/>
        <w:jc w:val="left"/>
      </w:pPr>
      <w:r>
        <w:rPr>
          <w:color w:val="000000"/>
          <w:sz w:val="24"/>
          <w:szCs w:val="24"/>
        </w:rPr>
        <w:t xml:space="preserve">portion, n. part, section, piece; allotment, quota, share, contingent; inheritance; dowry.</w:t>
      </w:r>
    </w:p>
    <w:p>
      <w:pPr>
        <w:widowControl w:val="on"/>
        <w:pBdr/>
        <w:spacing w:before="240" w:after="240" w:line="240" w:lineRule="auto"/>
        <w:ind w:left="0" w:right="0"/>
        <w:jc w:val="left"/>
      </w:pPr>
      <w:r>
        <w:rPr>
          <w:color w:val="000000"/>
          <w:sz w:val="24"/>
          <w:szCs w:val="24"/>
        </w:rPr>
        <w:t xml:space="preserve">portly, a. dignified, imposing, stately, commanding; fleshy, obese, corpulent, stout.</w:t>
      </w:r>
    </w:p>
    <w:p>
      <w:pPr>
        <w:widowControl w:val="on"/>
        <w:pBdr/>
        <w:spacing w:before="240" w:after="240" w:line="240" w:lineRule="auto"/>
        <w:ind w:left="0" w:right="0"/>
        <w:jc w:val="left"/>
      </w:pPr>
      <w:r>
        <w:rPr>
          <w:color w:val="000000"/>
          <w:sz w:val="24"/>
          <w:szCs w:val="24"/>
        </w:rPr>
        <w:t xml:space="preserve">portray, v. delineate, depict, picture, draw, sketch, paint, describe.</w:t>
      </w:r>
    </w:p>
    <w:p>
      <w:pPr>
        <w:widowControl w:val="on"/>
        <w:pBdr/>
        <w:spacing w:before="240" w:after="240" w:line="240" w:lineRule="auto"/>
        <w:ind w:left="0" w:right="0"/>
        <w:jc w:val="left"/>
      </w:pPr>
      <w:r>
        <w:rPr>
          <w:color w:val="000000"/>
          <w:sz w:val="24"/>
          <w:szCs w:val="24"/>
        </w:rPr>
        <w:t xml:space="preserve">portrayal, n. delineation, description, account, recital, painting, depiction.</w:t>
      </w:r>
    </w:p>
    <w:p>
      <w:pPr>
        <w:widowControl w:val="on"/>
        <w:pBdr/>
        <w:spacing w:before="240" w:after="240" w:line="240" w:lineRule="auto"/>
        <w:ind w:left="0" w:right="0"/>
        <w:jc w:val="left"/>
      </w:pPr>
      <w:r>
        <w:rPr>
          <w:color w:val="000000"/>
          <w:sz w:val="24"/>
          <w:szCs w:val="24"/>
        </w:rPr>
        <w:t xml:space="preserve">pose, n. attitude, posture (assumed).—­v. attitudinize; nonplus, bewilder, embarrass.</w:t>
      </w:r>
    </w:p>
    <w:p>
      <w:pPr>
        <w:widowControl w:val="on"/>
        <w:pBdr/>
        <w:spacing w:before="240" w:after="240" w:line="240" w:lineRule="auto"/>
        <w:ind w:left="0" w:right="0"/>
        <w:jc w:val="left"/>
      </w:pPr>
      <w:r>
        <w:rPr>
          <w:color w:val="000000"/>
          <w:sz w:val="24"/>
          <w:szCs w:val="24"/>
        </w:rPr>
        <w:t xml:space="preserve">position, n. situation, post; attitude, posture; situation, place, job; rank, standing, status; state, condition, circumstances.</w:t>
      </w:r>
    </w:p>
    <w:p>
      <w:pPr>
        <w:widowControl w:val="on"/>
        <w:pBdr/>
        <w:spacing w:before="240" w:after="240" w:line="240" w:lineRule="auto"/>
        <w:ind w:left="0" w:right="0"/>
        <w:jc w:val="left"/>
      </w:pPr>
      <w:r>
        <w:rPr>
          <w:color w:val="000000"/>
          <w:sz w:val="24"/>
          <w:szCs w:val="24"/>
        </w:rPr>
        <w:t xml:space="preserve">positive, a. definite, precise, unequivocal, explicit, catagorical, unmistakable; confident, certain, sure; veritable, actual, absolute; indisputable; peremptory, dogmatic.</w:t>
      </w:r>
    </w:p>
    <w:p>
      <w:pPr>
        <w:widowControl w:val="on"/>
        <w:pBdr/>
        <w:spacing w:before="240" w:after="240" w:line="240" w:lineRule="auto"/>
        <w:ind w:left="0" w:right="0"/>
        <w:jc w:val="left"/>
      </w:pPr>
      <w:r>
        <w:rPr>
          <w:color w:val="000000"/>
          <w:sz w:val="24"/>
          <w:szCs w:val="24"/>
        </w:rPr>
        <w:t xml:space="preserve">posse, n. (Colloq.) crowd, throng, multitude.</w:t>
      </w:r>
    </w:p>
    <w:p>
      <w:pPr>
        <w:widowControl w:val="on"/>
        <w:pBdr/>
        <w:spacing w:before="240" w:after="240" w:line="240" w:lineRule="auto"/>
        <w:ind w:left="0" w:right="0"/>
        <w:jc w:val="left"/>
      </w:pPr>
      <w:r>
        <w:rPr>
          <w:color w:val="000000"/>
          <w:sz w:val="24"/>
          <w:szCs w:val="24"/>
        </w:rPr>
        <w:t xml:space="preserve">possess, v. own; have, hold, occupy; seize, take, appropriate.</w:t>
      </w:r>
    </w:p>
    <w:p>
      <w:pPr>
        <w:widowControl w:val="on"/>
        <w:pBdr/>
        <w:spacing w:before="240" w:after="240" w:line="240" w:lineRule="auto"/>
        <w:ind w:left="0" w:right="0"/>
        <w:jc w:val="left"/>
      </w:pPr>
      <w:r>
        <w:rPr>
          <w:color w:val="000000"/>
          <w:sz w:val="24"/>
          <w:szCs w:val="24"/>
        </w:rPr>
        <w:t xml:space="preserve">possession, n. ownership, occupancy, tenure, fruition, retention, occupation.</w:t>
      </w:r>
    </w:p>
    <w:p>
      <w:pPr>
        <w:widowControl w:val="on"/>
        <w:pBdr/>
        <w:spacing w:before="240" w:after="240" w:line="240" w:lineRule="auto"/>
        <w:ind w:left="0" w:right="0"/>
        <w:jc w:val="left"/>
      </w:pPr>
      <w:r>
        <w:rPr>
          <w:color w:val="000000"/>
          <w:sz w:val="24"/>
          <w:szCs w:val="24"/>
        </w:rPr>
        <w:t xml:space="preserve">possessor, n. owner, proprietor; occupant, tenant, holder.</w:t>
      </w:r>
    </w:p>
    <w:p>
      <w:pPr>
        <w:widowControl w:val="on"/>
        <w:pBdr/>
        <w:spacing w:before="240" w:after="240" w:line="240" w:lineRule="auto"/>
        <w:ind w:left="0" w:right="0"/>
        <w:jc w:val="left"/>
      </w:pPr>
      <w:r>
        <w:rPr>
          <w:color w:val="000000"/>
          <w:sz w:val="24"/>
          <w:szCs w:val="24"/>
        </w:rPr>
        <w:t xml:space="preserve">possibility, n. potentiality, contingency.  Antonym:  impossibility.</w:t>
      </w:r>
    </w:p>
    <w:p>
      <w:pPr>
        <w:widowControl w:val="on"/>
        <w:pBdr/>
        <w:spacing w:before="240" w:after="240" w:line="240" w:lineRule="auto"/>
        <w:ind w:left="0" w:right="0"/>
        <w:jc w:val="left"/>
      </w:pPr>
      <w:r>
        <w:rPr>
          <w:color w:val="000000"/>
          <w:sz w:val="24"/>
          <w:szCs w:val="24"/>
        </w:rPr>
        <w:t xml:space="preserve">possible, a. potential, </w:t>
      </w:r>
      <w:r>
        <w:rPr>
          <w:i/>
          <w:color w:val="000000"/>
          <w:sz w:val="24"/>
          <w:szCs w:val="24"/>
        </w:rPr>
        <w:t xml:space="preserve">in posse</w:t>
      </w:r>
      <w:r>
        <w:rPr>
          <w:color w:val="000000"/>
          <w:sz w:val="24"/>
          <w:szCs w:val="24"/>
        </w:rPr>
        <w:t xml:space="preserve">, contingent, practicable.  Antonym:  impossible.</w:t>
      </w:r>
    </w:p>
    <w:p>
      <w:pPr>
        <w:widowControl w:val="on"/>
        <w:pBdr/>
        <w:spacing w:before="240" w:after="240" w:line="240" w:lineRule="auto"/>
        <w:ind w:left="0" w:right="0"/>
        <w:jc w:val="left"/>
      </w:pPr>
      <w:r>
        <w:rPr>
          <w:color w:val="000000"/>
          <w:sz w:val="24"/>
          <w:szCs w:val="24"/>
        </w:rPr>
        <w:t xml:space="preserve">possibly, adv. maybe, perhaps, perchance, peradventure, haply.</w:t>
      </w:r>
    </w:p>
    <w:p>
      <w:pPr>
        <w:widowControl w:val="on"/>
        <w:pBdr/>
        <w:spacing w:before="240" w:after="240" w:line="240" w:lineRule="auto"/>
        <w:ind w:left="0" w:right="0"/>
        <w:jc w:val="left"/>
      </w:pPr>
      <w:r>
        <w:rPr>
          <w:color w:val="000000"/>
          <w:sz w:val="24"/>
          <w:szCs w:val="24"/>
        </w:rPr>
        <w:t xml:space="preserve">post, n. column, pillar, pilaster; position, seat, station; office, employment, station; bollard, stanchion, pile, newel, puncheon.</w:t>
      </w:r>
    </w:p>
    <w:p>
      <w:pPr>
        <w:widowControl w:val="on"/>
        <w:pBdr/>
        <w:spacing w:before="240" w:after="240" w:line="240" w:lineRule="auto"/>
        <w:ind w:left="0" w:right="0"/>
        <w:jc w:val="left"/>
      </w:pPr>
      <w:r>
        <w:rPr>
          <w:color w:val="000000"/>
          <w:sz w:val="24"/>
          <w:szCs w:val="24"/>
        </w:rPr>
        <w:t xml:space="preserve">post, v. placard, announce; mail.</w:t>
      </w:r>
    </w:p>
    <w:p>
      <w:pPr>
        <w:widowControl w:val="on"/>
        <w:pBdr/>
        <w:spacing w:before="240" w:after="240" w:line="240" w:lineRule="auto"/>
        <w:ind w:left="0" w:right="0"/>
        <w:jc w:val="left"/>
      </w:pPr>
      <w:r>
        <w:rPr>
          <w:color w:val="000000"/>
          <w:sz w:val="24"/>
          <w:szCs w:val="24"/>
        </w:rPr>
        <w:t xml:space="preserve">posted, a. (Colloq.) informed.</w:t>
      </w:r>
    </w:p>
    <w:p>
      <w:pPr>
        <w:widowControl w:val="on"/>
        <w:pBdr/>
        <w:spacing w:before="240" w:after="240" w:line="240" w:lineRule="auto"/>
        <w:ind w:left="0" w:right="0"/>
        <w:jc w:val="left"/>
      </w:pPr>
      <w:r>
        <w:rPr>
          <w:color w:val="000000"/>
          <w:sz w:val="24"/>
          <w:szCs w:val="24"/>
        </w:rPr>
        <w:t xml:space="preserve">poster, n. placard, bulletin, bill.</w:t>
      </w:r>
    </w:p>
    <w:p>
      <w:pPr>
        <w:widowControl w:val="on"/>
        <w:pBdr/>
        <w:spacing w:before="240" w:after="240" w:line="240" w:lineRule="auto"/>
        <w:ind w:left="0" w:right="0"/>
        <w:jc w:val="left"/>
      </w:pPr>
      <w:r>
        <w:rPr>
          <w:color w:val="000000"/>
          <w:sz w:val="24"/>
          <w:szCs w:val="24"/>
        </w:rPr>
        <w:t xml:space="preserve">posterior, a. later, subsequent, ensuing, succeeding; hinder, rear.</w:t>
      </w:r>
    </w:p>
    <w:p>
      <w:pPr>
        <w:widowControl w:val="on"/>
        <w:pBdr/>
        <w:spacing w:before="240" w:after="240" w:line="240" w:lineRule="auto"/>
        <w:ind w:left="0" w:right="0"/>
        <w:jc w:val="left"/>
      </w:pPr>
      <w:r>
        <w:rPr>
          <w:color w:val="000000"/>
          <w:sz w:val="24"/>
          <w:szCs w:val="24"/>
        </w:rPr>
        <w:t xml:space="preserve">post-mortem, n. autopsy, necropsy.</w:t>
      </w:r>
    </w:p>
    <w:p>
      <w:pPr>
        <w:widowControl w:val="on"/>
        <w:pBdr/>
        <w:spacing w:before="240" w:after="240" w:line="240" w:lineRule="auto"/>
        <w:ind w:left="0" w:right="0"/>
        <w:jc w:val="left"/>
      </w:pPr>
      <w:r>
        <w:rPr>
          <w:color w:val="000000"/>
          <w:sz w:val="24"/>
          <w:szCs w:val="24"/>
        </w:rPr>
        <w:t xml:space="preserve">postpone, v. defer, delay, put off, procrastinate, adjourn, prorogue.</w:t>
      </w:r>
    </w:p>
    <w:p>
      <w:pPr>
        <w:widowControl w:val="on"/>
        <w:pBdr/>
        <w:spacing w:before="240" w:after="240" w:line="240" w:lineRule="auto"/>
        <w:ind w:left="0" w:right="0"/>
        <w:jc w:val="left"/>
      </w:pPr>
      <w:r>
        <w:rPr>
          <w:color w:val="000000"/>
          <w:sz w:val="24"/>
          <w:szCs w:val="24"/>
        </w:rPr>
        <w:t xml:space="preserve">postponement, n. deferring, delay, procrastination.</w:t>
      </w:r>
    </w:p>
    <w:p>
      <w:pPr>
        <w:widowControl w:val="on"/>
        <w:pBdr/>
        <w:spacing w:before="240" w:after="240" w:line="240" w:lineRule="auto"/>
        <w:ind w:left="0" w:right="0"/>
        <w:jc w:val="left"/>
      </w:pPr>
      <w:r>
        <w:rPr>
          <w:color w:val="000000"/>
          <w:sz w:val="24"/>
          <w:szCs w:val="24"/>
        </w:rPr>
        <w:t xml:space="preserve">posture, n. attitude.</w:t>
      </w:r>
    </w:p>
    <w:p>
      <w:pPr>
        <w:widowControl w:val="on"/>
        <w:pBdr/>
        <w:spacing w:before="240" w:after="240" w:line="240" w:lineRule="auto"/>
        <w:ind w:left="0" w:right="0"/>
        <w:jc w:val="left"/>
      </w:pPr>
      <w:r>
        <w:rPr>
          <w:color w:val="000000"/>
          <w:sz w:val="24"/>
          <w:szCs w:val="24"/>
        </w:rPr>
        <w:t xml:space="preserve">posy, n. flower, nosegay, boutonniere, bouquet.</w:t>
      </w:r>
    </w:p>
    <w:p>
      <w:pPr>
        <w:widowControl w:val="on"/>
        <w:pBdr/>
        <w:spacing w:before="240" w:after="240" w:line="240" w:lineRule="auto"/>
        <w:ind w:left="0" w:right="0"/>
        <w:jc w:val="left"/>
      </w:pPr>
      <w:r>
        <w:rPr>
          <w:color w:val="000000"/>
          <w:sz w:val="24"/>
          <w:szCs w:val="24"/>
        </w:rPr>
        <w:t xml:space="preserve">pot, n. kettle; chamber-pot, jorden, urinal; jardiniere.</w:t>
      </w:r>
    </w:p>
    <w:p>
      <w:pPr>
        <w:widowControl w:val="on"/>
        <w:pBdr/>
        <w:spacing w:before="240" w:after="240" w:line="240" w:lineRule="auto"/>
        <w:ind w:left="0" w:right="0"/>
        <w:jc w:val="left"/>
      </w:pPr>
      <w:r>
        <w:rPr>
          <w:color w:val="000000"/>
          <w:sz w:val="24"/>
          <w:szCs w:val="24"/>
        </w:rPr>
        <w:t xml:space="preserve">potboy, n. menial, scullion.</w:t>
      </w:r>
    </w:p>
    <w:p>
      <w:pPr>
        <w:widowControl w:val="on"/>
        <w:pBdr/>
        <w:spacing w:before="240" w:after="240" w:line="240" w:lineRule="auto"/>
        <w:ind w:left="0" w:right="0"/>
        <w:jc w:val="left"/>
      </w:pPr>
      <w:r>
        <w:rPr>
          <w:color w:val="000000"/>
          <w:sz w:val="24"/>
          <w:szCs w:val="24"/>
        </w:rPr>
        <w:t xml:space="preserve">potent, a. powerful, forcible, cogent, effective,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pother, n. confusion, commotion, flutter, bustle, stir.</w:t>
      </w:r>
    </w:p>
    <w:p>
      <w:pPr>
        <w:widowControl w:val="on"/>
        <w:pBdr/>
        <w:spacing w:before="240" w:after="240" w:line="240" w:lineRule="auto"/>
        <w:ind w:left="0" w:right="0"/>
        <w:jc w:val="left"/>
      </w:pPr>
      <w:r>
        <w:rPr>
          <w:color w:val="000000"/>
          <w:sz w:val="24"/>
          <w:szCs w:val="24"/>
        </w:rPr>
        <w:t xml:space="preserve">potter, v. trifle, pother.</w:t>
      </w:r>
    </w:p>
    <w:p>
      <w:pPr>
        <w:widowControl w:val="on"/>
        <w:pBdr/>
        <w:spacing w:before="240" w:after="240" w:line="240" w:lineRule="auto"/>
        <w:ind w:left="0" w:right="0"/>
        <w:jc w:val="left"/>
      </w:pPr>
      <w:r>
        <w:rPr>
          <w:color w:val="000000"/>
          <w:sz w:val="24"/>
          <w:szCs w:val="24"/>
        </w:rPr>
        <w:t xml:space="preserve">potter’s wheel. jigger, throw.</w:t>
      </w:r>
    </w:p>
    <w:p>
      <w:pPr>
        <w:widowControl w:val="on"/>
        <w:pBdr/>
        <w:spacing w:before="240" w:after="240" w:line="240" w:lineRule="auto"/>
        <w:ind w:left="0" w:right="0"/>
        <w:jc w:val="left"/>
      </w:pPr>
      <w:r>
        <w:rPr>
          <w:color w:val="000000"/>
          <w:sz w:val="24"/>
          <w:szCs w:val="24"/>
        </w:rPr>
        <w:t xml:space="preserve">pouch, n. bag, sack; paunch; marsupium.</w:t>
      </w:r>
    </w:p>
    <w:p>
      <w:pPr>
        <w:widowControl w:val="on"/>
        <w:pBdr/>
        <w:spacing w:before="240" w:after="240" w:line="240" w:lineRule="auto"/>
        <w:ind w:left="0" w:right="0"/>
        <w:jc w:val="left"/>
      </w:pPr>
      <w:r>
        <w:rPr>
          <w:color w:val="000000"/>
          <w:sz w:val="24"/>
          <w:szCs w:val="24"/>
        </w:rPr>
        <w:t xml:space="preserve">poultice, n. cataplasm.</w:t>
      </w:r>
    </w:p>
    <w:p>
      <w:pPr>
        <w:widowControl w:val="on"/>
        <w:pBdr/>
        <w:spacing w:before="240" w:after="240" w:line="240" w:lineRule="auto"/>
        <w:ind w:left="0" w:right="0"/>
        <w:jc w:val="left"/>
      </w:pPr>
      <w:r>
        <w:rPr>
          <w:color w:val="000000"/>
          <w:sz w:val="24"/>
          <w:szCs w:val="24"/>
        </w:rPr>
        <w:t xml:space="preserve">pound, v. beat; comminute, pulverize, bray, triturate; maul, belabor; impound.</w:t>
      </w:r>
    </w:p>
    <w:p>
      <w:pPr>
        <w:widowControl w:val="on"/>
        <w:pBdr/>
        <w:spacing w:before="240" w:after="240" w:line="240" w:lineRule="auto"/>
        <w:ind w:left="0" w:right="0"/>
        <w:jc w:val="left"/>
      </w:pPr>
      <w:r>
        <w:rPr>
          <w:color w:val="000000"/>
          <w:sz w:val="24"/>
          <w:szCs w:val="24"/>
        </w:rPr>
        <w:t xml:space="preserve">pound, n. pinfold; sixteen ounces (avoir.); twelve ounces (troy); sovereign, $4.86.</w:t>
      </w:r>
    </w:p>
    <w:p>
      <w:pPr>
        <w:widowControl w:val="on"/>
        <w:pBdr/>
        <w:spacing w:before="240" w:after="240" w:line="240" w:lineRule="auto"/>
        <w:ind w:left="0" w:right="0"/>
        <w:jc w:val="left"/>
      </w:pPr>
      <w:r>
        <w:rPr>
          <w:color w:val="000000"/>
          <w:sz w:val="24"/>
          <w:szCs w:val="24"/>
        </w:rPr>
        <w:t xml:space="preserve">pounder, n. pestle.</w:t>
      </w:r>
    </w:p>
    <w:p>
      <w:pPr>
        <w:widowControl w:val="on"/>
        <w:pBdr/>
        <w:spacing w:before="240" w:after="240" w:line="240" w:lineRule="auto"/>
        <w:ind w:left="0" w:right="0"/>
        <w:jc w:val="left"/>
      </w:pPr>
      <w:r>
        <w:rPr>
          <w:color w:val="000000"/>
          <w:sz w:val="24"/>
          <w:szCs w:val="24"/>
        </w:rPr>
        <w:t xml:space="preserve">pour, v. decant.</w:t>
      </w:r>
    </w:p>
    <w:p>
      <w:pPr>
        <w:widowControl w:val="on"/>
        <w:pBdr/>
        <w:spacing w:before="240" w:after="240" w:line="240" w:lineRule="auto"/>
        <w:ind w:left="0" w:right="0"/>
        <w:jc w:val="left"/>
      </w:pPr>
      <w:r>
        <w:rPr>
          <w:color w:val="000000"/>
          <w:sz w:val="24"/>
          <w:szCs w:val="24"/>
        </w:rPr>
        <w:t xml:space="preserve">pouring, n. decantation.</w:t>
      </w:r>
    </w:p>
    <w:p>
      <w:pPr>
        <w:widowControl w:val="on"/>
        <w:pBdr/>
        <w:spacing w:before="240" w:after="240" w:line="240" w:lineRule="auto"/>
        <w:ind w:left="0" w:right="0"/>
        <w:jc w:val="left"/>
      </w:pPr>
      <w:r>
        <w:rPr>
          <w:color w:val="000000"/>
          <w:sz w:val="24"/>
          <w:szCs w:val="24"/>
        </w:rPr>
        <w:t xml:space="preserve">poverty, n. penury, indigence, need, destitution, privation, neediness, impecuniosity, pauperism; deficiency, paucity, infecundity, dearth, lack, meagerness, sterility, barrenness.  Associated Words:  impoverish, impoverishment.</w:t>
      </w:r>
    </w:p>
    <w:p>
      <w:pPr>
        <w:widowControl w:val="on"/>
        <w:pBdr/>
        <w:spacing w:before="240" w:after="240" w:line="240" w:lineRule="auto"/>
        <w:ind w:left="0" w:right="0"/>
        <w:jc w:val="left"/>
      </w:pPr>
      <w:r>
        <w:rPr>
          <w:color w:val="000000"/>
          <w:sz w:val="24"/>
          <w:szCs w:val="24"/>
        </w:rPr>
        <w:t xml:space="preserve">powder, n. dust, pulverulence; cosmetic, rouge; pounce; efflorescence.</w:t>
      </w:r>
    </w:p>
    <w:p>
      <w:pPr>
        <w:widowControl w:val="on"/>
        <w:pBdr/>
        <w:spacing w:before="240" w:after="240" w:line="240" w:lineRule="auto"/>
        <w:ind w:left="0" w:right="0"/>
        <w:jc w:val="left"/>
      </w:pPr>
      <w:r>
        <w:rPr>
          <w:color w:val="000000"/>
          <w:sz w:val="24"/>
          <w:szCs w:val="24"/>
        </w:rPr>
        <w:t xml:space="preserve">powder, v. pulverize, triturate, comminute, levigate.</w:t>
      </w:r>
    </w:p>
    <w:p>
      <w:pPr>
        <w:widowControl w:val="on"/>
        <w:pBdr/>
        <w:spacing w:before="240" w:after="240" w:line="240" w:lineRule="auto"/>
        <w:ind w:left="0" w:right="0"/>
        <w:jc w:val="left"/>
      </w:pPr>
      <w:r>
        <w:rPr>
          <w:color w:val="000000"/>
          <w:sz w:val="24"/>
          <w:szCs w:val="24"/>
        </w:rPr>
        <w:t xml:space="preserve">powdery, a. friable, loose; dusty, pulverized, pulverulent, mealy.</w:t>
      </w:r>
    </w:p>
    <w:p>
      <w:pPr>
        <w:widowControl w:val="on"/>
        <w:pBdr/>
        <w:spacing w:before="240" w:after="240" w:line="240" w:lineRule="auto"/>
        <w:ind w:left="0" w:right="0"/>
        <w:jc w:val="left"/>
      </w:pPr>
      <w:r>
        <w:rPr>
          <w:color w:val="000000"/>
          <w:sz w:val="24"/>
          <w:szCs w:val="24"/>
        </w:rPr>
        <w:t xml:space="preserve">power, n. potency, might, cogency, efficacy, force; armipotence, omnipotence; influence, sway, command, domination, authority; faculty, endowment, gift.</w:t>
      </w:r>
    </w:p>
    <w:p>
      <w:pPr>
        <w:widowControl w:val="on"/>
        <w:pBdr/>
        <w:spacing w:before="240" w:after="240" w:line="240" w:lineRule="auto"/>
        <w:ind w:left="0" w:right="0"/>
        <w:jc w:val="left"/>
      </w:pPr>
      <w:r>
        <w:rPr>
          <w:color w:val="000000"/>
          <w:sz w:val="24"/>
          <w:szCs w:val="24"/>
        </w:rPr>
        <w:t xml:space="preserve">powerful, a. mighty, potent, drastic, efficacious, intense, strong, dynamic, puissant, effective, omnipotent, armipotent, stentorian, invincible, cogent, commanding.</w:t>
      </w:r>
    </w:p>
    <w:p>
      <w:pPr>
        <w:widowControl w:val="on"/>
        <w:pBdr/>
        <w:spacing w:before="240" w:after="240" w:line="240" w:lineRule="auto"/>
        <w:ind w:left="0" w:right="0"/>
        <w:jc w:val="left"/>
      </w:pPr>
      <w:r>
        <w:rPr>
          <w:color w:val="000000"/>
          <w:sz w:val="24"/>
          <w:szCs w:val="24"/>
        </w:rPr>
        <w:t xml:space="preserve">powerless, a. impotent.  See weak.</w:t>
      </w:r>
    </w:p>
    <w:p>
      <w:pPr>
        <w:widowControl w:val="on"/>
        <w:pBdr/>
        <w:spacing w:before="240" w:after="240" w:line="240" w:lineRule="auto"/>
        <w:ind w:left="0" w:right="0"/>
        <w:jc w:val="left"/>
      </w:pPr>
      <w:r>
        <w:rPr>
          <w:color w:val="000000"/>
          <w:sz w:val="24"/>
          <w:szCs w:val="24"/>
        </w:rPr>
        <w:t xml:space="preserve">pox, n. syphilis.</w:t>
      </w:r>
    </w:p>
    <w:p>
      <w:pPr>
        <w:widowControl w:val="on"/>
        <w:pBdr/>
        <w:spacing w:before="240" w:after="240" w:line="240" w:lineRule="auto"/>
        <w:ind w:left="0" w:right="0"/>
        <w:jc w:val="left"/>
      </w:pPr>
      <w:r>
        <w:rPr>
          <w:color w:val="000000"/>
          <w:sz w:val="24"/>
          <w:szCs w:val="24"/>
        </w:rPr>
        <w:t xml:space="preserve">practicability, n. feasibility.</w:t>
      </w:r>
    </w:p>
    <w:p>
      <w:pPr>
        <w:widowControl w:val="on"/>
        <w:pBdr/>
        <w:spacing w:before="240" w:after="240" w:line="240" w:lineRule="auto"/>
        <w:ind w:left="0" w:right="0"/>
        <w:jc w:val="left"/>
      </w:pPr>
      <w:r>
        <w:rPr>
          <w:color w:val="000000"/>
          <w:sz w:val="24"/>
          <w:szCs w:val="24"/>
        </w:rPr>
        <w:t xml:space="preserve">practicable, a. feasible.</w:t>
      </w:r>
    </w:p>
    <w:p>
      <w:pPr>
        <w:widowControl w:val="on"/>
        <w:pBdr/>
        <w:spacing w:before="240" w:after="240" w:line="240" w:lineRule="auto"/>
        <w:ind w:left="0" w:right="0"/>
        <w:jc w:val="left"/>
      </w:pPr>
      <w:r>
        <w:rPr>
          <w:color w:val="000000"/>
          <w:sz w:val="24"/>
          <w:szCs w:val="24"/>
        </w:rPr>
        <w:t xml:space="preserve">practical, a. pragmatical.  Antonyms:  impractical, Utopian, chimerical.</w:t>
      </w:r>
    </w:p>
    <w:p>
      <w:pPr>
        <w:widowControl w:val="on"/>
        <w:pBdr/>
        <w:spacing w:before="240" w:after="240" w:line="240" w:lineRule="auto"/>
        <w:ind w:left="0" w:right="0"/>
        <w:jc w:val="left"/>
      </w:pPr>
      <w:r>
        <w:rPr>
          <w:color w:val="000000"/>
          <w:sz w:val="24"/>
          <w:szCs w:val="24"/>
        </w:rPr>
        <w:t xml:space="preserve">practice, n. custom, usage, habit; exercise, application, drill, rehearsal.</w:t>
      </w:r>
    </w:p>
    <w:p>
      <w:pPr>
        <w:widowControl w:val="on"/>
        <w:pBdr/>
        <w:spacing w:before="240" w:after="240" w:line="240" w:lineRule="auto"/>
        <w:ind w:left="0" w:right="0"/>
        <w:jc w:val="left"/>
      </w:pPr>
      <w:r>
        <w:rPr>
          <w:color w:val="000000"/>
          <w:sz w:val="24"/>
          <w:szCs w:val="24"/>
        </w:rPr>
        <w:t xml:space="preserve">practice, v. exercise, apply, do, train, drill, rehearse.</w:t>
      </w:r>
    </w:p>
    <w:p>
      <w:pPr>
        <w:widowControl w:val="on"/>
        <w:pBdr/>
        <w:spacing w:before="240" w:after="240" w:line="240" w:lineRule="auto"/>
        <w:ind w:left="0" w:right="0"/>
        <w:jc w:val="left"/>
      </w:pPr>
      <w:r>
        <w:rPr>
          <w:color w:val="000000"/>
          <w:sz w:val="24"/>
          <w:szCs w:val="24"/>
        </w:rPr>
        <w:t xml:space="preserve">praise, n. commendation, laudation, approbation, encomium, panegyric, eulogy, applause, laud, acclaim, eclat, plaudit, compliment, acclamation, puff, flattery; worship, homage, glorification; paean.  Antonyms:  condemnation, dispraise, disapprobation, disparagement, denunciation, animadversion, stricture.</w:t>
      </w:r>
    </w:p>
    <w:p>
      <w:pPr>
        <w:widowControl w:val="on"/>
        <w:pBdr/>
        <w:spacing w:before="240" w:after="240" w:line="240" w:lineRule="auto"/>
        <w:ind w:left="0" w:right="0"/>
        <w:jc w:val="left"/>
      </w:pPr>
      <w:r>
        <w:rPr>
          <w:color w:val="000000"/>
          <w:sz w:val="24"/>
          <w:szCs w:val="24"/>
        </w:rPr>
        <w:t xml:space="preserve">praise, v. laud, extol, commend, eulogize, panegyrize, applaud; magnify, glorify.  Antonyms:  condemn, denounce, disparage, deprecate, criticize.</w:t>
      </w:r>
    </w:p>
    <w:p>
      <w:pPr>
        <w:widowControl w:val="on"/>
        <w:pBdr/>
        <w:spacing w:before="240" w:after="240" w:line="240" w:lineRule="auto"/>
        <w:ind w:left="0" w:right="0"/>
        <w:jc w:val="left"/>
      </w:pPr>
      <w:r>
        <w:rPr>
          <w:color w:val="000000"/>
          <w:sz w:val="24"/>
          <w:szCs w:val="24"/>
        </w:rPr>
        <w:t xml:space="preserve">praiser, n. eulogist, panegyrist, extoller, encomiast, lauder.</w:t>
      </w:r>
    </w:p>
    <w:p>
      <w:pPr>
        <w:widowControl w:val="on"/>
        <w:pBdr/>
        <w:spacing w:before="240" w:after="240" w:line="240" w:lineRule="auto"/>
        <w:ind w:left="0" w:right="0"/>
        <w:jc w:val="left"/>
      </w:pPr>
      <w:r>
        <w:rPr>
          <w:color w:val="000000"/>
          <w:sz w:val="24"/>
          <w:szCs w:val="24"/>
        </w:rPr>
        <w:t xml:space="preserve">praiseworthy, a. laudable, commendable.  Antonyms:  illaudable, unpraiseworthy, indign.</w:t>
      </w:r>
    </w:p>
    <w:p>
      <w:pPr>
        <w:widowControl w:val="on"/>
        <w:pBdr/>
        <w:spacing w:before="240" w:after="240" w:line="240" w:lineRule="auto"/>
        <w:ind w:left="0" w:right="0"/>
        <w:jc w:val="left"/>
      </w:pPr>
      <w:r>
        <w:rPr>
          <w:color w:val="000000"/>
          <w:sz w:val="24"/>
          <w:szCs w:val="24"/>
        </w:rPr>
        <w:t xml:space="preserve">prance, v. cavort.</w:t>
      </w:r>
    </w:p>
    <w:p>
      <w:pPr>
        <w:widowControl w:val="on"/>
        <w:pBdr/>
        <w:spacing w:before="240" w:after="240" w:line="240" w:lineRule="auto"/>
        <w:ind w:left="0" w:right="0"/>
        <w:jc w:val="left"/>
      </w:pPr>
      <w:r>
        <w:rPr>
          <w:color w:val="000000"/>
          <w:sz w:val="24"/>
          <w:szCs w:val="24"/>
        </w:rPr>
        <w:t xml:space="preserve">prank, n. trickpracticable, a. feasible.</w:t>
      </w:r>
    </w:p>
    <w:p>
      <w:pPr>
        <w:widowControl w:val="on"/>
        <w:pBdr/>
        <w:spacing w:before="240" w:after="240" w:line="240" w:lineRule="auto"/>
        <w:ind w:left="0" w:right="0"/>
        <w:jc w:val="left"/>
      </w:pPr>
      <w:r>
        <w:rPr>
          <w:color w:val="000000"/>
          <w:sz w:val="24"/>
          <w:szCs w:val="24"/>
        </w:rPr>
        <w:t xml:space="preserve">practical, a. pragmatical.  Antonyms:  impractical, Utopian, chimerical.</w:t>
      </w:r>
    </w:p>
    <w:p>
      <w:pPr>
        <w:widowControl w:val="on"/>
        <w:pBdr/>
        <w:spacing w:before="240" w:after="240" w:line="240" w:lineRule="auto"/>
        <w:ind w:left="0" w:right="0"/>
        <w:jc w:val="left"/>
      </w:pPr>
      <w:r>
        <w:rPr>
          <w:color w:val="000000"/>
          <w:sz w:val="24"/>
          <w:szCs w:val="24"/>
        </w:rPr>
        <w:t xml:space="preserve">practice, n. custom, usage, habit; exercise, application, drill, rehearsal.</w:t>
      </w:r>
    </w:p>
    <w:p>
      <w:pPr>
        <w:widowControl w:val="on"/>
        <w:pBdr/>
        <w:spacing w:before="240" w:after="240" w:line="240" w:lineRule="auto"/>
        <w:ind w:left="0" w:right="0"/>
        <w:jc w:val="left"/>
      </w:pPr>
      <w:r>
        <w:rPr>
          <w:color w:val="000000"/>
          <w:sz w:val="24"/>
          <w:szCs w:val="24"/>
        </w:rPr>
        <w:t xml:space="preserve">practice, v. exercise, apply, do, train, drill, rehearse.</w:t>
      </w:r>
    </w:p>
    <w:p>
      <w:pPr>
        <w:widowControl w:val="on"/>
        <w:pBdr/>
        <w:spacing w:before="240" w:after="240" w:line="240" w:lineRule="auto"/>
        <w:ind w:left="0" w:right="0"/>
        <w:jc w:val="left"/>
      </w:pPr>
      <w:r>
        <w:rPr>
          <w:color w:val="000000"/>
          <w:sz w:val="24"/>
          <w:szCs w:val="24"/>
        </w:rPr>
        <w:t xml:space="preserve">praise, n. commendation, laudation, approbation, encomium, panegyric, eulogy, applause, laud, acclaim, eclat, plaudit, compliment, acclamation, puff, flattery; worship, homage, glorification; paean.  Antonyms:  condemnation, dispraise, disapprobation, disparagement, denunciation, animadversion, stricture.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praise, v. laud, extol, commend, eulogize, panegyrize, applaud; magnify, glorify.  Antonyms:  condemn, denounce, disparage, deprecate, criticize.</w:t>
      </w:r>
    </w:p>
    <w:p>
      <w:pPr>
        <w:widowControl w:val="on"/>
        <w:pBdr/>
        <w:spacing w:before="240" w:after="240" w:line="240" w:lineRule="auto"/>
        <w:ind w:left="0" w:right="0"/>
        <w:jc w:val="left"/>
      </w:pPr>
      <w:r>
        <w:rPr>
          <w:color w:val="000000"/>
          <w:sz w:val="24"/>
          <w:szCs w:val="24"/>
        </w:rPr>
        <w:t xml:space="preserve">praiser, n. eulogist, panegyrist, extoller, encomiast, lauder.</w:t>
      </w:r>
    </w:p>
    <w:p>
      <w:pPr>
        <w:widowControl w:val="on"/>
        <w:pBdr/>
        <w:spacing w:before="240" w:after="240" w:line="240" w:lineRule="auto"/>
        <w:ind w:left="0" w:right="0"/>
        <w:jc w:val="left"/>
      </w:pPr>
      <w:r>
        <w:rPr>
          <w:color w:val="000000"/>
          <w:sz w:val="24"/>
          <w:szCs w:val="24"/>
        </w:rPr>
        <w:t xml:space="preserve">praiseworthy, a. laudable, commendable.  Antonyms:  illaudable, unpraiseworthy, indign.</w:t>
      </w:r>
    </w:p>
    <w:p>
      <w:pPr>
        <w:widowControl w:val="on"/>
        <w:pBdr/>
        <w:spacing w:before="240" w:after="240" w:line="240" w:lineRule="auto"/>
        <w:ind w:left="0" w:right="0"/>
        <w:jc w:val="left"/>
      </w:pPr>
      <w:r>
        <w:rPr>
          <w:color w:val="000000"/>
          <w:sz w:val="24"/>
          <w:szCs w:val="24"/>
        </w:rPr>
        <w:t xml:space="preserve">prance, v. cavort.</w:t>
      </w:r>
    </w:p>
    <w:p>
      <w:pPr>
        <w:widowControl w:val="on"/>
        <w:pBdr/>
        <w:spacing w:before="240" w:after="240" w:line="240" w:lineRule="auto"/>
        <w:ind w:left="0" w:right="0"/>
        <w:jc w:val="left"/>
      </w:pPr>
      <w:r>
        <w:rPr>
          <w:color w:val="000000"/>
          <w:sz w:val="24"/>
          <w:szCs w:val="24"/>
        </w:rPr>
        <w:t xml:space="preserve">prank, n. trick, antic, frolic, caper.</w:t>
      </w:r>
    </w:p>
    <w:p>
      <w:pPr>
        <w:widowControl w:val="on"/>
        <w:pBdr/>
        <w:spacing w:before="240" w:after="240" w:line="240" w:lineRule="auto"/>
        <w:ind w:left="0" w:right="0"/>
        <w:jc w:val="left"/>
      </w:pPr>
      <w:r>
        <w:rPr>
          <w:color w:val="000000"/>
          <w:sz w:val="24"/>
          <w:szCs w:val="24"/>
        </w:rPr>
        <w:t xml:space="preserve">prankish, a. playful, frolicsome, sportive, mischievous, gamesome.</w:t>
      </w:r>
    </w:p>
    <w:p>
      <w:pPr>
        <w:widowControl w:val="on"/>
        <w:pBdr/>
        <w:spacing w:before="240" w:after="240" w:line="240" w:lineRule="auto"/>
        <w:ind w:left="0" w:right="0"/>
        <w:jc w:val="left"/>
      </w:pPr>
      <w:r>
        <w:rPr>
          <w:color w:val="000000"/>
          <w:sz w:val="24"/>
          <w:szCs w:val="24"/>
        </w:rPr>
        <w:t xml:space="preserve">prate, v. babble, gabble, clatter, chatter, prattle.  See talk.</w:t>
      </w:r>
    </w:p>
    <w:p>
      <w:pPr>
        <w:widowControl w:val="on"/>
        <w:pBdr/>
        <w:spacing w:before="240" w:after="240" w:line="240" w:lineRule="auto"/>
        <w:ind w:left="0" w:right="0"/>
        <w:jc w:val="left"/>
      </w:pPr>
      <w:r>
        <w:rPr>
          <w:color w:val="000000"/>
          <w:sz w:val="24"/>
          <w:szCs w:val="24"/>
        </w:rPr>
        <w:t xml:space="preserve">prate, n. chatter, gabble, babble, twaddle.</w:t>
      </w:r>
    </w:p>
    <w:p>
      <w:pPr>
        <w:widowControl w:val="on"/>
        <w:pBdr/>
        <w:spacing w:before="240" w:after="240" w:line="240" w:lineRule="auto"/>
        <w:ind w:left="0" w:right="0"/>
        <w:jc w:val="left"/>
      </w:pPr>
      <w:r>
        <w:rPr>
          <w:color w:val="000000"/>
          <w:sz w:val="24"/>
          <w:szCs w:val="24"/>
        </w:rPr>
        <w:t xml:space="preserve">pray, v. invoke, supplicate, entreat, implore, beg, petition, intercede.</w:t>
      </w:r>
    </w:p>
    <w:p>
      <w:pPr>
        <w:widowControl w:val="on"/>
        <w:pBdr/>
        <w:spacing w:before="240" w:after="240" w:line="240" w:lineRule="auto"/>
        <w:ind w:left="0" w:right="0"/>
        <w:jc w:val="left"/>
      </w:pPr>
      <w:r>
        <w:rPr>
          <w:color w:val="000000"/>
          <w:sz w:val="24"/>
          <w:szCs w:val="24"/>
        </w:rPr>
        <w:t xml:space="preserve">pray against. deprecate.</w:t>
      </w:r>
    </w:p>
    <w:p>
      <w:pPr>
        <w:widowControl w:val="on"/>
        <w:pBdr/>
        <w:spacing w:before="240" w:after="240" w:line="240" w:lineRule="auto"/>
        <w:ind w:left="0" w:right="0"/>
        <w:jc w:val="left"/>
      </w:pPr>
      <w:r>
        <w:rPr>
          <w:color w:val="000000"/>
          <w:sz w:val="24"/>
          <w:szCs w:val="24"/>
        </w:rPr>
        <w:t xml:space="preserve">prayer, n. invocation, orison, collect, suffrage, supplication, obsecration; litany, rogation, rosary, euchologion, secreta; entreaty, intercession.</w:t>
      </w:r>
    </w:p>
    <w:p>
      <w:pPr>
        <w:widowControl w:val="on"/>
        <w:pBdr/>
        <w:spacing w:before="240" w:after="240" w:line="240" w:lineRule="auto"/>
        <w:ind w:left="0" w:right="0"/>
        <w:jc w:val="left"/>
      </w:pPr>
      <w:r>
        <w:rPr>
          <w:color w:val="000000"/>
          <w:sz w:val="24"/>
          <w:szCs w:val="24"/>
        </w:rPr>
        <w:t xml:space="preserve">preach, v. exhort.</w:t>
      </w:r>
    </w:p>
    <w:p>
      <w:pPr>
        <w:widowControl w:val="on"/>
        <w:pBdr/>
        <w:spacing w:before="240" w:after="240" w:line="240" w:lineRule="auto"/>
        <w:ind w:left="0" w:right="0"/>
        <w:jc w:val="left"/>
      </w:pPr>
      <w:r>
        <w:rPr>
          <w:color w:val="000000"/>
          <w:sz w:val="24"/>
          <w:szCs w:val="24"/>
        </w:rPr>
        <w:t xml:space="preserve">preacher, n. homilist, exhorter, predicant, pulpiteer; missionary, evangelist, revivalist.</w:t>
      </w:r>
    </w:p>
    <w:p>
      <w:pPr>
        <w:widowControl w:val="on"/>
        <w:pBdr/>
        <w:spacing w:before="240" w:after="240" w:line="240" w:lineRule="auto"/>
        <w:ind w:left="0" w:right="0"/>
        <w:jc w:val="left"/>
      </w:pPr>
      <w:r>
        <w:rPr>
          <w:color w:val="000000"/>
          <w:sz w:val="24"/>
          <w:szCs w:val="24"/>
        </w:rPr>
        <w:t xml:space="preserve">preaching, n. sermon, homily, exhortation.  Associated Words:  homiletics, homiletic.</w:t>
      </w:r>
    </w:p>
    <w:p>
      <w:pPr>
        <w:widowControl w:val="on"/>
        <w:pBdr/>
        <w:spacing w:before="240" w:after="240" w:line="240" w:lineRule="auto"/>
        <w:ind w:left="0" w:right="0"/>
        <w:jc w:val="left"/>
      </w:pPr>
      <w:r>
        <w:rPr>
          <w:color w:val="000000"/>
          <w:sz w:val="24"/>
          <w:szCs w:val="24"/>
        </w:rPr>
        <w:t xml:space="preserve">precarious, a. uncertain, insecure, unassured, doubtful</w:t>
      </w:r>
    </w:p>
    <w:p>
      <w:pPr>
        <w:widowControl w:val="on"/>
        <w:pBdr/>
        <w:spacing w:before="240" w:after="240" w:line="240" w:lineRule="auto"/>
        <w:ind w:left="0" w:right="0"/>
        <w:jc w:val="left"/>
      </w:pPr>
      <w:r>
        <w:rPr>
          <w:color w:val="000000"/>
          <w:sz w:val="24"/>
          <w:szCs w:val="24"/>
        </w:rPr>
        <w:t xml:space="preserve">preceding, a. foregoing.</w:t>
      </w:r>
    </w:p>
    <w:p>
      <w:pPr>
        <w:widowControl w:val="on"/>
        <w:pBdr/>
        <w:spacing w:before="240" w:after="240" w:line="240" w:lineRule="auto"/>
        <w:ind w:left="0" w:right="0"/>
        <w:jc w:val="left"/>
      </w:pPr>
      <w:r>
        <w:rPr>
          <w:color w:val="000000"/>
          <w:sz w:val="24"/>
          <w:szCs w:val="24"/>
        </w:rPr>
        <w:t xml:space="preserve">precept, n. commandment, maxim, rule, adage, behest, injunction.</w:t>
      </w:r>
    </w:p>
    <w:p>
      <w:pPr>
        <w:widowControl w:val="on"/>
        <w:pBdr/>
        <w:spacing w:before="240" w:after="240" w:line="240" w:lineRule="auto"/>
        <w:ind w:left="0" w:right="0"/>
        <w:jc w:val="left"/>
      </w:pPr>
      <w:r>
        <w:rPr>
          <w:color w:val="000000"/>
          <w:sz w:val="24"/>
          <w:szCs w:val="24"/>
        </w:rPr>
        <w:t xml:space="preserve">precious, a. costly, expensive; valuable; dear, beloved, adored, idolized.</w:t>
      </w:r>
    </w:p>
    <w:p>
      <w:pPr>
        <w:widowControl w:val="on"/>
        <w:pBdr/>
        <w:spacing w:before="240" w:after="240" w:line="240" w:lineRule="auto"/>
        <w:ind w:left="0" w:right="0"/>
        <w:jc w:val="left"/>
      </w:pPr>
      <w:r>
        <w:rPr>
          <w:color w:val="000000"/>
          <w:sz w:val="24"/>
          <w:szCs w:val="24"/>
        </w:rPr>
        <w:t xml:space="preserve">precious stone. jewel, gem.  See stone.</w:t>
      </w:r>
    </w:p>
    <w:p>
      <w:pPr>
        <w:widowControl w:val="on"/>
        <w:pBdr/>
        <w:spacing w:before="240" w:after="240" w:line="240" w:lineRule="auto"/>
        <w:ind w:left="0" w:right="0"/>
        <w:jc w:val="left"/>
      </w:pPr>
      <w:r>
        <w:rPr>
          <w:color w:val="000000"/>
          <w:sz w:val="24"/>
          <w:szCs w:val="24"/>
        </w:rPr>
        <w:t xml:space="preserve">precise, a. exact; formal, punctilious, particular, prim, prudish.</w:t>
      </w:r>
    </w:p>
    <w:p>
      <w:pPr>
        <w:widowControl w:val="on"/>
        <w:pBdr/>
        <w:spacing w:before="240" w:after="240" w:line="240" w:lineRule="auto"/>
        <w:ind w:left="0" w:right="0"/>
        <w:jc w:val="left"/>
      </w:pPr>
      <w:r>
        <w:rPr>
          <w:color w:val="000000"/>
          <w:sz w:val="24"/>
          <w:szCs w:val="24"/>
        </w:rPr>
        <w:t xml:space="preserve">precision, n. exactness, accuracy; formalness, prudery.</w:t>
      </w:r>
    </w:p>
    <w:p>
      <w:pPr>
        <w:widowControl w:val="on"/>
        <w:pBdr/>
        <w:spacing w:before="240" w:after="240" w:line="240" w:lineRule="auto"/>
        <w:ind w:left="0" w:right="0"/>
        <w:jc w:val="left"/>
      </w:pPr>
      <w:r>
        <w:rPr>
          <w:color w:val="000000"/>
          <w:sz w:val="24"/>
          <w:szCs w:val="24"/>
        </w:rPr>
        <w:t xml:space="preserve">predatory, a. predaceous, plundering.</w:t>
      </w:r>
    </w:p>
    <w:p>
      <w:pPr>
        <w:widowControl w:val="on"/>
        <w:pBdr/>
        <w:spacing w:before="240" w:after="240" w:line="240" w:lineRule="auto"/>
        <w:ind w:left="0" w:right="0"/>
        <w:jc w:val="left"/>
      </w:pPr>
      <w:r>
        <w:rPr>
          <w:color w:val="000000"/>
          <w:sz w:val="24"/>
          <w:szCs w:val="24"/>
        </w:rPr>
        <w:t xml:space="preserve">predestination, n. foreordination, foreordainment.</w:t>
      </w:r>
    </w:p>
    <w:p>
      <w:pPr>
        <w:widowControl w:val="on"/>
        <w:pBdr/>
        <w:spacing w:before="240" w:after="240" w:line="240" w:lineRule="auto"/>
        <w:ind w:left="0" w:right="0"/>
        <w:jc w:val="left"/>
      </w:pPr>
      <w:r>
        <w:rPr>
          <w:color w:val="000000"/>
          <w:sz w:val="24"/>
          <w:szCs w:val="24"/>
        </w:rPr>
        <w:t xml:space="preserve">predict, v. prophesy, foretell, prognosticate, forebode, portend, augur, presage, vaticinate.</w:t>
      </w:r>
    </w:p>
    <w:p>
      <w:pPr>
        <w:widowControl w:val="on"/>
        <w:pBdr/>
        <w:spacing w:before="240" w:after="240" w:line="240" w:lineRule="auto"/>
        <w:ind w:left="0" w:right="0"/>
        <w:jc w:val="left"/>
      </w:pPr>
      <w:r>
        <w:rPr>
          <w:color w:val="000000"/>
          <w:sz w:val="24"/>
          <w:szCs w:val="24"/>
        </w:rPr>
        <w:t xml:space="preserve">prediction, n. prophecy, soothsaying, divination, augury, prognostication.</w:t>
      </w:r>
    </w:p>
    <w:p>
      <w:pPr>
        <w:widowControl w:val="on"/>
        <w:pBdr/>
        <w:spacing w:before="240" w:after="240" w:line="240" w:lineRule="auto"/>
        <w:ind w:left="0" w:right="0"/>
        <w:jc w:val="left"/>
      </w:pPr>
      <w:r>
        <w:rPr>
          <w:color w:val="000000"/>
          <w:sz w:val="24"/>
          <w:szCs w:val="24"/>
        </w:rPr>
        <w:t xml:space="preserve">predominant, a. dominant, overruling, ascendant, supreme.</w:t>
      </w:r>
    </w:p>
    <w:p>
      <w:pPr>
        <w:widowControl w:val="on"/>
        <w:pBdr/>
        <w:spacing w:before="240" w:after="240" w:line="240" w:lineRule="auto"/>
        <w:ind w:left="0" w:right="0"/>
        <w:jc w:val="left"/>
      </w:pPr>
      <w:r>
        <w:rPr>
          <w:color w:val="000000"/>
          <w:sz w:val="24"/>
          <w:szCs w:val="24"/>
        </w:rPr>
        <w:t xml:space="preserve">preface, n. prologue, prelude.  See introduction.</w:t>
      </w:r>
    </w:p>
    <w:p>
      <w:pPr>
        <w:widowControl w:val="on"/>
        <w:pBdr/>
        <w:spacing w:before="240" w:after="240" w:line="240" w:lineRule="auto"/>
        <w:ind w:left="0" w:right="0"/>
        <w:jc w:val="left"/>
      </w:pPr>
      <w:r>
        <w:rPr>
          <w:color w:val="000000"/>
          <w:sz w:val="24"/>
          <w:szCs w:val="24"/>
        </w:rPr>
        <w:t xml:space="preserve">prejudice, n. prejudgment, bias; harm, mischief, detriment.</w:t>
      </w:r>
    </w:p>
    <w:p>
      <w:pPr>
        <w:widowControl w:val="on"/>
        <w:pBdr/>
        <w:spacing w:before="240" w:after="240" w:line="240" w:lineRule="auto"/>
        <w:ind w:left="0" w:right="0"/>
        <w:jc w:val="left"/>
      </w:pPr>
      <w:r>
        <w:rPr>
          <w:color w:val="000000"/>
          <w:sz w:val="24"/>
          <w:szCs w:val="24"/>
        </w:rPr>
        <w:t xml:space="preserve">preposterous, a. absurd, ridiculous, irrational, inconsistent, foolish.</w:t>
      </w:r>
    </w:p>
    <w:p>
      <w:pPr>
        <w:widowControl w:val="on"/>
        <w:pBdr/>
        <w:spacing w:before="240" w:after="240" w:line="240" w:lineRule="auto"/>
        <w:ind w:left="0" w:right="0"/>
        <w:jc w:val="left"/>
      </w:pPr>
      <w:r>
        <w:rPr>
          <w:color w:val="000000"/>
          <w:sz w:val="24"/>
          <w:szCs w:val="24"/>
        </w:rPr>
        <w:t xml:space="preserve">presage, n. omen, augury, auspice, portent; foreknowledge, premonition.</w:t>
      </w:r>
    </w:p>
    <w:p>
      <w:pPr>
        <w:widowControl w:val="on"/>
        <w:pBdr/>
        <w:spacing w:before="240" w:after="240" w:line="240" w:lineRule="auto"/>
        <w:ind w:left="0" w:right="0"/>
        <w:jc w:val="left"/>
      </w:pPr>
      <w:r>
        <w:rPr>
          <w:color w:val="000000"/>
          <w:sz w:val="24"/>
          <w:szCs w:val="24"/>
        </w:rPr>
        <w:t xml:space="preserve">present, n. gift, donation, largess, gratuity, douceur.</w:t>
      </w:r>
    </w:p>
    <w:p>
      <w:pPr>
        <w:widowControl w:val="on"/>
        <w:pBdr/>
        <w:spacing w:before="240" w:after="240" w:line="240" w:lineRule="auto"/>
        <w:ind w:left="0" w:right="0"/>
        <w:jc w:val="left"/>
      </w:pPr>
      <w:r>
        <w:rPr>
          <w:color w:val="000000"/>
          <w:sz w:val="24"/>
          <w:szCs w:val="24"/>
        </w:rPr>
        <w:t xml:space="preserve">preserve, v. conserve.—­n. compote.</w:t>
      </w:r>
    </w:p>
    <w:p>
      <w:pPr>
        <w:widowControl w:val="on"/>
        <w:pBdr/>
        <w:spacing w:before="240" w:after="240" w:line="240" w:lineRule="auto"/>
        <w:ind w:left="0" w:right="0"/>
        <w:jc w:val="left"/>
      </w:pPr>
      <w:r>
        <w:rPr>
          <w:color w:val="000000"/>
          <w:sz w:val="24"/>
          <w:szCs w:val="24"/>
        </w:rPr>
        <w:t xml:space="preserve">press, n. pressure, urgency.</w:t>
      </w:r>
    </w:p>
    <w:p>
      <w:pPr>
        <w:widowControl w:val="on"/>
        <w:pBdr/>
        <w:spacing w:before="240" w:after="240" w:line="240" w:lineRule="auto"/>
        <w:ind w:left="0" w:right="0"/>
        <w:jc w:val="left"/>
      </w:pPr>
      <w:r>
        <w:rPr>
          <w:color w:val="000000"/>
          <w:sz w:val="24"/>
          <w:szCs w:val="24"/>
        </w:rPr>
        <w:t xml:space="preserve">press, v. squeeze, crowd, compress; urge, crowd; express; embrace, hug, clasp; oppress, enjoin, constrain.</w:t>
      </w:r>
    </w:p>
    <w:p>
      <w:pPr>
        <w:widowControl w:val="on"/>
        <w:pBdr/>
        <w:spacing w:before="240" w:after="240" w:line="240" w:lineRule="auto"/>
        <w:ind w:left="0" w:right="0"/>
        <w:jc w:val="left"/>
      </w:pPr>
      <w:r>
        <w:rPr>
          <w:color w:val="000000"/>
          <w:sz w:val="24"/>
          <w:szCs w:val="24"/>
        </w:rPr>
        <w:t xml:space="preserve">pressed together. compact, serried, crowded.</w:t>
      </w:r>
    </w:p>
    <w:p>
      <w:pPr>
        <w:widowControl w:val="on"/>
        <w:pBdr/>
        <w:spacing w:before="240" w:after="240" w:line="240" w:lineRule="auto"/>
        <w:ind w:left="0" w:right="0"/>
        <w:jc w:val="left"/>
      </w:pPr>
      <w:r>
        <w:rPr>
          <w:color w:val="000000"/>
          <w:sz w:val="24"/>
          <w:szCs w:val="24"/>
        </w:rPr>
        <w:t xml:space="preserve">pressing, a. urgent, importunate, exigent.</w:t>
      </w:r>
    </w:p>
    <w:p>
      <w:pPr>
        <w:widowControl w:val="on"/>
        <w:pBdr/>
        <w:spacing w:before="240" w:after="240" w:line="240" w:lineRule="auto"/>
        <w:ind w:left="0" w:right="0"/>
        <w:jc w:val="left"/>
      </w:pPr>
      <w:r>
        <w:rPr>
          <w:color w:val="000000"/>
          <w:sz w:val="24"/>
          <w:szCs w:val="24"/>
        </w:rPr>
        <w:t xml:space="preserve">pretend, v. claim; simulate, feign, affect.</w:t>
      </w:r>
    </w:p>
    <w:p>
      <w:pPr>
        <w:widowControl w:val="on"/>
        <w:pBdr/>
        <w:spacing w:before="240" w:after="240" w:line="240" w:lineRule="auto"/>
        <w:ind w:left="0" w:right="0"/>
        <w:jc w:val="left"/>
      </w:pPr>
      <w:r>
        <w:rPr>
          <w:color w:val="000000"/>
          <w:sz w:val="24"/>
          <w:szCs w:val="24"/>
        </w:rPr>
        <w:t xml:space="preserve">pretense, n. assumption, claim, pretension; simulation, affectation; pretext, feint, subterfuge.</w:t>
      </w:r>
    </w:p>
    <w:p>
      <w:pPr>
        <w:widowControl w:val="on"/>
        <w:pBdr/>
        <w:spacing w:before="240" w:after="240" w:line="240" w:lineRule="auto"/>
        <w:ind w:left="0" w:right="0"/>
        <w:jc w:val="left"/>
      </w:pPr>
      <w:r>
        <w:rPr>
          <w:color w:val="000000"/>
          <w:sz w:val="24"/>
          <w:szCs w:val="24"/>
        </w:rPr>
        <w:t xml:space="preserve">pretty, a. comely, fair; personable, considerable.  Antonyms:  plain, homely, uncomely, ugly.</w:t>
      </w:r>
    </w:p>
    <w:p>
      <w:pPr>
        <w:widowControl w:val="on"/>
        <w:pBdr/>
        <w:spacing w:before="240" w:after="240" w:line="240" w:lineRule="auto"/>
        <w:ind w:left="0" w:right="0"/>
        <w:jc w:val="left"/>
      </w:pPr>
      <w:r>
        <w:rPr>
          <w:color w:val="000000"/>
          <w:sz w:val="24"/>
          <w:szCs w:val="24"/>
        </w:rPr>
        <w:t xml:space="preserve">prevent, v. thwart, hinder, obstruct, preclude, obviate, forestall, intercept, avert, parry, deter, frustrate.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prevention, n. obstruction, thwarting, interruption, hindrance, preclusion, obviation, interception.</w:t>
      </w:r>
    </w:p>
    <w:p>
      <w:pPr>
        <w:widowControl w:val="on"/>
        <w:pBdr/>
        <w:spacing w:before="240" w:after="240" w:line="240" w:lineRule="auto"/>
        <w:ind w:left="0" w:right="0"/>
        <w:jc w:val="left"/>
      </w:pPr>
      <w:r>
        <w:rPr>
          <w:color w:val="000000"/>
          <w:sz w:val="24"/>
          <w:szCs w:val="24"/>
        </w:rPr>
        <w:t xml:space="preserve">preventive, a. deterrent, prophylactic, obviating.—­n. prophylactic.</w:t>
      </w:r>
    </w:p>
    <w:p>
      <w:pPr>
        <w:widowControl w:val="on"/>
        <w:pBdr/>
        <w:spacing w:before="240" w:after="240" w:line="240" w:lineRule="auto"/>
        <w:ind w:left="0" w:right="0"/>
        <w:jc w:val="left"/>
      </w:pPr>
      <w:r>
        <w:rPr>
          <w:color w:val="000000"/>
          <w:sz w:val="24"/>
          <w:szCs w:val="24"/>
        </w:rPr>
        <w:t xml:space="preserve">previous, a. former, foregoing, antecedent, prior, anterior.</w:t>
      </w:r>
    </w:p>
    <w:p>
      <w:pPr>
        <w:widowControl w:val="on"/>
        <w:pBdr/>
        <w:spacing w:before="240" w:after="240" w:line="240" w:lineRule="auto"/>
        <w:ind w:left="0" w:right="0"/>
        <w:jc w:val="left"/>
      </w:pPr>
      <w:r>
        <w:rPr>
          <w:color w:val="000000"/>
          <w:sz w:val="24"/>
          <w:szCs w:val="24"/>
        </w:rPr>
        <w:t xml:space="preserve">prey, n. spoil, loot, plunder, booty; victim, quarry, captive; depredation, ravage, spoliation.</w:t>
      </w:r>
    </w:p>
    <w:p>
      <w:pPr>
        <w:widowControl w:val="on"/>
        <w:pBdr/>
        <w:spacing w:before="240" w:after="240" w:line="240" w:lineRule="auto"/>
        <w:ind w:left="0" w:right="0"/>
        <w:jc w:val="left"/>
      </w:pPr>
      <w:r>
        <w:rPr>
          <w:color w:val="000000"/>
          <w:sz w:val="24"/>
          <w:szCs w:val="24"/>
        </w:rPr>
        <w:t xml:space="preserve">preying upon others. predatory.</w:t>
      </w:r>
    </w:p>
    <w:p>
      <w:pPr>
        <w:widowControl w:val="on"/>
        <w:pBdr/>
        <w:spacing w:before="240" w:after="240" w:line="240" w:lineRule="auto"/>
        <w:ind w:left="0" w:right="0"/>
        <w:jc w:val="left"/>
      </w:pPr>
      <w:r>
        <w:rPr>
          <w:color w:val="000000"/>
          <w:sz w:val="24"/>
          <w:szCs w:val="24"/>
        </w:rPr>
        <w:t xml:space="preserve">prick, n. goad, spur, gad; sting, compunction, qualm; puncture.</w:t>
      </w:r>
    </w:p>
    <w:p>
      <w:pPr>
        <w:widowControl w:val="on"/>
        <w:pBdr/>
        <w:spacing w:before="240" w:after="240" w:line="240" w:lineRule="auto"/>
        <w:ind w:left="0" w:right="0"/>
        <w:jc w:val="left"/>
      </w:pPr>
      <w:r>
        <w:rPr>
          <w:color w:val="000000"/>
          <w:sz w:val="24"/>
          <w:szCs w:val="24"/>
        </w:rPr>
        <w:t xml:space="preserve">prick, v. puncture, pierce, perforate; goad, spur, incite; sting, wound, hurt.</w:t>
      </w:r>
    </w:p>
    <w:p>
      <w:pPr>
        <w:widowControl w:val="on"/>
        <w:pBdr/>
        <w:spacing w:before="240" w:after="240" w:line="240" w:lineRule="auto"/>
        <w:ind w:left="0" w:right="0"/>
        <w:jc w:val="left"/>
      </w:pPr>
      <w:r>
        <w:rPr>
          <w:color w:val="000000"/>
          <w:sz w:val="24"/>
          <w:szCs w:val="24"/>
        </w:rPr>
        <w:t xml:space="preserve">pricking, a. poignant, sharp, piercing, stinging.</w:t>
      </w:r>
    </w:p>
    <w:p>
      <w:pPr>
        <w:widowControl w:val="on"/>
        <w:pBdr/>
        <w:spacing w:before="240" w:after="240" w:line="240" w:lineRule="auto"/>
        <w:ind w:left="0" w:right="0"/>
        <w:jc w:val="left"/>
      </w:pPr>
      <w:r>
        <w:rPr>
          <w:color w:val="000000"/>
          <w:sz w:val="24"/>
          <w:szCs w:val="24"/>
        </w:rPr>
        <w:t xml:space="preserve">prickle, n. thorn, spine, barb.</w:t>
      </w:r>
    </w:p>
    <w:p>
      <w:pPr>
        <w:widowControl w:val="on"/>
        <w:pBdr/>
        <w:spacing w:before="240" w:after="240" w:line="240" w:lineRule="auto"/>
        <w:ind w:left="0" w:right="0"/>
        <w:jc w:val="left"/>
      </w:pPr>
      <w:r>
        <w:rPr>
          <w:color w:val="000000"/>
          <w:sz w:val="24"/>
          <w:szCs w:val="24"/>
        </w:rPr>
        <w:t xml:space="preserve">prickly, a. thorny, spiny, brambly, briery.</w:t>
      </w:r>
    </w:p>
    <w:p>
      <w:pPr>
        <w:widowControl w:val="on"/>
        <w:pBdr/>
        <w:spacing w:before="240" w:after="240" w:line="240" w:lineRule="auto"/>
        <w:ind w:left="0" w:right="0"/>
        <w:jc w:val="left"/>
      </w:pPr>
      <w:r>
        <w:rPr>
          <w:color w:val="000000"/>
          <w:sz w:val="24"/>
          <w:szCs w:val="24"/>
        </w:rPr>
        <w:t xml:space="preserve">pride, n. self-esteem, self-respect; haughtiness, arrogance, hauteur, superciliousness, contumely, conceit, vanity, priggishness, lordliness, imperiousness.  Antonyms:  humility, shame, self-abasement, modesty, lowliness.</w:t>
      </w:r>
    </w:p>
    <w:p>
      <w:pPr>
        <w:widowControl w:val="on"/>
        <w:pBdr/>
        <w:spacing w:before="240" w:after="240" w:line="240" w:lineRule="auto"/>
        <w:ind w:left="0" w:right="0"/>
        <w:jc w:val="left"/>
      </w:pPr>
      <w:r>
        <w:rPr>
          <w:color w:val="000000"/>
          <w:sz w:val="24"/>
          <w:szCs w:val="24"/>
        </w:rPr>
        <w:t xml:space="preserve">priestly, a. sacerdotal.</w:t>
      </w:r>
    </w:p>
    <w:p>
      <w:pPr>
        <w:widowControl w:val="on"/>
        <w:pBdr/>
        <w:spacing w:before="240" w:after="240" w:line="240" w:lineRule="auto"/>
        <w:ind w:left="0" w:right="0"/>
        <w:jc w:val="left"/>
      </w:pPr>
      <w:r>
        <w:rPr>
          <w:color w:val="000000"/>
          <w:sz w:val="24"/>
          <w:szCs w:val="24"/>
        </w:rPr>
        <w:t xml:space="preserve">priestly garments. vestments, canonicals.  See canonicals.</w:t>
      </w:r>
    </w:p>
    <w:p>
      <w:pPr>
        <w:widowControl w:val="on"/>
        <w:pBdr/>
        <w:spacing w:before="240" w:after="240" w:line="240" w:lineRule="auto"/>
        <w:ind w:left="0" w:right="0"/>
        <w:jc w:val="left"/>
      </w:pPr>
      <w:r>
        <w:rPr>
          <w:color w:val="000000"/>
          <w:sz w:val="24"/>
          <w:szCs w:val="24"/>
        </w:rPr>
        <w:t xml:space="preserve">prim, a. formal, precise, demure, prudish.</w:t>
      </w:r>
    </w:p>
    <w:p>
      <w:pPr>
        <w:widowControl w:val="on"/>
        <w:pBdr/>
        <w:spacing w:before="240" w:after="240" w:line="240" w:lineRule="auto"/>
        <w:ind w:left="0" w:right="0"/>
        <w:jc w:val="left"/>
      </w:pPr>
      <w:r>
        <w:rPr>
          <w:color w:val="000000"/>
          <w:sz w:val="24"/>
          <w:szCs w:val="24"/>
        </w:rPr>
        <w:t xml:space="preserve">prime minister. premier.</w:t>
      </w:r>
    </w:p>
    <w:p>
      <w:pPr>
        <w:widowControl w:val="on"/>
        <w:pBdr/>
        <w:spacing w:before="240" w:after="240" w:line="240" w:lineRule="auto"/>
        <w:ind w:left="0" w:right="0"/>
        <w:jc w:val="left"/>
      </w:pPr>
      <w:r>
        <w:rPr>
          <w:color w:val="000000"/>
          <w:sz w:val="24"/>
          <w:szCs w:val="24"/>
        </w:rPr>
        <w:t xml:space="preserve">primer, n. hornbook.</w:t>
      </w:r>
    </w:p>
    <w:p>
      <w:pPr>
        <w:widowControl w:val="on"/>
        <w:pBdr/>
        <w:spacing w:before="240" w:after="240" w:line="240" w:lineRule="auto"/>
        <w:ind w:left="0" w:right="0"/>
        <w:jc w:val="left"/>
      </w:pPr>
      <w:r>
        <w:rPr>
          <w:color w:val="000000"/>
          <w:sz w:val="24"/>
          <w:szCs w:val="24"/>
        </w:rPr>
        <w:t xml:space="preserve">primitive, a. pristine, primordial, primeval, primal; antique, quaint, old-fashioned; original, radical, primary.</w:t>
      </w:r>
    </w:p>
    <w:p>
      <w:pPr>
        <w:widowControl w:val="on"/>
        <w:pBdr/>
        <w:spacing w:before="240" w:after="240" w:line="240" w:lineRule="auto"/>
        <w:ind w:left="0" w:right="0"/>
        <w:jc w:val="left"/>
      </w:pPr>
      <w:r>
        <w:rPr>
          <w:color w:val="000000"/>
          <w:sz w:val="24"/>
          <w:szCs w:val="24"/>
        </w:rPr>
        <w:t xml:space="preserve">principal, a. leading, chief, cardinal, paramount, main, foremost.</w:t>
      </w:r>
    </w:p>
    <w:p>
      <w:pPr>
        <w:widowControl w:val="on"/>
        <w:pBdr/>
        <w:spacing w:before="240" w:after="240" w:line="240" w:lineRule="auto"/>
        <w:ind w:left="0" w:right="0"/>
        <w:jc w:val="left"/>
      </w:pPr>
      <w:r>
        <w:rPr>
          <w:color w:val="000000"/>
          <w:sz w:val="24"/>
          <w:szCs w:val="24"/>
        </w:rPr>
        <w:t xml:space="preserve">printing, n. typography; (for the blind) Braille.</w:t>
      </w:r>
    </w:p>
    <w:p>
      <w:pPr>
        <w:widowControl w:val="on"/>
        <w:pBdr/>
        <w:spacing w:before="240" w:after="240" w:line="240" w:lineRule="auto"/>
        <w:ind w:left="0" w:right="0"/>
        <w:jc w:val="left"/>
      </w:pPr>
      <w:r>
        <w:rPr>
          <w:color w:val="000000"/>
          <w:sz w:val="24"/>
          <w:szCs w:val="24"/>
        </w:rPr>
        <w:t xml:space="preserve">prior, a. previous, former, antedecent, anterior.</w:t>
      </w:r>
    </w:p>
    <w:p>
      <w:pPr>
        <w:widowControl w:val="on"/>
        <w:pBdr/>
        <w:spacing w:before="240" w:after="240" w:line="240" w:lineRule="auto"/>
        <w:ind w:left="0" w:right="0"/>
        <w:jc w:val="left"/>
      </w:pPr>
      <w:r>
        <w:rPr>
          <w:color w:val="000000"/>
          <w:sz w:val="24"/>
          <w:szCs w:val="24"/>
        </w:rPr>
        <w:t xml:space="preserve">priority, n. antecedence, anteriority, precedence.</w:t>
      </w:r>
    </w:p>
    <w:p>
      <w:pPr>
        <w:widowControl w:val="on"/>
        <w:pBdr/>
        <w:spacing w:before="240" w:after="240" w:line="240" w:lineRule="auto"/>
        <w:ind w:left="0" w:right="0"/>
        <w:jc w:val="left"/>
      </w:pPr>
      <w:r>
        <w:rPr>
          <w:color w:val="000000"/>
          <w:sz w:val="24"/>
          <w:szCs w:val="24"/>
        </w:rPr>
        <w:t xml:space="preserve">prison, n. penitentiary, bridewell, jail, house of correction, clink, bastille.—­v. imprison, incarcerate.  Associated Words:  mittimus, commit, commitment, turnkey, warden, remand, prisoner, convict.</w:t>
      </w:r>
    </w:p>
    <w:p>
      <w:pPr>
        <w:widowControl w:val="on"/>
        <w:pBdr/>
        <w:spacing w:before="240" w:after="240" w:line="240" w:lineRule="auto"/>
        <w:ind w:left="0" w:right="0"/>
        <w:jc w:val="left"/>
      </w:pPr>
      <w:r>
        <w:rPr>
          <w:color w:val="000000"/>
          <w:sz w:val="24"/>
          <w:szCs w:val="24"/>
        </w:rPr>
        <w:t xml:space="preserve">privacy, n. retirement, seclusion; retreat, solitude, concealment, secrecy, secret.</w:t>
      </w:r>
    </w:p>
    <w:p>
      <w:pPr>
        <w:widowControl w:val="on"/>
        <w:pBdr/>
        <w:spacing w:before="240" w:after="240" w:line="240" w:lineRule="auto"/>
        <w:ind w:left="0" w:right="0"/>
        <w:jc w:val="left"/>
      </w:pPr>
      <w:r>
        <w:rPr>
          <w:color w:val="000000"/>
          <w:sz w:val="24"/>
          <w:szCs w:val="24"/>
        </w:rPr>
        <w:t xml:space="preserve">private, a. personal, individual; secret, secluded, covert, sequestered, hidden, unrevealed.</w:t>
      </w:r>
    </w:p>
    <w:p>
      <w:pPr>
        <w:widowControl w:val="on"/>
        <w:pBdr/>
        <w:spacing w:before="240" w:after="240" w:line="240" w:lineRule="auto"/>
        <w:ind w:left="0" w:right="0"/>
        <w:jc w:val="left"/>
      </w:pPr>
      <w:r>
        <w:rPr>
          <w:color w:val="000000"/>
          <w:sz w:val="24"/>
          <w:szCs w:val="24"/>
        </w:rPr>
        <w:t xml:space="preserve">privates, n. pl. genitals.  See sexual organs.</w:t>
      </w:r>
    </w:p>
    <w:p>
      <w:pPr>
        <w:widowControl w:val="on"/>
        <w:pBdr/>
        <w:spacing w:before="240" w:after="240" w:line="240" w:lineRule="auto"/>
        <w:ind w:left="0" w:right="0"/>
        <w:jc w:val="left"/>
      </w:pPr>
      <w:r>
        <w:rPr>
          <w:color w:val="000000"/>
          <w:sz w:val="24"/>
          <w:szCs w:val="24"/>
        </w:rPr>
        <w:t xml:space="preserve">privation, n. deprivation, degradation; destitution, poverty, need; absence.</w:t>
      </w:r>
    </w:p>
    <w:p>
      <w:pPr>
        <w:widowControl w:val="on"/>
        <w:pBdr/>
        <w:spacing w:before="240" w:after="240" w:line="240" w:lineRule="auto"/>
        <w:ind w:left="0" w:right="0"/>
        <w:jc w:val="left"/>
      </w:pPr>
      <w:r>
        <w:rPr>
          <w:color w:val="000000"/>
          <w:sz w:val="24"/>
          <w:szCs w:val="24"/>
        </w:rPr>
        <w:t xml:space="preserve">privilege, n. liberty, right, franchise, prerogative, immunity, advantage.</w:t>
      </w:r>
    </w:p>
    <w:p>
      <w:pPr>
        <w:widowControl w:val="on"/>
        <w:pBdr/>
        <w:spacing w:before="240" w:after="240" w:line="240" w:lineRule="auto"/>
        <w:ind w:left="0" w:right="0"/>
        <w:jc w:val="left"/>
      </w:pPr>
      <w:r>
        <w:rPr>
          <w:color w:val="000000"/>
          <w:sz w:val="24"/>
          <w:szCs w:val="24"/>
        </w:rPr>
        <w:t xml:space="preserve">privy, n. water-closet, backhouse, jakes.</w:t>
      </w:r>
    </w:p>
    <w:p>
      <w:pPr>
        <w:widowControl w:val="on"/>
        <w:pBdr/>
        <w:spacing w:before="240" w:after="240" w:line="240" w:lineRule="auto"/>
        <w:ind w:left="0" w:right="0"/>
        <w:jc w:val="left"/>
      </w:pPr>
      <w:r>
        <w:rPr>
          <w:color w:val="000000"/>
          <w:sz w:val="24"/>
          <w:szCs w:val="24"/>
        </w:rPr>
        <w:t xml:space="preserve">prize, n. meed, guerdon, palm, trophy, laurels, reward, premium, sweepstakes.</w:t>
      </w:r>
    </w:p>
    <w:p>
      <w:pPr>
        <w:widowControl w:val="on"/>
        <w:pBdr/>
        <w:spacing w:before="240" w:after="240" w:line="240" w:lineRule="auto"/>
        <w:ind w:left="0" w:right="0"/>
        <w:jc w:val="left"/>
      </w:pPr>
      <w:r>
        <w:rPr>
          <w:color w:val="000000"/>
          <w:sz w:val="24"/>
          <w:szCs w:val="24"/>
        </w:rPr>
        <w:t xml:space="preserve">prize, v. value, esteem.</w:t>
      </w:r>
    </w:p>
    <w:p>
      <w:pPr>
        <w:widowControl w:val="on"/>
        <w:pBdr/>
        <w:spacing w:before="240" w:after="240" w:line="240" w:lineRule="auto"/>
        <w:ind w:left="0" w:right="0"/>
        <w:jc w:val="left"/>
      </w:pPr>
      <w:r>
        <w:rPr>
          <w:color w:val="000000"/>
          <w:sz w:val="24"/>
          <w:szCs w:val="24"/>
        </w:rPr>
        <w:t xml:space="preserve">prize-fighter, n. pugilist.</w:t>
      </w:r>
    </w:p>
    <w:p>
      <w:pPr>
        <w:widowControl w:val="on"/>
        <w:pBdr/>
        <w:spacing w:before="240" w:after="240" w:line="240" w:lineRule="auto"/>
        <w:ind w:left="0" w:right="0"/>
        <w:jc w:val="left"/>
      </w:pPr>
      <w:r>
        <w:rPr>
          <w:color w:val="000000"/>
          <w:sz w:val="24"/>
          <w:szCs w:val="24"/>
        </w:rPr>
        <w:t xml:space="preserve">prize-fighting, n. pugilism.</w:t>
      </w:r>
    </w:p>
    <w:p>
      <w:pPr>
        <w:widowControl w:val="on"/>
        <w:pBdr/>
        <w:spacing w:before="240" w:after="240" w:line="240" w:lineRule="auto"/>
        <w:ind w:left="0" w:right="0"/>
        <w:jc w:val="left"/>
      </w:pPr>
      <w:r>
        <w:rPr>
          <w:color w:val="000000"/>
          <w:sz w:val="24"/>
          <w:szCs w:val="24"/>
        </w:rPr>
        <w:t xml:space="preserve">probability, n. likelihood, verisimilitude, credibleness.</w:t>
      </w:r>
    </w:p>
    <w:p>
      <w:pPr>
        <w:widowControl w:val="on"/>
        <w:pBdr/>
        <w:spacing w:before="240" w:after="240" w:line="240" w:lineRule="auto"/>
        <w:ind w:left="0" w:right="0"/>
        <w:jc w:val="left"/>
      </w:pPr>
      <w:r>
        <w:rPr>
          <w:color w:val="000000"/>
          <w:sz w:val="24"/>
          <w:szCs w:val="24"/>
        </w:rPr>
        <w:t xml:space="preserve">probable, a. likely, credible, reasonable.</w:t>
      </w:r>
    </w:p>
    <w:p>
      <w:pPr>
        <w:widowControl w:val="on"/>
        <w:pBdr/>
        <w:spacing w:before="240" w:after="240" w:line="240" w:lineRule="auto"/>
        <w:ind w:left="0" w:right="0"/>
        <w:jc w:val="left"/>
      </w:pPr>
      <w:r>
        <w:rPr>
          <w:color w:val="000000"/>
          <w:sz w:val="24"/>
          <w:szCs w:val="24"/>
        </w:rPr>
        <w:t xml:space="preserve">probe, v. investigate, examine.</w:t>
      </w:r>
    </w:p>
    <w:p>
      <w:pPr>
        <w:widowControl w:val="on"/>
        <w:pBdr/>
        <w:spacing w:before="240" w:after="240" w:line="240" w:lineRule="auto"/>
        <w:ind w:left="0" w:right="0"/>
        <w:jc w:val="left"/>
      </w:pPr>
      <w:r>
        <w:rPr>
          <w:color w:val="000000"/>
          <w:sz w:val="24"/>
          <w:szCs w:val="24"/>
        </w:rPr>
        <w:t xml:space="preserve">proboscis, n. snout, trunk; haustellum (sucking proboscis).</w:t>
      </w:r>
    </w:p>
    <w:p>
      <w:pPr>
        <w:widowControl w:val="on"/>
        <w:pBdr/>
        <w:spacing w:before="240" w:after="240" w:line="240" w:lineRule="auto"/>
        <w:ind w:left="0" w:right="0"/>
        <w:jc w:val="left"/>
      </w:pPr>
      <w:r>
        <w:rPr>
          <w:color w:val="000000"/>
          <w:sz w:val="24"/>
          <w:szCs w:val="24"/>
        </w:rPr>
        <w:t xml:space="preserve">procession, n. parade, cavalcade, cortege, train, retinue, file.</w:t>
      </w:r>
    </w:p>
    <w:p>
      <w:pPr>
        <w:widowControl w:val="on"/>
        <w:pBdr/>
        <w:spacing w:before="240" w:after="240" w:line="240" w:lineRule="auto"/>
        <w:ind w:left="0" w:right="0"/>
        <w:jc w:val="left"/>
      </w:pPr>
      <w:r>
        <w:rPr>
          <w:color w:val="000000"/>
          <w:sz w:val="24"/>
          <w:szCs w:val="24"/>
        </w:rPr>
        <w:t xml:space="preserve">proclaim, v.  See announce.</w:t>
      </w:r>
    </w:p>
    <w:p>
      <w:pPr>
        <w:widowControl w:val="on"/>
        <w:pBdr/>
        <w:spacing w:before="240" w:after="240" w:line="240" w:lineRule="auto"/>
        <w:ind w:left="0" w:right="0"/>
        <w:jc w:val="left"/>
      </w:pPr>
      <w:r>
        <w:rPr>
          <w:color w:val="000000"/>
          <w:sz w:val="24"/>
          <w:szCs w:val="24"/>
        </w:rPr>
        <w:t xml:space="preserve">procure, v. get, obtain, acquire.</w:t>
      </w:r>
    </w:p>
    <w:p>
      <w:pPr>
        <w:widowControl w:val="on"/>
        <w:pBdr/>
        <w:spacing w:before="240" w:after="240" w:line="240" w:lineRule="auto"/>
        <w:ind w:left="0" w:right="0"/>
        <w:jc w:val="left"/>
      </w:pPr>
      <w:r>
        <w:rPr>
          <w:color w:val="000000"/>
          <w:sz w:val="24"/>
          <w:szCs w:val="24"/>
        </w:rPr>
        <w:t xml:space="preserve">prod, n. goad.</w:t>
      </w:r>
    </w:p>
    <w:p>
      <w:pPr>
        <w:widowControl w:val="on"/>
        <w:pBdr/>
        <w:spacing w:before="240" w:after="240" w:line="240" w:lineRule="auto"/>
        <w:ind w:left="0" w:right="0"/>
        <w:jc w:val="left"/>
      </w:pPr>
      <w:r>
        <w:rPr>
          <w:color w:val="000000"/>
          <w:sz w:val="24"/>
          <w:szCs w:val="24"/>
        </w:rPr>
        <w:t xml:space="preserve">prodigal, a. wasteful, extravagant, lavish, profuse.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profane, v. violate, desecrate; debase, prostitute, defile.</w:t>
      </w:r>
    </w:p>
    <w:p>
      <w:pPr>
        <w:widowControl w:val="on"/>
        <w:pBdr/>
        <w:spacing w:before="240" w:after="240" w:line="240" w:lineRule="auto"/>
        <w:ind w:left="0" w:right="0"/>
        <w:jc w:val="left"/>
      </w:pPr>
      <w:r>
        <w:rPr>
          <w:color w:val="000000"/>
          <w:sz w:val="24"/>
          <w:szCs w:val="24"/>
        </w:rPr>
        <w:t xml:space="preserve">profane, a. unconsecrated, secular; unsanctified, unholy; blasphemous, irreverent, impious, sacrilegious.</w:t>
      </w:r>
    </w:p>
    <w:p>
      <w:pPr>
        <w:widowControl w:val="on"/>
        <w:pBdr/>
        <w:spacing w:before="240" w:after="240" w:line="240" w:lineRule="auto"/>
        <w:ind w:left="0" w:right="0"/>
        <w:jc w:val="left"/>
      </w:pPr>
      <w:r>
        <w:rPr>
          <w:color w:val="000000"/>
          <w:sz w:val="24"/>
          <w:szCs w:val="24"/>
        </w:rPr>
        <w:t xml:space="preserve">profess, v. acknowledge, avow, admit; claim, pretend.</w:t>
      </w:r>
    </w:p>
    <w:p>
      <w:pPr>
        <w:widowControl w:val="on"/>
        <w:pBdr/>
        <w:spacing w:before="240" w:after="240" w:line="240" w:lineRule="auto"/>
        <w:ind w:left="0" w:right="0"/>
        <w:jc w:val="left"/>
      </w:pPr>
      <w:r>
        <w:rPr>
          <w:color w:val="000000"/>
          <w:sz w:val="24"/>
          <w:szCs w:val="24"/>
        </w:rPr>
        <w:t xml:space="preserve">profession, n. acknowledgment, avowal; vocation, business, calling.</w:t>
      </w:r>
    </w:p>
    <w:p>
      <w:pPr>
        <w:widowControl w:val="on"/>
        <w:pBdr/>
        <w:spacing w:before="240" w:after="240" w:line="240" w:lineRule="auto"/>
        <w:ind w:left="0" w:right="0"/>
        <w:jc w:val="left"/>
      </w:pPr>
      <w:r>
        <w:rPr>
          <w:color w:val="000000"/>
          <w:sz w:val="24"/>
          <w:szCs w:val="24"/>
        </w:rPr>
        <w:t xml:space="preserve">proficient, a. expert, adept, skilled.</w:t>
      </w:r>
    </w:p>
    <w:p>
      <w:pPr>
        <w:widowControl w:val="on"/>
        <w:pBdr/>
        <w:spacing w:before="240" w:after="240" w:line="240" w:lineRule="auto"/>
        <w:ind w:left="0" w:right="0"/>
        <w:jc w:val="left"/>
      </w:pPr>
      <w:r>
        <w:rPr>
          <w:color w:val="000000"/>
          <w:sz w:val="24"/>
          <w:szCs w:val="24"/>
        </w:rPr>
        <w:t xml:space="preserve">profit, n. gain, emolument, dividend.  Associated Words:  pernor, fructuary, exploit, exploitation.</w:t>
      </w:r>
    </w:p>
    <w:p>
      <w:pPr>
        <w:widowControl w:val="on"/>
        <w:pBdr/>
        <w:spacing w:before="240" w:after="240" w:line="240" w:lineRule="auto"/>
        <w:ind w:left="0" w:right="0"/>
        <w:jc w:val="left"/>
      </w:pPr>
      <w:r>
        <w:rPr>
          <w:color w:val="000000"/>
          <w:sz w:val="24"/>
          <w:szCs w:val="24"/>
        </w:rPr>
        <w:t xml:space="preserve">profitable, a. remunerative, lucrative, gainful, beneficial.  Antonyms:  See unprofitable.</w:t>
      </w:r>
    </w:p>
    <w:p>
      <w:pPr>
        <w:widowControl w:val="on"/>
        <w:pBdr/>
        <w:spacing w:before="240" w:after="240" w:line="240" w:lineRule="auto"/>
        <w:ind w:left="0" w:right="0"/>
        <w:jc w:val="left"/>
      </w:pPr>
      <w:r>
        <w:rPr>
          <w:color w:val="000000"/>
          <w:sz w:val="24"/>
          <w:szCs w:val="24"/>
        </w:rPr>
        <w:t xml:space="preserve">profound, a. abysmal, deep; abstruse, recondite.  Antonym:  shallow.</w:t>
      </w:r>
    </w:p>
    <w:p>
      <w:pPr>
        <w:widowControl w:val="on"/>
        <w:pBdr/>
        <w:spacing w:before="240" w:after="240" w:line="240" w:lineRule="auto"/>
        <w:ind w:left="0" w:right="0"/>
        <w:jc w:val="left"/>
      </w:pPr>
      <w:r>
        <w:rPr>
          <w:color w:val="000000"/>
          <w:sz w:val="24"/>
          <w:szCs w:val="24"/>
        </w:rPr>
        <w:t xml:space="preserve">progress, n. progression, advancement, improvement.</w:t>
      </w:r>
    </w:p>
    <w:p>
      <w:pPr>
        <w:widowControl w:val="on"/>
        <w:pBdr/>
        <w:spacing w:before="240" w:after="240" w:line="240" w:lineRule="auto"/>
        <w:ind w:left="0" w:right="0"/>
        <w:jc w:val="left"/>
      </w:pPr>
      <w:r>
        <w:rPr>
          <w:color w:val="000000"/>
          <w:sz w:val="24"/>
          <w:szCs w:val="24"/>
        </w:rPr>
        <w:t xml:space="preserve">prohibit, v.  See forbid.</w:t>
      </w:r>
    </w:p>
    <w:p>
      <w:pPr>
        <w:widowControl w:val="on"/>
        <w:pBdr/>
        <w:spacing w:before="240" w:after="240" w:line="240" w:lineRule="auto"/>
        <w:ind w:left="0" w:right="0"/>
        <w:jc w:val="left"/>
      </w:pPr>
      <w:r>
        <w:rPr>
          <w:color w:val="000000"/>
          <w:sz w:val="24"/>
          <w:szCs w:val="24"/>
        </w:rPr>
        <w:t xml:space="preserve">prominent, a. protuberant; conspicuous, salient; eminent, distinguished.</w:t>
      </w:r>
    </w:p>
    <w:p>
      <w:pPr>
        <w:widowControl w:val="on"/>
        <w:pBdr/>
        <w:spacing w:before="240" w:after="240" w:line="240" w:lineRule="auto"/>
        <w:ind w:left="0" w:right="0"/>
        <w:jc w:val="left"/>
      </w:pPr>
      <w:r>
        <w:rPr>
          <w:color w:val="000000"/>
          <w:sz w:val="24"/>
          <w:szCs w:val="24"/>
        </w:rPr>
        <w:t xml:space="preserve">promiscuous, a. indiscriminate.</w:t>
      </w:r>
    </w:p>
    <w:p>
      <w:pPr>
        <w:widowControl w:val="on"/>
        <w:pBdr/>
        <w:spacing w:before="240" w:after="240" w:line="240" w:lineRule="auto"/>
        <w:ind w:left="0" w:right="0"/>
        <w:jc w:val="left"/>
      </w:pPr>
      <w:r>
        <w:rPr>
          <w:color w:val="000000"/>
          <w:sz w:val="24"/>
          <w:szCs w:val="24"/>
        </w:rPr>
        <w:t xml:space="preserve">promise, n. pledge, word, parole, plight, betrothal, troth, vow, assurance, covenant.</w:t>
      </w:r>
    </w:p>
    <w:p>
      <w:pPr>
        <w:widowControl w:val="on"/>
        <w:pBdr/>
        <w:spacing w:before="240" w:after="240" w:line="240" w:lineRule="auto"/>
        <w:ind w:left="0" w:right="0"/>
        <w:jc w:val="left"/>
      </w:pPr>
      <w:r>
        <w:rPr>
          <w:color w:val="000000"/>
          <w:sz w:val="24"/>
          <w:szCs w:val="24"/>
        </w:rPr>
        <w:t xml:space="preserve">promise, v. pledge, covenant, assure, plight.</w:t>
      </w:r>
    </w:p>
    <w:p>
      <w:pPr>
        <w:widowControl w:val="on"/>
        <w:pBdr/>
        <w:spacing w:before="240" w:after="240" w:line="240" w:lineRule="auto"/>
        <w:ind w:left="0" w:right="0"/>
        <w:jc w:val="left"/>
      </w:pPr>
      <w:r>
        <w:rPr>
          <w:color w:val="000000"/>
          <w:sz w:val="24"/>
          <w:szCs w:val="24"/>
        </w:rPr>
        <w:t xml:space="preserve">promote, v. advance, forward; exalt, elevate, raise, aggrandize; brevet.</w:t>
      </w:r>
    </w:p>
    <w:p>
      <w:pPr>
        <w:widowControl w:val="on"/>
        <w:pBdr/>
        <w:spacing w:before="240" w:after="240" w:line="240" w:lineRule="auto"/>
        <w:ind w:left="0" w:right="0"/>
        <w:jc w:val="left"/>
      </w:pPr>
      <w:r>
        <w:rPr>
          <w:color w:val="000000"/>
          <w:sz w:val="24"/>
          <w:szCs w:val="24"/>
        </w:rPr>
        <w:t xml:space="preserve">promotion, n. preferment, exaltation, advancement, furtherance, aggrandizement; brevet.</w:t>
      </w:r>
    </w:p>
    <w:p>
      <w:pPr>
        <w:widowControl w:val="on"/>
        <w:pBdr/>
        <w:spacing w:before="240" w:after="240" w:line="240" w:lineRule="auto"/>
        <w:ind w:left="0" w:right="0"/>
        <w:jc w:val="left"/>
      </w:pPr>
      <w:r>
        <w:rPr>
          <w:color w:val="000000"/>
          <w:sz w:val="24"/>
          <w:szCs w:val="24"/>
        </w:rPr>
        <w:t xml:space="preserve">prompt, a. quick, expeditious, ready; punctual, timely.</w:t>
      </w:r>
    </w:p>
    <w:p>
      <w:pPr>
        <w:widowControl w:val="on"/>
        <w:pBdr/>
        <w:spacing w:before="240" w:after="240" w:line="240" w:lineRule="auto"/>
        <w:ind w:left="0" w:right="0"/>
        <w:jc w:val="left"/>
      </w:pPr>
      <w:r>
        <w:rPr>
          <w:color w:val="000000"/>
          <w:sz w:val="24"/>
          <w:szCs w:val="24"/>
        </w:rPr>
        <w:t xml:space="preserve">pronunciation, n. orthoepy; utterance, articulation, enunciation.  Associated Words:  diacritical marks, macron, breve, diaeresis, orthoepic, orthoepist, cacoepy.</w:t>
      </w:r>
    </w:p>
    <w:p>
      <w:pPr>
        <w:widowControl w:val="on"/>
        <w:pBdr/>
        <w:spacing w:before="240" w:after="240" w:line="240" w:lineRule="auto"/>
        <w:ind w:left="0" w:right="0"/>
        <w:jc w:val="left"/>
      </w:pPr>
      <w:r>
        <w:rPr>
          <w:color w:val="000000"/>
          <w:sz w:val="24"/>
          <w:szCs w:val="24"/>
        </w:rPr>
        <w:t xml:space="preserve">proof, n. verification, corroboration, attestation, certification, confirmation.  Antonyms:  disproof, refutation.</w:t>
      </w:r>
    </w:p>
    <w:p>
      <w:pPr>
        <w:widowControl w:val="on"/>
        <w:pBdr/>
        <w:spacing w:before="240" w:after="240" w:line="240" w:lineRule="auto"/>
        <w:ind w:left="0" w:right="0"/>
        <w:jc w:val="left"/>
      </w:pPr>
      <w:r>
        <w:rPr>
          <w:color w:val="000000"/>
          <w:sz w:val="24"/>
          <w:szCs w:val="24"/>
        </w:rPr>
        <w:t xml:space="preserve">prop, n. buttress, stay, support, brace, fulcrum, shore, stanchion.</w:t>
      </w:r>
    </w:p>
    <w:p>
      <w:pPr>
        <w:widowControl w:val="on"/>
        <w:pBdr/>
        <w:spacing w:before="240" w:after="240" w:line="240" w:lineRule="auto"/>
        <w:ind w:left="0" w:right="0"/>
        <w:jc w:val="left"/>
      </w:pPr>
      <w:r>
        <w:rPr>
          <w:color w:val="000000"/>
          <w:sz w:val="24"/>
          <w:szCs w:val="24"/>
        </w:rPr>
        <w:t xml:space="preserve">prop, v. buttress, brace, stay, support, sustain, shore up.</w:t>
      </w:r>
    </w:p>
    <w:p>
      <w:pPr>
        <w:widowControl w:val="on"/>
        <w:pBdr/>
        <w:spacing w:before="240" w:after="240" w:line="240" w:lineRule="auto"/>
        <w:ind w:left="0" w:right="0"/>
        <w:jc w:val="left"/>
      </w:pPr>
      <w:r>
        <w:rPr>
          <w:color w:val="000000"/>
          <w:sz w:val="24"/>
          <w:szCs w:val="24"/>
        </w:rPr>
        <w:t xml:space="preserve">proper, a. appropriate, meet, suitable, seemly, condign, appertinent, conformable, consistent, apposite; decorous, conventional, formal, sedate, demure.  Antonyms:  improper, inappropriate, unsuitable.</w:t>
      </w:r>
    </w:p>
    <w:p>
      <w:pPr>
        <w:widowControl w:val="on"/>
        <w:pBdr/>
        <w:spacing w:before="240" w:after="240" w:line="240" w:lineRule="auto"/>
        <w:ind w:left="0" w:right="0"/>
        <w:jc w:val="left"/>
      </w:pPr>
      <w:r>
        <w:rPr>
          <w:color w:val="000000"/>
          <w:sz w:val="24"/>
          <w:szCs w:val="24"/>
        </w:rPr>
        <w:t xml:space="preserve">property, n. attribute, trait; estate, wealth, chattels, goods, resources, assets, inheritance.</w:t>
      </w:r>
    </w:p>
    <w:p>
      <w:pPr>
        <w:widowControl w:val="on"/>
        <w:pBdr/>
        <w:spacing w:before="240" w:after="240" w:line="240" w:lineRule="auto"/>
        <w:ind w:left="0" w:right="0"/>
        <w:jc w:val="left"/>
      </w:pPr>
      <w:r>
        <w:rPr>
          <w:color w:val="000000"/>
          <w:sz w:val="24"/>
          <w:szCs w:val="24"/>
        </w:rPr>
        <w:t xml:space="preserve">prophecy, n. prediction, foretelling, divination, soothsaying, prognostication, augury, vaticination.</w:t>
      </w:r>
    </w:p>
    <w:p>
      <w:pPr>
        <w:widowControl w:val="on"/>
        <w:pBdr/>
        <w:spacing w:before="240" w:after="240" w:line="240" w:lineRule="auto"/>
        <w:ind w:left="0" w:right="0"/>
        <w:jc w:val="left"/>
      </w:pPr>
      <w:r>
        <w:rPr>
          <w:color w:val="000000"/>
          <w:sz w:val="24"/>
          <w:szCs w:val="24"/>
        </w:rPr>
        <w:t xml:space="preserve">prophesy, v. prognosticate, foretell, divine, augur, predict, vaticinate.</w:t>
      </w:r>
    </w:p>
    <w:p>
      <w:pPr>
        <w:widowControl w:val="on"/>
        <w:pBdr/>
        <w:spacing w:before="240" w:after="240" w:line="240" w:lineRule="auto"/>
        <w:ind w:left="0" w:right="0"/>
        <w:jc w:val="left"/>
      </w:pPr>
      <w:r>
        <w:rPr>
          <w:color w:val="000000"/>
          <w:sz w:val="24"/>
          <w:szCs w:val="24"/>
        </w:rPr>
        <w:t xml:space="preserve">prophet, n. prognosticator, vaticinator, soothsayer, diviner, oracle, seer, python.</w:t>
      </w:r>
    </w:p>
    <w:p>
      <w:pPr>
        <w:widowControl w:val="on"/>
        <w:pBdr/>
        <w:spacing w:before="240" w:after="240" w:line="240" w:lineRule="auto"/>
        <w:ind w:left="0" w:right="0"/>
        <w:jc w:val="left"/>
      </w:pPr>
      <w:r>
        <w:rPr>
          <w:color w:val="000000"/>
          <w:sz w:val="24"/>
          <w:szCs w:val="24"/>
        </w:rPr>
        <w:t xml:space="preserve">prophetess, n. sibyl, pythoness.</w:t>
      </w:r>
    </w:p>
    <w:p>
      <w:pPr>
        <w:widowControl w:val="on"/>
        <w:pBdr/>
        <w:spacing w:before="240" w:after="240" w:line="240" w:lineRule="auto"/>
        <w:ind w:left="0" w:right="0"/>
        <w:jc w:val="left"/>
      </w:pPr>
      <w:r>
        <w:rPr>
          <w:color w:val="000000"/>
          <w:sz w:val="24"/>
          <w:szCs w:val="24"/>
        </w:rPr>
        <w:t xml:space="preserve">prophetic, a. prognostic, predictive, fatidical, oracular, divinatory, vaticinal.</w:t>
      </w:r>
    </w:p>
    <w:p>
      <w:pPr>
        <w:widowControl w:val="on"/>
        <w:pBdr/>
        <w:spacing w:before="240" w:after="240" w:line="240" w:lineRule="auto"/>
        <w:ind w:left="0" w:right="0"/>
        <w:jc w:val="left"/>
      </w:pPr>
      <w:r>
        <w:rPr>
          <w:color w:val="000000"/>
          <w:sz w:val="24"/>
          <w:szCs w:val="24"/>
        </w:rPr>
        <w:t xml:space="preserve">prosperity, n. weal, success, well-being.  Antonyms:  adversity, reverses, disaster.</w:t>
      </w:r>
    </w:p>
    <w:p>
      <w:pPr>
        <w:widowControl w:val="on"/>
        <w:pBdr/>
        <w:spacing w:before="240" w:after="240" w:line="240" w:lineRule="auto"/>
        <w:ind w:left="0" w:right="0"/>
        <w:jc w:val="left"/>
      </w:pPr>
      <w:r>
        <w:rPr>
          <w:color w:val="000000"/>
          <w:sz w:val="24"/>
          <w:szCs w:val="24"/>
        </w:rPr>
        <w:t xml:space="preserve">prostitute, n. harlot, whore, strumpet, courtesan.</w:t>
      </w:r>
    </w:p>
    <w:p>
      <w:pPr>
        <w:widowControl w:val="on"/>
        <w:pBdr/>
        <w:spacing w:before="240" w:after="240" w:line="240" w:lineRule="auto"/>
        <w:ind w:left="0" w:right="0"/>
        <w:jc w:val="left"/>
      </w:pPr>
      <w:r>
        <w:rPr>
          <w:color w:val="000000"/>
          <w:sz w:val="24"/>
          <w:szCs w:val="24"/>
        </w:rPr>
        <w:t xml:space="preserve">prostitution, n. harlotry, social evil, whoredom; perversion, misuse, profanation.</w:t>
      </w:r>
    </w:p>
    <w:p>
      <w:pPr>
        <w:widowControl w:val="on"/>
        <w:pBdr/>
        <w:spacing w:before="240" w:after="240" w:line="240" w:lineRule="auto"/>
        <w:ind w:left="0" w:right="0"/>
        <w:jc w:val="left"/>
      </w:pPr>
      <w:r>
        <w:rPr>
          <w:color w:val="000000"/>
          <w:sz w:val="24"/>
          <w:szCs w:val="24"/>
        </w:rPr>
        <w:t xml:space="preserve">prosy, a. prosaic, dull, tiresome, tedious, uninteresting, jejune.</w:t>
      </w:r>
    </w:p>
    <w:p>
      <w:pPr>
        <w:widowControl w:val="on"/>
        <w:pBdr/>
        <w:spacing w:before="240" w:after="240" w:line="240" w:lineRule="auto"/>
        <w:ind w:left="0" w:right="0"/>
        <w:jc w:val="left"/>
      </w:pPr>
      <w:r>
        <w:rPr>
          <w:color w:val="000000"/>
          <w:sz w:val="24"/>
          <w:szCs w:val="24"/>
        </w:rPr>
        <w:t xml:space="preserve">protect, v. shield, defend, guard, fortify, screen, shelter, befriend.</w:t>
      </w:r>
    </w:p>
    <w:p>
      <w:pPr>
        <w:widowControl w:val="on"/>
        <w:pBdr/>
        <w:spacing w:before="240" w:after="240" w:line="240" w:lineRule="auto"/>
        <w:ind w:left="0" w:right="0"/>
        <w:jc w:val="left"/>
      </w:pPr>
      <w:r>
        <w:rPr>
          <w:color w:val="000000"/>
          <w:sz w:val="24"/>
          <w:szCs w:val="24"/>
        </w:rPr>
        <w:t xml:space="preserve">protection, n. defense, shield, shelter, tutelage, refuge, bulwark, coverture,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protector, n. defender, guardian, patron.</w:t>
      </w:r>
    </w:p>
    <w:p>
      <w:pPr>
        <w:widowControl w:val="on"/>
        <w:pBdr/>
        <w:spacing w:before="240" w:after="240" w:line="240" w:lineRule="auto"/>
        <w:ind w:left="0" w:right="0"/>
        <w:jc w:val="left"/>
      </w:pPr>
      <w:r>
        <w:rPr>
          <w:color w:val="000000"/>
          <w:sz w:val="24"/>
          <w:szCs w:val="24"/>
        </w:rPr>
        <w:t xml:space="preserve">proud, a. arrogant, vain, haughty, overbearing, supercilious, cavalier, overweening, disdainful, imperious, lordly, magisterial, contumelious.  Antonyms:  meek, humble.</w:t>
      </w:r>
    </w:p>
    <w:p>
      <w:pPr>
        <w:widowControl w:val="on"/>
        <w:pBdr/>
        <w:spacing w:before="240" w:after="240" w:line="240" w:lineRule="auto"/>
        <w:ind w:left="0" w:right="0"/>
        <w:jc w:val="left"/>
      </w:pPr>
      <w:r>
        <w:rPr>
          <w:color w:val="000000"/>
          <w:sz w:val="24"/>
          <w:szCs w:val="24"/>
        </w:rPr>
        <w:t xml:space="preserve">proud flesh. granulation, fungus.</w:t>
      </w:r>
    </w:p>
    <w:p>
      <w:pPr>
        <w:widowControl w:val="on"/>
        <w:pBdr/>
        <w:spacing w:before="240" w:after="240" w:line="240" w:lineRule="auto"/>
        <w:ind w:left="0" w:right="0"/>
        <w:jc w:val="left"/>
      </w:pPr>
      <w:r>
        <w:rPr>
          <w:color w:val="000000"/>
          <w:sz w:val="24"/>
          <w:szCs w:val="24"/>
        </w:rPr>
        <w:t xml:space="preserve">provable, a. demonstrable.</w:t>
      </w:r>
    </w:p>
    <w:p>
      <w:pPr>
        <w:widowControl w:val="on"/>
        <w:pBdr/>
        <w:spacing w:before="240" w:after="240" w:line="240" w:lineRule="auto"/>
        <w:ind w:left="0" w:right="0"/>
        <w:jc w:val="left"/>
      </w:pPr>
      <w:r>
        <w:rPr>
          <w:color w:val="000000"/>
          <w:sz w:val="24"/>
          <w:szCs w:val="24"/>
        </w:rPr>
        <w:t xml:space="preserve">prove, v. verify, corroborate, substantiate, demonstrate.  Antonyms:  disprove, refute.</w:t>
      </w:r>
    </w:p>
    <w:p>
      <w:pPr>
        <w:widowControl w:val="on"/>
        <w:pBdr/>
        <w:spacing w:before="240" w:after="240" w:line="240" w:lineRule="auto"/>
        <w:ind w:left="0" w:right="0"/>
        <w:jc w:val="left"/>
      </w:pPr>
      <w:r>
        <w:rPr>
          <w:color w:val="000000"/>
          <w:sz w:val="24"/>
          <w:szCs w:val="24"/>
        </w:rPr>
        <w:t xml:space="preserve">proverb, n. aphorism, maxim, saw, adage.  See saying.</w:t>
      </w:r>
    </w:p>
    <w:p>
      <w:pPr>
        <w:widowControl w:val="on"/>
        <w:pBdr/>
        <w:spacing w:before="240" w:after="240" w:line="240" w:lineRule="auto"/>
        <w:ind w:left="0" w:right="0"/>
        <w:jc w:val="left"/>
      </w:pPr>
      <w:r>
        <w:rPr>
          <w:color w:val="000000"/>
          <w:sz w:val="24"/>
          <w:szCs w:val="24"/>
        </w:rPr>
        <w:t xml:space="preserve">provide, v. supply, furnish; stipulate, covenant, agree; cater, purvey.</w:t>
      </w:r>
    </w:p>
    <w:p>
      <w:pPr>
        <w:widowControl w:val="on"/>
        <w:pBdr/>
        <w:spacing w:before="240" w:after="240" w:line="240" w:lineRule="auto"/>
        <w:ind w:left="0" w:right="0"/>
        <w:jc w:val="left"/>
      </w:pPr>
      <w:r>
        <w:rPr>
          <w:color w:val="000000"/>
          <w:sz w:val="24"/>
          <w:szCs w:val="24"/>
        </w:rPr>
        <w:t xml:space="preserve">provider, n. furnisher, caterer, purveyor, provisor.</w:t>
      </w:r>
    </w:p>
    <w:p>
      <w:pPr>
        <w:widowControl w:val="on"/>
        <w:pBdr/>
        <w:spacing w:before="240" w:after="240" w:line="240" w:lineRule="auto"/>
        <w:ind w:left="0" w:right="0"/>
        <w:jc w:val="left"/>
      </w:pPr>
      <w:r>
        <w:rPr>
          <w:color w:val="000000"/>
          <w:sz w:val="24"/>
          <w:szCs w:val="24"/>
        </w:rPr>
        <w:t xml:space="preserve">provoke, v. incite, stimulate, instigate, rouse; exasperate, displease, aggravate, offend.</w:t>
      </w:r>
    </w:p>
    <w:p>
      <w:pPr>
        <w:widowControl w:val="on"/>
        <w:pBdr/>
        <w:spacing w:before="240" w:after="240" w:line="240" w:lineRule="auto"/>
        <w:ind w:left="0" w:right="0"/>
        <w:jc w:val="left"/>
      </w:pPr>
      <w:r>
        <w:rPr>
          <w:color w:val="000000"/>
          <w:sz w:val="24"/>
          <w:szCs w:val="24"/>
        </w:rPr>
        <w:t xml:space="preserve">prowess, n. bravery, intrepidity, valor.</w:t>
      </w:r>
    </w:p>
    <w:p>
      <w:pPr>
        <w:widowControl w:val="on"/>
        <w:pBdr/>
        <w:spacing w:before="240" w:after="240" w:line="240" w:lineRule="auto"/>
        <w:ind w:left="0" w:right="0"/>
        <w:jc w:val="left"/>
      </w:pPr>
      <w:r>
        <w:rPr>
          <w:color w:val="000000"/>
          <w:sz w:val="24"/>
          <w:szCs w:val="24"/>
        </w:rPr>
        <w:t xml:space="preserve">prudence, n. discretion, caution.</w:t>
      </w:r>
    </w:p>
    <w:p>
      <w:pPr>
        <w:widowControl w:val="on"/>
        <w:pBdr/>
        <w:spacing w:before="240" w:after="240" w:line="240" w:lineRule="auto"/>
        <w:ind w:left="0" w:right="0"/>
        <w:jc w:val="left"/>
      </w:pPr>
      <w:r>
        <w:rPr>
          <w:color w:val="000000"/>
          <w:sz w:val="24"/>
          <w:szCs w:val="24"/>
        </w:rPr>
        <w:t xml:space="preserve">prudent, a. discreet, cautious, circumspect, provident.  Antonyms:  imprudent, incautious.</w:t>
      </w:r>
    </w:p>
    <w:p>
      <w:pPr>
        <w:widowControl w:val="on"/>
        <w:pBdr/>
        <w:spacing w:before="240" w:after="240" w:line="240" w:lineRule="auto"/>
        <w:ind w:left="0" w:right="0"/>
        <w:jc w:val="left"/>
      </w:pPr>
      <w:r>
        <w:rPr>
          <w:color w:val="000000"/>
          <w:sz w:val="24"/>
          <w:szCs w:val="24"/>
        </w:rPr>
        <w:t xml:space="preserve">pry, n. lever; leverage.—­v. prize; gaze, inspect.</w:t>
      </w:r>
    </w:p>
    <w:p>
      <w:pPr>
        <w:widowControl w:val="on"/>
        <w:pBdr/>
        <w:spacing w:before="240" w:after="240" w:line="240" w:lineRule="auto"/>
        <w:ind w:left="0" w:right="0"/>
        <w:jc w:val="left"/>
      </w:pPr>
      <w:r>
        <w:rPr>
          <w:color w:val="000000"/>
          <w:sz w:val="24"/>
          <w:szCs w:val="24"/>
        </w:rPr>
        <w:t xml:space="preserve">puberty, n.  Associated Words:  puberal, pubescence, pubescent, hebetic, impuberal.</w:t>
      </w:r>
    </w:p>
    <w:p>
      <w:pPr>
        <w:widowControl w:val="on"/>
        <w:pBdr/>
        <w:spacing w:before="240" w:after="240" w:line="240" w:lineRule="auto"/>
        <w:ind w:left="0" w:right="0"/>
        <w:jc w:val="left"/>
      </w:pPr>
      <w:r>
        <w:rPr>
          <w:color w:val="000000"/>
          <w:sz w:val="24"/>
          <w:szCs w:val="24"/>
        </w:rPr>
        <w:t xml:space="preserve">publish, v. promulgate, proclaim, circulate, blazon, announce.  Antonyms:  suppress, withhold.</w:t>
      </w:r>
    </w:p>
    <w:p>
      <w:pPr>
        <w:widowControl w:val="on"/>
        <w:pBdr/>
        <w:spacing w:before="240" w:after="240" w:line="240" w:lineRule="auto"/>
        <w:ind w:left="0" w:right="0"/>
        <w:jc w:val="left"/>
      </w:pPr>
      <w:r>
        <w:rPr>
          <w:color w:val="000000"/>
          <w:sz w:val="24"/>
          <w:szCs w:val="24"/>
        </w:rPr>
        <w:t xml:space="preserve">publisher’s inscription. colophon, impress, imprint.</w:t>
      </w:r>
    </w:p>
    <w:p>
      <w:pPr>
        <w:widowControl w:val="on"/>
        <w:pBdr/>
        <w:spacing w:before="240" w:after="240" w:line="240" w:lineRule="auto"/>
        <w:ind w:left="0" w:right="0"/>
        <w:jc w:val="left"/>
      </w:pPr>
      <w:r>
        <w:rPr>
          <w:color w:val="000000"/>
          <w:sz w:val="24"/>
          <w:szCs w:val="24"/>
        </w:rPr>
        <w:t xml:space="preserve">pucker, v. crease, corrugate, cockle, purse, wrinkle.</w:t>
      </w:r>
    </w:p>
    <w:p>
      <w:pPr>
        <w:widowControl w:val="on"/>
        <w:pBdr/>
        <w:spacing w:before="240" w:after="240" w:line="240" w:lineRule="auto"/>
        <w:ind w:left="0" w:right="0"/>
        <w:jc w:val="left"/>
      </w:pPr>
      <w:r>
        <w:rPr>
          <w:color w:val="000000"/>
          <w:sz w:val="24"/>
          <w:szCs w:val="24"/>
        </w:rPr>
        <w:t xml:space="preserve">pucker, n. crease, corrugation, cockle, wrinkle; (Colloq.) confusion, bother, perplexity.</w:t>
      </w:r>
    </w:p>
    <w:p>
      <w:pPr>
        <w:widowControl w:val="on"/>
        <w:pBdr/>
        <w:spacing w:before="240" w:after="240" w:line="240" w:lineRule="auto"/>
        <w:ind w:left="0" w:right="0"/>
        <w:jc w:val="left"/>
      </w:pPr>
      <w:r>
        <w:rPr>
          <w:color w:val="000000"/>
          <w:sz w:val="24"/>
          <w:szCs w:val="24"/>
        </w:rPr>
        <w:t xml:space="preserve">puckery, a. astringent.</w:t>
      </w:r>
    </w:p>
    <w:p>
      <w:pPr>
        <w:widowControl w:val="on"/>
        <w:pBdr/>
        <w:spacing w:before="240" w:after="240" w:line="240" w:lineRule="auto"/>
        <w:ind w:left="0" w:right="0"/>
        <w:jc w:val="left"/>
      </w:pPr>
      <w:r>
        <w:rPr>
          <w:color w:val="000000"/>
          <w:sz w:val="24"/>
          <w:szCs w:val="24"/>
        </w:rPr>
        <w:t xml:space="preserve">puddle, n. pool, plashet, plash.</w:t>
      </w:r>
    </w:p>
    <w:p>
      <w:pPr>
        <w:widowControl w:val="on"/>
        <w:pBdr/>
        <w:spacing w:before="240" w:after="240" w:line="240" w:lineRule="auto"/>
        <w:ind w:left="0" w:right="0"/>
        <w:jc w:val="left"/>
      </w:pPr>
      <w:r>
        <w:rPr>
          <w:color w:val="000000"/>
          <w:sz w:val="24"/>
          <w:szCs w:val="24"/>
        </w:rPr>
        <w:t xml:space="preserve">puerile, a. childish, silly, trifling.</w:t>
      </w:r>
    </w:p>
    <w:p>
      <w:pPr>
        <w:widowControl w:val="on"/>
        <w:pBdr/>
        <w:spacing w:before="240" w:after="240" w:line="240" w:lineRule="auto"/>
        <w:ind w:left="0" w:right="0"/>
        <w:jc w:val="left"/>
      </w:pPr>
      <w:r>
        <w:rPr>
          <w:color w:val="000000"/>
          <w:sz w:val="24"/>
          <w:szCs w:val="24"/>
        </w:rPr>
        <w:t xml:space="preserve">puke, v. vomit.</w:t>
      </w:r>
    </w:p>
    <w:p>
      <w:pPr>
        <w:widowControl w:val="on"/>
        <w:pBdr/>
        <w:spacing w:before="240" w:after="240" w:line="240" w:lineRule="auto"/>
        <w:ind w:left="0" w:right="0"/>
        <w:jc w:val="left"/>
      </w:pPr>
      <w:r>
        <w:rPr>
          <w:color w:val="000000"/>
          <w:sz w:val="24"/>
          <w:szCs w:val="24"/>
        </w:rPr>
        <w:t xml:space="preserve">pull, v. draw, tug, haul, tow, drag; pluck, jerk, twitch.</w:t>
      </w:r>
    </w:p>
    <w:p>
      <w:pPr>
        <w:widowControl w:val="on"/>
        <w:pBdr/>
        <w:spacing w:before="240" w:after="240" w:line="240" w:lineRule="auto"/>
        <w:ind w:left="0" w:right="0"/>
        <w:jc w:val="left"/>
      </w:pPr>
      <w:r>
        <w:rPr>
          <w:color w:val="000000"/>
          <w:sz w:val="24"/>
          <w:szCs w:val="24"/>
        </w:rPr>
        <w:t xml:space="preserve">pulverize, v. triturate, comminute, levigate, bray.</w:t>
      </w:r>
    </w:p>
    <w:p>
      <w:pPr>
        <w:widowControl w:val="on"/>
        <w:pBdr/>
        <w:spacing w:before="240" w:after="240" w:line="240" w:lineRule="auto"/>
        <w:ind w:left="0" w:right="0"/>
        <w:jc w:val="left"/>
      </w:pPr>
      <w:r>
        <w:rPr>
          <w:color w:val="000000"/>
          <w:sz w:val="24"/>
          <w:szCs w:val="24"/>
        </w:rPr>
        <w:t xml:space="preserve">pump, v. interrogate, question, quiz.</w:t>
      </w:r>
    </w:p>
    <w:p>
      <w:pPr>
        <w:widowControl w:val="on"/>
        <w:pBdr/>
        <w:spacing w:before="240" w:after="240" w:line="240" w:lineRule="auto"/>
        <w:ind w:left="0" w:right="0"/>
        <w:jc w:val="left"/>
      </w:pPr>
      <w:r>
        <w:rPr>
          <w:color w:val="000000"/>
          <w:sz w:val="24"/>
          <w:szCs w:val="24"/>
        </w:rPr>
        <w:t xml:space="preserve">pun, n. paragram.</w:t>
      </w:r>
    </w:p>
    <w:p>
      <w:pPr>
        <w:widowControl w:val="on"/>
        <w:pBdr/>
        <w:spacing w:before="240" w:after="240" w:line="240" w:lineRule="auto"/>
        <w:ind w:left="0" w:right="0"/>
        <w:jc w:val="left"/>
      </w:pPr>
      <w:r>
        <w:rPr>
          <w:color w:val="000000"/>
          <w:sz w:val="24"/>
          <w:szCs w:val="24"/>
        </w:rPr>
        <w:t xml:space="preserve">punch, v. push, poke; pierce, bore, perforate, puncture.</w:t>
      </w:r>
    </w:p>
    <w:p>
      <w:pPr>
        <w:widowControl w:val="on"/>
        <w:pBdr/>
        <w:spacing w:before="240" w:after="240" w:line="240" w:lineRule="auto"/>
        <w:ind w:left="0" w:right="0"/>
        <w:jc w:val="left"/>
      </w:pPr>
      <w:r>
        <w:rPr>
          <w:color w:val="000000"/>
          <w:sz w:val="24"/>
          <w:szCs w:val="24"/>
        </w:rPr>
        <w:t xml:space="preserve">puncture, v. prick, perforate, pierce.</w:t>
      </w:r>
    </w:p>
    <w:p>
      <w:pPr>
        <w:widowControl w:val="on"/>
        <w:pBdr/>
        <w:spacing w:before="240" w:after="240" w:line="240" w:lineRule="auto"/>
        <w:ind w:left="0" w:right="0"/>
        <w:jc w:val="left"/>
      </w:pPr>
      <w:r>
        <w:rPr>
          <w:color w:val="000000"/>
          <w:sz w:val="24"/>
          <w:szCs w:val="24"/>
        </w:rPr>
        <w:t xml:space="preserve">pungent, a. pricking, stinging; poignant, sharp, excruciating, severe.</w:t>
      </w:r>
    </w:p>
    <w:p>
      <w:pPr>
        <w:widowControl w:val="on"/>
        <w:pBdr/>
        <w:spacing w:before="240" w:after="240" w:line="240" w:lineRule="auto"/>
        <w:ind w:left="0" w:right="0"/>
        <w:jc w:val="left"/>
      </w:pPr>
      <w:r>
        <w:rPr>
          <w:color w:val="000000"/>
          <w:sz w:val="24"/>
          <w:szCs w:val="24"/>
        </w:rPr>
        <w:t xml:space="preserve">punish, v. chastise, castigate, chasten, discipline.</w:t>
      </w:r>
    </w:p>
    <w:p>
      <w:pPr>
        <w:widowControl w:val="on"/>
        <w:pBdr/>
        <w:spacing w:before="240" w:after="240" w:line="240" w:lineRule="auto"/>
        <w:ind w:left="0" w:right="0"/>
        <w:jc w:val="left"/>
      </w:pPr>
      <w:r>
        <w:rPr>
          <w:color w:val="000000"/>
          <w:sz w:val="24"/>
          <w:szCs w:val="24"/>
        </w:rPr>
        <w:t xml:space="preserve">punishment, n. chastisement, castigation, scourging, discipline, penalty, visitation, retaliation, retribution, infliction.  Antonyms:  immunity, impunity, acquittal, exoneration.  Associated Words:  penal, penology, punitive, penologist, penological, reprieve, commute, commutation, Nemesis, connivance.</w:t>
      </w:r>
    </w:p>
    <w:p>
      <w:pPr>
        <w:widowControl w:val="on"/>
        <w:pBdr/>
        <w:spacing w:before="240" w:after="240" w:line="240" w:lineRule="auto"/>
        <w:ind w:left="0" w:right="0"/>
        <w:jc w:val="left"/>
      </w:pPr>
      <w:r>
        <w:rPr>
          <w:color w:val="000000"/>
          <w:sz w:val="24"/>
          <w:szCs w:val="24"/>
        </w:rPr>
        <w:t xml:space="preserve">punning, n. paronomasia.</w:t>
      </w:r>
    </w:p>
    <w:p>
      <w:pPr>
        <w:widowControl w:val="on"/>
        <w:pBdr/>
        <w:spacing w:before="240" w:after="240" w:line="240" w:lineRule="auto"/>
        <w:ind w:left="0" w:right="0"/>
        <w:jc w:val="left"/>
      </w:pPr>
      <w:r>
        <w:rPr>
          <w:color w:val="000000"/>
          <w:sz w:val="24"/>
          <w:szCs w:val="24"/>
        </w:rPr>
        <w:t xml:space="preserve">puny, a. undeveloped, small, undersized, diminutive, stunted, atrophied, feeble.</w:t>
      </w:r>
    </w:p>
    <w:p>
      <w:pPr>
        <w:widowControl w:val="on"/>
        <w:pBdr/>
        <w:spacing w:before="240" w:after="240" w:line="240" w:lineRule="auto"/>
        <w:ind w:left="0" w:right="0"/>
        <w:jc w:val="left"/>
      </w:pPr>
      <w:r>
        <w:rPr>
          <w:color w:val="000000"/>
          <w:sz w:val="24"/>
          <w:szCs w:val="24"/>
        </w:rPr>
        <w:t xml:space="preserve">pup, n. puppy, whelp.</w:t>
      </w:r>
    </w:p>
    <w:p>
      <w:pPr>
        <w:widowControl w:val="on"/>
        <w:pBdr/>
        <w:spacing w:before="240" w:after="240" w:line="240" w:lineRule="auto"/>
        <w:ind w:left="0" w:right="0"/>
        <w:jc w:val="left"/>
      </w:pPr>
      <w:r>
        <w:rPr>
          <w:color w:val="000000"/>
          <w:sz w:val="24"/>
          <w:szCs w:val="24"/>
        </w:rPr>
        <w:t xml:space="preserve">pupil, n. scholar; learner, disciple, catechumen, neophyte, tyro, novice, probationer.</w:t>
      </w:r>
    </w:p>
    <w:p>
      <w:pPr>
        <w:widowControl w:val="on"/>
        <w:pBdr/>
        <w:spacing w:before="240" w:after="240" w:line="240" w:lineRule="auto"/>
        <w:ind w:left="0" w:right="0"/>
        <w:jc w:val="left"/>
      </w:pPr>
      <w:r>
        <w:rPr>
          <w:color w:val="000000"/>
          <w:sz w:val="24"/>
          <w:szCs w:val="24"/>
        </w:rPr>
        <w:t xml:space="preserve">pupilage, n. nonage, minority.</w:t>
      </w:r>
    </w:p>
    <w:p>
      <w:pPr>
        <w:widowControl w:val="on"/>
        <w:pBdr/>
        <w:spacing w:before="240" w:after="240" w:line="240" w:lineRule="auto"/>
        <w:ind w:left="0" w:right="0"/>
        <w:jc w:val="left"/>
      </w:pPr>
      <w:r>
        <w:rPr>
          <w:color w:val="000000"/>
          <w:sz w:val="24"/>
          <w:szCs w:val="24"/>
        </w:rPr>
        <w:t xml:space="preserve">puppy, n. pup, whelp; coxcomb, dandy, fop.</w:t>
      </w:r>
    </w:p>
    <w:p>
      <w:pPr>
        <w:widowControl w:val="on"/>
        <w:pBdr/>
        <w:spacing w:before="240" w:after="240" w:line="240" w:lineRule="auto"/>
        <w:ind w:left="0" w:right="0"/>
        <w:jc w:val="left"/>
      </w:pPr>
      <w:r>
        <w:rPr>
          <w:color w:val="000000"/>
          <w:sz w:val="24"/>
          <w:szCs w:val="24"/>
        </w:rPr>
        <w:t xml:space="preserve">purchasable, a. venal.</w:t>
      </w:r>
    </w:p>
    <w:p>
      <w:pPr>
        <w:widowControl w:val="on"/>
        <w:pBdr/>
        <w:spacing w:before="240" w:after="240" w:line="240" w:lineRule="auto"/>
        <w:ind w:left="0" w:right="0"/>
        <w:jc w:val="left"/>
      </w:pPr>
      <w:r>
        <w:rPr>
          <w:color w:val="000000"/>
          <w:sz w:val="24"/>
          <w:szCs w:val="24"/>
        </w:rPr>
        <w:t xml:space="preserve">purchase, v. buy.</w:t>
      </w:r>
    </w:p>
    <w:p>
      <w:pPr>
        <w:widowControl w:val="on"/>
        <w:pBdr/>
        <w:spacing w:before="240" w:after="240" w:line="240" w:lineRule="auto"/>
        <w:ind w:left="0" w:right="0"/>
        <w:jc w:val="left"/>
      </w:pPr>
      <w:r>
        <w:rPr>
          <w:color w:val="000000"/>
          <w:sz w:val="24"/>
          <w:szCs w:val="24"/>
        </w:rPr>
        <w:t xml:space="preserve">pure, a. chaste, virtuous, innocent, undefiled, unpolluted, inviolated, unspotted, immaculate, virgin, incorrupt, impeccable, inviolable; unadulterated, unalloyed, unsophisticated, simple, refined, genuine, uncontaminated.  Antonyms:  See impure.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purge, n. physic, purgative, cathartic.</w:t>
      </w:r>
    </w:p>
    <w:p>
      <w:pPr>
        <w:widowControl w:val="on"/>
        <w:pBdr/>
        <w:spacing w:before="240" w:after="240" w:line="240" w:lineRule="auto"/>
        <w:ind w:left="0" w:right="0"/>
        <w:jc w:val="left"/>
      </w:pPr>
      <w:r>
        <w:rPr>
          <w:color w:val="000000"/>
          <w:sz w:val="24"/>
          <w:szCs w:val="24"/>
        </w:rPr>
        <w:t xml:space="preserve">purification, n. depuration, expurgation, defecation, refinement, cleansing.</w:t>
      </w:r>
    </w:p>
    <w:p>
      <w:pPr>
        <w:widowControl w:val="on"/>
        <w:pBdr/>
        <w:spacing w:before="240" w:after="240" w:line="240" w:lineRule="auto"/>
        <w:ind w:left="0" w:right="0"/>
        <w:jc w:val="left"/>
      </w:pPr>
      <w:r>
        <w:rPr>
          <w:color w:val="000000"/>
          <w:sz w:val="24"/>
          <w:szCs w:val="24"/>
        </w:rPr>
        <w:t xml:space="preserve">purificator, n. mundatory.</w:t>
      </w:r>
    </w:p>
    <w:p>
      <w:pPr>
        <w:widowControl w:val="on"/>
        <w:pBdr/>
        <w:spacing w:before="240" w:after="240" w:line="240" w:lineRule="auto"/>
        <w:ind w:left="0" w:right="0"/>
        <w:jc w:val="left"/>
      </w:pPr>
      <w:r>
        <w:rPr>
          <w:color w:val="000000"/>
          <w:sz w:val="24"/>
          <w:szCs w:val="24"/>
        </w:rPr>
        <w:t xml:space="preserve">purify, v. cleanse, refine, expurgate, sublime, clarify.</w:t>
      </w:r>
    </w:p>
    <w:p>
      <w:pPr>
        <w:widowControl w:val="on"/>
        <w:pBdr/>
        <w:spacing w:before="240" w:after="240" w:line="240" w:lineRule="auto"/>
        <w:ind w:left="0" w:right="0"/>
        <w:jc w:val="left"/>
      </w:pPr>
      <w:r>
        <w:rPr>
          <w:color w:val="000000"/>
          <w:sz w:val="24"/>
          <w:szCs w:val="24"/>
        </w:rPr>
        <w:t xml:space="preserve">purity, n. chastity.  Antonyms:  See impurity.</w:t>
      </w:r>
    </w:p>
    <w:p>
      <w:pPr>
        <w:widowControl w:val="on"/>
        <w:pBdr/>
        <w:spacing w:before="240" w:after="240" w:line="240" w:lineRule="auto"/>
        <w:ind w:left="0" w:right="0"/>
        <w:jc w:val="left"/>
      </w:pPr>
      <w:r>
        <w:rPr>
          <w:color w:val="000000"/>
          <w:sz w:val="24"/>
          <w:szCs w:val="24"/>
        </w:rPr>
        <w:t xml:space="preserve">purport, n. meaning, signification, import.—­v. mean, intend, signify, import.</w:t>
      </w:r>
    </w:p>
    <w:p>
      <w:pPr>
        <w:widowControl w:val="on"/>
        <w:pBdr/>
        <w:spacing w:before="240" w:after="240" w:line="240" w:lineRule="auto"/>
        <w:ind w:left="0" w:right="0"/>
        <w:jc w:val="left"/>
      </w:pPr>
      <w:r>
        <w:rPr>
          <w:color w:val="000000"/>
          <w:sz w:val="24"/>
          <w:szCs w:val="24"/>
        </w:rPr>
        <w:t xml:space="preserve">purpose, n. aim, object, design, intent, goal, view, drift.</w:t>
      </w:r>
    </w:p>
    <w:p>
      <w:pPr>
        <w:widowControl w:val="on"/>
        <w:pBdr/>
        <w:spacing w:before="240" w:after="240" w:line="240" w:lineRule="auto"/>
        <w:ind w:left="0" w:right="0"/>
        <w:jc w:val="left"/>
      </w:pPr>
      <w:r>
        <w:rPr>
          <w:color w:val="000000"/>
          <w:sz w:val="24"/>
          <w:szCs w:val="24"/>
        </w:rPr>
        <w:t xml:space="preserve">purpose, v. intend, design, contemplate.</w:t>
      </w:r>
    </w:p>
    <w:p>
      <w:pPr>
        <w:widowControl w:val="on"/>
        <w:pBdr/>
        <w:spacing w:before="240" w:after="240" w:line="240" w:lineRule="auto"/>
        <w:ind w:left="0" w:right="0"/>
        <w:jc w:val="left"/>
      </w:pPr>
      <w:r>
        <w:rPr>
          <w:color w:val="000000"/>
          <w:sz w:val="24"/>
          <w:szCs w:val="24"/>
        </w:rPr>
        <w:t xml:space="preserve">purveyor, n. caterer, provider; procurer, pimp, bawd, pander.</w:t>
      </w:r>
    </w:p>
    <w:p>
      <w:pPr>
        <w:widowControl w:val="on"/>
        <w:pBdr/>
        <w:spacing w:before="240" w:after="240" w:line="240" w:lineRule="auto"/>
        <w:ind w:left="0" w:right="0"/>
        <w:jc w:val="left"/>
      </w:pPr>
      <w:r>
        <w:rPr>
          <w:color w:val="000000"/>
          <w:sz w:val="24"/>
          <w:szCs w:val="24"/>
        </w:rPr>
        <w:t xml:space="preserve">pus, n. matter, purulence.  Associated Words:  purulent, maturate, maturation, suppurate, suppuration, indigested, fester.</w:t>
      </w:r>
    </w:p>
    <w:p>
      <w:pPr>
        <w:widowControl w:val="on"/>
        <w:pBdr/>
        <w:spacing w:before="240" w:after="240" w:line="240" w:lineRule="auto"/>
        <w:ind w:left="0" w:right="0"/>
        <w:jc w:val="left"/>
      </w:pPr>
      <w:r>
        <w:rPr>
          <w:color w:val="000000"/>
          <w:sz w:val="24"/>
          <w:szCs w:val="24"/>
        </w:rPr>
        <w:t xml:space="preserve">push, v. shove, impel.</w:t>
      </w:r>
    </w:p>
    <w:p>
      <w:pPr>
        <w:widowControl w:val="on"/>
        <w:pBdr/>
        <w:spacing w:before="240" w:after="240" w:line="240" w:lineRule="auto"/>
        <w:ind w:left="0" w:right="0"/>
        <w:jc w:val="left"/>
      </w:pPr>
      <w:r>
        <w:rPr>
          <w:color w:val="000000"/>
          <w:sz w:val="24"/>
          <w:szCs w:val="24"/>
        </w:rPr>
        <w:t xml:space="preserve">push, n. shove.</w:t>
      </w:r>
    </w:p>
    <w:p>
      <w:pPr>
        <w:widowControl w:val="on"/>
        <w:pBdr/>
        <w:spacing w:before="240" w:after="240" w:line="240" w:lineRule="auto"/>
        <w:ind w:left="0" w:right="0"/>
        <w:jc w:val="left"/>
      </w:pPr>
      <w:r>
        <w:rPr>
          <w:color w:val="000000"/>
          <w:sz w:val="24"/>
          <w:szCs w:val="24"/>
        </w:rPr>
        <w:t xml:space="preserve">push, n. (Colloq.) energy, spiritedness, enterprise, aggressiveness; (Slang) crowd, gang, posse.</w:t>
      </w:r>
    </w:p>
    <w:p>
      <w:pPr>
        <w:widowControl w:val="on"/>
        <w:pBdr/>
        <w:spacing w:before="240" w:after="240" w:line="240" w:lineRule="auto"/>
        <w:ind w:left="0" w:right="0"/>
        <w:jc w:val="left"/>
      </w:pPr>
      <w:r>
        <w:rPr>
          <w:color w:val="000000"/>
          <w:sz w:val="24"/>
          <w:szCs w:val="24"/>
        </w:rPr>
        <w:t xml:space="preserve">pushing, a. enterprising, energetic, intrusive, forward, officious, obtrusive, aggressive.</w:t>
      </w:r>
    </w:p>
    <w:p>
      <w:pPr>
        <w:widowControl w:val="on"/>
        <w:pBdr/>
        <w:spacing w:before="240" w:after="240" w:line="240" w:lineRule="auto"/>
        <w:ind w:left="0" w:right="0"/>
        <w:jc w:val="left"/>
      </w:pPr>
      <w:r>
        <w:rPr>
          <w:color w:val="000000"/>
          <w:sz w:val="24"/>
          <w:szCs w:val="24"/>
        </w:rPr>
        <w:t xml:space="preserve">pusillanimous, a.  See cowardly.</w:t>
      </w:r>
    </w:p>
    <w:p>
      <w:pPr>
        <w:widowControl w:val="on"/>
        <w:pBdr/>
        <w:spacing w:before="240" w:after="240" w:line="240" w:lineRule="auto"/>
        <w:ind w:left="0" w:right="0"/>
        <w:jc w:val="left"/>
      </w:pPr>
      <w:r>
        <w:rPr>
          <w:color w:val="000000"/>
          <w:sz w:val="24"/>
          <w:szCs w:val="24"/>
        </w:rPr>
        <w:t xml:space="preserve">pussy, a. (Colloq.) pursy, fleshy.</w:t>
      </w:r>
    </w:p>
    <w:p>
      <w:pPr>
        <w:widowControl w:val="on"/>
        <w:pBdr/>
        <w:spacing w:before="240" w:after="240" w:line="240" w:lineRule="auto"/>
        <w:ind w:left="0" w:right="0"/>
        <w:jc w:val="left"/>
      </w:pPr>
      <w:r>
        <w:rPr>
          <w:color w:val="000000"/>
          <w:sz w:val="24"/>
          <w:szCs w:val="24"/>
        </w:rPr>
        <w:t xml:space="preserve">put back. replace, restore, reinstate; retard, impede, delay, hinder.</w:t>
      </w:r>
    </w:p>
    <w:p>
      <w:pPr>
        <w:widowControl w:val="on"/>
        <w:pBdr/>
        <w:spacing w:before="240" w:after="240" w:line="240" w:lineRule="auto"/>
        <w:ind w:left="0" w:right="0"/>
        <w:jc w:val="left"/>
      </w:pPr>
      <w:r>
        <w:rPr>
          <w:color w:val="000000"/>
          <w:sz w:val="24"/>
          <w:szCs w:val="24"/>
        </w:rPr>
        <w:t xml:space="preserve">put between. interpose.</w:t>
      </w:r>
    </w:p>
    <w:p>
      <w:pPr>
        <w:widowControl w:val="on"/>
        <w:pBdr/>
        <w:spacing w:before="240" w:after="240" w:line="240" w:lineRule="auto"/>
        <w:ind w:left="0" w:right="0"/>
        <w:jc w:val="left"/>
      </w:pPr>
      <w:r>
        <w:rPr>
          <w:color w:val="000000"/>
          <w:sz w:val="24"/>
          <w:szCs w:val="24"/>
        </w:rPr>
        <w:t xml:space="preserve">put down. deposit; crush, quell, suppress, repress, vanquish overthrow; reduce, lower.</w:t>
      </w:r>
    </w:p>
    <w:p>
      <w:pPr>
        <w:widowControl w:val="on"/>
        <w:pBdr/>
        <w:spacing w:before="240" w:after="240" w:line="240" w:lineRule="auto"/>
        <w:ind w:left="0" w:right="0"/>
        <w:jc w:val="left"/>
      </w:pPr>
      <w:r>
        <w:rPr>
          <w:color w:val="000000"/>
          <w:sz w:val="24"/>
          <w:szCs w:val="24"/>
        </w:rPr>
        <w:t xml:space="preserve">put in. insert, inject, interpolate, interpose, thrust in, interject, interlard.</w:t>
      </w:r>
    </w:p>
    <w:p>
      <w:pPr>
        <w:widowControl w:val="on"/>
        <w:pBdr/>
        <w:spacing w:before="240" w:after="240" w:line="240" w:lineRule="auto"/>
        <w:ind w:left="0" w:right="0"/>
        <w:jc w:val="left"/>
      </w:pPr>
      <w:r>
        <w:rPr>
          <w:color w:val="000000"/>
          <w:sz w:val="24"/>
          <w:szCs w:val="24"/>
        </w:rPr>
        <w:t xml:space="preserve">put-off, n. shift, evasion, subterfuge, ruse, parry.</w:t>
      </w:r>
    </w:p>
    <w:p>
      <w:pPr>
        <w:widowControl w:val="on"/>
        <w:pBdr/>
        <w:spacing w:before="240" w:after="240" w:line="240" w:lineRule="auto"/>
        <w:ind w:left="0" w:right="0"/>
        <w:jc w:val="left"/>
      </w:pPr>
      <w:r>
        <w:rPr>
          <w:color w:val="000000"/>
          <w:sz w:val="24"/>
          <w:szCs w:val="24"/>
        </w:rPr>
        <w:t xml:space="preserve">put off. discard, doff; delay, defer, postpone, procrastinate.</w:t>
      </w:r>
    </w:p>
    <w:p>
      <w:pPr>
        <w:widowControl w:val="on"/>
        <w:pBdr/>
        <w:spacing w:before="240" w:after="240" w:line="240" w:lineRule="auto"/>
        <w:ind w:left="0" w:right="0"/>
        <w:jc w:val="left"/>
      </w:pPr>
      <w:r>
        <w:rPr>
          <w:color w:val="000000"/>
          <w:sz w:val="24"/>
          <w:szCs w:val="24"/>
        </w:rPr>
        <w:t xml:space="preserve">put out. eject, oust, remove, evict, dispossess, dislodge; extend, protrude; extinguish; issue, publish; dislocate; displease, offend, anger.</w:t>
      </w:r>
    </w:p>
    <w:p>
      <w:pPr>
        <w:widowControl w:val="on"/>
        <w:pBdr/>
        <w:spacing w:before="240" w:after="240" w:line="240" w:lineRule="auto"/>
        <w:ind w:left="0" w:right="0"/>
        <w:jc w:val="left"/>
      </w:pPr>
      <w:r>
        <w:rPr>
          <w:color w:val="000000"/>
          <w:sz w:val="24"/>
          <w:szCs w:val="24"/>
        </w:rPr>
        <w:t xml:space="preserve">putter, v. potter, pother, trifle, fribble, dally, dawdle.</w:t>
      </w:r>
    </w:p>
    <w:p>
      <w:pPr>
        <w:widowControl w:val="on"/>
        <w:pBdr/>
        <w:spacing w:before="240" w:after="240" w:line="240" w:lineRule="auto"/>
        <w:ind w:left="0" w:right="0"/>
        <w:jc w:val="left"/>
      </w:pPr>
      <w:r>
        <w:rPr>
          <w:color w:val="000000"/>
          <w:sz w:val="24"/>
          <w:szCs w:val="24"/>
        </w:rPr>
        <w:t xml:space="preserve">putting back. hindering, delay, retardation; replacement, restoration, reinstatement.</w:t>
      </w:r>
    </w:p>
    <w:p>
      <w:pPr>
        <w:widowControl w:val="on"/>
        <w:pBdr/>
        <w:spacing w:before="240" w:after="240" w:line="240" w:lineRule="auto"/>
        <w:ind w:left="0" w:right="0"/>
        <w:jc w:val="left"/>
      </w:pPr>
      <w:r>
        <w:rPr>
          <w:color w:val="000000"/>
          <w:sz w:val="24"/>
          <w:szCs w:val="24"/>
        </w:rPr>
        <w:t xml:space="preserve">putting in. insertion, injection, interpolation.</w:t>
      </w:r>
    </w:p>
    <w:p>
      <w:pPr>
        <w:widowControl w:val="on"/>
        <w:pBdr/>
        <w:spacing w:before="240" w:after="240" w:line="240" w:lineRule="auto"/>
        <w:ind w:left="0" w:right="0"/>
        <w:jc w:val="left"/>
      </w:pPr>
      <w:r>
        <w:rPr>
          <w:color w:val="000000"/>
          <w:sz w:val="24"/>
          <w:szCs w:val="24"/>
        </w:rPr>
        <w:t xml:space="preserve">putting in practice. application.</w:t>
      </w:r>
    </w:p>
    <w:p>
      <w:pPr>
        <w:widowControl w:val="on"/>
        <w:pBdr/>
        <w:spacing w:before="240" w:after="240" w:line="240" w:lineRule="auto"/>
        <w:ind w:left="0" w:right="0"/>
        <w:jc w:val="left"/>
      </w:pPr>
      <w:r>
        <w:rPr>
          <w:color w:val="000000"/>
          <w:sz w:val="24"/>
          <w:szCs w:val="24"/>
        </w:rPr>
        <w:t xml:space="preserve">putting off. delay, deferment, postponement, procrastination.</w:t>
      </w:r>
    </w:p>
    <w:p>
      <w:pPr>
        <w:widowControl w:val="on"/>
        <w:pBdr/>
        <w:spacing w:before="240" w:after="240" w:line="240" w:lineRule="auto"/>
        <w:ind w:left="0" w:right="0"/>
        <w:jc w:val="left"/>
      </w:pPr>
      <w:r>
        <w:rPr>
          <w:color w:val="000000"/>
          <w:sz w:val="24"/>
          <w:szCs w:val="24"/>
        </w:rPr>
        <w:t xml:space="preserve">putting on. investing, investiture; assumption, arrogation; instigation, incitement.</w:t>
      </w:r>
    </w:p>
    <w:p>
      <w:pPr>
        <w:widowControl w:val="on"/>
        <w:pBdr/>
        <w:spacing w:before="240" w:after="240" w:line="240" w:lineRule="auto"/>
        <w:ind w:left="0" w:right="0"/>
        <w:jc w:val="left"/>
      </w:pPr>
      <w:r>
        <w:rPr>
          <w:color w:val="000000"/>
          <w:sz w:val="24"/>
          <w:szCs w:val="24"/>
        </w:rPr>
        <w:t xml:space="preserve">putting out. ejection, eviction, dispossession, expulsion, ousting; extinguishment, extinction; dislocation.</w:t>
      </w:r>
    </w:p>
    <w:p>
      <w:pPr>
        <w:widowControl w:val="on"/>
        <w:pBdr/>
        <w:spacing w:before="240" w:after="240" w:line="240" w:lineRule="auto"/>
        <w:ind w:left="0" w:right="0"/>
        <w:jc w:val="left"/>
      </w:pPr>
      <w:r>
        <w:rPr>
          <w:color w:val="000000"/>
          <w:sz w:val="24"/>
          <w:szCs w:val="24"/>
        </w:rPr>
        <w:t xml:space="preserve">put to flight. rout.</w:t>
      </w:r>
    </w:p>
    <w:p>
      <w:pPr>
        <w:widowControl w:val="on"/>
        <w:pBdr/>
        <w:spacing w:before="240" w:after="240" w:line="240" w:lineRule="auto"/>
        <w:ind w:left="0" w:right="0"/>
        <w:jc w:val="left"/>
      </w:pPr>
      <w:r>
        <w:rPr>
          <w:color w:val="000000"/>
          <w:sz w:val="24"/>
          <w:szCs w:val="24"/>
        </w:rPr>
        <w:t xml:space="preserve">put-up, a. (Colloq.) arranged, predetermined.</w:t>
      </w:r>
    </w:p>
    <w:p>
      <w:pPr>
        <w:widowControl w:val="on"/>
        <w:pBdr/>
        <w:spacing w:before="240" w:after="240" w:line="240" w:lineRule="auto"/>
        <w:ind w:left="0" w:right="0"/>
        <w:jc w:val="left"/>
      </w:pPr>
      <w:r>
        <w:rPr>
          <w:color w:val="000000"/>
          <w:sz w:val="24"/>
          <w:szCs w:val="24"/>
        </w:rPr>
        <w:t xml:space="preserve">puzzle, v. mystify, pose, nonplus, perplex, bewilder, confuse.</w:t>
      </w:r>
    </w:p>
    <w:p>
      <w:pPr>
        <w:widowControl w:val="on"/>
        <w:pBdr/>
        <w:spacing w:before="240" w:after="240" w:line="240" w:lineRule="auto"/>
        <w:ind w:left="0" w:right="0"/>
        <w:jc w:val="left"/>
      </w:pPr>
      <w:r>
        <w:rPr>
          <w:color w:val="000000"/>
          <w:sz w:val="24"/>
          <w:szCs w:val="24"/>
        </w:rPr>
        <w:t xml:space="preserve">puzzle, n. enigma, conundrum, intricacy, maze, crux, riddle, rebus, poser; confusion, quandary, perplexity, nonplus, bewilderment.</w:t>
      </w:r>
    </w:p>
    <w:p>
      <w:pPr>
        <w:widowControl w:val="on"/>
        <w:pBdr/>
        <w:spacing w:before="240" w:after="240" w:line="240" w:lineRule="auto"/>
        <w:ind w:left="0" w:right="0"/>
        <w:jc w:val="left"/>
      </w:pPr>
      <w:r>
        <w:rPr>
          <w:color w:val="000000"/>
          <w:sz w:val="24"/>
          <w:szCs w:val="24"/>
        </w:rPr>
        <w:t xml:space="preserve">puzzling, a. enigmatical, perplexing, inexplicable, inscrutable, intricate, bewildering.</w:t>
      </w:r>
    </w:p>
    <w:p>
      <w:pPr>
        <w:widowControl w:val="on"/>
        <w:pBdr/>
        <w:spacing w:before="240" w:after="240" w:line="240" w:lineRule="auto"/>
        <w:ind w:left="0" w:right="0"/>
        <w:jc w:val="left"/>
      </w:pPr>
      <w:r>
        <w:rPr>
          <w:color w:val="000000"/>
          <w:sz w:val="24"/>
          <w:szCs w:val="24"/>
        </w:rPr>
        <w:t xml:space="preserve">pyx, n. ciborium; ostensorium, monstrance; binnacle.</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quack, n. charlatan, empiric, pretender, mountebank.</w:t>
      </w:r>
    </w:p>
    <w:p>
      <w:pPr>
        <w:widowControl w:val="on"/>
        <w:pBdr/>
        <w:spacing w:before="240" w:after="240" w:line="240" w:lineRule="auto"/>
        <w:ind w:left="0" w:right="0"/>
        <w:jc w:val="left"/>
      </w:pPr>
      <w:r>
        <w:rPr>
          <w:color w:val="000000"/>
          <w:sz w:val="24"/>
          <w:szCs w:val="24"/>
        </w:rPr>
        <w:t xml:space="preserve">quack, a. empirical, charlatanic, quackish.</w:t>
      </w:r>
    </w:p>
    <w:p>
      <w:pPr>
        <w:widowControl w:val="on"/>
        <w:pBdr/>
        <w:spacing w:before="240" w:after="240" w:line="240" w:lineRule="auto"/>
        <w:ind w:left="0" w:right="0"/>
        <w:jc w:val="left"/>
      </w:pPr>
      <w:r>
        <w:rPr>
          <w:color w:val="000000"/>
          <w:sz w:val="24"/>
          <w:szCs w:val="24"/>
        </w:rPr>
        <w:t xml:space="preserve">quackery, n. empiricism, charlatanism, charlatanry, mountebankery.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quackish, a. empirical, charlatanic.</w:t>
      </w:r>
    </w:p>
    <w:p>
      <w:pPr>
        <w:widowControl w:val="on"/>
        <w:pBdr/>
        <w:spacing w:before="240" w:after="240" w:line="240" w:lineRule="auto"/>
        <w:ind w:left="0" w:right="0"/>
        <w:jc w:val="left"/>
      </w:pPr>
      <w:r>
        <w:rPr>
          <w:color w:val="000000"/>
          <w:sz w:val="24"/>
          <w:szCs w:val="24"/>
        </w:rPr>
        <w:t xml:space="preserve">quack medicine. nostrum.</w:t>
      </w:r>
    </w:p>
    <w:p>
      <w:pPr>
        <w:widowControl w:val="on"/>
        <w:pBdr/>
        <w:spacing w:before="240" w:after="240" w:line="240" w:lineRule="auto"/>
        <w:ind w:left="0" w:right="0"/>
        <w:jc w:val="left"/>
      </w:pPr>
      <w:r>
        <w:rPr>
          <w:color w:val="000000"/>
          <w:sz w:val="24"/>
          <w:szCs w:val="24"/>
        </w:rPr>
        <w:t xml:space="preserve">quaggy, a. boggy, queachy, swampy, marshy, fenny.</w:t>
      </w:r>
    </w:p>
    <w:p>
      <w:pPr>
        <w:widowControl w:val="on"/>
        <w:pBdr/>
        <w:spacing w:before="240" w:after="240" w:line="240" w:lineRule="auto"/>
        <w:ind w:left="0" w:right="0"/>
        <w:jc w:val="left"/>
      </w:pPr>
      <w:r>
        <w:rPr>
          <w:color w:val="000000"/>
          <w:sz w:val="24"/>
          <w:szCs w:val="24"/>
        </w:rPr>
        <w:t xml:space="preserve">quagmire, n. slough, swamp, marsh, morass, bog, fen.</w:t>
      </w:r>
    </w:p>
    <w:p>
      <w:pPr>
        <w:widowControl w:val="on"/>
        <w:pBdr/>
        <w:spacing w:before="240" w:after="240" w:line="240" w:lineRule="auto"/>
        <w:ind w:left="0" w:right="0"/>
        <w:jc w:val="left"/>
      </w:pPr>
      <w:r>
        <w:rPr>
          <w:color w:val="000000"/>
          <w:sz w:val="24"/>
          <w:szCs w:val="24"/>
        </w:rPr>
        <w:t xml:space="preserve">quail, n. bobwhite.</w:t>
      </w:r>
    </w:p>
    <w:p>
      <w:pPr>
        <w:widowControl w:val="on"/>
        <w:pBdr/>
        <w:spacing w:before="240" w:after="240" w:line="240" w:lineRule="auto"/>
        <w:ind w:left="0" w:right="0"/>
        <w:jc w:val="left"/>
      </w:pPr>
      <w:r>
        <w:rPr>
          <w:color w:val="000000"/>
          <w:sz w:val="24"/>
          <w:szCs w:val="24"/>
        </w:rPr>
        <w:t xml:space="preserve">quail, v. tremble, cower, flinch, quake, blench, falter.</w:t>
      </w:r>
    </w:p>
    <w:p>
      <w:pPr>
        <w:widowControl w:val="on"/>
        <w:pBdr/>
        <w:spacing w:before="240" w:after="240" w:line="240" w:lineRule="auto"/>
        <w:ind w:left="0" w:right="0"/>
        <w:jc w:val="left"/>
      </w:pPr>
      <w:r>
        <w:rPr>
          <w:color w:val="000000"/>
          <w:sz w:val="24"/>
          <w:szCs w:val="24"/>
        </w:rPr>
        <w:t xml:space="preserve">quaint, a. fanciful, whimsical, odd, curious, grotesque, old-fashioned.</w:t>
      </w:r>
    </w:p>
    <w:p>
      <w:pPr>
        <w:widowControl w:val="on"/>
        <w:pBdr/>
        <w:spacing w:before="240" w:after="240" w:line="240" w:lineRule="auto"/>
        <w:ind w:left="0" w:right="0"/>
        <w:jc w:val="left"/>
      </w:pPr>
      <w:r>
        <w:rPr>
          <w:color w:val="000000"/>
          <w:sz w:val="24"/>
          <w:szCs w:val="24"/>
        </w:rPr>
        <w:t xml:space="preserve">quake, v. quiver, tremble, shake, shudder, vibrate.</w:t>
      </w:r>
    </w:p>
    <w:p>
      <w:pPr>
        <w:widowControl w:val="on"/>
        <w:pBdr/>
        <w:spacing w:before="240" w:after="240" w:line="240" w:lineRule="auto"/>
        <w:ind w:left="0" w:right="0"/>
        <w:jc w:val="left"/>
      </w:pPr>
      <w:r>
        <w:rPr>
          <w:color w:val="000000"/>
          <w:sz w:val="24"/>
          <w:szCs w:val="24"/>
        </w:rPr>
        <w:t xml:space="preserve">quake, n. agitation, trembling, shaking, vibration, quivering.</w:t>
      </w:r>
    </w:p>
    <w:p>
      <w:pPr>
        <w:widowControl w:val="on"/>
        <w:pBdr/>
        <w:spacing w:before="240" w:after="240" w:line="240" w:lineRule="auto"/>
        <w:ind w:left="0" w:right="0"/>
        <w:jc w:val="left"/>
      </w:pPr>
      <w:r>
        <w:rPr>
          <w:color w:val="000000"/>
          <w:sz w:val="24"/>
          <w:szCs w:val="24"/>
        </w:rPr>
        <w:t xml:space="preserve">Quaker, n.  Friend.</w:t>
      </w:r>
    </w:p>
    <w:p>
      <w:pPr>
        <w:widowControl w:val="on"/>
        <w:pBdr/>
        <w:spacing w:before="240" w:after="240" w:line="240" w:lineRule="auto"/>
        <w:ind w:left="0" w:right="0"/>
        <w:jc w:val="left"/>
      </w:pPr>
      <w:r>
        <w:rPr>
          <w:color w:val="000000"/>
          <w:sz w:val="24"/>
          <w:szCs w:val="24"/>
        </w:rPr>
        <w:t xml:space="preserve">qualification, n. condition, restriction, modification, limitation; endowment, ability, eligibility, capability, fitness, competency; allowance, diminution, adaptation, mitigation, preparation.</w:t>
      </w:r>
    </w:p>
    <w:p>
      <w:pPr>
        <w:widowControl w:val="on"/>
        <w:pBdr/>
        <w:spacing w:before="240" w:after="240" w:line="240" w:lineRule="auto"/>
        <w:ind w:left="0" w:right="0"/>
        <w:jc w:val="left"/>
      </w:pPr>
      <w:r>
        <w:rPr>
          <w:color w:val="000000"/>
          <w:sz w:val="24"/>
          <w:szCs w:val="24"/>
        </w:rPr>
        <w:t xml:space="preserve">qualified, a. modified, limited; competent, eligible, fitted, capable.</w:t>
      </w:r>
    </w:p>
    <w:p>
      <w:pPr>
        <w:widowControl w:val="on"/>
        <w:pBdr/>
        <w:spacing w:before="240" w:after="240" w:line="240" w:lineRule="auto"/>
        <w:ind w:left="0" w:right="0"/>
        <w:jc w:val="left"/>
      </w:pPr>
      <w:r>
        <w:rPr>
          <w:color w:val="000000"/>
          <w:sz w:val="24"/>
          <w:szCs w:val="24"/>
        </w:rPr>
        <w:t xml:space="preserve">qualify, v. modify, limit, restrict, condition; fit, prepare, equip; modulate, vary, temper; diminish, moderate, mitigate, assuage, alleviate.</w:t>
      </w:r>
    </w:p>
    <w:p>
      <w:pPr>
        <w:widowControl w:val="on"/>
        <w:pBdr/>
        <w:spacing w:before="240" w:after="240" w:line="240" w:lineRule="auto"/>
        <w:ind w:left="0" w:right="0"/>
        <w:jc w:val="left"/>
      </w:pPr>
      <w:r>
        <w:rPr>
          <w:color w:val="000000"/>
          <w:sz w:val="24"/>
          <w:szCs w:val="24"/>
        </w:rPr>
        <w:t xml:space="preserve">quality, n. nature, character, sort, strain, condition; characteristic, peculiarity, trait, property, attribute, attribution, accident; high rank, nobility, gentry, aristocracy.</w:t>
      </w:r>
    </w:p>
    <w:p>
      <w:pPr>
        <w:widowControl w:val="on"/>
        <w:pBdr/>
        <w:spacing w:before="240" w:after="240" w:line="240" w:lineRule="auto"/>
        <w:ind w:left="0" w:right="0"/>
        <w:jc w:val="left"/>
      </w:pPr>
      <w:r>
        <w:rPr>
          <w:color w:val="000000"/>
          <w:sz w:val="24"/>
          <w:szCs w:val="24"/>
        </w:rPr>
        <w:t xml:space="preserve">qualm, n. nausea; compunction, regret, uneasiness.</w:t>
      </w:r>
    </w:p>
    <w:p>
      <w:pPr>
        <w:widowControl w:val="on"/>
        <w:pBdr/>
        <w:spacing w:before="240" w:after="240" w:line="240" w:lineRule="auto"/>
        <w:ind w:left="0" w:right="0"/>
        <w:jc w:val="left"/>
      </w:pPr>
      <w:r>
        <w:rPr>
          <w:color w:val="000000"/>
          <w:sz w:val="24"/>
          <w:szCs w:val="24"/>
        </w:rPr>
        <w:t xml:space="preserve">qualmish, a. nauseated.</w:t>
      </w:r>
    </w:p>
    <w:p>
      <w:pPr>
        <w:widowControl w:val="on"/>
        <w:pBdr/>
        <w:spacing w:before="240" w:after="240" w:line="240" w:lineRule="auto"/>
        <w:ind w:left="0" w:right="0"/>
        <w:jc w:val="left"/>
      </w:pPr>
      <w:r>
        <w:rPr>
          <w:color w:val="000000"/>
          <w:sz w:val="24"/>
          <w:szCs w:val="24"/>
        </w:rPr>
        <w:t xml:space="preserve">quandary, n. perplexity, predicament, dilemma, puzzle, difficulty, strait.</w:t>
      </w:r>
    </w:p>
    <w:p>
      <w:pPr>
        <w:widowControl w:val="on"/>
        <w:pBdr/>
        <w:spacing w:before="240" w:after="240" w:line="240" w:lineRule="auto"/>
        <w:ind w:left="0" w:right="0"/>
        <w:jc w:val="left"/>
      </w:pPr>
      <w:r>
        <w:rPr>
          <w:color w:val="000000"/>
          <w:sz w:val="24"/>
          <w:szCs w:val="24"/>
        </w:rPr>
        <w:t xml:space="preserve">quantity, n. amount.</w:t>
      </w:r>
    </w:p>
    <w:p>
      <w:pPr>
        <w:widowControl w:val="on"/>
        <w:pBdr/>
        <w:spacing w:before="240" w:after="240" w:line="240" w:lineRule="auto"/>
        <w:ind w:left="0" w:right="0"/>
        <w:jc w:val="left"/>
      </w:pPr>
      <w:r>
        <w:rPr>
          <w:color w:val="000000"/>
          <w:sz w:val="24"/>
          <w:szCs w:val="24"/>
        </w:rPr>
        <w:t xml:space="preserve">quarrel, n. altercation, disagreement, dispute, brawl, affray, fray, variance, bickering, contention, wrangle, spat, tiff, squabble, broil, dissension.</w:t>
      </w:r>
    </w:p>
    <w:p>
      <w:pPr>
        <w:widowControl w:val="on"/>
        <w:pBdr/>
        <w:spacing w:before="240" w:after="240" w:line="240" w:lineRule="auto"/>
        <w:ind w:left="0" w:right="0"/>
        <w:jc w:val="left"/>
      </w:pPr>
      <w:r>
        <w:rPr>
          <w:color w:val="000000"/>
          <w:sz w:val="24"/>
          <w:szCs w:val="24"/>
        </w:rPr>
        <w:t xml:space="preserve">quarrel, v. wrangle, altercate, dispute, contend, squabble, bicker, spar, jangle; disagree, clash, dissent, differ.</w:t>
      </w:r>
    </w:p>
    <w:p>
      <w:pPr>
        <w:widowControl w:val="on"/>
        <w:pBdr/>
        <w:spacing w:before="240" w:after="240" w:line="240" w:lineRule="auto"/>
        <w:ind w:left="0" w:right="0"/>
        <w:jc w:val="left"/>
      </w:pPr>
      <w:r>
        <w:rPr>
          <w:color w:val="000000"/>
          <w:sz w:val="24"/>
          <w:szCs w:val="24"/>
        </w:rPr>
        <w:t xml:space="preserve">quarrelsome, a. disputatious, contentious, irascible, choleric, litigious, pugnacious, brawling.</w:t>
      </w:r>
    </w:p>
    <w:p>
      <w:pPr>
        <w:widowControl w:val="on"/>
        <w:pBdr/>
        <w:spacing w:before="240" w:after="240" w:line="240" w:lineRule="auto"/>
        <w:ind w:left="0" w:right="0"/>
        <w:jc w:val="left"/>
      </w:pPr>
      <w:r>
        <w:rPr>
          <w:color w:val="000000"/>
          <w:sz w:val="24"/>
          <w:szCs w:val="24"/>
        </w:rPr>
        <w:t xml:space="preserve">quarry, n. stone pit; game, prey.</w:t>
      </w:r>
    </w:p>
    <w:p>
      <w:pPr>
        <w:widowControl w:val="on"/>
        <w:pBdr/>
        <w:spacing w:before="240" w:after="240" w:line="240" w:lineRule="auto"/>
        <w:ind w:left="0" w:right="0"/>
        <w:jc w:val="left"/>
      </w:pPr>
      <w:r>
        <w:rPr>
          <w:color w:val="000000"/>
          <w:sz w:val="24"/>
          <w:szCs w:val="24"/>
        </w:rPr>
        <w:t xml:space="preserve">quartering, n. quadrisection, quadripartition.</w:t>
      </w:r>
    </w:p>
    <w:p>
      <w:pPr>
        <w:widowControl w:val="on"/>
        <w:pBdr/>
        <w:spacing w:before="240" w:after="240" w:line="240" w:lineRule="auto"/>
        <w:ind w:left="0" w:right="0"/>
        <w:jc w:val="left"/>
      </w:pPr>
      <w:r>
        <w:rPr>
          <w:color w:val="000000"/>
          <w:sz w:val="24"/>
          <w:szCs w:val="24"/>
        </w:rPr>
        <w:t xml:space="preserve">quarter note. crotchet.</w:t>
      </w:r>
    </w:p>
    <w:p>
      <w:pPr>
        <w:widowControl w:val="on"/>
        <w:pBdr/>
        <w:spacing w:before="240" w:after="240" w:line="240" w:lineRule="auto"/>
        <w:ind w:left="0" w:right="0"/>
        <w:jc w:val="left"/>
      </w:pPr>
      <w:r>
        <w:rPr>
          <w:color w:val="000000"/>
          <w:sz w:val="24"/>
          <w:szCs w:val="24"/>
        </w:rPr>
        <w:t xml:space="preserve">quarters, n. pl. rooms, lodging; posts, stations, cantonments, barracks.</w:t>
      </w:r>
    </w:p>
    <w:p>
      <w:pPr>
        <w:widowControl w:val="on"/>
        <w:pBdr/>
        <w:spacing w:before="240" w:after="240" w:line="240" w:lineRule="auto"/>
        <w:ind w:left="0" w:right="0"/>
        <w:jc w:val="left"/>
      </w:pPr>
      <w:r>
        <w:rPr>
          <w:color w:val="000000"/>
          <w:sz w:val="24"/>
          <w:szCs w:val="24"/>
        </w:rPr>
        <w:t xml:space="preserve">quartz, n. silica, silex.</w:t>
      </w:r>
    </w:p>
    <w:p>
      <w:pPr>
        <w:widowControl w:val="on"/>
        <w:pBdr/>
        <w:spacing w:before="240" w:after="240" w:line="240" w:lineRule="auto"/>
        <w:ind w:left="0" w:right="0"/>
        <w:jc w:val="left"/>
      </w:pPr>
      <w:r>
        <w:rPr>
          <w:color w:val="000000"/>
          <w:sz w:val="24"/>
          <w:szCs w:val="24"/>
        </w:rPr>
        <w:t xml:space="preserve">quash, v. crush, subdue, extinguish, quell, suppress; annul, overrule.</w:t>
      </w:r>
    </w:p>
    <w:p>
      <w:pPr>
        <w:widowControl w:val="on"/>
        <w:pBdr/>
        <w:spacing w:before="240" w:after="240" w:line="240" w:lineRule="auto"/>
        <w:ind w:left="0" w:right="0"/>
        <w:jc w:val="left"/>
      </w:pPr>
      <w:r>
        <w:rPr>
          <w:color w:val="000000"/>
          <w:sz w:val="24"/>
          <w:szCs w:val="24"/>
        </w:rPr>
        <w:t xml:space="preserve">quashing, n. extinguishment, quelling, suppression; annulment, overruling.</w:t>
      </w:r>
    </w:p>
    <w:p>
      <w:pPr>
        <w:widowControl w:val="on"/>
        <w:pBdr/>
        <w:spacing w:before="240" w:after="240" w:line="240" w:lineRule="auto"/>
        <w:ind w:left="0" w:right="0"/>
        <w:jc w:val="left"/>
      </w:pPr>
      <w:r>
        <w:rPr>
          <w:color w:val="000000"/>
          <w:sz w:val="24"/>
          <w:szCs w:val="24"/>
        </w:rPr>
        <w:t xml:space="preserve">quaver, n. shaking, trembling, quiver.—­v. shake, tremble, quiver.</w:t>
      </w:r>
    </w:p>
    <w:p>
      <w:pPr>
        <w:widowControl w:val="on"/>
        <w:pBdr/>
        <w:spacing w:before="240" w:after="240" w:line="240" w:lineRule="auto"/>
        <w:ind w:left="0" w:right="0"/>
        <w:jc w:val="left"/>
      </w:pPr>
      <w:r>
        <w:rPr>
          <w:color w:val="000000"/>
          <w:sz w:val="24"/>
          <w:szCs w:val="24"/>
        </w:rPr>
        <w:t xml:space="preserve">quay, n. wharf.</w:t>
      </w:r>
    </w:p>
    <w:p>
      <w:pPr>
        <w:widowControl w:val="on"/>
        <w:pBdr/>
        <w:spacing w:before="240" w:after="240" w:line="240" w:lineRule="auto"/>
        <w:ind w:left="0" w:right="0"/>
        <w:jc w:val="left"/>
      </w:pPr>
      <w:r>
        <w:rPr>
          <w:color w:val="000000"/>
          <w:sz w:val="24"/>
          <w:szCs w:val="24"/>
        </w:rPr>
        <w:t xml:space="preserve">quean, n. hussy, jade.</w:t>
      </w:r>
    </w:p>
    <w:p>
      <w:pPr>
        <w:widowControl w:val="on"/>
        <w:pBdr/>
        <w:spacing w:before="240" w:after="240" w:line="240" w:lineRule="auto"/>
        <w:ind w:left="0" w:right="0"/>
        <w:jc w:val="left"/>
      </w:pPr>
      <w:r>
        <w:rPr>
          <w:color w:val="000000"/>
          <w:sz w:val="24"/>
          <w:szCs w:val="24"/>
        </w:rPr>
        <w:t xml:space="preserve">queen, n. consort.</w:t>
      </w:r>
    </w:p>
    <w:p>
      <w:pPr>
        <w:widowControl w:val="on"/>
        <w:pBdr/>
        <w:spacing w:before="240" w:after="240" w:line="240" w:lineRule="auto"/>
        <w:ind w:left="0" w:right="0"/>
        <w:jc w:val="left"/>
      </w:pPr>
      <w:r>
        <w:rPr>
          <w:color w:val="000000"/>
          <w:sz w:val="24"/>
          <w:szCs w:val="24"/>
        </w:rPr>
        <w:t xml:space="preserve">queer, a. odd, erratic, eccentric, peculiar, singular, unusual, uncommon, unique, whimsical, bizarre, strange, grotesque, fantastic, unconventional, nondescript, freakish, exceptional, irregular; (Colloq.) suspicious, questionable.</w:t>
      </w:r>
    </w:p>
    <w:p>
      <w:pPr>
        <w:widowControl w:val="on"/>
        <w:pBdr/>
        <w:spacing w:before="240" w:after="240" w:line="240" w:lineRule="auto"/>
        <w:ind w:left="0" w:right="0"/>
        <w:jc w:val="left"/>
      </w:pPr>
      <w:r>
        <w:rPr>
          <w:color w:val="000000"/>
          <w:sz w:val="24"/>
          <w:szCs w:val="24"/>
        </w:rPr>
        <w:t xml:space="preserve">queer, v. (Slang) ridicule, banter, rally; spoil, discourage.</w:t>
      </w:r>
    </w:p>
    <w:p>
      <w:pPr>
        <w:widowControl w:val="on"/>
        <w:pBdr/>
        <w:spacing w:before="240" w:after="240" w:line="240" w:lineRule="auto"/>
        <w:ind w:left="0" w:right="0"/>
        <w:jc w:val="left"/>
      </w:pPr>
      <w:r>
        <w:rPr>
          <w:color w:val="000000"/>
          <w:sz w:val="24"/>
          <w:szCs w:val="24"/>
        </w:rPr>
        <w:t xml:space="preserve">quell, v. subdue, suppress, crush, quash.</w:t>
      </w:r>
    </w:p>
    <w:p>
      <w:pPr>
        <w:widowControl w:val="on"/>
        <w:pBdr/>
        <w:spacing w:before="240" w:after="240" w:line="240" w:lineRule="auto"/>
        <w:ind w:left="0" w:right="0"/>
        <w:jc w:val="left"/>
      </w:pPr>
      <w:r>
        <w:rPr>
          <w:color w:val="000000"/>
          <w:sz w:val="24"/>
          <w:szCs w:val="24"/>
        </w:rPr>
        <w:t xml:space="preserve">quelling, n. suppression, repression, crushing.</w:t>
      </w:r>
    </w:p>
    <w:p>
      <w:pPr>
        <w:widowControl w:val="on"/>
        <w:pBdr/>
        <w:spacing w:before="240" w:after="240" w:line="240" w:lineRule="auto"/>
        <w:ind w:left="0" w:right="0"/>
        <w:jc w:val="left"/>
      </w:pPr>
      <w:r>
        <w:rPr>
          <w:color w:val="000000"/>
          <w:sz w:val="24"/>
          <w:szCs w:val="24"/>
        </w:rPr>
        <w:t xml:space="preserve">quench, v. slake; extinguish, stifle, suppress.</w:t>
      </w:r>
    </w:p>
    <w:p>
      <w:pPr>
        <w:widowControl w:val="on"/>
        <w:pBdr/>
        <w:spacing w:before="240" w:after="240" w:line="240" w:lineRule="auto"/>
        <w:ind w:left="0" w:right="0"/>
        <w:jc w:val="left"/>
      </w:pPr>
      <w:r>
        <w:rPr>
          <w:color w:val="000000"/>
          <w:sz w:val="24"/>
          <w:szCs w:val="24"/>
        </w:rPr>
        <w:t xml:space="preserve">quenchless, a. unquenchable.</w:t>
      </w:r>
    </w:p>
    <w:p>
      <w:pPr>
        <w:widowControl w:val="on"/>
        <w:pBdr/>
        <w:spacing w:before="240" w:after="240" w:line="240" w:lineRule="auto"/>
        <w:ind w:left="0" w:right="0"/>
        <w:jc w:val="left"/>
      </w:pPr>
      <w:r>
        <w:rPr>
          <w:color w:val="000000"/>
          <w:sz w:val="24"/>
          <w:szCs w:val="24"/>
        </w:rPr>
        <w:t xml:space="preserve">querulous, a. peevish, fretful, petulant, discontented, fault-finding, querimonious.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query, n. question.</w:t>
      </w:r>
    </w:p>
    <w:p>
      <w:pPr>
        <w:widowControl w:val="on"/>
        <w:pBdr/>
        <w:spacing w:before="240" w:after="240" w:line="240" w:lineRule="auto"/>
        <w:ind w:left="0" w:right="0"/>
        <w:jc w:val="left"/>
      </w:pPr>
      <w:r>
        <w:rPr>
          <w:color w:val="000000"/>
          <w:sz w:val="24"/>
          <w:szCs w:val="24"/>
        </w:rPr>
        <w:t xml:space="preserve">quest, n. search, seeking, pursuit, request, desire, solicitation, inquiry.</w:t>
      </w:r>
    </w:p>
    <w:p>
      <w:pPr>
        <w:widowControl w:val="on"/>
        <w:pBdr/>
        <w:spacing w:before="240" w:after="240" w:line="240" w:lineRule="auto"/>
        <w:ind w:left="0" w:right="0"/>
        <w:jc w:val="left"/>
      </w:pPr>
      <w:r>
        <w:rPr>
          <w:color w:val="000000"/>
          <w:sz w:val="24"/>
          <w:szCs w:val="24"/>
        </w:rPr>
        <w:t xml:space="preserve">question, n. interrogation, inquiry, query, quizzing, quiz, examination; objection, dispute, gainsaying, scruple, cavil; inquest, debate, discussion, disquisition, inquisition; subject, theme, topic, problem, proposition; interpellation.</w:t>
      </w:r>
    </w:p>
    <w:p>
      <w:pPr>
        <w:widowControl w:val="on"/>
        <w:pBdr/>
        <w:spacing w:before="240" w:after="240" w:line="240" w:lineRule="auto"/>
        <w:ind w:left="0" w:right="0"/>
        <w:jc w:val="left"/>
      </w:pPr>
      <w:r>
        <w:rPr>
          <w:color w:val="000000"/>
          <w:sz w:val="24"/>
          <w:szCs w:val="24"/>
        </w:rPr>
        <w:t xml:space="preserve">question, v. interrogate, quiz, catechise, examine, inquire of, pump, heckle; doubt, query, challenge; interpellate.</w:t>
      </w:r>
    </w:p>
    <w:p>
      <w:pPr>
        <w:widowControl w:val="on"/>
        <w:pBdr/>
        <w:spacing w:before="240" w:after="240" w:line="240" w:lineRule="auto"/>
        <w:ind w:left="0" w:right="0"/>
        <w:jc w:val="left"/>
      </w:pPr>
      <w:r>
        <w:rPr>
          <w:color w:val="000000"/>
          <w:sz w:val="24"/>
          <w:szCs w:val="24"/>
        </w:rPr>
        <w:t xml:space="preserve">questionable, a. suspicious, disputable, doubtful, debatable, problematical, moot, controvertible, dubious, indeterminate, ambiguous.</w:t>
      </w:r>
    </w:p>
    <w:p>
      <w:pPr>
        <w:widowControl w:val="on"/>
        <w:pBdr/>
        <w:spacing w:before="240" w:after="240" w:line="240" w:lineRule="auto"/>
        <w:ind w:left="0" w:right="0"/>
        <w:jc w:val="left"/>
      </w:pPr>
      <w:r>
        <w:rPr>
          <w:color w:val="000000"/>
          <w:sz w:val="24"/>
          <w:szCs w:val="24"/>
        </w:rPr>
        <w:t xml:space="preserve">questioner, n. inquirer, interrogator, inquisitor, querist, quizzer, quiz.</w:t>
      </w:r>
    </w:p>
    <w:p>
      <w:pPr>
        <w:widowControl w:val="on"/>
        <w:pBdr/>
        <w:spacing w:before="240" w:after="240" w:line="240" w:lineRule="auto"/>
        <w:ind w:left="0" w:right="0"/>
        <w:jc w:val="left"/>
      </w:pPr>
      <w:r>
        <w:rPr>
          <w:color w:val="000000"/>
          <w:sz w:val="24"/>
          <w:szCs w:val="24"/>
        </w:rPr>
        <w:t xml:space="preserve">questioning, a. interrogatory, inquisitive, quizzical, inquisitorial, catechistic, curious, heckling.</w:t>
      </w:r>
    </w:p>
    <w:p>
      <w:pPr>
        <w:widowControl w:val="on"/>
        <w:pBdr/>
        <w:spacing w:before="240" w:after="240" w:line="240" w:lineRule="auto"/>
        <w:ind w:left="0" w:right="0"/>
        <w:jc w:val="left"/>
      </w:pPr>
      <w:r>
        <w:rPr>
          <w:color w:val="000000"/>
          <w:sz w:val="24"/>
          <w:szCs w:val="24"/>
        </w:rPr>
        <w:t xml:space="preserve">question mark. interrogation point, eroteme.</w:t>
      </w:r>
    </w:p>
    <w:p>
      <w:pPr>
        <w:widowControl w:val="on"/>
        <w:pBdr/>
        <w:spacing w:before="240" w:after="240" w:line="240" w:lineRule="auto"/>
        <w:ind w:left="0" w:right="0"/>
        <w:jc w:val="left"/>
      </w:pPr>
      <w:r>
        <w:rPr>
          <w:color w:val="000000"/>
          <w:sz w:val="24"/>
          <w:szCs w:val="24"/>
        </w:rPr>
        <w:t xml:space="preserve">queue, n. pigtail (of hair), cue.</w:t>
      </w:r>
    </w:p>
    <w:p>
      <w:pPr>
        <w:widowControl w:val="on"/>
        <w:pBdr/>
        <w:spacing w:before="240" w:after="240" w:line="240" w:lineRule="auto"/>
        <w:ind w:left="0" w:right="0"/>
        <w:jc w:val="left"/>
      </w:pPr>
      <w:r>
        <w:rPr>
          <w:color w:val="000000"/>
          <w:sz w:val="24"/>
          <w:szCs w:val="24"/>
        </w:rPr>
        <w:t xml:space="preserve">quib, n. gibe, quip, taunt, sarcasm.</w:t>
      </w:r>
    </w:p>
    <w:p>
      <w:pPr>
        <w:widowControl w:val="on"/>
        <w:pBdr/>
        <w:spacing w:before="240" w:after="240" w:line="240" w:lineRule="auto"/>
        <w:ind w:left="0" w:right="0"/>
        <w:jc w:val="left"/>
      </w:pPr>
      <w:r>
        <w:rPr>
          <w:color w:val="000000"/>
          <w:sz w:val="24"/>
          <w:szCs w:val="24"/>
        </w:rPr>
        <w:t xml:space="preserve">quibble, n. shift, evasion, cavil, sophism, subterfuge, subtlety.</w:t>
      </w:r>
    </w:p>
    <w:p>
      <w:pPr>
        <w:widowControl w:val="on"/>
        <w:pBdr/>
        <w:spacing w:before="240" w:after="240" w:line="240" w:lineRule="auto"/>
        <w:ind w:left="0" w:right="0"/>
        <w:jc w:val="left"/>
      </w:pPr>
      <w:r>
        <w:rPr>
          <w:color w:val="000000"/>
          <w:sz w:val="24"/>
          <w:szCs w:val="24"/>
        </w:rPr>
        <w:t xml:space="preserve">quibble, v. prevaricate, equivocate, cavil, trifle.</w:t>
      </w:r>
    </w:p>
    <w:p>
      <w:pPr>
        <w:widowControl w:val="on"/>
        <w:pBdr/>
        <w:spacing w:before="240" w:after="240" w:line="240" w:lineRule="auto"/>
        <w:ind w:left="0" w:right="0"/>
        <w:jc w:val="left"/>
      </w:pPr>
      <w:r>
        <w:rPr>
          <w:color w:val="000000"/>
          <w:sz w:val="24"/>
          <w:szCs w:val="24"/>
        </w:rPr>
        <w:t xml:space="preserve">quibbler, n. caviler, prevaricator.</w:t>
      </w:r>
    </w:p>
    <w:p>
      <w:pPr>
        <w:widowControl w:val="on"/>
        <w:pBdr/>
        <w:spacing w:before="240" w:after="240" w:line="240" w:lineRule="auto"/>
        <w:ind w:left="0" w:right="0"/>
        <w:jc w:val="left"/>
      </w:pPr>
      <w:r>
        <w:rPr>
          <w:color w:val="000000"/>
          <w:sz w:val="24"/>
          <w:szCs w:val="24"/>
        </w:rPr>
        <w:t xml:space="preserve">quibbling, a. trifling, evasive, prevaricative, caviling, elusive, sophistical.</w:t>
      </w:r>
    </w:p>
    <w:p>
      <w:pPr>
        <w:widowControl w:val="on"/>
        <w:pBdr/>
        <w:spacing w:before="240" w:after="240" w:line="240" w:lineRule="auto"/>
        <w:ind w:left="0" w:right="0"/>
        <w:jc w:val="left"/>
      </w:pPr>
      <w:r>
        <w:rPr>
          <w:color w:val="000000"/>
          <w:sz w:val="24"/>
          <w:szCs w:val="24"/>
        </w:rPr>
        <w:t xml:space="preserve">quick, a. hasty, swift, fast, speedy, fleet, hurried, rapid, expeditious; living, animate, live; animated, sprightly, lively, spirited, agile, brisk, nimble, prompt, deft; irascible, passionate, choleric, excitable, hasty, sharp; summary.  Antonyms:  slow, dilatory, sluggish.</w:t>
      </w:r>
    </w:p>
    <w:p>
      <w:pPr>
        <w:widowControl w:val="on"/>
        <w:pBdr/>
        <w:spacing w:before="240" w:after="240" w:line="240" w:lineRule="auto"/>
        <w:ind w:left="0" w:right="0"/>
        <w:jc w:val="left"/>
      </w:pPr>
      <w:r>
        <w:rPr>
          <w:color w:val="000000"/>
          <w:sz w:val="24"/>
          <w:szCs w:val="24"/>
        </w:rPr>
        <w:t xml:space="preserve">quicken, v. revive, vivify, vitalize, resuscitate, animate; excite, stimulate, incite, actuate; accelerate, expedite, hasten, advance, facilitate, further.  Antonyms:  impede, retard, hinder, obstruct, check.</w:t>
      </w:r>
    </w:p>
    <w:p>
      <w:pPr>
        <w:widowControl w:val="on"/>
        <w:pBdr/>
        <w:spacing w:before="240" w:after="240" w:line="240" w:lineRule="auto"/>
        <w:ind w:left="0" w:right="0"/>
        <w:jc w:val="left"/>
      </w:pPr>
      <w:r>
        <w:rPr>
          <w:color w:val="000000"/>
          <w:sz w:val="24"/>
          <w:szCs w:val="24"/>
        </w:rPr>
        <w:t xml:space="preserve">quickening, n. vivification, resuscitation, reanimation, revivification, animation; excitement, stimulation, actuation, incitement; acceleration, expedition.</w:t>
      </w:r>
    </w:p>
    <w:p>
      <w:pPr>
        <w:widowControl w:val="on"/>
        <w:pBdr/>
        <w:spacing w:before="240" w:after="240" w:line="240" w:lineRule="auto"/>
        <w:ind w:left="0" w:right="0"/>
        <w:jc w:val="left"/>
      </w:pPr>
      <w:r>
        <w:rPr>
          <w:color w:val="000000"/>
          <w:sz w:val="24"/>
          <w:szCs w:val="24"/>
        </w:rPr>
        <w:t xml:space="preserve">quickening, a. accelerative.</w:t>
      </w:r>
    </w:p>
    <w:p>
      <w:pPr>
        <w:widowControl w:val="on"/>
        <w:pBdr/>
        <w:spacing w:before="240" w:after="240" w:line="240" w:lineRule="auto"/>
        <w:ind w:left="0" w:right="0"/>
        <w:jc w:val="left"/>
      </w:pPr>
      <w:r>
        <w:rPr>
          <w:color w:val="000000"/>
          <w:sz w:val="24"/>
          <w:szCs w:val="24"/>
        </w:rPr>
        <w:t xml:space="preserve">quickness, n. fleetness, expedition, rapidity, celerity, alacrity, agility, dispatch, velocity, haste, speed, facility.</w:t>
      </w:r>
    </w:p>
    <w:p>
      <w:pPr>
        <w:widowControl w:val="on"/>
        <w:pBdr/>
        <w:spacing w:before="240" w:after="240" w:line="240" w:lineRule="auto"/>
        <w:ind w:left="0" w:right="0"/>
        <w:jc w:val="left"/>
      </w:pPr>
      <w:r>
        <w:rPr>
          <w:color w:val="000000"/>
          <w:sz w:val="24"/>
          <w:szCs w:val="24"/>
        </w:rPr>
        <w:t xml:space="preserve">quicksand, n. syrtis.</w:t>
      </w:r>
    </w:p>
    <w:p>
      <w:pPr>
        <w:widowControl w:val="on"/>
        <w:pBdr/>
        <w:spacing w:before="240" w:after="240" w:line="240" w:lineRule="auto"/>
        <w:ind w:left="0" w:right="0"/>
        <w:jc w:val="left"/>
      </w:pPr>
      <w:r>
        <w:rPr>
          <w:color w:val="000000"/>
          <w:sz w:val="24"/>
          <w:szCs w:val="24"/>
        </w:rPr>
        <w:t xml:space="preserve">quid, n. cud.</w:t>
      </w:r>
    </w:p>
    <w:p>
      <w:pPr>
        <w:widowControl w:val="on"/>
        <w:pBdr/>
        <w:spacing w:before="240" w:after="240" w:line="240" w:lineRule="auto"/>
        <w:ind w:left="0" w:right="0"/>
        <w:jc w:val="left"/>
      </w:pPr>
      <w:r>
        <w:rPr>
          <w:color w:val="000000"/>
          <w:sz w:val="24"/>
          <w:szCs w:val="24"/>
        </w:rPr>
        <w:t xml:space="preserve">quiddity, n. cavil, quibble, subterfuge.</w:t>
      </w:r>
    </w:p>
    <w:p>
      <w:pPr>
        <w:widowControl w:val="on"/>
        <w:pBdr/>
        <w:spacing w:before="240" w:after="240" w:line="240" w:lineRule="auto"/>
        <w:ind w:left="0" w:right="0"/>
        <w:jc w:val="left"/>
      </w:pPr>
      <w:r>
        <w:rPr>
          <w:color w:val="000000"/>
          <w:sz w:val="24"/>
          <w:szCs w:val="24"/>
        </w:rPr>
        <w:t xml:space="preserve">quiet, a. calm, still, pacific, motionless, unmoved, stagnant, placid, serene, undisturbed, unruffled, halcyon, unmolested; hushed, silent, still, noiseless, inaudible; demure, meek, inoffensive, gentle, retiring, modest, unobtrusive, unassuming, undemonstrative, staid, reserved, sedate; sequestered, unfrequented, retired, secluded.  Antonyms:  noisy, tumultuous, boisterous, hoidenish, rude, stormy, disturbed, obtrusive, forward, demonstrative.</w:t>
      </w:r>
    </w:p>
    <w:p>
      <w:pPr>
        <w:widowControl w:val="on"/>
        <w:pBdr/>
        <w:spacing w:before="240" w:after="240" w:line="240" w:lineRule="auto"/>
        <w:ind w:left="0" w:right="0"/>
        <w:jc w:val="left"/>
      </w:pPr>
      <w:r>
        <w:rPr>
          <w:color w:val="000000"/>
          <w:sz w:val="24"/>
          <w:szCs w:val="24"/>
        </w:rPr>
        <w:t xml:space="preserve">quiet, v. still, hush, lull, appease, allay, compose, tranquilize, pacify, becalm; assuage, alleviate, mollify, moderate, relieve.  Antonyms:  arouse, aggravate, exasperate, intensify, increase.</w:t>
      </w:r>
    </w:p>
    <w:p>
      <w:pPr>
        <w:widowControl w:val="on"/>
        <w:pBdr/>
        <w:spacing w:before="240" w:after="240" w:line="240" w:lineRule="auto"/>
        <w:ind w:left="0" w:right="0"/>
        <w:jc w:val="left"/>
      </w:pPr>
      <w:r>
        <w:rPr>
          <w:color w:val="000000"/>
          <w:sz w:val="24"/>
          <w:szCs w:val="24"/>
        </w:rPr>
        <w:t xml:space="preserve">quietness, n. stillness, quiescence, quiet, repose, calmness, tranquillity, serenity, unobtrusiveness, silence, inaudibility.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quill feathers. remiges.</w:t>
      </w:r>
    </w:p>
    <w:p>
      <w:pPr>
        <w:widowControl w:val="on"/>
        <w:pBdr/>
        <w:spacing w:before="240" w:after="240" w:line="240" w:lineRule="auto"/>
        <w:ind w:left="0" w:right="0"/>
        <w:jc w:val="left"/>
      </w:pPr>
      <w:r>
        <w:rPr>
          <w:color w:val="000000"/>
          <w:sz w:val="24"/>
          <w:szCs w:val="24"/>
        </w:rPr>
        <w:t xml:space="preserve">quilt, n. coverlet, bedquilt, counterpane.</w:t>
      </w:r>
    </w:p>
    <w:p>
      <w:pPr>
        <w:widowControl w:val="on"/>
        <w:pBdr/>
        <w:spacing w:before="240" w:after="240" w:line="240" w:lineRule="auto"/>
        <w:ind w:left="0" w:right="0"/>
        <w:jc w:val="left"/>
      </w:pPr>
      <w:r>
        <w:rPr>
          <w:color w:val="000000"/>
          <w:sz w:val="24"/>
          <w:szCs w:val="24"/>
        </w:rPr>
        <w:t xml:space="preserve">quip, n. gibe, taunt, quirk.</w:t>
      </w:r>
    </w:p>
    <w:p>
      <w:pPr>
        <w:widowControl w:val="on"/>
        <w:pBdr/>
        <w:spacing w:before="240" w:after="240" w:line="240" w:lineRule="auto"/>
        <w:ind w:left="0" w:right="0"/>
        <w:jc w:val="left"/>
      </w:pPr>
      <w:r>
        <w:rPr>
          <w:color w:val="000000"/>
          <w:sz w:val="24"/>
          <w:szCs w:val="24"/>
        </w:rPr>
        <w:t xml:space="preserve">quip, v. gibe, taunt.</w:t>
      </w:r>
    </w:p>
    <w:p>
      <w:pPr>
        <w:widowControl w:val="on"/>
        <w:pBdr/>
        <w:spacing w:before="240" w:after="240" w:line="240" w:lineRule="auto"/>
        <w:ind w:left="0" w:right="0"/>
        <w:jc w:val="left"/>
      </w:pPr>
      <w:r>
        <w:rPr>
          <w:color w:val="000000"/>
          <w:sz w:val="24"/>
          <w:szCs w:val="24"/>
        </w:rPr>
        <w:t xml:space="preserve">quirk, n. evasion, subterfuge, shift;, quibble, prevarication, equivocation; retort, quip, gibe.</w:t>
      </w:r>
    </w:p>
    <w:p>
      <w:pPr>
        <w:widowControl w:val="on"/>
        <w:pBdr/>
        <w:spacing w:before="240" w:after="240" w:line="240" w:lineRule="auto"/>
        <w:ind w:left="0" w:right="0"/>
        <w:jc w:val="left"/>
      </w:pPr>
      <w:r>
        <w:rPr>
          <w:color w:val="000000"/>
          <w:sz w:val="24"/>
          <w:szCs w:val="24"/>
        </w:rPr>
        <w:t xml:space="preserve">quirky, adv. tricky, disingenuous, deceitful.</w:t>
      </w:r>
    </w:p>
    <w:p>
      <w:pPr>
        <w:widowControl w:val="on"/>
        <w:pBdr/>
        <w:spacing w:before="240" w:after="240" w:line="240" w:lineRule="auto"/>
        <w:ind w:left="0" w:right="0"/>
        <w:jc w:val="left"/>
      </w:pPr>
      <w:r>
        <w:rPr>
          <w:color w:val="000000"/>
          <w:sz w:val="24"/>
          <w:szCs w:val="24"/>
        </w:rPr>
        <w:t xml:space="preserve">quit, v. cease, stop, desist, discontinue, forbear, break off; abandon, leave, forsake, evacuate, surrender, resign; absolve, acquit.  Antonyms:  continue, persist, stay.</w:t>
      </w:r>
    </w:p>
    <w:p>
      <w:pPr>
        <w:widowControl w:val="on"/>
        <w:pBdr/>
        <w:spacing w:before="240" w:after="240" w:line="240" w:lineRule="auto"/>
        <w:ind w:left="0" w:right="0"/>
        <w:jc w:val="left"/>
      </w:pPr>
      <w:r>
        <w:rPr>
          <w:color w:val="000000"/>
          <w:sz w:val="24"/>
          <w:szCs w:val="24"/>
        </w:rPr>
        <w:t xml:space="preserve">quitch grass. crouch grass, quack grass.</w:t>
      </w:r>
    </w:p>
    <w:p>
      <w:pPr>
        <w:widowControl w:val="on"/>
        <w:pBdr/>
        <w:spacing w:before="240" w:after="240" w:line="240" w:lineRule="auto"/>
        <w:ind w:left="0" w:right="0"/>
        <w:jc w:val="left"/>
      </w:pPr>
      <w:r>
        <w:rPr>
          <w:color w:val="000000"/>
          <w:sz w:val="24"/>
          <w:szCs w:val="24"/>
        </w:rPr>
        <w:t xml:space="preserve">quiver, v. tremble, shake, shudder, quake.</w:t>
      </w:r>
    </w:p>
    <w:p>
      <w:pPr>
        <w:widowControl w:val="on"/>
        <w:pBdr/>
        <w:spacing w:before="240" w:after="240" w:line="240" w:lineRule="auto"/>
        <w:ind w:left="0" w:right="0"/>
        <w:jc w:val="left"/>
      </w:pPr>
      <w:r>
        <w:rPr>
          <w:color w:val="000000"/>
          <w:sz w:val="24"/>
          <w:szCs w:val="24"/>
        </w:rPr>
        <w:t xml:space="preserve">quivering, a. trimbling, tremulous, shuddering, shaking.</w:t>
      </w:r>
    </w:p>
    <w:p>
      <w:pPr>
        <w:widowControl w:val="on"/>
        <w:pBdr/>
        <w:spacing w:before="240" w:after="240" w:line="240" w:lineRule="auto"/>
        <w:ind w:left="0" w:right="0"/>
        <w:jc w:val="left"/>
      </w:pPr>
      <w:r>
        <w:rPr>
          <w:color w:val="000000"/>
          <w:sz w:val="24"/>
          <w:szCs w:val="24"/>
        </w:rPr>
        <w:t xml:space="preserve">quixotic, a.  Utopian, impracticable, chimerical fanciful.</w:t>
      </w:r>
    </w:p>
    <w:p>
      <w:pPr>
        <w:widowControl w:val="on"/>
        <w:pBdr/>
        <w:spacing w:before="240" w:after="240" w:line="240" w:lineRule="auto"/>
        <w:ind w:left="0" w:right="0"/>
        <w:jc w:val="left"/>
      </w:pPr>
      <w:r>
        <w:rPr>
          <w:color w:val="000000"/>
          <w:sz w:val="24"/>
          <w:szCs w:val="24"/>
        </w:rPr>
        <w:t xml:space="preserve">quiz, v. puzzle, banter, chaff; question.</w:t>
      </w:r>
    </w:p>
    <w:p>
      <w:pPr>
        <w:widowControl w:val="on"/>
        <w:pBdr/>
        <w:spacing w:before="240" w:after="240" w:line="240" w:lineRule="auto"/>
        <w:ind w:left="0" w:right="0"/>
        <w:jc w:val="left"/>
      </w:pPr>
      <w:r>
        <w:rPr>
          <w:color w:val="000000"/>
          <w:sz w:val="24"/>
          <w:szCs w:val="24"/>
        </w:rPr>
        <w:t xml:space="preserve">quiz, n. puzzle, conundrum, poser; examination.</w:t>
      </w:r>
    </w:p>
    <w:p>
      <w:pPr>
        <w:widowControl w:val="on"/>
        <w:pBdr/>
        <w:spacing w:before="240" w:after="240" w:line="240" w:lineRule="auto"/>
        <w:ind w:left="0" w:right="0"/>
        <w:jc w:val="left"/>
      </w:pPr>
      <w:r>
        <w:rPr>
          <w:color w:val="000000"/>
          <w:sz w:val="24"/>
          <w:szCs w:val="24"/>
        </w:rPr>
        <w:t xml:space="preserve">quod, n. (Slang) quadrangle, court.</w:t>
      </w:r>
    </w:p>
    <w:p>
      <w:pPr>
        <w:widowControl w:val="on"/>
        <w:pBdr/>
        <w:spacing w:before="240" w:after="240" w:line="240" w:lineRule="auto"/>
        <w:ind w:left="0" w:right="0"/>
        <w:jc w:val="left"/>
      </w:pPr>
      <w:r>
        <w:rPr>
          <w:color w:val="000000"/>
          <w:sz w:val="24"/>
          <w:szCs w:val="24"/>
        </w:rPr>
        <w:t xml:space="preserve">quoit, n. discus.</w:t>
      </w:r>
    </w:p>
    <w:p>
      <w:pPr>
        <w:widowControl w:val="on"/>
        <w:pBdr/>
        <w:spacing w:before="240" w:after="240" w:line="240" w:lineRule="auto"/>
        <w:ind w:left="0" w:right="0"/>
        <w:jc w:val="left"/>
      </w:pPr>
      <w:r>
        <w:rPr>
          <w:color w:val="000000"/>
          <w:sz w:val="24"/>
          <w:szCs w:val="24"/>
        </w:rPr>
        <w:t xml:space="preserve">quondam, a. former, sometime, old-time.</w:t>
      </w:r>
    </w:p>
    <w:p>
      <w:pPr>
        <w:widowControl w:val="on"/>
        <w:pBdr/>
        <w:spacing w:before="240" w:after="240" w:line="240" w:lineRule="auto"/>
        <w:ind w:left="0" w:right="0"/>
        <w:jc w:val="left"/>
      </w:pPr>
      <w:r>
        <w:rPr>
          <w:color w:val="000000"/>
          <w:sz w:val="24"/>
          <w:szCs w:val="24"/>
        </w:rPr>
        <w:t xml:space="preserve">quota, n. portion, share, allotment, apportionment.</w:t>
      </w:r>
    </w:p>
    <w:p>
      <w:pPr>
        <w:widowControl w:val="on"/>
        <w:pBdr/>
        <w:spacing w:before="240" w:after="240" w:line="240" w:lineRule="auto"/>
        <w:ind w:left="0" w:right="0"/>
        <w:jc w:val="left"/>
      </w:pPr>
      <w:r>
        <w:rPr>
          <w:color w:val="000000"/>
          <w:sz w:val="24"/>
          <w:szCs w:val="24"/>
        </w:rPr>
        <w:t xml:space="preserve">quotation, n. citation, excerpt.</w:t>
      </w:r>
    </w:p>
    <w:p>
      <w:pPr>
        <w:widowControl w:val="on"/>
        <w:pBdr/>
        <w:spacing w:before="240" w:after="240" w:line="240" w:lineRule="auto"/>
        <w:ind w:left="0" w:right="0"/>
        <w:jc w:val="left"/>
      </w:pPr>
      <w:r>
        <w:rPr>
          <w:color w:val="000000"/>
          <w:sz w:val="24"/>
          <w:szCs w:val="24"/>
        </w:rPr>
        <w:t xml:space="preserve">quotation marks. guillemets.</w:t>
      </w:r>
    </w:p>
    <w:p>
      <w:pPr>
        <w:widowControl w:val="on"/>
        <w:pBdr/>
        <w:spacing w:before="240" w:after="240" w:line="240" w:lineRule="auto"/>
        <w:ind w:left="0" w:right="0"/>
        <w:jc w:val="left"/>
      </w:pPr>
      <w:r>
        <w:rPr>
          <w:color w:val="000000"/>
          <w:sz w:val="24"/>
          <w:szCs w:val="24"/>
        </w:rPr>
        <w:t xml:space="preserve">quote, v. cite, repeat, paraphrase, excerpt.</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rabbit, n. hare, coney, bunny, cottontail.</w:t>
      </w:r>
    </w:p>
    <w:p>
      <w:pPr>
        <w:widowControl w:val="on"/>
        <w:pBdr/>
        <w:spacing w:before="240" w:after="240" w:line="240" w:lineRule="auto"/>
        <w:ind w:left="0" w:right="0"/>
        <w:jc w:val="left"/>
      </w:pPr>
      <w:r>
        <w:rPr>
          <w:color w:val="000000"/>
          <w:sz w:val="24"/>
          <w:szCs w:val="24"/>
        </w:rPr>
        <w:t xml:space="preserve">rabbitry, n. warren.</w:t>
      </w:r>
    </w:p>
    <w:p>
      <w:pPr>
        <w:widowControl w:val="on"/>
        <w:pBdr/>
        <w:spacing w:before="240" w:after="240" w:line="240" w:lineRule="auto"/>
        <w:ind w:left="0" w:right="0"/>
        <w:jc w:val="left"/>
      </w:pPr>
      <w:r>
        <w:rPr>
          <w:color w:val="000000"/>
          <w:sz w:val="24"/>
          <w:szCs w:val="24"/>
        </w:rPr>
        <w:t xml:space="preserve">rabble, n. mob, rabblerout, populace.</w:t>
      </w:r>
    </w:p>
    <w:p>
      <w:pPr>
        <w:widowControl w:val="on"/>
        <w:pBdr/>
        <w:spacing w:before="240" w:after="240" w:line="240" w:lineRule="auto"/>
        <w:ind w:left="0" w:right="0"/>
        <w:jc w:val="left"/>
      </w:pPr>
      <w:r>
        <w:rPr>
          <w:color w:val="000000"/>
          <w:sz w:val="24"/>
          <w:szCs w:val="24"/>
        </w:rPr>
        <w:t xml:space="preserve">rabid, a. violent, raging, furious; intolerant, fanatical, uncompromising, rampant.</w:t>
      </w:r>
    </w:p>
    <w:p>
      <w:pPr>
        <w:widowControl w:val="on"/>
        <w:pBdr/>
        <w:spacing w:before="240" w:after="240" w:line="240" w:lineRule="auto"/>
        <w:ind w:left="0" w:right="0"/>
        <w:jc w:val="left"/>
      </w:pPr>
      <w:r>
        <w:rPr>
          <w:color w:val="000000"/>
          <w:sz w:val="24"/>
          <w:szCs w:val="24"/>
        </w:rPr>
        <w:t xml:space="preserve">rabies, n. hydrophobia.  Associated Words:  rabid, rabietic, hydrophobic, antihydrophobic.</w:t>
      </w:r>
    </w:p>
    <w:p>
      <w:pPr>
        <w:widowControl w:val="on"/>
        <w:pBdr/>
        <w:spacing w:before="240" w:after="240" w:line="240" w:lineRule="auto"/>
        <w:ind w:left="0" w:right="0"/>
        <w:jc w:val="left"/>
      </w:pPr>
      <w:r>
        <w:rPr>
          <w:color w:val="000000"/>
          <w:sz w:val="24"/>
          <w:szCs w:val="24"/>
        </w:rPr>
        <w:t xml:space="preserve">race, n.  Associated Words:  ethnology, ethnography, ethnologist, ethnic, racial, ethnogeny, holethnos, holethnic, interracial.</w:t>
      </w:r>
    </w:p>
    <w:p>
      <w:pPr>
        <w:widowControl w:val="on"/>
        <w:pBdr/>
        <w:spacing w:before="240" w:after="240" w:line="240" w:lineRule="auto"/>
        <w:ind w:left="0" w:right="0"/>
        <w:jc w:val="left"/>
      </w:pPr>
      <w:r>
        <w:rPr>
          <w:color w:val="000000"/>
          <w:sz w:val="24"/>
          <w:szCs w:val="24"/>
        </w:rPr>
        <w:t xml:space="preserve">race-course, n. race-track, ring, circus, career, hippodrome, curriculum, stadium.</w:t>
      </w:r>
    </w:p>
    <w:p>
      <w:pPr>
        <w:widowControl w:val="on"/>
        <w:pBdr/>
        <w:spacing w:before="240" w:after="240" w:line="240" w:lineRule="auto"/>
        <w:ind w:left="0" w:right="0"/>
        <w:jc w:val="left"/>
      </w:pPr>
      <w:r>
        <w:rPr>
          <w:color w:val="000000"/>
          <w:sz w:val="24"/>
          <w:szCs w:val="24"/>
        </w:rPr>
        <w:t xml:space="preserve">racer, n. courser.</w:t>
      </w:r>
    </w:p>
    <w:p>
      <w:pPr>
        <w:widowControl w:val="on"/>
        <w:pBdr/>
        <w:spacing w:before="240" w:after="240" w:line="240" w:lineRule="auto"/>
        <w:ind w:left="0" w:right="0"/>
        <w:jc w:val="left"/>
      </w:pPr>
      <w:r>
        <w:rPr>
          <w:color w:val="000000"/>
          <w:sz w:val="24"/>
          <w:szCs w:val="24"/>
        </w:rPr>
        <w:t xml:space="preserve">rack, n. pain, torture, agony; amble, pacing; crib, manger; distaff; arrack.</w:t>
      </w:r>
    </w:p>
    <w:p>
      <w:pPr>
        <w:widowControl w:val="on"/>
        <w:pBdr/>
        <w:spacing w:before="240" w:after="240" w:line="240" w:lineRule="auto"/>
        <w:ind w:left="0" w:right="0"/>
        <w:jc w:val="left"/>
      </w:pPr>
      <w:r>
        <w:rPr>
          <w:color w:val="000000"/>
          <w:sz w:val="24"/>
          <w:szCs w:val="24"/>
        </w:rPr>
        <w:t xml:space="preserve">rack, v. stretch, strain, torture, agonize; harass, persecute, torment.</w:t>
      </w:r>
    </w:p>
    <w:p>
      <w:pPr>
        <w:widowControl w:val="on"/>
        <w:pBdr/>
        <w:spacing w:before="240" w:after="240" w:line="240" w:lineRule="auto"/>
        <w:ind w:left="0" w:right="0"/>
        <w:jc w:val="left"/>
      </w:pPr>
      <w:r>
        <w:rPr>
          <w:color w:val="000000"/>
          <w:sz w:val="24"/>
          <w:szCs w:val="24"/>
        </w:rPr>
        <w:t xml:space="preserve">rack and ruin. (Colloq.) destruction, ruin.</w:t>
      </w:r>
    </w:p>
    <w:p>
      <w:pPr>
        <w:widowControl w:val="on"/>
        <w:pBdr/>
        <w:spacing w:before="240" w:after="240" w:line="240" w:lineRule="auto"/>
        <w:ind w:left="0" w:right="0"/>
        <w:jc w:val="left"/>
      </w:pPr>
      <w:r>
        <w:rPr>
          <w:color w:val="000000"/>
          <w:sz w:val="24"/>
          <w:szCs w:val="24"/>
        </w:rPr>
        <w:t xml:space="preserve">racket, n. din, uproar, clamor, babel, clangor, blare, noise, hullabaloo, hilarity, vociferation; (Slang) carouse, revel, dissipation.</w:t>
      </w:r>
    </w:p>
    <w:p>
      <w:pPr>
        <w:widowControl w:val="on"/>
        <w:pBdr/>
        <w:spacing w:before="240" w:after="240" w:line="240" w:lineRule="auto"/>
        <w:ind w:left="0" w:right="0"/>
        <w:jc w:val="left"/>
      </w:pPr>
      <w:r>
        <w:rPr>
          <w:color w:val="000000"/>
          <w:sz w:val="24"/>
          <w:szCs w:val="24"/>
        </w:rPr>
        <w:t xml:space="preserve">racy, a. fine-flavored, pungent, rich; spirited, piquant, fresh and lively.  Antonyms:  insipid, vapid, tasteless, flavorless, dull, prosaic.</w:t>
      </w:r>
    </w:p>
    <w:p>
      <w:pPr>
        <w:widowControl w:val="on"/>
        <w:pBdr/>
        <w:spacing w:before="240" w:after="240" w:line="240" w:lineRule="auto"/>
        <w:ind w:left="0" w:right="0"/>
        <w:jc w:val="left"/>
      </w:pPr>
      <w:r>
        <w:rPr>
          <w:color w:val="000000"/>
          <w:sz w:val="24"/>
          <w:szCs w:val="24"/>
        </w:rPr>
        <w:t xml:space="preserve">radiance, n. effulgence, refulgence, brilliancy, brightness.</w:t>
      </w:r>
    </w:p>
    <w:p>
      <w:pPr>
        <w:widowControl w:val="on"/>
        <w:pBdr/>
        <w:spacing w:before="240" w:after="240" w:line="240" w:lineRule="auto"/>
        <w:ind w:left="0" w:right="0"/>
        <w:jc w:val="left"/>
      </w:pPr>
      <w:r>
        <w:rPr>
          <w:color w:val="000000"/>
          <w:sz w:val="24"/>
          <w:szCs w:val="24"/>
        </w:rPr>
        <w:t xml:space="preserve">radiant, a. effulgent, refulgent, brilliant.  See bright.</w:t>
      </w:r>
    </w:p>
    <w:p>
      <w:pPr>
        <w:widowControl w:val="on"/>
        <w:pBdr/>
        <w:spacing w:before="240" w:after="240" w:line="240" w:lineRule="auto"/>
        <w:ind w:left="0" w:right="0"/>
        <w:jc w:val="left"/>
      </w:pPr>
      <w:r>
        <w:rPr>
          <w:color w:val="000000"/>
          <w:sz w:val="24"/>
          <w:szCs w:val="24"/>
        </w:rPr>
        <w:t xml:space="preserve">radiate, v. shine, beam, gleam; diverge.</w:t>
      </w:r>
    </w:p>
    <w:p>
      <w:pPr>
        <w:widowControl w:val="on"/>
        <w:pBdr/>
        <w:spacing w:before="240" w:after="240" w:line="240" w:lineRule="auto"/>
        <w:ind w:left="0" w:right="0"/>
        <w:jc w:val="left"/>
      </w:pPr>
      <w:r>
        <w:rPr>
          <w:color w:val="000000"/>
          <w:sz w:val="24"/>
          <w:szCs w:val="24"/>
        </w:rPr>
        <w:t xml:space="preserve">radiated, a. divergent.</w:t>
      </w:r>
    </w:p>
    <w:p>
      <w:pPr>
        <w:widowControl w:val="on"/>
        <w:pBdr/>
        <w:spacing w:before="240" w:after="240" w:line="240" w:lineRule="auto"/>
        <w:ind w:left="0" w:right="0"/>
        <w:jc w:val="left"/>
      </w:pPr>
      <w:r>
        <w:rPr>
          <w:color w:val="000000"/>
          <w:sz w:val="24"/>
          <w:szCs w:val="24"/>
        </w:rPr>
        <w:t xml:space="preserve">radiation, n. irradiance, irradiation; divergence.  Antonym:  convergence.</w:t>
      </w:r>
    </w:p>
    <w:p>
      <w:pPr>
        <w:widowControl w:val="on"/>
        <w:pBdr/>
        <w:spacing w:before="240" w:after="240" w:line="240" w:lineRule="auto"/>
        <w:ind w:left="0" w:right="0"/>
        <w:jc w:val="left"/>
      </w:pPr>
      <w:r>
        <w:rPr>
          <w:color w:val="000000"/>
          <w:sz w:val="24"/>
          <w:szCs w:val="24"/>
        </w:rPr>
        <w:t xml:space="preserve">radical, a. original, fundamental; extreme, thorough-going; primitive.  Antonyms:  conservative, moderate, slight, trifling, derivative.</w:t>
      </w:r>
    </w:p>
    <w:p>
      <w:pPr>
        <w:widowControl w:val="on"/>
        <w:pBdr/>
        <w:spacing w:before="240" w:after="240" w:line="240" w:lineRule="auto"/>
        <w:ind w:left="0" w:right="0"/>
        <w:jc w:val="left"/>
      </w:pPr>
      <w:r>
        <w:rPr>
          <w:color w:val="000000"/>
          <w:sz w:val="24"/>
          <w:szCs w:val="24"/>
        </w:rPr>
        <w:t xml:space="preserve">radical, n. root, etymon, radix.</w:t>
      </w:r>
    </w:p>
    <w:p>
      <w:pPr>
        <w:widowControl w:val="on"/>
        <w:pBdr/>
        <w:spacing w:before="240" w:after="240" w:line="240" w:lineRule="auto"/>
        <w:ind w:left="0" w:right="0"/>
        <w:jc w:val="left"/>
      </w:pPr>
      <w:r>
        <w:rPr>
          <w:color w:val="000000"/>
          <w:sz w:val="24"/>
          <w:szCs w:val="24"/>
        </w:rPr>
        <w:t xml:space="preserve">radically, adv. fundamentally.</w:t>
      </w:r>
    </w:p>
    <w:p>
      <w:pPr>
        <w:widowControl w:val="on"/>
        <w:pBdr/>
        <w:spacing w:before="240" w:after="240" w:line="240" w:lineRule="auto"/>
        <w:ind w:left="0" w:right="0"/>
        <w:jc w:val="left"/>
      </w:pPr>
      <w:r>
        <w:rPr>
          <w:color w:val="000000"/>
          <w:sz w:val="24"/>
          <w:szCs w:val="24"/>
        </w:rPr>
        <w:t xml:space="preserve">raff, n. heap, jumble.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raffle, n. lottery.</w:t>
      </w:r>
    </w:p>
    <w:p>
      <w:pPr>
        <w:widowControl w:val="on"/>
        <w:pBdr/>
        <w:spacing w:before="240" w:after="240" w:line="240" w:lineRule="auto"/>
        <w:ind w:left="0" w:right="0"/>
        <w:jc w:val="left"/>
      </w:pPr>
      <w:r>
        <w:rPr>
          <w:color w:val="000000"/>
          <w:sz w:val="24"/>
          <w:szCs w:val="24"/>
        </w:rPr>
        <w:t xml:space="preserve">raft, n. float, catamaran; (Slang) lot, multitude, collection, heap.</w:t>
      </w:r>
    </w:p>
    <w:p>
      <w:pPr>
        <w:widowControl w:val="on"/>
        <w:pBdr/>
        <w:spacing w:before="240" w:after="240" w:line="240" w:lineRule="auto"/>
        <w:ind w:left="0" w:right="0"/>
        <w:jc w:val="left"/>
      </w:pPr>
      <w:r>
        <w:rPr>
          <w:color w:val="000000"/>
          <w:sz w:val="24"/>
          <w:szCs w:val="24"/>
        </w:rPr>
        <w:t xml:space="preserve">rag, n. tatter, flitter, shred, patch, frazzle, fragment.</w:t>
      </w:r>
    </w:p>
    <w:p>
      <w:pPr>
        <w:widowControl w:val="on"/>
        <w:pBdr/>
        <w:spacing w:before="240" w:after="240" w:line="240" w:lineRule="auto"/>
        <w:ind w:left="0" w:right="0"/>
        <w:jc w:val="left"/>
      </w:pPr>
      <w:r>
        <w:rPr>
          <w:color w:val="000000"/>
          <w:sz w:val="24"/>
          <w:szCs w:val="24"/>
        </w:rPr>
        <w:t xml:space="preserve">ragamuffin, n. tatterdemalion, scarecrow.</w:t>
      </w:r>
    </w:p>
    <w:p>
      <w:pPr>
        <w:widowControl w:val="on"/>
        <w:pBdr/>
        <w:spacing w:before="240" w:after="240" w:line="240" w:lineRule="auto"/>
        <w:ind w:left="0" w:right="0"/>
        <w:jc w:val="left"/>
      </w:pPr>
      <w:r>
        <w:rPr>
          <w:color w:val="000000"/>
          <w:sz w:val="24"/>
          <w:szCs w:val="24"/>
        </w:rPr>
        <w:t xml:space="preserve">rag-baby, n. mopsey, moppet.</w:t>
      </w:r>
    </w:p>
    <w:p>
      <w:pPr>
        <w:widowControl w:val="on"/>
        <w:pBdr/>
        <w:spacing w:before="240" w:after="240" w:line="240" w:lineRule="auto"/>
        <w:ind w:left="0" w:right="0"/>
        <w:jc w:val="left"/>
      </w:pPr>
      <w:r>
        <w:rPr>
          <w:color w:val="000000"/>
          <w:sz w:val="24"/>
          <w:szCs w:val="24"/>
        </w:rPr>
        <w:t xml:space="preserve">rage, n. fury, wrath, passion; (Colloq.) vogue, mode, fashion.  See anger.</w:t>
      </w:r>
    </w:p>
    <w:p>
      <w:pPr>
        <w:widowControl w:val="on"/>
        <w:pBdr/>
        <w:spacing w:before="240" w:after="240" w:line="240" w:lineRule="auto"/>
        <w:ind w:left="0" w:right="0"/>
        <w:jc w:val="left"/>
      </w:pPr>
      <w:r>
        <w:rPr>
          <w:color w:val="000000"/>
          <w:sz w:val="24"/>
          <w:szCs w:val="24"/>
        </w:rPr>
        <w:t xml:space="preserve">rage, v. storm, fume, rave.</w:t>
      </w:r>
    </w:p>
    <w:p>
      <w:pPr>
        <w:widowControl w:val="on"/>
        <w:pBdr/>
        <w:spacing w:before="240" w:after="240" w:line="240" w:lineRule="auto"/>
        <w:ind w:left="0" w:right="0"/>
        <w:jc w:val="left"/>
      </w:pPr>
      <w:r>
        <w:rPr>
          <w:color w:val="000000"/>
          <w:sz w:val="24"/>
          <w:szCs w:val="24"/>
        </w:rPr>
        <w:t xml:space="preserve">ragged, a. rent, torn, frazzled; rough, jagged; ragamuffin, tatterdemalion.</w:t>
      </w:r>
    </w:p>
    <w:p>
      <w:pPr>
        <w:widowControl w:val="on"/>
        <w:pBdr/>
        <w:spacing w:before="240" w:after="240" w:line="240" w:lineRule="auto"/>
        <w:ind w:left="0" w:right="0"/>
        <w:jc w:val="left"/>
      </w:pPr>
      <w:r>
        <w:rPr>
          <w:color w:val="000000"/>
          <w:sz w:val="24"/>
          <w:szCs w:val="24"/>
        </w:rPr>
        <w:t xml:space="preserve">raging, a. furious, raving, infuriated, wroth, frenzied, flagrant, rampant.</w:t>
      </w:r>
    </w:p>
    <w:p>
      <w:pPr>
        <w:widowControl w:val="on"/>
        <w:pBdr/>
        <w:spacing w:before="240" w:after="240" w:line="240" w:lineRule="auto"/>
        <w:ind w:left="0" w:right="0"/>
        <w:jc w:val="left"/>
      </w:pPr>
      <w:r>
        <w:rPr>
          <w:color w:val="000000"/>
          <w:sz w:val="24"/>
          <w:szCs w:val="24"/>
        </w:rPr>
        <w:t xml:space="preserve">rag-picker, n. chiffonier.</w:t>
      </w:r>
    </w:p>
    <w:p>
      <w:pPr>
        <w:widowControl w:val="on"/>
        <w:pBdr/>
        <w:spacing w:before="240" w:after="240" w:line="240" w:lineRule="auto"/>
        <w:ind w:left="0" w:right="0"/>
        <w:jc w:val="left"/>
      </w:pPr>
      <w:r>
        <w:rPr>
          <w:color w:val="000000"/>
          <w:sz w:val="24"/>
          <w:szCs w:val="24"/>
        </w:rPr>
        <w:t xml:space="preserve">raid, n. foray, incursion.</w:t>
      </w:r>
    </w:p>
    <w:p>
      <w:pPr>
        <w:widowControl w:val="on"/>
        <w:pBdr/>
        <w:spacing w:before="240" w:after="240" w:line="240" w:lineRule="auto"/>
        <w:ind w:left="0" w:right="0"/>
        <w:jc w:val="left"/>
      </w:pPr>
      <w:r>
        <w:rPr>
          <w:color w:val="000000"/>
          <w:sz w:val="24"/>
          <w:szCs w:val="24"/>
        </w:rPr>
        <w:t xml:space="preserve">rail, v. upbraid, reproach, censure, scoff.</w:t>
      </w:r>
    </w:p>
    <w:p>
      <w:pPr>
        <w:widowControl w:val="on"/>
        <w:pBdr/>
        <w:spacing w:before="240" w:after="240" w:line="240" w:lineRule="auto"/>
        <w:ind w:left="0" w:right="0"/>
        <w:jc w:val="left"/>
      </w:pPr>
      <w:r>
        <w:rPr>
          <w:color w:val="000000"/>
          <w:sz w:val="24"/>
          <w:szCs w:val="24"/>
        </w:rPr>
        <w:t xml:space="preserve">railing, n. invective, vituperation, reproach, upbraiding, contumely.  See abuse.</w:t>
      </w:r>
    </w:p>
    <w:p>
      <w:pPr>
        <w:widowControl w:val="on"/>
        <w:pBdr/>
        <w:spacing w:before="240" w:after="240" w:line="240" w:lineRule="auto"/>
        <w:ind w:left="0" w:right="0"/>
        <w:jc w:val="left"/>
      </w:pPr>
      <w:r>
        <w:rPr>
          <w:color w:val="000000"/>
          <w:sz w:val="24"/>
          <w:szCs w:val="24"/>
        </w:rPr>
        <w:t xml:space="preserve">raillery, n. banter, pleasantry, jesting, asteism.</w:t>
      </w:r>
    </w:p>
    <w:p>
      <w:pPr>
        <w:widowControl w:val="on"/>
        <w:pBdr/>
        <w:spacing w:before="240" w:after="240" w:line="240" w:lineRule="auto"/>
        <w:ind w:left="0" w:right="0"/>
        <w:jc w:val="left"/>
      </w:pPr>
      <w:r>
        <w:rPr>
          <w:color w:val="000000"/>
          <w:sz w:val="24"/>
          <w:szCs w:val="24"/>
        </w:rPr>
        <w:t xml:space="preserve">railroad, n. railway.</w:t>
      </w:r>
    </w:p>
    <w:p>
      <w:pPr>
        <w:widowControl w:val="on"/>
        <w:pBdr/>
        <w:spacing w:before="240" w:after="240" w:line="240" w:lineRule="auto"/>
        <w:ind w:left="0" w:right="0"/>
        <w:jc w:val="left"/>
      </w:pPr>
      <w:r>
        <w:rPr>
          <w:color w:val="000000"/>
          <w:sz w:val="24"/>
          <w:szCs w:val="24"/>
        </w:rPr>
        <w:t xml:space="preserve">railroad, v. (Colloq.) hurry, rush.</w:t>
      </w:r>
    </w:p>
    <w:p>
      <w:pPr>
        <w:widowControl w:val="on"/>
        <w:pBdr/>
        <w:spacing w:before="240" w:after="240" w:line="240" w:lineRule="auto"/>
        <w:ind w:left="0" w:right="0"/>
        <w:jc w:val="left"/>
      </w:pPr>
      <w:r>
        <w:rPr>
          <w:color w:val="000000"/>
          <w:sz w:val="24"/>
          <w:szCs w:val="24"/>
        </w:rPr>
        <w:t xml:space="preserve">raiment, n.  See clothes.</w:t>
      </w:r>
    </w:p>
    <w:p>
      <w:pPr>
        <w:widowControl w:val="on"/>
        <w:pBdr/>
        <w:spacing w:before="240" w:after="240" w:line="240" w:lineRule="auto"/>
        <w:ind w:left="0" w:right="0"/>
        <w:jc w:val="left"/>
      </w:pPr>
      <w:r>
        <w:rPr>
          <w:color w:val="000000"/>
          <w:sz w:val="24"/>
          <w:szCs w:val="24"/>
        </w:rPr>
        <w:t xml:space="preserve">rain, n. (fine rain) drizzle, mizzle, mist, misle; shower.  Antonym:  drought.</w:t>
      </w:r>
    </w:p>
    <w:p>
      <w:pPr>
        <w:widowControl w:val="on"/>
        <w:pBdr/>
        <w:spacing w:before="240" w:after="240" w:line="240" w:lineRule="auto"/>
        <w:ind w:left="0" w:right="0"/>
        <w:jc w:val="left"/>
      </w:pPr>
      <w:r>
        <w:rPr>
          <w:color w:val="000000"/>
          <w:sz w:val="24"/>
          <w:szCs w:val="24"/>
        </w:rPr>
        <w:t xml:space="preserve">rainbow, n. iris.</w:t>
      </w:r>
    </w:p>
    <w:p>
      <w:pPr>
        <w:widowControl w:val="on"/>
        <w:pBdr/>
        <w:spacing w:before="240" w:after="240" w:line="240" w:lineRule="auto"/>
        <w:ind w:left="0" w:right="0"/>
        <w:jc w:val="left"/>
      </w:pPr>
      <w:r>
        <w:rPr>
          <w:color w:val="000000"/>
          <w:sz w:val="24"/>
          <w:szCs w:val="24"/>
        </w:rPr>
        <w:t xml:space="preserve">rain gauge. ombrometer, udometer, pluviometer, pluviograph, ombrograph, hyetometer.</w:t>
      </w:r>
    </w:p>
    <w:p>
      <w:pPr>
        <w:widowControl w:val="on"/>
        <w:pBdr/>
        <w:spacing w:before="240" w:after="240" w:line="240" w:lineRule="auto"/>
        <w:ind w:left="0" w:right="0"/>
        <w:jc w:val="left"/>
      </w:pPr>
      <w:r>
        <w:rPr>
          <w:color w:val="000000"/>
          <w:sz w:val="24"/>
          <w:szCs w:val="24"/>
        </w:rPr>
        <w:t xml:space="preserve">rainy, a. showery, wet, pluvious, pluvial.</w:t>
      </w:r>
    </w:p>
    <w:p>
      <w:pPr>
        <w:widowControl w:val="on"/>
        <w:pBdr/>
        <w:spacing w:before="240" w:after="240" w:line="240" w:lineRule="auto"/>
        <w:ind w:left="0" w:right="0"/>
        <w:jc w:val="left"/>
      </w:pPr>
      <w:r>
        <w:rPr>
          <w:color w:val="000000"/>
          <w:sz w:val="24"/>
          <w:szCs w:val="24"/>
        </w:rPr>
        <w:t xml:space="preserve">raise, v. uplift, lift; hoist, heave; erect, build, rear; elevate, advance, exalt; enhance, augment; excite, arouse; propagate, grow, cultivate; rear; levy, collect.</w:t>
      </w:r>
    </w:p>
    <w:p>
      <w:pPr>
        <w:widowControl w:val="on"/>
        <w:pBdr/>
        <w:spacing w:before="240" w:after="240" w:line="240" w:lineRule="auto"/>
        <w:ind w:left="0" w:right="0"/>
        <w:jc w:val="left"/>
      </w:pPr>
      <w:r>
        <w:rPr>
          <w:color w:val="000000"/>
          <w:sz w:val="24"/>
          <w:szCs w:val="24"/>
        </w:rPr>
        <w:t xml:space="preserve">raising, n. uplifting, lifting, elevation, hoisting; erection, rearing; exaltation, elevation; propagation, growing, cultivation.</w:t>
      </w:r>
    </w:p>
    <w:p>
      <w:pPr>
        <w:widowControl w:val="on"/>
        <w:pBdr/>
        <w:spacing w:before="240" w:after="240" w:line="240" w:lineRule="auto"/>
        <w:ind w:left="0" w:right="0"/>
        <w:jc w:val="left"/>
      </w:pPr>
      <w:r>
        <w:rPr>
          <w:color w:val="000000"/>
          <w:sz w:val="24"/>
          <w:szCs w:val="24"/>
        </w:rPr>
        <w:t xml:space="preserve">rake, n. libertine, lecher, debauchee, </w:t>
      </w:r>
      <w:r>
        <w:rPr>
          <w:i/>
          <w:color w:val="000000"/>
          <w:sz w:val="24"/>
          <w:szCs w:val="24"/>
        </w:rPr>
        <w:t xml:space="preserve">roue</w:t>
      </w:r>
      <w:r>
        <w:rPr>
          <w:color w:val="000000"/>
          <w:sz w:val="24"/>
          <w:szCs w:val="24"/>
        </w:rPr>
        <w:t xml:space="preserve">, wencher, rakehell, satyr.</w:t>
      </w:r>
    </w:p>
    <w:p>
      <w:pPr>
        <w:widowControl w:val="on"/>
        <w:pBdr/>
        <w:spacing w:before="240" w:after="240" w:line="240" w:lineRule="auto"/>
        <w:ind w:left="0" w:right="0"/>
        <w:jc w:val="left"/>
      </w:pPr>
      <w:r>
        <w:rPr>
          <w:color w:val="000000"/>
          <w:sz w:val="24"/>
          <w:szCs w:val="24"/>
        </w:rPr>
        <w:t xml:space="preserve">rakish, a. licentious, dissolute, libertine, immoral, lecherous, lewd.</w:t>
      </w:r>
    </w:p>
    <w:p>
      <w:pPr>
        <w:widowControl w:val="on"/>
        <w:pBdr/>
        <w:spacing w:before="240" w:after="240" w:line="240" w:lineRule="auto"/>
        <w:ind w:left="0" w:right="0"/>
        <w:jc w:val="left"/>
      </w:pPr>
      <w:r>
        <w:rPr>
          <w:color w:val="000000"/>
          <w:sz w:val="24"/>
          <w:szCs w:val="24"/>
        </w:rPr>
        <w:t xml:space="preserve">rally, v. collect, reunite; recover, recuperate; assemble; banter, satirize, joke.</w:t>
      </w:r>
    </w:p>
    <w:p>
      <w:pPr>
        <w:widowControl w:val="on"/>
        <w:pBdr/>
        <w:spacing w:before="240" w:after="240" w:line="240" w:lineRule="auto"/>
        <w:ind w:left="0" w:right="0"/>
        <w:jc w:val="left"/>
      </w:pPr>
      <w:r>
        <w:rPr>
          <w:color w:val="000000"/>
          <w:sz w:val="24"/>
          <w:szCs w:val="24"/>
        </w:rPr>
        <w:t xml:space="preserve">ram, n. buck; (Astron.) Aries.</w:t>
      </w:r>
    </w:p>
    <w:p>
      <w:pPr>
        <w:widowControl w:val="on"/>
        <w:pBdr/>
        <w:spacing w:before="240" w:after="240" w:line="240" w:lineRule="auto"/>
        <w:ind w:left="0" w:right="0"/>
        <w:jc w:val="left"/>
      </w:pPr>
      <w:r>
        <w:rPr>
          <w:color w:val="000000"/>
          <w:sz w:val="24"/>
          <w:szCs w:val="24"/>
        </w:rPr>
        <w:t xml:space="preserve">ram, v. cram, stuff, compress.</w:t>
      </w:r>
    </w:p>
    <w:p>
      <w:pPr>
        <w:widowControl w:val="on"/>
        <w:pBdr/>
        <w:spacing w:before="240" w:after="240" w:line="240" w:lineRule="auto"/>
        <w:ind w:left="0" w:right="0"/>
        <w:jc w:val="left"/>
      </w:pPr>
      <w:r>
        <w:rPr>
          <w:color w:val="000000"/>
          <w:sz w:val="24"/>
          <w:szCs w:val="24"/>
        </w:rPr>
        <w:t xml:space="preserve">ramble, v. rove, range, stroll, stray, straggle, roam, wander.</w:t>
      </w:r>
    </w:p>
    <w:p>
      <w:pPr>
        <w:widowControl w:val="on"/>
        <w:pBdr/>
        <w:spacing w:before="240" w:after="240" w:line="240" w:lineRule="auto"/>
        <w:ind w:left="0" w:right="0"/>
        <w:jc w:val="left"/>
      </w:pPr>
      <w:r>
        <w:rPr>
          <w:color w:val="000000"/>
          <w:sz w:val="24"/>
          <w:szCs w:val="24"/>
        </w:rPr>
        <w:t xml:space="preserve">ramble, n. stroll, wandering, rambling.</w:t>
      </w:r>
    </w:p>
    <w:p>
      <w:pPr>
        <w:widowControl w:val="on"/>
        <w:pBdr/>
        <w:spacing w:before="240" w:after="240" w:line="240" w:lineRule="auto"/>
        <w:ind w:left="0" w:right="0"/>
        <w:jc w:val="left"/>
      </w:pPr>
      <w:r>
        <w:rPr>
          <w:color w:val="000000"/>
          <w:sz w:val="24"/>
          <w:szCs w:val="24"/>
        </w:rPr>
        <w:t xml:space="preserve">rambler, n. rover, wanderer, roamer, stroller.</w:t>
      </w:r>
    </w:p>
    <w:p>
      <w:pPr>
        <w:widowControl w:val="on"/>
        <w:pBdr/>
        <w:spacing w:before="240" w:after="240" w:line="240" w:lineRule="auto"/>
        <w:ind w:left="0" w:right="0"/>
        <w:jc w:val="left"/>
      </w:pPr>
      <w:r>
        <w:rPr>
          <w:color w:val="000000"/>
          <w:sz w:val="24"/>
          <w:szCs w:val="24"/>
        </w:rPr>
        <w:t xml:space="preserve">rambling, a. roving, wandering; discursive, digressive, incoherent.</w:t>
      </w:r>
    </w:p>
    <w:p>
      <w:pPr>
        <w:widowControl w:val="on"/>
        <w:pBdr/>
        <w:spacing w:before="240" w:after="240" w:line="240" w:lineRule="auto"/>
        <w:ind w:left="0" w:right="0"/>
        <w:jc w:val="left"/>
      </w:pPr>
      <w:r>
        <w:rPr>
          <w:color w:val="000000"/>
          <w:sz w:val="24"/>
          <w:szCs w:val="24"/>
        </w:rPr>
        <w:t xml:space="preserve">ramp, v. spring, leap, bound, romp.</w:t>
      </w:r>
    </w:p>
    <w:p>
      <w:pPr>
        <w:widowControl w:val="on"/>
        <w:pBdr/>
        <w:spacing w:before="240" w:after="240" w:line="240" w:lineRule="auto"/>
        <w:ind w:left="0" w:right="0"/>
        <w:jc w:val="left"/>
      </w:pPr>
      <w:r>
        <w:rPr>
          <w:color w:val="000000"/>
          <w:sz w:val="24"/>
          <w:szCs w:val="24"/>
        </w:rPr>
        <w:t xml:space="preserve">rampage, n. (Slang) debauchery, passion, excess, unrestraint.</w:t>
      </w:r>
    </w:p>
    <w:p>
      <w:pPr>
        <w:widowControl w:val="on"/>
        <w:pBdr/>
        <w:spacing w:before="240" w:after="240" w:line="240" w:lineRule="auto"/>
        <w:ind w:left="0" w:right="0"/>
        <w:jc w:val="left"/>
      </w:pPr>
      <w:r>
        <w:rPr>
          <w:color w:val="000000"/>
          <w:sz w:val="24"/>
          <w:szCs w:val="24"/>
        </w:rPr>
        <w:t xml:space="preserve">rampageous, a. (Low) rampant, unrestrained, unruly, violent.</w:t>
      </w:r>
    </w:p>
    <w:p>
      <w:pPr>
        <w:widowControl w:val="on"/>
        <w:pBdr/>
        <w:spacing w:before="240" w:after="240" w:line="240" w:lineRule="auto"/>
        <w:ind w:left="0" w:right="0"/>
        <w:jc w:val="left"/>
      </w:pPr>
      <w:r>
        <w:rPr>
          <w:color w:val="000000"/>
          <w:sz w:val="24"/>
          <w:szCs w:val="24"/>
        </w:rPr>
        <w:t xml:space="preserve">rampancy, n. exuberance, luxuriance.</w:t>
      </w:r>
    </w:p>
    <w:p>
      <w:pPr>
        <w:widowControl w:val="on"/>
        <w:pBdr/>
        <w:spacing w:before="240" w:after="240" w:line="240" w:lineRule="auto"/>
        <w:ind w:left="0" w:right="0"/>
        <w:jc w:val="left"/>
      </w:pPr>
      <w:r>
        <w:rPr>
          <w:color w:val="000000"/>
          <w:sz w:val="24"/>
          <w:szCs w:val="24"/>
        </w:rPr>
        <w:t xml:space="preserve">rampant, a. exuberant, luxuriant, rank, wanton, excessive; uncontrollable, violent, raging, furious, unbridled.</w:t>
      </w:r>
    </w:p>
    <w:p>
      <w:pPr>
        <w:widowControl w:val="on"/>
        <w:pBdr/>
        <w:spacing w:before="240" w:after="240" w:line="240" w:lineRule="auto"/>
        <w:ind w:left="0" w:right="0"/>
        <w:jc w:val="left"/>
      </w:pPr>
      <w:r>
        <w:rPr>
          <w:color w:val="000000"/>
          <w:sz w:val="24"/>
          <w:szCs w:val="24"/>
        </w:rPr>
        <w:t xml:space="preserve">rampart, n. fortification, bulwark, security, vallum.</w:t>
      </w:r>
    </w:p>
    <w:p>
      <w:pPr>
        <w:widowControl w:val="on"/>
        <w:pBdr/>
        <w:spacing w:before="240" w:after="240" w:line="240" w:lineRule="auto"/>
        <w:ind w:left="0" w:right="0"/>
        <w:jc w:val="left"/>
      </w:pPr>
      <w:r>
        <w:rPr>
          <w:color w:val="000000"/>
          <w:sz w:val="24"/>
          <w:szCs w:val="24"/>
        </w:rPr>
        <w:t xml:space="preserve">ramshackle, a. dilapidated, disjointed.</w:t>
      </w:r>
    </w:p>
    <w:p>
      <w:pPr>
        <w:widowControl w:val="on"/>
        <w:pBdr/>
        <w:spacing w:before="240" w:after="240" w:line="240" w:lineRule="auto"/>
        <w:ind w:left="0" w:right="0"/>
        <w:jc w:val="left"/>
      </w:pPr>
      <w:r>
        <w:rPr>
          <w:color w:val="000000"/>
          <w:sz w:val="24"/>
          <w:szCs w:val="24"/>
        </w:rPr>
        <w:t xml:space="preserve">rancid, a. musty, tainted, rank, frowzy.</w:t>
      </w:r>
    </w:p>
    <w:p>
      <w:pPr>
        <w:widowControl w:val="on"/>
        <w:pBdr/>
        <w:spacing w:before="240" w:after="240" w:line="240" w:lineRule="auto"/>
        <w:ind w:left="0" w:right="0"/>
        <w:jc w:val="left"/>
      </w:pPr>
      <w:r>
        <w:rPr>
          <w:color w:val="000000"/>
          <w:sz w:val="24"/>
          <w:szCs w:val="24"/>
        </w:rPr>
        <w:t xml:space="preserve">rancor, n. malignity, vindictiveness, hatred, virulence, malevolence, bitterness.</w:t>
      </w:r>
    </w:p>
    <w:p>
      <w:pPr>
        <w:widowControl w:val="on"/>
        <w:pBdr/>
        <w:spacing w:before="240" w:after="240" w:line="240" w:lineRule="auto"/>
        <w:ind w:left="0" w:right="0"/>
        <w:jc w:val="left"/>
      </w:pPr>
      <w:r>
        <w:rPr>
          <w:color w:val="000000"/>
          <w:sz w:val="24"/>
          <w:szCs w:val="24"/>
        </w:rPr>
        <w:t xml:space="preserve">rancorous, a. malevolent, vindictive, malignant, hateful, virulent, bitter.</w:t>
      </w:r>
    </w:p>
    <w:p>
      <w:pPr>
        <w:widowControl w:val="on"/>
        <w:pBdr/>
        <w:spacing w:before="240" w:after="240" w:line="240" w:lineRule="auto"/>
        <w:ind w:left="0" w:right="0"/>
        <w:jc w:val="left"/>
      </w:pPr>
      <w:r>
        <w:rPr>
          <w:color w:val="000000"/>
          <w:sz w:val="24"/>
          <w:szCs w:val="24"/>
        </w:rPr>
        <w:t xml:space="preserve">random, a. haphazard, chance, stray, aimless, hazarded.</w:t>
      </w:r>
    </w:p>
    <w:p>
      <w:pPr>
        <w:widowControl w:val="on"/>
        <w:pBdr/>
        <w:spacing w:before="240" w:after="240" w:line="240" w:lineRule="auto"/>
        <w:ind w:left="0" w:right="0"/>
        <w:jc w:val="left"/>
      </w:pPr>
      <w:r>
        <w:rPr>
          <w:color w:val="000000"/>
          <w:sz w:val="24"/>
          <w:szCs w:val="24"/>
        </w:rPr>
        <w:t xml:space="preserve">range, v. arrange, rank, class, classify; rove, roam, ramble; correspond.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range, n. extent, reach, sweep, compass, scope, latitude; order, class, kind, series, rank; compass, register.</w:t>
      </w:r>
    </w:p>
    <w:p>
      <w:pPr>
        <w:widowControl w:val="on"/>
        <w:pBdr/>
        <w:spacing w:before="240" w:after="240" w:line="240" w:lineRule="auto"/>
        <w:ind w:left="0" w:right="0"/>
        <w:jc w:val="left"/>
      </w:pPr>
      <w:r>
        <w:rPr>
          <w:color w:val="000000"/>
          <w:sz w:val="24"/>
          <w:szCs w:val="24"/>
        </w:rPr>
        <w:t xml:space="preserve">rank, a. exuberant, luxuriant, rampant, vigorous; violent, extreme, excessive, immoderate, gross; rancid, musty, frowzy, fetid, stale; offensive, impalatable, fulsome, foul, gross.</w:t>
      </w:r>
    </w:p>
    <w:p>
      <w:pPr>
        <w:widowControl w:val="on"/>
        <w:pBdr/>
        <w:spacing w:before="240" w:after="240" w:line="240" w:lineRule="auto"/>
        <w:ind w:left="0" w:right="0"/>
        <w:jc w:val="left"/>
      </w:pPr>
      <w:r>
        <w:rPr>
          <w:color w:val="000000"/>
          <w:sz w:val="24"/>
          <w:szCs w:val="24"/>
        </w:rPr>
        <w:t xml:space="preserve">rank, n. row, line, range, order, tier, series; grade, class, order, division; position, station, degree; eminence, distinction.</w:t>
      </w:r>
    </w:p>
    <w:p>
      <w:pPr>
        <w:widowControl w:val="on"/>
        <w:pBdr/>
        <w:spacing w:before="240" w:after="240" w:line="240" w:lineRule="auto"/>
        <w:ind w:left="0" w:right="0"/>
        <w:jc w:val="left"/>
      </w:pPr>
      <w:r>
        <w:rPr>
          <w:color w:val="000000"/>
          <w:sz w:val="24"/>
          <w:szCs w:val="24"/>
        </w:rPr>
        <w:t xml:space="preserve">rank, v. classify, arrange, dispose, class, group, be ranked.</w:t>
      </w:r>
    </w:p>
    <w:p>
      <w:pPr>
        <w:widowControl w:val="on"/>
        <w:pBdr/>
        <w:spacing w:before="240" w:after="240" w:line="240" w:lineRule="auto"/>
        <w:ind w:left="0" w:right="0"/>
        <w:jc w:val="left"/>
      </w:pPr>
      <w:r>
        <w:rPr>
          <w:color w:val="000000"/>
          <w:sz w:val="24"/>
          <w:szCs w:val="24"/>
        </w:rPr>
        <w:t xml:space="preserve">rankling, n. festering, inflammation; heart-burning, resentment.</w:t>
      </w:r>
    </w:p>
    <w:p>
      <w:pPr>
        <w:widowControl w:val="on"/>
        <w:pBdr/>
        <w:spacing w:before="240" w:after="240" w:line="240" w:lineRule="auto"/>
        <w:ind w:left="0" w:right="0"/>
        <w:jc w:val="left"/>
      </w:pPr>
      <w:r>
        <w:rPr>
          <w:color w:val="000000"/>
          <w:sz w:val="24"/>
          <w:szCs w:val="24"/>
        </w:rPr>
        <w:t xml:space="preserve">ransack, v. rummage.</w:t>
      </w:r>
    </w:p>
    <w:p>
      <w:pPr>
        <w:widowControl w:val="on"/>
        <w:pBdr/>
        <w:spacing w:before="240" w:after="240" w:line="240" w:lineRule="auto"/>
        <w:ind w:left="0" w:right="0"/>
        <w:jc w:val="left"/>
      </w:pPr>
      <w:r>
        <w:rPr>
          <w:color w:val="000000"/>
          <w:sz w:val="24"/>
          <w:szCs w:val="24"/>
        </w:rPr>
        <w:t xml:space="preserve">ransom, n. release, liberation, redemption, deliverance.</w:t>
      </w:r>
    </w:p>
    <w:p>
      <w:pPr>
        <w:widowControl w:val="on"/>
        <w:pBdr/>
        <w:spacing w:before="240" w:after="240" w:line="240" w:lineRule="auto"/>
        <w:ind w:left="0" w:right="0"/>
        <w:jc w:val="left"/>
      </w:pPr>
      <w:r>
        <w:rPr>
          <w:color w:val="000000"/>
          <w:sz w:val="24"/>
          <w:szCs w:val="24"/>
        </w:rPr>
        <w:t xml:space="preserve">ransom, v. redeem, rescue, liberate, deliver.</w:t>
      </w:r>
    </w:p>
    <w:p>
      <w:pPr>
        <w:widowControl w:val="on"/>
        <w:pBdr/>
        <w:spacing w:before="240" w:after="240" w:line="240" w:lineRule="auto"/>
        <w:ind w:left="0" w:right="0"/>
        <w:jc w:val="left"/>
      </w:pPr>
      <w:r>
        <w:rPr>
          <w:color w:val="000000"/>
          <w:sz w:val="24"/>
          <w:szCs w:val="24"/>
        </w:rPr>
        <w:t xml:space="preserve">rant, v. declaim, spout, rave, vociferate.</w:t>
      </w:r>
    </w:p>
    <w:p>
      <w:pPr>
        <w:widowControl w:val="on"/>
        <w:pBdr/>
        <w:spacing w:before="240" w:after="240" w:line="240" w:lineRule="auto"/>
        <w:ind w:left="0" w:right="0"/>
        <w:jc w:val="left"/>
      </w:pPr>
      <w:r>
        <w:rPr>
          <w:color w:val="000000"/>
          <w:sz w:val="24"/>
          <w:szCs w:val="24"/>
        </w:rPr>
        <w:t xml:space="preserve">rant, n. rodomontade, ranting, vociferation, bombast.</w:t>
      </w:r>
    </w:p>
    <w:p>
      <w:pPr>
        <w:widowControl w:val="on"/>
        <w:pBdr/>
        <w:spacing w:before="240" w:after="240" w:line="240" w:lineRule="auto"/>
        <w:ind w:left="0" w:right="0"/>
        <w:jc w:val="left"/>
      </w:pPr>
      <w:r>
        <w:rPr>
          <w:color w:val="000000"/>
          <w:sz w:val="24"/>
          <w:szCs w:val="24"/>
        </w:rPr>
        <w:t xml:space="preserve">ranting, a. bombastic.</w:t>
      </w:r>
    </w:p>
    <w:p>
      <w:pPr>
        <w:widowControl w:val="on"/>
        <w:pBdr/>
        <w:spacing w:before="240" w:after="240" w:line="240" w:lineRule="auto"/>
        <w:ind w:left="0" w:right="0"/>
        <w:jc w:val="left"/>
      </w:pPr>
      <w:r>
        <w:rPr>
          <w:color w:val="000000"/>
          <w:sz w:val="24"/>
          <w:szCs w:val="24"/>
        </w:rPr>
        <w:t xml:space="preserve">rap, v. knock.—­n. knock, thump, thwack.</w:t>
      </w:r>
    </w:p>
    <w:p>
      <w:pPr>
        <w:widowControl w:val="on"/>
        <w:pBdr/>
        <w:spacing w:before="240" w:after="240" w:line="240" w:lineRule="auto"/>
        <w:ind w:left="0" w:right="0"/>
        <w:jc w:val="left"/>
      </w:pPr>
      <w:r>
        <w:rPr>
          <w:color w:val="000000"/>
          <w:sz w:val="24"/>
          <w:szCs w:val="24"/>
        </w:rPr>
        <w:t xml:space="preserve">rapacious, a. predatory, predaceous, ravenous; avaricious, grasping, extortionate, voracious.</w:t>
      </w:r>
    </w:p>
    <w:p>
      <w:pPr>
        <w:widowControl w:val="on"/>
        <w:pBdr/>
        <w:spacing w:before="240" w:after="240" w:line="240" w:lineRule="auto"/>
        <w:ind w:left="0" w:right="0"/>
        <w:jc w:val="left"/>
      </w:pPr>
      <w:r>
        <w:rPr>
          <w:color w:val="000000"/>
          <w:sz w:val="24"/>
          <w:szCs w:val="24"/>
        </w:rPr>
        <w:t xml:space="preserve">rapacity, n. voracity, rapaciousness, greediness, avarice.</w:t>
      </w:r>
    </w:p>
    <w:p>
      <w:pPr>
        <w:widowControl w:val="on"/>
        <w:pBdr/>
        <w:spacing w:before="240" w:after="240" w:line="240" w:lineRule="auto"/>
        <w:ind w:left="0" w:right="0"/>
        <w:jc w:val="left"/>
      </w:pPr>
      <w:r>
        <w:rPr>
          <w:color w:val="000000"/>
          <w:sz w:val="24"/>
          <w:szCs w:val="24"/>
        </w:rPr>
        <w:t xml:space="preserve">rape, n. constupration, defloration, ravishment, violation.</w:t>
      </w:r>
    </w:p>
    <w:p>
      <w:pPr>
        <w:widowControl w:val="on"/>
        <w:pBdr/>
        <w:spacing w:before="240" w:after="240" w:line="240" w:lineRule="auto"/>
        <w:ind w:left="0" w:right="0"/>
        <w:jc w:val="left"/>
      </w:pPr>
      <w:r>
        <w:rPr>
          <w:color w:val="000000"/>
          <w:sz w:val="24"/>
          <w:szCs w:val="24"/>
        </w:rPr>
        <w:t xml:space="preserve">rape, v. ravish, constuprate, violate, deflower.</w:t>
      </w:r>
    </w:p>
    <w:p>
      <w:pPr>
        <w:widowControl w:val="on"/>
        <w:pBdr/>
        <w:spacing w:before="240" w:after="240" w:line="240" w:lineRule="auto"/>
        <w:ind w:left="0" w:right="0"/>
        <w:jc w:val="left"/>
      </w:pPr>
      <w:r>
        <w:rPr>
          <w:color w:val="000000"/>
          <w:sz w:val="24"/>
          <w:szCs w:val="24"/>
        </w:rPr>
        <w:t xml:space="preserve">rapid, a. swift, fast, fleet, expeditious, cursory, quick, speedy, hasty, furious.</w:t>
      </w:r>
    </w:p>
    <w:p>
      <w:pPr>
        <w:widowControl w:val="on"/>
        <w:pBdr/>
        <w:spacing w:before="240" w:after="240" w:line="240" w:lineRule="auto"/>
        <w:ind w:left="0" w:right="0"/>
        <w:jc w:val="left"/>
      </w:pPr>
      <w:r>
        <w:rPr>
          <w:color w:val="000000"/>
          <w:sz w:val="24"/>
          <w:szCs w:val="24"/>
        </w:rPr>
        <w:t xml:space="preserve">rapidity, n. swiftness, celerity, velocity, haste, speed, fleetness.</w:t>
      </w:r>
    </w:p>
    <w:p>
      <w:pPr>
        <w:widowControl w:val="on"/>
        <w:pBdr/>
        <w:spacing w:before="240" w:after="240" w:line="240" w:lineRule="auto"/>
        <w:ind w:left="0" w:right="0"/>
        <w:jc w:val="left"/>
      </w:pPr>
      <w:r>
        <w:rPr>
          <w:color w:val="000000"/>
          <w:sz w:val="24"/>
          <w:szCs w:val="24"/>
        </w:rPr>
        <w:t xml:space="preserve">rapidly, adv. swiftly, fast, post haste.</w:t>
      </w:r>
    </w:p>
    <w:p>
      <w:pPr>
        <w:widowControl w:val="on"/>
        <w:pBdr/>
        <w:spacing w:before="240" w:after="240" w:line="240" w:lineRule="auto"/>
        <w:ind w:left="0" w:right="0"/>
        <w:jc w:val="left"/>
      </w:pPr>
      <w:r>
        <w:rPr>
          <w:color w:val="000000"/>
          <w:sz w:val="24"/>
          <w:szCs w:val="24"/>
        </w:rPr>
        <w:t xml:space="preserve">rapine, n. plundering, sack, pillage, spoliation, depredation.</w:t>
      </w:r>
    </w:p>
    <w:p>
      <w:pPr>
        <w:widowControl w:val="on"/>
        <w:pBdr/>
        <w:spacing w:before="240" w:after="240" w:line="240" w:lineRule="auto"/>
        <w:ind w:left="0" w:right="0"/>
        <w:jc w:val="left"/>
      </w:pPr>
      <w:r>
        <w:rPr>
          <w:color w:val="000000"/>
          <w:sz w:val="24"/>
          <w:szCs w:val="24"/>
        </w:rPr>
        <w:t xml:space="preserve">rapscallion, n. (Colloq.) rascal, rogue, scoundrel, knave, miscreant.</w:t>
      </w:r>
    </w:p>
    <w:p>
      <w:pPr>
        <w:widowControl w:val="on"/>
        <w:pBdr/>
        <w:spacing w:before="240" w:after="240" w:line="240" w:lineRule="auto"/>
        <w:ind w:left="0" w:right="0"/>
        <w:jc w:val="left"/>
      </w:pPr>
      <w:r>
        <w:rPr>
          <w:color w:val="000000"/>
          <w:sz w:val="24"/>
          <w:szCs w:val="24"/>
        </w:rPr>
        <w:t xml:space="preserve">rapt, a. enraptured, fascinated, transported, spellbound; absorbed, engrossed.</w:t>
      </w:r>
    </w:p>
    <w:p>
      <w:pPr>
        <w:widowControl w:val="on"/>
        <w:pBdr/>
        <w:spacing w:before="240" w:after="240" w:line="240" w:lineRule="auto"/>
        <w:ind w:left="0" w:right="0"/>
        <w:jc w:val="left"/>
      </w:pPr>
      <w:r>
        <w:rPr>
          <w:color w:val="000000"/>
          <w:sz w:val="24"/>
          <w:szCs w:val="24"/>
        </w:rPr>
        <w:t xml:space="preserve">rapture, n. ecstasy, transport, delight, bliss, beatitude.</w:t>
      </w:r>
    </w:p>
    <w:p>
      <w:pPr>
        <w:widowControl w:val="on"/>
        <w:pBdr/>
        <w:spacing w:before="240" w:after="240" w:line="240" w:lineRule="auto"/>
        <w:ind w:left="0" w:right="0"/>
        <w:jc w:val="left"/>
      </w:pPr>
      <w:r>
        <w:rPr>
          <w:color w:val="000000"/>
          <w:sz w:val="24"/>
          <w:szCs w:val="24"/>
        </w:rPr>
        <w:t xml:space="preserve">rapturous, a. ecstatic, beatific, delightful, ravishing, transporting.</w:t>
      </w:r>
    </w:p>
    <w:p>
      <w:pPr>
        <w:widowControl w:val="on"/>
        <w:pBdr/>
        <w:spacing w:before="240" w:after="240" w:line="240" w:lineRule="auto"/>
        <w:ind w:left="0" w:right="0"/>
        <w:jc w:val="left"/>
      </w:pPr>
      <w:r>
        <w:rPr>
          <w:color w:val="000000"/>
          <w:sz w:val="24"/>
          <w:szCs w:val="24"/>
        </w:rPr>
        <w:t xml:space="preserve">rare, a. uncommon, unusual, strange, infrequent, singular, curious; exquisite, fine, incomparable, </w:t>
      </w:r>
      <w:r>
        <w:rPr>
          <w:i/>
          <w:color w:val="000000"/>
          <w:sz w:val="24"/>
          <w:szCs w:val="24"/>
        </w:rPr>
        <w:t xml:space="preserve">recherche</w:t>
      </w:r>
      <w:r>
        <w:rPr>
          <w:color w:val="000000"/>
          <w:sz w:val="24"/>
          <w:szCs w:val="24"/>
        </w:rPr>
        <w:t xml:space="preserve">; sparse, dispersed; subtile, fine, thin, rarefied, tenuous; underdone.</w:t>
      </w:r>
    </w:p>
    <w:p>
      <w:pPr>
        <w:widowControl w:val="on"/>
        <w:pBdr/>
        <w:spacing w:before="240" w:after="240" w:line="240" w:lineRule="auto"/>
        <w:ind w:left="0" w:right="0"/>
        <w:jc w:val="left"/>
      </w:pPr>
      <w:r>
        <w:rPr>
          <w:color w:val="000000"/>
          <w:sz w:val="24"/>
          <w:szCs w:val="24"/>
        </w:rPr>
        <w:t xml:space="preserve">rare bird. </w:t>
      </w:r>
      <w:r>
        <w:rPr>
          <w:i/>
          <w:color w:val="000000"/>
          <w:sz w:val="24"/>
          <w:szCs w:val="24"/>
        </w:rPr>
        <w:t xml:space="preserve">rara 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rarebit, n. delicacy, tidbit, dainty.</w:t>
      </w:r>
    </w:p>
    <w:p>
      <w:pPr>
        <w:widowControl w:val="on"/>
        <w:pBdr/>
        <w:spacing w:before="240" w:after="240" w:line="240" w:lineRule="auto"/>
        <w:ind w:left="0" w:right="0"/>
        <w:jc w:val="left"/>
      </w:pPr>
      <w:r>
        <w:rPr>
          <w:color w:val="000000"/>
          <w:sz w:val="24"/>
          <w:szCs w:val="24"/>
        </w:rPr>
        <w:t xml:space="preserve">rarely, adv. infrequently, seldom.</w:t>
      </w:r>
    </w:p>
    <w:p>
      <w:pPr>
        <w:widowControl w:val="on"/>
        <w:pBdr/>
        <w:spacing w:before="240" w:after="240" w:line="240" w:lineRule="auto"/>
        <w:ind w:left="0" w:right="0"/>
        <w:jc w:val="left"/>
      </w:pPr>
      <w:r>
        <w:rPr>
          <w:color w:val="000000"/>
          <w:sz w:val="24"/>
          <w:szCs w:val="24"/>
        </w:rPr>
        <w:t xml:space="preserve">rascal, n. rogue, scoundrel, caitiff, scamp, knave, villain, miscreant, varlet, trickster, renegade, scapegrace, rapscallion.</w:t>
      </w:r>
    </w:p>
    <w:p>
      <w:pPr>
        <w:widowControl w:val="on"/>
        <w:pBdr/>
        <w:spacing w:before="240" w:after="240" w:line="240" w:lineRule="auto"/>
        <w:ind w:left="0" w:right="0"/>
        <w:jc w:val="left"/>
      </w:pPr>
      <w:r>
        <w:rPr>
          <w:color w:val="000000"/>
          <w:sz w:val="24"/>
          <w:szCs w:val="24"/>
        </w:rPr>
        <w:t xml:space="preserve">rascality, n. chicanery, improbity.  See badness.</w:t>
      </w:r>
    </w:p>
    <w:p>
      <w:pPr>
        <w:widowControl w:val="on"/>
        <w:pBdr/>
        <w:spacing w:before="240" w:after="240" w:line="240" w:lineRule="auto"/>
        <w:ind w:left="0" w:right="0"/>
        <w:jc w:val="left"/>
      </w:pPr>
      <w:r>
        <w:rPr>
          <w:color w:val="000000"/>
          <w:sz w:val="24"/>
          <w:szCs w:val="24"/>
        </w:rPr>
        <w:t xml:space="preserve">rash, a. incautious, precipitate, overhasty, indiscreet, inconsiderate, impulsive, temerarious, madcap, headlong, foolhardy, unwary, reckless.</w:t>
      </w:r>
    </w:p>
    <w:p>
      <w:pPr>
        <w:widowControl w:val="on"/>
        <w:pBdr/>
        <w:spacing w:before="240" w:after="240" w:line="240" w:lineRule="auto"/>
        <w:ind w:left="0" w:right="0"/>
        <w:jc w:val="left"/>
      </w:pPr>
      <w:r>
        <w:rPr>
          <w:color w:val="000000"/>
          <w:sz w:val="24"/>
          <w:szCs w:val="24"/>
        </w:rPr>
        <w:t xml:space="preserve">rash, n. exanthema, eruption, efflorescence.</w:t>
      </w:r>
    </w:p>
    <w:p>
      <w:pPr>
        <w:widowControl w:val="on"/>
        <w:pBdr/>
        <w:spacing w:before="240" w:after="240" w:line="240" w:lineRule="auto"/>
        <w:ind w:left="0" w:right="0"/>
        <w:jc w:val="left"/>
      </w:pPr>
      <w:r>
        <w:rPr>
          <w:color w:val="000000"/>
          <w:sz w:val="24"/>
          <w:szCs w:val="24"/>
        </w:rPr>
        <w:t xml:space="preserve">rashness, n. temerity, precipitancy, indiscretion, incaution, recklessness.</w:t>
      </w:r>
    </w:p>
    <w:p>
      <w:pPr>
        <w:widowControl w:val="on"/>
        <w:pBdr/>
        <w:spacing w:before="240" w:after="240" w:line="240" w:lineRule="auto"/>
        <w:ind w:left="0" w:right="0"/>
        <w:jc w:val="left"/>
      </w:pPr>
      <w:r>
        <w:rPr>
          <w:color w:val="000000"/>
          <w:sz w:val="24"/>
          <w:szCs w:val="24"/>
        </w:rPr>
        <w:t xml:space="preserve">rasp, v. grate, file; offend.</w:t>
      </w:r>
    </w:p>
    <w:p>
      <w:pPr>
        <w:widowControl w:val="on"/>
        <w:pBdr/>
        <w:spacing w:before="240" w:after="240" w:line="240" w:lineRule="auto"/>
        <w:ind w:left="0" w:right="0"/>
        <w:jc w:val="left"/>
      </w:pPr>
      <w:r>
        <w:rPr>
          <w:color w:val="000000"/>
          <w:sz w:val="24"/>
          <w:szCs w:val="24"/>
        </w:rPr>
        <w:t xml:space="preserve">rasping, a. grating.—­n. pl. scobs.</w:t>
      </w:r>
    </w:p>
    <w:p>
      <w:pPr>
        <w:widowControl w:val="on"/>
        <w:pBdr/>
        <w:spacing w:before="240" w:after="240" w:line="240" w:lineRule="auto"/>
        <w:ind w:left="0" w:right="0"/>
        <w:jc w:val="left"/>
      </w:pPr>
      <w:r>
        <w:rPr>
          <w:color w:val="000000"/>
          <w:sz w:val="24"/>
          <w:szCs w:val="24"/>
        </w:rPr>
        <w:t xml:space="preserve">rate, v. estimate, value, appraise; assess; scold, censure, chide, berate, reprove.</w:t>
      </w:r>
    </w:p>
    <w:p>
      <w:pPr>
        <w:widowControl w:val="on"/>
        <w:pBdr/>
        <w:spacing w:before="240" w:after="240" w:line="240" w:lineRule="auto"/>
        <w:ind w:left="0" w:right="0"/>
        <w:jc w:val="left"/>
      </w:pPr>
      <w:r>
        <w:rPr>
          <w:color w:val="000000"/>
          <w:sz w:val="24"/>
          <w:szCs w:val="24"/>
        </w:rPr>
        <w:t xml:space="preserve">ratification, n. confirmation, sanction, substantiation, corroboration.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ratify, v. confirm, sanction, substantiate, corroborate.</w:t>
      </w:r>
    </w:p>
    <w:p>
      <w:pPr>
        <w:widowControl w:val="on"/>
        <w:pBdr/>
        <w:spacing w:before="240" w:after="240" w:line="240" w:lineRule="auto"/>
        <w:ind w:left="0" w:right="0"/>
        <w:jc w:val="left"/>
      </w:pPr>
      <w:r>
        <w:rPr>
          <w:color w:val="000000"/>
          <w:sz w:val="24"/>
          <w:szCs w:val="24"/>
        </w:rPr>
        <w:t xml:space="preserve">ration, n. allowance, portion, allotment.</w:t>
      </w:r>
    </w:p>
    <w:p>
      <w:pPr>
        <w:widowControl w:val="on"/>
        <w:pBdr/>
        <w:spacing w:before="240" w:after="240" w:line="240" w:lineRule="auto"/>
        <w:ind w:left="0" w:right="0"/>
        <w:jc w:val="left"/>
      </w:pPr>
      <w:r>
        <w:rPr>
          <w:color w:val="000000"/>
          <w:sz w:val="24"/>
          <w:szCs w:val="24"/>
        </w:rPr>
        <w:t xml:space="preserve">rational, a. reasoning; intelligent, sane, sound, judicious, wise, reasonable, equitable.  Antonyms:  irrational, insane, injudicious, unwise, unreasonable.</w:t>
      </w:r>
    </w:p>
    <w:p>
      <w:pPr>
        <w:widowControl w:val="on"/>
        <w:pBdr/>
        <w:spacing w:before="240" w:after="240" w:line="240" w:lineRule="auto"/>
        <w:ind w:left="0" w:right="0"/>
        <w:jc w:val="left"/>
      </w:pPr>
      <w:r>
        <w:rPr>
          <w:color w:val="000000"/>
          <w:sz w:val="24"/>
          <w:szCs w:val="24"/>
        </w:rPr>
        <w:t xml:space="preserve">rationale, n. explanation, exposition, reason.</w:t>
      </w:r>
    </w:p>
    <w:p>
      <w:pPr>
        <w:widowControl w:val="on"/>
        <w:pBdr/>
        <w:spacing w:before="240" w:after="240" w:line="240" w:lineRule="auto"/>
        <w:ind w:left="0" w:right="0"/>
        <w:jc w:val="left"/>
      </w:pPr>
      <w:r>
        <w:rPr>
          <w:color w:val="000000"/>
          <w:sz w:val="24"/>
          <w:szCs w:val="24"/>
        </w:rPr>
        <w:t xml:space="preserve">rattle, v. clatter; chatter, prate, babble, prattle; disconcert, confuse, discompose.</w:t>
      </w:r>
    </w:p>
    <w:p>
      <w:pPr>
        <w:widowControl w:val="on"/>
        <w:pBdr/>
        <w:spacing w:before="240" w:after="240" w:line="240" w:lineRule="auto"/>
        <w:ind w:left="0" w:right="0"/>
        <w:jc w:val="left"/>
      </w:pPr>
      <w:r>
        <w:rPr>
          <w:color w:val="000000"/>
          <w:sz w:val="24"/>
          <w:szCs w:val="24"/>
        </w:rPr>
        <w:t xml:space="preserve">rattle, n. clatter; chatter, babble, prattle; crepitaculum; rale.</w:t>
      </w:r>
    </w:p>
    <w:p>
      <w:pPr>
        <w:widowControl w:val="on"/>
        <w:pBdr/>
        <w:spacing w:before="240" w:after="240" w:line="240" w:lineRule="auto"/>
        <w:ind w:left="0" w:right="0"/>
        <w:jc w:val="left"/>
      </w:pPr>
      <w:r>
        <w:rPr>
          <w:color w:val="000000"/>
          <w:sz w:val="24"/>
          <w:szCs w:val="24"/>
        </w:rPr>
        <w:t xml:space="preserve">rattle-headed, a. giddy, rattle-brained, thoughtless.</w:t>
      </w:r>
    </w:p>
    <w:p>
      <w:pPr>
        <w:widowControl w:val="on"/>
        <w:pBdr/>
        <w:spacing w:before="240" w:after="240" w:line="240" w:lineRule="auto"/>
        <w:ind w:left="0" w:right="0"/>
        <w:jc w:val="left"/>
      </w:pPr>
      <w:r>
        <w:rPr>
          <w:color w:val="000000"/>
          <w:sz w:val="24"/>
          <w:szCs w:val="24"/>
        </w:rPr>
        <w:t xml:space="preserve">ravage, v. plunder, pillage, devastate, sack, desolate, despoil.</w:t>
      </w:r>
    </w:p>
    <w:p>
      <w:pPr>
        <w:widowControl w:val="on"/>
        <w:pBdr/>
        <w:spacing w:before="240" w:after="240" w:line="240" w:lineRule="auto"/>
        <w:ind w:left="0" w:right="0"/>
        <w:jc w:val="left"/>
      </w:pPr>
      <w:r>
        <w:rPr>
          <w:color w:val="000000"/>
          <w:sz w:val="24"/>
          <w:szCs w:val="24"/>
        </w:rPr>
        <w:t xml:space="preserve">ravage, n. plunder, pillage, devastation, spoliation, sack, despoliation, rapine.</w:t>
      </w:r>
    </w:p>
    <w:p>
      <w:pPr>
        <w:widowControl w:val="on"/>
        <w:pBdr/>
        <w:spacing w:before="240" w:after="240" w:line="240" w:lineRule="auto"/>
        <w:ind w:left="0" w:right="0"/>
        <w:jc w:val="left"/>
      </w:pPr>
      <w:r>
        <w:rPr>
          <w:color w:val="000000"/>
          <w:sz w:val="24"/>
          <w:szCs w:val="24"/>
        </w:rPr>
        <w:t xml:space="preserve">rave, v. rage, rant, storm.</w:t>
      </w:r>
    </w:p>
    <w:p>
      <w:pPr>
        <w:widowControl w:val="on"/>
        <w:pBdr/>
        <w:spacing w:before="240" w:after="240" w:line="240" w:lineRule="auto"/>
        <w:ind w:left="0" w:right="0"/>
        <w:jc w:val="left"/>
      </w:pPr>
      <w:r>
        <w:rPr>
          <w:color w:val="000000"/>
          <w:sz w:val="24"/>
          <w:szCs w:val="24"/>
        </w:rPr>
        <w:t xml:space="preserve">ravel, v. unravel.</w:t>
      </w:r>
    </w:p>
    <w:p>
      <w:pPr>
        <w:widowControl w:val="on"/>
        <w:pBdr/>
        <w:spacing w:before="240" w:after="240" w:line="240" w:lineRule="auto"/>
        <w:ind w:left="0" w:right="0"/>
        <w:jc w:val="left"/>
      </w:pPr>
      <w:r>
        <w:rPr>
          <w:color w:val="000000"/>
          <w:sz w:val="24"/>
          <w:szCs w:val="24"/>
        </w:rPr>
        <w:t xml:space="preserve">ravening, a. rapacious, insatiable, predatory, ferocious.</w:t>
      </w:r>
    </w:p>
    <w:p>
      <w:pPr>
        <w:widowControl w:val="on"/>
        <w:pBdr/>
        <w:spacing w:before="240" w:after="240" w:line="240" w:lineRule="auto"/>
        <w:ind w:left="0" w:right="0"/>
        <w:jc w:val="left"/>
      </w:pPr>
      <w:r>
        <w:rPr>
          <w:color w:val="000000"/>
          <w:sz w:val="24"/>
          <w:szCs w:val="24"/>
        </w:rPr>
        <w:t xml:space="preserve">ravenous, a. voracious, rapacious, ravening, insatiable.</w:t>
      </w:r>
    </w:p>
    <w:p>
      <w:pPr>
        <w:widowControl w:val="on"/>
        <w:pBdr/>
        <w:spacing w:before="240" w:after="240" w:line="240" w:lineRule="auto"/>
        <w:ind w:left="0" w:right="0"/>
        <w:jc w:val="left"/>
      </w:pPr>
      <w:r>
        <w:rPr>
          <w:color w:val="000000"/>
          <w:sz w:val="24"/>
          <w:szCs w:val="24"/>
        </w:rPr>
        <w:t xml:space="preserve">ravine, n. gorge, defile, clough, lin, gully, gulch.</w:t>
      </w:r>
    </w:p>
    <w:p>
      <w:pPr>
        <w:widowControl w:val="on"/>
        <w:pBdr/>
        <w:spacing w:before="240" w:after="240" w:line="240" w:lineRule="auto"/>
        <w:ind w:left="0" w:right="0"/>
        <w:jc w:val="left"/>
      </w:pPr>
      <w:r>
        <w:rPr>
          <w:color w:val="000000"/>
          <w:sz w:val="24"/>
          <w:szCs w:val="24"/>
        </w:rPr>
        <w:t xml:space="preserve">raving, a. irrational, delirious, maniacal, wild, phrenetic.</w:t>
      </w:r>
    </w:p>
    <w:p>
      <w:pPr>
        <w:widowControl w:val="on"/>
        <w:pBdr/>
        <w:spacing w:before="240" w:after="240" w:line="240" w:lineRule="auto"/>
        <w:ind w:left="0" w:right="0"/>
        <w:jc w:val="left"/>
      </w:pPr>
      <w:r>
        <w:rPr>
          <w:color w:val="000000"/>
          <w:sz w:val="24"/>
          <w:szCs w:val="24"/>
        </w:rPr>
        <w:t xml:space="preserve">ravish, v. transport, enrapture, enchant; rape.</w:t>
      </w:r>
    </w:p>
    <w:p>
      <w:pPr>
        <w:widowControl w:val="on"/>
        <w:pBdr/>
        <w:spacing w:before="240" w:after="240" w:line="240" w:lineRule="auto"/>
        <w:ind w:left="0" w:right="0"/>
        <w:jc w:val="left"/>
      </w:pPr>
      <w:r>
        <w:rPr>
          <w:color w:val="000000"/>
          <w:sz w:val="24"/>
          <w:szCs w:val="24"/>
        </w:rPr>
        <w:t xml:space="preserve">ravishing, a. rapturous, ecstatic, transporting, beatific, delightful.</w:t>
      </w:r>
    </w:p>
    <w:p>
      <w:pPr>
        <w:widowControl w:val="on"/>
        <w:pBdr/>
        <w:spacing w:before="240" w:after="240" w:line="240" w:lineRule="auto"/>
        <w:ind w:left="0" w:right="0"/>
        <w:jc w:val="left"/>
      </w:pPr>
      <w:r>
        <w:rPr>
          <w:color w:val="000000"/>
          <w:sz w:val="24"/>
          <w:szCs w:val="24"/>
        </w:rPr>
        <w:t xml:space="preserve">ravishment, n. ecstasy, transport, rapture; rape.</w:t>
      </w:r>
    </w:p>
    <w:p>
      <w:pPr>
        <w:widowControl w:val="on"/>
        <w:pBdr/>
        <w:spacing w:before="240" w:after="240" w:line="240" w:lineRule="auto"/>
        <w:ind w:left="0" w:right="0"/>
        <w:jc w:val="left"/>
      </w:pPr>
      <w:r>
        <w:rPr>
          <w:color w:val="000000"/>
          <w:sz w:val="24"/>
          <w:szCs w:val="24"/>
        </w:rPr>
        <w:t xml:space="preserve">raw, a. uncooked; unprepared, crude; immature, unripe; galled, sore, sensitive; inexperienced, unskilled, green.</w:t>
      </w:r>
    </w:p>
    <w:p>
      <w:pPr>
        <w:widowControl w:val="on"/>
        <w:pBdr/>
        <w:spacing w:before="240" w:after="240" w:line="240" w:lineRule="auto"/>
        <w:ind w:left="0" w:right="0"/>
        <w:jc w:val="left"/>
      </w:pPr>
      <w:r>
        <w:rPr>
          <w:color w:val="000000"/>
          <w:sz w:val="24"/>
          <w:szCs w:val="24"/>
        </w:rPr>
        <w:t xml:space="preserve">rawboned, a. gaunt, skinny.</w:t>
      </w:r>
    </w:p>
    <w:p>
      <w:pPr>
        <w:widowControl w:val="on"/>
        <w:pBdr/>
        <w:spacing w:before="240" w:after="240" w:line="240" w:lineRule="auto"/>
        <w:ind w:left="0" w:right="0"/>
        <w:jc w:val="left"/>
      </w:pPr>
      <w:r>
        <w:rPr>
          <w:color w:val="000000"/>
          <w:sz w:val="24"/>
          <w:szCs w:val="24"/>
        </w:rPr>
        <w:t xml:space="preserve">raw meat.  Associated Word:  omophagic.</w:t>
      </w:r>
    </w:p>
    <w:p>
      <w:pPr>
        <w:widowControl w:val="on"/>
        <w:pBdr/>
        <w:spacing w:before="240" w:after="240" w:line="240" w:lineRule="auto"/>
        <w:ind w:left="0" w:right="0"/>
        <w:jc w:val="left"/>
      </w:pPr>
      <w:r>
        <w:rPr>
          <w:color w:val="000000"/>
          <w:sz w:val="24"/>
          <w:szCs w:val="24"/>
        </w:rPr>
        <w:t xml:space="preserve">raw sugar. cassonade.</w:t>
      </w:r>
    </w:p>
    <w:p>
      <w:pPr>
        <w:widowControl w:val="on"/>
        <w:pBdr/>
        <w:spacing w:before="240" w:after="240" w:line="240" w:lineRule="auto"/>
        <w:ind w:left="0" w:right="0"/>
        <w:jc w:val="left"/>
      </w:pPr>
      <w:r>
        <w:rPr>
          <w:color w:val="000000"/>
          <w:sz w:val="24"/>
          <w:szCs w:val="24"/>
        </w:rPr>
        <w:t xml:space="preserve">ray, n. beam, gleam.</w:t>
      </w:r>
    </w:p>
    <w:p>
      <w:pPr>
        <w:widowControl w:val="on"/>
        <w:pBdr/>
        <w:spacing w:before="240" w:after="240" w:line="240" w:lineRule="auto"/>
        <w:ind w:left="0" w:right="0"/>
        <w:jc w:val="left"/>
      </w:pPr>
      <w:r>
        <w:rPr>
          <w:color w:val="000000"/>
          <w:sz w:val="24"/>
          <w:szCs w:val="24"/>
        </w:rPr>
        <w:t xml:space="preserve">raze, v. erase, efface, rase; overthrow, subvert, demolish.</w:t>
      </w:r>
    </w:p>
    <w:p>
      <w:pPr>
        <w:widowControl w:val="on"/>
        <w:pBdr/>
        <w:spacing w:before="240" w:after="240" w:line="240" w:lineRule="auto"/>
        <w:ind w:left="0" w:right="0"/>
        <w:jc w:val="left"/>
      </w:pPr>
      <w:r>
        <w:rPr>
          <w:color w:val="000000"/>
          <w:sz w:val="24"/>
          <w:szCs w:val="24"/>
        </w:rPr>
        <w:t xml:space="preserve">reach, v. attain.</w:t>
      </w:r>
    </w:p>
    <w:p>
      <w:pPr>
        <w:widowControl w:val="on"/>
        <w:pBdr/>
        <w:spacing w:before="240" w:after="240" w:line="240" w:lineRule="auto"/>
        <w:ind w:left="0" w:right="0"/>
        <w:jc w:val="left"/>
      </w:pPr>
      <w:r>
        <w:rPr>
          <w:color w:val="000000"/>
          <w:sz w:val="24"/>
          <w:szCs w:val="24"/>
        </w:rPr>
        <w:t xml:space="preserve">reachable, a. attainable, accessible.</w:t>
      </w:r>
    </w:p>
    <w:p>
      <w:pPr>
        <w:widowControl w:val="on"/>
        <w:pBdr/>
        <w:spacing w:before="240" w:after="240" w:line="240" w:lineRule="auto"/>
        <w:ind w:left="0" w:right="0"/>
        <w:jc w:val="left"/>
      </w:pPr>
      <w:r>
        <w:rPr>
          <w:color w:val="000000"/>
          <w:sz w:val="24"/>
          <w:szCs w:val="24"/>
        </w:rPr>
        <w:t xml:space="preserve">reach the highest point. culminate.</w:t>
      </w:r>
    </w:p>
    <w:p>
      <w:pPr>
        <w:widowControl w:val="on"/>
        <w:pBdr/>
        <w:spacing w:before="240" w:after="240" w:line="240" w:lineRule="auto"/>
        <w:ind w:left="0" w:right="0"/>
        <w:jc w:val="left"/>
      </w:pPr>
      <w:r>
        <w:rPr>
          <w:color w:val="000000"/>
          <w:sz w:val="24"/>
          <w:szCs w:val="24"/>
        </w:rPr>
        <w:t xml:space="preserve">react, v. repeat; resist, oppose; rebound, recoil.</w:t>
      </w:r>
    </w:p>
    <w:p>
      <w:pPr>
        <w:widowControl w:val="on"/>
        <w:pBdr/>
        <w:spacing w:before="240" w:after="240" w:line="240" w:lineRule="auto"/>
        <w:ind w:left="0" w:right="0"/>
        <w:jc w:val="left"/>
      </w:pPr>
      <w:r>
        <w:rPr>
          <w:color w:val="000000"/>
          <w:sz w:val="24"/>
          <w:szCs w:val="24"/>
        </w:rPr>
        <w:t xml:space="preserve">read, v. peruse.</w:t>
      </w:r>
    </w:p>
    <w:p>
      <w:pPr>
        <w:widowControl w:val="on"/>
        <w:pBdr/>
        <w:spacing w:before="240" w:after="240" w:line="240" w:lineRule="auto"/>
        <w:ind w:left="0" w:right="0"/>
        <w:jc w:val="left"/>
      </w:pPr>
      <w:r>
        <w:rPr>
          <w:color w:val="000000"/>
          <w:sz w:val="24"/>
          <w:szCs w:val="24"/>
        </w:rPr>
        <w:t xml:space="preserve">readable, a. legible.  Antonyms:  unreadable, illegible.</w:t>
      </w:r>
    </w:p>
    <w:p>
      <w:pPr>
        <w:widowControl w:val="on"/>
        <w:pBdr/>
        <w:spacing w:before="240" w:after="240" w:line="240" w:lineRule="auto"/>
        <w:ind w:left="0" w:right="0"/>
        <w:jc w:val="left"/>
      </w:pPr>
      <w:r>
        <w:rPr>
          <w:color w:val="000000"/>
          <w:sz w:val="24"/>
          <w:szCs w:val="24"/>
        </w:rPr>
        <w:t xml:space="preserve">reader, n. peruser.</w:t>
      </w:r>
    </w:p>
    <w:p>
      <w:pPr>
        <w:widowControl w:val="on"/>
        <w:pBdr/>
        <w:spacing w:before="240" w:after="240" w:line="240" w:lineRule="auto"/>
        <w:ind w:left="0" w:right="0"/>
        <w:jc w:val="left"/>
      </w:pPr>
      <w:r>
        <w:rPr>
          <w:color w:val="000000"/>
          <w:sz w:val="24"/>
          <w:szCs w:val="24"/>
        </w:rPr>
        <w:t xml:space="preserve">readiness, n. promptness, facility, alacrity.  Antonyms:  unreadiness, reluctance.</w:t>
      </w:r>
    </w:p>
    <w:p>
      <w:pPr>
        <w:widowControl w:val="on"/>
        <w:pBdr/>
        <w:spacing w:before="240" w:after="240" w:line="240" w:lineRule="auto"/>
        <w:ind w:left="0" w:right="0"/>
        <w:jc w:val="left"/>
      </w:pPr>
      <w:r>
        <w:rPr>
          <w:color w:val="000000"/>
          <w:sz w:val="24"/>
          <w:szCs w:val="24"/>
        </w:rPr>
        <w:t xml:space="preserve">reading, n. perusal; recitation, prelection.</w:t>
      </w:r>
    </w:p>
    <w:p>
      <w:pPr>
        <w:widowControl w:val="on"/>
        <w:pBdr/>
        <w:spacing w:before="240" w:after="240" w:line="240" w:lineRule="auto"/>
        <w:ind w:left="0" w:right="0"/>
        <w:jc w:val="left"/>
      </w:pPr>
      <w:r>
        <w:rPr>
          <w:color w:val="000000"/>
          <w:sz w:val="24"/>
          <w:szCs w:val="24"/>
        </w:rPr>
        <w:t xml:space="preserve">reading desk. lecturn.</w:t>
      </w:r>
    </w:p>
    <w:p>
      <w:pPr>
        <w:widowControl w:val="on"/>
        <w:pBdr/>
        <w:spacing w:before="240" w:after="240" w:line="240" w:lineRule="auto"/>
        <w:ind w:left="0" w:right="0"/>
        <w:jc w:val="left"/>
      </w:pPr>
      <w:r>
        <w:rPr>
          <w:color w:val="000000"/>
          <w:sz w:val="24"/>
          <w:szCs w:val="24"/>
        </w:rPr>
        <w:t xml:space="preserve">real, a. genuine, veritable, actual, true.  Antonyms:  fictitious, unreal, spurious, ostensible, artificial, feigned, sham.</w:t>
      </w:r>
    </w:p>
    <w:p>
      <w:pPr>
        <w:widowControl w:val="on"/>
        <w:pBdr/>
        <w:spacing w:before="240" w:after="240" w:line="240" w:lineRule="auto"/>
        <w:ind w:left="0" w:right="0"/>
        <w:jc w:val="left"/>
      </w:pPr>
      <w:r>
        <w:rPr>
          <w:color w:val="000000"/>
          <w:sz w:val="24"/>
          <w:szCs w:val="24"/>
        </w:rPr>
        <w:t xml:space="preserve">reality, n. actuality, verity.  Antonyms:  unreality, phantasm, simulation, phantom.</w:t>
      </w:r>
    </w:p>
    <w:p>
      <w:pPr>
        <w:widowControl w:val="on"/>
        <w:pBdr/>
        <w:spacing w:before="240" w:after="240" w:line="240" w:lineRule="auto"/>
        <w:ind w:left="0" w:right="0"/>
        <w:jc w:val="left"/>
      </w:pPr>
      <w:r>
        <w:rPr>
          <w:color w:val="000000"/>
          <w:sz w:val="24"/>
          <w:szCs w:val="24"/>
        </w:rPr>
        <w:t xml:space="preserve">realization, n. fulfillment, effectuation.</w:t>
      </w:r>
    </w:p>
    <w:p>
      <w:pPr>
        <w:widowControl w:val="on"/>
        <w:pBdr/>
        <w:spacing w:before="240" w:after="240" w:line="240" w:lineRule="auto"/>
        <w:ind w:left="0" w:right="0"/>
        <w:jc w:val="left"/>
      </w:pPr>
      <w:r>
        <w:rPr>
          <w:color w:val="000000"/>
          <w:sz w:val="24"/>
          <w:szCs w:val="24"/>
        </w:rPr>
        <w:t xml:space="preserve">realize, v. effectuate.</w:t>
      </w:r>
    </w:p>
    <w:p>
      <w:pPr>
        <w:widowControl w:val="on"/>
        <w:pBdr/>
        <w:spacing w:before="240" w:after="240" w:line="240" w:lineRule="auto"/>
        <w:ind w:left="0" w:right="0"/>
        <w:jc w:val="left"/>
      </w:pPr>
      <w:r>
        <w:rPr>
          <w:color w:val="000000"/>
          <w:sz w:val="24"/>
          <w:szCs w:val="24"/>
        </w:rPr>
        <w:t xml:space="preserve">really, adv. actually, truly, indeed, veritably, verily.</w:t>
      </w:r>
    </w:p>
    <w:p>
      <w:pPr>
        <w:widowControl w:val="on"/>
        <w:pBdr/>
        <w:spacing w:before="240" w:after="240" w:line="240" w:lineRule="auto"/>
        <w:ind w:left="0" w:right="0"/>
        <w:jc w:val="left"/>
      </w:pPr>
      <w:r>
        <w:rPr>
          <w:color w:val="000000"/>
          <w:sz w:val="24"/>
          <w:szCs w:val="24"/>
        </w:rPr>
        <w:t xml:space="preserve">realm, n. kingdom, dominion; domain, region, sphere, department.</w:t>
      </w:r>
    </w:p>
    <w:p>
      <w:pPr>
        <w:widowControl w:val="on"/>
        <w:pBdr/>
        <w:spacing w:before="240" w:after="240" w:line="240" w:lineRule="auto"/>
        <w:ind w:left="0" w:right="0"/>
        <w:jc w:val="left"/>
      </w:pPr>
      <w:r>
        <w:rPr>
          <w:color w:val="000000"/>
          <w:sz w:val="24"/>
          <w:szCs w:val="24"/>
        </w:rPr>
        <w:t xml:space="preserve">realty, n. real estate.</w:t>
      </w:r>
    </w:p>
    <w:p>
      <w:pPr>
        <w:widowControl w:val="on"/>
        <w:pBdr/>
        <w:spacing w:before="240" w:after="240" w:line="240" w:lineRule="auto"/>
        <w:ind w:left="0" w:right="0"/>
        <w:jc w:val="left"/>
      </w:pPr>
      <w:r>
        <w:rPr>
          <w:color w:val="000000"/>
          <w:sz w:val="24"/>
          <w:szCs w:val="24"/>
        </w:rPr>
        <w:t xml:space="preserve">ream, n. twenty quires, 480 sheets.</w:t>
      </w:r>
    </w:p>
    <w:p>
      <w:pPr>
        <w:widowControl w:val="on"/>
        <w:pBdr/>
        <w:spacing w:before="240" w:after="240" w:line="240" w:lineRule="auto"/>
        <w:ind w:left="0" w:right="0"/>
        <w:jc w:val="left"/>
      </w:pPr>
      <w:r>
        <w:rPr>
          <w:color w:val="000000"/>
          <w:sz w:val="24"/>
          <w:szCs w:val="24"/>
        </w:rPr>
        <w:t xml:space="preserve">rear, a. hindmost.</w:t>
      </w:r>
    </w:p>
    <w:p>
      <w:pPr>
        <w:widowControl w:val="on"/>
        <w:pBdr/>
        <w:spacing w:before="240" w:after="240" w:line="240" w:lineRule="auto"/>
        <w:ind w:left="0" w:right="0"/>
        <w:jc w:val="left"/>
      </w:pPr>
      <w:r>
        <w:rPr>
          <w:color w:val="000000"/>
          <w:sz w:val="24"/>
          <w:szCs w:val="24"/>
        </w:rPr>
        <w:t xml:space="preserve">rear, v. raise, lift, elevate; erect, build; bring up.</w:t>
      </w:r>
    </w:p>
    <w:p>
      <w:pPr>
        <w:widowControl w:val="on"/>
        <w:pBdr/>
        <w:spacing w:before="240" w:after="240" w:line="240" w:lineRule="auto"/>
        <w:ind w:left="0" w:right="0"/>
        <w:jc w:val="left"/>
      </w:pPr>
      <w:r>
        <w:rPr>
          <w:color w:val="000000"/>
          <w:sz w:val="24"/>
          <w:szCs w:val="24"/>
        </w:rPr>
        <w:t xml:space="preserve">rearing, n. elevation, raising; erection.</w:t>
      </w:r>
    </w:p>
    <w:p>
      <w:pPr>
        <w:widowControl w:val="on"/>
        <w:pBdr/>
        <w:spacing w:before="240" w:after="240" w:line="240" w:lineRule="auto"/>
        <w:ind w:left="0" w:right="0"/>
        <w:jc w:val="left"/>
      </w:pPr>
      <w:r>
        <w:rPr>
          <w:color w:val="000000"/>
          <w:sz w:val="24"/>
          <w:szCs w:val="24"/>
        </w:rPr>
        <w:t xml:space="preserve">reason, n. motive, consideration, design, purpose, rationality, logic, account.  Associated Words:  dialectics, logic, syllogism, premises,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reason, v. ratiocinate, syllogize; argue, remonstrate, expostulate.</w:t>
      </w:r>
    </w:p>
    <w:p>
      <w:pPr>
        <w:widowControl w:val="on"/>
        <w:pBdr/>
        <w:spacing w:before="240" w:after="240" w:line="240" w:lineRule="auto"/>
        <w:ind w:left="0" w:right="0"/>
        <w:jc w:val="left"/>
      </w:pPr>
      <w:r>
        <w:rPr>
          <w:color w:val="000000"/>
          <w:sz w:val="24"/>
          <w:szCs w:val="24"/>
        </w:rPr>
        <w:t xml:space="preserve">reasonable, a. rational; logical, just; conscionable, fair, moderate, equitable.</w:t>
      </w:r>
    </w:p>
    <w:p>
      <w:pPr>
        <w:widowControl w:val="on"/>
        <w:pBdr/>
        <w:spacing w:before="240" w:after="240" w:line="240" w:lineRule="auto"/>
        <w:ind w:left="0" w:right="0"/>
        <w:jc w:val="left"/>
      </w:pPr>
      <w:r>
        <w:rPr>
          <w:color w:val="000000"/>
          <w:sz w:val="24"/>
          <w:szCs w:val="24"/>
        </w:rPr>
        <w:t xml:space="preserve">reasoner, n. logician.</w:t>
      </w:r>
    </w:p>
    <w:p>
      <w:pPr>
        <w:widowControl w:val="on"/>
        <w:pBdr/>
        <w:spacing w:before="240" w:after="240" w:line="240" w:lineRule="auto"/>
        <w:ind w:left="0" w:right="0"/>
        <w:jc w:val="left"/>
      </w:pPr>
      <w:r>
        <w:rPr>
          <w:color w:val="000000"/>
          <w:sz w:val="24"/>
          <w:szCs w:val="24"/>
        </w:rPr>
        <w:t xml:space="preserve">reasoning, n. ratiocination, argumentation, syllogism, discursus; (sophistical or false) sophistry, fallacy, casuistry.</w:t>
      </w:r>
    </w:p>
    <w:p>
      <w:pPr>
        <w:widowControl w:val="on"/>
        <w:pBdr/>
        <w:spacing w:before="240" w:after="240" w:line="240" w:lineRule="auto"/>
        <w:ind w:left="0" w:right="0"/>
        <w:jc w:val="left"/>
      </w:pPr>
      <w:r>
        <w:rPr>
          <w:color w:val="000000"/>
          <w:sz w:val="24"/>
          <w:szCs w:val="24"/>
        </w:rPr>
        <w:t xml:space="preserve">reata, n. lariat, lasso, riata.</w:t>
      </w:r>
    </w:p>
    <w:p>
      <w:pPr>
        <w:widowControl w:val="on"/>
        <w:pBdr/>
        <w:spacing w:before="240" w:after="240" w:line="240" w:lineRule="auto"/>
        <w:ind w:left="0" w:right="0"/>
        <w:jc w:val="left"/>
      </w:pPr>
      <w:r>
        <w:rPr>
          <w:color w:val="000000"/>
          <w:sz w:val="24"/>
          <w:szCs w:val="24"/>
        </w:rPr>
        <w:t xml:space="preserve">rebate, n. deduction, discount, allowance.</w:t>
      </w:r>
    </w:p>
    <w:p>
      <w:pPr>
        <w:widowControl w:val="on"/>
        <w:pBdr/>
        <w:spacing w:before="240" w:after="240" w:line="240" w:lineRule="auto"/>
        <w:ind w:left="0" w:right="0"/>
        <w:jc w:val="left"/>
      </w:pPr>
      <w:r>
        <w:rPr>
          <w:color w:val="000000"/>
          <w:sz w:val="24"/>
          <w:szCs w:val="24"/>
        </w:rPr>
        <w:t xml:space="preserve">rebel, n. insurgent, revolter, turncoat.</w:t>
      </w:r>
    </w:p>
    <w:p>
      <w:pPr>
        <w:widowControl w:val="on"/>
        <w:pBdr/>
        <w:spacing w:before="240" w:after="240" w:line="240" w:lineRule="auto"/>
        <w:ind w:left="0" w:right="0"/>
        <w:jc w:val="left"/>
      </w:pPr>
      <w:r>
        <w:rPr>
          <w:color w:val="000000"/>
          <w:sz w:val="24"/>
          <w:szCs w:val="24"/>
        </w:rPr>
        <w:t xml:space="preserve">rebel, v. revolt, mutiny.</w:t>
      </w:r>
    </w:p>
    <w:p>
      <w:pPr>
        <w:widowControl w:val="on"/>
        <w:pBdr/>
        <w:spacing w:before="240" w:after="240" w:line="240" w:lineRule="auto"/>
        <w:ind w:left="0" w:right="0"/>
        <w:jc w:val="left"/>
      </w:pPr>
      <w:r>
        <w:rPr>
          <w:color w:val="000000"/>
          <w:sz w:val="24"/>
          <w:szCs w:val="24"/>
        </w:rPr>
        <w:t xml:space="preserve">rebellion, n. insurrection, insurgency, mutiny, sedition, revolt, insubordination.</w:t>
      </w:r>
    </w:p>
    <w:p>
      <w:pPr>
        <w:widowControl w:val="on"/>
        <w:pBdr/>
        <w:spacing w:before="240" w:after="240" w:line="240" w:lineRule="auto"/>
        <w:ind w:left="0" w:right="0"/>
        <w:jc w:val="left"/>
      </w:pPr>
      <w:r>
        <w:rPr>
          <w:color w:val="000000"/>
          <w:sz w:val="24"/>
          <w:szCs w:val="24"/>
        </w:rPr>
        <w:t xml:space="preserve">rebellious, a. insurgent, seditious, mutinous, insubordinate, refractory.  Antonyms:  dutiful, submissive, docile, compliant, deferential, obedient.</w:t>
      </w:r>
    </w:p>
    <w:p>
      <w:pPr>
        <w:widowControl w:val="on"/>
        <w:pBdr/>
        <w:spacing w:before="240" w:after="240" w:line="240" w:lineRule="auto"/>
        <w:ind w:left="0" w:right="0"/>
        <w:jc w:val="left"/>
      </w:pPr>
      <w:r>
        <w:rPr>
          <w:color w:val="000000"/>
          <w:sz w:val="24"/>
          <w:szCs w:val="24"/>
        </w:rPr>
        <w:t xml:space="preserve">rebound, v. recoil, ricochet; reverberate, reecho.</w:t>
      </w:r>
    </w:p>
    <w:p>
      <w:pPr>
        <w:widowControl w:val="on"/>
        <w:pBdr/>
        <w:spacing w:before="240" w:after="240" w:line="240" w:lineRule="auto"/>
        <w:ind w:left="0" w:right="0"/>
        <w:jc w:val="left"/>
      </w:pPr>
      <w:r>
        <w:rPr>
          <w:color w:val="000000"/>
          <w:sz w:val="24"/>
          <w:szCs w:val="24"/>
        </w:rPr>
        <w:t xml:space="preserve">rebound, n. rebounding, resilience, repercussion, recoil, ricochet.</w:t>
      </w:r>
    </w:p>
    <w:p>
      <w:pPr>
        <w:widowControl w:val="on"/>
        <w:pBdr/>
        <w:spacing w:before="240" w:after="240" w:line="240" w:lineRule="auto"/>
        <w:ind w:left="0" w:right="0"/>
        <w:jc w:val="left"/>
      </w:pPr>
      <w:r>
        <w:rPr>
          <w:color w:val="000000"/>
          <w:sz w:val="24"/>
          <w:szCs w:val="24"/>
        </w:rPr>
        <w:t xml:space="preserve">rebuff, n. repulse, resistance, opposition, repellence, check, setback.</w:t>
      </w:r>
    </w:p>
    <w:p>
      <w:pPr>
        <w:widowControl w:val="on"/>
        <w:pBdr/>
        <w:spacing w:before="240" w:after="240" w:line="240" w:lineRule="auto"/>
        <w:ind w:left="0" w:right="0"/>
        <w:jc w:val="left"/>
      </w:pPr>
      <w:r>
        <w:rPr>
          <w:color w:val="000000"/>
          <w:sz w:val="24"/>
          <w:szCs w:val="24"/>
        </w:rPr>
        <w:t xml:space="preserve">rebuff, v. repulse, resist, repel, oppose.</w:t>
      </w:r>
    </w:p>
    <w:p>
      <w:pPr>
        <w:widowControl w:val="on"/>
        <w:pBdr/>
        <w:spacing w:before="240" w:after="240" w:line="240" w:lineRule="auto"/>
        <w:ind w:left="0" w:right="0"/>
        <w:jc w:val="left"/>
      </w:pPr>
      <w:r>
        <w:rPr>
          <w:color w:val="000000"/>
          <w:sz w:val="24"/>
          <w:szCs w:val="24"/>
        </w:rPr>
        <w:t xml:space="preserve">rebuke, v. reprove, upbraid, censure, reprehend, chide, admonish.</w:t>
      </w:r>
    </w:p>
    <w:p>
      <w:pPr>
        <w:widowControl w:val="on"/>
        <w:pBdr/>
        <w:spacing w:before="240" w:after="240" w:line="240" w:lineRule="auto"/>
        <w:ind w:left="0" w:right="0"/>
        <w:jc w:val="left"/>
      </w:pPr>
      <w:r>
        <w:rPr>
          <w:color w:val="000000"/>
          <w:sz w:val="24"/>
          <w:szCs w:val="24"/>
        </w:rPr>
        <w:t xml:space="preserve">rebuke, n. reproof, censure; chastisement, punishment.</w:t>
      </w:r>
    </w:p>
    <w:p>
      <w:pPr>
        <w:widowControl w:val="on"/>
        <w:pBdr/>
        <w:spacing w:before="240" w:after="240" w:line="240" w:lineRule="auto"/>
        <w:ind w:left="0" w:right="0"/>
        <w:jc w:val="left"/>
      </w:pPr>
      <w:r>
        <w:rPr>
          <w:color w:val="000000"/>
          <w:sz w:val="24"/>
          <w:szCs w:val="24"/>
        </w:rPr>
        <w:t xml:space="preserve">recall, v. revoke, annul, retract, recant, rescind, repeal, abjure; remember, recollect.</w:t>
      </w:r>
    </w:p>
    <w:p>
      <w:pPr>
        <w:widowControl w:val="on"/>
        <w:pBdr/>
        <w:spacing w:before="240" w:after="240" w:line="240" w:lineRule="auto"/>
        <w:ind w:left="0" w:right="0"/>
        <w:jc w:val="left"/>
      </w:pPr>
      <w:r>
        <w:rPr>
          <w:color w:val="000000"/>
          <w:sz w:val="24"/>
          <w:szCs w:val="24"/>
        </w:rPr>
        <w:t xml:space="preserve">recall, n. revocation, rescission, repeal, recantation, retraction.</w:t>
      </w:r>
    </w:p>
    <w:p>
      <w:pPr>
        <w:widowControl w:val="on"/>
        <w:pBdr/>
        <w:spacing w:before="240" w:after="240" w:line="240" w:lineRule="auto"/>
        <w:ind w:left="0" w:right="0"/>
        <w:jc w:val="left"/>
      </w:pPr>
      <w:r>
        <w:rPr>
          <w:color w:val="000000"/>
          <w:sz w:val="24"/>
          <w:szCs w:val="24"/>
        </w:rPr>
        <w:t xml:space="preserve">recalling, a. revocatory.</w:t>
      </w:r>
    </w:p>
    <w:p>
      <w:pPr>
        <w:widowControl w:val="on"/>
        <w:pBdr/>
        <w:spacing w:before="240" w:after="240" w:line="240" w:lineRule="auto"/>
        <w:ind w:left="0" w:right="0"/>
        <w:jc w:val="left"/>
      </w:pPr>
      <w:r>
        <w:rPr>
          <w:color w:val="000000"/>
          <w:sz w:val="24"/>
          <w:szCs w:val="24"/>
        </w:rPr>
        <w:t xml:space="preserve">recant, v. retract, abjure.</w:t>
      </w:r>
    </w:p>
    <w:p>
      <w:pPr>
        <w:widowControl w:val="on"/>
        <w:pBdr/>
        <w:spacing w:before="240" w:after="240" w:line="240" w:lineRule="auto"/>
        <w:ind w:left="0" w:right="0"/>
        <w:jc w:val="left"/>
      </w:pPr>
      <w:r>
        <w:rPr>
          <w:color w:val="000000"/>
          <w:sz w:val="24"/>
          <w:szCs w:val="24"/>
        </w:rPr>
        <w:t xml:space="preserve">recantation, n. retraction, abjuration, retractation.</w:t>
      </w:r>
    </w:p>
    <w:p>
      <w:pPr>
        <w:widowControl w:val="on"/>
        <w:pBdr/>
        <w:spacing w:before="240" w:after="240" w:line="240" w:lineRule="auto"/>
        <w:ind w:left="0" w:right="0"/>
        <w:jc w:val="left"/>
      </w:pPr>
      <w:r>
        <w:rPr>
          <w:color w:val="000000"/>
          <w:sz w:val="24"/>
          <w:szCs w:val="24"/>
        </w:rPr>
        <w:t xml:space="preserve">recapitulate, v. summarize.</w:t>
      </w:r>
    </w:p>
    <w:p>
      <w:pPr>
        <w:widowControl w:val="on"/>
        <w:pBdr/>
        <w:spacing w:before="240" w:after="240" w:line="240" w:lineRule="auto"/>
        <w:ind w:left="0" w:right="0"/>
        <w:jc w:val="left"/>
      </w:pPr>
      <w:r>
        <w:rPr>
          <w:color w:val="000000"/>
          <w:sz w:val="24"/>
          <w:szCs w:val="24"/>
        </w:rPr>
        <w:t xml:space="preserve">recapitulation, n. summary, resume.</w:t>
      </w:r>
    </w:p>
    <w:p>
      <w:pPr>
        <w:widowControl w:val="on"/>
        <w:pBdr/>
        <w:spacing w:before="240" w:after="240" w:line="240" w:lineRule="auto"/>
        <w:ind w:left="0" w:right="0"/>
        <w:jc w:val="left"/>
      </w:pPr>
      <w:r>
        <w:rPr>
          <w:color w:val="000000"/>
          <w:sz w:val="24"/>
          <w:szCs w:val="24"/>
        </w:rPr>
        <w:t xml:space="preserve">receipt, n. receiving, reception; formula, recipe, formulary; voucher.</w:t>
      </w:r>
    </w:p>
    <w:p>
      <w:pPr>
        <w:widowControl w:val="on"/>
        <w:pBdr/>
        <w:spacing w:before="240" w:after="240" w:line="240" w:lineRule="auto"/>
        <w:ind w:left="0" w:right="0"/>
        <w:jc w:val="left"/>
      </w:pPr>
      <w:r>
        <w:rPr>
          <w:color w:val="000000"/>
          <w:sz w:val="24"/>
          <w:szCs w:val="24"/>
        </w:rPr>
        <w:t xml:space="preserve">receive, v. take, accept; admit, allow; welcome; hold, contain.</w:t>
      </w:r>
    </w:p>
    <w:p>
      <w:pPr>
        <w:widowControl w:val="on"/>
        <w:pBdr/>
        <w:spacing w:before="240" w:after="240" w:line="240" w:lineRule="auto"/>
        <w:ind w:left="0" w:right="0"/>
        <w:jc w:val="left"/>
      </w:pPr>
      <w:r>
        <w:rPr>
          <w:color w:val="000000"/>
          <w:sz w:val="24"/>
          <w:szCs w:val="24"/>
        </w:rPr>
        <w:t xml:space="preserve">receiver, n. recipient, donee; beneficiary; receptacle; fence (receiver of stolen goods).</w:t>
      </w:r>
    </w:p>
    <w:p>
      <w:pPr>
        <w:widowControl w:val="on"/>
        <w:pBdr/>
        <w:spacing w:before="240" w:after="240" w:line="240" w:lineRule="auto"/>
        <w:ind w:left="0" w:right="0"/>
        <w:jc w:val="left"/>
      </w:pPr>
      <w:r>
        <w:rPr>
          <w:color w:val="000000"/>
          <w:sz w:val="24"/>
          <w:szCs w:val="24"/>
        </w:rPr>
        <w:t xml:space="preserve">recent, a. new, late.</w:t>
      </w:r>
    </w:p>
    <w:p>
      <w:pPr>
        <w:widowControl w:val="on"/>
        <w:pBdr/>
        <w:spacing w:before="240" w:after="240" w:line="240" w:lineRule="auto"/>
        <w:ind w:left="0" w:right="0"/>
        <w:jc w:val="left"/>
      </w:pPr>
      <w:r>
        <w:rPr>
          <w:color w:val="000000"/>
          <w:sz w:val="24"/>
          <w:szCs w:val="24"/>
        </w:rPr>
        <w:t xml:space="preserve">receptacle, n. container, repository.</w:t>
      </w:r>
    </w:p>
    <w:p>
      <w:pPr>
        <w:widowControl w:val="on"/>
        <w:pBdr/>
        <w:spacing w:before="240" w:after="240" w:line="240" w:lineRule="auto"/>
        <w:ind w:left="0" w:right="0"/>
        <w:jc w:val="left"/>
      </w:pPr>
      <w:r>
        <w:rPr>
          <w:color w:val="000000"/>
          <w:sz w:val="24"/>
          <w:szCs w:val="24"/>
        </w:rPr>
        <w:t xml:space="preserve">reception, n. receipt, receiving; levee, soiree, function; acceptance, welcome, admittance.</w:t>
      </w:r>
    </w:p>
    <w:p>
      <w:pPr>
        <w:widowControl w:val="on"/>
        <w:pBdr/>
        <w:spacing w:before="240" w:after="240" w:line="240" w:lineRule="auto"/>
        <w:ind w:left="0" w:right="0"/>
        <w:jc w:val="left"/>
      </w:pPr>
      <w:r>
        <w:rPr>
          <w:color w:val="000000"/>
          <w:sz w:val="24"/>
          <w:szCs w:val="24"/>
        </w:rPr>
        <w:t xml:space="preserve">recess, n. retreat, withdrawal, retirement; intermission; alcove, niche, nook, retreat; seclusion, privacy.</w:t>
      </w:r>
    </w:p>
    <w:p>
      <w:pPr>
        <w:widowControl w:val="on"/>
        <w:pBdr/>
        <w:spacing w:before="240" w:after="240" w:line="240" w:lineRule="auto"/>
        <w:ind w:left="0" w:right="0"/>
        <w:jc w:val="left"/>
      </w:pPr>
      <w:r>
        <w:rPr>
          <w:color w:val="000000"/>
          <w:sz w:val="24"/>
          <w:szCs w:val="24"/>
        </w:rPr>
        <w:t xml:space="preserve">recipe, n. formula, receipt.</w:t>
      </w:r>
    </w:p>
    <w:p>
      <w:pPr>
        <w:widowControl w:val="on"/>
        <w:pBdr/>
        <w:spacing w:before="240" w:after="240" w:line="240" w:lineRule="auto"/>
        <w:ind w:left="0" w:right="0"/>
        <w:jc w:val="left"/>
      </w:pPr>
      <w:r>
        <w:rPr>
          <w:color w:val="000000"/>
          <w:sz w:val="24"/>
          <w:szCs w:val="24"/>
        </w:rPr>
        <w:t xml:space="preserve">recipient, n. receiver, beneficiary, donee, conferree.</w:t>
      </w:r>
    </w:p>
    <w:p>
      <w:pPr>
        <w:widowControl w:val="on"/>
        <w:pBdr/>
        <w:spacing w:before="240" w:after="240" w:line="240" w:lineRule="auto"/>
        <w:ind w:left="0" w:right="0"/>
        <w:jc w:val="left"/>
      </w:pPr>
      <w:r>
        <w:rPr>
          <w:color w:val="000000"/>
          <w:sz w:val="24"/>
          <w:szCs w:val="24"/>
        </w:rPr>
        <w:t xml:space="preserve">reciprocity, n. reciprocation, interchange.</w:t>
      </w:r>
    </w:p>
    <w:p>
      <w:pPr>
        <w:widowControl w:val="on"/>
        <w:pBdr/>
        <w:spacing w:before="240" w:after="240" w:line="240" w:lineRule="auto"/>
        <w:ind w:left="0" w:right="0"/>
        <w:jc w:val="left"/>
      </w:pPr>
      <w:r>
        <w:rPr>
          <w:color w:val="000000"/>
          <w:sz w:val="24"/>
          <w:szCs w:val="24"/>
        </w:rPr>
        <w:t xml:space="preserve">recital, n. recitation, narration, narrative.</w:t>
      </w:r>
    </w:p>
    <w:p>
      <w:pPr>
        <w:widowControl w:val="on"/>
        <w:pBdr/>
        <w:spacing w:before="240" w:after="240" w:line="240" w:lineRule="auto"/>
        <w:ind w:left="0" w:right="0"/>
        <w:jc w:val="left"/>
      </w:pPr>
      <w:r>
        <w:rPr>
          <w:color w:val="000000"/>
          <w:sz w:val="24"/>
          <w:szCs w:val="24"/>
        </w:rPr>
        <w:t xml:space="preserve">recitation, n. reciting, rehearsal; cantillation (recitation with musical modulations).</w:t>
      </w:r>
    </w:p>
    <w:p>
      <w:pPr>
        <w:widowControl w:val="on"/>
        <w:pBdr/>
        <w:spacing w:before="240" w:after="240" w:line="240" w:lineRule="auto"/>
        <w:ind w:left="0" w:right="0"/>
        <w:jc w:val="left"/>
      </w:pPr>
      <w:r>
        <w:rPr>
          <w:color w:val="000000"/>
          <w:sz w:val="24"/>
          <w:szCs w:val="24"/>
        </w:rPr>
        <w:t xml:space="preserve">recite, v. relate, recount, repeat, deliver; cantillate.</w:t>
      </w:r>
    </w:p>
    <w:p>
      <w:pPr>
        <w:widowControl w:val="on"/>
        <w:pBdr/>
        <w:spacing w:before="240" w:after="240" w:line="240" w:lineRule="auto"/>
        <w:ind w:left="0" w:right="0"/>
        <w:jc w:val="left"/>
      </w:pPr>
      <w:r>
        <w:rPr>
          <w:color w:val="000000"/>
          <w:sz w:val="24"/>
          <w:szCs w:val="24"/>
        </w:rPr>
        <w:t xml:space="preserve">reckless, a. heedless, inconsiderate, unmindful, thoughtless, temerarious, rash, uncircumspect, incautious, hasty, foolhardy.</w:t>
      </w:r>
    </w:p>
    <w:p>
      <w:pPr>
        <w:widowControl w:val="on"/>
        <w:pBdr/>
        <w:spacing w:before="240" w:after="240" w:line="240" w:lineRule="auto"/>
        <w:ind w:left="0" w:right="0"/>
        <w:jc w:val="left"/>
      </w:pPr>
      <w:r>
        <w:rPr>
          <w:color w:val="000000"/>
          <w:sz w:val="24"/>
          <w:szCs w:val="24"/>
        </w:rPr>
        <w:t xml:space="preserve">reckon, v. compute, calculate, count, enumerate; esteem, regard.</w:t>
      </w:r>
    </w:p>
    <w:p>
      <w:pPr>
        <w:widowControl w:val="on"/>
        <w:pBdr/>
        <w:spacing w:before="240" w:after="240" w:line="240" w:lineRule="auto"/>
        <w:ind w:left="0" w:right="0"/>
        <w:jc w:val="left"/>
      </w:pPr>
      <w:r>
        <w:rPr>
          <w:color w:val="000000"/>
          <w:sz w:val="24"/>
          <w:szCs w:val="24"/>
        </w:rPr>
        <w:t xml:space="preserve">reckoning, n. computation, calculation, enumeration; settlement, adjustment.</w:t>
      </w:r>
    </w:p>
    <w:p>
      <w:pPr>
        <w:widowControl w:val="on"/>
        <w:pBdr/>
        <w:spacing w:before="240" w:after="240" w:line="240" w:lineRule="auto"/>
        <w:ind w:left="0" w:right="0"/>
        <w:jc w:val="left"/>
      </w:pPr>
      <w:r>
        <w:rPr>
          <w:color w:val="000000"/>
          <w:sz w:val="24"/>
          <w:szCs w:val="24"/>
        </w:rPr>
        <w:t xml:space="preserve">reclaim, v. tame, domesticate; reform.</w:t>
      </w:r>
    </w:p>
    <w:p>
      <w:pPr>
        <w:widowControl w:val="on"/>
        <w:pBdr/>
        <w:spacing w:before="240" w:after="240" w:line="240" w:lineRule="auto"/>
        <w:ind w:left="0" w:right="0"/>
        <w:jc w:val="left"/>
      </w:pPr>
      <w:r>
        <w:rPr>
          <w:color w:val="000000"/>
          <w:sz w:val="24"/>
          <w:szCs w:val="24"/>
        </w:rPr>
        <w:t xml:space="preserve">reclamation, n. reclaiming, recovery,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reclining, a. recumbent, leaning, lying.—­n. recumbence, reclination.</w:t>
      </w:r>
    </w:p>
    <w:p>
      <w:pPr>
        <w:widowControl w:val="on"/>
        <w:pBdr/>
        <w:spacing w:before="240" w:after="240" w:line="240" w:lineRule="auto"/>
        <w:ind w:left="0" w:right="0"/>
        <w:jc w:val="left"/>
      </w:pPr>
      <w:r>
        <w:rPr>
          <w:color w:val="000000"/>
          <w:sz w:val="24"/>
          <w:szCs w:val="24"/>
        </w:rPr>
        <w:t xml:space="preserve">recluse, a. solitary, eremitic.</w:t>
      </w:r>
    </w:p>
    <w:p>
      <w:pPr>
        <w:widowControl w:val="on"/>
        <w:pBdr/>
        <w:spacing w:before="240" w:after="240" w:line="240" w:lineRule="auto"/>
        <w:ind w:left="0" w:right="0"/>
        <w:jc w:val="left"/>
      </w:pPr>
      <w:r>
        <w:rPr>
          <w:color w:val="000000"/>
          <w:sz w:val="24"/>
          <w:szCs w:val="24"/>
        </w:rPr>
        <w:t xml:space="preserve">recluse, n. solitary, eremite, anchoret, hermit.</w:t>
      </w:r>
    </w:p>
    <w:p>
      <w:pPr>
        <w:widowControl w:val="on"/>
        <w:pBdr/>
        <w:spacing w:before="240" w:after="240" w:line="240" w:lineRule="auto"/>
        <w:ind w:left="0" w:right="0"/>
        <w:jc w:val="left"/>
      </w:pPr>
      <w:r>
        <w:rPr>
          <w:color w:val="000000"/>
          <w:sz w:val="24"/>
          <w:szCs w:val="24"/>
        </w:rPr>
        <w:t xml:space="preserve">reclusion, n. seclusion, eremitism.</w:t>
      </w:r>
    </w:p>
    <w:p>
      <w:pPr>
        <w:widowControl w:val="on"/>
        <w:pBdr/>
        <w:spacing w:before="240" w:after="240" w:line="240" w:lineRule="auto"/>
        <w:ind w:left="0" w:right="0"/>
        <w:jc w:val="left"/>
      </w:pPr>
      <w:r>
        <w:rPr>
          <w:color w:val="000000"/>
          <w:sz w:val="24"/>
          <w:szCs w:val="24"/>
        </w:rPr>
        <w:t xml:space="preserve">recoil, v. rebound, react; flinch, shrink, quail.</w:t>
      </w:r>
    </w:p>
    <w:p>
      <w:pPr>
        <w:widowControl w:val="on"/>
        <w:pBdr/>
        <w:spacing w:before="240" w:after="240" w:line="240" w:lineRule="auto"/>
        <w:ind w:left="0" w:right="0"/>
        <w:jc w:val="left"/>
      </w:pPr>
      <w:r>
        <w:rPr>
          <w:color w:val="000000"/>
          <w:sz w:val="24"/>
          <w:szCs w:val="24"/>
        </w:rPr>
        <w:t xml:space="preserve">recollect, v. remember.</w:t>
      </w:r>
    </w:p>
    <w:p>
      <w:pPr>
        <w:widowControl w:val="on"/>
        <w:pBdr/>
        <w:spacing w:before="240" w:after="240" w:line="240" w:lineRule="auto"/>
        <w:ind w:left="0" w:right="0"/>
        <w:jc w:val="left"/>
      </w:pPr>
      <w:r>
        <w:rPr>
          <w:color w:val="000000"/>
          <w:sz w:val="24"/>
          <w:szCs w:val="24"/>
        </w:rPr>
        <w:t xml:space="preserve">recollection, n. remembrance, memory, reminiscence.</w:t>
      </w:r>
    </w:p>
    <w:p>
      <w:pPr>
        <w:widowControl w:val="on"/>
        <w:pBdr/>
        <w:spacing w:before="240" w:after="240" w:line="240" w:lineRule="auto"/>
        <w:ind w:left="0" w:right="0"/>
        <w:jc w:val="left"/>
      </w:pPr>
      <w:r>
        <w:rPr>
          <w:color w:val="000000"/>
          <w:sz w:val="24"/>
          <w:szCs w:val="24"/>
        </w:rPr>
        <w:t xml:space="preserve">recommend, v. commend, praise.</w:t>
      </w:r>
    </w:p>
    <w:p>
      <w:pPr>
        <w:widowControl w:val="on"/>
        <w:pBdr/>
        <w:spacing w:before="240" w:after="240" w:line="240" w:lineRule="auto"/>
        <w:ind w:left="0" w:right="0"/>
        <w:jc w:val="left"/>
      </w:pPr>
      <w:r>
        <w:rPr>
          <w:color w:val="000000"/>
          <w:sz w:val="24"/>
          <w:szCs w:val="24"/>
        </w:rPr>
        <w:t xml:space="preserve">recommendation, n. commendation.</w:t>
      </w:r>
    </w:p>
    <w:p>
      <w:pPr>
        <w:widowControl w:val="on"/>
        <w:pBdr/>
        <w:spacing w:before="240" w:after="240" w:line="240" w:lineRule="auto"/>
        <w:ind w:left="0" w:right="0"/>
        <w:jc w:val="left"/>
      </w:pPr>
      <w:r>
        <w:rPr>
          <w:color w:val="000000"/>
          <w:sz w:val="24"/>
          <w:szCs w:val="24"/>
        </w:rPr>
        <w:t xml:space="preserve">recompense, v.  See repay.</w:t>
      </w:r>
    </w:p>
    <w:p>
      <w:pPr>
        <w:widowControl w:val="on"/>
        <w:pBdr/>
        <w:spacing w:before="240" w:after="240" w:line="240" w:lineRule="auto"/>
        <w:ind w:left="0" w:right="0"/>
        <w:jc w:val="left"/>
      </w:pPr>
      <w:r>
        <w:rPr>
          <w:color w:val="000000"/>
          <w:sz w:val="24"/>
          <w:szCs w:val="24"/>
        </w:rPr>
        <w:t xml:space="preserve">reconcile, v. conciliate, propitiate, pacify; harmonize, adjust, settle.  Antonyms:  estrange, disaffect, alienate.</w:t>
      </w:r>
    </w:p>
    <w:p>
      <w:pPr>
        <w:widowControl w:val="on"/>
        <w:pBdr/>
        <w:spacing w:before="240" w:after="240" w:line="240" w:lineRule="auto"/>
        <w:ind w:left="0" w:right="0"/>
        <w:jc w:val="left"/>
      </w:pPr>
      <w:r>
        <w:rPr>
          <w:color w:val="000000"/>
          <w:sz w:val="24"/>
          <w:szCs w:val="24"/>
        </w:rPr>
        <w:t xml:space="preserve">reconciliation, n. conciliation, pacification, appeasement, reunion.</w:t>
      </w:r>
    </w:p>
    <w:p>
      <w:pPr>
        <w:widowControl w:val="on"/>
        <w:pBdr/>
        <w:spacing w:before="240" w:after="240" w:line="240" w:lineRule="auto"/>
        <w:ind w:left="0" w:right="0"/>
        <w:jc w:val="left"/>
      </w:pPr>
      <w:r>
        <w:rPr>
          <w:color w:val="000000"/>
          <w:sz w:val="24"/>
          <w:szCs w:val="24"/>
        </w:rPr>
        <w:t xml:space="preserve">recondite, a.  See abstruse.</w:t>
      </w:r>
    </w:p>
    <w:p>
      <w:pPr>
        <w:widowControl w:val="on"/>
        <w:pBdr/>
        <w:spacing w:before="240" w:after="240" w:line="240" w:lineRule="auto"/>
        <w:ind w:left="0" w:right="0"/>
        <w:jc w:val="left"/>
      </w:pPr>
      <w:r>
        <w:rPr>
          <w:color w:val="000000"/>
          <w:sz w:val="24"/>
          <w:szCs w:val="24"/>
        </w:rPr>
        <w:t xml:space="preserve">record, n. register, memoir, diary, chronicle, minute, memorandum, note, annals, document, muniment, cartulary; testimony, witness, attestation.</w:t>
      </w:r>
    </w:p>
    <w:p>
      <w:pPr>
        <w:widowControl w:val="on"/>
        <w:pBdr/>
        <w:spacing w:before="240" w:after="240" w:line="240" w:lineRule="auto"/>
        <w:ind w:left="0" w:right="0"/>
        <w:jc w:val="left"/>
      </w:pPr>
      <w:r>
        <w:rPr>
          <w:color w:val="000000"/>
          <w:sz w:val="24"/>
          <w:szCs w:val="24"/>
        </w:rPr>
        <w:t xml:space="preserve">recorder, n. register, registrar; cartulary.</w:t>
      </w:r>
    </w:p>
    <w:p>
      <w:pPr>
        <w:widowControl w:val="on"/>
        <w:pBdr/>
        <w:spacing w:before="240" w:after="240" w:line="240" w:lineRule="auto"/>
        <w:ind w:left="0" w:right="0"/>
        <w:jc w:val="left"/>
      </w:pPr>
      <w:r>
        <w:rPr>
          <w:color w:val="000000"/>
          <w:sz w:val="24"/>
          <w:szCs w:val="24"/>
        </w:rPr>
        <w:t xml:space="preserve">records, n. pl. annals, archives.</w:t>
      </w:r>
    </w:p>
    <w:p>
      <w:pPr>
        <w:widowControl w:val="on"/>
        <w:pBdr/>
        <w:spacing w:before="240" w:after="240" w:line="240" w:lineRule="auto"/>
        <w:ind w:left="0" w:right="0"/>
        <w:jc w:val="left"/>
      </w:pPr>
      <w:r>
        <w:rPr>
          <w:color w:val="000000"/>
          <w:sz w:val="24"/>
          <w:szCs w:val="24"/>
        </w:rPr>
        <w:t xml:space="preserve">recover, v. regain, reclaim, retrieve, repair, recoup, recruit, rally, repossess, recuperate.</w:t>
      </w:r>
    </w:p>
    <w:p>
      <w:pPr>
        <w:widowControl w:val="on"/>
        <w:pBdr/>
        <w:spacing w:before="240" w:after="240" w:line="240" w:lineRule="auto"/>
        <w:ind w:left="0" w:right="0"/>
        <w:jc w:val="left"/>
      </w:pPr>
      <w:r>
        <w:rPr>
          <w:color w:val="000000"/>
          <w:sz w:val="24"/>
          <w:szCs w:val="24"/>
        </w:rPr>
        <w:t xml:space="preserve">recoverable, a. retrievable.</w:t>
      </w:r>
    </w:p>
    <w:p>
      <w:pPr>
        <w:widowControl w:val="on"/>
        <w:pBdr/>
        <w:spacing w:before="240" w:after="240" w:line="240" w:lineRule="auto"/>
        <w:ind w:left="0" w:right="0"/>
        <w:jc w:val="left"/>
      </w:pPr>
      <w:r>
        <w:rPr>
          <w:color w:val="000000"/>
          <w:sz w:val="24"/>
          <w:szCs w:val="24"/>
        </w:rPr>
        <w:t xml:space="preserve">recovery, n. retrieval, recuperation, regaining, restoration, convalescence.</w:t>
      </w:r>
    </w:p>
    <w:p>
      <w:pPr>
        <w:widowControl w:val="on"/>
        <w:pBdr/>
        <w:spacing w:before="240" w:after="240" w:line="240" w:lineRule="auto"/>
        <w:ind w:left="0" w:right="0"/>
        <w:jc w:val="left"/>
      </w:pPr>
      <w:r>
        <w:rPr>
          <w:color w:val="000000"/>
          <w:sz w:val="24"/>
          <w:szCs w:val="24"/>
        </w:rPr>
        <w:t xml:space="preserve">recreancy, n. cowardliness, mean-spiritedness, pusillanimity, apostasy.</w:t>
      </w:r>
    </w:p>
    <w:p>
      <w:pPr>
        <w:widowControl w:val="on"/>
        <w:pBdr/>
        <w:spacing w:before="240" w:after="240" w:line="240" w:lineRule="auto"/>
        <w:ind w:left="0" w:right="0"/>
        <w:jc w:val="left"/>
      </w:pPr>
      <w:r>
        <w:rPr>
          <w:color w:val="000000"/>
          <w:sz w:val="24"/>
          <w:szCs w:val="24"/>
        </w:rPr>
        <w:t xml:space="preserve">recreant, a. mean-spirited, pusillanimous, cowardly, craven, faithless, false, apostate.</w:t>
      </w:r>
    </w:p>
    <w:p>
      <w:pPr>
        <w:widowControl w:val="on"/>
        <w:pBdr/>
        <w:spacing w:before="240" w:after="240" w:line="240" w:lineRule="auto"/>
        <w:ind w:left="0" w:right="0"/>
        <w:jc w:val="left"/>
      </w:pPr>
      <w:r>
        <w:rPr>
          <w:color w:val="000000"/>
          <w:sz w:val="24"/>
          <w:szCs w:val="24"/>
        </w:rPr>
        <w:t xml:space="preserve">recreation, n. pastime, amusement, relaxation, diversion, sport, fun, divertisement.</w:t>
      </w:r>
    </w:p>
    <w:p>
      <w:pPr>
        <w:widowControl w:val="on"/>
        <w:pBdr/>
        <w:spacing w:before="240" w:after="240" w:line="240" w:lineRule="auto"/>
        <w:ind w:left="0" w:right="0"/>
        <w:jc w:val="left"/>
      </w:pPr>
      <w:r>
        <w:rPr>
          <w:color w:val="000000"/>
          <w:sz w:val="24"/>
          <w:szCs w:val="24"/>
        </w:rPr>
        <w:t xml:space="preserve">rectify, v. correct, amend.</w:t>
      </w:r>
    </w:p>
    <w:p>
      <w:pPr>
        <w:widowControl w:val="on"/>
        <w:pBdr/>
        <w:spacing w:before="240" w:after="240" w:line="240" w:lineRule="auto"/>
        <w:ind w:left="0" w:right="0"/>
        <w:jc w:val="left"/>
      </w:pPr>
      <w:r>
        <w:rPr>
          <w:color w:val="000000"/>
          <w:sz w:val="24"/>
          <w:szCs w:val="24"/>
        </w:rPr>
        <w:t xml:space="preserve">rectitude, n. probity, integrity, uprightness, honesty, virtue.</w:t>
      </w:r>
    </w:p>
    <w:p>
      <w:pPr>
        <w:widowControl w:val="on"/>
        <w:pBdr/>
        <w:spacing w:before="240" w:after="240" w:line="240" w:lineRule="auto"/>
        <w:ind w:left="0" w:right="0"/>
        <w:jc w:val="left"/>
      </w:pPr>
      <w:r>
        <w:rPr>
          <w:color w:val="000000"/>
          <w:sz w:val="24"/>
          <w:szCs w:val="24"/>
        </w:rPr>
        <w:t xml:space="preserve">rector, n. pastor, clergyman, priest.</w:t>
      </w:r>
    </w:p>
    <w:p>
      <w:pPr>
        <w:widowControl w:val="on"/>
        <w:pBdr/>
        <w:spacing w:before="240" w:after="240" w:line="240" w:lineRule="auto"/>
        <w:ind w:left="0" w:right="0"/>
        <w:jc w:val="left"/>
      </w:pPr>
      <w:r>
        <w:rPr>
          <w:color w:val="000000"/>
          <w:sz w:val="24"/>
          <w:szCs w:val="24"/>
        </w:rPr>
        <w:t xml:space="preserve">rectorship, n. rectorate, pastorate.</w:t>
      </w:r>
    </w:p>
    <w:p>
      <w:pPr>
        <w:widowControl w:val="on"/>
        <w:pBdr/>
        <w:spacing w:before="240" w:after="240" w:line="240" w:lineRule="auto"/>
        <w:ind w:left="0" w:right="0"/>
        <w:jc w:val="left"/>
      </w:pPr>
      <w:r>
        <w:rPr>
          <w:color w:val="000000"/>
          <w:sz w:val="24"/>
          <w:szCs w:val="24"/>
        </w:rPr>
        <w:t xml:space="preserve">rectory, n. parsonage.</w:t>
      </w:r>
    </w:p>
    <w:p>
      <w:pPr>
        <w:widowControl w:val="on"/>
        <w:pBdr/>
        <w:spacing w:before="240" w:after="240" w:line="240" w:lineRule="auto"/>
        <w:ind w:left="0" w:right="0"/>
        <w:jc w:val="left"/>
      </w:pPr>
      <w:r>
        <w:rPr>
          <w:color w:val="000000"/>
          <w:sz w:val="24"/>
          <w:szCs w:val="24"/>
        </w:rPr>
        <w:t xml:space="preserve">red, n. carmine, crimson, scarlet, cerise, garnet, vermilion.  Associated Words:  rubefacient, rubefaction.</w:t>
      </w:r>
    </w:p>
    <w:p>
      <w:pPr>
        <w:widowControl w:val="on"/>
        <w:pBdr/>
        <w:spacing w:before="240" w:after="240" w:line="240" w:lineRule="auto"/>
        <w:ind w:left="0" w:right="0"/>
        <w:jc w:val="left"/>
      </w:pPr>
      <w:r>
        <w:rPr>
          <w:color w:val="000000"/>
          <w:sz w:val="24"/>
          <w:szCs w:val="24"/>
        </w:rPr>
        <w:t xml:space="preserve">red, a. florid, blushing, flushed, ruby, ruddy, rubicund, blowzed, rubescent, auburn (reddish brown).</w:t>
      </w:r>
    </w:p>
    <w:p>
      <w:pPr>
        <w:widowControl w:val="on"/>
        <w:pBdr/>
        <w:spacing w:before="240" w:after="240" w:line="240" w:lineRule="auto"/>
        <w:ind w:left="0" w:right="0"/>
        <w:jc w:val="left"/>
      </w:pPr>
      <w:r>
        <w:rPr>
          <w:color w:val="000000"/>
          <w:sz w:val="24"/>
          <w:szCs w:val="24"/>
        </w:rPr>
        <w:t xml:space="preserve">redeem, v. repurchase; regain, recover; ransom, rescue, deliver.</w:t>
      </w:r>
    </w:p>
    <w:p>
      <w:pPr>
        <w:widowControl w:val="on"/>
        <w:pBdr/>
        <w:spacing w:before="240" w:after="240" w:line="240" w:lineRule="auto"/>
        <w:ind w:left="0" w:right="0"/>
        <w:jc w:val="left"/>
      </w:pPr>
      <w:r>
        <w:rPr>
          <w:color w:val="000000"/>
          <w:sz w:val="24"/>
          <w:szCs w:val="24"/>
        </w:rPr>
        <w:t xml:space="preserve">redeemer, n. ransomer, deliverer, savior.</w:t>
      </w:r>
    </w:p>
    <w:p>
      <w:pPr>
        <w:widowControl w:val="on"/>
        <w:pBdr/>
        <w:spacing w:before="240" w:after="240" w:line="240" w:lineRule="auto"/>
        <w:ind w:left="0" w:right="0"/>
        <w:jc w:val="left"/>
      </w:pPr>
      <w:r>
        <w:rPr>
          <w:color w:val="000000"/>
          <w:sz w:val="24"/>
          <w:szCs w:val="24"/>
        </w:rPr>
        <w:t xml:space="preserve">redemption, n. repurchase; ransom, salvation, deliverance, rescue.</w:t>
      </w:r>
    </w:p>
    <w:p>
      <w:pPr>
        <w:widowControl w:val="on"/>
        <w:pBdr/>
        <w:spacing w:before="240" w:after="240" w:line="240" w:lineRule="auto"/>
        <w:ind w:left="0" w:right="0"/>
        <w:jc w:val="left"/>
      </w:pPr>
      <w:r>
        <w:rPr>
          <w:color w:val="000000"/>
          <w:sz w:val="24"/>
          <w:szCs w:val="24"/>
        </w:rPr>
        <w:t xml:space="preserve">red-letter, a. fortunate, auspicious, happy.</w:t>
      </w:r>
    </w:p>
    <w:p>
      <w:pPr>
        <w:widowControl w:val="on"/>
        <w:pBdr/>
        <w:spacing w:before="240" w:after="240" w:line="240" w:lineRule="auto"/>
        <w:ind w:left="0" w:right="0"/>
        <w:jc w:val="left"/>
      </w:pPr>
      <w:r>
        <w:rPr>
          <w:color w:val="000000"/>
          <w:sz w:val="24"/>
          <w:szCs w:val="24"/>
        </w:rPr>
        <w:t xml:space="preserve">redoubtable, a. formidable, terrible; valiant, courageous, brave.</w:t>
      </w:r>
    </w:p>
    <w:p>
      <w:pPr>
        <w:widowControl w:val="on"/>
        <w:pBdr/>
        <w:spacing w:before="240" w:after="240" w:line="240" w:lineRule="auto"/>
        <w:ind w:left="0" w:right="0"/>
        <w:jc w:val="left"/>
      </w:pPr>
      <w:r>
        <w:rPr>
          <w:color w:val="000000"/>
          <w:sz w:val="24"/>
          <w:szCs w:val="24"/>
        </w:rPr>
        <w:t xml:space="preserve">redound, v. contribute, conduce, react.</w:t>
      </w:r>
    </w:p>
    <w:p>
      <w:pPr>
        <w:widowControl w:val="on"/>
        <w:pBdr/>
        <w:spacing w:before="240" w:after="240" w:line="240" w:lineRule="auto"/>
        <w:ind w:left="0" w:right="0"/>
        <w:jc w:val="left"/>
      </w:pPr>
      <w:r>
        <w:rPr>
          <w:color w:val="000000"/>
          <w:sz w:val="24"/>
          <w:szCs w:val="24"/>
        </w:rPr>
        <w:t xml:space="preserve">red pepper. cayenne pepper.</w:t>
      </w:r>
    </w:p>
    <w:p>
      <w:pPr>
        <w:widowControl w:val="on"/>
        <w:pBdr/>
        <w:spacing w:before="240" w:after="240" w:line="240" w:lineRule="auto"/>
        <w:ind w:left="0" w:right="0"/>
        <w:jc w:val="left"/>
      </w:pPr>
      <w:r>
        <w:rPr>
          <w:color w:val="000000"/>
          <w:sz w:val="24"/>
          <w:szCs w:val="24"/>
        </w:rPr>
        <w:t xml:space="preserve">redress, n. reparation, amends, indemnification, relief.</w:t>
      </w:r>
    </w:p>
    <w:p>
      <w:pPr>
        <w:widowControl w:val="on"/>
        <w:pBdr/>
        <w:spacing w:before="240" w:after="240" w:line="240" w:lineRule="auto"/>
        <w:ind w:left="0" w:right="0"/>
        <w:jc w:val="left"/>
      </w:pPr>
      <w:r>
        <w:rPr>
          <w:color w:val="000000"/>
          <w:sz w:val="24"/>
          <w:szCs w:val="24"/>
        </w:rPr>
        <w:t xml:space="preserve">reduce, v. diminish, lower, degrade, minimize, depress, debase; humble, conquer, subdue, vanquish, subjugate, subject.</w:t>
      </w:r>
    </w:p>
    <w:p>
      <w:pPr>
        <w:widowControl w:val="on"/>
        <w:pBdr/>
        <w:spacing w:before="240" w:after="240" w:line="240" w:lineRule="auto"/>
        <w:ind w:left="0" w:right="0"/>
        <w:jc w:val="left"/>
      </w:pPr>
      <w:r>
        <w:rPr>
          <w:color w:val="000000"/>
          <w:sz w:val="24"/>
          <w:szCs w:val="24"/>
        </w:rPr>
        <w:t xml:space="preserve">reduction, n. diminution, abatement, minimization, decrement, debasement; subjugation, subjection, conquest, subdual, overthrow.</w:t>
      </w:r>
    </w:p>
    <w:p>
      <w:pPr>
        <w:widowControl w:val="on"/>
        <w:pBdr/>
        <w:spacing w:before="240" w:after="240" w:line="240" w:lineRule="auto"/>
        <w:ind w:left="0" w:right="0"/>
        <w:jc w:val="left"/>
      </w:pPr>
      <w:r>
        <w:rPr>
          <w:color w:val="000000"/>
          <w:sz w:val="24"/>
          <w:szCs w:val="24"/>
        </w:rPr>
        <w:t xml:space="preserve">redundance, n. superabundance, superfluity, excess, plethora.</w:t>
      </w:r>
    </w:p>
    <w:p>
      <w:pPr>
        <w:widowControl w:val="on"/>
        <w:pBdr/>
        <w:spacing w:before="240" w:after="240" w:line="240" w:lineRule="auto"/>
        <w:ind w:left="0" w:right="0"/>
        <w:jc w:val="left"/>
      </w:pPr>
      <w:r>
        <w:rPr>
          <w:color w:val="000000"/>
          <w:sz w:val="24"/>
          <w:szCs w:val="24"/>
        </w:rPr>
        <w:t xml:space="preserve">redundant, a. superabundant, superfluous, excessive, plethoric.</w:t>
      </w:r>
    </w:p>
    <w:p>
      <w:pPr>
        <w:widowControl w:val="on"/>
        <w:pBdr/>
        <w:spacing w:before="240" w:after="240" w:line="240" w:lineRule="auto"/>
        <w:ind w:left="0" w:right="0"/>
        <w:jc w:val="left"/>
      </w:pPr>
      <w:r>
        <w:rPr>
          <w:color w:val="000000"/>
          <w:sz w:val="24"/>
          <w:szCs w:val="24"/>
        </w:rPr>
        <w:t xml:space="preserve">reecho, n. reverberation.—­v. reverberate, resound, peal.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reek, n. fume, vapor, exhalation, effluvium, steam.</w:t>
      </w:r>
    </w:p>
    <w:p>
      <w:pPr>
        <w:widowControl w:val="on"/>
        <w:pBdr/>
        <w:spacing w:before="240" w:after="240" w:line="240" w:lineRule="auto"/>
        <w:ind w:left="0" w:right="0"/>
        <w:jc w:val="left"/>
      </w:pPr>
      <w:r>
        <w:rPr>
          <w:color w:val="000000"/>
          <w:sz w:val="24"/>
          <w:szCs w:val="24"/>
        </w:rPr>
        <w:t xml:space="preserve">reeking, a. fumy, vaporous, steaming, smoky.</w:t>
      </w:r>
    </w:p>
    <w:p>
      <w:pPr>
        <w:widowControl w:val="on"/>
        <w:pBdr/>
        <w:spacing w:before="240" w:after="240" w:line="240" w:lineRule="auto"/>
        <w:ind w:left="0" w:right="0"/>
        <w:jc w:val="left"/>
      </w:pPr>
      <w:r>
        <w:rPr>
          <w:color w:val="000000"/>
          <w:sz w:val="24"/>
          <w:szCs w:val="24"/>
        </w:rPr>
        <w:t xml:space="preserve">reel, v. stagger.</w:t>
      </w:r>
    </w:p>
    <w:p>
      <w:pPr>
        <w:widowControl w:val="on"/>
        <w:pBdr/>
        <w:spacing w:before="240" w:after="240" w:line="240" w:lineRule="auto"/>
        <w:ind w:left="0" w:right="0"/>
        <w:jc w:val="left"/>
      </w:pPr>
      <w:r>
        <w:rPr>
          <w:color w:val="000000"/>
          <w:sz w:val="24"/>
          <w:szCs w:val="24"/>
        </w:rPr>
        <w:t xml:space="preserve">refer, v. allude.</w:t>
      </w:r>
    </w:p>
    <w:p>
      <w:pPr>
        <w:widowControl w:val="on"/>
        <w:pBdr/>
        <w:spacing w:before="240" w:after="240" w:line="240" w:lineRule="auto"/>
        <w:ind w:left="0" w:right="0"/>
        <w:jc w:val="left"/>
      </w:pPr>
      <w:r>
        <w:rPr>
          <w:color w:val="000000"/>
          <w:sz w:val="24"/>
          <w:szCs w:val="24"/>
        </w:rPr>
        <w:t xml:space="preserve">referable, a. attributable, ascribable, traceable, assignable.</w:t>
      </w:r>
    </w:p>
    <w:p>
      <w:pPr>
        <w:widowControl w:val="on"/>
        <w:pBdr/>
        <w:spacing w:before="240" w:after="240" w:line="240" w:lineRule="auto"/>
        <w:ind w:left="0" w:right="0"/>
        <w:jc w:val="left"/>
      </w:pPr>
      <w:r>
        <w:rPr>
          <w:color w:val="000000"/>
          <w:sz w:val="24"/>
          <w:szCs w:val="24"/>
        </w:rPr>
        <w:t xml:space="preserve">referee, n. umpire, judge, arbitrator, arbiter.</w:t>
      </w:r>
    </w:p>
    <w:p>
      <w:pPr>
        <w:widowControl w:val="on"/>
        <w:pBdr/>
        <w:spacing w:before="240" w:after="240" w:line="240" w:lineRule="auto"/>
        <w:ind w:left="0" w:right="0"/>
        <w:jc w:val="left"/>
      </w:pPr>
      <w:r>
        <w:rPr>
          <w:color w:val="000000"/>
          <w:sz w:val="24"/>
          <w:szCs w:val="24"/>
        </w:rPr>
        <w:t xml:space="preserve">refine, v. purify, defecate, clarify, sublimate, subtilize, sublime, devulgarize, decrassify.</w:t>
      </w:r>
    </w:p>
    <w:p>
      <w:pPr>
        <w:widowControl w:val="on"/>
        <w:pBdr/>
        <w:spacing w:before="240" w:after="240" w:line="240" w:lineRule="auto"/>
        <w:ind w:left="0" w:right="0"/>
        <w:jc w:val="left"/>
      </w:pPr>
      <w:r>
        <w:rPr>
          <w:color w:val="000000"/>
          <w:sz w:val="24"/>
          <w:szCs w:val="24"/>
        </w:rPr>
        <w:t xml:space="preserve">refined, a. exquisite, polished, fine, well-bred, courtly, cultured; purified, sublimated, subtle, subtilized.</w:t>
      </w:r>
    </w:p>
    <w:p>
      <w:pPr>
        <w:widowControl w:val="on"/>
        <w:pBdr/>
        <w:spacing w:before="240" w:after="240" w:line="240" w:lineRule="auto"/>
        <w:ind w:left="0" w:right="0"/>
        <w:jc w:val="left"/>
      </w:pPr>
      <w:r>
        <w:rPr>
          <w:color w:val="000000"/>
          <w:sz w:val="24"/>
          <w:szCs w:val="24"/>
        </w:rPr>
        <w:t xml:space="preserve">refinement, n. culture, elegance, polish, fastidiousness; purification, sublimation, subtility, clarification, tenuity.  Antonyms:  vulgarity, coarseness, crudity, barbarity, Philistinism.</w:t>
      </w:r>
    </w:p>
    <w:p>
      <w:pPr>
        <w:widowControl w:val="on"/>
        <w:pBdr/>
        <w:spacing w:before="240" w:after="240" w:line="240" w:lineRule="auto"/>
        <w:ind w:left="0" w:right="0"/>
        <w:jc w:val="left"/>
      </w:pPr>
      <w:r>
        <w:rPr>
          <w:color w:val="000000"/>
          <w:sz w:val="24"/>
          <w:szCs w:val="24"/>
        </w:rPr>
        <w:t xml:space="preserve">reflect, v. mirror; rebound, revert; meditate, ruminate, consider, contemplate.</w:t>
      </w:r>
    </w:p>
    <w:p>
      <w:pPr>
        <w:widowControl w:val="on"/>
        <w:pBdr/>
        <w:spacing w:before="240" w:after="240" w:line="240" w:lineRule="auto"/>
        <w:ind w:left="0" w:right="0"/>
        <w:jc w:val="left"/>
      </w:pPr>
      <w:r>
        <w:rPr>
          <w:color w:val="000000"/>
          <w:sz w:val="24"/>
          <w:szCs w:val="24"/>
        </w:rPr>
        <w:t xml:space="preserve">reflection, n. meditation, contemplation, rumination; stricture, animadversion.</w:t>
      </w:r>
    </w:p>
    <w:p>
      <w:pPr>
        <w:widowControl w:val="on"/>
        <w:pBdr/>
        <w:spacing w:before="240" w:after="240" w:line="240" w:lineRule="auto"/>
        <w:ind w:left="0" w:right="0"/>
        <w:jc w:val="left"/>
      </w:pPr>
      <w:r>
        <w:rPr>
          <w:color w:val="000000"/>
          <w:sz w:val="24"/>
          <w:szCs w:val="24"/>
        </w:rPr>
        <w:t xml:space="preserve">reforestization, n. reforesting, reafforestation, reboising.</w:t>
      </w:r>
    </w:p>
    <w:p>
      <w:pPr>
        <w:widowControl w:val="on"/>
        <w:pBdr/>
        <w:spacing w:before="240" w:after="240" w:line="240" w:lineRule="auto"/>
        <w:ind w:left="0" w:right="0"/>
        <w:jc w:val="left"/>
      </w:pPr>
      <w:r>
        <w:rPr>
          <w:color w:val="000000"/>
          <w:sz w:val="24"/>
          <w:szCs w:val="24"/>
        </w:rPr>
        <w:t xml:space="preserve">reforestize, v. reafforest, reboise.</w:t>
      </w:r>
    </w:p>
    <w:p>
      <w:pPr>
        <w:widowControl w:val="on"/>
        <w:pBdr/>
        <w:spacing w:before="240" w:after="240" w:line="240" w:lineRule="auto"/>
        <w:ind w:left="0" w:right="0"/>
        <w:jc w:val="left"/>
      </w:pPr>
      <w:r>
        <w:rPr>
          <w:color w:val="000000"/>
          <w:sz w:val="24"/>
          <w:szCs w:val="24"/>
        </w:rPr>
        <w:t xml:space="preserve">reform, v. reclaim, regenerate, convert, amend.</w:t>
      </w:r>
    </w:p>
    <w:p>
      <w:pPr>
        <w:widowControl w:val="on"/>
        <w:pBdr/>
        <w:spacing w:before="240" w:after="240" w:line="240" w:lineRule="auto"/>
        <w:ind w:left="0" w:right="0"/>
        <w:jc w:val="left"/>
      </w:pPr>
      <w:r>
        <w:rPr>
          <w:color w:val="000000"/>
          <w:sz w:val="24"/>
          <w:szCs w:val="24"/>
        </w:rPr>
        <w:t xml:space="preserve">reformable, a. corrigible.  Antonym:  irreformable.</w:t>
      </w:r>
    </w:p>
    <w:p>
      <w:pPr>
        <w:widowControl w:val="on"/>
        <w:pBdr/>
        <w:spacing w:before="240" w:after="240" w:line="240" w:lineRule="auto"/>
        <w:ind w:left="0" w:right="0"/>
        <w:jc w:val="left"/>
      </w:pPr>
      <w:r>
        <w:rPr>
          <w:color w:val="000000"/>
          <w:sz w:val="24"/>
          <w:szCs w:val="24"/>
        </w:rPr>
        <w:t xml:space="preserve">reformation, n. reform, reclamation, betterment, improvement.</w:t>
      </w:r>
    </w:p>
    <w:p>
      <w:pPr>
        <w:widowControl w:val="on"/>
        <w:pBdr/>
        <w:spacing w:before="240" w:after="240" w:line="240" w:lineRule="auto"/>
        <w:ind w:left="0" w:right="0"/>
        <w:jc w:val="left"/>
      </w:pPr>
      <w:r>
        <w:rPr>
          <w:color w:val="000000"/>
          <w:sz w:val="24"/>
          <w:szCs w:val="24"/>
        </w:rPr>
        <w:t xml:space="preserve">refraction, n. deflection.</w:t>
      </w:r>
    </w:p>
    <w:p>
      <w:pPr>
        <w:widowControl w:val="on"/>
        <w:pBdr/>
        <w:spacing w:before="240" w:after="240" w:line="240" w:lineRule="auto"/>
        <w:ind w:left="0" w:right="0"/>
        <w:jc w:val="left"/>
      </w:pPr>
      <w:r>
        <w:rPr>
          <w:color w:val="000000"/>
          <w:sz w:val="24"/>
          <w:szCs w:val="24"/>
        </w:rPr>
        <w:t xml:space="preserve">refractory, a.  See unruly.</w:t>
      </w:r>
    </w:p>
    <w:p>
      <w:pPr>
        <w:widowControl w:val="on"/>
        <w:pBdr/>
        <w:spacing w:before="240" w:after="240" w:line="240" w:lineRule="auto"/>
        <w:ind w:left="0" w:right="0"/>
        <w:jc w:val="left"/>
      </w:pPr>
      <w:r>
        <w:rPr>
          <w:color w:val="000000"/>
          <w:sz w:val="24"/>
          <w:szCs w:val="24"/>
        </w:rPr>
        <w:t xml:space="preserve">refrain, v. restrain, curb, check; forbear, abstain, desist.</w:t>
      </w:r>
    </w:p>
    <w:p>
      <w:pPr>
        <w:widowControl w:val="on"/>
        <w:pBdr/>
        <w:spacing w:before="240" w:after="240" w:line="240" w:lineRule="auto"/>
        <w:ind w:left="0" w:right="0"/>
        <w:jc w:val="left"/>
      </w:pPr>
      <w:r>
        <w:rPr>
          <w:color w:val="000000"/>
          <w:sz w:val="24"/>
          <w:szCs w:val="24"/>
        </w:rPr>
        <w:t xml:space="preserve">refresh, v. revive, enliven, reanimate; renovate, renew, restore.</w:t>
      </w:r>
    </w:p>
    <w:p>
      <w:pPr>
        <w:widowControl w:val="on"/>
        <w:pBdr/>
        <w:spacing w:before="240" w:after="240" w:line="240" w:lineRule="auto"/>
        <w:ind w:left="0" w:right="0"/>
        <w:jc w:val="left"/>
      </w:pPr>
      <w:r>
        <w:rPr>
          <w:color w:val="000000"/>
          <w:sz w:val="24"/>
          <w:szCs w:val="24"/>
        </w:rPr>
        <w:t xml:space="preserve">refreshing, a. reviving, reanimating, cooling, reinvigorating, refective.</w:t>
      </w:r>
    </w:p>
    <w:p>
      <w:pPr>
        <w:widowControl w:val="on"/>
        <w:pBdr/>
        <w:spacing w:before="240" w:after="240" w:line="240" w:lineRule="auto"/>
        <w:ind w:left="0" w:right="0"/>
        <w:jc w:val="left"/>
      </w:pPr>
      <w:r>
        <w:rPr>
          <w:color w:val="000000"/>
          <w:sz w:val="24"/>
          <w:szCs w:val="24"/>
        </w:rPr>
        <w:t xml:space="preserve">refreshment, n. collation, lunch, refection, regalement.</w:t>
      </w:r>
    </w:p>
    <w:p>
      <w:pPr>
        <w:widowControl w:val="on"/>
        <w:pBdr/>
        <w:spacing w:before="240" w:after="240" w:line="240" w:lineRule="auto"/>
        <w:ind w:left="0" w:right="0"/>
        <w:jc w:val="left"/>
      </w:pPr>
      <w:r>
        <w:rPr>
          <w:color w:val="000000"/>
          <w:sz w:val="24"/>
          <w:szCs w:val="24"/>
        </w:rPr>
        <w:t xml:space="preserve">refuge, n. stronghold, asylum, retreat, covert; shelter, protection, security, guard; expedient, device, shift, resort.</w:t>
      </w:r>
    </w:p>
    <w:p>
      <w:pPr>
        <w:widowControl w:val="on"/>
        <w:pBdr/>
        <w:spacing w:before="240" w:after="240" w:line="240" w:lineRule="auto"/>
        <w:ind w:left="0" w:right="0"/>
        <w:jc w:val="left"/>
      </w:pPr>
      <w:r>
        <w:rPr>
          <w:color w:val="000000"/>
          <w:sz w:val="24"/>
          <w:szCs w:val="24"/>
        </w:rPr>
        <w:t xml:space="preserve">refugee, n. fugitive, runaway.</w:t>
      </w:r>
    </w:p>
    <w:p>
      <w:pPr>
        <w:widowControl w:val="on"/>
        <w:pBdr/>
        <w:spacing w:before="240" w:after="240" w:line="240" w:lineRule="auto"/>
        <w:ind w:left="0" w:right="0"/>
        <w:jc w:val="left"/>
      </w:pPr>
      <w:r>
        <w:rPr>
          <w:color w:val="000000"/>
          <w:sz w:val="24"/>
          <w:szCs w:val="24"/>
        </w:rPr>
        <w:t xml:space="preserve">refund, v. repay, return, restore.</w:t>
      </w:r>
    </w:p>
    <w:p>
      <w:pPr>
        <w:widowControl w:val="on"/>
        <w:pBdr/>
        <w:spacing w:before="240" w:after="240" w:line="240" w:lineRule="auto"/>
        <w:ind w:left="0" w:right="0"/>
        <w:jc w:val="left"/>
      </w:pPr>
      <w:r>
        <w:rPr>
          <w:color w:val="000000"/>
          <w:sz w:val="24"/>
          <w:szCs w:val="24"/>
        </w:rPr>
        <w:t xml:space="preserve">refusal, n. dissent, denial, non-acceptance, negation; option, preemption.</w:t>
      </w:r>
    </w:p>
    <w:p>
      <w:pPr>
        <w:widowControl w:val="on"/>
        <w:pBdr/>
        <w:spacing w:before="240" w:after="240" w:line="240" w:lineRule="auto"/>
        <w:ind w:left="0" w:right="0"/>
        <w:jc w:val="left"/>
      </w:pPr>
      <w:r>
        <w:rPr>
          <w:color w:val="000000"/>
          <w:sz w:val="24"/>
          <w:szCs w:val="24"/>
        </w:rPr>
        <w:t xml:space="preserve">refuse, v. deny, decline; reject, rebuff, repulse.</w:t>
      </w:r>
    </w:p>
    <w:p>
      <w:pPr>
        <w:widowControl w:val="on"/>
        <w:pBdr/>
        <w:spacing w:before="240" w:after="240" w:line="240" w:lineRule="auto"/>
        <w:ind w:left="0" w:right="0"/>
        <w:jc w:val="left"/>
      </w:pPr>
      <w:r>
        <w:rPr>
          <w:color w:val="000000"/>
          <w:sz w:val="24"/>
          <w:szCs w:val="24"/>
        </w:rPr>
        <w:t xml:space="preserve">refuse, n. offal, dregs, offscum, garbage, fag-ends, recrement, riffraff, lees, dross, draff, offscouring, rubbish, waste, culls.</w:t>
      </w:r>
    </w:p>
    <w:p>
      <w:pPr>
        <w:widowControl w:val="on"/>
        <w:pBdr/>
        <w:spacing w:before="240" w:after="240" w:line="240" w:lineRule="auto"/>
        <w:ind w:left="0" w:right="0"/>
        <w:jc w:val="left"/>
      </w:pPr>
      <w:r>
        <w:rPr>
          <w:color w:val="000000"/>
          <w:sz w:val="24"/>
          <w:szCs w:val="24"/>
        </w:rPr>
        <w:t xml:space="preserve">refutable, a. confutable.  Antonym:  irrefutable.</w:t>
      </w:r>
    </w:p>
    <w:p>
      <w:pPr>
        <w:widowControl w:val="on"/>
        <w:pBdr/>
        <w:spacing w:before="240" w:after="240" w:line="240" w:lineRule="auto"/>
        <w:ind w:left="0" w:right="0"/>
        <w:jc w:val="left"/>
      </w:pPr>
      <w:r>
        <w:rPr>
          <w:color w:val="000000"/>
          <w:sz w:val="24"/>
          <w:szCs w:val="24"/>
        </w:rPr>
        <w:t xml:space="preserve">refutation, n. confutation, disproof.</w:t>
      </w:r>
    </w:p>
    <w:p>
      <w:pPr>
        <w:widowControl w:val="on"/>
        <w:pBdr/>
        <w:spacing w:before="240" w:after="240" w:line="240" w:lineRule="auto"/>
        <w:ind w:left="0" w:right="0"/>
        <w:jc w:val="left"/>
      </w:pPr>
      <w:r>
        <w:rPr>
          <w:color w:val="000000"/>
          <w:sz w:val="24"/>
          <w:szCs w:val="24"/>
        </w:rPr>
        <w:t xml:space="preserve">refute, v. confute, disprove.</w:t>
      </w:r>
    </w:p>
    <w:p>
      <w:pPr>
        <w:widowControl w:val="on"/>
        <w:pBdr/>
        <w:spacing w:before="240" w:after="240" w:line="240" w:lineRule="auto"/>
        <w:ind w:left="0" w:right="0"/>
        <w:jc w:val="left"/>
      </w:pPr>
      <w:r>
        <w:rPr>
          <w:color w:val="000000"/>
          <w:sz w:val="24"/>
          <w:szCs w:val="24"/>
        </w:rPr>
        <w:t xml:space="preserve">regain, v. recover, retrieve.</w:t>
      </w:r>
    </w:p>
    <w:p>
      <w:pPr>
        <w:widowControl w:val="on"/>
        <w:pBdr/>
        <w:spacing w:before="240" w:after="240" w:line="240" w:lineRule="auto"/>
        <w:ind w:left="0" w:right="0"/>
        <w:jc w:val="left"/>
      </w:pPr>
      <w:r>
        <w:rPr>
          <w:color w:val="000000"/>
          <w:sz w:val="24"/>
          <w:szCs w:val="24"/>
        </w:rPr>
        <w:t xml:space="preserve">regal, a. kingly, royal.</w:t>
      </w:r>
    </w:p>
    <w:p>
      <w:pPr>
        <w:widowControl w:val="on"/>
        <w:pBdr/>
        <w:spacing w:before="240" w:after="240" w:line="240" w:lineRule="auto"/>
        <w:ind w:left="0" w:right="0"/>
        <w:jc w:val="left"/>
      </w:pPr>
      <w:r>
        <w:rPr>
          <w:color w:val="000000"/>
          <w:sz w:val="24"/>
          <w:szCs w:val="24"/>
        </w:rPr>
        <w:t xml:space="preserve">regale, v. feast, entertain, gratify.</w:t>
      </w:r>
    </w:p>
    <w:p>
      <w:pPr>
        <w:widowControl w:val="on"/>
        <w:pBdr/>
        <w:spacing w:before="240" w:after="240" w:line="240" w:lineRule="auto"/>
        <w:ind w:left="0" w:right="0"/>
        <w:jc w:val="left"/>
      </w:pPr>
      <w:r>
        <w:rPr>
          <w:color w:val="000000"/>
          <w:sz w:val="24"/>
          <w:szCs w:val="24"/>
        </w:rPr>
        <w:t xml:space="preserve">regalia, n. pl. insignia.</w:t>
      </w:r>
    </w:p>
    <w:p>
      <w:pPr>
        <w:widowControl w:val="on"/>
        <w:pBdr/>
        <w:spacing w:before="240" w:after="240" w:line="240" w:lineRule="auto"/>
        <w:ind w:left="0" w:right="0"/>
        <w:jc w:val="left"/>
      </w:pPr>
      <w:r>
        <w:rPr>
          <w:color w:val="000000"/>
          <w:sz w:val="24"/>
          <w:szCs w:val="24"/>
        </w:rPr>
        <w:t xml:space="preserve">regard, v. heed, observe, consider.</w:t>
      </w:r>
    </w:p>
    <w:p>
      <w:pPr>
        <w:widowControl w:val="on"/>
        <w:pBdr/>
        <w:spacing w:before="240" w:after="240" w:line="240" w:lineRule="auto"/>
        <w:ind w:left="0" w:right="0"/>
        <w:jc w:val="left"/>
      </w:pPr>
      <w:r>
        <w:rPr>
          <w:color w:val="000000"/>
          <w:sz w:val="24"/>
          <w:szCs w:val="24"/>
        </w:rPr>
        <w:t xml:space="preserve">regard, n. respect, esteem, estimation, opinion; respect, reference, relation; heed, attention, observation, notice.  Antonyms:  disregard, heedlessness.  See disregard.</w:t>
      </w:r>
    </w:p>
    <w:p>
      <w:pPr>
        <w:widowControl w:val="on"/>
        <w:pBdr/>
        <w:spacing w:before="240" w:after="240" w:line="240" w:lineRule="auto"/>
        <w:ind w:left="0" w:right="0"/>
        <w:jc w:val="left"/>
      </w:pPr>
      <w:r>
        <w:rPr>
          <w:color w:val="000000"/>
          <w:sz w:val="24"/>
          <w:szCs w:val="24"/>
        </w:rPr>
        <w:t xml:space="preserve">regardful, a. mindful, heedful, attentive, observant.</w:t>
      </w:r>
    </w:p>
    <w:p>
      <w:pPr>
        <w:widowControl w:val="on"/>
        <w:pBdr/>
        <w:spacing w:before="240" w:after="240" w:line="240" w:lineRule="auto"/>
        <w:ind w:left="0" w:right="0"/>
        <w:jc w:val="left"/>
      </w:pPr>
      <w:r>
        <w:rPr>
          <w:color w:val="000000"/>
          <w:sz w:val="24"/>
          <w:szCs w:val="24"/>
        </w:rPr>
        <w:t xml:space="preserve">regardless, a. heedless, careless, unmindful, inattentive, indifferent.</w:t>
      </w:r>
    </w:p>
    <w:p>
      <w:pPr>
        <w:widowControl w:val="on"/>
        <w:pBdr/>
        <w:spacing w:before="240" w:after="240" w:line="240" w:lineRule="auto"/>
        <w:ind w:left="0" w:right="0"/>
        <w:jc w:val="left"/>
      </w:pPr>
      <w:r>
        <w:rPr>
          <w:color w:val="000000"/>
          <w:sz w:val="24"/>
          <w:szCs w:val="24"/>
        </w:rPr>
        <w:t xml:space="preserve">regards, n. pl. compliments, respects.</w:t>
      </w:r>
    </w:p>
    <w:p>
      <w:pPr>
        <w:widowControl w:val="on"/>
        <w:pBdr/>
        <w:spacing w:before="240" w:after="240" w:line="240" w:lineRule="auto"/>
        <w:ind w:left="0" w:right="0"/>
        <w:jc w:val="left"/>
      </w:pPr>
      <w:r>
        <w:rPr>
          <w:color w:val="000000"/>
          <w:sz w:val="24"/>
          <w:szCs w:val="24"/>
        </w:rPr>
        <w:t xml:space="preserve">region, n. district, quarter, locality, neighborhood, vicinity.</w:t>
      </w:r>
    </w:p>
    <w:p>
      <w:pPr>
        <w:widowControl w:val="on"/>
        <w:pBdr/>
        <w:spacing w:before="240" w:after="240" w:line="240" w:lineRule="auto"/>
        <w:ind w:left="0" w:right="0"/>
        <w:jc w:val="left"/>
      </w:pPr>
      <w:r>
        <w:rPr>
          <w:color w:val="000000"/>
          <w:sz w:val="24"/>
          <w:szCs w:val="24"/>
        </w:rPr>
        <w:t xml:space="preserve">register, n. list, roll, schedule, roster; registrar, recorder.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register, v. record, enroll, matriculate.</w:t>
      </w:r>
    </w:p>
    <w:p>
      <w:pPr>
        <w:widowControl w:val="on"/>
        <w:pBdr/>
        <w:spacing w:before="240" w:after="240" w:line="240" w:lineRule="auto"/>
        <w:ind w:left="0" w:right="0"/>
        <w:jc w:val="left"/>
      </w:pPr>
      <w:r>
        <w:rPr>
          <w:color w:val="000000"/>
          <w:sz w:val="24"/>
          <w:szCs w:val="24"/>
        </w:rPr>
        <w:t xml:space="preserve">registration, n. registry, enrollment, matriculation.</w:t>
      </w:r>
    </w:p>
    <w:p>
      <w:pPr>
        <w:widowControl w:val="on"/>
        <w:pBdr/>
        <w:spacing w:before="240" w:after="240" w:line="240" w:lineRule="auto"/>
        <w:ind w:left="0" w:right="0"/>
        <w:jc w:val="left"/>
      </w:pPr>
      <w:r>
        <w:rPr>
          <w:color w:val="000000"/>
          <w:sz w:val="24"/>
          <w:szCs w:val="24"/>
        </w:rPr>
        <w:t xml:space="preserve">regret, n. sorrow, compunction, deprecation, rue.</w:t>
      </w:r>
    </w:p>
    <w:p>
      <w:pPr>
        <w:widowControl w:val="on"/>
        <w:pBdr/>
        <w:spacing w:before="240" w:after="240" w:line="240" w:lineRule="auto"/>
        <w:ind w:left="0" w:right="0"/>
        <w:jc w:val="left"/>
      </w:pPr>
      <w:r>
        <w:rPr>
          <w:color w:val="000000"/>
          <w:sz w:val="24"/>
          <w:szCs w:val="24"/>
        </w:rPr>
        <w:t xml:space="preserve">regret, v. deplore, be sorry for, rue, deprecate.</w:t>
      </w:r>
    </w:p>
    <w:p>
      <w:pPr>
        <w:widowControl w:val="on"/>
        <w:pBdr/>
        <w:spacing w:before="240" w:after="240" w:line="240" w:lineRule="auto"/>
        <w:ind w:left="0" w:right="0"/>
        <w:jc w:val="left"/>
      </w:pPr>
      <w:r>
        <w:rPr>
          <w:color w:val="000000"/>
          <w:sz w:val="24"/>
          <w:szCs w:val="24"/>
        </w:rPr>
        <w:t xml:space="preserve">regular, a. formal, normal, conventional, systematic:  steady, uniform, methodical, constant; (Colloq.) unmitigated, thorough, out-and-out.</w:t>
      </w:r>
    </w:p>
    <w:p>
      <w:pPr>
        <w:widowControl w:val="on"/>
        <w:pBdr/>
        <w:spacing w:before="240" w:after="240" w:line="240" w:lineRule="auto"/>
        <w:ind w:left="0" w:right="0"/>
        <w:jc w:val="left"/>
      </w:pPr>
      <w:r>
        <w:rPr>
          <w:color w:val="000000"/>
          <w:sz w:val="24"/>
          <w:szCs w:val="24"/>
        </w:rPr>
        <w:t xml:space="preserve">regularity, n. uniformity, symmetry, shapeliness, constancy, order, system, method.  Antonyms:  irregularity, inconstancy, unshapeliness, disorder.</w:t>
      </w:r>
    </w:p>
    <w:p>
      <w:pPr>
        <w:widowControl w:val="on"/>
        <w:pBdr/>
        <w:spacing w:before="240" w:after="240" w:line="240" w:lineRule="auto"/>
        <w:ind w:left="0" w:right="0"/>
        <w:jc w:val="left"/>
      </w:pPr>
      <w:r>
        <w:rPr>
          <w:color w:val="000000"/>
          <w:sz w:val="24"/>
          <w:szCs w:val="24"/>
        </w:rPr>
        <w:t xml:space="preserve">rehash, n. </w:t>
      </w:r>
      <w:r>
        <w:rPr>
          <w:i/>
          <w:color w:val="000000"/>
          <w:sz w:val="24"/>
          <w:szCs w:val="24"/>
        </w:rPr>
        <w:t xml:space="preserve">rechauffe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reign, n. sovereignty, rule, dominion; regnancy, sway, power, influence; kingdom, realm.</w:t>
      </w:r>
    </w:p>
    <w:p>
      <w:pPr>
        <w:widowControl w:val="on"/>
        <w:pBdr/>
        <w:spacing w:before="240" w:after="240" w:line="240" w:lineRule="auto"/>
        <w:ind w:left="0" w:right="0"/>
        <w:jc w:val="left"/>
      </w:pPr>
      <w:r>
        <w:rPr>
          <w:color w:val="000000"/>
          <w:sz w:val="24"/>
          <w:szCs w:val="24"/>
        </w:rPr>
        <w:t xml:space="preserve">reins, n. pl. loins.</w:t>
      </w:r>
    </w:p>
    <w:p>
      <w:pPr>
        <w:widowControl w:val="on"/>
        <w:pBdr/>
        <w:spacing w:before="240" w:after="240" w:line="240" w:lineRule="auto"/>
        <w:ind w:left="0" w:right="0"/>
        <w:jc w:val="left"/>
      </w:pPr>
      <w:r>
        <w:rPr>
          <w:color w:val="000000"/>
          <w:sz w:val="24"/>
          <w:szCs w:val="24"/>
        </w:rPr>
        <w:t xml:space="preserve">reject, v. cast away, discard; refuse, decline, rebuff, repulse, contemn, repudiate.</w:t>
      </w:r>
    </w:p>
    <w:p>
      <w:pPr>
        <w:widowControl w:val="on"/>
        <w:pBdr/>
        <w:spacing w:before="240" w:after="240" w:line="240" w:lineRule="auto"/>
        <w:ind w:left="0" w:right="0"/>
        <w:jc w:val="left"/>
      </w:pPr>
      <w:r>
        <w:rPr>
          <w:color w:val="000000"/>
          <w:sz w:val="24"/>
          <w:szCs w:val="24"/>
        </w:rPr>
        <w:t xml:space="preserve">rejection, n. refusal, declination, rebuff, repulse, discarding, repudiation.</w:t>
      </w:r>
    </w:p>
    <w:p>
      <w:pPr>
        <w:widowControl w:val="on"/>
        <w:pBdr/>
        <w:spacing w:before="240" w:after="240" w:line="240" w:lineRule="auto"/>
        <w:ind w:left="0" w:right="0"/>
        <w:jc w:val="left"/>
      </w:pPr>
      <w:r>
        <w:rPr>
          <w:color w:val="000000"/>
          <w:sz w:val="24"/>
          <w:szCs w:val="24"/>
        </w:rPr>
        <w:t xml:space="preserve">rejoice, v. glory, exult; gladden, cheer, delight, please, exhilarate.</w:t>
      </w:r>
    </w:p>
    <w:p>
      <w:pPr>
        <w:widowControl w:val="on"/>
        <w:pBdr/>
        <w:spacing w:before="240" w:after="240" w:line="240" w:lineRule="auto"/>
        <w:ind w:left="0" w:right="0"/>
        <w:jc w:val="left"/>
      </w:pPr>
      <w:r>
        <w:rPr>
          <w:color w:val="000000"/>
          <w:sz w:val="24"/>
          <w:szCs w:val="24"/>
        </w:rPr>
        <w:t xml:space="preserve">rejoicing, n. joy, gladness, exultation, delight, pleasure.</w:t>
      </w:r>
    </w:p>
    <w:p>
      <w:pPr>
        <w:widowControl w:val="on"/>
        <w:pBdr/>
        <w:spacing w:before="240" w:after="240" w:line="240" w:lineRule="auto"/>
        <w:ind w:left="0" w:right="0"/>
        <w:jc w:val="left"/>
      </w:pPr>
      <w:r>
        <w:rPr>
          <w:color w:val="000000"/>
          <w:sz w:val="24"/>
          <w:szCs w:val="24"/>
        </w:rPr>
        <w:t xml:space="preserve">relate, v. recount, narrate, tell.</w:t>
      </w:r>
    </w:p>
    <w:p>
      <w:pPr>
        <w:widowControl w:val="on"/>
        <w:pBdr/>
        <w:spacing w:before="240" w:after="240" w:line="240" w:lineRule="auto"/>
        <w:ind w:left="0" w:right="0"/>
        <w:jc w:val="left"/>
      </w:pPr>
      <w:r>
        <w:rPr>
          <w:color w:val="000000"/>
          <w:sz w:val="24"/>
          <w:szCs w:val="24"/>
        </w:rPr>
        <w:t xml:space="preserve">related, a. allied, cognate, german, agnate, akin, kindred; consanguineous; cognate; agnate; correlated, correlative.</w:t>
      </w:r>
    </w:p>
    <w:p>
      <w:pPr>
        <w:widowControl w:val="on"/>
        <w:pBdr/>
        <w:spacing w:before="240" w:after="240" w:line="240" w:lineRule="auto"/>
        <w:ind w:left="0" w:right="0"/>
        <w:jc w:val="left"/>
      </w:pPr>
      <w:r>
        <w:rPr>
          <w:color w:val="000000"/>
          <w:sz w:val="24"/>
          <w:szCs w:val="24"/>
        </w:rPr>
        <w:t xml:space="preserve">relation, n. connection, bearing, relationship, reference, correlation, alliance, correspondence, relevancy; affinity, consanguinity, kindred, kinship, cognation, filiation; telling, account, recital, narration, narrative, detail, report.  Antonyms:  irrelation, alienage.</w:t>
      </w:r>
    </w:p>
    <w:p>
      <w:pPr>
        <w:widowControl w:val="on"/>
        <w:pBdr/>
        <w:spacing w:before="240" w:after="240" w:line="240" w:lineRule="auto"/>
        <w:ind w:left="0" w:right="0"/>
        <w:jc w:val="left"/>
      </w:pPr>
      <w:r>
        <w:rPr>
          <w:color w:val="000000"/>
          <w:sz w:val="24"/>
          <w:szCs w:val="24"/>
        </w:rPr>
        <w:t xml:space="preserve">relationship, n. kindred, affinity, alliance, kinship, cognation.</w:t>
      </w:r>
    </w:p>
    <w:p>
      <w:pPr>
        <w:widowControl w:val="on"/>
        <w:pBdr/>
        <w:spacing w:before="240" w:after="240" w:line="240" w:lineRule="auto"/>
        <w:ind w:left="0" w:right="0"/>
        <w:jc w:val="left"/>
      </w:pPr>
      <w:r>
        <w:rPr>
          <w:color w:val="000000"/>
          <w:sz w:val="24"/>
          <w:szCs w:val="24"/>
        </w:rPr>
        <w:t xml:space="preserve">relationship by blood. consanguinity; cognation; agnation.</w:t>
      </w:r>
    </w:p>
    <w:p>
      <w:pPr>
        <w:widowControl w:val="on"/>
        <w:pBdr/>
        <w:spacing w:before="240" w:after="240" w:line="240" w:lineRule="auto"/>
        <w:ind w:left="0" w:right="0"/>
        <w:jc w:val="left"/>
      </w:pPr>
      <w:r>
        <w:rPr>
          <w:color w:val="000000"/>
          <w:sz w:val="24"/>
          <w:szCs w:val="24"/>
        </w:rPr>
        <w:t xml:space="preserve">relationship by marriage. affinity.</w:t>
      </w:r>
    </w:p>
    <w:p>
      <w:pPr>
        <w:widowControl w:val="on"/>
        <w:pBdr/>
        <w:spacing w:before="240" w:after="240" w:line="240" w:lineRule="auto"/>
        <w:ind w:left="0" w:right="0"/>
        <w:jc w:val="left"/>
      </w:pPr>
      <w:r>
        <w:rPr>
          <w:color w:val="000000"/>
          <w:sz w:val="24"/>
          <w:szCs w:val="24"/>
        </w:rPr>
        <w:t xml:space="preserve">relative, a. relating, referring, respecting, pertaining; particular, definite, specific, pertinent.</w:t>
      </w:r>
    </w:p>
    <w:p>
      <w:pPr>
        <w:widowControl w:val="on"/>
        <w:pBdr/>
        <w:spacing w:before="240" w:after="240" w:line="240" w:lineRule="auto"/>
        <w:ind w:left="0" w:right="0"/>
        <w:jc w:val="left"/>
      </w:pPr>
      <w:r>
        <w:rPr>
          <w:color w:val="000000"/>
          <w:sz w:val="24"/>
          <w:szCs w:val="24"/>
        </w:rPr>
        <w:t xml:space="preserve">relative, n. relation, kinsman, kinswoman, connection; cognate, agnate.  Associated Words:  nepotism, nepotic, nepotist.</w:t>
      </w:r>
    </w:p>
    <w:p>
      <w:pPr>
        <w:widowControl w:val="on"/>
        <w:pBdr/>
        <w:spacing w:before="240" w:after="240" w:line="240" w:lineRule="auto"/>
        <w:ind w:left="0" w:right="0"/>
        <w:jc w:val="left"/>
      </w:pPr>
      <w:r>
        <w:rPr>
          <w:color w:val="000000"/>
          <w:sz w:val="24"/>
          <w:szCs w:val="24"/>
        </w:rPr>
        <w:t xml:space="preserve">relax, v. loosen, slacken; abate, diminish, mitigate, temper.</w:t>
      </w:r>
    </w:p>
    <w:p>
      <w:pPr>
        <w:widowControl w:val="on"/>
        <w:pBdr/>
        <w:spacing w:before="240" w:after="240" w:line="240" w:lineRule="auto"/>
        <w:ind w:left="0" w:right="0"/>
        <w:jc w:val="left"/>
      </w:pPr>
      <w:r>
        <w:rPr>
          <w:color w:val="000000"/>
          <w:sz w:val="24"/>
          <w:szCs w:val="24"/>
        </w:rPr>
        <w:t xml:space="preserve">relaxation, n. loosening, slackening; diversion, recreation, rest.</w:t>
      </w:r>
    </w:p>
    <w:p>
      <w:pPr>
        <w:widowControl w:val="on"/>
        <w:pBdr/>
        <w:spacing w:before="240" w:after="240" w:line="240" w:lineRule="auto"/>
        <w:ind w:left="0" w:right="0"/>
        <w:jc w:val="left"/>
      </w:pPr>
      <w:r>
        <w:rPr>
          <w:color w:val="000000"/>
          <w:sz w:val="24"/>
          <w:szCs w:val="24"/>
        </w:rPr>
        <w:t xml:space="preserve">relay, n. reinforcement.</w:t>
      </w:r>
    </w:p>
    <w:p>
      <w:pPr>
        <w:widowControl w:val="on"/>
        <w:pBdr/>
        <w:spacing w:before="240" w:after="240" w:line="240" w:lineRule="auto"/>
        <w:ind w:left="0" w:right="0"/>
        <w:jc w:val="left"/>
      </w:pPr>
      <w:r>
        <w:rPr>
          <w:color w:val="000000"/>
          <w:sz w:val="24"/>
          <w:szCs w:val="24"/>
        </w:rPr>
        <w:t xml:space="preserve">release, v. liberate, loose, discharge, free, acquit, extricate, disengage, relinquish, absolve, remit, relieve, exonerate, disencumber.</w:t>
      </w:r>
    </w:p>
    <w:p>
      <w:pPr>
        <w:widowControl w:val="on"/>
        <w:pBdr/>
        <w:spacing w:before="240" w:after="240" w:line="240" w:lineRule="auto"/>
        <w:ind w:left="0" w:right="0"/>
        <w:jc w:val="left"/>
      </w:pPr>
      <w:r>
        <w:rPr>
          <w:color w:val="000000"/>
          <w:sz w:val="24"/>
          <w:szCs w:val="24"/>
        </w:rPr>
        <w:t xml:space="preserve">release, n. liberation, discharge, deliverance, acquittance, extrication, exoneration, disengagement, freedom.</w:t>
      </w:r>
    </w:p>
    <w:p>
      <w:pPr>
        <w:widowControl w:val="on"/>
        <w:pBdr/>
        <w:spacing w:before="240" w:after="240" w:line="240" w:lineRule="auto"/>
        <w:ind w:left="0" w:right="0"/>
        <w:jc w:val="left"/>
      </w:pPr>
      <w:r>
        <w:rPr>
          <w:color w:val="000000"/>
          <w:sz w:val="24"/>
          <w:szCs w:val="24"/>
        </w:rPr>
        <w:t xml:space="preserve">relentless, a. ruthless, implacable, unrelenting, inexorable, unmerciful.</w:t>
      </w:r>
    </w:p>
    <w:p>
      <w:pPr>
        <w:widowControl w:val="on"/>
        <w:pBdr/>
        <w:spacing w:before="240" w:after="240" w:line="240" w:lineRule="auto"/>
        <w:ind w:left="0" w:right="0"/>
        <w:jc w:val="left"/>
      </w:pPr>
      <w:r>
        <w:rPr>
          <w:color w:val="000000"/>
          <w:sz w:val="24"/>
          <w:szCs w:val="24"/>
        </w:rPr>
        <w:t xml:space="preserve">relevancy, n. pertinency, applicability, relevance.</w:t>
      </w:r>
    </w:p>
    <w:p>
      <w:pPr>
        <w:widowControl w:val="on"/>
        <w:pBdr/>
        <w:spacing w:before="240" w:after="240" w:line="240" w:lineRule="auto"/>
        <w:ind w:left="0" w:right="0"/>
        <w:jc w:val="left"/>
      </w:pPr>
      <w:r>
        <w:rPr>
          <w:color w:val="000000"/>
          <w:sz w:val="24"/>
          <w:szCs w:val="24"/>
        </w:rPr>
        <w:t xml:space="preserve">relevant, a. pertinent, germane, apposite.</w:t>
      </w:r>
    </w:p>
    <w:p>
      <w:pPr>
        <w:widowControl w:val="on"/>
        <w:pBdr/>
        <w:spacing w:before="240" w:after="240" w:line="240" w:lineRule="auto"/>
        <w:ind w:left="0" w:right="0"/>
        <w:jc w:val="left"/>
      </w:pPr>
      <w:r>
        <w:rPr>
          <w:color w:val="000000"/>
          <w:sz w:val="24"/>
          <w:szCs w:val="24"/>
        </w:rPr>
        <w:t xml:space="preserve">reliability, n. trustworthiness.</w:t>
      </w:r>
    </w:p>
    <w:p>
      <w:pPr>
        <w:widowControl w:val="on"/>
        <w:pBdr/>
        <w:spacing w:before="240" w:after="240" w:line="240" w:lineRule="auto"/>
        <w:ind w:left="0" w:right="0"/>
        <w:jc w:val="left"/>
      </w:pPr>
      <w:r>
        <w:rPr>
          <w:color w:val="000000"/>
          <w:sz w:val="24"/>
          <w:szCs w:val="24"/>
        </w:rPr>
        <w:t xml:space="preserve">reliable, a. trustworthy, trusty, dependable.</w:t>
      </w:r>
    </w:p>
    <w:p>
      <w:pPr>
        <w:widowControl w:val="on"/>
        <w:pBdr/>
        <w:spacing w:before="240" w:after="240" w:line="240" w:lineRule="auto"/>
        <w:ind w:left="0" w:right="0"/>
        <w:jc w:val="left"/>
      </w:pPr>
      <w:r>
        <w:rPr>
          <w:color w:val="000000"/>
          <w:sz w:val="24"/>
          <w:szCs w:val="24"/>
        </w:rPr>
        <w:t xml:space="preserve">reliance, n. dependence, confidence, trust.</w:t>
      </w:r>
    </w:p>
    <w:p>
      <w:pPr>
        <w:widowControl w:val="on"/>
        <w:pBdr/>
        <w:spacing w:before="240" w:after="240" w:line="240" w:lineRule="auto"/>
        <w:ind w:left="0" w:right="0"/>
        <w:jc w:val="left"/>
      </w:pPr>
      <w:r>
        <w:rPr>
          <w:color w:val="000000"/>
          <w:sz w:val="24"/>
          <w:szCs w:val="24"/>
        </w:rPr>
        <w:t xml:space="preserve">reliant, a. confident, trusting.</w:t>
      </w:r>
    </w:p>
    <w:p>
      <w:pPr>
        <w:widowControl w:val="on"/>
        <w:pBdr/>
        <w:spacing w:before="240" w:after="240" w:line="240" w:lineRule="auto"/>
        <w:ind w:left="0" w:right="0"/>
        <w:jc w:val="left"/>
      </w:pPr>
      <w:r>
        <w:rPr>
          <w:color w:val="000000"/>
          <w:sz w:val="24"/>
          <w:szCs w:val="24"/>
        </w:rPr>
        <w:t xml:space="preserve">relics, n. pl. leavings, remains, reliquiae, remnants; memorial, souvenir, memento, trophy, keepsake.  Associated Words:  reliquary, confession, hierotheca.</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relict, n. widow.</w:t>
      </w:r>
    </w:p>
    <w:p>
      <w:pPr>
        <w:widowControl w:val="on"/>
        <w:pBdr/>
        <w:spacing w:before="240" w:after="240" w:line="240" w:lineRule="auto"/>
        <w:ind w:left="0" w:right="0"/>
        <w:jc w:val="left"/>
      </w:pPr>
      <w:r>
        <w:rPr>
          <w:color w:val="000000"/>
          <w:sz w:val="24"/>
          <w:szCs w:val="24"/>
        </w:rPr>
        <w:t xml:space="preserve">relief, n. alleviation, mitigation, comfort, ease, succor, palliation, assuagement, help; redress, remedy; relay, reinforcement; prominence, projection.</w:t>
      </w:r>
    </w:p>
    <w:p>
      <w:pPr>
        <w:widowControl w:val="on"/>
        <w:pBdr/>
        <w:spacing w:before="240" w:after="240" w:line="240" w:lineRule="auto"/>
        <w:ind w:left="0" w:right="0"/>
        <w:jc w:val="left"/>
      </w:pPr>
      <w:r>
        <w:rPr>
          <w:color w:val="000000"/>
          <w:sz w:val="24"/>
          <w:szCs w:val="24"/>
        </w:rPr>
        <w:t xml:space="preserve">relieve, v. assuage, alleviate, allay, lessen, remedy, ease, mitigate, palliate, succor, extricate, disentangle, disburden, redress, disengage.</w:t>
      </w:r>
    </w:p>
    <w:p>
      <w:pPr>
        <w:widowControl w:val="on"/>
        <w:pBdr/>
        <w:spacing w:before="240" w:after="240" w:line="240" w:lineRule="auto"/>
        <w:ind w:left="0" w:right="0"/>
        <w:jc w:val="left"/>
      </w:pPr>
      <w:r>
        <w:rPr>
          <w:color w:val="000000"/>
          <w:sz w:val="24"/>
          <w:szCs w:val="24"/>
        </w:rPr>
        <w:t xml:space="preserve">relieving, a. mitigative, assuasive, palliative, remedial, emollient, lenitive, comforting.</w:t>
      </w:r>
    </w:p>
    <w:p>
      <w:pPr>
        <w:widowControl w:val="on"/>
        <w:pBdr/>
        <w:spacing w:before="240" w:after="240" w:line="240" w:lineRule="auto"/>
        <w:ind w:left="0" w:right="0"/>
        <w:jc w:val="left"/>
      </w:pPr>
      <w:r>
        <w:rPr>
          <w:color w:val="000000"/>
          <w:sz w:val="24"/>
          <w:szCs w:val="24"/>
        </w:rPr>
        <w:t xml:space="preserve">religious, a. pious, godly, devout, righteous, devotional; strict, exact, scrupulous, conscientious.</w:t>
      </w:r>
    </w:p>
    <w:p>
      <w:pPr>
        <w:widowControl w:val="on"/>
        <w:pBdr/>
        <w:spacing w:before="240" w:after="240" w:line="240" w:lineRule="auto"/>
        <w:ind w:left="0" w:right="0"/>
        <w:jc w:val="left"/>
      </w:pPr>
      <w:r>
        <w:rPr>
          <w:color w:val="000000"/>
          <w:sz w:val="24"/>
          <w:szCs w:val="24"/>
        </w:rPr>
        <w:t xml:space="preserve">relinquish, v. surrender, waive, forego, renounce, cede, abandon, desert.</w:t>
      </w:r>
    </w:p>
    <w:p>
      <w:pPr>
        <w:widowControl w:val="on"/>
        <w:pBdr/>
        <w:spacing w:before="240" w:after="240" w:line="240" w:lineRule="auto"/>
        <w:ind w:left="0" w:right="0"/>
        <w:jc w:val="left"/>
      </w:pPr>
      <w:r>
        <w:rPr>
          <w:color w:val="000000"/>
          <w:sz w:val="24"/>
          <w:szCs w:val="24"/>
        </w:rPr>
        <w:t xml:space="preserve">relinquishment, n. surrender, abandonment, renunciation.</w:t>
      </w:r>
    </w:p>
    <w:p>
      <w:pPr>
        <w:widowControl w:val="on"/>
        <w:pBdr/>
        <w:spacing w:before="240" w:after="240" w:line="240" w:lineRule="auto"/>
        <w:ind w:left="0" w:right="0"/>
        <w:jc w:val="left"/>
      </w:pPr>
      <w:r>
        <w:rPr>
          <w:color w:val="000000"/>
          <w:sz w:val="24"/>
          <w:szCs w:val="24"/>
        </w:rPr>
        <w:t xml:space="preserve">relishable, a. palatable, gustable.</w:t>
      </w:r>
    </w:p>
    <w:p>
      <w:pPr>
        <w:widowControl w:val="on"/>
        <w:pBdr/>
        <w:spacing w:before="240" w:after="240" w:line="240" w:lineRule="auto"/>
        <w:ind w:left="0" w:right="0"/>
        <w:jc w:val="left"/>
      </w:pPr>
      <w:r>
        <w:rPr>
          <w:color w:val="000000"/>
          <w:sz w:val="24"/>
          <w:szCs w:val="24"/>
        </w:rPr>
        <w:t xml:space="preserve">reluctance, n. unwillingness, disinclination, aversion.</w:t>
      </w:r>
    </w:p>
    <w:p>
      <w:pPr>
        <w:widowControl w:val="on"/>
        <w:pBdr/>
        <w:spacing w:before="240" w:after="240" w:line="240" w:lineRule="auto"/>
        <w:ind w:left="0" w:right="0"/>
        <w:jc w:val="left"/>
      </w:pPr>
      <w:r>
        <w:rPr>
          <w:color w:val="000000"/>
          <w:sz w:val="24"/>
          <w:szCs w:val="24"/>
        </w:rPr>
        <w:t xml:space="preserve">reluctant, a. disinclined, unwilling, averse, loath, indisposed.</w:t>
      </w:r>
    </w:p>
    <w:p>
      <w:pPr>
        <w:widowControl w:val="on"/>
        <w:pBdr/>
        <w:spacing w:before="240" w:after="240" w:line="240" w:lineRule="auto"/>
        <w:ind w:left="0" w:right="0"/>
        <w:jc w:val="left"/>
      </w:pPr>
      <w:r>
        <w:rPr>
          <w:color w:val="000000"/>
          <w:sz w:val="24"/>
          <w:szCs w:val="24"/>
        </w:rPr>
        <w:t xml:space="preserve">remain, v.  See stay.</w:t>
      </w:r>
    </w:p>
    <w:p>
      <w:pPr>
        <w:widowControl w:val="on"/>
        <w:pBdr/>
        <w:spacing w:before="240" w:after="240" w:line="240" w:lineRule="auto"/>
        <w:ind w:left="0" w:right="0"/>
        <w:jc w:val="left"/>
      </w:pPr>
      <w:r>
        <w:rPr>
          <w:color w:val="000000"/>
          <w:sz w:val="24"/>
          <w:szCs w:val="24"/>
        </w:rPr>
        <w:t xml:space="preserve">remainder, n. residue, remnant, balance, rest, surplus, surplusage, residuum.</w:t>
      </w:r>
    </w:p>
    <w:p>
      <w:pPr>
        <w:widowControl w:val="on"/>
        <w:pBdr/>
        <w:spacing w:before="240" w:after="240" w:line="240" w:lineRule="auto"/>
        <w:ind w:left="0" w:right="0"/>
        <w:jc w:val="left"/>
      </w:pPr>
      <w:r>
        <w:rPr>
          <w:color w:val="000000"/>
          <w:sz w:val="24"/>
          <w:szCs w:val="24"/>
        </w:rPr>
        <w:t xml:space="preserve">remaining, a. residual, remanent, remainder.</w:t>
      </w:r>
    </w:p>
    <w:p>
      <w:pPr>
        <w:widowControl w:val="on"/>
        <w:pBdr/>
        <w:spacing w:before="240" w:after="240" w:line="240" w:lineRule="auto"/>
        <w:ind w:left="0" w:right="0"/>
        <w:jc w:val="left"/>
      </w:pPr>
      <w:r>
        <w:rPr>
          <w:color w:val="000000"/>
          <w:sz w:val="24"/>
          <w:szCs w:val="24"/>
        </w:rPr>
        <w:t xml:space="preserve">remains, n. pl. relics, debris, remnants; corpse.</w:t>
      </w:r>
    </w:p>
    <w:p>
      <w:pPr>
        <w:widowControl w:val="on"/>
        <w:pBdr/>
        <w:spacing w:before="240" w:after="240" w:line="240" w:lineRule="auto"/>
        <w:ind w:left="0" w:right="0"/>
        <w:jc w:val="left"/>
      </w:pPr>
      <w:r>
        <w:rPr>
          <w:color w:val="000000"/>
          <w:sz w:val="24"/>
          <w:szCs w:val="24"/>
        </w:rPr>
        <w:t xml:space="preserve">remand, v. recommit, send back.—­n. recommitment.</w:t>
      </w:r>
    </w:p>
    <w:p>
      <w:pPr>
        <w:widowControl w:val="on"/>
        <w:pBdr/>
        <w:spacing w:before="240" w:after="240" w:line="240" w:lineRule="auto"/>
        <w:ind w:left="0" w:right="0"/>
        <w:jc w:val="left"/>
      </w:pPr>
      <w:r>
        <w:rPr>
          <w:color w:val="000000"/>
          <w:sz w:val="24"/>
          <w:szCs w:val="24"/>
        </w:rPr>
        <w:t xml:space="preserve">remark, v. notice, observe, heed, see, note; say, state, assert.</w:t>
      </w:r>
    </w:p>
    <w:p>
      <w:pPr>
        <w:widowControl w:val="on"/>
        <w:pBdr/>
        <w:spacing w:before="240" w:after="240" w:line="240" w:lineRule="auto"/>
        <w:ind w:left="0" w:right="0"/>
        <w:jc w:val="left"/>
      </w:pPr>
      <w:r>
        <w:rPr>
          <w:color w:val="000000"/>
          <w:sz w:val="24"/>
          <w:szCs w:val="24"/>
        </w:rPr>
        <w:t xml:space="preserve">remark, n. comment, observation.</w:t>
      </w:r>
    </w:p>
    <w:p>
      <w:pPr>
        <w:widowControl w:val="on"/>
        <w:pBdr/>
        <w:spacing w:before="240" w:after="240" w:line="240" w:lineRule="auto"/>
        <w:ind w:left="0" w:right="0"/>
        <w:jc w:val="left"/>
      </w:pPr>
      <w:r>
        <w:rPr>
          <w:color w:val="000000"/>
          <w:sz w:val="24"/>
          <w:szCs w:val="24"/>
        </w:rPr>
        <w:t xml:space="preserve">remarkable, a. noteworthy, striking, extraordinary, wonderful, notable.</w:t>
      </w:r>
    </w:p>
    <w:p>
      <w:pPr>
        <w:widowControl w:val="on"/>
        <w:pBdr/>
        <w:spacing w:before="240" w:after="240" w:line="240" w:lineRule="auto"/>
        <w:ind w:left="0" w:right="0"/>
        <w:jc w:val="left"/>
      </w:pPr>
      <w:r>
        <w:rPr>
          <w:color w:val="000000"/>
          <w:sz w:val="24"/>
          <w:szCs w:val="24"/>
        </w:rPr>
        <w:t xml:space="preserve">remediless, a. irremediable, incurable, desperate, irreparable, insanable.</w:t>
      </w:r>
    </w:p>
    <w:p>
      <w:pPr>
        <w:widowControl w:val="on"/>
        <w:pBdr/>
        <w:spacing w:before="240" w:after="240" w:line="240" w:lineRule="auto"/>
        <w:ind w:left="0" w:right="0"/>
        <w:jc w:val="left"/>
      </w:pPr>
      <w:r>
        <w:rPr>
          <w:color w:val="000000"/>
          <w:sz w:val="24"/>
          <w:szCs w:val="24"/>
        </w:rPr>
        <w:t xml:space="preserve">remedy, v. heal, cure, repair, relieve, redress, alleviate, assuage, palliate.</w:t>
      </w:r>
    </w:p>
    <w:p>
      <w:pPr>
        <w:widowControl w:val="on"/>
        <w:pBdr/>
        <w:spacing w:before="240" w:after="240" w:line="240" w:lineRule="auto"/>
        <w:ind w:left="0" w:right="0"/>
        <w:jc w:val="left"/>
      </w:pPr>
      <w:r>
        <w:rPr>
          <w:color w:val="000000"/>
          <w:sz w:val="24"/>
          <w:szCs w:val="24"/>
        </w:rPr>
        <w:t xml:space="preserve">remedy, n. medicine, cure, antidote, corrective, specific, restorative, panacea, alterant, carminative, medicament, arcanum, prescription, nostrum, elixir, balm; reparation, cure, redress, aid, relief.</w:t>
      </w:r>
    </w:p>
    <w:p>
      <w:pPr>
        <w:widowControl w:val="on"/>
        <w:pBdr/>
        <w:spacing w:before="240" w:after="240" w:line="240" w:lineRule="auto"/>
        <w:ind w:left="0" w:right="0"/>
        <w:jc w:val="left"/>
      </w:pPr>
      <w:r>
        <w:rPr>
          <w:color w:val="000000"/>
          <w:sz w:val="24"/>
          <w:szCs w:val="24"/>
        </w:rPr>
        <w:t xml:space="preserve">remember, v. recollect, recall.</w:t>
      </w:r>
    </w:p>
    <w:p>
      <w:pPr>
        <w:widowControl w:val="on"/>
        <w:pBdr/>
        <w:spacing w:before="240" w:after="240" w:line="240" w:lineRule="auto"/>
        <w:ind w:left="0" w:right="0"/>
        <w:jc w:val="left"/>
      </w:pPr>
      <w:r>
        <w:rPr>
          <w:color w:val="000000"/>
          <w:sz w:val="24"/>
          <w:szCs w:val="24"/>
        </w:rPr>
        <w:t xml:space="preserve">remembrance, n. recollection, memory, reminiscence; souvenir, keepsake, memento, memorial, trophy, reminder.  Antonyms:  forgetfulness, amnesia, amnesty, oblivion.</w:t>
      </w:r>
    </w:p>
    <w:p>
      <w:pPr>
        <w:widowControl w:val="on"/>
        <w:pBdr/>
        <w:spacing w:before="240" w:after="240" w:line="240" w:lineRule="auto"/>
        <w:ind w:left="0" w:right="0"/>
        <w:jc w:val="left"/>
      </w:pPr>
      <w:r>
        <w:rPr>
          <w:color w:val="000000"/>
          <w:sz w:val="24"/>
          <w:szCs w:val="24"/>
        </w:rPr>
        <w:t xml:space="preserve">remembrancer, n. memento, souvenir, keepsake, trophy, memorial.</w:t>
      </w:r>
    </w:p>
    <w:p>
      <w:pPr>
        <w:widowControl w:val="on"/>
        <w:pBdr/>
        <w:spacing w:before="240" w:after="240" w:line="240" w:lineRule="auto"/>
        <w:ind w:left="0" w:right="0"/>
        <w:jc w:val="left"/>
      </w:pPr>
      <w:r>
        <w:rPr>
          <w:color w:val="000000"/>
          <w:sz w:val="24"/>
          <w:szCs w:val="24"/>
        </w:rPr>
        <w:t xml:space="preserve">reminder, n. remembrancer.</w:t>
      </w:r>
    </w:p>
    <w:p>
      <w:pPr>
        <w:widowControl w:val="on"/>
        <w:pBdr/>
        <w:spacing w:before="240" w:after="240" w:line="240" w:lineRule="auto"/>
        <w:ind w:left="0" w:right="0"/>
        <w:jc w:val="left"/>
      </w:pPr>
      <w:r>
        <w:rPr>
          <w:color w:val="000000"/>
          <w:sz w:val="24"/>
          <w:szCs w:val="24"/>
        </w:rPr>
        <w:t xml:space="preserve">remiss, a. negligent, derelict, careless, slack, heedless, neglectful.</w:t>
      </w:r>
    </w:p>
    <w:p>
      <w:pPr>
        <w:widowControl w:val="on"/>
        <w:pBdr/>
        <w:spacing w:before="240" w:after="240" w:line="240" w:lineRule="auto"/>
        <w:ind w:left="0" w:right="0"/>
        <w:jc w:val="left"/>
      </w:pPr>
      <w:r>
        <w:rPr>
          <w:color w:val="000000"/>
          <w:sz w:val="24"/>
          <w:szCs w:val="24"/>
        </w:rPr>
        <w:t xml:space="preserve">remission, n. surrender, relinquishment; discharge, acquittance; abatement, assuagement, mitigation, subsidence; absolution, exculpation, forgiveness.</w:t>
      </w:r>
    </w:p>
    <w:p>
      <w:pPr>
        <w:widowControl w:val="on"/>
        <w:pBdr/>
        <w:spacing w:before="240" w:after="240" w:line="240" w:lineRule="auto"/>
        <w:ind w:left="0" w:right="0"/>
        <w:jc w:val="left"/>
      </w:pPr>
      <w:r>
        <w:rPr>
          <w:color w:val="000000"/>
          <w:sz w:val="24"/>
          <w:szCs w:val="24"/>
        </w:rPr>
        <w:t xml:space="preserve">remmnant, n. remainder, residue, rest; fragment, piece.</w:t>
      </w:r>
    </w:p>
    <w:p>
      <w:pPr>
        <w:widowControl w:val="on"/>
        <w:pBdr/>
        <w:spacing w:before="240" w:after="240" w:line="240" w:lineRule="auto"/>
        <w:ind w:left="0" w:right="0"/>
        <w:jc w:val="left"/>
      </w:pPr>
      <w:r>
        <w:rPr>
          <w:color w:val="000000"/>
          <w:sz w:val="24"/>
          <w:szCs w:val="24"/>
        </w:rPr>
        <w:t xml:space="preserve">remonstrance, n. expostulation, protest, protestation.</w:t>
      </w:r>
    </w:p>
    <w:p>
      <w:pPr>
        <w:widowControl w:val="on"/>
        <w:pBdr/>
        <w:spacing w:before="240" w:after="240" w:line="240" w:lineRule="auto"/>
        <w:ind w:left="0" w:right="0"/>
        <w:jc w:val="left"/>
      </w:pPr>
      <w:r>
        <w:rPr>
          <w:color w:val="000000"/>
          <w:sz w:val="24"/>
          <w:szCs w:val="24"/>
        </w:rPr>
        <w:t xml:space="preserve">remonstrant, a. expostulatory, remonstrative.</w:t>
      </w:r>
    </w:p>
    <w:p>
      <w:pPr>
        <w:widowControl w:val="on"/>
        <w:pBdr/>
        <w:spacing w:before="240" w:after="240" w:line="240" w:lineRule="auto"/>
        <w:ind w:left="0" w:right="0"/>
        <w:jc w:val="left"/>
      </w:pPr>
      <w:r>
        <w:rPr>
          <w:color w:val="000000"/>
          <w:sz w:val="24"/>
          <w:szCs w:val="24"/>
        </w:rPr>
        <w:t xml:space="preserve">remonstrate, v. expostulate, protest.</w:t>
      </w:r>
    </w:p>
    <w:p>
      <w:pPr>
        <w:widowControl w:val="on"/>
        <w:pBdr/>
        <w:spacing w:before="240" w:after="240" w:line="240" w:lineRule="auto"/>
        <w:ind w:left="0" w:right="0"/>
        <w:jc w:val="left"/>
      </w:pPr>
      <w:r>
        <w:rPr>
          <w:color w:val="000000"/>
          <w:sz w:val="24"/>
          <w:szCs w:val="24"/>
        </w:rPr>
        <w:t xml:space="preserve">remonstrative, a. expostulatory, remonstrant.</w:t>
      </w:r>
    </w:p>
    <w:p>
      <w:pPr>
        <w:widowControl w:val="on"/>
        <w:pBdr/>
        <w:spacing w:before="240" w:after="240" w:line="240" w:lineRule="auto"/>
        <w:ind w:left="0" w:right="0"/>
        <w:jc w:val="left"/>
      </w:pPr>
      <w:r>
        <w:rPr>
          <w:color w:val="000000"/>
          <w:sz w:val="24"/>
          <w:szCs w:val="24"/>
        </w:rPr>
        <w:t xml:space="preserve">remorse, n. self-reproach, sorrow, regret, penitence; pity, compassion, sympathy.</w:t>
      </w:r>
    </w:p>
    <w:p>
      <w:pPr>
        <w:widowControl w:val="on"/>
        <w:pBdr/>
        <w:spacing w:before="240" w:after="240" w:line="240" w:lineRule="auto"/>
        <w:ind w:left="0" w:right="0"/>
        <w:jc w:val="left"/>
      </w:pPr>
      <w:r>
        <w:rPr>
          <w:color w:val="000000"/>
          <w:sz w:val="24"/>
          <w:szCs w:val="24"/>
        </w:rPr>
        <w:t xml:space="preserve">remorseless, a. implacable, ruthless, merciless, unmerciful.</w:t>
      </w:r>
    </w:p>
    <w:p>
      <w:pPr>
        <w:widowControl w:val="on"/>
        <w:pBdr/>
        <w:spacing w:before="240" w:after="240" w:line="240" w:lineRule="auto"/>
        <w:ind w:left="0" w:right="0"/>
        <w:jc w:val="left"/>
      </w:pPr>
      <w:r>
        <w:rPr>
          <w:color w:val="000000"/>
          <w:sz w:val="24"/>
          <w:szCs w:val="24"/>
        </w:rPr>
        <w:t xml:space="preserve">remote, a. distant.</w:t>
      </w:r>
    </w:p>
    <w:p>
      <w:pPr>
        <w:widowControl w:val="on"/>
        <w:pBdr/>
        <w:spacing w:before="240" w:after="240" w:line="240" w:lineRule="auto"/>
        <w:ind w:left="0" w:right="0"/>
        <w:jc w:val="left"/>
      </w:pPr>
      <w:r>
        <w:rPr>
          <w:color w:val="000000"/>
          <w:sz w:val="24"/>
          <w:szCs w:val="24"/>
        </w:rPr>
        <w:t xml:space="preserve">remoteness, n. distance.</w:t>
      </w:r>
    </w:p>
    <w:p>
      <w:pPr>
        <w:widowControl w:val="on"/>
        <w:pBdr/>
        <w:spacing w:before="240" w:after="240" w:line="240" w:lineRule="auto"/>
        <w:ind w:left="0" w:right="0"/>
        <w:jc w:val="left"/>
      </w:pPr>
      <w:r>
        <w:rPr>
          <w:color w:val="000000"/>
          <w:sz w:val="24"/>
          <w:szCs w:val="24"/>
        </w:rPr>
        <w:t xml:space="preserve">removal, n. displacement, dislodgement, transference, expulsion, elimination, dismissal, discharge, ejection, dispossession, divestiture, extraction.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remove, v. move, displace, transfer, dislodge; dismiss, discharge, divest, dispossess, eject; extract, isolate, abstract, withdraw.</w:t>
      </w:r>
    </w:p>
    <w:p>
      <w:pPr>
        <w:widowControl w:val="on"/>
        <w:pBdr/>
        <w:spacing w:before="240" w:after="240" w:line="240" w:lineRule="auto"/>
        <w:ind w:left="0" w:right="0"/>
        <w:jc w:val="left"/>
      </w:pPr>
      <w:r>
        <w:rPr>
          <w:color w:val="000000"/>
          <w:sz w:val="24"/>
          <w:szCs w:val="24"/>
        </w:rPr>
        <w:t xml:space="preserve">remuneration, n.  See pay.</w:t>
      </w:r>
    </w:p>
    <w:p>
      <w:pPr>
        <w:widowControl w:val="on"/>
        <w:pBdr/>
        <w:spacing w:before="240" w:after="240" w:line="240" w:lineRule="auto"/>
        <w:ind w:left="0" w:right="0"/>
        <w:jc w:val="left"/>
      </w:pPr>
      <w:r>
        <w:rPr>
          <w:color w:val="000000"/>
          <w:sz w:val="24"/>
          <w:szCs w:val="24"/>
        </w:rPr>
        <w:t xml:space="preserve">remunerative, a. profitable, lucrative.</w:t>
      </w:r>
    </w:p>
    <w:p>
      <w:pPr>
        <w:widowControl w:val="on"/>
        <w:pBdr/>
        <w:spacing w:before="240" w:after="240" w:line="240" w:lineRule="auto"/>
        <w:ind w:left="0" w:right="0"/>
        <w:jc w:val="left"/>
      </w:pPr>
      <w:r>
        <w:rPr>
          <w:color w:val="000000"/>
          <w:sz w:val="24"/>
          <w:szCs w:val="24"/>
        </w:rPr>
        <w:t xml:space="preserve">rend, v. tear, rive, lacerate, cleave, sunder.</w:t>
      </w:r>
    </w:p>
    <w:p>
      <w:pPr>
        <w:widowControl w:val="on"/>
        <w:pBdr/>
        <w:spacing w:before="240" w:after="240" w:line="240" w:lineRule="auto"/>
        <w:ind w:left="0" w:right="0"/>
        <w:jc w:val="left"/>
      </w:pPr>
      <w:r>
        <w:rPr>
          <w:color w:val="000000"/>
          <w:sz w:val="24"/>
          <w:szCs w:val="24"/>
        </w:rPr>
        <w:t xml:space="preserve">render, v. repay, restore; translate, interpret, construe; extract, try out; yield up, contribute.</w:t>
      </w:r>
    </w:p>
    <w:p>
      <w:pPr>
        <w:widowControl w:val="on"/>
        <w:pBdr/>
        <w:spacing w:before="240" w:after="240" w:line="240" w:lineRule="auto"/>
        <w:ind w:left="0" w:right="0"/>
        <w:jc w:val="left"/>
      </w:pPr>
      <w:r>
        <w:rPr>
          <w:color w:val="000000"/>
          <w:sz w:val="24"/>
          <w:szCs w:val="24"/>
        </w:rPr>
        <w:t xml:space="preserve">rendering, n. repayment, restoration; contribution, surrender; translation, version; extraction.</w:t>
      </w:r>
    </w:p>
    <w:p>
      <w:pPr>
        <w:widowControl w:val="on"/>
        <w:pBdr/>
        <w:spacing w:before="240" w:after="240" w:line="240" w:lineRule="auto"/>
        <w:ind w:left="0" w:right="0"/>
        <w:jc w:val="left"/>
      </w:pPr>
      <w:r>
        <w:rPr>
          <w:color w:val="000000"/>
          <w:sz w:val="24"/>
          <w:szCs w:val="24"/>
        </w:rPr>
        <w:t xml:space="preserve">rending, n. tearing asunder, laceration, riving.</w:t>
      </w:r>
    </w:p>
    <w:p>
      <w:pPr>
        <w:widowControl w:val="on"/>
        <w:pBdr/>
        <w:spacing w:before="240" w:after="240" w:line="240" w:lineRule="auto"/>
        <w:ind w:left="0" w:right="0"/>
        <w:jc w:val="left"/>
      </w:pPr>
      <w:r>
        <w:rPr>
          <w:color w:val="000000"/>
          <w:sz w:val="24"/>
          <w:szCs w:val="24"/>
        </w:rPr>
        <w:t xml:space="preserve">renegade, n. deserter, recreant, backslider, turncoat; rebel, traitor; vagabond, outcast.</w:t>
      </w:r>
    </w:p>
    <w:p>
      <w:pPr>
        <w:widowControl w:val="on"/>
        <w:pBdr/>
        <w:spacing w:before="240" w:after="240" w:line="240" w:lineRule="auto"/>
        <w:ind w:left="0" w:right="0"/>
        <w:jc w:val="left"/>
      </w:pPr>
      <w:r>
        <w:rPr>
          <w:color w:val="000000"/>
          <w:sz w:val="24"/>
          <w:szCs w:val="24"/>
        </w:rPr>
        <w:t xml:space="preserve">renew, v. renovate, rejuvenate, restore, rebuild, remodel, reconstruct, revamp, redintegrate, repair; regenerate, transform.</w:t>
      </w:r>
    </w:p>
    <w:p>
      <w:pPr>
        <w:widowControl w:val="on"/>
        <w:pBdr/>
        <w:spacing w:before="240" w:after="240" w:line="240" w:lineRule="auto"/>
        <w:ind w:left="0" w:right="0"/>
        <w:jc w:val="left"/>
      </w:pPr>
      <w:r>
        <w:rPr>
          <w:color w:val="000000"/>
          <w:sz w:val="24"/>
          <w:szCs w:val="24"/>
        </w:rPr>
        <w:t xml:space="preserve">renewal, n. renovation, repair, restoration, redintegration, reconstruction, rejuvenation, regeneration.</w:t>
      </w:r>
    </w:p>
    <w:p>
      <w:pPr>
        <w:widowControl w:val="on"/>
        <w:pBdr/>
        <w:spacing w:before="240" w:after="240" w:line="240" w:lineRule="auto"/>
        <w:ind w:left="0" w:right="0"/>
        <w:jc w:val="left"/>
      </w:pPr>
      <w:r>
        <w:rPr>
          <w:color w:val="000000"/>
          <w:sz w:val="24"/>
          <w:szCs w:val="24"/>
        </w:rPr>
        <w:t xml:space="preserve">renounce, v. disclaim, disown, repudiate, reject; forswear, abjure, forsake.</w:t>
      </w:r>
    </w:p>
    <w:p>
      <w:pPr>
        <w:widowControl w:val="on"/>
        <w:pBdr/>
        <w:spacing w:before="240" w:after="240" w:line="240" w:lineRule="auto"/>
        <w:ind w:left="0" w:right="0"/>
        <w:jc w:val="left"/>
      </w:pPr>
      <w:r>
        <w:rPr>
          <w:color w:val="000000"/>
          <w:sz w:val="24"/>
          <w:szCs w:val="24"/>
        </w:rPr>
        <w:t xml:space="preserve">renouncement, n. renunciation, abnegation, repudiation, abdication, rejection.</w:t>
      </w:r>
    </w:p>
    <w:p>
      <w:pPr>
        <w:widowControl w:val="on"/>
        <w:pBdr/>
        <w:spacing w:before="240" w:after="240" w:line="240" w:lineRule="auto"/>
        <w:ind w:left="0" w:right="0"/>
        <w:jc w:val="left"/>
      </w:pPr>
      <w:r>
        <w:rPr>
          <w:color w:val="000000"/>
          <w:sz w:val="24"/>
          <w:szCs w:val="24"/>
        </w:rPr>
        <w:t xml:space="preserve">renovation, n. restoration, renewal, rehabilitation, reconstruction.</w:t>
      </w:r>
    </w:p>
    <w:p>
      <w:pPr>
        <w:widowControl w:val="on"/>
        <w:pBdr/>
        <w:spacing w:before="240" w:after="240" w:line="240" w:lineRule="auto"/>
        <w:ind w:left="0" w:right="0"/>
        <w:jc w:val="left"/>
      </w:pPr>
      <w:r>
        <w:rPr>
          <w:color w:val="000000"/>
          <w:sz w:val="24"/>
          <w:szCs w:val="24"/>
        </w:rPr>
        <w:t xml:space="preserve">renown, n. celebrity, repute, fame, notoriety, note.</w:t>
      </w:r>
    </w:p>
    <w:p>
      <w:pPr>
        <w:widowControl w:val="on"/>
        <w:pBdr/>
        <w:spacing w:before="240" w:after="240" w:line="240" w:lineRule="auto"/>
        <w:ind w:left="0" w:right="0"/>
        <w:jc w:val="left"/>
      </w:pPr>
      <w:r>
        <w:rPr>
          <w:color w:val="000000"/>
          <w:sz w:val="24"/>
          <w:szCs w:val="24"/>
        </w:rPr>
        <w:t xml:space="preserve">renowned, a. famous, celebrated, eminent, far-famed, illustrious.  Antonyms:  unrenowned, obscure, inglorious, unknown.</w:t>
      </w:r>
    </w:p>
    <w:p>
      <w:pPr>
        <w:widowControl w:val="on"/>
        <w:pBdr/>
        <w:spacing w:before="240" w:after="240" w:line="240" w:lineRule="auto"/>
        <w:ind w:left="0" w:right="0"/>
        <w:jc w:val="left"/>
      </w:pPr>
      <w:r>
        <w:rPr>
          <w:color w:val="000000"/>
          <w:sz w:val="24"/>
          <w:szCs w:val="24"/>
        </w:rPr>
        <w:t xml:space="preserve">rent, v. lease, let, hire.</w:t>
      </w:r>
    </w:p>
    <w:p>
      <w:pPr>
        <w:widowControl w:val="on"/>
        <w:pBdr/>
        <w:spacing w:before="240" w:after="240" w:line="240" w:lineRule="auto"/>
        <w:ind w:left="0" w:right="0"/>
        <w:jc w:val="left"/>
      </w:pPr>
      <w:r>
        <w:rPr>
          <w:color w:val="000000"/>
          <w:sz w:val="24"/>
          <w:szCs w:val="24"/>
        </w:rPr>
        <w:t xml:space="preserve">renter, n. lessee, tenant.</w:t>
      </w:r>
    </w:p>
    <w:p>
      <w:pPr>
        <w:widowControl w:val="on"/>
        <w:pBdr/>
        <w:spacing w:before="240" w:after="240" w:line="240" w:lineRule="auto"/>
        <w:ind w:left="0" w:right="0"/>
        <w:jc w:val="left"/>
      </w:pPr>
      <w:r>
        <w:rPr>
          <w:color w:val="000000"/>
          <w:sz w:val="24"/>
          <w:szCs w:val="24"/>
        </w:rPr>
        <w:t xml:space="preserve">renunciation, n. abjuration, denial, disownment, disclaimer, abnegation.</w:t>
      </w:r>
    </w:p>
    <w:p>
      <w:pPr>
        <w:widowControl w:val="on"/>
        <w:pBdr/>
        <w:spacing w:before="240" w:after="240" w:line="240" w:lineRule="auto"/>
        <w:ind w:left="0" w:right="0"/>
        <w:jc w:val="left"/>
      </w:pPr>
      <w:r>
        <w:rPr>
          <w:color w:val="000000"/>
          <w:sz w:val="24"/>
          <w:szCs w:val="24"/>
        </w:rPr>
        <w:t xml:space="preserve">repair, v. mend, restore, patch, tinker, revamp, darn, cobble, remodel; indemnify, redress, atone for, retrieve, regain.</w:t>
      </w:r>
    </w:p>
    <w:p>
      <w:pPr>
        <w:widowControl w:val="on"/>
        <w:pBdr/>
        <w:spacing w:before="240" w:after="240" w:line="240" w:lineRule="auto"/>
        <w:ind w:left="0" w:right="0"/>
        <w:jc w:val="left"/>
      </w:pPr>
      <w:r>
        <w:rPr>
          <w:color w:val="000000"/>
          <w:sz w:val="24"/>
          <w:szCs w:val="24"/>
        </w:rPr>
        <w:t xml:space="preserve">repair, n. renovation, restoration, reconstruction, reparation, rehabilitation.</w:t>
      </w:r>
    </w:p>
    <w:p>
      <w:pPr>
        <w:widowControl w:val="on"/>
        <w:pBdr/>
        <w:spacing w:before="240" w:after="240" w:line="240" w:lineRule="auto"/>
        <w:ind w:left="0" w:right="0"/>
        <w:jc w:val="left"/>
      </w:pPr>
      <w:r>
        <w:rPr>
          <w:color w:val="000000"/>
          <w:sz w:val="24"/>
          <w:szCs w:val="24"/>
        </w:rPr>
        <w:t xml:space="preserve">reparable, a. restorable, retrievable.  Antonyms:  irreparable, irretrievable.</w:t>
      </w:r>
    </w:p>
    <w:p>
      <w:pPr>
        <w:widowControl w:val="on"/>
        <w:pBdr/>
        <w:spacing w:before="240" w:after="240" w:line="240" w:lineRule="auto"/>
        <w:ind w:left="0" w:right="0"/>
        <w:jc w:val="left"/>
      </w:pPr>
      <w:r>
        <w:rPr>
          <w:color w:val="000000"/>
          <w:sz w:val="24"/>
          <w:szCs w:val="24"/>
        </w:rPr>
        <w:t xml:space="preserve">reparation, n. restoration, rehabilitation, instauration, renovation; atonement, restitution.</w:t>
      </w:r>
    </w:p>
    <w:p>
      <w:pPr>
        <w:widowControl w:val="on"/>
        <w:pBdr/>
        <w:spacing w:before="240" w:after="240" w:line="240" w:lineRule="auto"/>
        <w:ind w:left="0" w:right="0"/>
        <w:jc w:val="left"/>
      </w:pPr>
      <w:r>
        <w:rPr>
          <w:color w:val="000000"/>
          <w:sz w:val="24"/>
          <w:szCs w:val="24"/>
        </w:rPr>
        <w:t xml:space="preserve">repartee, n. </w:t>
      </w:r>
      <w:r>
        <w:rPr>
          <w:i/>
          <w:color w:val="000000"/>
          <w:sz w:val="24"/>
          <w:szCs w:val="24"/>
        </w:rPr>
        <w:t xml:space="preserve">bon mot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repay, v. refund, restore, reimburse; recompense, requite; revenge, avenge, retaliate.</w:t>
      </w:r>
    </w:p>
    <w:p>
      <w:pPr>
        <w:widowControl w:val="on"/>
        <w:pBdr/>
        <w:spacing w:before="240" w:after="240" w:line="240" w:lineRule="auto"/>
        <w:ind w:left="0" w:right="0"/>
        <w:jc w:val="left"/>
      </w:pPr>
      <w:r>
        <w:rPr>
          <w:color w:val="000000"/>
          <w:sz w:val="24"/>
          <w:szCs w:val="24"/>
        </w:rPr>
        <w:t xml:space="preserve">repayment, n. restoration, reimbursement; recompense, requital; retaliation, revenge.</w:t>
      </w:r>
    </w:p>
    <w:p>
      <w:pPr>
        <w:widowControl w:val="on"/>
        <w:pBdr/>
        <w:spacing w:before="240" w:after="240" w:line="240" w:lineRule="auto"/>
        <w:ind w:left="0" w:right="0"/>
        <w:jc w:val="left"/>
      </w:pPr>
      <w:r>
        <w:rPr>
          <w:color w:val="000000"/>
          <w:sz w:val="24"/>
          <w:szCs w:val="24"/>
        </w:rPr>
        <w:t xml:space="preserve">repeal, v. revoke, rescind, abrogate.</w:t>
      </w:r>
    </w:p>
    <w:p>
      <w:pPr>
        <w:widowControl w:val="on"/>
        <w:pBdr/>
        <w:spacing w:before="240" w:after="240" w:line="240" w:lineRule="auto"/>
        <w:ind w:left="0" w:right="0"/>
        <w:jc w:val="left"/>
      </w:pPr>
      <w:r>
        <w:rPr>
          <w:color w:val="000000"/>
          <w:sz w:val="24"/>
          <w:szCs w:val="24"/>
        </w:rPr>
        <w:t xml:space="preserve">repeal, n. revocation, rescission, abrogation.</w:t>
      </w:r>
    </w:p>
    <w:p>
      <w:pPr>
        <w:widowControl w:val="on"/>
        <w:pBdr/>
        <w:spacing w:before="240" w:after="240" w:line="240" w:lineRule="auto"/>
        <w:ind w:left="0" w:right="0"/>
        <w:jc w:val="left"/>
      </w:pPr>
      <w:r>
        <w:rPr>
          <w:color w:val="000000"/>
          <w:sz w:val="24"/>
          <w:szCs w:val="24"/>
        </w:rPr>
        <w:t xml:space="preserve">repeat, v. iterate, reiterate, verbigerate.</w:t>
      </w:r>
    </w:p>
    <w:p>
      <w:pPr>
        <w:widowControl w:val="on"/>
        <w:pBdr/>
        <w:spacing w:before="240" w:after="240" w:line="240" w:lineRule="auto"/>
        <w:ind w:left="0" w:right="0"/>
        <w:jc w:val="left"/>
      </w:pPr>
      <w:r>
        <w:rPr>
          <w:color w:val="000000"/>
          <w:sz w:val="24"/>
          <w:szCs w:val="24"/>
        </w:rPr>
        <w:t xml:space="preserve">repeating, n. repetition, iteration, reiteration; verbigeration.</w:t>
      </w:r>
    </w:p>
    <w:p>
      <w:pPr>
        <w:widowControl w:val="on"/>
        <w:pBdr/>
        <w:spacing w:before="240" w:after="240" w:line="240" w:lineRule="auto"/>
        <w:ind w:left="0" w:right="0"/>
        <w:jc w:val="left"/>
      </w:pPr>
      <w:r>
        <w:rPr>
          <w:color w:val="000000"/>
          <w:sz w:val="24"/>
          <w:szCs w:val="24"/>
        </w:rPr>
        <w:t xml:space="preserve">repel, v. repulse, rebuff, resist, oppose.</w:t>
      </w:r>
    </w:p>
    <w:p>
      <w:pPr>
        <w:widowControl w:val="on"/>
        <w:pBdr/>
        <w:spacing w:before="240" w:after="240" w:line="240" w:lineRule="auto"/>
        <w:ind w:left="0" w:right="0"/>
        <w:jc w:val="left"/>
      </w:pPr>
      <w:r>
        <w:rPr>
          <w:color w:val="000000"/>
          <w:sz w:val="24"/>
          <w:szCs w:val="24"/>
        </w:rPr>
        <w:t xml:space="preserve">repellence, n. repulsion, rebuff, opposition.</w:t>
      </w:r>
    </w:p>
    <w:p>
      <w:pPr>
        <w:widowControl w:val="on"/>
        <w:pBdr/>
        <w:spacing w:before="240" w:after="240" w:line="240" w:lineRule="auto"/>
        <w:ind w:left="0" w:right="0"/>
        <w:jc w:val="left"/>
      </w:pPr>
      <w:r>
        <w:rPr>
          <w:color w:val="000000"/>
          <w:sz w:val="24"/>
          <w:szCs w:val="24"/>
        </w:rPr>
        <w:t xml:space="preserve">repellent, a. repulsive, repelling.</w:t>
      </w:r>
    </w:p>
    <w:p>
      <w:pPr>
        <w:widowControl w:val="on"/>
        <w:pBdr/>
        <w:spacing w:before="240" w:after="240" w:line="240" w:lineRule="auto"/>
        <w:ind w:left="0" w:right="0"/>
        <w:jc w:val="left"/>
      </w:pPr>
      <w:r>
        <w:rPr>
          <w:color w:val="000000"/>
          <w:sz w:val="24"/>
          <w:szCs w:val="24"/>
        </w:rPr>
        <w:t xml:space="preserve">repentance, n. penitence, contrition, compunction, remorse.  Antonym:  impenitence.</w:t>
      </w:r>
    </w:p>
    <w:p>
      <w:pPr>
        <w:widowControl w:val="on"/>
        <w:pBdr/>
        <w:spacing w:before="240" w:after="240" w:line="240" w:lineRule="auto"/>
        <w:ind w:left="0" w:right="0"/>
        <w:jc w:val="left"/>
      </w:pPr>
      <w:r>
        <w:rPr>
          <w:color w:val="000000"/>
          <w:sz w:val="24"/>
          <w:szCs w:val="24"/>
        </w:rPr>
        <w:t xml:space="preserve">repentant, a. contrite, penitent.  Antonyms:  unrepentant, impenitent.</w:t>
      </w:r>
    </w:p>
    <w:p>
      <w:pPr>
        <w:widowControl w:val="on"/>
        <w:pBdr/>
        <w:spacing w:before="240" w:after="240" w:line="240" w:lineRule="auto"/>
        <w:ind w:left="0" w:right="0"/>
        <w:jc w:val="left"/>
      </w:pPr>
      <w:r>
        <w:rPr>
          <w:color w:val="000000"/>
          <w:sz w:val="24"/>
          <w:szCs w:val="24"/>
        </w:rPr>
        <w:t xml:space="preserve">repetition, n. iteration, reiteration, recurrence; verbigeration; tautology; echo, rote; recapitulation; reverberation.</w:t>
      </w:r>
    </w:p>
    <w:p>
      <w:pPr>
        <w:widowControl w:val="on"/>
        <w:pBdr/>
        <w:spacing w:before="240" w:after="240" w:line="240" w:lineRule="auto"/>
        <w:ind w:left="0" w:right="0"/>
        <w:jc w:val="left"/>
      </w:pPr>
      <w:r>
        <w:rPr>
          <w:color w:val="000000"/>
          <w:sz w:val="24"/>
          <w:szCs w:val="24"/>
        </w:rPr>
        <w:t xml:space="preserve">repine, v. complain, murmur.</w:t>
      </w:r>
    </w:p>
    <w:p>
      <w:pPr>
        <w:widowControl w:val="on"/>
        <w:pBdr/>
        <w:spacing w:before="240" w:after="240" w:line="240" w:lineRule="auto"/>
        <w:ind w:left="0" w:right="0"/>
        <w:jc w:val="left"/>
      </w:pPr>
      <w:r>
        <w:rPr>
          <w:color w:val="000000"/>
          <w:sz w:val="24"/>
          <w:szCs w:val="24"/>
        </w:rPr>
        <w:t xml:space="preserve">replace, v. restore, refund, repay.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replacement, n. restoration, reinstatement.</w:t>
      </w:r>
    </w:p>
    <w:p>
      <w:pPr>
        <w:widowControl w:val="on"/>
        <w:pBdr/>
        <w:spacing w:before="240" w:after="240" w:line="240" w:lineRule="auto"/>
        <w:ind w:left="0" w:right="0"/>
        <w:jc w:val="left"/>
      </w:pPr>
      <w:r>
        <w:rPr>
          <w:color w:val="000000"/>
          <w:sz w:val="24"/>
          <w:szCs w:val="24"/>
        </w:rPr>
        <w:t xml:space="preserve">repletion, n. excess, superabundance, surfeit; plethora.</w:t>
      </w:r>
    </w:p>
    <w:p>
      <w:pPr>
        <w:widowControl w:val="on"/>
        <w:pBdr/>
        <w:spacing w:before="240" w:after="240" w:line="240" w:lineRule="auto"/>
        <w:ind w:left="0" w:right="0"/>
        <w:jc w:val="left"/>
      </w:pPr>
      <w:r>
        <w:rPr>
          <w:color w:val="000000"/>
          <w:sz w:val="24"/>
          <w:szCs w:val="24"/>
        </w:rPr>
        <w:t xml:space="preserve">reply, v. answer, respond, rejoin, retort.</w:t>
      </w:r>
    </w:p>
    <w:p>
      <w:pPr>
        <w:widowControl w:val="on"/>
        <w:pBdr/>
        <w:spacing w:before="240" w:after="240" w:line="240" w:lineRule="auto"/>
        <w:ind w:left="0" w:right="0"/>
        <w:jc w:val="left"/>
      </w:pPr>
      <w:r>
        <w:rPr>
          <w:color w:val="000000"/>
          <w:sz w:val="24"/>
          <w:szCs w:val="24"/>
        </w:rPr>
        <w:t xml:space="preserve">reply, n. answer, response, rejoinder; retort, repartee.</w:t>
      </w:r>
    </w:p>
    <w:p>
      <w:pPr>
        <w:widowControl w:val="on"/>
        <w:pBdr/>
        <w:spacing w:before="240" w:after="240" w:line="240" w:lineRule="auto"/>
        <w:ind w:left="0" w:right="0"/>
        <w:jc w:val="left"/>
      </w:pPr>
      <w:r>
        <w:rPr>
          <w:color w:val="000000"/>
          <w:sz w:val="24"/>
          <w:szCs w:val="24"/>
        </w:rPr>
        <w:t xml:space="preserve">report, n. rumor, </w:t>
      </w:r>
      <w:r>
        <w:rPr>
          <w:i/>
          <w:color w:val="000000"/>
          <w:sz w:val="24"/>
          <w:szCs w:val="24"/>
        </w:rPr>
        <w:t xml:space="preserve">on dit</w:t>
      </w:r>
      <w:r>
        <w:rPr>
          <w:color w:val="000000"/>
          <w:sz w:val="24"/>
          <w:szCs w:val="24"/>
        </w:rPr>
        <w:t xml:space="preserve">, hearsay, bruit; account, statement, communication; fame, repute, reputation; sound, noise, repercussion, detonation, discharge, explosion; cahier; description, narrative, narration, recital.</w:t>
      </w:r>
    </w:p>
    <w:p>
      <w:pPr>
        <w:widowControl w:val="on"/>
        <w:pBdr/>
        <w:spacing w:before="240" w:after="240" w:line="240" w:lineRule="auto"/>
        <w:ind w:left="0" w:right="0"/>
        <w:jc w:val="left"/>
      </w:pPr>
      <w:r>
        <w:rPr>
          <w:color w:val="000000"/>
          <w:sz w:val="24"/>
          <w:szCs w:val="24"/>
        </w:rPr>
        <w:t xml:space="preserve">report, v. announce, communicate, describe; bruit, circulate, promulgate, publish.  Antonyms:  suppress, withhold, reserve.</w:t>
      </w:r>
    </w:p>
    <w:p>
      <w:pPr>
        <w:widowControl w:val="on"/>
        <w:pBdr/>
        <w:spacing w:before="240" w:after="240" w:line="240" w:lineRule="auto"/>
        <w:ind w:left="0" w:right="0"/>
        <w:jc w:val="left"/>
      </w:pPr>
      <w:r>
        <w:rPr>
          <w:color w:val="000000"/>
          <w:sz w:val="24"/>
          <w:szCs w:val="24"/>
        </w:rPr>
        <w:t xml:space="preserve">repose, n. rest, inactivity, motionlessness; composure, tranquillity.</w:t>
      </w:r>
    </w:p>
    <w:p>
      <w:pPr>
        <w:widowControl w:val="on"/>
        <w:pBdr/>
        <w:spacing w:before="240" w:after="240" w:line="240" w:lineRule="auto"/>
        <w:ind w:left="0" w:right="0"/>
        <w:jc w:val="left"/>
      </w:pPr>
      <w:r>
        <w:rPr>
          <w:color w:val="000000"/>
          <w:sz w:val="24"/>
          <w:szCs w:val="24"/>
        </w:rPr>
        <w:t xml:space="preserve">repository, n. depository, storehouse, depot, magazine.</w:t>
      </w:r>
    </w:p>
    <w:p>
      <w:pPr>
        <w:widowControl w:val="on"/>
        <w:pBdr/>
        <w:spacing w:before="240" w:after="240" w:line="240" w:lineRule="auto"/>
        <w:ind w:left="0" w:right="0"/>
        <w:jc w:val="left"/>
      </w:pPr>
      <w:r>
        <w:rPr>
          <w:color w:val="000000"/>
          <w:sz w:val="24"/>
          <w:szCs w:val="24"/>
        </w:rPr>
        <w:t xml:space="preserve">represent, v. show, typify, symbolize; personate, impersonate; portray, delineate, depict.</w:t>
      </w:r>
    </w:p>
    <w:p>
      <w:pPr>
        <w:widowControl w:val="on"/>
        <w:pBdr/>
        <w:spacing w:before="240" w:after="240" w:line="240" w:lineRule="auto"/>
        <w:ind w:left="0" w:right="0"/>
        <w:jc w:val="left"/>
      </w:pPr>
      <w:r>
        <w:rPr>
          <w:color w:val="000000"/>
          <w:sz w:val="24"/>
          <w:szCs w:val="24"/>
        </w:rPr>
        <w:t xml:space="preserve">representative, a. delegated, vicarious; typical, figurative, symbolical, emblematic.</w:t>
      </w:r>
    </w:p>
    <w:p>
      <w:pPr>
        <w:widowControl w:val="on"/>
        <w:pBdr/>
        <w:spacing w:before="240" w:after="240" w:line="240" w:lineRule="auto"/>
        <w:ind w:left="0" w:right="0"/>
        <w:jc w:val="left"/>
      </w:pPr>
      <w:r>
        <w:rPr>
          <w:color w:val="000000"/>
          <w:sz w:val="24"/>
          <w:szCs w:val="24"/>
        </w:rPr>
        <w:t xml:space="preserve">representative, n. deputy, delegate, vicar, proxy, agent, substitute, vicegerent, surrogate, regent, commissioner, envoy, emissary, ambassador, exponent.</w:t>
      </w:r>
    </w:p>
    <w:p>
      <w:pPr>
        <w:widowControl w:val="on"/>
        <w:pBdr/>
        <w:spacing w:before="240" w:after="240" w:line="240" w:lineRule="auto"/>
        <w:ind w:left="0" w:right="0"/>
        <w:jc w:val="left"/>
      </w:pPr>
      <w:r>
        <w:rPr>
          <w:color w:val="000000"/>
          <w:sz w:val="24"/>
          <w:szCs w:val="24"/>
        </w:rPr>
        <w:t xml:space="preserve">repress, v. quell, subdue, suppress, overpower, restrain, curb, stifle.</w:t>
      </w:r>
    </w:p>
    <w:p>
      <w:pPr>
        <w:widowControl w:val="on"/>
        <w:pBdr/>
        <w:spacing w:before="240" w:after="240" w:line="240" w:lineRule="auto"/>
        <w:ind w:left="0" w:right="0"/>
        <w:jc w:val="left"/>
      </w:pPr>
      <w:r>
        <w:rPr>
          <w:color w:val="000000"/>
          <w:sz w:val="24"/>
          <w:szCs w:val="24"/>
        </w:rPr>
        <w:t xml:space="preserve">repression, n. suppression, restraint, quelling, check.</w:t>
      </w:r>
    </w:p>
    <w:p>
      <w:pPr>
        <w:widowControl w:val="on"/>
        <w:pBdr/>
        <w:spacing w:before="240" w:after="240" w:line="240" w:lineRule="auto"/>
        <w:ind w:left="0" w:right="0"/>
        <w:jc w:val="left"/>
      </w:pPr>
      <w:r>
        <w:rPr>
          <w:color w:val="000000"/>
          <w:sz w:val="24"/>
          <w:szCs w:val="24"/>
        </w:rPr>
        <w:t xml:space="preserve">reproach, v. censure, upbraid, rebuke, reprimand, revile, chide, vilify.</w:t>
      </w:r>
    </w:p>
    <w:p>
      <w:pPr>
        <w:widowControl w:val="on"/>
        <w:pBdr/>
        <w:spacing w:before="240" w:after="240" w:line="240" w:lineRule="auto"/>
        <w:ind w:left="0" w:right="0"/>
        <w:jc w:val="left"/>
      </w:pPr>
      <w:r>
        <w:rPr>
          <w:color w:val="000000"/>
          <w:sz w:val="24"/>
          <w:szCs w:val="24"/>
        </w:rPr>
        <w:t xml:space="preserve">reproach, n. censure, scurrility, contumely, invective, odium, obloquy, shame, disgrace.</w:t>
      </w:r>
    </w:p>
    <w:p>
      <w:pPr>
        <w:widowControl w:val="on"/>
        <w:pBdr/>
        <w:spacing w:before="240" w:after="240" w:line="240" w:lineRule="auto"/>
        <w:ind w:left="0" w:right="0"/>
        <w:jc w:val="left"/>
      </w:pPr>
      <w:r>
        <w:rPr>
          <w:color w:val="000000"/>
          <w:sz w:val="24"/>
          <w:szCs w:val="24"/>
        </w:rPr>
        <w:t xml:space="preserve">reproachful, a. upbraiding, opprobrious, abusive; shameful, disgraceful, scandalous.</w:t>
      </w:r>
    </w:p>
    <w:p>
      <w:pPr>
        <w:widowControl w:val="on"/>
        <w:pBdr/>
        <w:spacing w:before="240" w:after="240" w:line="240" w:lineRule="auto"/>
        <w:ind w:left="0" w:right="0"/>
        <w:jc w:val="left"/>
      </w:pPr>
      <w:r>
        <w:rPr>
          <w:color w:val="000000"/>
          <w:sz w:val="24"/>
          <w:szCs w:val="24"/>
        </w:rPr>
        <w:t xml:space="preserve">reprobate, a. abandoned, depraved, profligate, incorrigible.—­n.castaway, outcast, wretch.</w:t>
      </w:r>
    </w:p>
    <w:p>
      <w:pPr>
        <w:widowControl w:val="on"/>
        <w:pBdr/>
        <w:spacing w:before="240" w:after="240" w:line="240" w:lineRule="auto"/>
        <w:ind w:left="0" w:right="0"/>
        <w:jc w:val="left"/>
      </w:pPr>
      <w:r>
        <w:rPr>
          <w:color w:val="000000"/>
          <w:sz w:val="24"/>
          <w:szCs w:val="24"/>
        </w:rPr>
        <w:t xml:space="preserve">reprobate, v. condemn, denounce, reject, abandon.</w:t>
      </w:r>
    </w:p>
    <w:p>
      <w:pPr>
        <w:widowControl w:val="on"/>
        <w:pBdr/>
        <w:spacing w:before="240" w:after="240" w:line="240" w:lineRule="auto"/>
        <w:ind w:left="0" w:right="0"/>
        <w:jc w:val="left"/>
      </w:pPr>
      <w:r>
        <w:rPr>
          <w:color w:val="000000"/>
          <w:sz w:val="24"/>
          <w:szCs w:val="24"/>
        </w:rPr>
        <w:t xml:space="preserve">reprobation, n. condemnation, denunciation, censure abandonment.</w:t>
      </w:r>
    </w:p>
    <w:p>
      <w:pPr>
        <w:widowControl w:val="on"/>
        <w:pBdr/>
        <w:spacing w:before="240" w:after="240" w:line="240" w:lineRule="auto"/>
        <w:ind w:left="0" w:right="0"/>
        <w:jc w:val="left"/>
      </w:pPr>
      <w:r>
        <w:rPr>
          <w:color w:val="000000"/>
          <w:sz w:val="24"/>
          <w:szCs w:val="24"/>
        </w:rPr>
        <w:t xml:space="preserve">reproduce, v. portray, duplicate, imitate; generate, beget, propagate.</w:t>
      </w:r>
    </w:p>
    <w:p>
      <w:pPr>
        <w:widowControl w:val="on"/>
        <w:pBdr/>
        <w:spacing w:before="240" w:after="240" w:line="240" w:lineRule="auto"/>
        <w:ind w:left="0" w:right="0"/>
        <w:jc w:val="left"/>
      </w:pPr>
      <w:r>
        <w:rPr>
          <w:color w:val="000000"/>
          <w:sz w:val="24"/>
          <w:szCs w:val="24"/>
        </w:rPr>
        <w:t xml:space="preserve">reproduction, n. duplication, copy, imitation; generation, procreation, propagation.</w:t>
      </w:r>
    </w:p>
    <w:p>
      <w:pPr>
        <w:widowControl w:val="on"/>
        <w:pBdr/>
        <w:spacing w:before="240" w:after="240" w:line="240" w:lineRule="auto"/>
        <w:ind w:left="0" w:right="0"/>
        <w:jc w:val="left"/>
      </w:pPr>
      <w:r>
        <w:rPr>
          <w:color w:val="000000"/>
          <w:sz w:val="24"/>
          <w:szCs w:val="24"/>
        </w:rPr>
        <w:t xml:space="preserve">reproof, n.  See censure.</w:t>
      </w:r>
    </w:p>
    <w:p>
      <w:pPr>
        <w:widowControl w:val="on"/>
        <w:pBdr/>
        <w:spacing w:before="240" w:after="240" w:line="240" w:lineRule="auto"/>
        <w:ind w:left="0" w:right="0"/>
        <w:jc w:val="left"/>
      </w:pPr>
      <w:r>
        <w:rPr>
          <w:color w:val="000000"/>
          <w:sz w:val="24"/>
          <w:szCs w:val="24"/>
        </w:rPr>
        <w:t xml:space="preserve">reprovable, a. culpable, censurable, reprehensible, blamable, reproachable.</w:t>
      </w:r>
    </w:p>
    <w:p>
      <w:pPr>
        <w:widowControl w:val="on"/>
        <w:pBdr/>
        <w:spacing w:before="240" w:after="240" w:line="240" w:lineRule="auto"/>
        <w:ind w:left="0" w:right="0"/>
        <w:jc w:val="left"/>
      </w:pPr>
      <w:r>
        <w:rPr>
          <w:color w:val="000000"/>
          <w:sz w:val="24"/>
          <w:szCs w:val="24"/>
        </w:rPr>
        <w:t xml:space="preserve">reprove, v.  See censure.</w:t>
      </w:r>
    </w:p>
    <w:p>
      <w:pPr>
        <w:widowControl w:val="on"/>
        <w:pBdr/>
        <w:spacing w:before="240" w:after="240" w:line="240" w:lineRule="auto"/>
        <w:ind w:left="0" w:right="0"/>
        <w:jc w:val="left"/>
      </w:pPr>
      <w:r>
        <w:rPr>
          <w:color w:val="000000"/>
          <w:sz w:val="24"/>
          <w:szCs w:val="24"/>
        </w:rPr>
        <w:t xml:space="preserve">repudiate, v. reject, renounce, disavow, abjure, disclaim.</w:t>
      </w:r>
    </w:p>
    <w:p>
      <w:pPr>
        <w:widowControl w:val="on"/>
        <w:pBdr/>
        <w:spacing w:before="240" w:after="240" w:line="240" w:lineRule="auto"/>
        <w:ind w:left="0" w:right="0"/>
        <w:jc w:val="left"/>
      </w:pPr>
      <w:r>
        <w:rPr>
          <w:color w:val="000000"/>
          <w:sz w:val="24"/>
          <w:szCs w:val="24"/>
        </w:rPr>
        <w:t xml:space="preserve">repudiation, n. disavowal, rejection, abjuration, disclaimer, disowning.</w:t>
      </w:r>
    </w:p>
    <w:p>
      <w:pPr>
        <w:widowControl w:val="on"/>
        <w:pBdr/>
        <w:spacing w:before="240" w:after="240" w:line="240" w:lineRule="auto"/>
        <w:ind w:left="0" w:right="0"/>
        <w:jc w:val="left"/>
      </w:pPr>
      <w:r>
        <w:rPr>
          <w:color w:val="000000"/>
          <w:sz w:val="24"/>
          <w:szCs w:val="24"/>
        </w:rPr>
        <w:t xml:space="preserve">repugnance, n. aversion, reluctance, unwillingness, hostility, antipathy.</w:t>
      </w:r>
    </w:p>
    <w:p>
      <w:pPr>
        <w:widowControl w:val="on"/>
        <w:pBdr/>
        <w:spacing w:before="240" w:after="240" w:line="240" w:lineRule="auto"/>
        <w:ind w:left="0" w:right="0"/>
        <w:jc w:val="left"/>
      </w:pPr>
      <w:r>
        <w:rPr>
          <w:color w:val="000000"/>
          <w:sz w:val="24"/>
          <w:szCs w:val="24"/>
        </w:rPr>
        <w:t xml:space="preserve">repugnant, a. hostile, contrary, refractory, adverse, offensive, antagonistic, opposed.</w:t>
      </w:r>
    </w:p>
    <w:p>
      <w:pPr>
        <w:widowControl w:val="on"/>
        <w:pBdr/>
        <w:spacing w:before="240" w:after="240" w:line="240" w:lineRule="auto"/>
        <w:ind w:left="0" w:right="0"/>
        <w:jc w:val="left"/>
      </w:pPr>
      <w:r>
        <w:rPr>
          <w:color w:val="000000"/>
          <w:sz w:val="24"/>
          <w:szCs w:val="24"/>
        </w:rPr>
        <w:t xml:space="preserve">repulse, v. repel, reject.</w:t>
      </w:r>
    </w:p>
    <w:p>
      <w:pPr>
        <w:widowControl w:val="on"/>
        <w:pBdr/>
        <w:spacing w:before="240" w:after="240" w:line="240" w:lineRule="auto"/>
        <w:ind w:left="0" w:right="0"/>
        <w:jc w:val="left"/>
      </w:pPr>
      <w:r>
        <w:rPr>
          <w:color w:val="000000"/>
          <w:sz w:val="24"/>
          <w:szCs w:val="24"/>
        </w:rPr>
        <w:t xml:space="preserve">repulse, n. repulsion, repelling, rejection, refusal, rebuff.</w:t>
      </w:r>
    </w:p>
    <w:p>
      <w:pPr>
        <w:widowControl w:val="on"/>
        <w:pBdr/>
        <w:spacing w:before="240" w:after="240" w:line="240" w:lineRule="auto"/>
        <w:ind w:left="0" w:right="0"/>
        <w:jc w:val="left"/>
      </w:pPr>
      <w:r>
        <w:rPr>
          <w:color w:val="000000"/>
          <w:sz w:val="24"/>
          <w:szCs w:val="24"/>
        </w:rPr>
        <w:t xml:space="preserve">repulsive, a. repellent, offensive, forbidding, revolting.</w:t>
      </w:r>
    </w:p>
    <w:p>
      <w:pPr>
        <w:widowControl w:val="on"/>
        <w:pBdr/>
        <w:spacing w:before="240" w:after="240" w:line="240" w:lineRule="auto"/>
        <w:ind w:left="0" w:right="0"/>
        <w:jc w:val="left"/>
      </w:pPr>
      <w:r>
        <w:rPr>
          <w:color w:val="000000"/>
          <w:sz w:val="24"/>
          <w:szCs w:val="24"/>
        </w:rPr>
        <w:t xml:space="preserve">reputation, n. repute, name, credit, esteem, honor.</w:t>
      </w:r>
    </w:p>
    <w:p>
      <w:pPr>
        <w:widowControl w:val="on"/>
        <w:pBdr/>
        <w:spacing w:before="240" w:after="240" w:line="240" w:lineRule="auto"/>
        <w:ind w:left="0" w:right="0"/>
        <w:jc w:val="left"/>
      </w:pPr>
      <w:r>
        <w:rPr>
          <w:color w:val="000000"/>
          <w:sz w:val="24"/>
          <w:szCs w:val="24"/>
        </w:rPr>
        <w:t xml:space="preserve">repute, n. reputation, esteem, credit.</w:t>
      </w:r>
    </w:p>
    <w:p>
      <w:pPr>
        <w:widowControl w:val="on"/>
        <w:pBdr/>
        <w:spacing w:before="240" w:after="240" w:line="240" w:lineRule="auto"/>
        <w:ind w:left="0" w:right="0"/>
        <w:jc w:val="left"/>
      </w:pPr>
      <w:r>
        <w:rPr>
          <w:color w:val="000000"/>
          <w:sz w:val="24"/>
          <w:szCs w:val="24"/>
        </w:rPr>
        <w:t xml:space="preserve">reputed, a. putative.</w:t>
      </w:r>
    </w:p>
    <w:p>
      <w:pPr>
        <w:widowControl w:val="on"/>
        <w:pBdr/>
        <w:spacing w:before="240" w:after="240" w:line="240" w:lineRule="auto"/>
        <w:ind w:left="0" w:right="0"/>
        <w:jc w:val="left"/>
      </w:pPr>
      <w:r>
        <w:rPr>
          <w:color w:val="000000"/>
          <w:sz w:val="24"/>
          <w:szCs w:val="24"/>
        </w:rPr>
        <w:t xml:space="preserve">request, n. asking, solicitation, demand, instance, prayer, petition, entreaty, suit, quest.</w:t>
      </w:r>
    </w:p>
    <w:p>
      <w:pPr>
        <w:widowControl w:val="on"/>
        <w:pBdr/>
        <w:spacing w:before="240" w:after="240" w:line="240" w:lineRule="auto"/>
        <w:ind w:left="0" w:right="0"/>
        <w:jc w:val="left"/>
      </w:pPr>
      <w:r>
        <w:rPr>
          <w:color w:val="000000"/>
          <w:sz w:val="24"/>
          <w:szCs w:val="24"/>
        </w:rPr>
        <w:t xml:space="preserve">request, v. ask, supplicate, petition, beg, entreat, importune, beseech.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require, v. demand, claim, exact, need, want, necessitate, enjoin.</w:t>
      </w:r>
    </w:p>
    <w:p>
      <w:pPr>
        <w:widowControl w:val="on"/>
        <w:pBdr/>
        <w:spacing w:before="240" w:after="240" w:line="240" w:lineRule="auto"/>
        <w:ind w:left="0" w:right="0"/>
        <w:jc w:val="left"/>
      </w:pPr>
      <w:r>
        <w:rPr>
          <w:color w:val="000000"/>
          <w:sz w:val="24"/>
          <w:szCs w:val="24"/>
        </w:rPr>
        <w:t xml:space="preserve">requirement, n. demand, requisition, requisite; command, essential, need.</w:t>
      </w:r>
    </w:p>
    <w:p>
      <w:pPr>
        <w:widowControl w:val="on"/>
        <w:pBdr/>
        <w:spacing w:before="240" w:after="240" w:line="240" w:lineRule="auto"/>
        <w:ind w:left="0" w:right="0"/>
        <w:jc w:val="left"/>
      </w:pPr>
      <w:r>
        <w:rPr>
          <w:color w:val="000000"/>
          <w:sz w:val="24"/>
          <w:szCs w:val="24"/>
        </w:rPr>
        <w:t xml:space="preserve">requisite, a. necessary, required, essential, indispensable.</w:t>
      </w:r>
    </w:p>
    <w:p>
      <w:pPr>
        <w:widowControl w:val="on"/>
        <w:pBdr/>
        <w:spacing w:before="240" w:after="240" w:line="240" w:lineRule="auto"/>
        <w:ind w:left="0" w:right="0"/>
        <w:jc w:val="left"/>
      </w:pPr>
      <w:r>
        <w:rPr>
          <w:color w:val="000000"/>
          <w:sz w:val="24"/>
          <w:szCs w:val="24"/>
        </w:rPr>
        <w:t xml:space="preserve">requital, n. recompense, remuneration, retribution, recaliation, reprisal.</w:t>
      </w:r>
    </w:p>
    <w:p>
      <w:pPr>
        <w:widowControl w:val="on"/>
        <w:pBdr/>
        <w:spacing w:before="240" w:after="240" w:line="240" w:lineRule="auto"/>
        <w:ind w:left="0" w:right="0"/>
        <w:jc w:val="left"/>
      </w:pPr>
      <w:r>
        <w:rPr>
          <w:color w:val="000000"/>
          <w:sz w:val="24"/>
          <w:szCs w:val="24"/>
        </w:rPr>
        <w:t xml:space="preserve">requite, v. compensate, remunerate, repay, pay, retaliate, avenge, reciprocate.</w:t>
      </w:r>
    </w:p>
    <w:p>
      <w:pPr>
        <w:widowControl w:val="on"/>
        <w:pBdr/>
        <w:spacing w:before="240" w:after="240" w:line="240" w:lineRule="auto"/>
        <w:ind w:left="0" w:right="0"/>
        <w:jc w:val="left"/>
      </w:pPr>
      <w:r>
        <w:rPr>
          <w:color w:val="000000"/>
          <w:sz w:val="24"/>
          <w:szCs w:val="24"/>
        </w:rPr>
        <w:t xml:space="preserve">rescue, n. deliverance, liberation, salvation, ransom, extrication, disentanglement.</w:t>
      </w:r>
    </w:p>
    <w:p>
      <w:pPr>
        <w:widowControl w:val="on"/>
        <w:pBdr/>
        <w:spacing w:before="240" w:after="240" w:line="240" w:lineRule="auto"/>
        <w:ind w:left="0" w:right="0"/>
        <w:jc w:val="left"/>
      </w:pPr>
      <w:r>
        <w:rPr>
          <w:color w:val="000000"/>
          <w:sz w:val="24"/>
          <w:szCs w:val="24"/>
        </w:rPr>
        <w:t xml:space="preserve">rescue, v. release, deliver, liberate, recapture, redeem, save, extricate, disenthrall.</w:t>
      </w:r>
    </w:p>
    <w:p>
      <w:pPr>
        <w:widowControl w:val="on"/>
        <w:pBdr/>
        <w:spacing w:before="240" w:after="240" w:line="240" w:lineRule="auto"/>
        <w:ind w:left="0" w:right="0"/>
        <w:jc w:val="left"/>
      </w:pPr>
      <w:r>
        <w:rPr>
          <w:color w:val="000000"/>
          <w:sz w:val="24"/>
          <w:szCs w:val="24"/>
        </w:rPr>
        <w:t xml:space="preserve">resemblance, n. likeness, similitude, similarity, analogy, parity, semblance.</w:t>
      </w:r>
    </w:p>
    <w:p>
      <w:pPr>
        <w:widowControl w:val="on"/>
        <w:pBdr/>
        <w:spacing w:before="240" w:after="240" w:line="240" w:lineRule="auto"/>
        <w:ind w:left="0" w:right="0"/>
        <w:jc w:val="left"/>
      </w:pPr>
      <w:r>
        <w:rPr>
          <w:color w:val="000000"/>
          <w:sz w:val="24"/>
          <w:szCs w:val="24"/>
        </w:rPr>
        <w:t xml:space="preserve">resentment, n. dudgeon, umbrage, displeasure, grudge.</w:t>
      </w:r>
    </w:p>
    <w:p>
      <w:pPr>
        <w:widowControl w:val="on"/>
        <w:pBdr/>
        <w:spacing w:before="240" w:after="240" w:line="240" w:lineRule="auto"/>
        <w:ind w:left="0" w:right="0"/>
        <w:jc w:val="left"/>
      </w:pPr>
      <w:r>
        <w:rPr>
          <w:color w:val="000000"/>
          <w:sz w:val="24"/>
          <w:szCs w:val="24"/>
        </w:rPr>
        <w:t xml:space="preserve">reserve, n. reticence, constraint, uncommunicativeness, taciturnity, restraint.</w:t>
      </w:r>
    </w:p>
    <w:p>
      <w:pPr>
        <w:widowControl w:val="on"/>
        <w:pBdr/>
        <w:spacing w:before="240" w:after="240" w:line="240" w:lineRule="auto"/>
        <w:ind w:left="0" w:right="0"/>
        <w:jc w:val="left"/>
      </w:pPr>
      <w:r>
        <w:rPr>
          <w:color w:val="000000"/>
          <w:sz w:val="24"/>
          <w:szCs w:val="24"/>
        </w:rPr>
        <w:t xml:space="preserve">reserved, a. retained, withheld, excepted; uncommunicative, reticent, taciturn, restrained.</w:t>
      </w:r>
    </w:p>
    <w:p>
      <w:pPr>
        <w:widowControl w:val="on"/>
        <w:pBdr/>
        <w:spacing w:before="240" w:after="240" w:line="240" w:lineRule="auto"/>
        <w:ind w:left="0" w:right="0"/>
        <w:jc w:val="left"/>
      </w:pPr>
      <w:r>
        <w:rPr>
          <w:color w:val="000000"/>
          <w:sz w:val="24"/>
          <w:szCs w:val="24"/>
        </w:rPr>
        <w:t xml:space="preserve">residence, n. dwelling, domiciliation, abode, habitancy, habitation, domicile, home.</w:t>
      </w:r>
    </w:p>
    <w:p>
      <w:pPr>
        <w:widowControl w:val="on"/>
        <w:pBdr/>
        <w:spacing w:before="240" w:after="240" w:line="240" w:lineRule="auto"/>
        <w:ind w:left="0" w:right="0"/>
        <w:jc w:val="left"/>
      </w:pPr>
      <w:r>
        <w:rPr>
          <w:color w:val="000000"/>
          <w:sz w:val="24"/>
          <w:szCs w:val="24"/>
        </w:rPr>
        <w:t xml:space="preserve">resident, n. denizen, inhabitant, dweller, residentiary.</w:t>
      </w:r>
    </w:p>
    <w:p>
      <w:pPr>
        <w:widowControl w:val="on"/>
        <w:pBdr/>
        <w:spacing w:before="240" w:after="240" w:line="240" w:lineRule="auto"/>
        <w:ind w:left="0" w:right="0"/>
        <w:jc w:val="left"/>
      </w:pPr>
      <w:r>
        <w:rPr>
          <w:color w:val="000000"/>
          <w:sz w:val="24"/>
          <w:szCs w:val="24"/>
        </w:rPr>
        <w:t xml:space="preserve">residue, n. remainder, remnant, residuum, rest, balance; surplus, excess.</w:t>
      </w:r>
    </w:p>
    <w:p>
      <w:pPr>
        <w:widowControl w:val="on"/>
        <w:pBdr/>
        <w:spacing w:before="240" w:after="240" w:line="240" w:lineRule="auto"/>
        <w:ind w:left="0" w:right="0"/>
        <w:jc w:val="left"/>
      </w:pPr>
      <w:r>
        <w:rPr>
          <w:color w:val="000000"/>
          <w:sz w:val="24"/>
          <w:szCs w:val="24"/>
        </w:rPr>
        <w:t xml:space="preserve">resign, v. demit, abdicate, withdraw, surrender, relinquish, submit.</w:t>
      </w:r>
    </w:p>
    <w:p>
      <w:pPr>
        <w:widowControl w:val="on"/>
        <w:pBdr/>
        <w:spacing w:before="240" w:after="240" w:line="240" w:lineRule="auto"/>
        <w:ind w:left="0" w:right="0"/>
        <w:jc w:val="left"/>
      </w:pPr>
      <w:r>
        <w:rPr>
          <w:color w:val="000000"/>
          <w:sz w:val="24"/>
          <w:szCs w:val="24"/>
        </w:rPr>
        <w:t xml:space="preserve">resignation, n. surrender, abdication, demit; forbearance, fortitude, long-suffering, patience.</w:t>
      </w:r>
    </w:p>
    <w:p>
      <w:pPr>
        <w:widowControl w:val="on"/>
        <w:pBdr/>
        <w:spacing w:before="240" w:after="240" w:line="240" w:lineRule="auto"/>
        <w:ind w:left="0" w:right="0"/>
        <w:jc w:val="left"/>
      </w:pPr>
      <w:r>
        <w:rPr>
          <w:color w:val="000000"/>
          <w:sz w:val="24"/>
          <w:szCs w:val="24"/>
        </w:rPr>
        <w:t xml:space="preserve">resigned, a. surrendered; uncomplaining, submissive, patient.</w:t>
      </w:r>
    </w:p>
    <w:p>
      <w:pPr>
        <w:widowControl w:val="on"/>
        <w:pBdr/>
        <w:spacing w:before="240" w:after="240" w:line="240" w:lineRule="auto"/>
        <w:ind w:left="0" w:right="0"/>
        <w:jc w:val="left"/>
      </w:pPr>
      <w:r>
        <w:rPr>
          <w:color w:val="000000"/>
          <w:sz w:val="24"/>
          <w:szCs w:val="24"/>
        </w:rPr>
        <w:t xml:space="preserve">resist, v. oppose, withstand, impugn, oppugn, defy, baffle, contravene, rebuff.</w:t>
      </w:r>
    </w:p>
    <w:p>
      <w:pPr>
        <w:widowControl w:val="on"/>
        <w:pBdr/>
        <w:spacing w:before="240" w:after="240" w:line="240" w:lineRule="auto"/>
        <w:ind w:left="0" w:right="0"/>
        <w:jc w:val="left"/>
      </w:pPr>
      <w:r>
        <w:rPr>
          <w:color w:val="000000"/>
          <w:sz w:val="24"/>
          <w:szCs w:val="24"/>
        </w:rPr>
        <w:t xml:space="preserve">resistance, n. opposition, renitence, recalcitration, oppugnation, antagonism, rebuff.</w:t>
      </w:r>
    </w:p>
    <w:p>
      <w:pPr>
        <w:widowControl w:val="on"/>
        <w:pBdr/>
        <w:spacing w:before="240" w:after="240" w:line="240" w:lineRule="auto"/>
        <w:ind w:left="0" w:right="0"/>
        <w:jc w:val="left"/>
      </w:pPr>
      <w:r>
        <w:rPr>
          <w:color w:val="000000"/>
          <w:sz w:val="24"/>
          <w:szCs w:val="24"/>
        </w:rPr>
        <w:t xml:space="preserve">resistant, a. resisting, opposing, renitent.</w:t>
      </w:r>
    </w:p>
    <w:p>
      <w:pPr>
        <w:widowControl w:val="on"/>
        <w:pBdr/>
        <w:spacing w:before="240" w:after="240" w:line="240" w:lineRule="auto"/>
        <w:ind w:left="0" w:right="0"/>
        <w:jc w:val="left"/>
      </w:pPr>
      <w:r>
        <w:rPr>
          <w:color w:val="000000"/>
          <w:sz w:val="24"/>
          <w:szCs w:val="24"/>
        </w:rPr>
        <w:t xml:space="preserve">resistless, a. irresistible.</w:t>
      </w:r>
    </w:p>
    <w:p>
      <w:pPr>
        <w:widowControl w:val="on"/>
        <w:pBdr/>
        <w:spacing w:before="240" w:after="240" w:line="240" w:lineRule="auto"/>
        <w:ind w:left="0" w:right="0"/>
        <w:jc w:val="left"/>
      </w:pPr>
      <w:r>
        <w:rPr>
          <w:color w:val="000000"/>
          <w:sz w:val="24"/>
          <w:szCs w:val="24"/>
        </w:rPr>
        <w:t xml:space="preserve">resolute, a. determined, unwavering, unflinching, steadfast, firm, pertinacious.</w:t>
      </w:r>
    </w:p>
    <w:p>
      <w:pPr>
        <w:widowControl w:val="on"/>
        <w:pBdr/>
        <w:spacing w:before="240" w:after="240" w:line="240" w:lineRule="auto"/>
        <w:ind w:left="0" w:right="0"/>
        <w:jc w:val="left"/>
      </w:pPr>
      <w:r>
        <w:rPr>
          <w:color w:val="000000"/>
          <w:sz w:val="24"/>
          <w:szCs w:val="24"/>
        </w:rPr>
        <w:t xml:space="preserve">resolution, n. firmness, determination, pertinacity, persistence, steadfastness, constancy; resolve, purpose, determination; decomposition, solution, dissolution.</w:t>
      </w:r>
    </w:p>
    <w:p>
      <w:pPr>
        <w:widowControl w:val="on"/>
        <w:pBdr/>
        <w:spacing w:before="240" w:after="240" w:line="240" w:lineRule="auto"/>
        <w:ind w:left="0" w:right="0"/>
        <w:jc w:val="left"/>
      </w:pPr>
      <w:r>
        <w:rPr>
          <w:color w:val="000000"/>
          <w:sz w:val="24"/>
          <w:szCs w:val="24"/>
        </w:rPr>
        <w:t xml:space="preserve">resolvable, a. solvable, resoluble, dissolvable.</w:t>
      </w:r>
    </w:p>
    <w:p>
      <w:pPr>
        <w:widowControl w:val="on"/>
        <w:pBdr/>
        <w:spacing w:before="240" w:after="240" w:line="240" w:lineRule="auto"/>
        <w:ind w:left="0" w:right="0"/>
        <w:jc w:val="left"/>
      </w:pPr>
      <w:r>
        <w:rPr>
          <w:color w:val="000000"/>
          <w:sz w:val="24"/>
          <w:szCs w:val="24"/>
        </w:rPr>
        <w:t xml:space="preserve">resolve, v. determine; dissolve, liquefy.</w:t>
      </w:r>
    </w:p>
    <w:p>
      <w:pPr>
        <w:widowControl w:val="on"/>
        <w:pBdr/>
        <w:spacing w:before="240" w:after="240" w:line="240" w:lineRule="auto"/>
        <w:ind w:left="0" w:right="0"/>
        <w:jc w:val="left"/>
      </w:pPr>
      <w:r>
        <w:rPr>
          <w:color w:val="000000"/>
          <w:sz w:val="24"/>
          <w:szCs w:val="24"/>
        </w:rPr>
        <w:t xml:space="preserve">resolve, n. resolution, determination, intention, purpose, design.</w:t>
      </w:r>
    </w:p>
    <w:p>
      <w:pPr>
        <w:widowControl w:val="on"/>
        <w:pBdr/>
        <w:spacing w:before="240" w:after="240" w:line="240" w:lineRule="auto"/>
        <w:ind w:left="0" w:right="0"/>
        <w:jc w:val="left"/>
      </w:pPr>
      <w:r>
        <w:rPr>
          <w:color w:val="000000"/>
          <w:sz w:val="24"/>
          <w:szCs w:val="24"/>
        </w:rPr>
        <w:t xml:space="preserve">resonance, n. reverberation.</w:t>
      </w:r>
    </w:p>
    <w:p>
      <w:pPr>
        <w:widowControl w:val="on"/>
        <w:pBdr/>
        <w:spacing w:before="240" w:after="240" w:line="240" w:lineRule="auto"/>
        <w:ind w:left="0" w:right="0"/>
        <w:jc w:val="left"/>
      </w:pPr>
      <w:r>
        <w:rPr>
          <w:color w:val="000000"/>
          <w:sz w:val="24"/>
          <w:szCs w:val="24"/>
        </w:rPr>
        <w:t xml:space="preserve">resonant, a. resounding, reverberating.</w:t>
      </w:r>
    </w:p>
    <w:p>
      <w:pPr>
        <w:widowControl w:val="on"/>
        <w:pBdr/>
        <w:spacing w:before="240" w:after="240" w:line="240" w:lineRule="auto"/>
        <w:ind w:left="0" w:right="0"/>
        <w:jc w:val="left"/>
      </w:pPr>
      <w:r>
        <w:rPr>
          <w:color w:val="000000"/>
          <w:sz w:val="24"/>
          <w:szCs w:val="24"/>
        </w:rPr>
        <w:t xml:space="preserve">resound, v. reverberate, reecho, peal.</w:t>
      </w:r>
    </w:p>
    <w:p>
      <w:pPr>
        <w:widowControl w:val="on"/>
        <w:pBdr/>
        <w:spacing w:before="240" w:after="240" w:line="240" w:lineRule="auto"/>
        <w:ind w:left="0" w:right="0"/>
        <w:jc w:val="left"/>
      </w:pPr>
      <w:r>
        <w:rPr>
          <w:color w:val="000000"/>
          <w:sz w:val="24"/>
          <w:szCs w:val="24"/>
        </w:rPr>
        <w:t xml:space="preserve">resound, n. echo, reverberation.</w:t>
      </w:r>
    </w:p>
    <w:p>
      <w:pPr>
        <w:widowControl w:val="on"/>
        <w:pBdr/>
        <w:spacing w:before="240" w:after="240" w:line="240" w:lineRule="auto"/>
        <w:ind w:left="0" w:right="0"/>
        <w:jc w:val="left"/>
      </w:pPr>
      <w:r>
        <w:rPr>
          <w:color w:val="000000"/>
          <w:sz w:val="24"/>
          <w:szCs w:val="24"/>
        </w:rPr>
        <w:t xml:space="preserve">resounder, n. resonator, reverberator.</w:t>
      </w:r>
    </w:p>
    <w:p>
      <w:pPr>
        <w:widowControl w:val="on"/>
        <w:pBdr/>
        <w:spacing w:before="240" w:after="240" w:line="240" w:lineRule="auto"/>
        <w:ind w:left="0" w:right="0"/>
        <w:jc w:val="left"/>
      </w:pPr>
      <w:r>
        <w:rPr>
          <w:color w:val="000000"/>
          <w:sz w:val="24"/>
          <w:szCs w:val="24"/>
        </w:rPr>
        <w:t xml:space="preserve">resounding, a. resonant.</w:t>
      </w:r>
    </w:p>
    <w:p>
      <w:pPr>
        <w:widowControl w:val="on"/>
        <w:pBdr/>
        <w:spacing w:before="240" w:after="240" w:line="240" w:lineRule="auto"/>
        <w:ind w:left="0" w:right="0"/>
        <w:jc w:val="left"/>
      </w:pPr>
      <w:r>
        <w:rPr>
          <w:color w:val="000000"/>
          <w:sz w:val="24"/>
          <w:szCs w:val="24"/>
        </w:rPr>
        <w:t xml:space="preserve">resource, n. resort, expedient, device, shift.</w:t>
      </w:r>
    </w:p>
    <w:p>
      <w:pPr>
        <w:widowControl w:val="on"/>
        <w:pBdr/>
        <w:spacing w:before="240" w:after="240" w:line="240" w:lineRule="auto"/>
        <w:ind w:left="0" w:right="0"/>
        <w:jc w:val="left"/>
      </w:pPr>
      <w:r>
        <w:rPr>
          <w:color w:val="000000"/>
          <w:sz w:val="24"/>
          <w:szCs w:val="24"/>
        </w:rPr>
        <w:t xml:space="preserve">resources, n. pl. assets, means.</w:t>
      </w:r>
    </w:p>
    <w:p>
      <w:pPr>
        <w:widowControl w:val="on"/>
        <w:pBdr/>
        <w:spacing w:before="240" w:after="240" w:line="240" w:lineRule="auto"/>
        <w:ind w:left="0" w:right="0"/>
        <w:jc w:val="left"/>
      </w:pPr>
      <w:r>
        <w:rPr>
          <w:color w:val="000000"/>
          <w:sz w:val="24"/>
          <w:szCs w:val="24"/>
        </w:rPr>
        <w:t xml:space="preserve">respect, n. care, caution, regard; esteem, veneration, deference, reverence, homage, obeisance; reference, regard; particular, feature.  Antonyms:  See disrespect.</w:t>
      </w:r>
    </w:p>
    <w:p>
      <w:pPr>
        <w:widowControl w:val="on"/>
        <w:pBdr/>
        <w:spacing w:before="240" w:after="240" w:line="240" w:lineRule="auto"/>
        <w:ind w:left="0" w:right="0"/>
        <w:jc w:val="left"/>
      </w:pPr>
      <w:r>
        <w:rPr>
          <w:color w:val="000000"/>
          <w:sz w:val="24"/>
          <w:szCs w:val="24"/>
        </w:rPr>
        <w:t xml:space="preserve">respect, v. esteem, venerate, revere, honor, reverence.</w:t>
      </w:r>
    </w:p>
    <w:p>
      <w:pPr>
        <w:widowControl w:val="on"/>
        <w:pBdr/>
        <w:spacing w:before="240" w:after="240" w:line="240" w:lineRule="auto"/>
        <w:ind w:left="0" w:right="0"/>
        <w:jc w:val="left"/>
      </w:pPr>
      <w:r>
        <w:rPr>
          <w:color w:val="000000"/>
          <w:sz w:val="24"/>
          <w:szCs w:val="24"/>
        </w:rPr>
        <w:t xml:space="preserve">respectable, a. reputable, honorable, estimable; moderate, fair, average.</w:t>
      </w:r>
    </w:p>
    <w:p>
      <w:pPr>
        <w:widowControl w:val="on"/>
        <w:pBdr/>
        <w:spacing w:before="240" w:after="240" w:line="240" w:lineRule="auto"/>
        <w:ind w:left="0" w:right="0"/>
        <w:jc w:val="left"/>
      </w:pPr>
      <w:r>
        <w:rPr>
          <w:color w:val="000000"/>
          <w:sz w:val="24"/>
          <w:szCs w:val="24"/>
        </w:rPr>
        <w:t xml:space="preserve">respectful, a. deferential, courteous, polite, obeisant, reverent.  Antonyms:  disrespectful, discourteous, defiant, irreverent.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respective, a. relative; particular, own.</w:t>
      </w:r>
    </w:p>
    <w:p>
      <w:pPr>
        <w:widowControl w:val="on"/>
        <w:pBdr/>
        <w:spacing w:before="240" w:after="240" w:line="240" w:lineRule="auto"/>
        <w:ind w:left="0" w:right="0"/>
        <w:jc w:val="left"/>
      </w:pPr>
      <w:r>
        <w:rPr>
          <w:color w:val="000000"/>
          <w:sz w:val="24"/>
          <w:szCs w:val="24"/>
        </w:rPr>
        <w:t xml:space="preserve">respect of persons. partiality, favoritism.</w:t>
      </w:r>
    </w:p>
    <w:p>
      <w:pPr>
        <w:widowControl w:val="on"/>
        <w:pBdr/>
        <w:spacing w:before="240" w:after="240" w:line="240" w:lineRule="auto"/>
        <w:ind w:left="0" w:right="0"/>
        <w:jc w:val="left"/>
      </w:pPr>
      <w:r>
        <w:rPr>
          <w:color w:val="000000"/>
          <w:sz w:val="24"/>
          <w:szCs w:val="24"/>
        </w:rPr>
        <w:t xml:space="preserve">respects, n. pl. compliments, regards, devoirs.</w:t>
      </w:r>
    </w:p>
    <w:p>
      <w:pPr>
        <w:widowControl w:val="on"/>
        <w:pBdr/>
        <w:spacing w:before="240" w:after="240" w:line="240" w:lineRule="auto"/>
        <w:ind w:left="0" w:right="0"/>
        <w:jc w:val="left"/>
      </w:pPr>
      <w:r>
        <w:rPr>
          <w:color w:val="000000"/>
          <w:sz w:val="24"/>
          <w:szCs w:val="24"/>
        </w:rPr>
        <w:t xml:space="preserve">response, n. reply, answer, rejoinder, retort, repartee, antiphon, antiphone, antiphony.</w:t>
      </w:r>
    </w:p>
    <w:p>
      <w:pPr>
        <w:widowControl w:val="on"/>
        <w:pBdr/>
        <w:spacing w:before="240" w:after="240" w:line="240" w:lineRule="auto"/>
        <w:ind w:left="0" w:right="0"/>
        <w:jc w:val="left"/>
      </w:pPr>
      <w:r>
        <w:rPr>
          <w:color w:val="000000"/>
          <w:sz w:val="24"/>
          <w:szCs w:val="24"/>
        </w:rPr>
        <w:t xml:space="preserve">responsibility, n. accountability, liability; duty, trust.</w:t>
      </w:r>
    </w:p>
    <w:p>
      <w:pPr>
        <w:widowControl w:val="on"/>
        <w:pBdr/>
        <w:spacing w:before="240" w:after="240" w:line="240" w:lineRule="auto"/>
        <w:ind w:left="0" w:right="0"/>
        <w:jc w:val="left"/>
      </w:pPr>
      <w:r>
        <w:rPr>
          <w:color w:val="000000"/>
          <w:sz w:val="24"/>
          <w:szCs w:val="24"/>
        </w:rPr>
        <w:t xml:space="preserve">responsible, a. accountable, answerable, amenable.  Antonyms:  irresponsible, unaccountable, independent.</w:t>
      </w:r>
    </w:p>
    <w:p>
      <w:pPr>
        <w:widowControl w:val="on"/>
        <w:pBdr/>
        <w:spacing w:before="240" w:after="240" w:line="240" w:lineRule="auto"/>
        <w:ind w:left="0" w:right="0"/>
        <w:jc w:val="left"/>
      </w:pPr>
      <w:r>
        <w:rPr>
          <w:color w:val="000000"/>
          <w:sz w:val="24"/>
          <w:szCs w:val="24"/>
        </w:rPr>
        <w:t xml:space="preserve">responsive, a. responding, antiphonal.</w:t>
      </w:r>
    </w:p>
    <w:p>
      <w:pPr>
        <w:widowControl w:val="on"/>
        <w:pBdr/>
        <w:spacing w:before="240" w:after="240" w:line="240" w:lineRule="auto"/>
        <w:ind w:left="0" w:right="0"/>
        <w:jc w:val="left"/>
      </w:pPr>
      <w:r>
        <w:rPr>
          <w:color w:val="000000"/>
          <w:sz w:val="24"/>
          <w:szCs w:val="24"/>
        </w:rPr>
        <w:t xml:space="preserve">responsory, n. antiphone, antiphony, antiphonary.</w:t>
      </w:r>
    </w:p>
    <w:p>
      <w:pPr>
        <w:widowControl w:val="on"/>
        <w:pBdr/>
        <w:spacing w:before="240" w:after="240" w:line="240" w:lineRule="auto"/>
        <w:ind w:left="0" w:right="0"/>
        <w:jc w:val="left"/>
      </w:pPr>
      <w:r>
        <w:rPr>
          <w:color w:val="000000"/>
          <w:sz w:val="24"/>
          <w:szCs w:val="24"/>
        </w:rPr>
        <w:t xml:space="preserve">rest, n. quiet, quietness, inactivity, repose, ease, tranquillity, quiescence, stillness, stagnation, security, cessation, abeyance, intermission, respite, reprieve, pause, recess, sabbatism; caesura, pause; support, stay, brace; residue, remainder, balance, residuum, others; surplus.  Antonyms:  activity, agitation, unrest, commotion.</w:t>
      </w:r>
    </w:p>
    <w:p>
      <w:pPr>
        <w:widowControl w:val="on"/>
        <w:pBdr/>
        <w:spacing w:before="240" w:after="240" w:line="240" w:lineRule="auto"/>
        <w:ind w:left="0" w:right="0"/>
        <w:jc w:val="left"/>
      </w:pPr>
      <w:r>
        <w:rPr>
          <w:color w:val="000000"/>
          <w:sz w:val="24"/>
          <w:szCs w:val="24"/>
        </w:rPr>
        <w:t xml:space="preserve">rest, v. stop, halt, pause, desist; repose, recline, lie; trust, rely, depend, acquiesce.</w:t>
      </w:r>
    </w:p>
    <w:p>
      <w:pPr>
        <w:widowControl w:val="on"/>
        <w:pBdr/>
        <w:spacing w:before="240" w:after="240" w:line="240" w:lineRule="auto"/>
        <w:ind w:left="0" w:right="0"/>
        <w:jc w:val="left"/>
      </w:pPr>
      <w:r>
        <w:rPr>
          <w:color w:val="000000"/>
          <w:sz w:val="24"/>
          <w:szCs w:val="24"/>
        </w:rPr>
        <w:t xml:space="preserve">restaurant, n. cafe, eating-house, chophouse, refectory, buffet.</w:t>
      </w:r>
    </w:p>
    <w:p>
      <w:pPr>
        <w:widowControl w:val="on"/>
        <w:pBdr/>
        <w:spacing w:before="240" w:after="240" w:line="240" w:lineRule="auto"/>
        <w:ind w:left="0" w:right="0"/>
        <w:jc w:val="left"/>
      </w:pPr>
      <w:r>
        <w:rPr>
          <w:color w:val="000000"/>
          <w:sz w:val="24"/>
          <w:szCs w:val="24"/>
        </w:rPr>
        <w:t xml:space="preserve">restaurant keeper. restaurateur.</w:t>
      </w:r>
    </w:p>
    <w:p>
      <w:pPr>
        <w:widowControl w:val="on"/>
        <w:pBdr/>
        <w:spacing w:before="240" w:after="240" w:line="240" w:lineRule="auto"/>
        <w:ind w:left="0" w:right="0"/>
        <w:jc w:val="left"/>
      </w:pPr>
      <w:r>
        <w:rPr>
          <w:color w:val="000000"/>
          <w:sz w:val="24"/>
          <w:szCs w:val="24"/>
        </w:rPr>
        <w:t xml:space="preserve">rest house. caravansary (in Eastern countries).</w:t>
      </w:r>
    </w:p>
    <w:p>
      <w:pPr>
        <w:widowControl w:val="on"/>
        <w:pBdr/>
        <w:spacing w:before="240" w:after="240" w:line="240" w:lineRule="auto"/>
        <w:ind w:left="0" w:right="0"/>
        <w:jc w:val="left"/>
      </w:pPr>
      <w:r>
        <w:rPr>
          <w:color w:val="000000"/>
          <w:sz w:val="24"/>
          <w:szCs w:val="24"/>
        </w:rPr>
        <w:t xml:space="preserve">resting, a. reclining, lying, incumbent.</w:t>
      </w:r>
    </w:p>
    <w:p>
      <w:pPr>
        <w:widowControl w:val="on"/>
        <w:pBdr/>
        <w:spacing w:before="240" w:after="240" w:line="240" w:lineRule="auto"/>
        <w:ind w:left="0" w:right="0"/>
        <w:jc w:val="left"/>
      </w:pPr>
      <w:r>
        <w:rPr>
          <w:color w:val="000000"/>
          <w:sz w:val="24"/>
          <w:szCs w:val="24"/>
        </w:rPr>
        <w:t xml:space="preserve">resting on something else. superincumbent.—­n. superincumbence.</w:t>
      </w:r>
    </w:p>
    <w:p>
      <w:pPr>
        <w:widowControl w:val="on"/>
        <w:pBdr/>
        <w:spacing w:before="240" w:after="240" w:line="240" w:lineRule="auto"/>
        <w:ind w:left="0" w:right="0"/>
        <w:jc w:val="left"/>
      </w:pPr>
      <w:r>
        <w:rPr>
          <w:color w:val="000000"/>
          <w:sz w:val="24"/>
          <w:szCs w:val="24"/>
        </w:rPr>
        <w:t xml:space="preserve">restitution, n. repayment, restoration, return, indemnification; reparation, requital, compensation.</w:t>
      </w:r>
    </w:p>
    <w:p>
      <w:pPr>
        <w:widowControl w:val="on"/>
        <w:pBdr/>
        <w:spacing w:before="240" w:after="240" w:line="240" w:lineRule="auto"/>
        <w:ind w:left="0" w:right="0"/>
        <w:jc w:val="left"/>
      </w:pPr>
      <w:r>
        <w:rPr>
          <w:color w:val="000000"/>
          <w:sz w:val="24"/>
          <w:szCs w:val="24"/>
        </w:rPr>
        <w:t xml:space="preserve">restive, a. restless, impatient, fidgety, intractable, uneasy, fractious, rebellious.</w:t>
      </w:r>
    </w:p>
    <w:p>
      <w:pPr>
        <w:widowControl w:val="on"/>
        <w:pBdr/>
        <w:spacing w:before="240" w:after="240" w:line="240" w:lineRule="auto"/>
        <w:ind w:left="0" w:right="0"/>
        <w:jc w:val="left"/>
      </w:pPr>
      <w:r>
        <w:rPr>
          <w:color w:val="000000"/>
          <w:sz w:val="24"/>
          <w:szCs w:val="24"/>
        </w:rPr>
        <w:t xml:space="preserve">restless, a. restive, fidgety, agitated, unquiet, uneasy, kicksy-wicksy.</w:t>
      </w:r>
    </w:p>
    <w:p>
      <w:pPr>
        <w:widowControl w:val="on"/>
        <w:pBdr/>
        <w:spacing w:before="240" w:after="240" w:line="240" w:lineRule="auto"/>
        <w:ind w:left="0" w:right="0"/>
        <w:jc w:val="left"/>
      </w:pPr>
      <w:r>
        <w:rPr>
          <w:color w:val="000000"/>
          <w:sz w:val="24"/>
          <w:szCs w:val="24"/>
        </w:rPr>
        <w:t xml:space="preserve">restlessness, n. restiveness, the fidgets, uneasiness, agitation, turbulence, dysphoria.</w:t>
      </w:r>
    </w:p>
    <w:p>
      <w:pPr>
        <w:widowControl w:val="on"/>
        <w:pBdr/>
        <w:spacing w:before="240" w:after="240" w:line="240" w:lineRule="auto"/>
        <w:ind w:left="0" w:right="0"/>
        <w:jc w:val="left"/>
      </w:pPr>
      <w:r>
        <w:rPr>
          <w:color w:val="000000"/>
          <w:sz w:val="24"/>
          <w:szCs w:val="24"/>
        </w:rPr>
        <w:t xml:space="preserve">restoration, n. return, restitution, replacement, reinstatement, reparation; repatriation; renewal, renovation, redintegration, reconstruction, rehabilitation, instauration; recuperation, recovery.</w:t>
      </w:r>
    </w:p>
    <w:p>
      <w:pPr>
        <w:widowControl w:val="on"/>
        <w:pBdr/>
        <w:spacing w:before="240" w:after="240" w:line="240" w:lineRule="auto"/>
        <w:ind w:left="0" w:right="0"/>
        <w:jc w:val="left"/>
      </w:pPr>
      <w:r>
        <w:rPr>
          <w:color w:val="000000"/>
          <w:sz w:val="24"/>
          <w:szCs w:val="24"/>
        </w:rPr>
        <w:t xml:space="preserve">restore, v. repair, renew, reconstruct, rehabilitate, redintegrate, remodel; replace, refund, return; repatriate; resuscitate, reestablish, revive.</w:t>
      </w:r>
    </w:p>
    <w:p>
      <w:pPr>
        <w:widowControl w:val="on"/>
        <w:pBdr/>
        <w:spacing w:before="240" w:after="240" w:line="240" w:lineRule="auto"/>
        <w:ind w:left="0" w:right="0"/>
        <w:jc w:val="left"/>
      </w:pPr>
      <w:r>
        <w:rPr>
          <w:color w:val="000000"/>
          <w:sz w:val="24"/>
          <w:szCs w:val="24"/>
        </w:rPr>
        <w:t xml:space="preserve">restrain, v. repress, suppress, check, bridle, curb, constrain; abridge, circumscribe, limit, restrict, narrow; withhold, forbear; debar, prevent, interdict, prohibit.</w:t>
      </w:r>
    </w:p>
    <w:p>
      <w:pPr>
        <w:widowControl w:val="on"/>
        <w:pBdr/>
        <w:spacing w:before="240" w:after="240" w:line="240" w:lineRule="auto"/>
        <w:ind w:left="0" w:right="0"/>
        <w:jc w:val="left"/>
      </w:pPr>
      <w:r>
        <w:rPr>
          <w:color w:val="000000"/>
          <w:sz w:val="24"/>
          <w:szCs w:val="24"/>
        </w:rPr>
        <w:t xml:space="preserve">restraint, n. repression, constraint, check, suppression; limitation, prevention; confinement, duress.</w:t>
      </w:r>
    </w:p>
    <w:p>
      <w:pPr>
        <w:widowControl w:val="on"/>
        <w:pBdr/>
        <w:spacing w:before="240" w:after="240" w:line="240" w:lineRule="auto"/>
        <w:ind w:left="0" w:right="0"/>
        <w:jc w:val="left"/>
      </w:pPr>
      <w:r>
        <w:rPr>
          <w:color w:val="000000"/>
          <w:sz w:val="24"/>
          <w:szCs w:val="24"/>
        </w:rPr>
        <w:t xml:space="preserve">restrict, v. restrain, limit, confine, repress, curb, circumscribe.</w:t>
      </w:r>
    </w:p>
    <w:p>
      <w:pPr>
        <w:widowControl w:val="on"/>
        <w:pBdr/>
        <w:spacing w:before="240" w:after="240" w:line="240" w:lineRule="auto"/>
        <w:ind w:left="0" w:right="0"/>
        <w:jc w:val="left"/>
      </w:pPr>
      <w:r>
        <w:rPr>
          <w:color w:val="000000"/>
          <w:sz w:val="24"/>
          <w:szCs w:val="24"/>
        </w:rPr>
        <w:t xml:space="preserve">restriction, n. restraint, constraint, confinement, repression, circumscription, limitation.</w:t>
      </w:r>
    </w:p>
    <w:p>
      <w:pPr>
        <w:widowControl w:val="on"/>
        <w:pBdr/>
        <w:spacing w:before="240" w:after="240" w:line="240" w:lineRule="auto"/>
        <w:ind w:left="0" w:right="0"/>
        <w:jc w:val="left"/>
      </w:pPr>
      <w:r>
        <w:rPr>
          <w:color w:val="000000"/>
          <w:sz w:val="24"/>
          <w:szCs w:val="24"/>
        </w:rPr>
        <w:t xml:space="preserve">result, v. terminate, end, eventuate, redound, issue, accrue, ensue.</w:t>
      </w:r>
    </w:p>
    <w:p>
      <w:pPr>
        <w:widowControl w:val="on"/>
        <w:pBdr/>
        <w:spacing w:before="240" w:after="240" w:line="240" w:lineRule="auto"/>
        <w:ind w:left="0" w:right="0"/>
        <w:jc w:val="left"/>
      </w:pPr>
      <w:r>
        <w:rPr>
          <w:color w:val="000000"/>
          <w:sz w:val="24"/>
          <w:szCs w:val="24"/>
        </w:rPr>
        <w:t xml:space="preserve">result, n. consequence, effect, issue, event, outcome, eventuation, sequence; decision, resolve.</w:t>
      </w:r>
    </w:p>
    <w:p>
      <w:pPr>
        <w:widowControl w:val="on"/>
        <w:pBdr/>
        <w:spacing w:before="240" w:after="240" w:line="240" w:lineRule="auto"/>
        <w:ind w:left="0" w:right="0"/>
        <w:jc w:val="left"/>
      </w:pPr>
      <w:r>
        <w:rPr>
          <w:color w:val="000000"/>
          <w:sz w:val="24"/>
          <w:szCs w:val="24"/>
        </w:rPr>
        <w:t xml:space="preserve">resume, n. recapitulation, summary, abstract.</w:t>
      </w:r>
    </w:p>
    <w:p>
      <w:pPr>
        <w:widowControl w:val="on"/>
        <w:pBdr/>
        <w:spacing w:before="240" w:after="240" w:line="240" w:lineRule="auto"/>
        <w:ind w:left="0" w:right="0"/>
        <w:jc w:val="left"/>
      </w:pPr>
      <w:r>
        <w:rPr>
          <w:color w:val="000000"/>
          <w:sz w:val="24"/>
          <w:szCs w:val="24"/>
        </w:rPr>
        <w:t xml:space="preserve">resurrect, v. (Slang) disentomb, disinter, unbury, exhume.</w:t>
      </w:r>
    </w:p>
    <w:p>
      <w:pPr>
        <w:widowControl w:val="on"/>
        <w:pBdr/>
        <w:spacing w:before="240" w:after="240" w:line="240" w:lineRule="auto"/>
        <w:ind w:left="0" w:right="0"/>
        <w:jc w:val="left"/>
      </w:pPr>
      <w:r>
        <w:rPr>
          <w:color w:val="000000"/>
          <w:sz w:val="24"/>
          <w:szCs w:val="24"/>
        </w:rPr>
        <w:t xml:space="preserve">resurrection, n. resurgence, revivification.</w:t>
      </w:r>
    </w:p>
    <w:p>
      <w:pPr>
        <w:widowControl w:val="on"/>
        <w:pBdr/>
        <w:spacing w:before="240" w:after="240" w:line="240" w:lineRule="auto"/>
        <w:ind w:left="0" w:right="0"/>
        <w:jc w:val="left"/>
      </w:pPr>
      <w:r>
        <w:rPr>
          <w:color w:val="000000"/>
          <w:sz w:val="24"/>
          <w:szCs w:val="24"/>
        </w:rPr>
        <w:t xml:space="preserve">retain, v. keep, hold,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retainment, n. retention.</w:t>
      </w:r>
    </w:p>
    <w:p>
      <w:pPr>
        <w:widowControl w:val="on"/>
        <w:pBdr/>
        <w:spacing w:before="240" w:after="240" w:line="240" w:lineRule="auto"/>
        <w:ind w:left="0" w:right="0"/>
        <w:jc w:val="left"/>
      </w:pPr>
      <w:r>
        <w:rPr>
          <w:color w:val="000000"/>
          <w:sz w:val="24"/>
          <w:szCs w:val="24"/>
        </w:rPr>
        <w:t xml:space="preserve">retaliate, v. avenge, requite, repay.</w:t>
      </w:r>
    </w:p>
    <w:p>
      <w:pPr>
        <w:widowControl w:val="on"/>
        <w:pBdr/>
        <w:spacing w:before="240" w:after="240" w:line="240" w:lineRule="auto"/>
        <w:ind w:left="0" w:right="0"/>
        <w:jc w:val="left"/>
      </w:pPr>
      <w:r>
        <w:rPr>
          <w:color w:val="000000"/>
          <w:sz w:val="24"/>
          <w:szCs w:val="24"/>
        </w:rPr>
        <w:t xml:space="preserve">retaliation, n. revenge, requital, retribution.</w:t>
      </w:r>
    </w:p>
    <w:p>
      <w:pPr>
        <w:widowControl w:val="on"/>
        <w:pBdr/>
        <w:spacing w:before="240" w:after="240" w:line="240" w:lineRule="auto"/>
        <w:ind w:left="0" w:right="0"/>
        <w:jc w:val="left"/>
      </w:pPr>
      <w:r>
        <w:rPr>
          <w:color w:val="000000"/>
          <w:sz w:val="24"/>
          <w:szCs w:val="24"/>
        </w:rPr>
        <w:t xml:space="preserve">retard, v. impede.</w:t>
      </w:r>
    </w:p>
    <w:p>
      <w:pPr>
        <w:widowControl w:val="on"/>
        <w:pBdr/>
        <w:spacing w:before="240" w:after="240" w:line="240" w:lineRule="auto"/>
        <w:ind w:left="0" w:right="0"/>
        <w:jc w:val="left"/>
      </w:pPr>
      <w:r>
        <w:rPr>
          <w:color w:val="000000"/>
          <w:sz w:val="24"/>
          <w:szCs w:val="24"/>
        </w:rPr>
        <w:t xml:space="preserve">retarding, n. retardation.</w:t>
      </w:r>
    </w:p>
    <w:p>
      <w:pPr>
        <w:widowControl w:val="on"/>
        <w:pBdr/>
        <w:spacing w:before="240" w:after="240" w:line="240" w:lineRule="auto"/>
        <w:ind w:left="0" w:right="0"/>
        <w:jc w:val="left"/>
      </w:pPr>
      <w:r>
        <w:rPr>
          <w:color w:val="000000"/>
          <w:sz w:val="24"/>
          <w:szCs w:val="24"/>
        </w:rPr>
        <w:t xml:space="preserve">retentive, a. tenacious.  Antonyms:  unretentive, irretentive.</w:t>
      </w:r>
    </w:p>
    <w:p>
      <w:pPr>
        <w:widowControl w:val="on"/>
        <w:pBdr/>
        <w:spacing w:before="240" w:after="240" w:line="240" w:lineRule="auto"/>
        <w:ind w:left="0" w:right="0"/>
        <w:jc w:val="left"/>
      </w:pPr>
      <w:r>
        <w:rPr>
          <w:color w:val="000000"/>
          <w:sz w:val="24"/>
          <w:szCs w:val="24"/>
        </w:rPr>
        <w:t xml:space="preserve">reticence, n. reserve, uncommunicativeness, taciturnity.</w:t>
      </w:r>
    </w:p>
    <w:p>
      <w:pPr>
        <w:widowControl w:val="on"/>
        <w:pBdr/>
        <w:spacing w:before="240" w:after="240" w:line="240" w:lineRule="auto"/>
        <w:ind w:left="0" w:right="0"/>
        <w:jc w:val="left"/>
      </w:pPr>
      <w:r>
        <w:rPr>
          <w:color w:val="000000"/>
          <w:sz w:val="24"/>
          <w:szCs w:val="24"/>
        </w:rPr>
        <w:t xml:space="preserve">reticent, a. taciturn, reserved, uncommunicative.</w:t>
      </w:r>
    </w:p>
    <w:p>
      <w:pPr>
        <w:widowControl w:val="on"/>
        <w:pBdr/>
        <w:spacing w:before="240" w:after="240" w:line="240" w:lineRule="auto"/>
        <w:ind w:left="0" w:right="0"/>
        <w:jc w:val="left"/>
      </w:pPr>
      <w:r>
        <w:rPr>
          <w:color w:val="000000"/>
          <w:sz w:val="24"/>
          <w:szCs w:val="24"/>
        </w:rPr>
        <w:t xml:space="preserve">retinue, n. train, suite, followers.</w:t>
      </w:r>
    </w:p>
    <w:p>
      <w:pPr>
        <w:widowControl w:val="on"/>
        <w:pBdr/>
        <w:spacing w:before="240" w:after="240" w:line="240" w:lineRule="auto"/>
        <w:ind w:left="0" w:right="0"/>
        <w:jc w:val="left"/>
      </w:pPr>
      <w:r>
        <w:rPr>
          <w:color w:val="000000"/>
          <w:sz w:val="24"/>
          <w:szCs w:val="24"/>
        </w:rPr>
        <w:t xml:space="preserve">retire, v. withdraw, retreat, recede, retrocede, leave, secede.</w:t>
      </w:r>
    </w:p>
    <w:p>
      <w:pPr>
        <w:widowControl w:val="on"/>
        <w:pBdr/>
        <w:spacing w:before="240" w:after="240" w:line="240" w:lineRule="auto"/>
        <w:ind w:left="0" w:right="0"/>
        <w:jc w:val="left"/>
      </w:pPr>
      <w:r>
        <w:rPr>
          <w:color w:val="000000"/>
          <w:sz w:val="24"/>
          <w:szCs w:val="24"/>
        </w:rPr>
        <w:t xml:space="preserve">retired, a. secluded, sequestered, unfrequented, withdrawn.</w:t>
      </w:r>
    </w:p>
    <w:p>
      <w:pPr>
        <w:widowControl w:val="on"/>
        <w:pBdr/>
        <w:spacing w:before="240" w:after="240" w:line="240" w:lineRule="auto"/>
        <w:ind w:left="0" w:right="0"/>
        <w:jc w:val="left"/>
      </w:pPr>
      <w:r>
        <w:rPr>
          <w:color w:val="000000"/>
          <w:sz w:val="24"/>
          <w:szCs w:val="24"/>
        </w:rPr>
        <w:t xml:space="preserve">retirement, n. withdrawal, seclusion, retreat.</w:t>
      </w:r>
    </w:p>
    <w:p>
      <w:pPr>
        <w:widowControl w:val="on"/>
        <w:pBdr/>
        <w:spacing w:before="240" w:after="240" w:line="240" w:lineRule="auto"/>
        <w:ind w:left="0" w:right="0"/>
        <w:jc w:val="left"/>
      </w:pPr>
      <w:r>
        <w:rPr>
          <w:color w:val="000000"/>
          <w:sz w:val="24"/>
          <w:szCs w:val="24"/>
        </w:rPr>
        <w:t xml:space="preserve">retiring, a. diffident, shy, coy, shrinking, reserved, modest.</w:t>
      </w:r>
    </w:p>
    <w:p>
      <w:pPr>
        <w:widowControl w:val="on"/>
        <w:pBdr/>
        <w:spacing w:before="240" w:after="240" w:line="240" w:lineRule="auto"/>
        <w:ind w:left="0" w:right="0"/>
        <w:jc w:val="left"/>
      </w:pPr>
      <w:r>
        <w:rPr>
          <w:color w:val="000000"/>
          <w:sz w:val="24"/>
          <w:szCs w:val="24"/>
        </w:rPr>
        <w:t xml:space="preserve">retract, v. recant, rescind, recall, disavow.</w:t>
      </w:r>
    </w:p>
    <w:p>
      <w:pPr>
        <w:widowControl w:val="on"/>
        <w:pBdr/>
        <w:spacing w:before="240" w:after="240" w:line="240" w:lineRule="auto"/>
        <w:ind w:left="0" w:right="0"/>
        <w:jc w:val="left"/>
      </w:pPr>
      <w:r>
        <w:rPr>
          <w:color w:val="000000"/>
          <w:sz w:val="24"/>
          <w:szCs w:val="24"/>
        </w:rPr>
        <w:t xml:space="preserve">retraction, n. recantation, rescission, disavowal.</w:t>
      </w:r>
    </w:p>
    <w:p>
      <w:pPr>
        <w:widowControl w:val="on"/>
        <w:pBdr/>
        <w:spacing w:before="240" w:after="240" w:line="240" w:lineRule="auto"/>
        <w:ind w:left="0" w:right="0"/>
        <w:jc w:val="left"/>
      </w:pPr>
      <w:r>
        <w:rPr>
          <w:color w:val="000000"/>
          <w:sz w:val="24"/>
          <w:szCs w:val="24"/>
        </w:rPr>
        <w:t xml:space="preserve">retreat, n. retirement, withdrawal; refuge, asylum, seclusion, privacy, fastness.</w:t>
      </w:r>
    </w:p>
    <w:p>
      <w:pPr>
        <w:widowControl w:val="on"/>
        <w:pBdr/>
        <w:spacing w:before="240" w:after="240" w:line="240" w:lineRule="auto"/>
        <w:ind w:left="0" w:right="0"/>
        <w:jc w:val="left"/>
      </w:pPr>
      <w:r>
        <w:rPr>
          <w:color w:val="000000"/>
          <w:sz w:val="24"/>
          <w:szCs w:val="24"/>
        </w:rPr>
        <w:t xml:space="preserve">retreat, v. retire, withdraw, recede.</w:t>
      </w:r>
    </w:p>
    <w:p>
      <w:pPr>
        <w:widowControl w:val="on"/>
        <w:pBdr/>
        <w:spacing w:before="240" w:after="240" w:line="240" w:lineRule="auto"/>
        <w:ind w:left="0" w:right="0"/>
        <w:jc w:val="left"/>
      </w:pPr>
      <w:r>
        <w:rPr>
          <w:color w:val="000000"/>
          <w:sz w:val="24"/>
          <w:szCs w:val="24"/>
        </w:rPr>
        <w:t xml:space="preserve">retrench, v. curtail, lessen, diminish, abridge; limit, confine.</w:t>
      </w:r>
    </w:p>
    <w:p>
      <w:pPr>
        <w:widowControl w:val="on"/>
        <w:pBdr/>
        <w:spacing w:before="240" w:after="240" w:line="240" w:lineRule="auto"/>
        <w:ind w:left="0" w:right="0"/>
        <w:jc w:val="left"/>
      </w:pPr>
      <w:r>
        <w:rPr>
          <w:color w:val="000000"/>
          <w:sz w:val="24"/>
          <w:szCs w:val="24"/>
        </w:rPr>
        <w:t xml:space="preserve">retrenchment, n. diminution, curtailment, abridgment, lessening.</w:t>
      </w:r>
    </w:p>
    <w:p>
      <w:pPr>
        <w:widowControl w:val="on"/>
        <w:pBdr/>
        <w:spacing w:before="240" w:after="240" w:line="240" w:lineRule="auto"/>
        <w:ind w:left="0" w:right="0"/>
        <w:jc w:val="left"/>
      </w:pPr>
      <w:r>
        <w:rPr>
          <w:color w:val="000000"/>
          <w:sz w:val="24"/>
          <w:szCs w:val="24"/>
        </w:rPr>
        <w:t xml:space="preserve">retribution, n. retaliation, repayment, requital.</w:t>
      </w:r>
    </w:p>
    <w:p>
      <w:pPr>
        <w:widowControl w:val="on"/>
        <w:pBdr/>
        <w:spacing w:before="240" w:after="240" w:line="240" w:lineRule="auto"/>
        <w:ind w:left="0" w:right="0"/>
        <w:jc w:val="left"/>
      </w:pPr>
      <w:r>
        <w:rPr>
          <w:color w:val="000000"/>
          <w:sz w:val="24"/>
          <w:szCs w:val="24"/>
        </w:rPr>
        <w:t xml:space="preserve">retrograde, v. retrocede, recede, decline, deteriorate.</w:t>
      </w:r>
    </w:p>
    <w:p>
      <w:pPr>
        <w:widowControl w:val="on"/>
        <w:pBdr/>
        <w:spacing w:before="240" w:after="240" w:line="240" w:lineRule="auto"/>
        <w:ind w:left="0" w:right="0"/>
        <w:jc w:val="left"/>
      </w:pPr>
      <w:r>
        <w:rPr>
          <w:color w:val="000000"/>
          <w:sz w:val="24"/>
          <w:szCs w:val="24"/>
        </w:rPr>
        <w:t xml:space="preserve">retrogression, n. retrogradation, decline, regression, deterioration.</w:t>
      </w:r>
    </w:p>
    <w:p>
      <w:pPr>
        <w:widowControl w:val="on"/>
        <w:pBdr/>
        <w:spacing w:before="240" w:after="240" w:line="240" w:lineRule="auto"/>
        <w:ind w:left="0" w:right="0"/>
        <w:jc w:val="left"/>
      </w:pPr>
      <w:r>
        <w:rPr>
          <w:color w:val="000000"/>
          <w:sz w:val="24"/>
          <w:szCs w:val="24"/>
        </w:rPr>
        <w:t xml:space="preserve">return, v. restore, repay, refund, replace; recur, regress, reappear, revert; requite, retaliate, repay; repatriate.</w:t>
      </w:r>
    </w:p>
    <w:p>
      <w:pPr>
        <w:widowControl w:val="on"/>
        <w:pBdr/>
        <w:spacing w:before="240" w:after="240" w:line="240" w:lineRule="auto"/>
        <w:ind w:left="0" w:right="0"/>
        <w:jc w:val="left"/>
      </w:pPr>
      <w:r>
        <w:rPr>
          <w:color w:val="000000"/>
          <w:sz w:val="24"/>
          <w:szCs w:val="24"/>
        </w:rPr>
        <w:t xml:space="preserve">return, n. restoration, restitution, repayment, requital, retribution, redress; recurrence, regress, reversion; repatriation, atavism; recrudescence; relapse.</w:t>
      </w:r>
    </w:p>
    <w:p>
      <w:pPr>
        <w:widowControl w:val="on"/>
        <w:pBdr/>
        <w:spacing w:before="240" w:after="240" w:line="240" w:lineRule="auto"/>
        <w:ind w:left="0" w:right="0"/>
        <w:jc w:val="left"/>
      </w:pPr>
      <w:r>
        <w:rPr>
          <w:color w:val="000000"/>
          <w:sz w:val="24"/>
          <w:szCs w:val="24"/>
        </w:rPr>
        <w:t xml:space="preserve">returning, a. recurrent, recurring, intermittent.</w:t>
      </w:r>
    </w:p>
    <w:p>
      <w:pPr>
        <w:widowControl w:val="on"/>
        <w:pBdr/>
        <w:spacing w:before="240" w:after="240" w:line="240" w:lineRule="auto"/>
        <w:ind w:left="0" w:right="0"/>
        <w:jc w:val="left"/>
      </w:pPr>
      <w:r>
        <w:rPr>
          <w:color w:val="000000"/>
          <w:sz w:val="24"/>
          <w:szCs w:val="24"/>
        </w:rPr>
        <w:t xml:space="preserve">reveal, v. disclose, unveil, expose, divulge, impart.</w:t>
      </w:r>
    </w:p>
    <w:p>
      <w:pPr>
        <w:widowControl w:val="on"/>
        <w:pBdr/>
        <w:spacing w:before="240" w:after="240" w:line="240" w:lineRule="auto"/>
        <w:ind w:left="0" w:right="0"/>
        <w:jc w:val="left"/>
      </w:pPr>
      <w:r>
        <w:rPr>
          <w:color w:val="000000"/>
          <w:sz w:val="24"/>
          <w:szCs w:val="24"/>
        </w:rPr>
        <w:t xml:space="preserve">revel, n. carousal, festivity, saturnalia.</w:t>
      </w:r>
    </w:p>
    <w:p>
      <w:pPr>
        <w:widowControl w:val="on"/>
        <w:pBdr/>
        <w:spacing w:before="240" w:after="240" w:line="240" w:lineRule="auto"/>
        <w:ind w:left="0" w:right="0"/>
        <w:jc w:val="left"/>
      </w:pPr>
      <w:r>
        <w:rPr>
          <w:color w:val="000000"/>
          <w:sz w:val="24"/>
          <w:szCs w:val="24"/>
        </w:rPr>
        <w:t xml:space="preserve">revel, v. carouse; luxuriate, wanton.</w:t>
      </w:r>
    </w:p>
    <w:p>
      <w:pPr>
        <w:widowControl w:val="on"/>
        <w:pBdr/>
        <w:spacing w:before="240" w:after="240" w:line="240" w:lineRule="auto"/>
        <w:ind w:left="0" w:right="0"/>
        <w:jc w:val="left"/>
      </w:pPr>
      <w:r>
        <w:rPr>
          <w:color w:val="000000"/>
          <w:sz w:val="24"/>
          <w:szCs w:val="24"/>
        </w:rPr>
        <w:t xml:space="preserve">revelation, n. disclosure, divulgement, exposition, apocalypse.</w:t>
      </w:r>
    </w:p>
    <w:p>
      <w:pPr>
        <w:widowControl w:val="on"/>
        <w:pBdr/>
        <w:spacing w:before="240" w:after="240" w:line="240" w:lineRule="auto"/>
        <w:ind w:left="0" w:right="0"/>
        <w:jc w:val="left"/>
      </w:pPr>
      <w:r>
        <w:rPr>
          <w:color w:val="000000"/>
          <w:sz w:val="24"/>
          <w:szCs w:val="24"/>
        </w:rPr>
        <w:t xml:space="preserve">reveler, n. carouser, bacchanal, roysterer, bacchant, bacchanalian.</w:t>
      </w:r>
    </w:p>
    <w:p>
      <w:pPr>
        <w:widowControl w:val="on"/>
        <w:pBdr/>
        <w:spacing w:before="240" w:after="240" w:line="240" w:lineRule="auto"/>
        <w:ind w:left="0" w:right="0"/>
        <w:jc w:val="left"/>
      </w:pPr>
      <w:r>
        <w:rPr>
          <w:color w:val="000000"/>
          <w:sz w:val="24"/>
          <w:szCs w:val="24"/>
        </w:rPr>
        <w:t xml:space="preserve">revelry, n. reveling, carousal, wassail, saturnalia, riot, bacchanal.</w:t>
      </w:r>
    </w:p>
    <w:p>
      <w:pPr>
        <w:widowControl w:val="on"/>
        <w:pBdr/>
        <w:spacing w:before="240" w:after="240" w:line="240" w:lineRule="auto"/>
        <w:ind w:left="0" w:right="0"/>
        <w:jc w:val="left"/>
      </w:pPr>
      <w:r>
        <w:rPr>
          <w:color w:val="000000"/>
          <w:sz w:val="24"/>
          <w:szCs w:val="24"/>
        </w:rPr>
        <w:t xml:space="preserve">revenge, v. avenge, retaliate, wreak vengeance.</w:t>
      </w:r>
    </w:p>
    <w:p>
      <w:pPr>
        <w:widowControl w:val="on"/>
        <w:pBdr/>
        <w:spacing w:before="240" w:after="240" w:line="240" w:lineRule="auto"/>
        <w:ind w:left="0" w:right="0"/>
        <w:jc w:val="left"/>
      </w:pPr>
      <w:r>
        <w:rPr>
          <w:color w:val="000000"/>
          <w:sz w:val="24"/>
          <w:szCs w:val="24"/>
        </w:rPr>
        <w:t xml:space="preserve">revenge, n. vengeance, retaliation.</w:t>
      </w:r>
    </w:p>
    <w:p>
      <w:pPr>
        <w:widowControl w:val="on"/>
        <w:pBdr/>
        <w:spacing w:before="240" w:after="240" w:line="240" w:lineRule="auto"/>
        <w:ind w:left="0" w:right="0"/>
        <w:jc w:val="left"/>
      </w:pPr>
      <w:r>
        <w:rPr>
          <w:color w:val="000000"/>
          <w:sz w:val="24"/>
          <w:szCs w:val="24"/>
        </w:rPr>
        <w:t xml:space="preserve">revengeful, a. vindictive, implacable, resentful, rancorous.</w:t>
      </w:r>
    </w:p>
    <w:p>
      <w:pPr>
        <w:widowControl w:val="on"/>
        <w:pBdr/>
        <w:spacing w:before="240" w:after="240" w:line="240" w:lineRule="auto"/>
        <w:ind w:left="0" w:right="0"/>
        <w:jc w:val="left"/>
      </w:pPr>
      <w:r>
        <w:rPr>
          <w:color w:val="000000"/>
          <w:sz w:val="24"/>
          <w:szCs w:val="24"/>
        </w:rPr>
        <w:t xml:space="preserve">revenue, n. income.</w:t>
      </w:r>
    </w:p>
    <w:p>
      <w:pPr>
        <w:widowControl w:val="on"/>
        <w:pBdr/>
        <w:spacing w:before="240" w:after="240" w:line="240" w:lineRule="auto"/>
        <w:ind w:left="0" w:right="0"/>
        <w:jc w:val="left"/>
      </w:pPr>
      <w:r>
        <w:rPr>
          <w:color w:val="000000"/>
          <w:sz w:val="24"/>
          <w:szCs w:val="24"/>
        </w:rPr>
        <w:t xml:space="preserve">reverberate, v. resound, reecho.</w:t>
      </w:r>
    </w:p>
    <w:p>
      <w:pPr>
        <w:widowControl w:val="on"/>
        <w:pBdr/>
        <w:spacing w:before="240" w:after="240" w:line="240" w:lineRule="auto"/>
        <w:ind w:left="0" w:right="0"/>
        <w:jc w:val="left"/>
      </w:pPr>
      <w:r>
        <w:rPr>
          <w:color w:val="000000"/>
          <w:sz w:val="24"/>
          <w:szCs w:val="24"/>
        </w:rPr>
        <w:t xml:space="preserve">reverberation, n. resonance, reecho.</w:t>
      </w:r>
    </w:p>
    <w:p>
      <w:pPr>
        <w:widowControl w:val="on"/>
        <w:pBdr/>
        <w:spacing w:before="240" w:after="240" w:line="240" w:lineRule="auto"/>
        <w:ind w:left="0" w:right="0"/>
        <w:jc w:val="left"/>
      </w:pPr>
      <w:r>
        <w:rPr>
          <w:color w:val="000000"/>
          <w:sz w:val="24"/>
          <w:szCs w:val="24"/>
        </w:rPr>
        <w:t xml:space="preserve">revere, v. venerate, reverence, honor, respect.</w:t>
      </w:r>
    </w:p>
    <w:p>
      <w:pPr>
        <w:widowControl w:val="on"/>
        <w:pBdr/>
        <w:spacing w:before="240" w:after="240" w:line="240" w:lineRule="auto"/>
        <w:ind w:left="0" w:right="0"/>
        <w:jc w:val="left"/>
      </w:pPr>
      <w:r>
        <w:rPr>
          <w:color w:val="000000"/>
          <w:sz w:val="24"/>
          <w:szCs w:val="24"/>
        </w:rPr>
        <w:t xml:space="preserve">reverence, n. veneration.</w:t>
      </w:r>
    </w:p>
    <w:p>
      <w:pPr>
        <w:widowControl w:val="on"/>
        <w:pBdr/>
        <w:spacing w:before="240" w:after="240" w:line="240" w:lineRule="auto"/>
        <w:ind w:left="0" w:right="0"/>
        <w:jc w:val="left"/>
      </w:pPr>
      <w:r>
        <w:rPr>
          <w:color w:val="000000"/>
          <w:sz w:val="24"/>
          <w:szCs w:val="24"/>
        </w:rPr>
        <w:t xml:space="preserve">reverence, v. revere, venerate.</w:t>
      </w:r>
    </w:p>
    <w:p>
      <w:pPr>
        <w:widowControl w:val="on"/>
        <w:pBdr/>
        <w:spacing w:before="240" w:after="240" w:line="240" w:lineRule="auto"/>
        <w:ind w:left="0" w:right="0"/>
        <w:jc w:val="left"/>
      </w:pPr>
      <w:r>
        <w:rPr>
          <w:color w:val="000000"/>
          <w:sz w:val="24"/>
          <w:szCs w:val="24"/>
        </w:rPr>
        <w:t xml:space="preserve">reverent, a. reverential, humble.</w:t>
      </w:r>
    </w:p>
    <w:p>
      <w:pPr>
        <w:widowControl w:val="on"/>
        <w:pBdr/>
        <w:spacing w:before="240" w:after="240" w:line="240" w:lineRule="auto"/>
        <w:ind w:left="0" w:right="0"/>
        <w:jc w:val="left"/>
      </w:pPr>
      <w:r>
        <w:rPr>
          <w:color w:val="000000"/>
          <w:sz w:val="24"/>
          <w:szCs w:val="24"/>
        </w:rPr>
        <w:t xml:space="preserve">reverse, v. invert; overthrow, subvert, overturn; revoke, annul, rescind, countermand.</w:t>
      </w:r>
    </w:p>
    <w:p>
      <w:pPr>
        <w:widowControl w:val="on"/>
        <w:pBdr/>
        <w:spacing w:before="240" w:after="240" w:line="240" w:lineRule="auto"/>
        <w:ind w:left="0" w:right="0"/>
        <w:jc w:val="left"/>
      </w:pPr>
      <w:r>
        <w:rPr>
          <w:color w:val="000000"/>
          <w:sz w:val="24"/>
          <w:szCs w:val="24"/>
        </w:rPr>
        <w:t xml:space="preserve">reverse, n. opposite, contrary, counterpart; reversal; misfortune, failure.</w:t>
      </w:r>
    </w:p>
    <w:p>
      <w:pPr>
        <w:widowControl w:val="on"/>
        <w:pBdr/>
        <w:spacing w:before="240" w:after="240" w:line="240" w:lineRule="auto"/>
        <w:ind w:left="0" w:right="0"/>
        <w:jc w:val="left"/>
      </w:pPr>
      <w:r>
        <w:rPr>
          <w:color w:val="000000"/>
          <w:sz w:val="24"/>
          <w:szCs w:val="24"/>
        </w:rPr>
        <w:t xml:space="preserve">reversion, n. succession; atavism; escheat.</w:t>
      </w:r>
    </w:p>
    <w:p>
      <w:pPr>
        <w:widowControl w:val="on"/>
        <w:pBdr/>
        <w:spacing w:before="240" w:after="240" w:line="240" w:lineRule="auto"/>
        <w:ind w:left="0" w:right="0"/>
        <w:jc w:val="left"/>
      </w:pPr>
      <w:r>
        <w:rPr>
          <w:color w:val="000000"/>
          <w:sz w:val="24"/>
          <w:szCs w:val="24"/>
        </w:rPr>
        <w:t xml:space="preserve">review, v. reconsider, revise, reexamine, retrace.</w:t>
      </w:r>
    </w:p>
    <w:p>
      <w:pPr>
        <w:widowControl w:val="on"/>
        <w:pBdr/>
        <w:spacing w:before="240" w:after="240" w:line="240" w:lineRule="auto"/>
        <w:ind w:left="0" w:right="0"/>
        <w:jc w:val="left"/>
      </w:pPr>
      <w:r>
        <w:rPr>
          <w:color w:val="000000"/>
          <w:sz w:val="24"/>
          <w:szCs w:val="24"/>
        </w:rPr>
        <w:t xml:space="preserve">review, n. reexamination, reconsideration, retrospect, revision.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revile, v. vilify, traduce, asperse, reproach, malign, calumniate.</w:t>
      </w:r>
    </w:p>
    <w:p>
      <w:pPr>
        <w:widowControl w:val="on"/>
        <w:pBdr/>
        <w:spacing w:before="240" w:after="240" w:line="240" w:lineRule="auto"/>
        <w:ind w:left="0" w:right="0"/>
        <w:jc w:val="left"/>
      </w:pPr>
      <w:r>
        <w:rPr>
          <w:color w:val="000000"/>
          <w:sz w:val="24"/>
          <w:szCs w:val="24"/>
        </w:rPr>
        <w:t xml:space="preserve">revilement, n. vilification, traducement, aspersion, reproach, calumniation, contumely.</w:t>
      </w:r>
    </w:p>
    <w:p>
      <w:pPr>
        <w:widowControl w:val="on"/>
        <w:pBdr/>
        <w:spacing w:before="240" w:after="240" w:line="240" w:lineRule="auto"/>
        <w:ind w:left="0" w:right="0"/>
        <w:jc w:val="left"/>
      </w:pPr>
      <w:r>
        <w:rPr>
          <w:color w:val="000000"/>
          <w:sz w:val="24"/>
          <w:szCs w:val="24"/>
        </w:rPr>
        <w:t xml:space="preserve">reviling, a. scurrilous, vituperative, contumelious, reproachful, abusive.</w:t>
      </w:r>
    </w:p>
    <w:p>
      <w:pPr>
        <w:widowControl w:val="on"/>
        <w:pBdr/>
        <w:spacing w:before="240" w:after="240" w:line="240" w:lineRule="auto"/>
        <w:ind w:left="0" w:right="0"/>
        <w:jc w:val="left"/>
      </w:pPr>
      <w:r>
        <w:rPr>
          <w:color w:val="000000"/>
          <w:sz w:val="24"/>
          <w:szCs w:val="24"/>
        </w:rPr>
        <w:t xml:space="preserve">revisal, n. revision, emendation, recension.</w:t>
      </w:r>
    </w:p>
    <w:p>
      <w:pPr>
        <w:widowControl w:val="on"/>
        <w:pBdr/>
        <w:spacing w:before="240" w:after="240" w:line="240" w:lineRule="auto"/>
        <w:ind w:left="0" w:right="0"/>
        <w:jc w:val="left"/>
      </w:pPr>
      <w:r>
        <w:rPr>
          <w:color w:val="000000"/>
          <w:sz w:val="24"/>
          <w:szCs w:val="24"/>
        </w:rPr>
        <w:t xml:space="preserve">revision, n. revisal, recension, emendation.</w:t>
      </w:r>
    </w:p>
    <w:p>
      <w:pPr>
        <w:widowControl w:val="on"/>
        <w:pBdr/>
        <w:spacing w:before="240" w:after="240" w:line="240" w:lineRule="auto"/>
        <w:ind w:left="0" w:right="0"/>
        <w:jc w:val="left"/>
      </w:pPr>
      <w:r>
        <w:rPr>
          <w:color w:val="000000"/>
          <w:sz w:val="24"/>
          <w:szCs w:val="24"/>
        </w:rPr>
        <w:t xml:space="preserve">revivable, a. resuscitable.</w:t>
      </w:r>
    </w:p>
    <w:p>
      <w:pPr>
        <w:widowControl w:val="on"/>
        <w:pBdr/>
        <w:spacing w:before="240" w:after="240" w:line="240" w:lineRule="auto"/>
        <w:ind w:left="0" w:right="0"/>
        <w:jc w:val="left"/>
      </w:pPr>
      <w:r>
        <w:rPr>
          <w:color w:val="000000"/>
          <w:sz w:val="24"/>
          <w:szCs w:val="24"/>
        </w:rPr>
        <w:t xml:space="preserve">revival, n. revivification, reanimation, resuscitation, restoration, renaissance, renascence.</w:t>
      </w:r>
    </w:p>
    <w:p>
      <w:pPr>
        <w:widowControl w:val="on"/>
        <w:pBdr/>
        <w:spacing w:before="240" w:after="240" w:line="240" w:lineRule="auto"/>
        <w:ind w:left="0" w:right="0"/>
        <w:jc w:val="left"/>
      </w:pPr>
      <w:r>
        <w:rPr>
          <w:color w:val="000000"/>
          <w:sz w:val="24"/>
          <w:szCs w:val="24"/>
        </w:rPr>
        <w:t xml:space="preserve">revivalist, n. evangelist.</w:t>
      </w:r>
    </w:p>
    <w:p>
      <w:pPr>
        <w:widowControl w:val="on"/>
        <w:pBdr/>
        <w:spacing w:before="240" w:after="240" w:line="240" w:lineRule="auto"/>
        <w:ind w:left="0" w:right="0"/>
        <w:jc w:val="left"/>
      </w:pPr>
      <w:r>
        <w:rPr>
          <w:color w:val="000000"/>
          <w:sz w:val="24"/>
          <w:szCs w:val="24"/>
        </w:rPr>
        <w:t xml:space="preserve">revive, v. resuscitate, reanimate, quicken, revivify, reinspirit, revitalize, restore, reinspire, rally.</w:t>
      </w:r>
    </w:p>
    <w:p>
      <w:pPr>
        <w:widowControl w:val="on"/>
        <w:pBdr/>
        <w:spacing w:before="240" w:after="240" w:line="240" w:lineRule="auto"/>
        <w:ind w:left="0" w:right="0"/>
        <w:jc w:val="left"/>
      </w:pPr>
      <w:r>
        <w:rPr>
          <w:color w:val="000000"/>
          <w:sz w:val="24"/>
          <w:szCs w:val="24"/>
        </w:rPr>
        <w:t xml:space="preserve">revivification, n. resuscitation, reanimation, revival, quickening.</w:t>
      </w:r>
    </w:p>
    <w:p>
      <w:pPr>
        <w:widowControl w:val="on"/>
        <w:pBdr/>
        <w:spacing w:before="240" w:after="240" w:line="240" w:lineRule="auto"/>
        <w:ind w:left="0" w:right="0"/>
        <w:jc w:val="left"/>
      </w:pPr>
      <w:r>
        <w:rPr>
          <w:color w:val="000000"/>
          <w:sz w:val="24"/>
          <w:szCs w:val="24"/>
        </w:rPr>
        <w:t xml:space="preserve">revocation, n. recall, repeal, reversal, abjuration, recantation.</w:t>
      </w:r>
    </w:p>
    <w:p>
      <w:pPr>
        <w:widowControl w:val="on"/>
        <w:pBdr/>
        <w:spacing w:before="240" w:after="240" w:line="240" w:lineRule="auto"/>
        <w:ind w:left="0" w:right="0"/>
        <w:jc w:val="left"/>
      </w:pPr>
      <w:r>
        <w:rPr>
          <w:color w:val="000000"/>
          <w:sz w:val="24"/>
          <w:szCs w:val="24"/>
        </w:rPr>
        <w:t xml:space="preserve">revoke, v. repeal, reverse, recant, rescind, abrogate, countermand, retract, abjure.</w:t>
      </w:r>
    </w:p>
    <w:p>
      <w:pPr>
        <w:widowControl w:val="on"/>
        <w:pBdr/>
        <w:spacing w:before="240" w:after="240" w:line="240" w:lineRule="auto"/>
        <w:ind w:left="0" w:right="0"/>
        <w:jc w:val="left"/>
      </w:pPr>
      <w:r>
        <w:rPr>
          <w:color w:val="000000"/>
          <w:sz w:val="24"/>
          <w:szCs w:val="24"/>
        </w:rPr>
        <w:t xml:space="preserve">revolt, n. rebellion, sedition, uprising, mutiny, insurrection, insubordination, insurgency.</w:t>
      </w:r>
    </w:p>
    <w:p>
      <w:pPr>
        <w:widowControl w:val="on"/>
        <w:pBdr/>
        <w:spacing w:before="240" w:after="240" w:line="240" w:lineRule="auto"/>
        <w:ind w:left="0" w:right="0"/>
        <w:jc w:val="left"/>
      </w:pPr>
      <w:r>
        <w:rPr>
          <w:color w:val="000000"/>
          <w:sz w:val="24"/>
          <w:szCs w:val="24"/>
        </w:rPr>
        <w:t xml:space="preserve">revolt, v. rebel, mutiny; disgust, nauseate, shock, offend.</w:t>
      </w:r>
    </w:p>
    <w:p>
      <w:pPr>
        <w:widowControl w:val="on"/>
        <w:pBdr/>
        <w:spacing w:before="240" w:after="240" w:line="240" w:lineRule="auto"/>
        <w:ind w:left="0" w:right="0"/>
        <w:jc w:val="left"/>
      </w:pPr>
      <w:r>
        <w:rPr>
          <w:color w:val="000000"/>
          <w:sz w:val="24"/>
          <w:szCs w:val="24"/>
        </w:rPr>
        <w:t xml:space="preserve">revolter, n. insurgent, rebel, mutineer, renegade.</w:t>
      </w:r>
    </w:p>
    <w:p>
      <w:pPr>
        <w:widowControl w:val="on"/>
        <w:pBdr/>
        <w:spacing w:before="240" w:after="240" w:line="240" w:lineRule="auto"/>
        <w:ind w:left="0" w:right="0"/>
        <w:jc w:val="left"/>
      </w:pPr>
      <w:r>
        <w:rPr>
          <w:color w:val="000000"/>
          <w:sz w:val="24"/>
          <w:szCs w:val="24"/>
        </w:rPr>
        <w:t xml:space="preserve">revolting, a. nauseating, repulsive, fulsome, abhorrent, disgusting.</w:t>
      </w:r>
    </w:p>
    <w:p>
      <w:pPr>
        <w:widowControl w:val="on"/>
        <w:pBdr/>
        <w:spacing w:before="240" w:after="240" w:line="240" w:lineRule="auto"/>
        <w:ind w:left="0" w:right="0"/>
        <w:jc w:val="left"/>
      </w:pPr>
      <w:r>
        <w:rPr>
          <w:color w:val="000000"/>
          <w:sz w:val="24"/>
          <w:szCs w:val="24"/>
        </w:rPr>
        <w:t xml:space="preserve">revolution, n. rotation, gyration; rebellion, revolt.</w:t>
      </w:r>
    </w:p>
    <w:p>
      <w:pPr>
        <w:widowControl w:val="on"/>
        <w:pBdr/>
        <w:spacing w:before="240" w:after="240" w:line="240" w:lineRule="auto"/>
        <w:ind w:left="0" w:right="0"/>
        <w:jc w:val="left"/>
      </w:pPr>
      <w:r>
        <w:rPr>
          <w:color w:val="000000"/>
          <w:sz w:val="24"/>
          <w:szCs w:val="24"/>
        </w:rPr>
        <w:t xml:space="preserve">revolve, v. rotate, spin, gyrate, turn; devolve; brood over, ruminate, ponder, consider.</w:t>
      </w:r>
    </w:p>
    <w:p>
      <w:pPr>
        <w:widowControl w:val="on"/>
        <w:pBdr/>
        <w:spacing w:before="240" w:after="240" w:line="240" w:lineRule="auto"/>
        <w:ind w:left="0" w:right="0"/>
        <w:jc w:val="left"/>
      </w:pPr>
      <w:r>
        <w:rPr>
          <w:color w:val="000000"/>
          <w:sz w:val="24"/>
          <w:szCs w:val="24"/>
        </w:rPr>
        <w:t xml:space="preserve">revolver, n. pistol, repeater.</w:t>
      </w:r>
    </w:p>
    <w:p>
      <w:pPr>
        <w:widowControl w:val="on"/>
        <w:pBdr/>
        <w:spacing w:before="240" w:after="240" w:line="240" w:lineRule="auto"/>
        <w:ind w:left="0" w:right="0"/>
        <w:jc w:val="left"/>
      </w:pPr>
      <w:r>
        <w:rPr>
          <w:color w:val="000000"/>
          <w:sz w:val="24"/>
          <w:szCs w:val="24"/>
        </w:rPr>
        <w:t xml:space="preserve">revolving, a. rotary, gyrating, gyratory, rotatory.—­n. revolution, rotation.</w:t>
      </w:r>
    </w:p>
    <w:p>
      <w:pPr>
        <w:widowControl w:val="on"/>
        <w:pBdr/>
        <w:spacing w:before="240" w:after="240" w:line="240" w:lineRule="auto"/>
        <w:ind w:left="0" w:right="0"/>
        <w:jc w:val="left"/>
      </w:pPr>
      <w:r>
        <w:rPr>
          <w:color w:val="000000"/>
          <w:sz w:val="24"/>
          <w:szCs w:val="24"/>
        </w:rPr>
        <w:t xml:space="preserve">reward, n. recompense, requital, guerdon, meed, remuneration premium, bonus, bounty, douceur, merit; honorarium; retribution, retaliation, penalty.</w:t>
      </w:r>
    </w:p>
    <w:p>
      <w:pPr>
        <w:widowControl w:val="on"/>
        <w:pBdr/>
        <w:spacing w:before="240" w:after="240" w:line="240" w:lineRule="auto"/>
        <w:ind w:left="0" w:right="0"/>
        <w:jc w:val="left"/>
      </w:pPr>
      <w:r>
        <w:rPr>
          <w:color w:val="000000"/>
          <w:sz w:val="24"/>
          <w:szCs w:val="24"/>
        </w:rPr>
        <w:t xml:space="preserve">reward, v. requite, recompense.</w:t>
      </w:r>
    </w:p>
    <w:p>
      <w:pPr>
        <w:widowControl w:val="on"/>
        <w:pBdr/>
        <w:spacing w:before="240" w:after="240" w:line="240" w:lineRule="auto"/>
        <w:ind w:left="0" w:right="0"/>
        <w:jc w:val="left"/>
      </w:pPr>
      <w:r>
        <w:rPr>
          <w:color w:val="000000"/>
          <w:sz w:val="24"/>
          <w:szCs w:val="24"/>
        </w:rPr>
        <w:t xml:space="preserve">rhyme, n. jingle, poetry.</w:t>
      </w:r>
    </w:p>
    <w:p>
      <w:pPr>
        <w:widowControl w:val="on"/>
        <w:pBdr/>
        <w:spacing w:before="240" w:after="240" w:line="240" w:lineRule="auto"/>
        <w:ind w:left="0" w:right="0"/>
        <w:jc w:val="left"/>
      </w:pPr>
      <w:r>
        <w:rPr>
          <w:color w:val="000000"/>
          <w:sz w:val="24"/>
          <w:szCs w:val="24"/>
        </w:rPr>
        <w:t xml:space="preserve">rhymer, n. poetaster, versifier, rhymester, rhymist.</w:t>
      </w:r>
    </w:p>
    <w:p>
      <w:pPr>
        <w:widowControl w:val="on"/>
        <w:pBdr/>
        <w:spacing w:before="240" w:after="240" w:line="240" w:lineRule="auto"/>
        <w:ind w:left="0" w:right="0"/>
        <w:jc w:val="left"/>
      </w:pPr>
      <w:r>
        <w:rPr>
          <w:color w:val="000000"/>
          <w:sz w:val="24"/>
          <w:szCs w:val="24"/>
        </w:rPr>
        <w:t xml:space="preserve">rib, n. costa.  Associated words:  costal, intercostal, sternal, asternal.</w:t>
      </w:r>
    </w:p>
    <w:p>
      <w:pPr>
        <w:widowControl w:val="on"/>
        <w:pBdr/>
        <w:spacing w:before="240" w:after="240" w:line="240" w:lineRule="auto"/>
        <w:ind w:left="0" w:right="0"/>
        <w:jc w:val="left"/>
      </w:pPr>
      <w:r>
        <w:rPr>
          <w:color w:val="000000"/>
          <w:sz w:val="24"/>
          <w:szCs w:val="24"/>
        </w:rPr>
        <w:t xml:space="preserve">ribald, a. indelicate, gross, indecent, obscene, lewd.</w:t>
      </w:r>
    </w:p>
    <w:p>
      <w:pPr>
        <w:widowControl w:val="on"/>
        <w:pBdr/>
        <w:spacing w:before="240" w:after="240" w:line="240" w:lineRule="auto"/>
        <w:ind w:left="0" w:right="0"/>
        <w:jc w:val="left"/>
      </w:pPr>
      <w:r>
        <w:rPr>
          <w:color w:val="000000"/>
          <w:sz w:val="24"/>
          <w:szCs w:val="24"/>
        </w:rPr>
        <w:t xml:space="preserve">ribaldry, n. obscenity, indecency, lewdness.</w:t>
      </w:r>
    </w:p>
    <w:p>
      <w:pPr>
        <w:widowControl w:val="on"/>
        <w:pBdr/>
        <w:spacing w:before="240" w:after="240" w:line="240" w:lineRule="auto"/>
        <w:ind w:left="0" w:right="0"/>
        <w:jc w:val="left"/>
      </w:pPr>
      <w:r>
        <w:rPr>
          <w:color w:val="000000"/>
          <w:sz w:val="24"/>
          <w:szCs w:val="24"/>
        </w:rPr>
        <w:t xml:space="preserve">ribbon badge of honor. cordon.</w:t>
      </w:r>
    </w:p>
    <w:p>
      <w:pPr>
        <w:widowControl w:val="on"/>
        <w:pBdr/>
        <w:spacing w:before="240" w:after="240" w:line="240" w:lineRule="auto"/>
        <w:ind w:left="0" w:right="0"/>
        <w:jc w:val="left"/>
      </w:pPr>
      <w:r>
        <w:rPr>
          <w:color w:val="000000"/>
          <w:sz w:val="24"/>
          <w:szCs w:val="24"/>
        </w:rPr>
        <w:t xml:space="preserve">rice refuse. shude.</w:t>
      </w:r>
    </w:p>
    <w:p>
      <w:pPr>
        <w:widowControl w:val="on"/>
        <w:pBdr/>
        <w:spacing w:before="240" w:after="240" w:line="240" w:lineRule="auto"/>
        <w:ind w:left="0" w:right="0"/>
        <w:jc w:val="left"/>
      </w:pPr>
      <w:r>
        <w:rPr>
          <w:color w:val="000000"/>
          <w:sz w:val="24"/>
          <w:szCs w:val="24"/>
        </w:rPr>
        <w:t xml:space="preserve">rich, a. wealthy, opulent, affluent, well-to-do, moneyed; abundant, copious, bountiful, plentiful; fecund, fertile, luxuriant, prolific, exuberant, teeming, productive; sumptuous, luxurious; delicious, luscious, hearty, nutritive gorgeous, elegant, beautiful; vivid, bright, intense.  Antonyms:  poor, infertile, indigent, plain.</w:t>
      </w:r>
    </w:p>
    <w:p>
      <w:pPr>
        <w:widowControl w:val="on"/>
        <w:pBdr/>
        <w:spacing w:before="240" w:after="240" w:line="240" w:lineRule="auto"/>
        <w:ind w:left="0" w:right="0"/>
        <w:jc w:val="left"/>
      </w:pPr>
      <w:r>
        <w:rPr>
          <w:color w:val="000000"/>
          <w:sz w:val="24"/>
          <w:szCs w:val="24"/>
        </w:rPr>
        <w:t xml:space="preserve">rich, n. (newly rich) </w:t>
      </w:r>
      <w:r>
        <w:rPr>
          <w:i/>
          <w:color w:val="000000"/>
          <w:sz w:val="24"/>
          <w:szCs w:val="24"/>
        </w:rPr>
        <w:t xml:space="preserve">Nouveau riche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riches, n. pl.  See wealth.</w:t>
      </w:r>
    </w:p>
    <w:p>
      <w:pPr>
        <w:widowControl w:val="on"/>
        <w:pBdr/>
        <w:spacing w:before="240" w:after="240" w:line="240" w:lineRule="auto"/>
        <w:ind w:left="0" w:right="0"/>
        <w:jc w:val="left"/>
      </w:pPr>
      <w:r>
        <w:rPr>
          <w:color w:val="000000"/>
          <w:sz w:val="24"/>
          <w:szCs w:val="24"/>
        </w:rPr>
        <w:t xml:space="preserve">rich man. nabob, Croeoeus, Dives, plutocrat, millionaire.</w:t>
      </w:r>
    </w:p>
    <w:p>
      <w:pPr>
        <w:widowControl w:val="on"/>
        <w:pBdr/>
        <w:spacing w:before="240" w:after="240" w:line="240" w:lineRule="auto"/>
        <w:ind w:left="0" w:right="0"/>
        <w:jc w:val="left"/>
      </w:pPr>
      <w:r>
        <w:rPr>
          <w:color w:val="000000"/>
          <w:sz w:val="24"/>
          <w:szCs w:val="24"/>
        </w:rPr>
        <w:t xml:space="preserve">richness, n. opulence, wealth, affluence; abundance, profusion; luxuriance, sumptuousness, costliness, elegance, fertility, fecundity.  Antonyms:  poverty, infertility.</w:t>
      </w:r>
    </w:p>
    <w:p>
      <w:pPr>
        <w:widowControl w:val="on"/>
        <w:pBdr/>
        <w:spacing w:before="240" w:after="240" w:line="240" w:lineRule="auto"/>
        <w:ind w:left="0" w:right="0"/>
        <w:jc w:val="left"/>
      </w:pPr>
      <w:r>
        <w:rPr>
          <w:color w:val="000000"/>
          <w:sz w:val="24"/>
          <w:szCs w:val="24"/>
        </w:rPr>
        <w:t xml:space="preserve">rickets, n. rachitis.</w:t>
      </w:r>
    </w:p>
    <w:p>
      <w:pPr>
        <w:widowControl w:val="on"/>
        <w:pBdr/>
        <w:spacing w:before="240" w:after="240" w:line="240" w:lineRule="auto"/>
        <w:ind w:left="0" w:right="0"/>
        <w:jc w:val="left"/>
      </w:pPr>
      <w:r>
        <w:rPr>
          <w:color w:val="000000"/>
          <w:sz w:val="24"/>
          <w:szCs w:val="24"/>
        </w:rPr>
        <w:t xml:space="preserve">rickety, a. ramshackle, dilapidated, tottering, crazy.</w:t>
      </w:r>
    </w:p>
    <w:p>
      <w:pPr>
        <w:widowControl w:val="on"/>
        <w:pBdr/>
        <w:spacing w:before="240" w:after="240" w:line="240" w:lineRule="auto"/>
        <w:ind w:left="0" w:right="0"/>
        <w:jc w:val="left"/>
      </w:pPr>
      <w:r>
        <w:rPr>
          <w:color w:val="000000"/>
          <w:sz w:val="24"/>
          <w:szCs w:val="24"/>
        </w:rPr>
        <w:t xml:space="preserve">rid, a. free, clear, disencumbered.</w:t>
      </w:r>
    </w:p>
    <w:p>
      <w:pPr>
        <w:widowControl w:val="on"/>
        <w:pBdr/>
        <w:spacing w:before="240" w:after="240" w:line="240" w:lineRule="auto"/>
        <w:ind w:left="0" w:right="0"/>
        <w:jc w:val="left"/>
      </w:pPr>
      <w:r>
        <w:rPr>
          <w:color w:val="000000"/>
          <w:sz w:val="24"/>
          <w:szCs w:val="24"/>
        </w:rPr>
        <w:t xml:space="preserve">rid, v. free, disburden, relieve, disencumber, dispose,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riddance, n. deliverance, relief, disencumbrance.</w:t>
      </w:r>
    </w:p>
    <w:p>
      <w:pPr>
        <w:widowControl w:val="on"/>
        <w:pBdr/>
        <w:spacing w:before="240" w:after="240" w:line="240" w:lineRule="auto"/>
        <w:ind w:left="0" w:right="0"/>
        <w:jc w:val="left"/>
      </w:pPr>
      <w:r>
        <w:rPr>
          <w:color w:val="000000"/>
          <w:sz w:val="24"/>
          <w:szCs w:val="24"/>
        </w:rPr>
        <w:t xml:space="preserve">riddle, n. enigma, puzzle, problem, rebus, crux, conundrum, paradox.</w:t>
      </w:r>
    </w:p>
    <w:p>
      <w:pPr>
        <w:widowControl w:val="on"/>
        <w:pBdr/>
        <w:spacing w:before="240" w:after="240" w:line="240" w:lineRule="auto"/>
        <w:ind w:left="0" w:right="0"/>
        <w:jc w:val="left"/>
      </w:pPr>
      <w:r>
        <w:rPr>
          <w:color w:val="000000"/>
          <w:sz w:val="24"/>
          <w:szCs w:val="24"/>
        </w:rPr>
        <w:t xml:space="preserve">rider, n. equestrian, horseman; equestrienne (female), jockey, postilion.</w:t>
      </w:r>
    </w:p>
    <w:p>
      <w:pPr>
        <w:widowControl w:val="on"/>
        <w:pBdr/>
        <w:spacing w:before="240" w:after="240" w:line="240" w:lineRule="auto"/>
        <w:ind w:left="0" w:right="0"/>
        <w:jc w:val="left"/>
      </w:pPr>
      <w:r>
        <w:rPr>
          <w:color w:val="000000"/>
          <w:sz w:val="24"/>
          <w:szCs w:val="24"/>
        </w:rPr>
        <w:t xml:space="preserve">ridge, n. crest; whelk.</w:t>
      </w:r>
    </w:p>
    <w:p>
      <w:pPr>
        <w:widowControl w:val="on"/>
        <w:pBdr/>
        <w:spacing w:before="240" w:after="240" w:line="240" w:lineRule="auto"/>
        <w:ind w:left="0" w:right="0"/>
        <w:jc w:val="left"/>
      </w:pPr>
      <w:r>
        <w:rPr>
          <w:color w:val="000000"/>
          <w:sz w:val="24"/>
          <w:szCs w:val="24"/>
        </w:rPr>
        <w:t xml:space="preserve">ridicule, n. mockery, gibe, jeer, burlesque, raillery, satire, sarcasm, irony.</w:t>
      </w:r>
    </w:p>
    <w:p>
      <w:pPr>
        <w:widowControl w:val="on"/>
        <w:pBdr/>
        <w:spacing w:before="240" w:after="240" w:line="240" w:lineRule="auto"/>
        <w:ind w:left="0" w:right="0"/>
        <w:jc w:val="left"/>
      </w:pPr>
      <w:r>
        <w:rPr>
          <w:color w:val="000000"/>
          <w:sz w:val="24"/>
          <w:szCs w:val="24"/>
        </w:rPr>
        <w:t xml:space="preserve">ridicule, v. deride, satirize, scoff, rally, banter, burlesque, lampoon, mock, scout, jeer, taunt, twit.</w:t>
      </w:r>
    </w:p>
    <w:p>
      <w:pPr>
        <w:widowControl w:val="on"/>
        <w:pBdr/>
        <w:spacing w:before="240" w:after="240" w:line="240" w:lineRule="auto"/>
        <w:ind w:left="0" w:right="0"/>
        <w:jc w:val="left"/>
      </w:pPr>
      <w:r>
        <w:rPr>
          <w:color w:val="000000"/>
          <w:sz w:val="24"/>
          <w:szCs w:val="24"/>
        </w:rPr>
        <w:t xml:space="preserve">ridiculous, a. preposterous, absurd, farcical, burlesque, ludicrous.</w:t>
      </w:r>
    </w:p>
    <w:p>
      <w:pPr>
        <w:widowControl w:val="on"/>
        <w:pBdr/>
        <w:spacing w:before="240" w:after="240" w:line="240" w:lineRule="auto"/>
        <w:ind w:left="0" w:right="0"/>
        <w:jc w:val="left"/>
      </w:pPr>
      <w:r>
        <w:rPr>
          <w:color w:val="000000"/>
          <w:sz w:val="24"/>
          <w:szCs w:val="24"/>
        </w:rPr>
        <w:t xml:space="preserve">riding boots. top boots.</w:t>
      </w:r>
    </w:p>
    <w:p>
      <w:pPr>
        <w:widowControl w:val="on"/>
        <w:pBdr/>
        <w:spacing w:before="240" w:after="240" w:line="240" w:lineRule="auto"/>
        <w:ind w:left="0" w:right="0"/>
        <w:jc w:val="left"/>
      </w:pPr>
      <w:r>
        <w:rPr>
          <w:color w:val="000000"/>
          <w:sz w:val="24"/>
          <w:szCs w:val="24"/>
        </w:rPr>
        <w:t xml:space="preserve">riding on horseback. equestrianism, equitation.</w:t>
      </w:r>
    </w:p>
    <w:p>
      <w:pPr>
        <w:widowControl w:val="on"/>
        <w:pBdr/>
        <w:spacing w:before="240" w:after="240" w:line="240" w:lineRule="auto"/>
        <w:ind w:left="0" w:right="0"/>
        <w:jc w:val="left"/>
      </w:pPr>
      <w:r>
        <w:rPr>
          <w:color w:val="000000"/>
          <w:sz w:val="24"/>
          <w:szCs w:val="24"/>
        </w:rPr>
        <w:t xml:space="preserve">rife, a. abounding, prevalent, plentiful, replete.</w:t>
      </w:r>
    </w:p>
    <w:p>
      <w:pPr>
        <w:widowControl w:val="on"/>
        <w:pBdr/>
        <w:spacing w:before="240" w:after="240" w:line="240" w:lineRule="auto"/>
        <w:ind w:left="0" w:right="0"/>
        <w:jc w:val="left"/>
      </w:pPr>
      <w:r>
        <w:rPr>
          <w:color w:val="000000"/>
          <w:sz w:val="24"/>
          <w:szCs w:val="24"/>
        </w:rPr>
        <w:t xml:space="preserve">rifle, v. strip, fleece, despoil, pillage, devastate.</w:t>
      </w:r>
    </w:p>
    <w:p>
      <w:pPr>
        <w:widowControl w:val="on"/>
        <w:pBdr/>
        <w:spacing w:before="240" w:after="240" w:line="240" w:lineRule="auto"/>
        <w:ind w:left="0" w:right="0"/>
        <w:jc w:val="left"/>
      </w:pPr>
      <w:r>
        <w:rPr>
          <w:color w:val="000000"/>
          <w:sz w:val="24"/>
          <w:szCs w:val="24"/>
        </w:rPr>
        <w:t xml:space="preserve">rift, n. cleft, fissure, crack, gap, crevice, cranny, break, chink.</w:t>
      </w:r>
    </w:p>
    <w:p>
      <w:pPr>
        <w:widowControl w:val="on"/>
        <w:pBdr/>
        <w:spacing w:before="240" w:after="240" w:line="240" w:lineRule="auto"/>
        <w:ind w:left="0" w:right="0"/>
        <w:jc w:val="left"/>
      </w:pPr>
      <w:r>
        <w:rPr>
          <w:color w:val="000000"/>
          <w:sz w:val="24"/>
          <w:szCs w:val="24"/>
        </w:rPr>
        <w:t xml:space="preserve">rig, v. equip; bedizen, accouter.</w:t>
      </w:r>
    </w:p>
    <w:p>
      <w:pPr>
        <w:widowControl w:val="on"/>
        <w:pBdr/>
        <w:spacing w:before="240" w:after="240" w:line="240" w:lineRule="auto"/>
        <w:ind w:left="0" w:right="0"/>
        <w:jc w:val="left"/>
      </w:pPr>
      <w:r>
        <w:rPr>
          <w:color w:val="000000"/>
          <w:sz w:val="24"/>
          <w:szCs w:val="24"/>
        </w:rPr>
        <w:t xml:space="preserve">rigging, n. dress, tackle, equipment, gear.</w:t>
      </w:r>
    </w:p>
    <w:p>
      <w:pPr>
        <w:widowControl w:val="on"/>
        <w:pBdr/>
        <w:spacing w:before="240" w:after="240" w:line="240" w:lineRule="auto"/>
        <w:ind w:left="0" w:right="0"/>
        <w:jc w:val="left"/>
      </w:pPr>
      <w:r>
        <w:rPr>
          <w:color w:val="000000"/>
          <w:sz w:val="24"/>
          <w:szCs w:val="24"/>
        </w:rPr>
        <w:t xml:space="preserve">right, a. just, true, equitable, honest, rightful, lawful, correct, true, accurate, reasonable, ethical, condign, appropriate, proper, suitable, seemly, relevant, consistent, fortunate, auspicious, favorable; dexter, dextral, dextrorse.</w:t>
      </w:r>
    </w:p>
    <w:p>
      <w:pPr>
        <w:widowControl w:val="on"/>
        <w:pBdr/>
        <w:spacing w:before="240" w:after="240" w:line="240" w:lineRule="auto"/>
        <w:ind w:left="0" w:right="0"/>
        <w:jc w:val="left"/>
      </w:pPr>
      <w:r>
        <w:rPr>
          <w:color w:val="000000"/>
          <w:sz w:val="24"/>
          <w:szCs w:val="24"/>
        </w:rPr>
        <w:t xml:space="preserve">right, v. correct, rectify, emend; make restitution, redress.</w:t>
      </w:r>
    </w:p>
    <w:p>
      <w:pPr>
        <w:widowControl w:val="on"/>
        <w:pBdr/>
        <w:spacing w:before="240" w:after="240" w:line="240" w:lineRule="auto"/>
        <w:ind w:left="0" w:right="0"/>
        <w:jc w:val="left"/>
      </w:pPr>
      <w:r>
        <w:rPr>
          <w:color w:val="000000"/>
          <w:sz w:val="24"/>
          <w:szCs w:val="24"/>
        </w:rPr>
        <w:t xml:space="preserve">right, n. prerogative, privilege, immunity, exemption.</w:t>
      </w:r>
    </w:p>
    <w:p>
      <w:pPr>
        <w:widowControl w:val="on"/>
        <w:pBdr/>
        <w:spacing w:before="240" w:after="240" w:line="240" w:lineRule="auto"/>
        <w:ind w:left="0" w:right="0"/>
        <w:jc w:val="left"/>
      </w:pPr>
      <w:r>
        <w:rPr>
          <w:color w:val="000000"/>
          <w:sz w:val="24"/>
          <w:szCs w:val="24"/>
        </w:rPr>
        <w:t xml:space="preserve">right, n. uprightness, rectitude, probity, integrity, propriety, justice, morality, virtue, equity; title, claim; authority.  Associated words:  ethics, casuistry, deontology, redress, ethology, aretology.</w:t>
      </w:r>
    </w:p>
    <w:p>
      <w:pPr>
        <w:widowControl w:val="on"/>
        <w:pBdr/>
        <w:spacing w:before="240" w:after="240" w:line="240" w:lineRule="auto"/>
        <w:ind w:left="0" w:right="0"/>
        <w:jc w:val="left"/>
      </w:pPr>
      <w:r>
        <w:rPr>
          <w:color w:val="000000"/>
          <w:sz w:val="24"/>
          <w:szCs w:val="24"/>
        </w:rPr>
        <w:t xml:space="preserve">right along. continuously, constantly, uninterruptedly.</w:t>
      </w:r>
    </w:p>
    <w:p>
      <w:pPr>
        <w:widowControl w:val="on"/>
        <w:pBdr/>
        <w:spacing w:before="240" w:after="240" w:line="240" w:lineRule="auto"/>
        <w:ind w:left="0" w:right="0"/>
        <w:jc w:val="left"/>
      </w:pPr>
      <w:r>
        <w:rPr>
          <w:color w:val="000000"/>
          <w:sz w:val="24"/>
          <w:szCs w:val="24"/>
        </w:rPr>
        <w:t xml:space="preserve">right away. immediately, straightway, right off, instantly, instanter, at once.</w:t>
      </w:r>
    </w:p>
    <w:p>
      <w:pPr>
        <w:widowControl w:val="on"/>
        <w:pBdr/>
        <w:spacing w:before="240" w:after="240" w:line="240" w:lineRule="auto"/>
        <w:ind w:left="0" w:right="0"/>
        <w:jc w:val="left"/>
      </w:pPr>
      <w:r>
        <w:rPr>
          <w:color w:val="000000"/>
          <w:sz w:val="24"/>
          <w:szCs w:val="24"/>
        </w:rPr>
        <w:t xml:space="preserve">righteous, a. pious, religious, devout, godly, saintly; equitable, just, right.</w:t>
      </w:r>
    </w:p>
    <w:p>
      <w:pPr>
        <w:widowControl w:val="on"/>
        <w:pBdr/>
        <w:spacing w:before="240" w:after="240" w:line="240" w:lineRule="auto"/>
        <w:ind w:left="0" w:right="0"/>
        <w:jc w:val="left"/>
      </w:pPr>
      <w:r>
        <w:rPr>
          <w:color w:val="000000"/>
          <w:sz w:val="24"/>
          <w:szCs w:val="24"/>
        </w:rPr>
        <w:t xml:space="preserve">righteousness, n. godliness, holiness, sanctity.  Antonym:  unrighteousness.</w:t>
      </w:r>
    </w:p>
    <w:p>
      <w:pPr>
        <w:widowControl w:val="on"/>
        <w:pBdr/>
        <w:spacing w:before="240" w:after="240" w:line="240" w:lineRule="auto"/>
        <w:ind w:left="0" w:right="0"/>
        <w:jc w:val="left"/>
      </w:pPr>
      <w:r>
        <w:rPr>
          <w:color w:val="000000"/>
          <w:sz w:val="24"/>
          <w:szCs w:val="24"/>
        </w:rPr>
        <w:t xml:space="preserve">right-handed, a. dexterous.</w:t>
      </w:r>
    </w:p>
    <w:p>
      <w:pPr>
        <w:widowControl w:val="on"/>
        <w:pBdr/>
        <w:spacing w:before="240" w:after="240" w:line="240" w:lineRule="auto"/>
        <w:ind w:left="0" w:right="0"/>
        <w:jc w:val="left"/>
      </w:pPr>
      <w:r>
        <w:rPr>
          <w:color w:val="000000"/>
          <w:sz w:val="24"/>
          <w:szCs w:val="24"/>
        </w:rPr>
        <w:t xml:space="preserve">right-handedness, n. dexterity, dextrality.</w:t>
      </w:r>
    </w:p>
    <w:p>
      <w:pPr>
        <w:widowControl w:val="on"/>
        <w:pBdr/>
        <w:spacing w:before="240" w:after="240" w:line="240" w:lineRule="auto"/>
        <w:ind w:left="0" w:right="0"/>
        <w:jc w:val="left"/>
      </w:pPr>
      <w:r>
        <w:rPr>
          <w:color w:val="000000"/>
          <w:sz w:val="24"/>
          <w:szCs w:val="24"/>
        </w:rPr>
        <w:t xml:space="preserve">rigid, a. inflexible, stiff, unyielding, unpliant; rigorous, severe, austere, strict.</w:t>
      </w:r>
    </w:p>
    <w:p>
      <w:pPr>
        <w:widowControl w:val="on"/>
        <w:pBdr/>
        <w:spacing w:before="240" w:after="240" w:line="240" w:lineRule="auto"/>
        <w:ind w:left="0" w:right="0"/>
        <w:jc w:val="left"/>
      </w:pPr>
      <w:r>
        <w:rPr>
          <w:color w:val="000000"/>
          <w:sz w:val="24"/>
          <w:szCs w:val="24"/>
        </w:rPr>
        <w:t xml:space="preserve">rigidity, n. stiffness, inflexibility, severity, rigor.</w:t>
      </w:r>
    </w:p>
    <w:p>
      <w:pPr>
        <w:widowControl w:val="on"/>
        <w:pBdr/>
        <w:spacing w:before="240" w:after="240" w:line="240" w:lineRule="auto"/>
        <w:ind w:left="0" w:right="0"/>
        <w:jc w:val="left"/>
      </w:pPr>
      <w:r>
        <w:rPr>
          <w:color w:val="000000"/>
          <w:sz w:val="24"/>
          <w:szCs w:val="24"/>
        </w:rPr>
        <w:t xml:space="preserve">rigmarole, n. (Colloq.) nonsense, flummery, balderdash, twaddle.</w:t>
      </w:r>
    </w:p>
    <w:p>
      <w:pPr>
        <w:widowControl w:val="on"/>
        <w:pBdr/>
        <w:spacing w:before="240" w:after="240" w:line="240" w:lineRule="auto"/>
        <w:ind w:left="0" w:right="0"/>
        <w:jc w:val="left"/>
      </w:pPr>
      <w:r>
        <w:rPr>
          <w:color w:val="000000"/>
          <w:sz w:val="24"/>
          <w:szCs w:val="24"/>
        </w:rPr>
        <w:t xml:space="preserve">rigor, n. rigidity, inflexibility, austerity, severity, asperity, sternness, inclemency, stringency.</w:t>
      </w:r>
    </w:p>
    <w:p>
      <w:pPr>
        <w:widowControl w:val="on"/>
        <w:pBdr/>
        <w:spacing w:before="240" w:after="240" w:line="240" w:lineRule="auto"/>
        <w:ind w:left="0" w:right="0"/>
        <w:jc w:val="left"/>
      </w:pPr>
      <w:r>
        <w:rPr>
          <w:color w:val="000000"/>
          <w:sz w:val="24"/>
          <w:szCs w:val="24"/>
        </w:rPr>
        <w:t xml:space="preserve">rigorous, a. severe, stringent, strict, unyielding; inclement, severe.</w:t>
      </w:r>
    </w:p>
    <w:p>
      <w:pPr>
        <w:widowControl w:val="on"/>
        <w:pBdr/>
        <w:spacing w:before="240" w:after="240" w:line="240" w:lineRule="auto"/>
        <w:ind w:left="0" w:right="0"/>
        <w:jc w:val="left"/>
      </w:pPr>
      <w:r>
        <w:rPr>
          <w:color w:val="000000"/>
          <w:sz w:val="24"/>
          <w:szCs w:val="24"/>
        </w:rPr>
        <w:t xml:space="preserve">rile, v. (Colloq.) roil; anger, vex, offend.</w:t>
      </w:r>
    </w:p>
    <w:p>
      <w:pPr>
        <w:widowControl w:val="on"/>
        <w:pBdr/>
        <w:spacing w:before="240" w:after="240" w:line="240" w:lineRule="auto"/>
        <w:ind w:left="0" w:right="0"/>
        <w:jc w:val="left"/>
      </w:pPr>
      <w:r>
        <w:rPr>
          <w:color w:val="000000"/>
          <w:sz w:val="24"/>
          <w:szCs w:val="24"/>
        </w:rPr>
        <w:t xml:space="preserve">rill, n. streamlet, rivulet, runnel, brook.</w:t>
      </w:r>
    </w:p>
    <w:p>
      <w:pPr>
        <w:widowControl w:val="on"/>
        <w:pBdr/>
        <w:spacing w:before="240" w:after="240" w:line="240" w:lineRule="auto"/>
        <w:ind w:left="0" w:right="0"/>
        <w:jc w:val="left"/>
      </w:pPr>
      <w:r>
        <w:rPr>
          <w:color w:val="000000"/>
          <w:sz w:val="24"/>
          <w:szCs w:val="24"/>
        </w:rPr>
        <w:t xml:space="preserve">rily, a. (Colloq.) roily, turbid.</w:t>
      </w:r>
    </w:p>
    <w:p>
      <w:pPr>
        <w:widowControl w:val="on"/>
        <w:pBdr/>
        <w:spacing w:before="240" w:after="240" w:line="240" w:lineRule="auto"/>
        <w:ind w:left="0" w:right="0"/>
        <w:jc w:val="left"/>
      </w:pPr>
      <w:r>
        <w:rPr>
          <w:color w:val="000000"/>
          <w:sz w:val="24"/>
          <w:szCs w:val="24"/>
        </w:rPr>
        <w:t xml:space="preserve">rim, n. brim, margin, edge, brink, verge, border; felly (rim of a wheel).</w:t>
      </w:r>
    </w:p>
    <w:p>
      <w:pPr>
        <w:widowControl w:val="on"/>
        <w:pBdr/>
        <w:spacing w:before="240" w:after="240" w:line="240" w:lineRule="auto"/>
        <w:ind w:left="0" w:right="0"/>
        <w:jc w:val="left"/>
      </w:pPr>
      <w:r>
        <w:rPr>
          <w:color w:val="000000"/>
          <w:sz w:val="24"/>
          <w:szCs w:val="24"/>
        </w:rPr>
        <w:t xml:space="preserve">rime, n. hoarfrost.</w:t>
      </w:r>
    </w:p>
    <w:p>
      <w:pPr>
        <w:widowControl w:val="on"/>
        <w:pBdr/>
        <w:spacing w:before="240" w:after="240" w:line="240" w:lineRule="auto"/>
        <w:ind w:left="0" w:right="0"/>
        <w:jc w:val="left"/>
      </w:pPr>
      <w:r>
        <w:rPr>
          <w:color w:val="000000"/>
          <w:sz w:val="24"/>
          <w:szCs w:val="24"/>
        </w:rPr>
        <w:t xml:space="preserve">rind, n. skin, peel.  Antonym:  pulp.</w:t>
      </w:r>
    </w:p>
    <w:p>
      <w:pPr>
        <w:widowControl w:val="on"/>
        <w:pBdr/>
        <w:spacing w:before="240" w:after="240" w:line="240" w:lineRule="auto"/>
        <w:ind w:left="0" w:right="0"/>
        <w:jc w:val="left"/>
      </w:pPr>
      <w:r>
        <w:rPr>
          <w:color w:val="000000"/>
          <w:sz w:val="24"/>
          <w:szCs w:val="24"/>
        </w:rPr>
        <w:t xml:space="preserve">ring, v. sound, resound, reverberate; toll, knell, chime, ding, tinkle, clang.</w:t>
      </w:r>
    </w:p>
    <w:p>
      <w:pPr>
        <w:widowControl w:val="on"/>
        <w:pBdr/>
        <w:spacing w:before="240" w:after="240" w:line="240" w:lineRule="auto"/>
        <w:ind w:left="0" w:right="0"/>
        <w:jc w:val="left"/>
      </w:pPr>
      <w:r>
        <w:rPr>
          <w:color w:val="000000"/>
          <w:sz w:val="24"/>
          <w:szCs w:val="24"/>
        </w:rPr>
        <w:t xml:space="preserve">ring, n. circle, hoop; grommet, gimmal, terret, manilla, lute; annulation, annulet.  Associated Words:  annular, annularity, annulate, signet, dactyliology, dactylioglyphy, dactylioglyph, cameo, intaglio, lapidary, lapidist, posy.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ring, n. arena; clique, coterie, set, cabal.</w:t>
      </w:r>
    </w:p>
    <w:p>
      <w:pPr>
        <w:widowControl w:val="on"/>
        <w:pBdr/>
        <w:spacing w:before="240" w:after="240" w:line="240" w:lineRule="auto"/>
        <w:ind w:left="0" w:right="0"/>
        <w:jc w:val="left"/>
      </w:pPr>
      <w:r>
        <w:rPr>
          <w:color w:val="000000"/>
          <w:sz w:val="24"/>
          <w:szCs w:val="24"/>
        </w:rPr>
        <w:t xml:space="preserve">ringing, n. sounding, resounding, reverberation, tolling, clang, chime, clam, tinkling, knell, clangor.</w:t>
      </w:r>
    </w:p>
    <w:p>
      <w:pPr>
        <w:widowControl w:val="on"/>
        <w:pBdr/>
        <w:spacing w:before="240" w:after="240" w:line="240" w:lineRule="auto"/>
        <w:ind w:left="0" w:right="0"/>
        <w:jc w:val="left"/>
      </w:pPr>
      <w:r>
        <w:rPr>
          <w:color w:val="000000"/>
          <w:sz w:val="24"/>
          <w:szCs w:val="24"/>
        </w:rPr>
        <w:t xml:space="preserve">ringlet, n. tress, curl, lock.</w:t>
      </w:r>
    </w:p>
    <w:p>
      <w:pPr>
        <w:widowControl w:val="on"/>
        <w:pBdr/>
        <w:spacing w:before="240" w:after="240" w:line="240" w:lineRule="auto"/>
        <w:ind w:left="0" w:right="0"/>
        <w:jc w:val="left"/>
      </w:pPr>
      <w:r>
        <w:rPr>
          <w:color w:val="000000"/>
          <w:sz w:val="24"/>
          <w:szCs w:val="24"/>
        </w:rPr>
        <w:t xml:space="preserve">ringworm, n. circular herpes, serpigo.</w:t>
      </w:r>
    </w:p>
    <w:p>
      <w:pPr>
        <w:widowControl w:val="on"/>
        <w:pBdr/>
        <w:spacing w:before="240" w:after="240" w:line="240" w:lineRule="auto"/>
        <w:ind w:left="0" w:right="0"/>
        <w:jc w:val="left"/>
      </w:pPr>
      <w:r>
        <w:rPr>
          <w:color w:val="000000"/>
          <w:sz w:val="24"/>
          <w:szCs w:val="24"/>
        </w:rPr>
        <w:t xml:space="preserve">riot, n. tumult, uproar; revelry.</w:t>
      </w:r>
    </w:p>
    <w:p>
      <w:pPr>
        <w:widowControl w:val="on"/>
        <w:pBdr/>
        <w:spacing w:before="240" w:after="240" w:line="240" w:lineRule="auto"/>
        <w:ind w:left="0" w:right="0"/>
        <w:jc w:val="left"/>
      </w:pPr>
      <w:r>
        <w:rPr>
          <w:color w:val="000000"/>
          <w:sz w:val="24"/>
          <w:szCs w:val="24"/>
        </w:rPr>
        <w:t xml:space="preserve">rioter, n. reveler, carouser, roysterer.</w:t>
      </w:r>
    </w:p>
    <w:p>
      <w:pPr>
        <w:widowControl w:val="on"/>
        <w:pBdr/>
        <w:spacing w:before="240" w:after="240" w:line="240" w:lineRule="auto"/>
        <w:ind w:left="0" w:right="0"/>
        <w:jc w:val="left"/>
      </w:pPr>
      <w:r>
        <w:rPr>
          <w:color w:val="000000"/>
          <w:sz w:val="24"/>
          <w:szCs w:val="24"/>
        </w:rPr>
        <w:t xml:space="preserve">riotous, a. wanton, luxuriant, unrestrained; seditious, tumultuous, turbulent, insubordinate, rebellious.</w:t>
      </w:r>
    </w:p>
    <w:p>
      <w:pPr>
        <w:widowControl w:val="on"/>
        <w:pBdr/>
        <w:spacing w:before="240" w:after="240" w:line="240" w:lineRule="auto"/>
        <w:ind w:left="0" w:right="0"/>
        <w:jc w:val="left"/>
      </w:pPr>
      <w:r>
        <w:rPr>
          <w:color w:val="000000"/>
          <w:sz w:val="24"/>
          <w:szCs w:val="24"/>
        </w:rPr>
        <w:t xml:space="preserve">rip, n. rent, tear.</w:t>
      </w:r>
    </w:p>
    <w:p>
      <w:pPr>
        <w:widowControl w:val="on"/>
        <w:pBdr/>
        <w:spacing w:before="240" w:after="240" w:line="240" w:lineRule="auto"/>
        <w:ind w:left="0" w:right="0"/>
        <w:jc w:val="left"/>
      </w:pPr>
      <w:r>
        <w:rPr>
          <w:color w:val="000000"/>
          <w:sz w:val="24"/>
          <w:szCs w:val="24"/>
        </w:rPr>
        <w:t xml:space="preserve">rip, n. (Slang) harridan, hag.</w:t>
      </w:r>
    </w:p>
    <w:p>
      <w:pPr>
        <w:widowControl w:val="on"/>
        <w:pBdr/>
        <w:spacing w:before="240" w:after="240" w:line="240" w:lineRule="auto"/>
        <w:ind w:left="0" w:right="0"/>
        <w:jc w:val="left"/>
      </w:pPr>
      <w:r>
        <w:rPr>
          <w:color w:val="000000"/>
          <w:sz w:val="24"/>
          <w:szCs w:val="24"/>
        </w:rPr>
        <w:t xml:space="preserve">ripe, a. mature, ripened; consummate, complete, perfect; suppurated, matured; rareripe.</w:t>
      </w:r>
    </w:p>
    <w:p>
      <w:pPr>
        <w:widowControl w:val="on"/>
        <w:pBdr/>
        <w:spacing w:before="240" w:after="240" w:line="240" w:lineRule="auto"/>
        <w:ind w:left="0" w:right="0"/>
        <w:jc w:val="left"/>
      </w:pPr>
      <w:r>
        <w:rPr>
          <w:color w:val="000000"/>
          <w:sz w:val="24"/>
          <w:szCs w:val="24"/>
        </w:rPr>
        <w:t xml:space="preserve">ripen, v. mature, maturate.</w:t>
      </w:r>
    </w:p>
    <w:p>
      <w:pPr>
        <w:widowControl w:val="on"/>
        <w:pBdr/>
        <w:spacing w:before="240" w:after="240" w:line="240" w:lineRule="auto"/>
        <w:ind w:left="0" w:right="0"/>
        <w:jc w:val="left"/>
      </w:pPr>
      <w:r>
        <w:rPr>
          <w:color w:val="000000"/>
          <w:sz w:val="24"/>
          <w:szCs w:val="24"/>
        </w:rPr>
        <w:t xml:space="preserve">ripeness, n. maturity, completeness, consummateness, development.</w:t>
      </w:r>
    </w:p>
    <w:p>
      <w:pPr>
        <w:widowControl w:val="on"/>
        <w:pBdr/>
        <w:spacing w:before="240" w:after="240" w:line="240" w:lineRule="auto"/>
        <w:ind w:left="0" w:right="0"/>
        <w:jc w:val="left"/>
      </w:pPr>
      <w:r>
        <w:rPr>
          <w:color w:val="000000"/>
          <w:sz w:val="24"/>
          <w:szCs w:val="24"/>
        </w:rPr>
        <w:t xml:space="preserve">ripple, v. fret.</w:t>
      </w:r>
    </w:p>
    <w:p>
      <w:pPr>
        <w:widowControl w:val="on"/>
        <w:pBdr/>
        <w:spacing w:before="240" w:after="240" w:line="240" w:lineRule="auto"/>
        <w:ind w:left="0" w:right="0"/>
        <w:jc w:val="left"/>
      </w:pPr>
      <w:r>
        <w:rPr>
          <w:color w:val="000000"/>
          <w:sz w:val="24"/>
          <w:szCs w:val="24"/>
        </w:rPr>
        <w:t xml:space="preserve">rise, v. ascend, mount, arise, levitate; tower; swell, increase, grow, enlarge; emerge; proceed, spring, emanate, originate; rebel, revolt; transcend (rise above).</w:t>
      </w:r>
    </w:p>
    <w:p>
      <w:pPr>
        <w:widowControl w:val="on"/>
        <w:pBdr/>
        <w:spacing w:before="240" w:after="240" w:line="240" w:lineRule="auto"/>
        <w:ind w:left="0" w:right="0"/>
        <w:jc w:val="left"/>
      </w:pPr>
      <w:r>
        <w:rPr>
          <w:color w:val="000000"/>
          <w:sz w:val="24"/>
          <w:szCs w:val="24"/>
        </w:rPr>
        <w:t xml:space="preserve">rise, n. ascent; spring, source, origin, beginning; increase, advance, appreciation, augmentation; elevation, hill, knoll.</w:t>
      </w:r>
    </w:p>
    <w:p>
      <w:pPr>
        <w:widowControl w:val="on"/>
        <w:pBdr/>
        <w:spacing w:before="240" w:after="240" w:line="240" w:lineRule="auto"/>
        <w:ind w:left="0" w:right="0"/>
        <w:jc w:val="left"/>
      </w:pPr>
      <w:r>
        <w:rPr>
          <w:color w:val="000000"/>
          <w:sz w:val="24"/>
          <w:szCs w:val="24"/>
        </w:rPr>
        <w:t xml:space="preserve">rise again. resurge.</w:t>
      </w:r>
    </w:p>
    <w:p>
      <w:pPr>
        <w:widowControl w:val="on"/>
        <w:pBdr/>
        <w:spacing w:before="240" w:after="240" w:line="240" w:lineRule="auto"/>
        <w:ind w:left="0" w:right="0"/>
        <w:jc w:val="left"/>
      </w:pPr>
      <w:r>
        <w:rPr>
          <w:color w:val="000000"/>
          <w:sz w:val="24"/>
          <w:szCs w:val="24"/>
        </w:rPr>
        <w:t xml:space="preserve">risible, a. funny, ludicrous.  See laughable.</w:t>
      </w:r>
    </w:p>
    <w:p>
      <w:pPr>
        <w:widowControl w:val="on"/>
        <w:pBdr/>
        <w:spacing w:before="240" w:after="240" w:line="240" w:lineRule="auto"/>
        <w:ind w:left="0" w:right="0"/>
        <w:jc w:val="left"/>
      </w:pPr>
      <w:r>
        <w:rPr>
          <w:color w:val="000000"/>
          <w:sz w:val="24"/>
          <w:szCs w:val="24"/>
        </w:rPr>
        <w:t xml:space="preserve">rising, a. ascending, ascendant.</w:t>
      </w:r>
    </w:p>
    <w:p>
      <w:pPr>
        <w:widowControl w:val="on"/>
        <w:pBdr/>
        <w:spacing w:before="240" w:after="240" w:line="240" w:lineRule="auto"/>
        <w:ind w:left="0" w:right="0"/>
        <w:jc w:val="left"/>
      </w:pPr>
      <w:r>
        <w:rPr>
          <w:color w:val="000000"/>
          <w:sz w:val="24"/>
          <w:szCs w:val="24"/>
        </w:rPr>
        <w:t xml:space="preserve">rising, n. ascent, ascension, rise, levitation, levee, emergence; insurrection, uprising.</w:t>
      </w:r>
    </w:p>
    <w:p>
      <w:pPr>
        <w:widowControl w:val="on"/>
        <w:pBdr/>
        <w:spacing w:before="240" w:after="240" w:line="240" w:lineRule="auto"/>
        <w:ind w:left="0" w:right="0"/>
        <w:jc w:val="left"/>
      </w:pPr>
      <w:r>
        <w:rPr>
          <w:color w:val="000000"/>
          <w:sz w:val="24"/>
          <w:szCs w:val="24"/>
        </w:rPr>
        <w:t xml:space="preserve">&lt;&gt;rising again. resurrection, resurgence.—­a. resurgent.</w:t>
      </w:r>
    </w:p>
    <w:p>
      <w:pPr>
        <w:widowControl w:val="on"/>
        <w:pBdr/>
        <w:spacing w:before="240" w:after="240" w:line="240" w:lineRule="auto"/>
        <w:ind w:left="0" w:right="0"/>
        <w:jc w:val="left"/>
      </w:pPr>
      <w:r>
        <w:rPr>
          <w:color w:val="000000"/>
          <w:sz w:val="24"/>
          <w:szCs w:val="24"/>
        </w:rPr>
        <w:t xml:space="preserve">risk, n. unsafety, danger, peril, jeopardy, hazard, imperilment.</w:t>
      </w:r>
    </w:p>
    <w:p>
      <w:pPr>
        <w:widowControl w:val="on"/>
        <w:pBdr/>
        <w:spacing w:before="240" w:after="240" w:line="240" w:lineRule="auto"/>
        <w:ind w:left="0" w:right="0"/>
        <w:jc w:val="left"/>
      </w:pPr>
      <w:r>
        <w:rPr>
          <w:color w:val="000000"/>
          <w:sz w:val="24"/>
          <w:szCs w:val="24"/>
        </w:rPr>
        <w:t xml:space="preserve">risk, v. hazard, endanger, peril, imperil, jeopard, jeopardize.</w:t>
      </w:r>
    </w:p>
    <w:p>
      <w:pPr>
        <w:widowControl w:val="on"/>
        <w:pBdr/>
        <w:spacing w:before="240" w:after="240" w:line="240" w:lineRule="auto"/>
        <w:ind w:left="0" w:right="0"/>
        <w:jc w:val="left"/>
      </w:pPr>
      <w:r>
        <w:rPr>
          <w:color w:val="000000"/>
          <w:sz w:val="24"/>
          <w:szCs w:val="24"/>
        </w:rPr>
        <w:t xml:space="preserve">risky, a. hazardous, unsafe, perilous, jeopardous, dangerous, precarious.</w:t>
      </w:r>
    </w:p>
    <w:p>
      <w:pPr>
        <w:widowControl w:val="on"/>
        <w:pBdr/>
        <w:spacing w:before="240" w:after="240" w:line="240" w:lineRule="auto"/>
        <w:ind w:left="0" w:right="0"/>
        <w:jc w:val="left"/>
      </w:pPr>
      <w:r>
        <w:rPr>
          <w:color w:val="000000"/>
          <w:sz w:val="24"/>
          <w:szCs w:val="24"/>
        </w:rPr>
        <w:t xml:space="preserve">rite, n. ceremony, ordinance.</w:t>
      </w:r>
    </w:p>
    <w:p>
      <w:pPr>
        <w:widowControl w:val="on"/>
        <w:pBdr/>
        <w:spacing w:before="240" w:after="240" w:line="240" w:lineRule="auto"/>
        <w:ind w:left="0" w:right="0"/>
        <w:jc w:val="left"/>
      </w:pPr>
      <w:r>
        <w:rPr>
          <w:color w:val="000000"/>
          <w:sz w:val="24"/>
          <w:szCs w:val="24"/>
        </w:rPr>
        <w:t xml:space="preserve">ritual, n. liturgy, consuetudinary.</w:t>
      </w:r>
    </w:p>
    <w:p>
      <w:pPr>
        <w:widowControl w:val="on"/>
        <w:pBdr/>
        <w:spacing w:before="240" w:after="240" w:line="240" w:lineRule="auto"/>
        <w:ind w:left="0" w:right="0"/>
        <w:jc w:val="left"/>
      </w:pPr>
      <w:r>
        <w:rPr>
          <w:color w:val="000000"/>
          <w:sz w:val="24"/>
          <w:szCs w:val="24"/>
        </w:rPr>
        <w:t xml:space="preserve">rival, n. competitor, emulator, antagonist.—­a. competing, competitive, emulative.</w:t>
      </w:r>
    </w:p>
    <w:p>
      <w:pPr>
        <w:widowControl w:val="on"/>
        <w:pBdr/>
        <w:spacing w:before="240" w:after="240" w:line="240" w:lineRule="auto"/>
        <w:ind w:left="0" w:right="0"/>
        <w:jc w:val="left"/>
      </w:pPr>
      <w:r>
        <w:rPr>
          <w:color w:val="000000"/>
          <w:sz w:val="24"/>
          <w:szCs w:val="24"/>
        </w:rPr>
        <w:t xml:space="preserve">rival, v. compete, emulate.</w:t>
      </w:r>
    </w:p>
    <w:p>
      <w:pPr>
        <w:widowControl w:val="on"/>
        <w:pBdr/>
        <w:spacing w:before="240" w:after="240" w:line="240" w:lineRule="auto"/>
        <w:ind w:left="0" w:right="0"/>
        <w:jc w:val="left"/>
      </w:pPr>
      <w:r>
        <w:rPr>
          <w:color w:val="000000"/>
          <w:sz w:val="24"/>
          <w:szCs w:val="24"/>
        </w:rPr>
        <w:t xml:space="preserve">rivalry, n. competition, emulation, contention.</w:t>
      </w:r>
    </w:p>
    <w:p>
      <w:pPr>
        <w:widowControl w:val="on"/>
        <w:pBdr/>
        <w:spacing w:before="240" w:after="240" w:line="240" w:lineRule="auto"/>
        <w:ind w:left="0" w:right="0"/>
        <w:jc w:val="left"/>
      </w:pPr>
      <w:r>
        <w:rPr>
          <w:color w:val="000000"/>
          <w:sz w:val="24"/>
          <w:szCs w:val="24"/>
        </w:rPr>
        <w:t xml:space="preserve">riven, a. cleft, split, rent asunder.</w:t>
      </w:r>
    </w:p>
    <w:p>
      <w:pPr>
        <w:widowControl w:val="on"/>
        <w:pBdr/>
        <w:spacing w:before="240" w:after="240" w:line="240" w:lineRule="auto"/>
        <w:ind w:left="0" w:right="0"/>
        <w:jc w:val="left"/>
      </w:pPr>
      <w:r>
        <w:rPr>
          <w:color w:val="000000"/>
          <w:sz w:val="24"/>
          <w:szCs w:val="24"/>
        </w:rPr>
        <w:t xml:space="preserve">river, n.  Associated Words:  potamology, potamography, riparian, riparious, fluvial, levee, wady, estuary, fluviatic, fluviatile, bayou, pothole, dredge, fluvicoline, fluviograph, fluviometer, crevasse, anadron, tributary, embouchure, barrage.</w:t>
      </w:r>
    </w:p>
    <w:p>
      <w:pPr>
        <w:widowControl w:val="on"/>
        <w:pBdr/>
        <w:spacing w:before="240" w:after="240" w:line="240" w:lineRule="auto"/>
        <w:ind w:left="0" w:right="0"/>
        <w:jc w:val="left"/>
      </w:pPr>
      <w:r>
        <w:rPr>
          <w:color w:val="000000"/>
          <w:sz w:val="24"/>
          <w:szCs w:val="24"/>
        </w:rPr>
        <w:t xml:space="preserve">rivulet, n. rill, creek, streamlet, runnel, runlet, brook, bourn.</w:t>
      </w:r>
    </w:p>
    <w:p>
      <w:pPr>
        <w:widowControl w:val="on"/>
        <w:pBdr/>
        <w:spacing w:before="240" w:after="240" w:line="240" w:lineRule="auto"/>
        <w:ind w:left="0" w:right="0"/>
        <w:jc w:val="left"/>
      </w:pPr>
      <w:r>
        <w:rPr>
          <w:color w:val="000000"/>
          <w:sz w:val="24"/>
          <w:szCs w:val="24"/>
        </w:rPr>
        <w:t xml:space="preserve">road, n. thoroughfare, avenue, highroad, highway, street, lane, passage, artery, roadstead, boulevard, esplanade, turnpike, tramroad, causeway, corduroy road, anchorage, </w:t>
      </w:r>
      <w:r>
        <w:rPr>
          <w:i/>
          <w:color w:val="000000"/>
          <w:sz w:val="24"/>
          <w:szCs w:val="24"/>
        </w:rPr>
        <w:t xml:space="preserve">impasse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road agent. highwayman, bandit.</w:t>
      </w:r>
    </w:p>
    <w:p>
      <w:pPr>
        <w:widowControl w:val="on"/>
        <w:pBdr/>
        <w:spacing w:before="240" w:after="240" w:line="240" w:lineRule="auto"/>
        <w:ind w:left="0" w:right="0"/>
        <w:jc w:val="left"/>
      </w:pPr>
      <w:r>
        <w:rPr>
          <w:color w:val="000000"/>
          <w:sz w:val="24"/>
          <w:szCs w:val="24"/>
        </w:rPr>
        <w:t xml:space="preserve">roam, v. ramble, stray, rove, range, wander.</w:t>
      </w:r>
    </w:p>
    <w:p>
      <w:pPr>
        <w:widowControl w:val="on"/>
        <w:pBdr/>
        <w:spacing w:before="240" w:after="240" w:line="240" w:lineRule="auto"/>
        <w:ind w:left="0" w:right="0"/>
        <w:jc w:val="left"/>
      </w:pPr>
      <w:r>
        <w:rPr>
          <w:color w:val="000000"/>
          <w:sz w:val="24"/>
          <w:szCs w:val="24"/>
        </w:rPr>
        <w:t xml:space="preserve">roar, n. bellow, bellowing.</w:t>
      </w:r>
    </w:p>
    <w:p>
      <w:pPr>
        <w:widowControl w:val="on"/>
        <w:pBdr/>
        <w:spacing w:before="240" w:after="240" w:line="240" w:lineRule="auto"/>
        <w:ind w:left="0" w:right="0"/>
        <w:jc w:val="left"/>
      </w:pPr>
      <w:r>
        <w:rPr>
          <w:color w:val="000000"/>
          <w:sz w:val="24"/>
          <w:szCs w:val="24"/>
        </w:rPr>
        <w:t xml:space="preserve">roar, v. bellow; boom, peal, resound, thunder.</w:t>
      </w:r>
    </w:p>
    <w:p>
      <w:pPr>
        <w:widowControl w:val="on"/>
        <w:pBdr/>
        <w:spacing w:before="240" w:after="240" w:line="240" w:lineRule="auto"/>
        <w:ind w:left="0" w:right="0"/>
        <w:jc w:val="left"/>
      </w:pPr>
      <w:r>
        <w:rPr>
          <w:color w:val="000000"/>
          <w:sz w:val="24"/>
          <w:szCs w:val="24"/>
        </w:rPr>
        <w:t xml:space="preserve">roast, v. bake; torrefy, parch; (Colloq.) banter.</w:t>
      </w:r>
    </w:p>
    <w:p>
      <w:pPr>
        <w:widowControl w:val="on"/>
        <w:pBdr/>
        <w:spacing w:before="240" w:after="240" w:line="240" w:lineRule="auto"/>
        <w:ind w:left="0" w:right="0"/>
        <w:jc w:val="left"/>
      </w:pPr>
      <w:r>
        <w:rPr>
          <w:color w:val="000000"/>
          <w:sz w:val="24"/>
          <w:szCs w:val="24"/>
        </w:rPr>
        <w:t xml:space="preserve">rob, v. plunder, pillage, fleece, despoil, rifle, sack, spoliate, loot, forage.</w:t>
      </w:r>
    </w:p>
    <w:p>
      <w:pPr>
        <w:widowControl w:val="on"/>
        <w:pBdr/>
        <w:spacing w:before="240" w:after="240" w:line="240" w:lineRule="auto"/>
        <w:ind w:left="0" w:right="0"/>
        <w:jc w:val="left"/>
      </w:pPr>
      <w:r>
        <w:rPr>
          <w:color w:val="000000"/>
          <w:sz w:val="24"/>
          <w:szCs w:val="24"/>
        </w:rPr>
        <w:t xml:space="preserve">robber, n. bandit, brigand, buccaneer, burglar, depredator, despoiler, footpad, filibuster, forager, desperado, corsair, freebooter, highwayman, picaroon, marauder, pillager, pirate, plunderer, raider, thief, ladrone.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robbery, n. larceny, burglary, theft, plundering, piracy, peculation, depredation, brigandage, buccaneering, despoliation, loot, sack.</w:t>
      </w:r>
    </w:p>
    <w:p>
      <w:pPr>
        <w:widowControl w:val="on"/>
        <w:pBdr/>
        <w:spacing w:before="240" w:after="240" w:line="240" w:lineRule="auto"/>
        <w:ind w:left="0" w:right="0"/>
        <w:jc w:val="left"/>
      </w:pPr>
      <w:r>
        <w:rPr>
          <w:color w:val="000000"/>
          <w:sz w:val="24"/>
          <w:szCs w:val="24"/>
        </w:rPr>
        <w:t xml:space="preserve">robe, n. gown.</w:t>
      </w:r>
    </w:p>
    <w:p>
      <w:pPr>
        <w:widowControl w:val="on"/>
        <w:pBdr/>
        <w:spacing w:before="240" w:after="240" w:line="240" w:lineRule="auto"/>
        <w:ind w:left="0" w:right="0"/>
        <w:jc w:val="left"/>
      </w:pPr>
      <w:r>
        <w:rPr>
          <w:color w:val="000000"/>
          <w:sz w:val="24"/>
          <w:szCs w:val="24"/>
        </w:rPr>
        <w:t xml:space="preserve">robing room of a church. vestry, sacristy.</w:t>
      </w:r>
    </w:p>
    <w:p>
      <w:pPr>
        <w:widowControl w:val="on"/>
        <w:pBdr/>
        <w:spacing w:before="240" w:after="240" w:line="240" w:lineRule="auto"/>
        <w:ind w:left="0" w:right="0"/>
        <w:jc w:val="left"/>
      </w:pPr>
      <w:r>
        <w:rPr>
          <w:color w:val="000000"/>
          <w:sz w:val="24"/>
          <w:szCs w:val="24"/>
        </w:rPr>
        <w:t xml:space="preserve">robust, a. strong, sinewy, muscular, brawny, stalwart, vigorous, sound.</w:t>
      </w:r>
    </w:p>
    <w:p>
      <w:pPr>
        <w:widowControl w:val="on"/>
        <w:pBdr/>
        <w:spacing w:before="240" w:after="240" w:line="240" w:lineRule="auto"/>
        <w:ind w:left="0" w:right="0"/>
        <w:jc w:val="left"/>
      </w:pPr>
      <w:r>
        <w:rPr>
          <w:color w:val="000000"/>
          <w:sz w:val="24"/>
          <w:szCs w:val="24"/>
        </w:rPr>
        <w:t xml:space="preserve">rock, n. bowlder; crag.</w:t>
      </w:r>
    </w:p>
    <w:p>
      <w:pPr>
        <w:widowControl w:val="on"/>
        <w:pBdr/>
        <w:spacing w:before="240" w:after="240" w:line="240" w:lineRule="auto"/>
        <w:ind w:left="0" w:right="0"/>
        <w:jc w:val="left"/>
      </w:pPr>
      <w:r>
        <w:rPr>
          <w:color w:val="000000"/>
          <w:sz w:val="24"/>
          <w:szCs w:val="24"/>
        </w:rPr>
        <w:t xml:space="preserve">rocking-horse, n. cockhorse.</w:t>
      </w:r>
    </w:p>
    <w:p>
      <w:pPr>
        <w:widowControl w:val="on"/>
        <w:pBdr/>
        <w:spacing w:before="240" w:after="240" w:line="240" w:lineRule="auto"/>
        <w:ind w:left="0" w:right="0"/>
        <w:jc w:val="left"/>
      </w:pPr>
      <w:r>
        <w:rPr>
          <w:color w:val="000000"/>
          <w:sz w:val="24"/>
          <w:szCs w:val="24"/>
        </w:rPr>
        <w:t xml:space="preserve">rod, n. wand, cane, stick; pole, perch, 16-1/2 feet.</w:t>
      </w:r>
    </w:p>
    <w:p>
      <w:pPr>
        <w:widowControl w:val="on"/>
        <w:pBdr/>
        <w:spacing w:before="240" w:after="240" w:line="240" w:lineRule="auto"/>
        <w:ind w:left="0" w:right="0"/>
        <w:jc w:val="left"/>
      </w:pPr>
      <w:r>
        <w:rPr>
          <w:color w:val="000000"/>
          <w:sz w:val="24"/>
          <w:szCs w:val="24"/>
        </w:rPr>
        <w:t xml:space="preserve">roe, n. roebuck; ova, spawn (of fishes).</w:t>
      </w:r>
    </w:p>
    <w:p>
      <w:pPr>
        <w:widowControl w:val="on"/>
        <w:pBdr/>
        <w:spacing w:before="240" w:after="240" w:line="240" w:lineRule="auto"/>
        <w:ind w:left="0" w:right="0"/>
        <w:jc w:val="left"/>
      </w:pPr>
      <w:r>
        <w:rPr>
          <w:color w:val="000000"/>
          <w:sz w:val="24"/>
          <w:szCs w:val="24"/>
        </w:rPr>
        <w:t xml:space="preserve">rogue, n. knave, miscreant, scamp, rascal, sharper.  See scoundrel.</w:t>
      </w:r>
    </w:p>
    <w:p>
      <w:pPr>
        <w:widowControl w:val="on"/>
        <w:pBdr/>
        <w:spacing w:before="240" w:after="240" w:line="240" w:lineRule="auto"/>
        <w:ind w:left="0" w:right="0"/>
        <w:jc w:val="left"/>
      </w:pPr>
      <w:r>
        <w:rPr>
          <w:color w:val="000000"/>
          <w:sz w:val="24"/>
          <w:szCs w:val="24"/>
        </w:rPr>
        <w:t xml:space="preserve">roguery, n. cheating, knavery, fraud; mischievousness.</w:t>
      </w:r>
    </w:p>
    <w:p>
      <w:pPr>
        <w:widowControl w:val="on"/>
        <w:pBdr/>
        <w:spacing w:before="240" w:after="240" w:line="240" w:lineRule="auto"/>
        <w:ind w:left="0" w:right="0"/>
        <w:jc w:val="left"/>
      </w:pPr>
      <w:r>
        <w:rPr>
          <w:color w:val="000000"/>
          <w:sz w:val="24"/>
          <w:szCs w:val="24"/>
        </w:rPr>
        <w:t xml:space="preserve">roguish, a. knavish, tricky; waggish, sportive, arch, mischievous.</w:t>
      </w:r>
    </w:p>
    <w:p>
      <w:pPr>
        <w:widowControl w:val="on"/>
        <w:pBdr/>
        <w:spacing w:before="240" w:after="240" w:line="240" w:lineRule="auto"/>
        <w:ind w:left="0" w:right="0"/>
        <w:jc w:val="left"/>
      </w:pPr>
      <w:r>
        <w:rPr>
          <w:color w:val="000000"/>
          <w:sz w:val="24"/>
          <w:szCs w:val="24"/>
        </w:rPr>
        <w:t xml:space="preserve">roil, v. make turbid, rile.</w:t>
      </w:r>
    </w:p>
    <w:p>
      <w:pPr>
        <w:widowControl w:val="on"/>
        <w:pBdr/>
        <w:spacing w:before="240" w:after="240" w:line="240" w:lineRule="auto"/>
        <w:ind w:left="0" w:right="0"/>
        <w:jc w:val="left"/>
      </w:pPr>
      <w:r>
        <w:rPr>
          <w:color w:val="000000"/>
          <w:sz w:val="24"/>
          <w:szCs w:val="24"/>
        </w:rPr>
        <w:t xml:space="preserve">roily, a. turbid, muddy, feculent.</w:t>
      </w:r>
    </w:p>
    <w:p>
      <w:pPr>
        <w:widowControl w:val="on"/>
        <w:pBdr/>
        <w:spacing w:before="240" w:after="240" w:line="240" w:lineRule="auto"/>
        <w:ind w:left="0" w:right="0"/>
        <w:jc w:val="left"/>
      </w:pPr>
      <w:r>
        <w:rPr>
          <w:color w:val="000000"/>
          <w:sz w:val="24"/>
          <w:szCs w:val="24"/>
        </w:rPr>
        <w:t xml:space="preserve">roll, n. scroll; roster, record; convolution, trundle, coil.</w:t>
      </w:r>
    </w:p>
    <w:p>
      <w:pPr>
        <w:widowControl w:val="on"/>
        <w:pBdr/>
        <w:spacing w:before="240" w:after="240" w:line="240" w:lineRule="auto"/>
        <w:ind w:left="0" w:right="0"/>
        <w:jc w:val="left"/>
      </w:pPr>
      <w:r>
        <w:rPr>
          <w:color w:val="000000"/>
          <w:sz w:val="24"/>
          <w:szCs w:val="24"/>
        </w:rPr>
        <w:t xml:space="preserve">roll, v. wheel, whirl, revolve, rotate, turn, gyrate, spin, trundle, circumgyrate; inwrap, infold, convolve; wallow, welter; rock, sway, lurch, titubate, fluctuate.</w:t>
      </w:r>
    </w:p>
    <w:p>
      <w:pPr>
        <w:widowControl w:val="on"/>
        <w:pBdr/>
        <w:spacing w:before="240" w:after="240" w:line="240" w:lineRule="auto"/>
        <w:ind w:left="0" w:right="0"/>
        <w:jc w:val="left"/>
      </w:pPr>
      <w:r>
        <w:rPr>
          <w:color w:val="000000"/>
          <w:sz w:val="24"/>
          <w:szCs w:val="24"/>
        </w:rPr>
        <w:t xml:space="preserve">rolled, a. coiled, convoluted, involuted.</w:t>
      </w:r>
    </w:p>
    <w:p>
      <w:pPr>
        <w:widowControl w:val="on"/>
        <w:pBdr/>
        <w:spacing w:before="240" w:after="240" w:line="240" w:lineRule="auto"/>
        <w:ind w:left="0" w:right="0"/>
        <w:jc w:val="left"/>
      </w:pPr>
      <w:r>
        <w:rPr>
          <w:color w:val="000000"/>
          <w:sz w:val="24"/>
          <w:szCs w:val="24"/>
        </w:rPr>
        <w:t xml:space="preserve">roller, n. cylinder; fillet.</w:t>
      </w:r>
    </w:p>
    <w:p>
      <w:pPr>
        <w:widowControl w:val="on"/>
        <w:pBdr/>
        <w:spacing w:before="240" w:after="240" w:line="240" w:lineRule="auto"/>
        <w:ind w:left="0" w:right="0"/>
        <w:jc w:val="left"/>
      </w:pPr>
      <w:r>
        <w:rPr>
          <w:color w:val="000000"/>
          <w:sz w:val="24"/>
          <w:szCs w:val="24"/>
        </w:rPr>
        <w:t xml:space="preserve">rolling, a. rotating, circumrotary; undulating, hilly; voluble.</w:t>
      </w:r>
    </w:p>
    <w:p>
      <w:pPr>
        <w:widowControl w:val="on"/>
        <w:pBdr/>
        <w:spacing w:before="240" w:after="240" w:line="240" w:lineRule="auto"/>
        <w:ind w:left="0" w:right="0"/>
        <w:jc w:val="left"/>
      </w:pPr>
      <w:r>
        <w:rPr>
          <w:color w:val="000000"/>
          <w:sz w:val="24"/>
          <w:szCs w:val="24"/>
        </w:rPr>
        <w:t xml:space="preserve">rolling, n. rotation, wheeling, circumrotation, titubation, involution.</w:t>
      </w:r>
    </w:p>
    <w:p>
      <w:pPr>
        <w:widowControl w:val="on"/>
        <w:pBdr/>
        <w:spacing w:before="240" w:after="240" w:line="240" w:lineRule="auto"/>
        <w:ind w:left="0" w:right="0"/>
        <w:jc w:val="left"/>
      </w:pPr>
      <w:r>
        <w:rPr>
          <w:color w:val="000000"/>
          <w:sz w:val="24"/>
          <w:szCs w:val="24"/>
        </w:rPr>
        <w:t xml:space="preserve">romantic, a. imaginary, impractical, chimerical, picturesque, fanciful, fantastic.</w:t>
      </w:r>
    </w:p>
    <w:p>
      <w:pPr>
        <w:widowControl w:val="on"/>
        <w:pBdr/>
        <w:spacing w:before="240" w:after="240" w:line="240" w:lineRule="auto"/>
        <w:ind w:left="0" w:right="0"/>
        <w:jc w:val="left"/>
      </w:pPr>
      <w:r>
        <w:rPr>
          <w:color w:val="000000"/>
          <w:sz w:val="24"/>
          <w:szCs w:val="24"/>
        </w:rPr>
        <w:t xml:space="preserve">roof timber. rafter.</w:t>
      </w:r>
    </w:p>
    <w:p>
      <w:pPr>
        <w:widowControl w:val="on"/>
        <w:pBdr/>
        <w:spacing w:before="240" w:after="240" w:line="240" w:lineRule="auto"/>
        <w:ind w:left="0" w:right="0"/>
        <w:jc w:val="left"/>
      </w:pPr>
      <w:r>
        <w:rPr>
          <w:color w:val="000000"/>
          <w:sz w:val="24"/>
          <w:szCs w:val="24"/>
        </w:rPr>
        <w:t xml:space="preserve">room, n. space, compass, range, scope, latitude; apartment, chamber, compartment.  Associated Word:  suite.</w:t>
      </w:r>
    </w:p>
    <w:p>
      <w:pPr>
        <w:widowControl w:val="on"/>
        <w:pBdr/>
        <w:spacing w:before="240" w:after="240" w:line="240" w:lineRule="auto"/>
        <w:ind w:left="0" w:right="0"/>
        <w:jc w:val="left"/>
      </w:pPr>
      <w:r>
        <w:rPr>
          <w:color w:val="000000"/>
          <w:sz w:val="24"/>
          <w:szCs w:val="24"/>
        </w:rPr>
        <w:t xml:space="preserve">roomer, n. lodger.</w:t>
      </w:r>
    </w:p>
    <w:p>
      <w:pPr>
        <w:widowControl w:val="on"/>
        <w:pBdr/>
        <w:spacing w:before="240" w:after="240" w:line="240" w:lineRule="auto"/>
        <w:ind w:left="0" w:right="0"/>
        <w:jc w:val="left"/>
      </w:pPr>
      <w:r>
        <w:rPr>
          <w:color w:val="000000"/>
          <w:sz w:val="24"/>
          <w:szCs w:val="24"/>
        </w:rPr>
        <w:t xml:space="preserve">roomy, a. spacious, capacious, commodious.</w:t>
      </w:r>
    </w:p>
    <w:p>
      <w:pPr>
        <w:widowControl w:val="on"/>
        <w:pBdr/>
        <w:spacing w:before="240" w:after="240" w:line="240" w:lineRule="auto"/>
        <w:ind w:left="0" w:right="0"/>
        <w:jc w:val="left"/>
      </w:pPr>
      <w:r>
        <w:rPr>
          <w:color w:val="000000"/>
          <w:sz w:val="24"/>
          <w:szCs w:val="24"/>
        </w:rPr>
        <w:t xml:space="preserve">roost, n. perch.</w:t>
      </w:r>
    </w:p>
    <w:p>
      <w:pPr>
        <w:widowControl w:val="on"/>
        <w:pBdr/>
        <w:spacing w:before="240" w:after="240" w:line="240" w:lineRule="auto"/>
        <w:ind w:left="0" w:right="0"/>
        <w:jc w:val="left"/>
      </w:pPr>
      <w:r>
        <w:rPr>
          <w:color w:val="000000"/>
          <w:sz w:val="24"/>
          <w:szCs w:val="24"/>
        </w:rPr>
        <w:t xml:space="preserve">rooster, n. cock, chanticleer; cockerel (young); capon (castrated).</w:t>
      </w:r>
    </w:p>
    <w:p>
      <w:pPr>
        <w:widowControl w:val="on"/>
        <w:pBdr/>
        <w:spacing w:before="240" w:after="240" w:line="240" w:lineRule="auto"/>
        <w:ind w:left="0" w:right="0"/>
        <w:jc w:val="left"/>
      </w:pPr>
      <w:r>
        <w:rPr>
          <w:color w:val="000000"/>
          <w:sz w:val="24"/>
          <w:szCs w:val="24"/>
        </w:rPr>
        <w:t xml:space="preserve">root, n. rootstock, radix, taproot, spur; rootlet, radicel; tuber, bulb.</w:t>
      </w:r>
    </w:p>
    <w:p>
      <w:pPr>
        <w:widowControl w:val="on"/>
        <w:pBdr/>
        <w:spacing w:before="240" w:after="240" w:line="240" w:lineRule="auto"/>
        <w:ind w:left="0" w:right="0"/>
        <w:jc w:val="left"/>
      </w:pPr>
      <w:r>
        <w:rPr>
          <w:color w:val="000000"/>
          <w:sz w:val="24"/>
          <w:szCs w:val="24"/>
        </w:rPr>
        <w:t xml:space="preserve">root, n. etymon, stem, radix, radical.</w:t>
      </w:r>
    </w:p>
    <w:p>
      <w:pPr>
        <w:widowControl w:val="on"/>
        <w:pBdr/>
        <w:spacing w:before="240" w:after="240" w:line="240" w:lineRule="auto"/>
        <w:ind w:left="0" w:right="0"/>
        <w:jc w:val="left"/>
      </w:pPr>
      <w:r>
        <w:rPr>
          <w:color w:val="000000"/>
          <w:sz w:val="24"/>
          <w:szCs w:val="24"/>
        </w:rPr>
        <w:t xml:space="preserve">rooted, a. radicated; implanted, fixed, ingrained.</w:t>
      </w:r>
    </w:p>
    <w:p>
      <w:pPr>
        <w:widowControl w:val="on"/>
        <w:pBdr/>
        <w:spacing w:before="240" w:after="240" w:line="240" w:lineRule="auto"/>
        <w:ind w:left="0" w:right="0"/>
        <w:jc w:val="left"/>
      </w:pPr>
      <w:r>
        <w:rPr>
          <w:color w:val="000000"/>
          <w:sz w:val="24"/>
          <w:szCs w:val="24"/>
        </w:rPr>
        <w:t xml:space="preserve">rooting, n. radication; burrowing; implantation.</w:t>
      </w:r>
    </w:p>
    <w:p>
      <w:pPr>
        <w:widowControl w:val="on"/>
        <w:pBdr/>
        <w:spacing w:before="240" w:after="240" w:line="240" w:lineRule="auto"/>
        <w:ind w:left="0" w:right="0"/>
        <w:jc w:val="left"/>
      </w:pPr>
      <w:r>
        <w:rPr>
          <w:color w:val="000000"/>
          <w:sz w:val="24"/>
          <w:szCs w:val="24"/>
        </w:rPr>
        <w:t xml:space="preserve">rooting out. uprooting, eradication, extirpation.</w:t>
      </w:r>
    </w:p>
    <w:p>
      <w:pPr>
        <w:widowControl w:val="on"/>
        <w:pBdr/>
        <w:spacing w:before="240" w:after="240" w:line="240" w:lineRule="auto"/>
        <w:ind w:left="0" w:right="0"/>
        <w:jc w:val="left"/>
      </w:pPr>
      <w:r>
        <w:rPr>
          <w:color w:val="000000"/>
          <w:sz w:val="24"/>
          <w:szCs w:val="24"/>
        </w:rPr>
        <w:t xml:space="preserve">rope, n. cordage, cable, hawser, lasso, lariat, cabestro, tether, tow; pl. shrouds, ratlines.  Associated Words:  marline, marline spike, marling, strand, oakum, winch, windlass, lif, contline.</w:t>
      </w:r>
    </w:p>
    <w:p>
      <w:pPr>
        <w:widowControl w:val="on"/>
        <w:pBdr/>
        <w:spacing w:before="240" w:after="240" w:line="240" w:lineRule="auto"/>
        <w:ind w:left="0" w:right="0"/>
        <w:jc w:val="left"/>
      </w:pPr>
      <w:r>
        <w:rPr>
          <w:color w:val="000000"/>
          <w:sz w:val="24"/>
          <w:szCs w:val="24"/>
        </w:rPr>
        <w:t xml:space="preserve">rope-dancer, n. funambulist, equilibrist, acrobat.</w:t>
      </w:r>
    </w:p>
    <w:p>
      <w:pPr>
        <w:widowControl w:val="on"/>
        <w:pBdr/>
        <w:spacing w:before="240" w:after="240" w:line="240" w:lineRule="auto"/>
        <w:ind w:left="0" w:right="0"/>
        <w:jc w:val="left"/>
      </w:pPr>
      <w:r>
        <w:rPr>
          <w:color w:val="000000"/>
          <w:sz w:val="24"/>
          <w:szCs w:val="24"/>
        </w:rPr>
        <w:t xml:space="preserve">rope-dancing, n. funambulation.  Associated Words:  funambulate, funambulatory, poy.</w:t>
      </w:r>
    </w:p>
    <w:p>
      <w:pPr>
        <w:widowControl w:val="on"/>
        <w:pBdr/>
        <w:spacing w:before="240" w:after="240" w:line="240" w:lineRule="auto"/>
        <w:ind w:left="0" w:right="0"/>
        <w:jc w:val="left"/>
      </w:pPr>
      <w:r>
        <w:rPr>
          <w:color w:val="000000"/>
          <w:sz w:val="24"/>
          <w:szCs w:val="24"/>
        </w:rPr>
        <w:t xml:space="preserve">rope-walker, n. equilibrist.</w:t>
      </w:r>
    </w:p>
    <w:p>
      <w:pPr>
        <w:widowControl w:val="on"/>
        <w:pBdr/>
        <w:spacing w:before="240" w:after="240" w:line="240" w:lineRule="auto"/>
        <w:ind w:left="0" w:right="0"/>
        <w:jc w:val="left"/>
      </w:pPr>
      <w:r>
        <w:rPr>
          <w:color w:val="000000"/>
          <w:sz w:val="24"/>
          <w:szCs w:val="24"/>
        </w:rPr>
        <w:t xml:space="preserve">ropy, a. stringy, tenacious, sticky.</w:t>
      </w:r>
    </w:p>
    <w:p>
      <w:pPr>
        <w:widowControl w:val="on"/>
        <w:pBdr/>
        <w:spacing w:before="240" w:after="240" w:line="240" w:lineRule="auto"/>
        <w:ind w:left="0" w:right="0"/>
        <w:jc w:val="left"/>
      </w:pPr>
      <w:r>
        <w:rPr>
          <w:color w:val="000000"/>
          <w:sz w:val="24"/>
          <w:szCs w:val="24"/>
        </w:rPr>
        <w:t xml:space="preserve">rose, n.  Associated Words:  attar, rodomel.</w:t>
      </w:r>
    </w:p>
    <w:p>
      <w:pPr>
        <w:widowControl w:val="on"/>
        <w:pBdr/>
        <w:spacing w:before="240" w:after="240" w:line="240" w:lineRule="auto"/>
        <w:ind w:left="0" w:right="0"/>
        <w:jc w:val="left"/>
      </w:pPr>
      <w:r>
        <w:rPr>
          <w:color w:val="000000"/>
          <w:sz w:val="24"/>
          <w:szCs w:val="24"/>
        </w:rPr>
        <w:t xml:space="preserve">rose-colored, a. roseate, rosy; alluring.</w:t>
      </w:r>
    </w:p>
    <w:p>
      <w:pPr>
        <w:widowControl w:val="on"/>
        <w:pBdr/>
        <w:spacing w:before="240" w:after="240" w:line="240" w:lineRule="auto"/>
        <w:ind w:left="0" w:right="0"/>
        <w:jc w:val="left"/>
      </w:pPr>
      <w:r>
        <w:rPr>
          <w:color w:val="000000"/>
          <w:sz w:val="24"/>
          <w:szCs w:val="24"/>
        </w:rPr>
        <w:t xml:space="preserve">rosedrop, n. grogblossom, rosy whelk.</w:t>
      </w:r>
    </w:p>
    <w:p>
      <w:pPr>
        <w:widowControl w:val="on"/>
        <w:pBdr/>
        <w:spacing w:before="240" w:after="240" w:line="240" w:lineRule="auto"/>
        <w:ind w:left="0" w:right="0"/>
        <w:jc w:val="left"/>
      </w:pPr>
      <w:r>
        <w:rPr>
          <w:color w:val="000000"/>
          <w:sz w:val="24"/>
          <w:szCs w:val="24"/>
        </w:rPr>
        <w:t xml:space="preserve">rose-grower, n. rosarian.</w:t>
      </w:r>
    </w:p>
    <w:p>
      <w:pPr>
        <w:widowControl w:val="on"/>
        <w:pBdr/>
        <w:spacing w:before="240" w:after="240" w:line="240" w:lineRule="auto"/>
        <w:ind w:left="0" w:right="0"/>
        <w:jc w:val="left"/>
      </w:pPr>
      <w:r>
        <w:rPr>
          <w:color w:val="000000"/>
          <w:sz w:val="24"/>
          <w:szCs w:val="24"/>
        </w:rPr>
        <w:t xml:space="preserve">rose rash. roseola.</w:t>
      </w:r>
    </w:p>
    <w:p>
      <w:pPr>
        <w:widowControl w:val="on"/>
        <w:pBdr/>
        <w:spacing w:before="240" w:after="240" w:line="240" w:lineRule="auto"/>
        <w:ind w:left="0" w:right="0"/>
        <w:jc w:val="left"/>
      </w:pPr>
      <w:r>
        <w:rPr>
          <w:color w:val="000000"/>
          <w:sz w:val="24"/>
          <w:szCs w:val="24"/>
        </w:rPr>
        <w:t xml:space="preserve">rosery, n. rosarium, rosary.</w:t>
      </w:r>
    </w:p>
    <w:p>
      <w:pPr>
        <w:widowControl w:val="on"/>
        <w:pBdr/>
        <w:spacing w:before="240" w:after="240" w:line="240" w:lineRule="auto"/>
        <w:ind w:left="0" w:right="0"/>
        <w:jc w:val="left"/>
      </w:pPr>
      <w:r>
        <w:rPr>
          <w:color w:val="000000"/>
          <w:sz w:val="24"/>
          <w:szCs w:val="24"/>
        </w:rPr>
        <w:t xml:space="preserve">rosin, n. colophony.</w:t>
      </w:r>
    </w:p>
    <w:p>
      <w:pPr>
        <w:widowControl w:val="on"/>
        <w:pBdr/>
        <w:spacing w:before="240" w:after="240" w:line="240" w:lineRule="auto"/>
        <w:ind w:left="0" w:right="0"/>
        <w:jc w:val="left"/>
      </w:pPr>
      <w:r>
        <w:rPr>
          <w:color w:val="000000"/>
          <w:sz w:val="24"/>
          <w:szCs w:val="24"/>
        </w:rPr>
        <w:t xml:space="preserve">rostrum, n. platform, stage, dais.</w:t>
      </w:r>
    </w:p>
    <w:p>
      <w:pPr>
        <w:widowControl w:val="on"/>
        <w:pBdr/>
        <w:spacing w:before="240" w:after="240" w:line="240" w:lineRule="auto"/>
        <w:ind w:left="0" w:right="0"/>
        <w:jc w:val="left"/>
      </w:pPr>
      <w:r>
        <w:rPr>
          <w:color w:val="000000"/>
          <w:sz w:val="24"/>
          <w:szCs w:val="24"/>
        </w:rPr>
        <w:t xml:space="preserve">rosy, a. rose-colored, roseate, ruddy, alluring.</w:t>
      </w:r>
    </w:p>
    <w:p>
      <w:pPr>
        <w:widowControl w:val="on"/>
        <w:pBdr/>
        <w:spacing w:before="240" w:after="240" w:line="240" w:lineRule="auto"/>
        <w:ind w:left="0" w:right="0"/>
        <w:jc w:val="left"/>
      </w:pPr>
      <w:r>
        <w:rPr>
          <w:color w:val="000000"/>
          <w:sz w:val="24"/>
          <w:szCs w:val="24"/>
        </w:rPr>
        <w:t xml:space="preserve">rot, n. decomposition, decay, putrescence, corruption, putridity.  Antonyms:  preservation, imputrescence, incorruption, soundness.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rotary, a. turning, rotating.</w:t>
      </w:r>
    </w:p>
    <w:p>
      <w:pPr>
        <w:widowControl w:val="on"/>
        <w:pBdr/>
        <w:spacing w:before="240" w:after="240" w:line="240" w:lineRule="auto"/>
        <w:ind w:left="0" w:right="0"/>
        <w:jc w:val="left"/>
      </w:pPr>
      <w:r>
        <w:rPr>
          <w:color w:val="000000"/>
          <w:sz w:val="24"/>
          <w:szCs w:val="24"/>
        </w:rPr>
        <w:t xml:space="preserve">rotary motion. rotation.  Associated Words:  trochilics, trochilic.</w:t>
      </w:r>
    </w:p>
    <w:p>
      <w:pPr>
        <w:widowControl w:val="on"/>
        <w:pBdr/>
        <w:spacing w:before="240" w:after="240" w:line="240" w:lineRule="auto"/>
        <w:ind w:left="0" w:right="0"/>
        <w:jc w:val="left"/>
      </w:pPr>
      <w:r>
        <w:rPr>
          <w:color w:val="000000"/>
          <w:sz w:val="24"/>
          <w:szCs w:val="24"/>
        </w:rPr>
        <w:t xml:space="preserve">rotate, v. revolve, turn, gyrate, whirl.</w:t>
      </w:r>
    </w:p>
    <w:p>
      <w:pPr>
        <w:widowControl w:val="on"/>
        <w:pBdr/>
        <w:spacing w:before="240" w:after="240" w:line="240" w:lineRule="auto"/>
        <w:ind w:left="0" w:right="0"/>
        <w:jc w:val="left"/>
      </w:pPr>
      <w:r>
        <w:rPr>
          <w:color w:val="000000"/>
          <w:sz w:val="24"/>
          <w:szCs w:val="24"/>
        </w:rPr>
        <w:t xml:space="preserve">rotation, n. turning, revolution; succession.</w:t>
      </w:r>
    </w:p>
    <w:p>
      <w:pPr>
        <w:widowControl w:val="on"/>
        <w:pBdr/>
        <w:spacing w:before="240" w:after="240" w:line="240" w:lineRule="auto"/>
        <w:ind w:left="0" w:right="0"/>
        <w:jc w:val="left"/>
      </w:pPr>
      <w:r>
        <w:rPr>
          <w:color w:val="000000"/>
          <w:sz w:val="24"/>
          <w:szCs w:val="24"/>
        </w:rPr>
        <w:t xml:space="preserve">rotten, a. decayed, putrid, putrescent, carious, corrupt, decomposed, putrefied; malodorous, fetid.</w:t>
      </w:r>
    </w:p>
    <w:p>
      <w:pPr>
        <w:widowControl w:val="on"/>
        <w:pBdr/>
        <w:spacing w:before="240" w:after="240" w:line="240" w:lineRule="auto"/>
        <w:ind w:left="0" w:right="0"/>
        <w:jc w:val="left"/>
      </w:pPr>
      <w:r>
        <w:rPr>
          <w:color w:val="000000"/>
          <w:sz w:val="24"/>
          <w:szCs w:val="24"/>
        </w:rPr>
        <w:t xml:space="preserve">rottenness, n. putrefaction.  See rot.  Associated Words:  antiseptic, imputrescible, septic, putrescible, aseptic.</w:t>
      </w:r>
    </w:p>
    <w:p>
      <w:pPr>
        <w:widowControl w:val="on"/>
        <w:pBdr/>
        <w:spacing w:before="240" w:after="240" w:line="240" w:lineRule="auto"/>
        <w:ind w:left="0" w:right="0"/>
        <w:jc w:val="left"/>
      </w:pPr>
      <w:r>
        <w:rPr>
          <w:color w:val="000000"/>
          <w:sz w:val="24"/>
          <w:szCs w:val="24"/>
        </w:rPr>
        <w:t xml:space="preserve">rotund, a. round, spherical, globular, orbicular.</w:t>
      </w:r>
    </w:p>
    <w:p>
      <w:pPr>
        <w:widowControl w:val="on"/>
        <w:pBdr/>
        <w:spacing w:before="240" w:after="240" w:line="240" w:lineRule="auto"/>
        <w:ind w:left="0" w:right="0"/>
        <w:jc w:val="left"/>
      </w:pPr>
      <w:r>
        <w:rPr>
          <w:color w:val="000000"/>
          <w:sz w:val="24"/>
          <w:szCs w:val="24"/>
        </w:rPr>
        <w:t xml:space="preserve">rotundity, n. roundness, sphericity, circularity, globosity.</w:t>
      </w:r>
    </w:p>
    <w:p>
      <w:pPr>
        <w:widowControl w:val="on"/>
        <w:pBdr/>
        <w:spacing w:before="240" w:after="240" w:line="240" w:lineRule="auto"/>
        <w:ind w:left="0" w:right="0"/>
        <w:jc w:val="left"/>
      </w:pPr>
      <w:r>
        <w:rPr>
          <w:color w:val="000000"/>
          <w:sz w:val="24"/>
          <w:szCs w:val="24"/>
        </w:rPr>
        <w:t xml:space="preserve">roue, n. rake.</w:t>
      </w:r>
    </w:p>
    <w:p>
      <w:pPr>
        <w:widowControl w:val="on"/>
        <w:pBdr/>
        <w:spacing w:before="240" w:after="240" w:line="240" w:lineRule="auto"/>
        <w:ind w:left="0" w:right="0"/>
        <w:jc w:val="left"/>
      </w:pPr>
      <w:r>
        <w:rPr>
          <w:color w:val="000000"/>
          <w:sz w:val="24"/>
          <w:szCs w:val="24"/>
        </w:rPr>
        <w:t xml:space="preserve">rouge, n. ferric oxide, crocus; cosmetic.</w:t>
      </w:r>
    </w:p>
    <w:p>
      <w:pPr>
        <w:widowControl w:val="on"/>
        <w:pBdr/>
        <w:spacing w:before="240" w:after="240" w:line="240" w:lineRule="auto"/>
        <w:ind w:left="0" w:right="0"/>
        <w:jc w:val="left"/>
      </w:pPr>
      <w:r>
        <w:rPr>
          <w:color w:val="000000"/>
          <w:sz w:val="24"/>
          <w:szCs w:val="24"/>
        </w:rPr>
        <w:t xml:space="preserve">rough, a. uneven, jagged, craggy, rugged, cragged, scraggy; rude, inurbane, burly, unrefined, discourteous, uncivil, blunt, bluff, brusque, austere, abrupt, gruff, boorish, uncourtly; boisterous, tumultuous, tempestuous, stormy; harsh, hard, severe, inclement, drastic, violent; harsh, grating, raucous, discordant, inharmonious; unkempt, disheveled, shaggy; incomplete, superficial, cursory, crude, uncut, unpolished, scabrous.</w:t>
      </w:r>
    </w:p>
    <w:p>
      <w:pPr>
        <w:widowControl w:val="on"/>
        <w:pBdr/>
        <w:spacing w:before="240" w:after="240" w:line="240" w:lineRule="auto"/>
        <w:ind w:left="0" w:right="0"/>
        <w:jc w:val="left"/>
      </w:pPr>
      <w:r>
        <w:rPr>
          <w:color w:val="000000"/>
          <w:sz w:val="24"/>
          <w:szCs w:val="24"/>
        </w:rPr>
        <w:t xml:space="preserve">rough, n. bully, ruffian, rowdy.</w:t>
      </w:r>
    </w:p>
    <w:p>
      <w:pPr>
        <w:widowControl w:val="on"/>
        <w:pBdr/>
        <w:spacing w:before="240" w:after="240" w:line="240" w:lineRule="auto"/>
        <w:ind w:left="0" w:right="0"/>
        <w:jc w:val="left"/>
      </w:pPr>
      <w:r>
        <w:rPr>
          <w:color w:val="000000"/>
          <w:sz w:val="24"/>
          <w:szCs w:val="24"/>
        </w:rPr>
        <w:t xml:space="preserve">round, a. circular, spherical, orbicular, orbed, globular, annular, discoid, rotund; cylindrical; convex, protuberant, bulging; orotund.</w:t>
      </w:r>
    </w:p>
    <w:p>
      <w:pPr>
        <w:widowControl w:val="on"/>
        <w:pBdr/>
        <w:spacing w:before="240" w:after="240" w:line="240" w:lineRule="auto"/>
        <w:ind w:left="0" w:right="0"/>
        <w:jc w:val="left"/>
      </w:pPr>
      <w:r>
        <w:rPr>
          <w:color w:val="000000"/>
          <w:sz w:val="24"/>
          <w:szCs w:val="24"/>
        </w:rPr>
        <w:t xml:space="preserve">round, n. revolution, cycle, rotation, series, succession; rung, rundle, ranee, step; circuit, beat; bout.</w:t>
      </w:r>
    </w:p>
    <w:p>
      <w:pPr>
        <w:widowControl w:val="on"/>
        <w:pBdr/>
        <w:spacing w:before="240" w:after="240" w:line="240" w:lineRule="auto"/>
        <w:ind w:left="0" w:right="0"/>
        <w:jc w:val="left"/>
      </w:pPr>
      <w:r>
        <w:rPr>
          <w:color w:val="000000"/>
          <w:sz w:val="24"/>
          <w:szCs w:val="24"/>
        </w:rPr>
        <w:t xml:space="preserve">roundabout, a. circuitous, indirect, tortuous; encircling, ambient, circumambient, encompassing.</w:t>
      </w:r>
    </w:p>
    <w:p>
      <w:pPr>
        <w:widowControl w:val="on"/>
        <w:pBdr/>
        <w:spacing w:before="240" w:after="240" w:line="240" w:lineRule="auto"/>
        <w:ind w:left="0" w:right="0"/>
        <w:jc w:val="left"/>
      </w:pPr>
      <w:r>
        <w:rPr>
          <w:color w:val="000000"/>
          <w:sz w:val="24"/>
          <w:szCs w:val="24"/>
        </w:rPr>
        <w:t xml:space="preserve">roundabout language. circumlocution.</w:t>
      </w:r>
    </w:p>
    <w:p>
      <w:pPr>
        <w:widowControl w:val="on"/>
        <w:pBdr/>
        <w:spacing w:before="240" w:after="240" w:line="240" w:lineRule="auto"/>
        <w:ind w:left="0" w:right="0"/>
        <w:jc w:val="left"/>
      </w:pPr>
      <w:r>
        <w:rPr>
          <w:color w:val="000000"/>
          <w:sz w:val="24"/>
          <w:szCs w:val="24"/>
        </w:rPr>
        <w:t xml:space="preserve">round building or room. rotunda.</w:t>
      </w:r>
    </w:p>
    <w:p>
      <w:pPr>
        <w:widowControl w:val="on"/>
        <w:pBdr/>
        <w:spacing w:before="240" w:after="240" w:line="240" w:lineRule="auto"/>
        <w:ind w:left="0" w:right="0"/>
        <w:jc w:val="left"/>
      </w:pPr>
      <w:r>
        <w:rPr>
          <w:color w:val="000000"/>
          <w:sz w:val="24"/>
          <w:szCs w:val="24"/>
        </w:rPr>
        <w:t xml:space="preserve">roundelay, n. rondeau, rondel, round.</w:t>
      </w:r>
    </w:p>
    <w:p>
      <w:pPr>
        <w:widowControl w:val="on"/>
        <w:pBdr/>
        <w:spacing w:before="240" w:after="240" w:line="240" w:lineRule="auto"/>
        <w:ind w:left="0" w:right="0"/>
        <w:jc w:val="left"/>
      </w:pPr>
      <w:r>
        <w:rPr>
          <w:color w:val="000000"/>
          <w:sz w:val="24"/>
          <w:szCs w:val="24"/>
        </w:rPr>
        <w:t xml:space="preserve">roundness, n. circularity, globularity, sphericity, rotundity, cylindricity, globosity, annularity, orbiculation, orotundity, convexity.</w:t>
      </w:r>
    </w:p>
    <w:p>
      <w:pPr>
        <w:widowControl w:val="on"/>
        <w:pBdr/>
        <w:spacing w:before="240" w:after="240" w:line="240" w:lineRule="auto"/>
        <w:ind w:left="0" w:right="0"/>
        <w:jc w:val="left"/>
      </w:pPr>
      <w:r>
        <w:rPr>
          <w:color w:val="000000"/>
          <w:sz w:val="24"/>
          <w:szCs w:val="24"/>
        </w:rPr>
        <w:t xml:space="preserve">rouse, v.  See arouse.</w:t>
      </w:r>
    </w:p>
    <w:p>
      <w:pPr>
        <w:widowControl w:val="on"/>
        <w:pBdr/>
        <w:spacing w:before="240" w:after="240" w:line="240" w:lineRule="auto"/>
        <w:ind w:left="0" w:right="0"/>
        <w:jc w:val="left"/>
      </w:pPr>
      <w:r>
        <w:rPr>
          <w:color w:val="000000"/>
          <w:sz w:val="24"/>
          <w:szCs w:val="24"/>
        </w:rPr>
        <w:t xml:space="preserve">rousing, a. exciting, stirring; (Colloq.) astounding, startling.</w:t>
      </w:r>
    </w:p>
    <w:p>
      <w:pPr>
        <w:widowControl w:val="on"/>
        <w:pBdr/>
        <w:spacing w:before="240" w:after="240" w:line="240" w:lineRule="auto"/>
        <w:ind w:left="0" w:right="0"/>
        <w:jc w:val="left"/>
      </w:pPr>
      <w:r>
        <w:rPr>
          <w:color w:val="000000"/>
          <w:sz w:val="24"/>
          <w:szCs w:val="24"/>
        </w:rPr>
        <w:t xml:space="preserve">rout, n. overthrow, defeat, discomfiture, vanquishment:  clamor, tumult, uproar, din, brawl; mob, rabble.</w:t>
      </w:r>
    </w:p>
    <w:p>
      <w:pPr>
        <w:widowControl w:val="on"/>
        <w:pBdr/>
        <w:spacing w:before="240" w:after="240" w:line="240" w:lineRule="auto"/>
        <w:ind w:left="0" w:right="0"/>
        <w:jc w:val="left"/>
      </w:pPr>
      <w:r>
        <w:rPr>
          <w:color w:val="000000"/>
          <w:sz w:val="24"/>
          <w:szCs w:val="24"/>
        </w:rPr>
        <w:t xml:space="preserve">rout, v. vanquish, defeat, scatter.</w:t>
      </w:r>
    </w:p>
    <w:p>
      <w:pPr>
        <w:widowControl w:val="on"/>
        <w:pBdr/>
        <w:spacing w:before="240" w:after="240" w:line="240" w:lineRule="auto"/>
        <w:ind w:left="0" w:right="0"/>
        <w:jc w:val="left"/>
      </w:pPr>
      <w:r>
        <w:rPr>
          <w:color w:val="000000"/>
          <w:sz w:val="24"/>
          <w:szCs w:val="24"/>
        </w:rPr>
        <w:t xml:space="preserve">route, n. course, way, road, passage.</w:t>
      </w:r>
    </w:p>
    <w:p>
      <w:pPr>
        <w:widowControl w:val="on"/>
        <w:pBdr/>
        <w:spacing w:before="240" w:after="240" w:line="240" w:lineRule="auto"/>
        <w:ind w:left="0" w:right="0"/>
        <w:jc w:val="left"/>
      </w:pPr>
      <w:r>
        <w:rPr>
          <w:color w:val="000000"/>
          <w:sz w:val="24"/>
          <w:szCs w:val="24"/>
        </w:rPr>
        <w:t xml:space="preserve">routine, a. custom, round, course.</w:t>
      </w:r>
    </w:p>
    <w:p>
      <w:pPr>
        <w:widowControl w:val="on"/>
        <w:pBdr/>
        <w:spacing w:before="240" w:after="240" w:line="240" w:lineRule="auto"/>
        <w:ind w:left="0" w:right="0"/>
        <w:jc w:val="left"/>
      </w:pPr>
      <w:r>
        <w:rPr>
          <w:color w:val="000000"/>
          <w:sz w:val="24"/>
          <w:szCs w:val="24"/>
        </w:rPr>
        <w:t xml:space="preserve">rove, v. range, ramble, straggle.  See wander.</w:t>
      </w:r>
    </w:p>
    <w:p>
      <w:pPr>
        <w:widowControl w:val="on"/>
        <w:pBdr/>
        <w:spacing w:before="240" w:after="240" w:line="240" w:lineRule="auto"/>
        <w:ind w:left="0" w:right="0"/>
        <w:jc w:val="left"/>
      </w:pPr>
      <w:r>
        <w:rPr>
          <w:color w:val="000000"/>
          <w:sz w:val="24"/>
          <w:szCs w:val="24"/>
        </w:rPr>
        <w:t xml:space="preserve">rover, n.  See wanderer.</w:t>
      </w:r>
    </w:p>
    <w:p>
      <w:pPr>
        <w:widowControl w:val="on"/>
        <w:pBdr/>
        <w:spacing w:before="240" w:after="240" w:line="240" w:lineRule="auto"/>
        <w:ind w:left="0" w:right="0"/>
        <w:jc w:val="left"/>
      </w:pPr>
      <w:r>
        <w:rPr>
          <w:color w:val="000000"/>
          <w:sz w:val="24"/>
          <w:szCs w:val="24"/>
        </w:rPr>
        <w:t xml:space="preserve">row, n. (Colloq.) brawl, broil, affray, rumpus, squabble, melee, tumult, fracas.</w:t>
      </w:r>
    </w:p>
    <w:p>
      <w:pPr>
        <w:widowControl w:val="on"/>
        <w:pBdr/>
        <w:spacing w:before="240" w:after="240" w:line="240" w:lineRule="auto"/>
        <w:ind w:left="0" w:right="0"/>
        <w:jc w:val="left"/>
      </w:pPr>
      <w:r>
        <w:rPr>
          <w:color w:val="000000"/>
          <w:sz w:val="24"/>
          <w:szCs w:val="24"/>
        </w:rPr>
        <w:t xml:space="preserve">row, n. rank, line, file, series.</w:t>
      </w:r>
    </w:p>
    <w:p>
      <w:pPr>
        <w:widowControl w:val="on"/>
        <w:pBdr/>
        <w:spacing w:before="240" w:after="240" w:line="240" w:lineRule="auto"/>
        <w:ind w:left="0" w:right="0"/>
        <w:jc w:val="left"/>
      </w:pPr>
      <w:r>
        <w:rPr>
          <w:color w:val="000000"/>
          <w:sz w:val="24"/>
          <w:szCs w:val="24"/>
        </w:rPr>
        <w:t xml:space="preserve">rowdy, n. (Colloq.) ruffian, rough, bully, hoodlum, larrikin.</w:t>
      </w:r>
    </w:p>
    <w:p>
      <w:pPr>
        <w:widowControl w:val="on"/>
        <w:pBdr/>
        <w:spacing w:before="240" w:after="240" w:line="240" w:lineRule="auto"/>
        <w:ind w:left="0" w:right="0"/>
        <w:jc w:val="left"/>
      </w:pPr>
      <w:r>
        <w:rPr>
          <w:color w:val="000000"/>
          <w:sz w:val="24"/>
          <w:szCs w:val="24"/>
        </w:rPr>
        <w:t xml:space="preserve">royal, a. kingly, regal, imperial, monarchical, palatine; august, majestic, princely.</w:t>
      </w:r>
    </w:p>
    <w:p>
      <w:pPr>
        <w:widowControl w:val="on"/>
        <w:pBdr/>
        <w:spacing w:before="240" w:after="240" w:line="240" w:lineRule="auto"/>
        <w:ind w:left="0" w:right="0"/>
        <w:jc w:val="left"/>
      </w:pPr>
      <w:r>
        <w:rPr>
          <w:color w:val="000000"/>
          <w:sz w:val="24"/>
          <w:szCs w:val="24"/>
        </w:rPr>
        <w:t xml:space="preserve">royal mace. scepter.</w:t>
      </w:r>
    </w:p>
    <w:p>
      <w:pPr>
        <w:widowControl w:val="on"/>
        <w:pBdr/>
        <w:spacing w:before="240" w:after="240" w:line="240" w:lineRule="auto"/>
        <w:ind w:left="0" w:right="0"/>
        <w:jc w:val="left"/>
      </w:pPr>
      <w:r>
        <w:rPr>
          <w:color w:val="000000"/>
          <w:sz w:val="24"/>
          <w:szCs w:val="24"/>
        </w:rPr>
        <w:t xml:space="preserve">royalty, n. kingship, sovereignty, regality, regency; sovereign, majesty; domain, realm.</w:t>
      </w:r>
    </w:p>
    <w:p>
      <w:pPr>
        <w:widowControl w:val="on"/>
        <w:pBdr/>
        <w:spacing w:before="240" w:after="240" w:line="240" w:lineRule="auto"/>
        <w:ind w:left="0" w:right="0"/>
        <w:jc w:val="left"/>
      </w:pPr>
      <w:r>
        <w:rPr>
          <w:color w:val="000000"/>
          <w:sz w:val="24"/>
          <w:szCs w:val="24"/>
        </w:rPr>
        <w:t xml:space="preserve">rub, n. friction; hindrance, impediment, obstruction, pinch, difficulty; sarcasm, jeer, jibe, taunt; whetstone.</w:t>
      </w:r>
    </w:p>
    <w:p>
      <w:pPr>
        <w:widowControl w:val="on"/>
        <w:pBdr/>
        <w:spacing w:before="240" w:after="240" w:line="240" w:lineRule="auto"/>
        <w:ind w:left="0" w:right="0"/>
        <w:jc w:val="left"/>
      </w:pPr>
      <w:r>
        <w:rPr>
          <w:color w:val="000000"/>
          <w:sz w:val="24"/>
          <w:szCs w:val="24"/>
        </w:rPr>
        <w:t xml:space="preserve">rub, v. abrade, chafe, scrape, grate, fret; embrocate; massage; graze, scour, smooth, smear, fray; burnish, furbish,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rubber, n. caoutchouc, India-rubber; overshoe, galoshe, galoche; eraser.  Associated Words:  vulcanize, vulcanization.</w:t>
      </w:r>
    </w:p>
    <w:p>
      <w:pPr>
        <w:widowControl w:val="on"/>
        <w:pBdr/>
        <w:spacing w:before="240" w:after="240" w:line="240" w:lineRule="auto"/>
        <w:ind w:left="0" w:right="0"/>
        <w:jc w:val="left"/>
      </w:pPr>
      <w:r>
        <w:rPr>
          <w:color w:val="000000"/>
          <w:sz w:val="24"/>
          <w:szCs w:val="24"/>
        </w:rPr>
        <w:t xml:space="preserve">rubbing, n. friction, abrasion, attrition, chafing, fraying; embrocation; massage.</w:t>
      </w:r>
    </w:p>
    <w:p>
      <w:pPr>
        <w:widowControl w:val="on"/>
        <w:pBdr/>
        <w:spacing w:before="240" w:after="240" w:line="240" w:lineRule="auto"/>
        <w:ind w:left="0" w:right="0"/>
        <w:jc w:val="left"/>
      </w:pPr>
      <w:r>
        <w:rPr>
          <w:color w:val="000000"/>
          <w:sz w:val="24"/>
          <w:szCs w:val="24"/>
        </w:rPr>
        <w:t xml:space="preserve">rubbing out. erasure, obliteration, effacement.</w:t>
      </w:r>
    </w:p>
    <w:p>
      <w:pPr>
        <w:widowControl w:val="on"/>
        <w:pBdr/>
        <w:spacing w:before="240" w:after="240" w:line="240" w:lineRule="auto"/>
        <w:ind w:left="0" w:right="0"/>
        <w:jc w:val="left"/>
      </w:pPr>
      <w:r>
        <w:rPr>
          <w:color w:val="000000"/>
          <w:sz w:val="24"/>
          <w:szCs w:val="24"/>
        </w:rPr>
        <w:t xml:space="preserve">rubbish, n. trash, litter, lumber, refuse, debris, garbage, dross, trumpery.</w:t>
      </w:r>
    </w:p>
    <w:p>
      <w:pPr>
        <w:widowControl w:val="on"/>
        <w:pBdr/>
        <w:spacing w:before="240" w:after="240" w:line="240" w:lineRule="auto"/>
        <w:ind w:left="0" w:right="0"/>
        <w:jc w:val="left"/>
      </w:pPr>
      <w:r>
        <w:rPr>
          <w:color w:val="000000"/>
          <w:sz w:val="24"/>
          <w:szCs w:val="24"/>
        </w:rPr>
        <w:t xml:space="preserve">rubicund, a. ruddy, florid.</w:t>
      </w:r>
    </w:p>
    <w:p>
      <w:pPr>
        <w:widowControl w:val="on"/>
        <w:pBdr/>
        <w:spacing w:before="240" w:after="240" w:line="240" w:lineRule="auto"/>
        <w:ind w:left="0" w:right="0"/>
        <w:jc w:val="left"/>
      </w:pPr>
      <w:r>
        <w:rPr>
          <w:color w:val="000000"/>
          <w:sz w:val="24"/>
          <w:szCs w:val="24"/>
        </w:rPr>
        <w:t xml:space="preserve">rub out. erase, obliterate, expunge, efface.</w:t>
      </w:r>
    </w:p>
    <w:p>
      <w:pPr>
        <w:widowControl w:val="on"/>
        <w:pBdr/>
        <w:spacing w:before="240" w:after="240" w:line="240" w:lineRule="auto"/>
        <w:ind w:left="0" w:right="0"/>
        <w:jc w:val="left"/>
      </w:pPr>
      <w:r>
        <w:rPr>
          <w:color w:val="000000"/>
          <w:sz w:val="24"/>
          <w:szCs w:val="24"/>
        </w:rPr>
        <w:t xml:space="preserve">rub up. burnish, scour, polish.</w:t>
      </w:r>
    </w:p>
    <w:p>
      <w:pPr>
        <w:widowControl w:val="on"/>
        <w:pBdr/>
        <w:spacing w:before="240" w:after="240" w:line="240" w:lineRule="auto"/>
        <w:ind w:left="0" w:right="0"/>
        <w:jc w:val="left"/>
      </w:pPr>
      <w:r>
        <w:rPr>
          <w:color w:val="000000"/>
          <w:sz w:val="24"/>
          <w:szCs w:val="24"/>
        </w:rPr>
        <w:t xml:space="preserve">ruck, n. wrinkle, crease; (Colloq.) common sort.</w:t>
      </w:r>
    </w:p>
    <w:p>
      <w:pPr>
        <w:widowControl w:val="on"/>
        <w:pBdr/>
        <w:spacing w:before="240" w:after="240" w:line="240" w:lineRule="auto"/>
        <w:ind w:left="0" w:right="0"/>
        <w:jc w:val="left"/>
      </w:pPr>
      <w:r>
        <w:rPr>
          <w:color w:val="000000"/>
          <w:sz w:val="24"/>
          <w:szCs w:val="24"/>
        </w:rPr>
        <w:t xml:space="preserve">rudder, n.  Associated Word:  tiller.</w:t>
      </w:r>
    </w:p>
    <w:p>
      <w:pPr>
        <w:widowControl w:val="on"/>
        <w:pBdr/>
        <w:spacing w:before="240" w:after="240" w:line="240" w:lineRule="auto"/>
        <w:ind w:left="0" w:right="0"/>
        <w:jc w:val="left"/>
      </w:pPr>
      <w:r>
        <w:rPr>
          <w:color w:val="000000"/>
          <w:sz w:val="24"/>
          <w:szCs w:val="24"/>
        </w:rPr>
        <w:t xml:space="preserve">ruddy, a. red, florid, rubicund, blowzed.</w:t>
      </w:r>
    </w:p>
    <w:p>
      <w:pPr>
        <w:widowControl w:val="on"/>
        <w:pBdr/>
        <w:spacing w:before="240" w:after="240" w:line="240" w:lineRule="auto"/>
        <w:ind w:left="0" w:right="0"/>
        <w:jc w:val="left"/>
      </w:pPr>
      <w:r>
        <w:rPr>
          <w:color w:val="000000"/>
          <w:sz w:val="24"/>
          <w:szCs w:val="24"/>
        </w:rPr>
        <w:t xml:space="preserve">rude, a. crude, unpolished, raw, rough, indelicate, unrefined, coarse, undisciplined, uncivilized; inelegant, inartistic, artless; uncivil, discourteous, inurbane, impolite, romping, hoidenish; boisterous, turbulent, violent, inclement, tumultuous; unwrought, unfashioned.</w:t>
      </w:r>
    </w:p>
    <w:p>
      <w:pPr>
        <w:widowControl w:val="on"/>
        <w:pBdr/>
        <w:spacing w:before="240" w:after="240" w:line="240" w:lineRule="auto"/>
        <w:ind w:left="0" w:right="0"/>
        <w:jc w:val="left"/>
      </w:pPr>
      <w:r>
        <w:rPr>
          <w:color w:val="000000"/>
          <w:sz w:val="24"/>
          <w:szCs w:val="24"/>
        </w:rPr>
        <w:t xml:space="preserve">rudiment, n. element; embryo; pl. elements, accidence.</w:t>
      </w:r>
    </w:p>
    <w:p>
      <w:pPr>
        <w:widowControl w:val="on"/>
        <w:pBdr/>
        <w:spacing w:before="240" w:after="240" w:line="240" w:lineRule="auto"/>
        <w:ind w:left="0" w:right="0"/>
        <w:jc w:val="left"/>
      </w:pPr>
      <w:r>
        <w:rPr>
          <w:color w:val="000000"/>
          <w:sz w:val="24"/>
          <w:szCs w:val="24"/>
        </w:rPr>
        <w:t xml:space="preserve">rudimentary, n. rudimental, elementary, initial; embryonic, embryo.</w:t>
      </w:r>
    </w:p>
    <w:p>
      <w:pPr>
        <w:widowControl w:val="on"/>
        <w:pBdr/>
        <w:spacing w:before="240" w:after="240" w:line="240" w:lineRule="auto"/>
        <w:ind w:left="0" w:right="0"/>
        <w:jc w:val="left"/>
      </w:pPr>
      <w:r>
        <w:rPr>
          <w:color w:val="000000"/>
          <w:sz w:val="24"/>
          <w:szCs w:val="24"/>
        </w:rPr>
        <w:t xml:space="preserve">rue, v. regret, deplore.</w:t>
      </w:r>
    </w:p>
    <w:p>
      <w:pPr>
        <w:widowControl w:val="on"/>
        <w:pBdr/>
        <w:spacing w:before="240" w:after="240" w:line="240" w:lineRule="auto"/>
        <w:ind w:left="0" w:right="0"/>
        <w:jc w:val="left"/>
      </w:pPr>
      <w:r>
        <w:rPr>
          <w:color w:val="000000"/>
          <w:sz w:val="24"/>
          <w:szCs w:val="24"/>
        </w:rPr>
        <w:t xml:space="preserve">rueful, a. woeful, sad, lugubrious, mournful.</w:t>
      </w:r>
    </w:p>
    <w:p>
      <w:pPr>
        <w:widowControl w:val="on"/>
        <w:pBdr/>
        <w:spacing w:before="240" w:after="240" w:line="240" w:lineRule="auto"/>
        <w:ind w:left="0" w:right="0"/>
        <w:jc w:val="left"/>
      </w:pPr>
      <w:r>
        <w:rPr>
          <w:color w:val="000000"/>
          <w:sz w:val="24"/>
          <w:szCs w:val="24"/>
        </w:rPr>
        <w:t xml:space="preserve">ruffian, n. monster, villain, rowdy, desperado.</w:t>
      </w:r>
    </w:p>
    <w:p>
      <w:pPr>
        <w:widowControl w:val="on"/>
        <w:pBdr/>
        <w:spacing w:before="240" w:after="240" w:line="240" w:lineRule="auto"/>
        <w:ind w:left="0" w:right="0"/>
        <w:jc w:val="left"/>
      </w:pPr>
      <w:r>
        <w:rPr>
          <w:color w:val="000000"/>
          <w:sz w:val="24"/>
          <w:szCs w:val="24"/>
        </w:rPr>
        <w:t xml:space="preserve">ruffle, n. ruff, frill, flounce, furbelow; perturbation, flurry, bustle.</w:t>
      </w:r>
    </w:p>
    <w:p>
      <w:pPr>
        <w:widowControl w:val="on"/>
        <w:pBdr/>
        <w:spacing w:before="240" w:after="240" w:line="240" w:lineRule="auto"/>
        <w:ind w:left="0" w:right="0"/>
        <w:jc w:val="left"/>
      </w:pPr>
      <w:r>
        <w:rPr>
          <w:color w:val="000000"/>
          <w:sz w:val="24"/>
          <w:szCs w:val="24"/>
        </w:rPr>
        <w:t xml:space="preserve">ruffle, v. pucker, pleat, wrinkle; rumple, derange, disarrange, disorder; agitate, discompose, perturb, disconcert; swagger, strut.</w:t>
      </w:r>
    </w:p>
    <w:p>
      <w:pPr>
        <w:widowControl w:val="on"/>
        <w:pBdr/>
        <w:spacing w:before="240" w:after="240" w:line="240" w:lineRule="auto"/>
        <w:ind w:left="0" w:right="0"/>
        <w:jc w:val="left"/>
      </w:pPr>
      <w:r>
        <w:rPr>
          <w:color w:val="000000"/>
          <w:sz w:val="24"/>
          <w:szCs w:val="24"/>
        </w:rPr>
        <w:t xml:space="preserve">rugged, a. irregular, rough, uneven, scraggy, cragged, craggy; inclement, tempestuous, turbulent, boisterous, wild; (Colloq.) robust, hardy, vigorous; austere, crabbed, harsh, unfeeling.</w:t>
      </w:r>
    </w:p>
    <w:p>
      <w:pPr>
        <w:widowControl w:val="on"/>
        <w:pBdr/>
        <w:spacing w:before="240" w:after="240" w:line="240" w:lineRule="auto"/>
        <w:ind w:left="0" w:right="0"/>
        <w:jc w:val="left"/>
      </w:pPr>
      <w:r>
        <w:rPr>
          <w:color w:val="000000"/>
          <w:sz w:val="24"/>
          <w:szCs w:val="24"/>
        </w:rPr>
        <w:t xml:space="preserve">ruin, n. bane, pest, plague.</w:t>
      </w:r>
    </w:p>
    <w:p>
      <w:pPr>
        <w:widowControl w:val="on"/>
        <w:pBdr/>
        <w:spacing w:before="240" w:after="240" w:line="240" w:lineRule="auto"/>
        <w:ind w:left="0" w:right="0"/>
        <w:jc w:val="left"/>
      </w:pPr>
      <w:r>
        <w:rPr>
          <w:color w:val="000000"/>
          <w:sz w:val="24"/>
          <w:szCs w:val="24"/>
        </w:rPr>
        <w:t xml:space="preserve">ruin, n. wreck, destruction, undoing, dilapidation, disorganization, perdition, ruination, subversion, shipwreck, downfall, havoc, demolition.</w:t>
      </w:r>
    </w:p>
    <w:p>
      <w:pPr>
        <w:widowControl w:val="on"/>
        <w:pBdr/>
        <w:spacing w:before="240" w:after="240" w:line="240" w:lineRule="auto"/>
        <w:ind w:left="0" w:right="0"/>
        <w:jc w:val="left"/>
      </w:pPr>
      <w:r>
        <w:rPr>
          <w:color w:val="000000"/>
          <w:sz w:val="24"/>
          <w:szCs w:val="24"/>
        </w:rPr>
        <w:t xml:space="preserve">ruin, v. overthrow, subvert, destroy, wreck, ruinate, impoverish.</w:t>
      </w:r>
    </w:p>
    <w:p>
      <w:pPr>
        <w:widowControl w:val="on"/>
        <w:pBdr/>
        <w:spacing w:before="240" w:after="240" w:line="240" w:lineRule="auto"/>
        <w:ind w:left="0" w:right="0"/>
        <w:jc w:val="left"/>
      </w:pPr>
      <w:r>
        <w:rPr>
          <w:color w:val="000000"/>
          <w:sz w:val="24"/>
          <w:szCs w:val="24"/>
        </w:rPr>
        <w:t xml:space="preserve">ruination, n. ruin.</w:t>
      </w:r>
    </w:p>
    <w:p>
      <w:pPr>
        <w:widowControl w:val="on"/>
        <w:pBdr/>
        <w:spacing w:before="240" w:after="240" w:line="240" w:lineRule="auto"/>
        <w:ind w:left="0" w:right="0"/>
        <w:jc w:val="left"/>
      </w:pPr>
      <w:r>
        <w:rPr>
          <w:color w:val="000000"/>
          <w:sz w:val="24"/>
          <w:szCs w:val="24"/>
        </w:rPr>
        <w:t xml:space="preserve">ruinous, a. destructive.</w:t>
      </w:r>
    </w:p>
    <w:p>
      <w:pPr>
        <w:widowControl w:val="on"/>
        <w:pBdr/>
        <w:spacing w:before="240" w:after="240" w:line="240" w:lineRule="auto"/>
        <w:ind w:left="0" w:right="0"/>
        <w:jc w:val="left"/>
      </w:pPr>
      <w:r>
        <w:rPr>
          <w:color w:val="000000"/>
          <w:sz w:val="24"/>
          <w:szCs w:val="24"/>
        </w:rPr>
        <w:t xml:space="preserve">rule, n. regulation, prescript, prescription, order, ruling; standard, criterion, touchstone, brocard; maxim, law, canon; norm; government, sway, regency, domination, authority, direction, empire, dynasty, supremacy, administration, regime.</w:t>
      </w:r>
    </w:p>
    <w:p>
      <w:pPr>
        <w:widowControl w:val="on"/>
        <w:pBdr/>
        <w:spacing w:before="240" w:after="240" w:line="240" w:lineRule="auto"/>
        <w:ind w:left="0" w:right="0"/>
        <w:jc w:val="left"/>
      </w:pPr>
      <w:r>
        <w:rPr>
          <w:color w:val="000000"/>
          <w:sz w:val="24"/>
          <w:szCs w:val="24"/>
        </w:rPr>
        <w:t xml:space="preserve">rule, v. govern, dominate; restrain, influence, sway, prevail, dominate, preponderate, domineer.</w:t>
      </w:r>
    </w:p>
    <w:p>
      <w:pPr>
        <w:widowControl w:val="on"/>
        <w:pBdr/>
        <w:spacing w:before="240" w:after="240" w:line="240" w:lineRule="auto"/>
        <w:ind w:left="0" w:right="0"/>
        <w:jc w:val="left"/>
      </w:pPr>
      <w:r>
        <w:rPr>
          <w:color w:val="000000"/>
          <w:sz w:val="24"/>
          <w:szCs w:val="24"/>
        </w:rPr>
        <w:t xml:space="preserve">ruler, n. governor, sovereign, monarch, president, king, potentate, dynast, lord, satrap, rajah, emir, caliph, burgrave, procurator, Pharaoh, interregent, despot, regent, dominator, arbiter, viceroy, vicegerent, autocrat, oligarch, liege lord, protector, kaiser, czar, dey, doge, mogul, pasha, bey, tetrarch, khedive, sultan, emperor.</w:t>
      </w:r>
    </w:p>
    <w:p>
      <w:pPr>
        <w:widowControl w:val="on"/>
        <w:pBdr/>
        <w:spacing w:before="240" w:after="240" w:line="240" w:lineRule="auto"/>
        <w:ind w:left="0" w:right="0"/>
        <w:jc w:val="left"/>
      </w:pPr>
      <w:r>
        <w:rPr>
          <w:color w:val="000000"/>
          <w:sz w:val="24"/>
          <w:szCs w:val="24"/>
        </w:rPr>
        <w:t xml:space="preserve">ruling, a. regnant, reigning; predominant, dominative, dominant, prevailing.</w:t>
      </w:r>
    </w:p>
    <w:p>
      <w:pPr>
        <w:widowControl w:val="on"/>
        <w:pBdr/>
        <w:spacing w:before="240" w:after="240" w:line="240" w:lineRule="auto"/>
        <w:ind w:left="0" w:right="0"/>
        <w:jc w:val="left"/>
      </w:pPr>
      <w:r>
        <w:rPr>
          <w:color w:val="000000"/>
          <w:sz w:val="24"/>
          <w:szCs w:val="24"/>
        </w:rPr>
        <w:t xml:space="preserve">ruling, n. government, regnancy.</w:t>
      </w:r>
    </w:p>
    <w:p>
      <w:pPr>
        <w:widowControl w:val="on"/>
        <w:pBdr/>
        <w:spacing w:before="240" w:after="240" w:line="240" w:lineRule="auto"/>
        <w:ind w:left="0" w:right="0"/>
        <w:jc w:val="left"/>
      </w:pPr>
      <w:r>
        <w:rPr>
          <w:color w:val="000000"/>
          <w:sz w:val="24"/>
          <w:szCs w:val="24"/>
        </w:rPr>
        <w:t xml:space="preserve">rum, a. (Slang) queer, odd, old-fashioned.</w:t>
      </w:r>
    </w:p>
    <w:p>
      <w:pPr>
        <w:widowControl w:val="on"/>
        <w:pBdr/>
        <w:spacing w:before="240" w:after="240" w:line="240" w:lineRule="auto"/>
        <w:ind w:left="0" w:right="0"/>
        <w:jc w:val="left"/>
      </w:pPr>
      <w:r>
        <w:rPr>
          <w:color w:val="000000"/>
          <w:sz w:val="24"/>
          <w:szCs w:val="24"/>
        </w:rPr>
        <w:t xml:space="preserve">ruminate, v. meditate, muse, ponder, reflect.</w:t>
      </w:r>
    </w:p>
    <w:p>
      <w:pPr>
        <w:widowControl w:val="on"/>
        <w:pBdr/>
        <w:spacing w:before="240" w:after="240" w:line="240" w:lineRule="auto"/>
        <w:ind w:left="0" w:right="0"/>
        <w:jc w:val="left"/>
      </w:pPr>
      <w:r>
        <w:rPr>
          <w:color w:val="000000"/>
          <w:sz w:val="24"/>
          <w:szCs w:val="24"/>
        </w:rPr>
        <w:t xml:space="preserve">rumination, n.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rummage, v. ransack.</w:t>
      </w:r>
    </w:p>
    <w:p>
      <w:pPr>
        <w:widowControl w:val="on"/>
        <w:pBdr/>
        <w:spacing w:before="240" w:after="240" w:line="240" w:lineRule="auto"/>
        <w:ind w:left="0" w:right="0"/>
        <w:jc w:val="left"/>
      </w:pPr>
      <w:r>
        <w:rPr>
          <w:color w:val="000000"/>
          <w:sz w:val="24"/>
          <w:szCs w:val="24"/>
        </w:rPr>
        <w:t xml:space="preserve">runmy, a. (Slang) strange, odd, freakish, singular.</w:t>
      </w:r>
    </w:p>
    <w:p>
      <w:pPr>
        <w:widowControl w:val="on"/>
        <w:pBdr/>
        <w:spacing w:before="240" w:after="240" w:line="240" w:lineRule="auto"/>
        <w:ind w:left="0" w:right="0"/>
        <w:jc w:val="left"/>
      </w:pPr>
      <w:r>
        <w:rPr>
          <w:color w:val="000000"/>
          <w:sz w:val="24"/>
          <w:szCs w:val="24"/>
        </w:rPr>
        <w:t xml:space="preserve">rumor, n. hearsay, gossip, bruit, </w:t>
      </w:r>
      <w:r>
        <w:rPr>
          <w:i/>
          <w:color w:val="000000"/>
          <w:sz w:val="24"/>
          <w:szCs w:val="24"/>
        </w:rPr>
        <w:t xml:space="preserve">on 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rump, n. buttocks.</w:t>
      </w:r>
    </w:p>
    <w:p>
      <w:pPr>
        <w:widowControl w:val="on"/>
        <w:pBdr/>
        <w:spacing w:before="240" w:after="240" w:line="240" w:lineRule="auto"/>
        <w:ind w:left="0" w:right="0"/>
        <w:jc w:val="left"/>
      </w:pPr>
      <w:r>
        <w:rPr>
          <w:color w:val="000000"/>
          <w:sz w:val="24"/>
          <w:szCs w:val="24"/>
        </w:rPr>
        <w:t xml:space="preserve">rump bone. aitchbone, edgebone, natch bone.</w:t>
      </w:r>
    </w:p>
    <w:p>
      <w:pPr>
        <w:widowControl w:val="on"/>
        <w:pBdr/>
        <w:spacing w:before="240" w:after="240" w:line="240" w:lineRule="auto"/>
        <w:ind w:left="0" w:right="0"/>
        <w:jc w:val="left"/>
      </w:pPr>
      <w:r>
        <w:rPr>
          <w:color w:val="000000"/>
          <w:sz w:val="24"/>
          <w:szCs w:val="24"/>
        </w:rPr>
        <w:t xml:space="preserve">rumple, v. crumple, wrinkle, pucker, crease.</w:t>
      </w:r>
    </w:p>
    <w:p>
      <w:pPr>
        <w:widowControl w:val="on"/>
        <w:pBdr/>
        <w:spacing w:before="240" w:after="240" w:line="240" w:lineRule="auto"/>
        <w:ind w:left="0" w:right="0"/>
        <w:jc w:val="left"/>
      </w:pPr>
      <w:r>
        <w:rPr>
          <w:color w:val="000000"/>
          <w:sz w:val="24"/>
          <w:szCs w:val="24"/>
        </w:rPr>
        <w:t xml:space="preserve">rumple, n. crumple, pucker, wrinkle, crease.</w:t>
      </w:r>
    </w:p>
    <w:p>
      <w:pPr>
        <w:widowControl w:val="on"/>
        <w:pBdr/>
        <w:spacing w:before="240" w:after="240" w:line="240" w:lineRule="auto"/>
        <w:ind w:left="0" w:right="0"/>
        <w:jc w:val="left"/>
      </w:pPr>
      <w:r>
        <w:rPr>
          <w:color w:val="000000"/>
          <w:sz w:val="24"/>
          <w:szCs w:val="24"/>
        </w:rPr>
        <w:t xml:space="preserve">rumpus, n. (Colloq.) disturbance, quarrel, affray, brawl, row, fracas.</w:t>
      </w:r>
    </w:p>
    <w:p>
      <w:pPr>
        <w:widowControl w:val="on"/>
        <w:pBdr/>
        <w:spacing w:before="240" w:after="240" w:line="240" w:lineRule="auto"/>
        <w:ind w:left="0" w:right="0"/>
        <w:jc w:val="left"/>
      </w:pPr>
      <w:r>
        <w:rPr>
          <w:color w:val="000000"/>
          <w:sz w:val="24"/>
          <w:szCs w:val="24"/>
        </w:rPr>
        <w:t xml:space="preserve">run, v. sprint, lope, scamper, scud, speed, his, hasten, scour, scuttle, flee, race, pace, gallop, trot; proceed, flow; melt, fuse; elapse, pass; pursue, follow, tag; stampede; abscond.</w:t>
      </w:r>
    </w:p>
    <w:p>
      <w:pPr>
        <w:widowControl w:val="on"/>
        <w:pBdr/>
        <w:spacing w:before="240" w:after="240" w:line="240" w:lineRule="auto"/>
        <w:ind w:left="0" w:right="0"/>
        <w:jc w:val="left"/>
      </w:pPr>
      <w:r>
        <w:rPr>
          <w:color w:val="000000"/>
          <w:sz w:val="24"/>
          <w:szCs w:val="24"/>
        </w:rPr>
        <w:t xml:space="preserve">run, n. running, sprint, sprinting; course, series, repetition pressure, demand, importunity; generality.</w:t>
      </w:r>
    </w:p>
    <w:p>
      <w:pPr>
        <w:widowControl w:val="on"/>
        <w:pBdr/>
        <w:spacing w:before="240" w:after="240" w:line="240" w:lineRule="auto"/>
        <w:ind w:left="0" w:right="0"/>
        <w:jc w:val="left"/>
      </w:pPr>
      <w:r>
        <w:rPr>
          <w:color w:val="000000"/>
          <w:sz w:val="24"/>
          <w:szCs w:val="24"/>
        </w:rPr>
        <w:t xml:space="preserve">run, n. brook, rill, streamlet, rivulet.</w:t>
      </w:r>
    </w:p>
    <w:p>
      <w:pPr>
        <w:widowControl w:val="on"/>
        <w:pBdr/>
        <w:spacing w:before="240" w:after="240" w:line="240" w:lineRule="auto"/>
        <w:ind w:left="0" w:right="0"/>
        <w:jc w:val="left"/>
      </w:pPr>
      <w:r>
        <w:rPr>
          <w:color w:val="000000"/>
          <w:sz w:val="24"/>
          <w:szCs w:val="24"/>
        </w:rPr>
        <w:t xml:space="preserve">run after. pursue, follow, tag.</w:t>
      </w:r>
    </w:p>
    <w:p>
      <w:pPr>
        <w:widowControl w:val="on"/>
        <w:pBdr/>
        <w:spacing w:before="240" w:after="240" w:line="240" w:lineRule="auto"/>
        <w:ind w:left="0" w:right="0"/>
        <w:jc w:val="left"/>
      </w:pPr>
      <w:r>
        <w:rPr>
          <w:color w:val="000000"/>
          <w:sz w:val="24"/>
          <w:szCs w:val="24"/>
        </w:rPr>
        <w:t xml:space="preserve">runagate, n. renegade, deserter, apostate, vagabond.</w:t>
      </w:r>
    </w:p>
    <w:p>
      <w:pPr>
        <w:widowControl w:val="on"/>
        <w:pBdr/>
        <w:spacing w:before="240" w:after="240" w:line="240" w:lineRule="auto"/>
        <w:ind w:left="0" w:right="0"/>
        <w:jc w:val="left"/>
      </w:pPr>
      <w:r>
        <w:rPr>
          <w:color w:val="000000"/>
          <w:sz w:val="24"/>
          <w:szCs w:val="24"/>
        </w:rPr>
        <w:t xml:space="preserve">runaway, n. fugitive, absconder, deserter, truant, renegade.</w:t>
      </w:r>
    </w:p>
    <w:p>
      <w:pPr>
        <w:widowControl w:val="on"/>
        <w:pBdr/>
        <w:spacing w:before="240" w:after="240" w:line="240" w:lineRule="auto"/>
        <w:ind w:left="0" w:right="0"/>
        <w:jc w:val="left"/>
      </w:pPr>
      <w:r>
        <w:rPr>
          <w:color w:val="000000"/>
          <w:sz w:val="24"/>
          <w:szCs w:val="24"/>
        </w:rPr>
        <w:t xml:space="preserve">runaway, a. fugitive, absconding, truant.</w:t>
      </w:r>
    </w:p>
    <w:p>
      <w:pPr>
        <w:widowControl w:val="on"/>
        <w:pBdr/>
        <w:spacing w:before="240" w:after="240" w:line="240" w:lineRule="auto"/>
        <w:ind w:left="0" w:right="0"/>
        <w:jc w:val="left"/>
      </w:pPr>
      <w:r>
        <w:rPr>
          <w:color w:val="000000"/>
          <w:sz w:val="24"/>
          <w:szCs w:val="24"/>
        </w:rPr>
        <w:t xml:space="preserve">run away. flee, escape, desert, elope, abscond.</w:t>
      </w:r>
    </w:p>
    <w:p>
      <w:pPr>
        <w:widowControl w:val="on"/>
        <w:pBdr/>
        <w:spacing w:before="240" w:after="240" w:line="240" w:lineRule="auto"/>
        <w:ind w:left="0" w:right="0"/>
        <w:jc w:val="left"/>
      </w:pPr>
      <w:r>
        <w:rPr>
          <w:color w:val="000000"/>
          <w:sz w:val="24"/>
          <w:szCs w:val="24"/>
        </w:rPr>
        <w:t xml:space="preserve">run away with. accompany.</w:t>
      </w:r>
    </w:p>
    <w:p>
      <w:pPr>
        <w:widowControl w:val="on"/>
        <w:pBdr/>
        <w:spacing w:before="240" w:after="240" w:line="240" w:lineRule="auto"/>
        <w:ind w:left="0" w:right="0"/>
        <w:jc w:val="left"/>
      </w:pPr>
      <w:r>
        <w:rPr>
          <w:color w:val="000000"/>
          <w:sz w:val="24"/>
          <w:szCs w:val="24"/>
        </w:rPr>
        <w:t xml:space="preserve">run down. decline, deteriorate; decry, belittle, disparage, derogate.</w:t>
      </w:r>
    </w:p>
    <w:p>
      <w:pPr>
        <w:widowControl w:val="on"/>
        <w:pBdr/>
        <w:spacing w:before="240" w:after="240" w:line="240" w:lineRule="auto"/>
        <w:ind w:left="0" w:right="0"/>
        <w:jc w:val="left"/>
      </w:pPr>
      <w:r>
        <w:rPr>
          <w:color w:val="000000"/>
          <w:sz w:val="24"/>
          <w:szCs w:val="24"/>
        </w:rPr>
        <w:t xml:space="preserve">rung, n. round, rime, rundle (of a ladder).</w:t>
      </w:r>
    </w:p>
    <w:p>
      <w:pPr>
        <w:widowControl w:val="on"/>
        <w:pBdr/>
        <w:spacing w:before="240" w:after="240" w:line="240" w:lineRule="auto"/>
        <w:ind w:left="0" w:right="0"/>
        <w:jc w:val="left"/>
      </w:pPr>
      <w:r>
        <w:rPr>
          <w:color w:val="000000"/>
          <w:sz w:val="24"/>
          <w:szCs w:val="24"/>
        </w:rPr>
        <w:t xml:space="preserve">run into. collide.</w:t>
      </w:r>
    </w:p>
    <w:p>
      <w:pPr>
        <w:widowControl w:val="on"/>
        <w:pBdr/>
        <w:spacing w:before="240" w:after="240" w:line="240" w:lineRule="auto"/>
        <w:ind w:left="0" w:right="0"/>
        <w:jc w:val="left"/>
      </w:pPr>
      <w:r>
        <w:rPr>
          <w:color w:val="000000"/>
          <w:sz w:val="24"/>
          <w:szCs w:val="24"/>
        </w:rPr>
        <w:t xml:space="preserve">runner, n. racer, sprinter; messenger, courier.</w:t>
      </w:r>
    </w:p>
    <w:p>
      <w:pPr>
        <w:widowControl w:val="on"/>
        <w:pBdr/>
        <w:spacing w:before="240" w:after="240" w:line="240" w:lineRule="auto"/>
        <w:ind w:left="0" w:right="0"/>
        <w:jc w:val="left"/>
      </w:pPr>
      <w:r>
        <w:rPr>
          <w:color w:val="000000"/>
          <w:sz w:val="24"/>
          <w:szCs w:val="24"/>
        </w:rPr>
        <w:t xml:space="preserve">running, a. successive, consecutive; flowing, easy, cursive; continuous; trailing.</w:t>
      </w:r>
    </w:p>
    <w:p>
      <w:pPr>
        <w:widowControl w:val="on"/>
        <w:pBdr/>
        <w:spacing w:before="240" w:after="240" w:line="240" w:lineRule="auto"/>
        <w:ind w:left="0" w:right="0"/>
        <w:jc w:val="left"/>
      </w:pPr>
      <w:r>
        <w:rPr>
          <w:color w:val="000000"/>
          <w:sz w:val="24"/>
          <w:szCs w:val="24"/>
        </w:rPr>
        <w:t xml:space="preserve">running after. pursuit.</w:t>
      </w:r>
    </w:p>
    <w:p>
      <w:pPr>
        <w:widowControl w:val="on"/>
        <w:pBdr/>
        <w:spacing w:before="240" w:after="240" w:line="240" w:lineRule="auto"/>
        <w:ind w:left="0" w:right="0"/>
        <w:jc w:val="left"/>
      </w:pPr>
      <w:r>
        <w:rPr>
          <w:color w:val="000000"/>
          <w:sz w:val="24"/>
          <w:szCs w:val="24"/>
        </w:rPr>
        <w:t xml:space="preserve">running away. desertion, fleeing, absconding, elopement.</w:t>
      </w:r>
    </w:p>
    <w:p>
      <w:pPr>
        <w:widowControl w:val="on"/>
        <w:pBdr/>
        <w:spacing w:before="240" w:after="240" w:line="240" w:lineRule="auto"/>
        <w:ind w:left="0" w:right="0"/>
        <w:jc w:val="left"/>
      </w:pPr>
      <w:r>
        <w:rPr>
          <w:color w:val="000000"/>
          <w:sz w:val="24"/>
          <w:szCs w:val="24"/>
        </w:rPr>
        <w:t xml:space="preserve">running down. decline, deterioration; decrial, disparagement.</w:t>
      </w:r>
    </w:p>
    <w:p>
      <w:pPr>
        <w:widowControl w:val="on"/>
        <w:pBdr/>
        <w:spacing w:before="240" w:after="240" w:line="240" w:lineRule="auto"/>
        <w:ind w:left="0" w:right="0"/>
        <w:jc w:val="left"/>
      </w:pPr>
      <w:r>
        <w:rPr>
          <w:color w:val="000000"/>
          <w:sz w:val="24"/>
          <w:szCs w:val="24"/>
        </w:rPr>
        <w:t xml:space="preserve">running into. collision.</w:t>
      </w:r>
    </w:p>
    <w:p>
      <w:pPr>
        <w:widowControl w:val="on"/>
        <w:pBdr/>
        <w:spacing w:before="240" w:after="240" w:line="240" w:lineRule="auto"/>
        <w:ind w:left="0" w:right="0"/>
        <w:jc w:val="left"/>
      </w:pPr>
      <w:r>
        <w:rPr>
          <w:color w:val="000000"/>
          <w:sz w:val="24"/>
          <w:szCs w:val="24"/>
        </w:rPr>
        <w:t xml:space="preserve">running out. expiration, extension, expatiation, extinction.</w:t>
      </w:r>
    </w:p>
    <w:p>
      <w:pPr>
        <w:widowControl w:val="on"/>
        <w:pBdr/>
        <w:spacing w:before="240" w:after="240" w:line="240" w:lineRule="auto"/>
        <w:ind w:left="0" w:right="0"/>
        <w:jc w:val="left"/>
      </w:pPr>
      <w:r>
        <w:rPr>
          <w:color w:val="000000"/>
          <w:sz w:val="24"/>
          <w:szCs w:val="24"/>
        </w:rPr>
        <w:t xml:space="preserve">run out. expire; extend, spread; expatiate, descant; become extinct.</w:t>
      </w:r>
    </w:p>
    <w:p>
      <w:pPr>
        <w:widowControl w:val="on"/>
        <w:pBdr/>
        <w:spacing w:before="240" w:after="240" w:line="240" w:lineRule="auto"/>
        <w:ind w:left="0" w:right="0"/>
        <w:jc w:val="left"/>
      </w:pPr>
      <w:r>
        <w:rPr>
          <w:color w:val="000000"/>
          <w:sz w:val="24"/>
          <w:szCs w:val="24"/>
        </w:rPr>
        <w:t xml:space="preserve">run over. overflow.</w:t>
      </w:r>
    </w:p>
    <w:p>
      <w:pPr>
        <w:widowControl w:val="on"/>
        <w:pBdr/>
        <w:spacing w:before="240" w:after="240" w:line="240" w:lineRule="auto"/>
        <w:ind w:left="0" w:right="0"/>
        <w:jc w:val="left"/>
      </w:pPr>
      <w:r>
        <w:rPr>
          <w:color w:val="000000"/>
          <w:sz w:val="24"/>
          <w:szCs w:val="24"/>
        </w:rPr>
        <w:t xml:space="preserve">runround, n. (Colloq.) felon, whitlow.</w:t>
      </w:r>
    </w:p>
    <w:p>
      <w:pPr>
        <w:widowControl w:val="on"/>
        <w:pBdr/>
        <w:spacing w:before="240" w:after="240" w:line="240" w:lineRule="auto"/>
        <w:ind w:left="0" w:right="0"/>
        <w:jc w:val="left"/>
      </w:pPr>
      <w:r>
        <w:rPr>
          <w:color w:val="000000"/>
          <w:sz w:val="24"/>
          <w:szCs w:val="24"/>
        </w:rPr>
        <w:t xml:space="preserve">runt, n. dwarf, pygmy.</w:t>
      </w:r>
    </w:p>
    <w:p>
      <w:pPr>
        <w:widowControl w:val="on"/>
        <w:pBdr/>
        <w:spacing w:before="240" w:after="240" w:line="240" w:lineRule="auto"/>
        <w:ind w:left="0" w:right="0"/>
        <w:jc w:val="left"/>
      </w:pPr>
      <w:r>
        <w:rPr>
          <w:color w:val="000000"/>
          <w:sz w:val="24"/>
          <w:szCs w:val="24"/>
        </w:rPr>
        <w:t xml:space="preserve">run through. squander, dissipate; transfix, impale, pierce.</w:t>
      </w:r>
    </w:p>
    <w:p>
      <w:pPr>
        <w:widowControl w:val="on"/>
        <w:pBdr/>
        <w:spacing w:before="240" w:after="240" w:line="240" w:lineRule="auto"/>
        <w:ind w:left="0" w:right="0"/>
        <w:jc w:val="left"/>
      </w:pPr>
      <w:r>
        <w:rPr>
          <w:color w:val="000000"/>
          <w:sz w:val="24"/>
          <w:szCs w:val="24"/>
        </w:rPr>
        <w:t xml:space="preserve">ruption, n. breach, rupture.</w:t>
      </w:r>
    </w:p>
    <w:p>
      <w:pPr>
        <w:widowControl w:val="on"/>
        <w:pBdr/>
        <w:spacing w:before="240" w:after="240" w:line="240" w:lineRule="auto"/>
        <w:ind w:left="0" w:right="0"/>
        <w:jc w:val="left"/>
      </w:pPr>
      <w:r>
        <w:rPr>
          <w:color w:val="000000"/>
          <w:sz w:val="24"/>
          <w:szCs w:val="24"/>
        </w:rPr>
        <w:t xml:space="preserve">rupture, n. disruption, breach; hernia.</w:t>
      </w:r>
    </w:p>
    <w:p>
      <w:pPr>
        <w:widowControl w:val="on"/>
        <w:pBdr/>
        <w:spacing w:before="240" w:after="240" w:line="240" w:lineRule="auto"/>
        <w:ind w:left="0" w:right="0"/>
        <w:jc w:val="left"/>
      </w:pPr>
      <w:r>
        <w:rPr>
          <w:color w:val="000000"/>
          <w:sz w:val="24"/>
          <w:szCs w:val="24"/>
        </w:rPr>
        <w:t xml:space="preserve">rural, a. rustic, country, countrified, pastoral, bucolic, agrestic.</w:t>
      </w:r>
    </w:p>
    <w:p>
      <w:pPr>
        <w:widowControl w:val="on"/>
        <w:pBdr/>
        <w:spacing w:before="240" w:after="240" w:line="240" w:lineRule="auto"/>
        <w:ind w:left="0" w:right="0"/>
        <w:jc w:val="left"/>
      </w:pPr>
      <w:r>
        <w:rPr>
          <w:color w:val="000000"/>
          <w:sz w:val="24"/>
          <w:szCs w:val="24"/>
        </w:rPr>
        <w:t xml:space="preserve">ruralism, n. ruralness, rurality, rusticity.</w:t>
      </w:r>
    </w:p>
    <w:p>
      <w:pPr>
        <w:widowControl w:val="on"/>
        <w:pBdr/>
        <w:spacing w:before="240" w:after="240" w:line="240" w:lineRule="auto"/>
        <w:ind w:left="0" w:right="0"/>
        <w:jc w:val="left"/>
      </w:pPr>
      <w:r>
        <w:rPr>
          <w:color w:val="000000"/>
          <w:sz w:val="24"/>
          <w:szCs w:val="24"/>
        </w:rPr>
        <w:t xml:space="preserve">ruralize, v. rusticate.</w:t>
      </w:r>
    </w:p>
    <w:p>
      <w:pPr>
        <w:widowControl w:val="on"/>
        <w:pBdr/>
        <w:spacing w:before="240" w:after="240" w:line="240" w:lineRule="auto"/>
        <w:ind w:left="0" w:right="0"/>
        <w:jc w:val="left"/>
      </w:pPr>
      <w:r>
        <w:rPr>
          <w:color w:val="000000"/>
          <w:sz w:val="24"/>
          <w:szCs w:val="24"/>
        </w:rPr>
        <w:t xml:space="preserve">ruse, n. artifice, wile, trick, stratagem, maneuver, feint, dodge.</w:t>
      </w:r>
    </w:p>
    <w:p>
      <w:pPr>
        <w:widowControl w:val="on"/>
        <w:pBdr/>
        <w:spacing w:before="240" w:after="240" w:line="240" w:lineRule="auto"/>
        <w:ind w:left="0" w:right="0"/>
        <w:jc w:val="left"/>
      </w:pPr>
      <w:r>
        <w:rPr>
          <w:color w:val="000000"/>
          <w:sz w:val="24"/>
          <w:szCs w:val="24"/>
        </w:rPr>
        <w:t xml:space="preserve">rush, v. press, hurry.</w:t>
      </w:r>
    </w:p>
    <w:p>
      <w:pPr>
        <w:widowControl w:val="on"/>
        <w:pBdr/>
        <w:spacing w:before="240" w:after="240" w:line="240" w:lineRule="auto"/>
        <w:ind w:left="0" w:right="0"/>
        <w:jc w:val="left"/>
      </w:pPr>
      <w:r>
        <w:rPr>
          <w:color w:val="000000"/>
          <w:sz w:val="24"/>
          <w:szCs w:val="24"/>
        </w:rPr>
        <w:t xml:space="preserve">rush, n. activity, demand.</w:t>
      </w:r>
    </w:p>
    <w:p>
      <w:pPr>
        <w:widowControl w:val="on"/>
        <w:pBdr/>
        <w:spacing w:before="240" w:after="240" w:line="240" w:lineRule="auto"/>
        <w:ind w:left="0" w:right="0"/>
        <w:jc w:val="left"/>
      </w:pPr>
      <w:r>
        <w:rPr>
          <w:color w:val="000000"/>
          <w:sz w:val="24"/>
          <w:szCs w:val="24"/>
        </w:rPr>
        <w:t xml:space="preserve">Russia, n.  Associated Words:  Russian, russianize, Russification, russify, Russophile, Russophobia, Russophobe, Duma, vodka.</w:t>
      </w:r>
    </w:p>
    <w:p>
      <w:pPr>
        <w:widowControl w:val="on"/>
        <w:pBdr/>
        <w:spacing w:before="240" w:after="240" w:line="240" w:lineRule="auto"/>
        <w:ind w:left="0" w:right="0"/>
        <w:jc w:val="left"/>
      </w:pPr>
      <w:r>
        <w:rPr>
          <w:color w:val="000000"/>
          <w:sz w:val="24"/>
          <w:szCs w:val="24"/>
        </w:rPr>
        <w:t xml:space="preserve">Russian peasant. muzhik, moujik.</w:t>
      </w:r>
    </w:p>
    <w:p>
      <w:pPr>
        <w:widowControl w:val="on"/>
        <w:pBdr/>
        <w:spacing w:before="240" w:after="240" w:line="240" w:lineRule="auto"/>
        <w:ind w:left="0" w:right="0"/>
        <w:jc w:val="left"/>
      </w:pPr>
      <w:r>
        <w:rPr>
          <w:color w:val="000000"/>
          <w:sz w:val="24"/>
          <w:szCs w:val="24"/>
        </w:rPr>
        <w:t xml:space="preserve">rust, n. corrosion, aerugo, verdigris; mildew, blight, mould; pating.</w:t>
      </w:r>
    </w:p>
    <w:p>
      <w:pPr>
        <w:widowControl w:val="on"/>
        <w:pBdr/>
        <w:spacing w:before="240" w:after="240" w:line="240" w:lineRule="auto"/>
        <w:ind w:left="0" w:right="0"/>
        <w:jc w:val="left"/>
      </w:pPr>
      <w:r>
        <w:rPr>
          <w:color w:val="000000"/>
          <w:sz w:val="24"/>
          <w:szCs w:val="24"/>
        </w:rPr>
        <w:t xml:space="preserve">rust, v. corrode; degenerate (in idleness), decline.</w:t>
      </w:r>
    </w:p>
    <w:p>
      <w:pPr>
        <w:widowControl w:val="on"/>
        <w:pBdr/>
        <w:spacing w:before="240" w:after="240" w:line="240" w:lineRule="auto"/>
        <w:ind w:left="0" w:right="0"/>
        <w:jc w:val="left"/>
      </w:pPr>
      <w:r>
        <w:rPr>
          <w:color w:val="000000"/>
          <w:sz w:val="24"/>
          <w:szCs w:val="24"/>
        </w:rPr>
        <w:t xml:space="preserve">rustic, a. rural, country, agrestic; unpolished, countrified, uncouth, rude, rough; coarse, plain, simple, inelegant, homely; artless, unaffected.</w:t>
      </w:r>
    </w:p>
    <w:p>
      <w:pPr>
        <w:widowControl w:val="on"/>
        <w:pBdr/>
        <w:spacing w:before="240" w:after="240" w:line="240" w:lineRule="auto"/>
        <w:ind w:left="0" w:right="0"/>
        <w:jc w:val="left"/>
      </w:pPr>
      <w:r>
        <w:rPr>
          <w:color w:val="000000"/>
          <w:sz w:val="24"/>
          <w:szCs w:val="24"/>
        </w:rPr>
        <w:t xml:space="preserve">rustic, n. countryman, farmer; boor, churl, hind, put, carl, yokel.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rusticate, v. ruralize.</w:t>
      </w:r>
    </w:p>
    <w:p>
      <w:pPr>
        <w:widowControl w:val="on"/>
        <w:pBdr/>
        <w:spacing w:before="240" w:after="240" w:line="240" w:lineRule="auto"/>
        <w:ind w:left="0" w:right="0"/>
        <w:jc w:val="left"/>
      </w:pPr>
      <w:r>
        <w:rPr>
          <w:color w:val="000000"/>
          <w:sz w:val="24"/>
          <w:szCs w:val="24"/>
        </w:rPr>
        <w:t xml:space="preserve">rustle, n. rustling, frou-frou.</w:t>
      </w:r>
    </w:p>
    <w:p>
      <w:pPr>
        <w:widowControl w:val="on"/>
        <w:pBdr/>
        <w:spacing w:before="240" w:after="240" w:line="240" w:lineRule="auto"/>
        <w:ind w:left="0" w:right="0"/>
        <w:jc w:val="left"/>
      </w:pPr>
      <w:r>
        <w:rPr>
          <w:color w:val="000000"/>
          <w:sz w:val="24"/>
          <w:szCs w:val="24"/>
        </w:rPr>
        <w:t xml:space="preserve">rustlings a. whispering, susurrous.</w:t>
      </w:r>
    </w:p>
    <w:p>
      <w:pPr>
        <w:widowControl w:val="on"/>
        <w:pBdr/>
        <w:spacing w:before="240" w:after="240" w:line="240" w:lineRule="auto"/>
        <w:ind w:left="0" w:right="0"/>
        <w:jc w:val="left"/>
      </w:pPr>
      <w:r>
        <w:rPr>
          <w:color w:val="000000"/>
          <w:sz w:val="24"/>
          <w:szCs w:val="24"/>
        </w:rPr>
        <w:t xml:space="preserve">rust of plants. ferrugo.</w:t>
      </w:r>
    </w:p>
    <w:p>
      <w:pPr>
        <w:widowControl w:val="on"/>
        <w:pBdr/>
        <w:spacing w:before="240" w:after="240" w:line="240" w:lineRule="auto"/>
        <w:ind w:left="0" w:right="0"/>
        <w:jc w:val="left"/>
      </w:pPr>
      <w:r>
        <w:rPr>
          <w:color w:val="000000"/>
          <w:sz w:val="24"/>
          <w:szCs w:val="24"/>
        </w:rPr>
        <w:t xml:space="preserve">rusty, a. seruginous; ferruginous; reasty, rancid, musty, fusty, mildewed; discolored, stained; rubiginous.</w:t>
      </w:r>
    </w:p>
    <w:p>
      <w:pPr>
        <w:widowControl w:val="on"/>
        <w:pBdr/>
        <w:spacing w:before="240" w:after="240" w:line="240" w:lineRule="auto"/>
        <w:ind w:left="0" w:right="0"/>
        <w:jc w:val="left"/>
      </w:pPr>
      <w:r>
        <w:rPr>
          <w:color w:val="000000"/>
          <w:sz w:val="24"/>
          <w:szCs w:val="24"/>
        </w:rPr>
        <w:t xml:space="preserve">rut, n. groove; roaring (of waves), rote.</w:t>
      </w:r>
    </w:p>
    <w:p>
      <w:pPr>
        <w:widowControl w:val="on"/>
        <w:pBdr/>
        <w:spacing w:before="240" w:after="240" w:line="240" w:lineRule="auto"/>
        <w:ind w:left="0" w:right="0"/>
        <w:jc w:val="left"/>
      </w:pPr>
      <w:r>
        <w:rPr>
          <w:color w:val="000000"/>
          <w:sz w:val="24"/>
          <w:szCs w:val="24"/>
        </w:rPr>
        <w:t xml:space="preserve">rut, n. oestrus, heat, oestruation.  Associated Word:  oestrual.</w:t>
      </w:r>
    </w:p>
    <w:p>
      <w:pPr>
        <w:widowControl w:val="on"/>
        <w:pBdr/>
        <w:spacing w:before="240" w:after="240" w:line="240" w:lineRule="auto"/>
        <w:ind w:left="0" w:right="0"/>
        <w:jc w:val="left"/>
      </w:pPr>
      <w:r>
        <w:rPr>
          <w:color w:val="000000"/>
          <w:sz w:val="24"/>
          <w:szCs w:val="24"/>
        </w:rPr>
        <w:t xml:space="preserve">ruth, n. pity, tenderness, compassion, mercy.</w:t>
      </w:r>
    </w:p>
    <w:p>
      <w:pPr>
        <w:widowControl w:val="on"/>
        <w:pBdr/>
        <w:spacing w:before="240" w:after="240" w:line="240" w:lineRule="auto"/>
        <w:ind w:left="0" w:right="0"/>
        <w:jc w:val="left"/>
      </w:pPr>
      <w:r>
        <w:rPr>
          <w:color w:val="000000"/>
          <w:sz w:val="24"/>
          <w:szCs w:val="24"/>
        </w:rPr>
        <w:t xml:space="preserve">ruthful, a. pitiful, tender, compassionate, merciful.</w:t>
      </w:r>
    </w:p>
    <w:p>
      <w:pPr>
        <w:widowControl w:val="on"/>
        <w:pBdr/>
        <w:spacing w:before="240" w:after="240" w:line="240" w:lineRule="auto"/>
        <w:ind w:left="0" w:right="0"/>
        <w:jc w:val="left"/>
      </w:pPr>
      <w:r>
        <w:rPr>
          <w:color w:val="000000"/>
          <w:sz w:val="24"/>
          <w:szCs w:val="24"/>
        </w:rPr>
        <w:t xml:space="preserve">ruthless, a. pitiless, cruel, truculent, relentless, implacable, fell, hard-hearted.</w:t>
      </w:r>
    </w:p>
    <w:p>
      <w:pPr>
        <w:widowControl w:val="on"/>
        <w:pBdr/>
        <w:spacing w:before="240" w:after="240" w:line="240" w:lineRule="auto"/>
        <w:ind w:left="0" w:right="0"/>
        <w:jc w:val="left"/>
      </w:pPr>
      <w:r>
        <w:rPr>
          <w:color w:val="000000"/>
          <w:sz w:val="24"/>
          <w:szCs w:val="24"/>
        </w:rPr>
        <w:t xml:space="preserve">ruthlessness, n. truculence, implacability, cruelty, mercilessness.</w:t>
      </w:r>
    </w:p>
    <w:p>
      <w:pPr>
        <w:widowControl w:val="on"/>
        <w:pBdr/>
        <w:spacing w:before="240" w:after="240" w:line="240" w:lineRule="auto"/>
        <w:ind w:left="0" w:right="0"/>
        <w:jc w:val="left"/>
      </w:pPr>
      <w:r>
        <w:rPr>
          <w:color w:val="000000"/>
          <w:sz w:val="24"/>
          <w:szCs w:val="24"/>
        </w:rPr>
        <w:t xml:space="preserve">ruttish, a. lustful, salacious, lascivious.</w:t>
      </w:r>
    </w:p>
    <w:p>
      <w:pPr>
        <w:widowControl w:val="on"/>
        <w:pBdr/>
        <w:spacing w:before="240" w:after="240" w:line="240" w:lineRule="auto"/>
        <w:ind w:left="0" w:right="0"/>
        <w:jc w:val="left"/>
      </w:pPr>
      <w:r>
        <w:rPr>
          <w:color w:val="000000"/>
          <w:sz w:val="24"/>
          <w:szCs w:val="24"/>
        </w:rPr>
        <w:t xml:space="preserve">rye, n.  Associated Words:  ergot, ergotism, ergotized.</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sack, n. bag, pouch; pillage, plunder, rapine, havoc, devastation, spoliation.</w:t>
      </w:r>
    </w:p>
    <w:p>
      <w:pPr>
        <w:widowControl w:val="on"/>
        <w:pBdr/>
        <w:spacing w:before="240" w:after="240" w:line="240" w:lineRule="auto"/>
        <w:ind w:left="0" w:right="0"/>
        <w:jc w:val="left"/>
      </w:pPr>
      <w:r>
        <w:rPr>
          <w:color w:val="000000"/>
          <w:sz w:val="24"/>
          <w:szCs w:val="24"/>
        </w:rPr>
        <w:t xml:space="preserve">sack, v. devastate, plunder, pillage, ravage, despoil, loot, rapine, strip.</w:t>
      </w:r>
    </w:p>
    <w:p>
      <w:pPr>
        <w:widowControl w:val="on"/>
        <w:pBdr/>
        <w:spacing w:before="240" w:after="240" w:line="240" w:lineRule="auto"/>
        <w:ind w:left="0" w:right="0"/>
        <w:jc w:val="left"/>
      </w:pPr>
      <w:r>
        <w:rPr>
          <w:color w:val="000000"/>
          <w:sz w:val="24"/>
          <w:szCs w:val="24"/>
        </w:rPr>
        <w:t xml:space="preserve">sacred, a. consecrated, hallowed; venerable, sainted, religious; inviolable.</w:t>
      </w:r>
    </w:p>
    <w:p>
      <w:pPr>
        <w:widowControl w:val="on"/>
        <w:pBdr/>
        <w:spacing w:before="240" w:after="240" w:line="240" w:lineRule="auto"/>
        <w:ind w:left="0" w:right="0"/>
        <w:jc w:val="left"/>
      </w:pPr>
      <w:r>
        <w:rPr>
          <w:color w:val="000000"/>
          <w:sz w:val="24"/>
          <w:szCs w:val="24"/>
        </w:rPr>
        <w:t xml:space="preserve">sacredness, n. sanctity, holiness; inviolability, inviolableness.</w:t>
      </w:r>
    </w:p>
    <w:p>
      <w:pPr>
        <w:widowControl w:val="on"/>
        <w:pBdr/>
        <w:spacing w:before="240" w:after="240" w:line="240" w:lineRule="auto"/>
        <w:ind w:left="0" w:right="0"/>
        <w:jc w:val="left"/>
      </w:pPr>
      <w:r>
        <w:rPr>
          <w:color w:val="000000"/>
          <w:sz w:val="24"/>
          <w:szCs w:val="24"/>
        </w:rPr>
        <w:t xml:space="preserve">sacrifice, n. oblation, immolation; surrender, loss, giving up; holocaust; hecatomb.</w:t>
      </w:r>
    </w:p>
    <w:p>
      <w:pPr>
        <w:widowControl w:val="on"/>
        <w:pBdr/>
        <w:spacing w:before="240" w:after="240" w:line="240" w:lineRule="auto"/>
        <w:ind w:left="0" w:right="0"/>
        <w:jc w:val="left"/>
      </w:pPr>
      <w:r>
        <w:rPr>
          <w:color w:val="000000"/>
          <w:sz w:val="24"/>
          <w:szCs w:val="24"/>
        </w:rPr>
        <w:t xml:space="preserve">sacrifice, v. offer, immolate; surrender, give up, forego.</w:t>
      </w:r>
    </w:p>
    <w:p>
      <w:pPr>
        <w:widowControl w:val="on"/>
        <w:pBdr/>
        <w:spacing w:before="240" w:after="240" w:line="240" w:lineRule="auto"/>
        <w:ind w:left="0" w:right="0"/>
        <w:jc w:val="left"/>
      </w:pPr>
      <w:r>
        <w:rPr>
          <w:color w:val="000000"/>
          <w:sz w:val="24"/>
          <w:szCs w:val="24"/>
        </w:rPr>
        <w:t xml:space="preserve">sacrilege, n. desecration, profanation, violation.</w:t>
      </w:r>
    </w:p>
    <w:p>
      <w:pPr>
        <w:widowControl w:val="on"/>
        <w:pBdr/>
        <w:spacing w:before="240" w:after="240" w:line="240" w:lineRule="auto"/>
        <w:ind w:left="0" w:right="0"/>
        <w:jc w:val="left"/>
      </w:pPr>
      <w:r>
        <w:rPr>
          <w:color w:val="000000"/>
          <w:sz w:val="24"/>
          <w:szCs w:val="24"/>
        </w:rPr>
        <w:t xml:space="preserve">sacrilegious, a. impious, profane, irreverent.</w:t>
      </w:r>
    </w:p>
    <w:p>
      <w:pPr>
        <w:widowControl w:val="on"/>
        <w:pBdr/>
        <w:spacing w:before="240" w:after="240" w:line="240" w:lineRule="auto"/>
        <w:ind w:left="0" w:right="0"/>
        <w:jc w:val="left"/>
      </w:pPr>
      <w:r>
        <w:rPr>
          <w:color w:val="000000"/>
          <w:sz w:val="24"/>
          <w:szCs w:val="24"/>
        </w:rPr>
        <w:t xml:space="preserve">sad, a. sorrowful, pathetic, plaintive, doleful, piteous, lugubrious, rueful, mournful, dismal, funereal, gloomy, melancholy, disconsolate, dejected, touching; calamitous, deplorable, grievous, dire, afflictive, wretched, saturnine, grave, sober; dull, sombre, subdued; (Colloq.) bad, naughty, troublesome, mischievous, vexatious.</w:t>
      </w:r>
    </w:p>
    <w:p>
      <w:pPr>
        <w:widowControl w:val="on"/>
        <w:pBdr/>
        <w:spacing w:before="240" w:after="240" w:line="240" w:lineRule="auto"/>
        <w:ind w:left="0" w:right="0"/>
        <w:jc w:val="left"/>
      </w:pPr>
      <w:r>
        <w:rPr>
          <w:color w:val="000000"/>
          <w:sz w:val="24"/>
          <w:szCs w:val="24"/>
        </w:rPr>
        <w:t xml:space="preserve">sadden, v. depress, dishearten; tone down, subdue.</w:t>
      </w:r>
    </w:p>
    <w:p>
      <w:pPr>
        <w:widowControl w:val="on"/>
        <w:pBdr/>
        <w:spacing w:before="240" w:after="240" w:line="240" w:lineRule="auto"/>
        <w:ind w:left="0" w:right="0"/>
        <w:jc w:val="left"/>
      </w:pPr>
      <w:r>
        <w:rPr>
          <w:color w:val="000000"/>
          <w:sz w:val="24"/>
          <w:szCs w:val="24"/>
        </w:rPr>
        <w:t xml:space="preserve">saddle, n.  Associated Words:  pommel, cantle, girth, pillion, stirrup, saddle-tree, croup, crutch, chapelet, tilpah, tapadero, housing, latigo, pique, panel, sinch, saddle-bow, selliform, holster, mochila.</w:t>
      </w:r>
    </w:p>
    <w:p>
      <w:pPr>
        <w:widowControl w:val="on"/>
        <w:pBdr/>
        <w:spacing w:before="240" w:after="240" w:line="240" w:lineRule="auto"/>
        <w:ind w:left="0" w:right="0"/>
        <w:jc w:val="left"/>
      </w:pPr>
      <w:r>
        <w:rPr>
          <w:color w:val="000000"/>
          <w:sz w:val="24"/>
          <w:szCs w:val="24"/>
        </w:rPr>
        <w:t xml:space="preserve">sadness, n. melancholy, pathos, sorrow, gravity, soberness, seriousness.</w:t>
      </w:r>
    </w:p>
    <w:p>
      <w:pPr>
        <w:widowControl w:val="on"/>
        <w:pBdr/>
        <w:spacing w:before="240" w:after="240" w:line="240" w:lineRule="auto"/>
        <w:ind w:left="0" w:right="0"/>
        <w:jc w:val="left"/>
      </w:pPr>
      <w:r>
        <w:rPr>
          <w:color w:val="000000"/>
          <w:sz w:val="24"/>
          <w:szCs w:val="24"/>
        </w:rPr>
        <w:t xml:space="preserve">safe, a. unharmed, intact, unscathed, immune; trustworthy, reliable, sure, secure, invulnerable, impregnable.  Antonyms:  unsafe, endangered, insecure.</w:t>
      </w:r>
    </w:p>
    <w:p>
      <w:pPr>
        <w:widowControl w:val="on"/>
        <w:pBdr/>
        <w:spacing w:before="240" w:after="240" w:line="240" w:lineRule="auto"/>
        <w:ind w:left="0" w:right="0"/>
        <w:jc w:val="left"/>
      </w:pPr>
      <w:r>
        <w:rPr>
          <w:color w:val="000000"/>
          <w:sz w:val="24"/>
          <w:szCs w:val="24"/>
        </w:rPr>
        <w:t xml:space="preserve">safe-conduct, n. convoy, guard, escort; pass, passport.</w:t>
      </w:r>
    </w:p>
    <w:p>
      <w:pPr>
        <w:widowControl w:val="on"/>
        <w:pBdr/>
        <w:spacing w:before="240" w:after="240" w:line="240" w:lineRule="auto"/>
        <w:ind w:left="0" w:right="0"/>
        <w:jc w:val="left"/>
      </w:pPr>
      <w:r>
        <w:rPr>
          <w:color w:val="000000"/>
          <w:sz w:val="24"/>
          <w:szCs w:val="24"/>
        </w:rPr>
        <w:t xml:space="preserve">safeguard, n. defense, security, palladium, protection, convoy, guard; passport.</w:t>
      </w:r>
    </w:p>
    <w:p>
      <w:pPr>
        <w:widowControl w:val="on"/>
        <w:pBdr/>
        <w:spacing w:before="240" w:after="240" w:line="240" w:lineRule="auto"/>
        <w:ind w:left="0" w:right="0"/>
        <w:jc w:val="left"/>
      </w:pPr>
      <w:r>
        <w:rPr>
          <w:color w:val="000000"/>
          <w:sz w:val="24"/>
          <w:szCs w:val="24"/>
        </w:rPr>
        <w:t xml:space="preserve">safeguard, v. guard, defend, protect, shield.</w:t>
      </w:r>
    </w:p>
    <w:p>
      <w:pPr>
        <w:widowControl w:val="on"/>
        <w:pBdr/>
        <w:spacing w:before="240" w:after="240" w:line="240" w:lineRule="auto"/>
        <w:ind w:left="0" w:right="0"/>
        <w:jc w:val="left"/>
      </w:pPr>
      <w:r>
        <w:rPr>
          <w:color w:val="000000"/>
          <w:sz w:val="24"/>
          <w:szCs w:val="24"/>
        </w:rPr>
        <w:t xml:space="preserve">safekeeping, n. guardianship, care, custody, charge, preservation.</w:t>
      </w:r>
    </w:p>
    <w:p>
      <w:pPr>
        <w:widowControl w:val="on"/>
        <w:pBdr/>
        <w:spacing w:before="240" w:after="240" w:line="240" w:lineRule="auto"/>
        <w:ind w:left="0" w:right="0"/>
        <w:jc w:val="left"/>
      </w:pPr>
      <w:r>
        <w:rPr>
          <w:color w:val="000000"/>
          <w:sz w:val="24"/>
          <w:szCs w:val="24"/>
        </w:rPr>
        <w:t xml:space="preserve">safety, n. security, custody; immunity, exemption.</w:t>
      </w:r>
    </w:p>
    <w:p>
      <w:pPr>
        <w:widowControl w:val="on"/>
        <w:pBdr/>
        <w:spacing w:before="240" w:after="240" w:line="240" w:lineRule="auto"/>
        <w:ind w:left="0" w:right="0"/>
        <w:jc w:val="left"/>
      </w:pPr>
      <w:r>
        <w:rPr>
          <w:color w:val="000000"/>
          <w:sz w:val="24"/>
          <w:szCs w:val="24"/>
        </w:rPr>
        <w:t xml:space="preserve">sagacious, a. intelligent, knowing, shrewd, discerning.</w:t>
      </w:r>
    </w:p>
    <w:p>
      <w:pPr>
        <w:widowControl w:val="on"/>
        <w:pBdr/>
        <w:spacing w:before="240" w:after="240" w:line="240" w:lineRule="auto"/>
        <w:ind w:left="0" w:right="0"/>
        <w:jc w:val="left"/>
      </w:pPr>
      <w:r>
        <w:rPr>
          <w:color w:val="000000"/>
          <w:sz w:val="24"/>
          <w:szCs w:val="24"/>
        </w:rPr>
        <w:t xml:space="preserve">sagacity, n. intelligence, shrewdness, cleverness, ingenuity, wisdom.</w:t>
      </w:r>
    </w:p>
    <w:p>
      <w:pPr>
        <w:widowControl w:val="on"/>
        <w:pBdr/>
        <w:spacing w:before="240" w:after="240" w:line="240" w:lineRule="auto"/>
        <w:ind w:left="0" w:right="0"/>
        <w:jc w:val="left"/>
      </w:pPr>
      <w:r>
        <w:rPr>
          <w:color w:val="000000"/>
          <w:sz w:val="24"/>
          <w:szCs w:val="24"/>
        </w:rPr>
        <w:t xml:space="preserve">sail, v. navigate, cruise, embark.—­n. sailing, cruise, embarkation.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sailable, a. navigable.</w:t>
      </w:r>
    </w:p>
    <w:p>
      <w:pPr>
        <w:widowControl w:val="on"/>
        <w:pBdr/>
        <w:spacing w:before="240" w:after="240" w:line="240" w:lineRule="auto"/>
        <w:ind w:left="0" w:right="0"/>
        <w:jc w:val="left"/>
      </w:pPr>
      <w:r>
        <w:rPr>
          <w:color w:val="000000"/>
          <w:sz w:val="24"/>
          <w:szCs w:val="24"/>
        </w:rPr>
        <w:t xml:space="preserve">sailcloth, n. canvas, duck, tarpaulin, raven’s-duck.</w:t>
      </w:r>
    </w:p>
    <w:p>
      <w:pPr>
        <w:widowControl w:val="on"/>
        <w:pBdr/>
        <w:spacing w:before="240" w:after="240" w:line="240" w:lineRule="auto"/>
        <w:ind w:left="0" w:right="0"/>
        <w:jc w:val="left"/>
      </w:pPr>
      <w:r>
        <w:rPr>
          <w:color w:val="000000"/>
          <w:sz w:val="24"/>
          <w:szCs w:val="24"/>
        </w:rPr>
        <w:t xml:space="preserve">sailing, n. navigation; circumnavigation (sailing round); orthodromics, orthodromy.</w:t>
      </w:r>
    </w:p>
    <w:p>
      <w:pPr>
        <w:widowControl w:val="on"/>
        <w:pBdr/>
        <w:spacing w:before="240" w:after="240" w:line="240" w:lineRule="auto"/>
        <w:ind w:left="0" w:right="0"/>
        <w:jc w:val="left"/>
      </w:pPr>
      <w:r>
        <w:rPr>
          <w:color w:val="000000"/>
          <w:sz w:val="24"/>
          <w:szCs w:val="24"/>
        </w:rPr>
        <w:t xml:space="preserve">sailor, n. mariner, navigator, seaman, seafarer, tarpaulin, tar, salt, Jacky.</w:t>
      </w:r>
    </w:p>
    <w:p>
      <w:pPr>
        <w:widowControl w:val="on"/>
        <w:pBdr/>
        <w:spacing w:before="240" w:after="240" w:line="240" w:lineRule="auto"/>
        <w:ind w:left="0" w:right="0"/>
        <w:jc w:val="left"/>
      </w:pPr>
      <w:r>
        <w:rPr>
          <w:color w:val="000000"/>
          <w:sz w:val="24"/>
          <w:szCs w:val="24"/>
        </w:rPr>
        <w:t xml:space="preserve">sailor’s song. chantey.</w:t>
      </w:r>
    </w:p>
    <w:p>
      <w:pPr>
        <w:widowControl w:val="on"/>
        <w:pBdr/>
        <w:spacing w:before="240" w:after="240" w:line="240" w:lineRule="auto"/>
        <w:ind w:left="0" w:right="0"/>
        <w:jc w:val="left"/>
      </w:pPr>
      <w:r>
        <w:rPr>
          <w:color w:val="000000"/>
          <w:sz w:val="24"/>
          <w:szCs w:val="24"/>
        </w:rPr>
        <w:t xml:space="preserve">sailor’s wages. portage.</w:t>
      </w:r>
    </w:p>
    <w:p>
      <w:pPr>
        <w:widowControl w:val="on"/>
        <w:pBdr/>
        <w:spacing w:before="240" w:after="240" w:line="240" w:lineRule="auto"/>
        <w:ind w:left="0" w:right="0"/>
        <w:jc w:val="left"/>
      </w:pPr>
      <w:r>
        <w:rPr>
          <w:color w:val="000000"/>
          <w:sz w:val="24"/>
          <w:szCs w:val="24"/>
        </w:rPr>
        <w:t xml:space="preserve">saint, n.  Associated Words:  canonize, canonization, hagiology, hagiologist, hagiolatry, hagiolater, hagiography, Hagiographa, dulia, legend, diptych, feretory, philatory, relic, apse, reliquary, shrine, saintism, sainthood, saintship, hagiographer, hierotheca.</w:t>
      </w:r>
    </w:p>
    <w:p>
      <w:pPr>
        <w:widowControl w:val="on"/>
        <w:pBdr/>
        <w:spacing w:before="240" w:after="240" w:line="240" w:lineRule="auto"/>
        <w:ind w:left="0" w:right="0"/>
        <w:jc w:val="left"/>
      </w:pPr>
      <w:r>
        <w:rPr>
          <w:color w:val="000000"/>
          <w:sz w:val="24"/>
          <w:szCs w:val="24"/>
        </w:rPr>
        <w:t xml:space="preserve">sainted, a. holy, pious, saintly, consecrated; canonized.</w:t>
      </w:r>
    </w:p>
    <w:p>
      <w:pPr>
        <w:widowControl w:val="on"/>
        <w:pBdr/>
        <w:spacing w:before="240" w:after="240" w:line="240" w:lineRule="auto"/>
        <w:ind w:left="0" w:right="0"/>
        <w:jc w:val="left"/>
      </w:pPr>
      <w:r>
        <w:rPr>
          <w:color w:val="000000"/>
          <w:sz w:val="24"/>
          <w:szCs w:val="24"/>
        </w:rPr>
        <w:t xml:space="preserve">Saint Vitus’s dance. chorea.  Associated Word:  choreic.</w:t>
      </w:r>
    </w:p>
    <w:p>
      <w:pPr>
        <w:widowControl w:val="on"/>
        <w:pBdr/>
        <w:spacing w:before="240" w:after="240" w:line="240" w:lineRule="auto"/>
        <w:ind w:left="0" w:right="0"/>
        <w:jc w:val="left"/>
      </w:pPr>
      <w:r>
        <w:rPr>
          <w:color w:val="000000"/>
          <w:sz w:val="24"/>
          <w:szCs w:val="24"/>
        </w:rPr>
        <w:t xml:space="preserve">salable, a. vendible, marketable.  Antonyms:  unsalable, unmarketable.</w:t>
      </w:r>
    </w:p>
    <w:p>
      <w:pPr>
        <w:widowControl w:val="on"/>
        <w:pBdr/>
        <w:spacing w:before="240" w:after="240" w:line="240" w:lineRule="auto"/>
        <w:ind w:left="0" w:right="0"/>
        <w:jc w:val="left"/>
      </w:pPr>
      <w:r>
        <w:rPr>
          <w:color w:val="000000"/>
          <w:sz w:val="24"/>
          <w:szCs w:val="24"/>
        </w:rPr>
        <w:t xml:space="preserve">salacious, a. lascivious, lecherous, concupiscent.  See lustful.</w:t>
      </w:r>
    </w:p>
    <w:p>
      <w:pPr>
        <w:widowControl w:val="on"/>
        <w:pBdr/>
        <w:spacing w:before="240" w:after="240" w:line="240" w:lineRule="auto"/>
        <w:ind w:left="0" w:right="0"/>
        <w:jc w:val="left"/>
      </w:pPr>
      <w:r>
        <w:rPr>
          <w:color w:val="000000"/>
          <w:sz w:val="24"/>
          <w:szCs w:val="24"/>
        </w:rPr>
        <w:t xml:space="preserve">salad, n.  Associated Word:  acetarious.</w:t>
      </w:r>
    </w:p>
    <w:p>
      <w:pPr>
        <w:widowControl w:val="on"/>
        <w:pBdr/>
        <w:spacing w:before="240" w:after="240" w:line="240" w:lineRule="auto"/>
        <w:ind w:left="0" w:right="0"/>
        <w:jc w:val="left"/>
      </w:pPr>
      <w:r>
        <w:rPr>
          <w:color w:val="000000"/>
          <w:sz w:val="24"/>
          <w:szCs w:val="24"/>
        </w:rPr>
        <w:t xml:space="preserve">sale, n. vendition, market; auction; handsel.</w:t>
      </w:r>
    </w:p>
    <w:p>
      <w:pPr>
        <w:widowControl w:val="on"/>
        <w:pBdr/>
        <w:spacing w:before="240" w:after="240" w:line="240" w:lineRule="auto"/>
        <w:ind w:left="0" w:right="0"/>
        <w:jc w:val="left"/>
      </w:pPr>
      <w:r>
        <w:rPr>
          <w:color w:val="000000"/>
          <w:sz w:val="24"/>
          <w:szCs w:val="24"/>
        </w:rPr>
        <w:t xml:space="preserve">salient, a. prominent, conspicuous, noticeable, striking.</w:t>
      </w:r>
    </w:p>
    <w:p>
      <w:pPr>
        <w:widowControl w:val="on"/>
        <w:pBdr/>
        <w:spacing w:before="240" w:after="240" w:line="240" w:lineRule="auto"/>
        <w:ind w:left="0" w:right="0"/>
        <w:jc w:val="left"/>
      </w:pPr>
      <w:r>
        <w:rPr>
          <w:color w:val="000000"/>
          <w:sz w:val="24"/>
          <w:szCs w:val="24"/>
        </w:rPr>
        <w:t xml:space="preserve">saliva, n. spittle, sputum, spit.  Associated Words:  salivate, salivation, insalivate, insalivation, salivant, salivary, ptyalism, salival, salivous, expectorant, drool, drivel, ptyalogogue, sialogogue, ptysmagogue.</w:t>
      </w:r>
    </w:p>
    <w:p>
      <w:pPr>
        <w:widowControl w:val="on"/>
        <w:pBdr/>
        <w:spacing w:before="240" w:after="240" w:line="240" w:lineRule="auto"/>
        <w:ind w:left="0" w:right="0"/>
        <w:jc w:val="left"/>
      </w:pPr>
      <w:r>
        <w:rPr>
          <w:color w:val="000000"/>
          <w:sz w:val="24"/>
          <w:szCs w:val="24"/>
        </w:rPr>
        <w:t xml:space="preserve">sally, n. spring, leap; sortie; witticism, jest, frolic, escapade.</w:t>
      </w:r>
    </w:p>
    <w:p>
      <w:pPr>
        <w:widowControl w:val="on"/>
        <w:pBdr/>
        <w:spacing w:before="240" w:after="240" w:line="240" w:lineRule="auto"/>
        <w:ind w:left="0" w:right="0"/>
        <w:jc w:val="left"/>
      </w:pPr>
      <w:r>
        <w:rPr>
          <w:color w:val="000000"/>
          <w:sz w:val="24"/>
          <w:szCs w:val="24"/>
        </w:rPr>
        <w:t xml:space="preserve">saloon, n. grogshop, barroom, groggery, dramshop.</w:t>
      </w:r>
    </w:p>
    <w:p>
      <w:pPr>
        <w:widowControl w:val="on"/>
        <w:pBdr/>
        <w:spacing w:before="240" w:after="240" w:line="240" w:lineRule="auto"/>
        <w:ind w:left="0" w:right="0"/>
        <w:jc w:val="left"/>
      </w:pPr>
      <w:r>
        <w:rPr>
          <w:color w:val="000000"/>
          <w:sz w:val="24"/>
          <w:szCs w:val="24"/>
        </w:rPr>
        <w:t xml:space="preserve">sal soda. carbonate of soda.</w:t>
      </w:r>
    </w:p>
    <w:p>
      <w:pPr>
        <w:widowControl w:val="on"/>
        <w:pBdr/>
        <w:spacing w:before="240" w:after="240" w:line="240" w:lineRule="auto"/>
        <w:ind w:left="0" w:right="0"/>
        <w:jc w:val="left"/>
      </w:pPr>
      <w:r>
        <w:rPr>
          <w:color w:val="000000"/>
          <w:sz w:val="24"/>
          <w:szCs w:val="24"/>
        </w:rPr>
        <w:t xml:space="preserve">salt, n. chloride of sodium.</w:t>
      </w:r>
    </w:p>
    <w:p>
      <w:pPr>
        <w:widowControl w:val="on"/>
        <w:pBdr/>
        <w:spacing w:before="240" w:after="240" w:line="240" w:lineRule="auto"/>
        <w:ind w:left="0" w:right="0"/>
        <w:jc w:val="left"/>
      </w:pPr>
      <w:r>
        <w:rPr>
          <w:color w:val="000000"/>
          <w:sz w:val="24"/>
          <w:szCs w:val="24"/>
        </w:rPr>
        <w:t xml:space="preserve">salt, n. seasoning, flavor, savor, taste; piquancy, wit, sense, humor; old sailor.</w:t>
      </w:r>
    </w:p>
    <w:p>
      <w:pPr>
        <w:widowControl w:val="on"/>
        <w:pBdr/>
        <w:spacing w:before="240" w:after="240" w:line="240" w:lineRule="auto"/>
        <w:ind w:left="0" w:right="0"/>
        <w:jc w:val="left"/>
      </w:pPr>
      <w:r>
        <w:rPr>
          <w:color w:val="000000"/>
          <w:sz w:val="24"/>
          <w:szCs w:val="24"/>
        </w:rPr>
        <w:t xml:space="preserve">saltness, n. salinity, salineness, saltiness.</w:t>
      </w:r>
    </w:p>
    <w:p>
      <w:pPr>
        <w:widowControl w:val="on"/>
        <w:pBdr/>
        <w:spacing w:before="240" w:after="240" w:line="240" w:lineRule="auto"/>
        <w:ind w:left="0" w:right="0"/>
        <w:jc w:val="left"/>
      </w:pPr>
      <w:r>
        <w:rPr>
          <w:color w:val="000000"/>
          <w:sz w:val="24"/>
          <w:szCs w:val="24"/>
        </w:rPr>
        <w:t xml:space="preserve">salt of wisdom. alembroth.</w:t>
      </w:r>
    </w:p>
    <w:p>
      <w:pPr>
        <w:widowControl w:val="on"/>
        <w:pBdr/>
        <w:spacing w:before="240" w:after="240" w:line="240" w:lineRule="auto"/>
        <w:ind w:left="0" w:right="0"/>
        <w:jc w:val="left"/>
      </w:pPr>
      <w:r>
        <w:rPr>
          <w:color w:val="000000"/>
          <w:sz w:val="24"/>
          <w:szCs w:val="24"/>
        </w:rPr>
        <w:t xml:space="preserve">saltpetre, n. potassium nitrate, nitre, nitrate of potash.</w:t>
      </w:r>
    </w:p>
    <w:p>
      <w:pPr>
        <w:widowControl w:val="on"/>
        <w:pBdr/>
        <w:spacing w:before="240" w:after="240" w:line="240" w:lineRule="auto"/>
        <w:ind w:left="0" w:right="0"/>
        <w:jc w:val="left"/>
      </w:pPr>
      <w:r>
        <w:rPr>
          <w:color w:val="000000"/>
          <w:sz w:val="24"/>
          <w:szCs w:val="24"/>
        </w:rPr>
        <w:t xml:space="preserve">salt spring. saline.</w:t>
      </w:r>
    </w:p>
    <w:p>
      <w:pPr>
        <w:widowControl w:val="on"/>
        <w:pBdr/>
        <w:spacing w:before="240" w:after="240" w:line="240" w:lineRule="auto"/>
        <w:ind w:left="0" w:right="0"/>
        <w:jc w:val="left"/>
      </w:pPr>
      <w:r>
        <w:rPr>
          <w:color w:val="000000"/>
          <w:sz w:val="24"/>
          <w:szCs w:val="24"/>
        </w:rPr>
        <w:t xml:space="preserve">salt works. salina.</w:t>
      </w:r>
    </w:p>
    <w:p>
      <w:pPr>
        <w:widowControl w:val="on"/>
        <w:pBdr/>
        <w:spacing w:before="240" w:after="240" w:line="240" w:lineRule="auto"/>
        <w:ind w:left="0" w:right="0"/>
        <w:jc w:val="left"/>
      </w:pPr>
      <w:r>
        <w:rPr>
          <w:color w:val="000000"/>
          <w:sz w:val="24"/>
          <w:szCs w:val="24"/>
        </w:rPr>
        <w:t xml:space="preserve">salty, a. saline, brackish, saltish, salt, briny, saliferous.</w:t>
      </w:r>
    </w:p>
    <w:p>
      <w:pPr>
        <w:widowControl w:val="on"/>
        <w:pBdr/>
        <w:spacing w:before="240" w:after="240" w:line="240" w:lineRule="auto"/>
        <w:ind w:left="0" w:right="0"/>
        <w:jc w:val="left"/>
      </w:pPr>
      <w:r>
        <w:rPr>
          <w:color w:val="000000"/>
          <w:sz w:val="24"/>
          <w:szCs w:val="24"/>
        </w:rPr>
        <w:t xml:space="preserve">salute, v. address, greet, hail, welcome, accost.—­n. salutation.</w:t>
      </w:r>
    </w:p>
    <w:p>
      <w:pPr>
        <w:widowControl w:val="on"/>
        <w:pBdr/>
        <w:spacing w:before="240" w:after="240" w:line="240" w:lineRule="auto"/>
        <w:ind w:left="0" w:right="0"/>
        <w:jc w:val="left"/>
      </w:pPr>
      <w:r>
        <w:rPr>
          <w:color w:val="000000"/>
          <w:sz w:val="24"/>
          <w:szCs w:val="24"/>
        </w:rPr>
        <w:t xml:space="preserve">salvation, n. redemption.  Associated Word:  soteriology.</w:t>
      </w:r>
    </w:p>
    <w:p>
      <w:pPr>
        <w:widowControl w:val="on"/>
        <w:pBdr/>
        <w:spacing w:before="240" w:after="240" w:line="240" w:lineRule="auto"/>
        <w:ind w:left="0" w:right="0"/>
        <w:jc w:val="left"/>
      </w:pPr>
      <w:r>
        <w:rPr>
          <w:color w:val="000000"/>
          <w:sz w:val="24"/>
          <w:szCs w:val="24"/>
        </w:rPr>
        <w:t xml:space="preserve">salve, n. ointment, cerate, embrocation, emollient, balm, unguent.</w:t>
      </w:r>
    </w:p>
    <w:p>
      <w:pPr>
        <w:widowControl w:val="on"/>
        <w:pBdr/>
        <w:spacing w:before="240" w:after="240" w:line="240" w:lineRule="auto"/>
        <w:ind w:left="0" w:right="0"/>
        <w:jc w:val="left"/>
      </w:pPr>
      <w:r>
        <w:rPr>
          <w:color w:val="000000"/>
          <w:sz w:val="24"/>
          <w:szCs w:val="24"/>
        </w:rPr>
        <w:t xml:space="preserve">salve, v. anoint, embrocate, heal; remedy, cure.</w:t>
      </w:r>
    </w:p>
    <w:p>
      <w:pPr>
        <w:widowControl w:val="on"/>
        <w:pBdr/>
        <w:spacing w:before="240" w:after="240" w:line="240" w:lineRule="auto"/>
        <w:ind w:left="0" w:right="0"/>
        <w:jc w:val="left"/>
      </w:pPr>
      <w:r>
        <w:rPr>
          <w:color w:val="000000"/>
          <w:sz w:val="24"/>
          <w:szCs w:val="24"/>
        </w:rPr>
        <w:t xml:space="preserve">sal-volatile, n. carbonate of ammonia, salts of hartshorn, smelling salts.</w:t>
      </w:r>
    </w:p>
    <w:p>
      <w:pPr>
        <w:widowControl w:val="on"/>
        <w:pBdr/>
        <w:spacing w:before="240" w:after="240" w:line="240" w:lineRule="auto"/>
        <w:ind w:left="0" w:right="0"/>
        <w:jc w:val="left"/>
      </w:pPr>
      <w:r>
        <w:rPr>
          <w:color w:val="000000"/>
          <w:sz w:val="24"/>
          <w:szCs w:val="24"/>
        </w:rPr>
        <w:t xml:space="preserve">same, a. identical, invariable, uniform, analogous, similar, cognate; isomeric, isonomic.  Antonyms:  See different.</w:t>
      </w:r>
    </w:p>
    <w:p>
      <w:pPr>
        <w:widowControl w:val="on"/>
        <w:pBdr/>
        <w:spacing w:before="240" w:after="240" w:line="240" w:lineRule="auto"/>
        <w:ind w:left="0" w:right="0"/>
        <w:jc w:val="left"/>
      </w:pPr>
      <w:r>
        <w:rPr>
          <w:color w:val="000000"/>
          <w:sz w:val="24"/>
          <w:szCs w:val="24"/>
        </w:rPr>
        <w:t xml:space="preserve">sameness, n. identity, identicalness, similarity, correspondence, uniformity, analogy, parity, invariability, parallelism; monotony; isomerism.</w:t>
      </w:r>
    </w:p>
    <w:p>
      <w:pPr>
        <w:widowControl w:val="on"/>
        <w:pBdr/>
        <w:spacing w:before="240" w:after="240" w:line="240" w:lineRule="auto"/>
        <w:ind w:left="0" w:right="0"/>
        <w:jc w:val="left"/>
      </w:pPr>
      <w:r>
        <w:rPr>
          <w:color w:val="000000"/>
          <w:sz w:val="24"/>
          <w:szCs w:val="24"/>
        </w:rPr>
        <w:t xml:space="preserve">sample, n. specimen, example, illustration, exemplification, instance, pattern.</w:t>
      </w:r>
    </w:p>
    <w:p>
      <w:pPr>
        <w:widowControl w:val="on"/>
        <w:pBdr/>
        <w:spacing w:before="240" w:after="240" w:line="240" w:lineRule="auto"/>
        <w:ind w:left="0" w:right="0"/>
        <w:jc w:val="left"/>
      </w:pPr>
      <w:r>
        <w:rPr>
          <w:color w:val="000000"/>
          <w:sz w:val="24"/>
          <w:szCs w:val="24"/>
        </w:rPr>
        <w:t xml:space="preserve">sanction, n. confirmation, ratification, authorization, penalty, punishment.</w:t>
      </w:r>
    </w:p>
    <w:p>
      <w:pPr>
        <w:widowControl w:val="on"/>
        <w:pBdr/>
        <w:spacing w:before="240" w:after="240" w:line="240" w:lineRule="auto"/>
        <w:ind w:left="0" w:right="0"/>
        <w:jc w:val="left"/>
      </w:pPr>
      <w:r>
        <w:rPr>
          <w:color w:val="000000"/>
          <w:sz w:val="24"/>
          <w:szCs w:val="24"/>
        </w:rPr>
        <w:t xml:space="preserve">sanction, v. confirm, ratify, approve, countenance.</w:t>
      </w:r>
    </w:p>
    <w:p>
      <w:pPr>
        <w:widowControl w:val="on"/>
        <w:pBdr/>
        <w:spacing w:before="240" w:after="240" w:line="240" w:lineRule="auto"/>
        <w:ind w:left="0" w:right="0"/>
        <w:jc w:val="left"/>
      </w:pPr>
      <w:r>
        <w:rPr>
          <w:color w:val="000000"/>
          <w:sz w:val="24"/>
          <w:szCs w:val="24"/>
        </w:rPr>
        <w:t xml:space="preserve">sanctity, n. godliness, saintliness, inviolability, sacredness.</w:t>
      </w:r>
    </w:p>
    <w:p>
      <w:pPr>
        <w:widowControl w:val="on"/>
        <w:pBdr/>
        <w:spacing w:before="240" w:after="240" w:line="240" w:lineRule="auto"/>
        <w:ind w:left="0" w:right="0"/>
        <w:jc w:val="left"/>
      </w:pPr>
      <w:r>
        <w:rPr>
          <w:color w:val="000000"/>
          <w:sz w:val="24"/>
          <w:szCs w:val="24"/>
        </w:rPr>
        <w:t xml:space="preserve">sanctuary, n. shrine, sanctum, adytum; Holy of Holies; church,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sand, n. sandy soil; quicksand, syrtis; arena (Med.).  Associated words:  dune, downs, arenicolous, burst, sabulosity (sandiness), psammophilous, ammophilous, medano, eschar, os, kame, arenarious.</w:t>
      </w:r>
    </w:p>
    <w:p>
      <w:pPr>
        <w:widowControl w:val="on"/>
        <w:pBdr/>
        <w:spacing w:before="240" w:after="240" w:line="240" w:lineRule="auto"/>
        <w:ind w:left="0" w:right="0"/>
        <w:jc w:val="left"/>
      </w:pPr>
      <w:r>
        <w:rPr>
          <w:color w:val="000000"/>
          <w:sz w:val="24"/>
          <w:szCs w:val="24"/>
        </w:rPr>
        <w:t xml:space="preserve">sand, n. (Slang) grit, pluck, nerve, courage, fearlessness, audacity, spirit.</w:t>
      </w:r>
    </w:p>
    <w:p>
      <w:pPr>
        <w:widowControl w:val="on"/>
        <w:pBdr/>
        <w:spacing w:before="240" w:after="240" w:line="240" w:lineRule="auto"/>
        <w:ind w:left="0" w:right="0"/>
        <w:jc w:val="left"/>
      </w:pPr>
      <w:r>
        <w:rPr>
          <w:color w:val="000000"/>
          <w:sz w:val="24"/>
          <w:szCs w:val="24"/>
        </w:rPr>
        <w:t xml:space="preserve">sand bath. arenation, psammotherapy, inhumation, saburration.</w:t>
      </w:r>
    </w:p>
    <w:p>
      <w:pPr>
        <w:widowControl w:val="on"/>
        <w:pBdr/>
        <w:spacing w:before="240" w:after="240" w:line="240" w:lineRule="auto"/>
        <w:ind w:left="0" w:right="0"/>
        <w:jc w:val="left"/>
      </w:pPr>
      <w:r>
        <w:rPr>
          <w:color w:val="000000"/>
          <w:sz w:val="24"/>
          <w:szCs w:val="24"/>
        </w:rPr>
        <w:t xml:space="preserve">sandglass, n. hourglass.</w:t>
      </w:r>
    </w:p>
    <w:p>
      <w:pPr>
        <w:widowControl w:val="on"/>
        <w:pBdr/>
        <w:spacing w:before="240" w:after="240" w:line="240" w:lineRule="auto"/>
        <w:ind w:left="0" w:right="0"/>
        <w:jc w:val="left"/>
      </w:pPr>
      <w:r>
        <w:rPr>
          <w:color w:val="000000"/>
          <w:sz w:val="24"/>
          <w:szCs w:val="24"/>
        </w:rPr>
        <w:t xml:space="preserve">Sandwich islands.  Associated Word:  Kanacka (native).</w:t>
      </w:r>
    </w:p>
    <w:p>
      <w:pPr>
        <w:widowControl w:val="on"/>
        <w:pBdr/>
        <w:spacing w:before="240" w:after="240" w:line="240" w:lineRule="auto"/>
        <w:ind w:left="0" w:right="0"/>
        <w:jc w:val="left"/>
      </w:pPr>
      <w:r>
        <w:rPr>
          <w:color w:val="000000"/>
          <w:sz w:val="24"/>
          <w:szCs w:val="24"/>
        </w:rPr>
        <w:t xml:space="preserve">sandy, a. sabulous, gritty, arenaceous, arenose.</w:t>
      </w:r>
    </w:p>
    <w:p>
      <w:pPr>
        <w:widowControl w:val="on"/>
        <w:pBdr/>
        <w:spacing w:before="240" w:after="240" w:line="240" w:lineRule="auto"/>
        <w:ind w:left="0" w:right="0"/>
        <w:jc w:val="left"/>
      </w:pPr>
      <w:r>
        <w:rPr>
          <w:color w:val="000000"/>
          <w:sz w:val="24"/>
          <w:szCs w:val="24"/>
        </w:rPr>
        <w:t xml:space="preserve">sane, a. underanged, rational, sound, lucid, </w:t>
      </w:r>
      <w:r>
        <w:rPr>
          <w:i/>
          <w:color w:val="000000"/>
          <w:sz w:val="24"/>
          <w:szCs w:val="24"/>
        </w:rPr>
        <w:t xml:space="preserve">compos mentis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sanguinary, a. bloody, murderous; cruel, truculent, bloodthirsty.</w:t>
      </w:r>
    </w:p>
    <w:p>
      <w:pPr>
        <w:widowControl w:val="on"/>
        <w:pBdr/>
        <w:spacing w:before="240" w:after="240" w:line="240" w:lineRule="auto"/>
        <w:ind w:left="0" w:right="0"/>
        <w:jc w:val="left"/>
      </w:pPr>
      <w:r>
        <w:rPr>
          <w:color w:val="000000"/>
          <w:sz w:val="24"/>
          <w:szCs w:val="24"/>
        </w:rPr>
        <w:t xml:space="preserve">sanitarium, n. sanatorium, health retreat.</w:t>
      </w:r>
    </w:p>
    <w:p>
      <w:pPr>
        <w:widowControl w:val="on"/>
        <w:pBdr/>
        <w:spacing w:before="240" w:after="240" w:line="240" w:lineRule="auto"/>
        <w:ind w:left="0" w:right="0"/>
        <w:jc w:val="left"/>
      </w:pPr>
      <w:r>
        <w:rPr>
          <w:color w:val="000000"/>
          <w:sz w:val="24"/>
          <w:szCs w:val="24"/>
        </w:rPr>
        <w:t xml:space="preserve">sanity, n. saneness, rationality.</w:t>
      </w:r>
    </w:p>
    <w:p>
      <w:pPr>
        <w:widowControl w:val="on"/>
        <w:pBdr/>
        <w:spacing w:before="240" w:after="240" w:line="240" w:lineRule="auto"/>
        <w:ind w:left="0" w:right="0"/>
        <w:jc w:val="left"/>
      </w:pPr>
      <w:r>
        <w:rPr>
          <w:color w:val="000000"/>
          <w:sz w:val="24"/>
          <w:szCs w:val="24"/>
        </w:rPr>
        <w:t xml:space="preserve">sap, v. mine, undermine, subvert; exhaust, drain, unsettle.</w:t>
      </w:r>
    </w:p>
    <w:p>
      <w:pPr>
        <w:widowControl w:val="on"/>
        <w:pBdr/>
        <w:spacing w:before="240" w:after="240" w:line="240" w:lineRule="auto"/>
        <w:ind w:left="0" w:right="0"/>
        <w:jc w:val="left"/>
      </w:pPr>
      <w:r>
        <w:rPr>
          <w:color w:val="000000"/>
          <w:sz w:val="24"/>
          <w:szCs w:val="24"/>
        </w:rPr>
        <w:t xml:space="preserve">saphead, n. (Slang) simpleton, sap, dolt.</w:t>
      </w:r>
    </w:p>
    <w:p>
      <w:pPr>
        <w:widowControl w:val="on"/>
        <w:pBdr/>
        <w:spacing w:before="240" w:after="240" w:line="240" w:lineRule="auto"/>
        <w:ind w:left="0" w:right="0"/>
        <w:jc w:val="left"/>
      </w:pPr>
      <w:r>
        <w:rPr>
          <w:color w:val="000000"/>
          <w:sz w:val="24"/>
          <w:szCs w:val="24"/>
        </w:rPr>
        <w:t xml:space="preserve">sappy, a. juicy, lush, succulent; (Low) silly, foolish, half-witted.</w:t>
      </w:r>
    </w:p>
    <w:p>
      <w:pPr>
        <w:widowControl w:val="on"/>
        <w:pBdr/>
        <w:spacing w:before="240" w:after="240" w:line="240" w:lineRule="auto"/>
        <w:ind w:left="0" w:right="0"/>
        <w:jc w:val="left"/>
      </w:pPr>
      <w:r>
        <w:rPr>
          <w:color w:val="000000"/>
          <w:sz w:val="24"/>
          <w:szCs w:val="24"/>
        </w:rPr>
        <w:t xml:space="preserve">sapwood, n. alburnum.</w:t>
      </w:r>
    </w:p>
    <w:p>
      <w:pPr>
        <w:widowControl w:val="on"/>
        <w:pBdr/>
        <w:spacing w:before="240" w:after="240" w:line="240" w:lineRule="auto"/>
        <w:ind w:left="0" w:right="0"/>
        <w:jc w:val="left"/>
      </w:pPr>
      <w:r>
        <w:rPr>
          <w:color w:val="000000"/>
          <w:sz w:val="24"/>
          <w:szCs w:val="24"/>
        </w:rPr>
        <w:t xml:space="preserve">sarcastic, a. satirical, taunting, ironical, derisive, sneering.</w:t>
      </w:r>
    </w:p>
    <w:p>
      <w:pPr>
        <w:widowControl w:val="on"/>
        <w:pBdr/>
        <w:spacing w:before="240" w:after="240" w:line="240" w:lineRule="auto"/>
        <w:ind w:left="0" w:right="0"/>
        <w:jc w:val="left"/>
      </w:pPr>
      <w:r>
        <w:rPr>
          <w:color w:val="000000"/>
          <w:sz w:val="24"/>
          <w:szCs w:val="24"/>
        </w:rPr>
        <w:t xml:space="preserve">sash, n. girdle.</w:t>
      </w:r>
    </w:p>
    <w:p>
      <w:pPr>
        <w:widowControl w:val="on"/>
        <w:pBdr/>
        <w:spacing w:before="240" w:after="240" w:line="240" w:lineRule="auto"/>
        <w:ind w:left="0" w:right="0"/>
        <w:jc w:val="left"/>
      </w:pPr>
      <w:r>
        <w:rPr>
          <w:color w:val="000000"/>
          <w:sz w:val="24"/>
          <w:szCs w:val="24"/>
        </w:rPr>
        <w:t xml:space="preserve">Satan, n. devil, Belial, Apollyon, Abaddon, Asmodeus, Prince of</w:t>
      </w:r>
      <w:r>
        <w:rPr>
          <w:color w:val="000000"/>
          <w:sz w:val="24"/>
          <w:szCs w:val="24"/>
        </w:rPr>
        <w:br/>
        <w:t xml:space="preserve">Darkness, Archfiend, the Evil One, the Tempter, the Arch Enemy.</w:t>
      </w:r>
    </w:p>
    <w:p>
      <w:pPr>
        <w:widowControl w:val="on"/>
        <w:pBdr/>
        <w:spacing w:before="240" w:after="240" w:line="240" w:lineRule="auto"/>
        <w:ind w:left="0" w:right="0"/>
        <w:jc w:val="left"/>
      </w:pPr>
      <w:r>
        <w:rPr>
          <w:color w:val="000000"/>
          <w:sz w:val="24"/>
          <w:szCs w:val="24"/>
        </w:rPr>
        <w:t xml:space="preserve">satchel, n. handbag, valise.</w:t>
      </w:r>
    </w:p>
    <w:p>
      <w:pPr>
        <w:widowControl w:val="on"/>
        <w:pBdr/>
        <w:spacing w:before="240" w:after="240" w:line="240" w:lineRule="auto"/>
        <w:ind w:left="0" w:right="0"/>
        <w:jc w:val="left"/>
      </w:pPr>
      <w:r>
        <w:rPr>
          <w:color w:val="000000"/>
          <w:sz w:val="24"/>
          <w:szCs w:val="24"/>
        </w:rPr>
        <w:t xml:space="preserve">satiate, v. surfeit, pall, glut, overfeed, cloy, gorge.</w:t>
      </w:r>
    </w:p>
    <w:p>
      <w:pPr>
        <w:widowControl w:val="on"/>
        <w:pBdr/>
        <w:spacing w:before="240" w:after="240" w:line="240" w:lineRule="auto"/>
        <w:ind w:left="0" w:right="0"/>
        <w:jc w:val="left"/>
      </w:pPr>
      <w:r>
        <w:rPr>
          <w:color w:val="000000"/>
          <w:sz w:val="24"/>
          <w:szCs w:val="24"/>
        </w:rPr>
        <w:t xml:space="preserve">satiety, n. satiation, surfeit, cloyment, over-fullness.</w:t>
      </w:r>
    </w:p>
    <w:p>
      <w:pPr>
        <w:widowControl w:val="on"/>
        <w:pBdr/>
        <w:spacing w:before="240" w:after="240" w:line="240" w:lineRule="auto"/>
        <w:ind w:left="0" w:right="0"/>
        <w:jc w:val="left"/>
      </w:pPr>
      <w:r>
        <w:rPr>
          <w:color w:val="000000"/>
          <w:sz w:val="24"/>
          <w:szCs w:val="24"/>
        </w:rPr>
        <w:t xml:space="preserve">satire, n. irony, sarcasm, ridicule, lampoon, pasquinade.</w:t>
      </w:r>
    </w:p>
    <w:p>
      <w:pPr>
        <w:widowControl w:val="on"/>
        <w:pBdr/>
        <w:spacing w:before="240" w:after="240" w:line="240" w:lineRule="auto"/>
        <w:ind w:left="0" w:right="0"/>
        <w:jc w:val="left"/>
      </w:pPr>
      <w:r>
        <w:rPr>
          <w:color w:val="000000"/>
          <w:sz w:val="24"/>
          <w:szCs w:val="24"/>
        </w:rPr>
        <w:t xml:space="preserve">satirical, a. bitter, sarcastic, ironical, caustic, mordacious.</w:t>
      </w:r>
    </w:p>
    <w:p>
      <w:pPr>
        <w:widowControl w:val="on"/>
        <w:pBdr/>
        <w:spacing w:before="240" w:after="240" w:line="240" w:lineRule="auto"/>
        <w:ind w:left="0" w:right="0"/>
        <w:jc w:val="left"/>
      </w:pPr>
      <w:r>
        <w:rPr>
          <w:color w:val="000000"/>
          <w:sz w:val="24"/>
          <w:szCs w:val="24"/>
        </w:rPr>
        <w:t xml:space="preserve">satirize, v. lampoon, ridicule, lash.</w:t>
      </w:r>
    </w:p>
    <w:p>
      <w:pPr>
        <w:widowControl w:val="on"/>
        <w:pBdr/>
        <w:spacing w:before="240" w:after="240" w:line="240" w:lineRule="auto"/>
        <w:ind w:left="0" w:right="0"/>
        <w:jc w:val="left"/>
      </w:pPr>
      <w:r>
        <w:rPr>
          <w:color w:val="000000"/>
          <w:sz w:val="24"/>
          <w:szCs w:val="24"/>
        </w:rPr>
        <w:t xml:space="preserve">satisfaction, n. gratification; contentment, complacency, content, comfort; reparation, indemnification, requital, reimbursement, recompense; atonement, amends.  Antonyms:  dissatisfaction, discontent.</w:t>
      </w:r>
    </w:p>
    <w:p>
      <w:pPr>
        <w:widowControl w:val="on"/>
        <w:pBdr/>
        <w:spacing w:before="240" w:after="240" w:line="240" w:lineRule="auto"/>
        <w:ind w:left="0" w:right="0"/>
        <w:jc w:val="left"/>
      </w:pPr>
      <w:r>
        <w:rPr>
          <w:color w:val="000000"/>
          <w:sz w:val="24"/>
          <w:szCs w:val="24"/>
        </w:rPr>
        <w:t xml:space="preserve">satisfactory, a. sufficient, satisfying, conclusive, gratify, ing, atoning.</w:t>
      </w:r>
    </w:p>
    <w:p>
      <w:pPr>
        <w:widowControl w:val="on"/>
        <w:pBdr/>
        <w:spacing w:before="240" w:after="240" w:line="240" w:lineRule="auto"/>
        <w:ind w:left="0" w:right="0"/>
        <w:jc w:val="left"/>
      </w:pPr>
      <w:r>
        <w:rPr>
          <w:color w:val="000000"/>
          <w:sz w:val="24"/>
          <w:szCs w:val="24"/>
        </w:rPr>
        <w:t xml:space="preserve">satisfy, v. gratify, content, appease, satiate, suffice; indemnify, repay.</w:t>
      </w:r>
    </w:p>
    <w:p>
      <w:pPr>
        <w:widowControl w:val="on"/>
        <w:pBdr/>
        <w:spacing w:before="240" w:after="240" w:line="240" w:lineRule="auto"/>
        <w:ind w:left="0" w:right="0"/>
        <w:jc w:val="left"/>
      </w:pPr>
      <w:r>
        <w:rPr>
          <w:color w:val="000000"/>
          <w:sz w:val="24"/>
          <w:szCs w:val="24"/>
        </w:rPr>
        <w:t xml:space="preserve">sauce, n. (Low) sauciness, impertinence, insolence, rudeness</w:t>
      </w:r>
    </w:p>
    <w:p>
      <w:pPr>
        <w:widowControl w:val="on"/>
        <w:pBdr/>
        <w:spacing w:before="240" w:after="240" w:line="240" w:lineRule="auto"/>
        <w:ind w:left="0" w:right="0"/>
        <w:jc w:val="left"/>
      </w:pPr>
      <w:r>
        <w:rPr>
          <w:color w:val="000000"/>
          <w:sz w:val="24"/>
          <w:szCs w:val="24"/>
        </w:rPr>
        <w:t xml:space="preserve">saucy, a. impertinent, insolent, pert, impudent, malapert, flippant.</w:t>
      </w:r>
    </w:p>
    <w:p>
      <w:pPr>
        <w:widowControl w:val="on"/>
        <w:pBdr/>
        <w:spacing w:before="240" w:after="240" w:line="240" w:lineRule="auto"/>
        <w:ind w:left="0" w:right="0"/>
        <w:jc w:val="left"/>
      </w:pPr>
      <w:r>
        <w:rPr>
          <w:color w:val="000000"/>
          <w:sz w:val="24"/>
          <w:szCs w:val="24"/>
        </w:rPr>
        <w:t xml:space="preserve">saunter, v. loiter, linger, straggle, lounge, stroll, delay, dawdle, lag.</w:t>
      </w:r>
    </w:p>
    <w:p>
      <w:pPr>
        <w:widowControl w:val="on"/>
        <w:pBdr/>
        <w:spacing w:before="240" w:after="240" w:line="240" w:lineRule="auto"/>
        <w:ind w:left="0" w:right="0"/>
        <w:jc w:val="left"/>
      </w:pPr>
      <w:r>
        <w:rPr>
          <w:color w:val="000000"/>
          <w:sz w:val="24"/>
          <w:szCs w:val="24"/>
        </w:rPr>
        <w:t xml:space="preserve">savable, a. salvable.</w:t>
      </w:r>
    </w:p>
    <w:p>
      <w:pPr>
        <w:widowControl w:val="on"/>
        <w:pBdr/>
        <w:spacing w:before="240" w:after="240" w:line="240" w:lineRule="auto"/>
        <w:ind w:left="0" w:right="0"/>
        <w:jc w:val="left"/>
      </w:pPr>
      <w:r>
        <w:rPr>
          <w:color w:val="000000"/>
          <w:sz w:val="24"/>
          <w:szCs w:val="24"/>
        </w:rPr>
        <w:t xml:space="preserve">savage, a. uncivilized, barbarous; ferocious, ravenous, fierce, untamed; brutal, fell, truculent, implacable, atrocious, ferocious, inhuman.</w:t>
      </w:r>
    </w:p>
    <w:p>
      <w:pPr>
        <w:widowControl w:val="on"/>
        <w:pBdr/>
        <w:spacing w:before="240" w:after="240" w:line="240" w:lineRule="auto"/>
        <w:ind w:left="0" w:right="0"/>
        <w:jc w:val="left"/>
      </w:pPr>
      <w:r>
        <w:rPr>
          <w:color w:val="000000"/>
          <w:sz w:val="24"/>
          <w:szCs w:val="24"/>
        </w:rPr>
        <w:t xml:space="preserve">savage, n. barbarian; cannibal.</w:t>
      </w:r>
    </w:p>
    <w:p>
      <w:pPr>
        <w:widowControl w:val="on"/>
        <w:pBdr/>
        <w:spacing w:before="240" w:after="240" w:line="240" w:lineRule="auto"/>
        <w:ind w:left="0" w:right="0"/>
        <w:jc w:val="left"/>
      </w:pPr>
      <w:r>
        <w:rPr>
          <w:color w:val="000000"/>
          <w:sz w:val="24"/>
          <w:szCs w:val="24"/>
        </w:rPr>
        <w:t xml:space="preserve">savages, n. pl.  Associated Words:  agriology, agriologist.</w:t>
      </w:r>
    </w:p>
    <w:p>
      <w:pPr>
        <w:widowControl w:val="on"/>
        <w:pBdr/>
        <w:spacing w:before="240" w:after="240" w:line="240" w:lineRule="auto"/>
        <w:ind w:left="0" w:right="0"/>
        <w:jc w:val="left"/>
      </w:pPr>
      <w:r>
        <w:rPr>
          <w:color w:val="000000"/>
          <w:sz w:val="24"/>
          <w:szCs w:val="24"/>
        </w:rPr>
        <w:t xml:space="preserve">save, v. rescue, deliver, redeem; preserve, conserve, keep; reserve, hoard, garner; economize, husband; spare, obviate, prevent, forefend, shield, protect.</w:t>
      </w:r>
    </w:p>
    <w:p>
      <w:pPr>
        <w:widowControl w:val="on"/>
        <w:pBdr/>
        <w:spacing w:before="240" w:after="240" w:line="240" w:lineRule="auto"/>
        <w:ind w:left="0" w:right="0"/>
        <w:jc w:val="left"/>
      </w:pPr>
      <w:r>
        <w:rPr>
          <w:color w:val="000000"/>
          <w:sz w:val="24"/>
          <w:szCs w:val="24"/>
        </w:rPr>
        <w:t xml:space="preserve">save, prep. or conj. except, excepting, reserving.</w:t>
      </w:r>
    </w:p>
    <w:p>
      <w:pPr>
        <w:widowControl w:val="on"/>
        <w:pBdr/>
        <w:spacing w:before="240" w:after="240" w:line="240" w:lineRule="auto"/>
        <w:ind w:left="0" w:right="0"/>
        <w:jc w:val="left"/>
      </w:pPr>
      <w:r>
        <w:rPr>
          <w:color w:val="000000"/>
          <w:sz w:val="24"/>
          <w:szCs w:val="24"/>
        </w:rPr>
        <w:t xml:space="preserve">saving, a. preserving, redemptory, redeeming; preservative, conservative; frugal, thrifty, economical, provident, sparing, choice, chary.  Antonyms:  lavish, extravagant, prodigal, unthrifty, profuse, wasteful.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saving, n. treasure, hoard, reserve; exception, reservation, salvation, rescue, redemption, deliverance; preservation, conservation; salvage.</w:t>
      </w:r>
    </w:p>
    <w:p>
      <w:pPr>
        <w:widowControl w:val="on"/>
        <w:pBdr/>
        <w:spacing w:before="240" w:after="240" w:line="240" w:lineRule="auto"/>
        <w:ind w:left="0" w:right="0"/>
        <w:jc w:val="left"/>
      </w:pPr>
      <w:r>
        <w:rPr>
          <w:color w:val="000000"/>
          <w:sz w:val="24"/>
          <w:szCs w:val="24"/>
        </w:rPr>
        <w:t xml:space="preserve">savingness, n. frugality, parsimony, thrift, providence, economy, chariness.  Antonyms:  extravagance, prodigality, improvidence.</w:t>
      </w:r>
    </w:p>
    <w:p>
      <w:pPr>
        <w:widowControl w:val="on"/>
        <w:pBdr/>
        <w:spacing w:before="240" w:after="240" w:line="240" w:lineRule="auto"/>
        <w:ind w:left="0" w:right="0"/>
        <w:jc w:val="left"/>
      </w:pPr>
      <w:r>
        <w:rPr>
          <w:color w:val="000000"/>
          <w:sz w:val="24"/>
          <w:szCs w:val="24"/>
        </w:rPr>
        <w:t xml:space="preserve">savory, a. gustable, palatable, toothsome, fragrant.  Antonyms:  unsavory, impalatable.</w:t>
      </w:r>
    </w:p>
    <w:p>
      <w:pPr>
        <w:widowControl w:val="on"/>
        <w:pBdr/>
        <w:spacing w:before="240" w:after="240" w:line="240" w:lineRule="auto"/>
        <w:ind w:left="0" w:right="0"/>
        <w:jc w:val="left"/>
      </w:pPr>
      <w:r>
        <w:rPr>
          <w:color w:val="000000"/>
          <w:sz w:val="24"/>
          <w:szCs w:val="24"/>
        </w:rPr>
        <w:t xml:space="preserve">savvy, v. (Slang) understand, comprehend.—­n. understanding, comprehension.</w:t>
      </w:r>
    </w:p>
    <w:p>
      <w:pPr>
        <w:widowControl w:val="on"/>
        <w:pBdr/>
        <w:spacing w:before="240" w:after="240" w:line="240" w:lineRule="auto"/>
        <w:ind w:left="0" w:right="0"/>
        <w:jc w:val="left"/>
      </w:pPr>
      <w:r>
        <w:rPr>
          <w:color w:val="000000"/>
          <w:sz w:val="24"/>
          <w:szCs w:val="24"/>
        </w:rPr>
        <w:t xml:space="preserve">saw, n. maxim, adage, apothegm.  See saying.</w:t>
      </w:r>
    </w:p>
    <w:p>
      <w:pPr>
        <w:widowControl w:val="on"/>
        <w:pBdr/>
        <w:spacing w:before="240" w:after="240" w:line="240" w:lineRule="auto"/>
        <w:ind w:left="0" w:right="0"/>
        <w:jc w:val="left"/>
      </w:pPr>
      <w:r>
        <w:rPr>
          <w:color w:val="000000"/>
          <w:sz w:val="24"/>
          <w:szCs w:val="24"/>
        </w:rPr>
        <w:t xml:space="preserve">sawbones, n. (Nickname) surgeon.</w:t>
      </w:r>
    </w:p>
    <w:p>
      <w:pPr>
        <w:widowControl w:val="on"/>
        <w:pBdr/>
        <w:spacing w:before="240" w:after="240" w:line="240" w:lineRule="auto"/>
        <w:ind w:left="0" w:right="0"/>
        <w:jc w:val="left"/>
      </w:pPr>
      <w:r>
        <w:rPr>
          <w:color w:val="000000"/>
          <w:sz w:val="24"/>
          <w:szCs w:val="24"/>
        </w:rPr>
        <w:t xml:space="preserve">sawer, n. sawyer.</w:t>
      </w:r>
    </w:p>
    <w:p>
      <w:pPr>
        <w:widowControl w:val="on"/>
        <w:pBdr/>
        <w:spacing w:before="240" w:after="240" w:line="240" w:lineRule="auto"/>
        <w:ind w:left="0" w:right="0"/>
        <w:jc w:val="left"/>
      </w:pPr>
      <w:r>
        <w:rPr>
          <w:color w:val="000000"/>
          <w:sz w:val="24"/>
          <w:szCs w:val="24"/>
        </w:rPr>
        <w:t xml:space="preserve">saw tooth. serration, serrature, serrulation.</w:t>
      </w:r>
    </w:p>
    <w:p>
      <w:pPr>
        <w:widowControl w:val="on"/>
        <w:pBdr/>
        <w:spacing w:before="240" w:after="240" w:line="240" w:lineRule="auto"/>
        <w:ind w:left="0" w:right="0"/>
        <w:jc w:val="left"/>
      </w:pPr>
      <w:r>
        <w:rPr>
          <w:color w:val="000000"/>
          <w:sz w:val="24"/>
          <w:szCs w:val="24"/>
        </w:rPr>
        <w:t xml:space="preserve">saw-toothed, a. serrate, serrated, serrulate.</w:t>
      </w:r>
    </w:p>
    <w:p>
      <w:pPr>
        <w:widowControl w:val="on"/>
        <w:pBdr/>
        <w:spacing w:before="240" w:after="240" w:line="240" w:lineRule="auto"/>
        <w:ind w:left="0" w:right="0"/>
        <w:jc w:val="left"/>
      </w:pPr>
      <w:r>
        <w:rPr>
          <w:color w:val="000000"/>
          <w:sz w:val="24"/>
          <w:szCs w:val="24"/>
        </w:rPr>
        <w:t xml:space="preserve">say, v. utter, express, mention, pronounce, speak, declare, tell, articulate, recite, rehearse; state, assert, affirm, allege, aver, asseverate, predicate, cite; suppose, assume, presume.</w:t>
      </w:r>
    </w:p>
    <w:p>
      <w:pPr>
        <w:widowControl w:val="on"/>
        <w:pBdr/>
        <w:spacing w:before="240" w:after="240" w:line="240" w:lineRule="auto"/>
        <w:ind w:left="0" w:right="0"/>
        <w:jc w:val="left"/>
      </w:pPr>
      <w:r>
        <w:rPr>
          <w:color w:val="000000"/>
          <w:sz w:val="24"/>
          <w:szCs w:val="24"/>
        </w:rPr>
        <w:t xml:space="preserve">saying, n. utterance, declaration, statement, pronunciation, mention, assertion, affirmation, citation, averment, asseveration, alleging, recital, rehearsal.</w:t>
      </w:r>
    </w:p>
    <w:p>
      <w:pPr>
        <w:widowControl w:val="on"/>
        <w:pBdr/>
        <w:spacing w:before="240" w:after="240" w:line="240" w:lineRule="auto"/>
        <w:ind w:left="0" w:right="0"/>
        <w:jc w:val="left"/>
      </w:pPr>
      <w:r>
        <w:rPr>
          <w:color w:val="000000"/>
          <w:sz w:val="24"/>
          <w:szCs w:val="24"/>
        </w:rPr>
        <w:t xml:space="preserve">saying, n. maxim, saw, proverb, apothegm, aphorism, adage, dictum, precept, axiom, motto, quotation.</w:t>
      </w:r>
    </w:p>
    <w:p>
      <w:pPr>
        <w:widowControl w:val="on"/>
        <w:pBdr/>
        <w:spacing w:before="240" w:after="240" w:line="240" w:lineRule="auto"/>
        <w:ind w:left="0" w:right="0"/>
        <w:jc w:val="left"/>
      </w:pPr>
      <w:r>
        <w:rPr>
          <w:color w:val="000000"/>
          <w:sz w:val="24"/>
          <w:szCs w:val="24"/>
        </w:rPr>
        <w:t xml:space="preserve">scab, n. eschar, incrustation; mange.</w:t>
      </w:r>
    </w:p>
    <w:p>
      <w:pPr>
        <w:widowControl w:val="on"/>
        <w:pBdr/>
        <w:spacing w:before="240" w:after="240" w:line="240" w:lineRule="auto"/>
        <w:ind w:left="0" w:right="0"/>
        <w:jc w:val="left"/>
      </w:pPr>
      <w:r>
        <w:rPr>
          <w:color w:val="000000"/>
          <w:sz w:val="24"/>
          <w:szCs w:val="24"/>
        </w:rPr>
        <w:t xml:space="preserve">scabby, a. scabbed, scaly, scabious, mangy.</w:t>
      </w:r>
    </w:p>
    <w:p>
      <w:pPr>
        <w:widowControl w:val="on"/>
        <w:pBdr/>
        <w:spacing w:before="240" w:after="240" w:line="240" w:lineRule="auto"/>
        <w:ind w:left="0" w:right="0"/>
        <w:jc w:val="left"/>
      </w:pPr>
      <w:r>
        <w:rPr>
          <w:color w:val="000000"/>
          <w:sz w:val="24"/>
          <w:szCs w:val="24"/>
        </w:rPr>
        <w:t xml:space="preserve">scaffold, n. staging, scaffolding; gallows.</w:t>
      </w:r>
    </w:p>
    <w:p>
      <w:pPr>
        <w:widowControl w:val="on"/>
        <w:pBdr/>
        <w:spacing w:before="240" w:after="240" w:line="240" w:lineRule="auto"/>
        <w:ind w:left="0" w:right="0"/>
        <w:jc w:val="left"/>
      </w:pPr>
      <w:r>
        <w:rPr>
          <w:color w:val="000000"/>
          <w:sz w:val="24"/>
          <w:szCs w:val="24"/>
        </w:rPr>
        <w:t xml:space="preserve">scalawag, n. (Slang) scamp, rascal, rogue, scapegrace, miscreant, scoundrel, villain, caitiff, varlet.</w:t>
      </w:r>
    </w:p>
    <w:p>
      <w:pPr>
        <w:widowControl w:val="on"/>
        <w:pBdr/>
        <w:spacing w:before="240" w:after="240" w:line="240" w:lineRule="auto"/>
        <w:ind w:left="0" w:right="0"/>
        <w:jc w:val="left"/>
      </w:pPr>
      <w:r>
        <w:rPr>
          <w:color w:val="000000"/>
          <w:sz w:val="24"/>
          <w:szCs w:val="24"/>
        </w:rPr>
        <w:t xml:space="preserve">scale, n. flake, lamina, leprosity, lamella, squama, incrustation.</w:t>
      </w:r>
    </w:p>
    <w:p>
      <w:pPr>
        <w:widowControl w:val="on"/>
        <w:pBdr/>
        <w:spacing w:before="240" w:after="240" w:line="240" w:lineRule="auto"/>
        <w:ind w:left="0" w:right="0"/>
        <w:jc w:val="left"/>
      </w:pPr>
      <w:r>
        <w:rPr>
          <w:color w:val="000000"/>
          <w:sz w:val="24"/>
          <w:szCs w:val="24"/>
        </w:rPr>
        <w:t xml:space="preserve">scale, n. (Mus.) gamut, sol-fa.  Associated Words:  diatonic, chromatic, tonic.</w:t>
      </w:r>
    </w:p>
    <w:p>
      <w:pPr>
        <w:widowControl w:val="on"/>
        <w:pBdr/>
        <w:spacing w:before="240" w:after="240" w:line="240" w:lineRule="auto"/>
        <w:ind w:left="0" w:right="0"/>
        <w:jc w:val="left"/>
      </w:pPr>
      <w:r>
        <w:rPr>
          <w:color w:val="000000"/>
          <w:sz w:val="24"/>
          <w:szCs w:val="24"/>
        </w:rPr>
        <w:t xml:space="preserve">scale, n. (Bot.) squamula, lodicule; fulcrum.</w:t>
      </w:r>
    </w:p>
    <w:p>
      <w:pPr>
        <w:widowControl w:val="on"/>
        <w:pBdr/>
        <w:spacing w:before="240" w:after="240" w:line="240" w:lineRule="auto"/>
        <w:ind w:left="0" w:right="0"/>
        <w:jc w:val="left"/>
      </w:pPr>
      <w:r>
        <w:rPr>
          <w:color w:val="000000"/>
          <w:sz w:val="24"/>
          <w:szCs w:val="24"/>
        </w:rPr>
        <w:t xml:space="preserve">scale, v. exfoliate, desquamate; climb, ascend, mount, clamber, escalade.</w:t>
      </w:r>
    </w:p>
    <w:p>
      <w:pPr>
        <w:widowControl w:val="on"/>
        <w:pBdr/>
        <w:spacing w:before="240" w:after="240" w:line="240" w:lineRule="auto"/>
        <w:ind w:left="0" w:right="0"/>
        <w:jc w:val="left"/>
      </w:pPr>
      <w:r>
        <w:rPr>
          <w:color w:val="000000"/>
          <w:sz w:val="24"/>
          <w:szCs w:val="24"/>
        </w:rPr>
        <w:t xml:space="preserve">scales, n. pl. balance; steelyards, Roman balance.</w:t>
      </w:r>
    </w:p>
    <w:p>
      <w:pPr>
        <w:widowControl w:val="on"/>
        <w:pBdr/>
        <w:spacing w:before="240" w:after="240" w:line="240" w:lineRule="auto"/>
        <w:ind w:left="0" w:right="0"/>
        <w:jc w:val="left"/>
      </w:pPr>
      <w:r>
        <w:rPr>
          <w:color w:val="000000"/>
          <w:sz w:val="24"/>
          <w:szCs w:val="24"/>
        </w:rPr>
        <w:t xml:space="preserve">scalloped, a. pinked; crenate, crenated (Bot.).</w:t>
      </w:r>
    </w:p>
    <w:p>
      <w:pPr>
        <w:widowControl w:val="on"/>
        <w:pBdr/>
        <w:spacing w:before="240" w:after="240" w:line="240" w:lineRule="auto"/>
        <w:ind w:left="0" w:right="0"/>
        <w:jc w:val="left"/>
      </w:pPr>
      <w:r>
        <w:rPr>
          <w:color w:val="000000"/>
          <w:sz w:val="24"/>
          <w:szCs w:val="24"/>
        </w:rPr>
        <w:t xml:space="preserve">scaly, a. flaky, squamose, leprose, squamoid, scurvy; (Low) mean, low, contemptible, scurvy, despicable.</w:t>
      </w:r>
    </w:p>
    <w:p>
      <w:pPr>
        <w:widowControl w:val="on"/>
        <w:pBdr/>
        <w:spacing w:before="240" w:after="240" w:line="240" w:lineRule="auto"/>
        <w:ind w:left="0" w:right="0"/>
        <w:jc w:val="left"/>
      </w:pPr>
      <w:r>
        <w:rPr>
          <w:color w:val="000000"/>
          <w:sz w:val="24"/>
          <w:szCs w:val="24"/>
        </w:rPr>
        <w:t xml:space="preserve">scamble, v. sprawl, wabble, shamble; scramble, jostle.</w:t>
      </w:r>
    </w:p>
    <w:p>
      <w:pPr>
        <w:widowControl w:val="on"/>
        <w:pBdr/>
        <w:spacing w:before="240" w:after="240" w:line="240" w:lineRule="auto"/>
        <w:ind w:left="0" w:right="0"/>
        <w:jc w:val="left"/>
      </w:pPr>
      <w:r>
        <w:rPr>
          <w:color w:val="000000"/>
          <w:sz w:val="24"/>
          <w:szCs w:val="24"/>
        </w:rPr>
        <w:t xml:space="preserve">scamp, v. (Colloq.) slight, skimp.</w:t>
      </w:r>
    </w:p>
    <w:p>
      <w:pPr>
        <w:widowControl w:val="on"/>
        <w:pBdr/>
        <w:spacing w:before="240" w:after="240" w:line="240" w:lineRule="auto"/>
        <w:ind w:left="0" w:right="0"/>
        <w:jc w:val="left"/>
      </w:pPr>
      <w:r>
        <w:rPr>
          <w:color w:val="000000"/>
          <w:sz w:val="24"/>
          <w:szCs w:val="24"/>
        </w:rPr>
        <w:t xml:space="preserve">scamp, n. rascal, knave, miscreant, caitiff, scapegrace, scoundrel.</w:t>
      </w:r>
    </w:p>
    <w:p>
      <w:pPr>
        <w:widowControl w:val="on"/>
        <w:pBdr/>
        <w:spacing w:before="240" w:after="240" w:line="240" w:lineRule="auto"/>
        <w:ind w:left="0" w:right="0"/>
        <w:jc w:val="left"/>
      </w:pPr>
      <w:r>
        <w:rPr>
          <w:color w:val="000000"/>
          <w:sz w:val="24"/>
          <w:szCs w:val="24"/>
        </w:rPr>
        <w:t xml:space="preserve">scamper, v. hasten away, scud, hie, run, scuttle, scatter.</w:t>
      </w:r>
    </w:p>
    <w:p>
      <w:pPr>
        <w:widowControl w:val="on"/>
        <w:pBdr/>
        <w:spacing w:before="240" w:after="240" w:line="240" w:lineRule="auto"/>
        <w:ind w:left="0" w:right="0"/>
        <w:jc w:val="left"/>
      </w:pPr>
      <w:r>
        <w:rPr>
          <w:color w:val="000000"/>
          <w:sz w:val="24"/>
          <w:szCs w:val="24"/>
        </w:rPr>
        <w:t xml:space="preserve">scandal, n. reproach, opprobrium, disgrace, odium, shame; slander.</w:t>
      </w:r>
    </w:p>
    <w:p>
      <w:pPr>
        <w:widowControl w:val="on"/>
        <w:pBdr/>
        <w:spacing w:before="240" w:after="240" w:line="240" w:lineRule="auto"/>
        <w:ind w:left="0" w:right="0"/>
        <w:jc w:val="left"/>
      </w:pPr>
      <w:r>
        <w:rPr>
          <w:color w:val="000000"/>
          <w:sz w:val="24"/>
          <w:szCs w:val="24"/>
        </w:rPr>
        <w:t xml:space="preserve">scandalize, v. shock, offend, displease; disgrace; slander, defame, vilify.</w:t>
      </w:r>
    </w:p>
    <w:p>
      <w:pPr>
        <w:widowControl w:val="on"/>
        <w:pBdr/>
        <w:spacing w:before="240" w:after="240" w:line="240" w:lineRule="auto"/>
        <w:ind w:left="0" w:right="0"/>
        <w:jc w:val="left"/>
      </w:pPr>
      <w:r>
        <w:rPr>
          <w:color w:val="000000"/>
          <w:sz w:val="24"/>
          <w:szCs w:val="24"/>
        </w:rPr>
        <w:t xml:space="preserve">scandalous, a. defamatory, libellous, slanderous; infamous, disgraceful, opprobrious, shameful, disreputable.</w:t>
      </w:r>
    </w:p>
    <w:p>
      <w:pPr>
        <w:widowControl w:val="on"/>
        <w:pBdr/>
        <w:spacing w:before="240" w:after="240" w:line="240" w:lineRule="auto"/>
        <w:ind w:left="0" w:right="0"/>
        <w:jc w:val="left"/>
      </w:pPr>
      <w:r>
        <w:rPr>
          <w:color w:val="000000"/>
          <w:sz w:val="24"/>
          <w:szCs w:val="24"/>
        </w:rPr>
        <w:t xml:space="preserve">scant, a. scanty, meager, insufficient, inadequate; sparing, saving, chary.</w:t>
      </w:r>
    </w:p>
    <w:p>
      <w:pPr>
        <w:widowControl w:val="on"/>
        <w:pBdr/>
        <w:spacing w:before="240" w:after="240" w:line="240" w:lineRule="auto"/>
        <w:ind w:left="0" w:right="0"/>
        <w:jc w:val="left"/>
      </w:pPr>
      <w:r>
        <w:rPr>
          <w:color w:val="000000"/>
          <w:sz w:val="24"/>
          <w:szCs w:val="24"/>
        </w:rPr>
        <w:t xml:space="preserve">scant, v. limit, straiten, stint.</w:t>
      </w:r>
    </w:p>
    <w:p>
      <w:pPr>
        <w:widowControl w:val="on"/>
        <w:pBdr/>
        <w:spacing w:before="240" w:after="240" w:line="240" w:lineRule="auto"/>
        <w:ind w:left="0" w:right="0"/>
        <w:jc w:val="left"/>
      </w:pPr>
      <w:r>
        <w:rPr>
          <w:color w:val="000000"/>
          <w:sz w:val="24"/>
          <w:szCs w:val="24"/>
        </w:rPr>
        <w:t xml:space="preserve">scantness, n. smallness, narrowness, inadequacy, insufficiency, meagerness, scantiness.</w:t>
      </w:r>
    </w:p>
    <w:p>
      <w:pPr>
        <w:widowControl w:val="on"/>
        <w:pBdr/>
        <w:spacing w:before="240" w:after="240" w:line="240" w:lineRule="auto"/>
        <w:ind w:left="0" w:right="0"/>
        <w:jc w:val="left"/>
      </w:pPr>
      <w:r>
        <w:rPr>
          <w:color w:val="000000"/>
          <w:sz w:val="24"/>
          <w:szCs w:val="24"/>
        </w:rPr>
        <w:t xml:space="preserve">scanty, a. insufficient, inadequate, meager; sparing, illiberal, niggardly.</w:t>
      </w:r>
    </w:p>
    <w:p>
      <w:pPr>
        <w:widowControl w:val="on"/>
        <w:pBdr/>
        <w:spacing w:before="240" w:after="240" w:line="240" w:lineRule="auto"/>
        <w:ind w:left="0" w:right="0"/>
        <w:jc w:val="left"/>
      </w:pPr>
      <w:r>
        <w:rPr>
          <w:color w:val="000000"/>
          <w:sz w:val="24"/>
          <w:szCs w:val="24"/>
        </w:rPr>
        <w:t xml:space="preserve">scapegrace, n. rogue, scamp, blacksheep, miscreant.</w:t>
      </w:r>
    </w:p>
    <w:p>
      <w:pPr>
        <w:widowControl w:val="on"/>
        <w:pBdr/>
        <w:spacing w:before="240" w:after="240" w:line="240" w:lineRule="auto"/>
        <w:ind w:left="0" w:right="0"/>
        <w:jc w:val="left"/>
      </w:pPr>
      <w:r>
        <w:rPr>
          <w:color w:val="000000"/>
          <w:sz w:val="24"/>
          <w:szCs w:val="24"/>
        </w:rPr>
        <w:t xml:space="preserve">scar, n. cicatrix, seam, cicatrice; blemish, disfigurement, flaw.  Associated Words:  cicatricial, cicatrisive, cicatrizant, cicatrize, cicatrization, escharotic.</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scarce, a. rare, unplentiful, deficient.</w:t>
      </w:r>
    </w:p>
    <w:p>
      <w:pPr>
        <w:widowControl w:val="on"/>
        <w:pBdr/>
        <w:spacing w:before="240" w:after="240" w:line="240" w:lineRule="auto"/>
        <w:ind w:left="0" w:right="0"/>
        <w:jc w:val="left"/>
      </w:pPr>
      <w:r>
        <w:rPr>
          <w:color w:val="000000"/>
          <w:sz w:val="24"/>
          <w:szCs w:val="24"/>
        </w:rPr>
        <w:t xml:space="preserve">scarcity, n. dearth, deficiency, insufficiency, lack, drought, rarity, paucity.</w:t>
      </w:r>
    </w:p>
    <w:p>
      <w:pPr>
        <w:widowControl w:val="on"/>
        <w:pBdr/>
        <w:spacing w:before="240" w:after="240" w:line="240" w:lineRule="auto"/>
        <w:ind w:left="0" w:right="0"/>
        <w:jc w:val="left"/>
      </w:pPr>
      <w:r>
        <w:rPr>
          <w:color w:val="000000"/>
          <w:sz w:val="24"/>
          <w:szCs w:val="24"/>
        </w:rPr>
        <w:t xml:space="preserve">scare, v. frighten, intimidate, terrify, daunt, cow, appall, startle, affright, alarm, browbeat, dismay, terrorize, overawe.  Antonym:  reassure.</w:t>
      </w:r>
    </w:p>
    <w:p>
      <w:pPr>
        <w:widowControl w:val="on"/>
        <w:pBdr/>
        <w:spacing w:before="240" w:after="240" w:line="240" w:lineRule="auto"/>
        <w:ind w:left="0" w:right="0"/>
        <w:jc w:val="left"/>
      </w:pPr>
      <w:r>
        <w:rPr>
          <w:color w:val="000000"/>
          <w:sz w:val="24"/>
          <w:szCs w:val="24"/>
        </w:rPr>
        <w:t xml:space="preserve">scare, n. fright, alarm, terror, panic, consternation.</w:t>
      </w:r>
    </w:p>
    <w:p>
      <w:pPr>
        <w:widowControl w:val="on"/>
        <w:pBdr/>
        <w:spacing w:before="240" w:after="240" w:line="240" w:lineRule="auto"/>
        <w:ind w:left="0" w:right="0"/>
        <w:jc w:val="left"/>
      </w:pPr>
      <w:r>
        <w:rPr>
          <w:color w:val="000000"/>
          <w:sz w:val="24"/>
          <w:szCs w:val="24"/>
        </w:rPr>
        <w:t xml:space="preserve">scarecrow, n. guy, effigy; ragamuffin.</w:t>
      </w:r>
    </w:p>
    <w:p>
      <w:pPr>
        <w:widowControl w:val="on"/>
        <w:pBdr/>
        <w:spacing w:before="240" w:after="240" w:line="240" w:lineRule="auto"/>
        <w:ind w:left="0" w:right="0"/>
        <w:jc w:val="left"/>
      </w:pPr>
      <w:r>
        <w:rPr>
          <w:color w:val="000000"/>
          <w:sz w:val="24"/>
          <w:szCs w:val="24"/>
        </w:rPr>
        <w:t xml:space="preserve">scarf, n. muffler, tippet, neckcloth, neckerchief, cravat, necktie, maniple.</w:t>
      </w:r>
    </w:p>
    <w:p>
      <w:pPr>
        <w:widowControl w:val="on"/>
        <w:pBdr/>
        <w:spacing w:before="240" w:after="240" w:line="240" w:lineRule="auto"/>
        <w:ind w:left="0" w:right="0"/>
        <w:jc w:val="left"/>
      </w:pPr>
      <w:r>
        <w:rPr>
          <w:color w:val="000000"/>
          <w:sz w:val="24"/>
          <w:szCs w:val="24"/>
        </w:rPr>
        <w:t xml:space="preserve">scarfskin, n. epidermis, cuticle.</w:t>
      </w:r>
    </w:p>
    <w:p>
      <w:pPr>
        <w:widowControl w:val="on"/>
        <w:pBdr/>
        <w:spacing w:before="240" w:after="240" w:line="240" w:lineRule="auto"/>
        <w:ind w:left="0" w:right="0"/>
        <w:jc w:val="left"/>
      </w:pPr>
      <w:r>
        <w:rPr>
          <w:color w:val="000000"/>
          <w:sz w:val="24"/>
          <w:szCs w:val="24"/>
        </w:rPr>
        <w:t xml:space="preserve">scary, a. (Colloq.) timid, apprehensive, alarming, frightful.</w:t>
      </w:r>
    </w:p>
    <w:p>
      <w:pPr>
        <w:widowControl w:val="on"/>
        <w:pBdr/>
        <w:spacing w:before="240" w:after="240" w:line="240" w:lineRule="auto"/>
        <w:ind w:left="0" w:right="0"/>
        <w:jc w:val="left"/>
      </w:pPr>
      <w:r>
        <w:rPr>
          <w:color w:val="000000"/>
          <w:sz w:val="24"/>
          <w:szCs w:val="24"/>
        </w:rPr>
        <w:t xml:space="preserve">scatter, v. dissipate, disperse, dispel, separate; intersperse.</w:t>
      </w:r>
    </w:p>
    <w:p>
      <w:pPr>
        <w:widowControl w:val="on"/>
        <w:pBdr/>
        <w:spacing w:before="240" w:after="240" w:line="240" w:lineRule="auto"/>
        <w:ind w:left="0" w:right="0"/>
        <w:jc w:val="left"/>
      </w:pPr>
      <w:r>
        <w:rPr>
          <w:color w:val="000000"/>
          <w:sz w:val="24"/>
          <w:szCs w:val="24"/>
        </w:rPr>
        <w:t xml:space="preserve">scatter-brained, a. giddy, thoughtless, flighty, careless.</w:t>
      </w:r>
    </w:p>
    <w:p>
      <w:pPr>
        <w:widowControl w:val="on"/>
        <w:pBdr/>
        <w:spacing w:before="240" w:after="240" w:line="240" w:lineRule="auto"/>
        <w:ind w:left="0" w:right="0"/>
        <w:jc w:val="left"/>
      </w:pPr>
      <w:r>
        <w:rPr>
          <w:color w:val="000000"/>
          <w:sz w:val="24"/>
          <w:szCs w:val="24"/>
        </w:rPr>
        <w:t xml:space="preserve">scattering, a. scattered, sporadic.</w:t>
      </w:r>
    </w:p>
    <w:p>
      <w:pPr>
        <w:widowControl w:val="on"/>
        <w:pBdr/>
        <w:spacing w:before="240" w:after="240" w:line="240" w:lineRule="auto"/>
        <w:ind w:left="0" w:right="0"/>
        <w:jc w:val="left"/>
      </w:pPr>
      <w:r>
        <w:rPr>
          <w:color w:val="000000"/>
          <w:sz w:val="24"/>
          <w:szCs w:val="24"/>
        </w:rPr>
        <w:t xml:space="preserve">scattering, n. dissipation, dispersion; interspersion.</w:t>
      </w:r>
    </w:p>
    <w:p>
      <w:pPr>
        <w:widowControl w:val="on"/>
        <w:pBdr/>
        <w:spacing w:before="240" w:after="240" w:line="240" w:lineRule="auto"/>
        <w:ind w:left="0" w:right="0"/>
        <w:jc w:val="left"/>
      </w:pPr>
      <w:r>
        <w:rPr>
          <w:color w:val="000000"/>
          <w:sz w:val="24"/>
          <w:szCs w:val="24"/>
        </w:rPr>
        <w:t xml:space="preserve">scene, n. spectacle, show, exhibition, display, view, scenery.</w:t>
      </w:r>
    </w:p>
    <w:p>
      <w:pPr>
        <w:widowControl w:val="on"/>
        <w:pBdr/>
        <w:spacing w:before="240" w:after="240" w:line="240" w:lineRule="auto"/>
        <w:ind w:left="0" w:right="0"/>
        <w:jc w:val="left"/>
      </w:pPr>
      <w:r>
        <w:rPr>
          <w:color w:val="000000"/>
          <w:sz w:val="24"/>
          <w:szCs w:val="24"/>
        </w:rPr>
        <w:t xml:space="preserve">scenery, n. view, landscape, prospect.</w:t>
      </w:r>
    </w:p>
    <w:p>
      <w:pPr>
        <w:widowControl w:val="on"/>
        <w:pBdr/>
        <w:spacing w:before="240" w:after="240" w:line="240" w:lineRule="auto"/>
        <w:ind w:left="0" w:right="0"/>
        <w:jc w:val="left"/>
      </w:pPr>
      <w:r>
        <w:rPr>
          <w:color w:val="000000"/>
          <w:sz w:val="24"/>
          <w:szCs w:val="24"/>
        </w:rPr>
        <w:t xml:space="preserve">scent, n. odor, smell, perfume; </w:t>
      </w:r>
      <w:r>
        <w:rPr>
          <w:i/>
          <w:color w:val="000000"/>
          <w:sz w:val="24"/>
          <w:szCs w:val="24"/>
        </w:rPr>
        <w:t xml:space="preserve">flair</w:t>
      </w:r>
      <w:r>
        <w:rPr>
          <w:color w:val="000000"/>
          <w:sz w:val="24"/>
          <w:szCs w:val="24"/>
        </w:rPr>
        <w:t xml:space="preserve">.  See smell.</w:t>
      </w:r>
    </w:p>
    <w:p>
      <w:pPr>
        <w:widowControl w:val="on"/>
        <w:pBdr/>
        <w:spacing w:before="240" w:after="240" w:line="240" w:lineRule="auto"/>
        <w:ind w:left="0" w:right="0"/>
        <w:jc w:val="left"/>
      </w:pPr>
      <w:r>
        <w:rPr>
          <w:color w:val="000000"/>
          <w:sz w:val="24"/>
          <w:szCs w:val="24"/>
        </w:rPr>
        <w:t xml:space="preserve">scepter, n. royal mace, sovereignty.</w:t>
      </w:r>
    </w:p>
    <w:p>
      <w:pPr>
        <w:widowControl w:val="on"/>
        <w:pBdr/>
        <w:spacing w:before="240" w:after="240" w:line="240" w:lineRule="auto"/>
        <w:ind w:left="0" w:right="0"/>
        <w:jc w:val="left"/>
      </w:pPr>
      <w:r>
        <w:rPr>
          <w:color w:val="000000"/>
          <w:sz w:val="24"/>
          <w:szCs w:val="24"/>
        </w:rPr>
        <w:t xml:space="preserve">schedule, n. list, catalogue, table.</w:t>
      </w:r>
    </w:p>
    <w:p>
      <w:pPr>
        <w:widowControl w:val="on"/>
        <w:pBdr/>
        <w:spacing w:before="240" w:after="240" w:line="240" w:lineRule="auto"/>
        <w:ind w:left="0" w:right="0"/>
        <w:jc w:val="left"/>
      </w:pPr>
      <w:r>
        <w:rPr>
          <w:color w:val="000000"/>
          <w:sz w:val="24"/>
          <w:szCs w:val="24"/>
        </w:rPr>
        <w:t xml:space="preserve">scheme, n. design, plan, project, machination, intrigue, cabal; outline, draught, arrangement, plan, system.</w:t>
      </w:r>
    </w:p>
    <w:p>
      <w:pPr>
        <w:widowControl w:val="on"/>
        <w:pBdr/>
        <w:spacing w:before="240" w:after="240" w:line="240" w:lineRule="auto"/>
        <w:ind w:left="0" w:right="0"/>
        <w:jc w:val="left"/>
      </w:pPr>
      <w:r>
        <w:rPr>
          <w:color w:val="000000"/>
          <w:sz w:val="24"/>
          <w:szCs w:val="24"/>
        </w:rPr>
        <w:t xml:space="preserve">scheme, v. devise, excogitate, plan, machinate, plot, design.</w:t>
      </w:r>
    </w:p>
    <w:p>
      <w:pPr>
        <w:widowControl w:val="on"/>
        <w:pBdr/>
        <w:spacing w:before="240" w:after="240" w:line="240" w:lineRule="auto"/>
        <w:ind w:left="0" w:right="0"/>
        <w:jc w:val="left"/>
      </w:pPr>
      <w:r>
        <w:rPr>
          <w:color w:val="000000"/>
          <w:sz w:val="24"/>
          <w:szCs w:val="24"/>
        </w:rPr>
        <w:t xml:space="preserve">schemer, n. plotter, intriguer, machinator, intrigant, planner, contriver.</w:t>
      </w:r>
    </w:p>
    <w:p>
      <w:pPr>
        <w:widowControl w:val="on"/>
        <w:pBdr/>
        <w:spacing w:before="240" w:after="240" w:line="240" w:lineRule="auto"/>
        <w:ind w:left="0" w:right="0"/>
        <w:jc w:val="left"/>
      </w:pPr>
      <w:r>
        <w:rPr>
          <w:color w:val="000000"/>
          <w:sz w:val="24"/>
          <w:szCs w:val="24"/>
        </w:rPr>
        <w:t xml:space="preserve">scheming, a. artful, designing, intriguing, Machiavelian, tricky, wily, insidious.  Antonyms:  guileless, undesigning, artless.</w:t>
      </w:r>
    </w:p>
    <w:p>
      <w:pPr>
        <w:widowControl w:val="on"/>
        <w:pBdr/>
        <w:spacing w:before="240" w:after="240" w:line="240" w:lineRule="auto"/>
        <w:ind w:left="0" w:right="0"/>
        <w:jc w:val="left"/>
      </w:pPr>
      <w:r>
        <w:rPr>
          <w:color w:val="000000"/>
          <w:sz w:val="24"/>
          <w:szCs w:val="24"/>
        </w:rPr>
        <w:t xml:space="preserve">schismatic, a. dissentious, heretical, dissentient, schismatical.</w:t>
      </w:r>
    </w:p>
    <w:p>
      <w:pPr>
        <w:widowControl w:val="on"/>
        <w:pBdr/>
        <w:spacing w:before="240" w:after="240" w:line="240" w:lineRule="auto"/>
        <w:ind w:left="0" w:right="0"/>
        <w:jc w:val="left"/>
      </w:pPr>
      <w:r>
        <w:rPr>
          <w:color w:val="000000"/>
          <w:sz w:val="24"/>
          <w:szCs w:val="24"/>
        </w:rPr>
        <w:t xml:space="preserve">schismatic, n. nonconformist, dissenter, separatist, heretic, sectary.</w:t>
      </w:r>
    </w:p>
    <w:p>
      <w:pPr>
        <w:widowControl w:val="on"/>
        <w:pBdr/>
        <w:spacing w:before="240" w:after="240" w:line="240" w:lineRule="auto"/>
        <w:ind w:left="0" w:right="0"/>
        <w:jc w:val="left"/>
      </w:pPr>
      <w:r>
        <w:rPr>
          <w:color w:val="000000"/>
          <w:sz w:val="24"/>
          <w:szCs w:val="24"/>
        </w:rPr>
        <w:t xml:space="preserve">scholar, n. pupil, student, learner, disciple; savant, philomath.</w:t>
      </w:r>
    </w:p>
    <w:p>
      <w:pPr>
        <w:widowControl w:val="on"/>
        <w:pBdr/>
        <w:spacing w:before="240" w:after="240" w:line="240" w:lineRule="auto"/>
        <w:ind w:left="0" w:right="0"/>
        <w:jc w:val="left"/>
      </w:pPr>
      <w:r>
        <w:rPr>
          <w:color w:val="000000"/>
          <w:sz w:val="24"/>
          <w:szCs w:val="24"/>
        </w:rPr>
        <w:t xml:space="preserve">scholarly, a. scholarlike, erudite, scholastic.</w:t>
      </w:r>
    </w:p>
    <w:p>
      <w:pPr>
        <w:widowControl w:val="on"/>
        <w:pBdr/>
        <w:spacing w:before="240" w:after="240" w:line="240" w:lineRule="auto"/>
        <w:ind w:left="0" w:right="0"/>
        <w:jc w:val="left"/>
      </w:pPr>
      <w:r>
        <w:rPr>
          <w:color w:val="000000"/>
          <w:sz w:val="24"/>
          <w:szCs w:val="24"/>
        </w:rPr>
        <w:t xml:space="preserve">scholarship, n. erudition, learning, knowledge, attainments, polymathy.</w:t>
      </w:r>
    </w:p>
    <w:p>
      <w:pPr>
        <w:widowControl w:val="on"/>
        <w:pBdr/>
        <w:spacing w:before="240" w:after="240" w:line="240" w:lineRule="auto"/>
        <w:ind w:left="0" w:right="0"/>
        <w:jc w:val="left"/>
      </w:pPr>
      <w:r>
        <w:rPr>
          <w:color w:val="000000"/>
          <w:sz w:val="24"/>
          <w:szCs w:val="24"/>
        </w:rPr>
        <w:t xml:space="preserve">school, n. institute, academy, seminary, college, gymnasium conservatory, university; denomination, sect; shoal; clinic.</w:t>
      </w:r>
    </w:p>
    <w:p>
      <w:pPr>
        <w:widowControl w:val="on"/>
        <w:pBdr/>
        <w:spacing w:before="240" w:after="240" w:line="240" w:lineRule="auto"/>
        <w:ind w:left="0" w:right="0"/>
        <w:jc w:val="left"/>
      </w:pPr>
      <w:r>
        <w:rPr>
          <w:color w:val="000000"/>
          <w:sz w:val="24"/>
          <w:szCs w:val="24"/>
        </w:rPr>
        <w:t xml:space="preserve">school, v. train, educate, drill, teach.</w:t>
      </w:r>
    </w:p>
    <w:p>
      <w:pPr>
        <w:widowControl w:val="on"/>
        <w:pBdr/>
        <w:spacing w:before="240" w:after="240" w:line="240" w:lineRule="auto"/>
        <w:ind w:left="0" w:right="0"/>
        <w:jc w:val="left"/>
      </w:pPr>
      <w:r>
        <w:rPr>
          <w:color w:val="000000"/>
          <w:sz w:val="24"/>
          <w:szCs w:val="24"/>
        </w:rPr>
        <w:t xml:space="preserve">schooling, n. education, training, nurture, discipline; tuition.</w:t>
      </w:r>
    </w:p>
    <w:p>
      <w:pPr>
        <w:widowControl w:val="on"/>
        <w:pBdr/>
        <w:spacing w:before="240" w:after="240" w:line="240" w:lineRule="auto"/>
        <w:ind w:left="0" w:right="0"/>
        <w:jc w:val="left"/>
      </w:pPr>
      <w:r>
        <w:rPr>
          <w:color w:val="000000"/>
          <w:sz w:val="24"/>
          <w:szCs w:val="24"/>
        </w:rPr>
        <w:t xml:space="preserve">scientist, n. savant.</w:t>
      </w:r>
    </w:p>
    <w:p>
      <w:pPr>
        <w:widowControl w:val="on"/>
        <w:pBdr/>
        <w:spacing w:before="240" w:after="240" w:line="240" w:lineRule="auto"/>
        <w:ind w:left="0" w:right="0"/>
        <w:jc w:val="left"/>
      </w:pPr>
      <w:r>
        <w:rPr>
          <w:color w:val="000000"/>
          <w:sz w:val="24"/>
          <w:szCs w:val="24"/>
        </w:rPr>
        <w:t xml:space="preserve">scintilla, n. iota, trace, whit, particle, mite, bit, tittle, jot, scrap, atom.</w:t>
      </w:r>
    </w:p>
    <w:p>
      <w:pPr>
        <w:widowControl w:val="on"/>
        <w:pBdr/>
        <w:spacing w:before="240" w:after="240" w:line="240" w:lineRule="auto"/>
        <w:ind w:left="0" w:right="0"/>
        <w:jc w:val="left"/>
      </w:pPr>
      <w:r>
        <w:rPr>
          <w:color w:val="000000"/>
          <w:sz w:val="24"/>
          <w:szCs w:val="24"/>
        </w:rPr>
        <w:t xml:space="preserve">scion, n. descendant, heir; shoot, sprout.</w:t>
      </w:r>
    </w:p>
    <w:p>
      <w:pPr>
        <w:widowControl w:val="on"/>
        <w:pBdr/>
        <w:spacing w:before="240" w:after="240" w:line="240" w:lineRule="auto"/>
        <w:ind w:left="0" w:right="0"/>
        <w:jc w:val="left"/>
      </w:pPr>
      <w:r>
        <w:rPr>
          <w:color w:val="000000"/>
          <w:sz w:val="24"/>
          <w:szCs w:val="24"/>
        </w:rPr>
        <w:t xml:space="preserve">scoff, v. deride, ridicule, mock, sneer, gibe, jeer, contemn.</w:t>
      </w:r>
    </w:p>
    <w:p>
      <w:pPr>
        <w:widowControl w:val="on"/>
        <w:pBdr/>
        <w:spacing w:before="240" w:after="240" w:line="240" w:lineRule="auto"/>
        <w:ind w:left="0" w:right="0"/>
        <w:jc w:val="left"/>
      </w:pPr>
      <w:r>
        <w:rPr>
          <w:color w:val="000000"/>
          <w:sz w:val="24"/>
          <w:szCs w:val="24"/>
        </w:rPr>
        <w:t xml:space="preserve">scoffer, n. derider, ridiculer, mocker, sneerer, scorner, contemner, jeerer.</w:t>
      </w:r>
    </w:p>
    <w:p>
      <w:pPr>
        <w:widowControl w:val="on"/>
        <w:pBdr/>
        <w:spacing w:before="240" w:after="240" w:line="240" w:lineRule="auto"/>
        <w:ind w:left="0" w:right="0"/>
        <w:jc w:val="left"/>
      </w:pPr>
      <w:r>
        <w:rPr>
          <w:color w:val="000000"/>
          <w:sz w:val="24"/>
          <w:szCs w:val="24"/>
        </w:rPr>
        <w:t xml:space="preserve">scoffery, n. mockery, derision, ridicule, jeering.</w:t>
      </w:r>
    </w:p>
    <w:p>
      <w:pPr>
        <w:widowControl w:val="on"/>
        <w:pBdr/>
        <w:spacing w:before="240" w:after="240" w:line="240" w:lineRule="auto"/>
        <w:ind w:left="0" w:right="0"/>
        <w:jc w:val="left"/>
      </w:pPr>
      <w:r>
        <w:rPr>
          <w:color w:val="000000"/>
          <w:sz w:val="24"/>
          <w:szCs w:val="24"/>
        </w:rPr>
        <w:t xml:space="preserve">scold, v. chide, berate, censure, reprimand, blame, reprove, brawl, lecture, reprehend, vituperate, rate, rebuke, declaim against.</w:t>
      </w:r>
    </w:p>
    <w:p>
      <w:pPr>
        <w:widowControl w:val="on"/>
        <w:pBdr/>
        <w:spacing w:before="240" w:after="240" w:line="240" w:lineRule="auto"/>
        <w:ind w:left="0" w:right="0"/>
        <w:jc w:val="left"/>
      </w:pPr>
      <w:r>
        <w:rPr>
          <w:color w:val="000000"/>
          <w:sz w:val="24"/>
          <w:szCs w:val="24"/>
        </w:rPr>
        <w:t xml:space="preserve">scold, n. shrew, vixen, virago, termagant, rixatrix, Xantippe.</w:t>
      </w:r>
    </w:p>
    <w:p>
      <w:pPr>
        <w:widowControl w:val="on"/>
        <w:pBdr/>
        <w:spacing w:before="240" w:after="240" w:line="240" w:lineRule="auto"/>
        <w:ind w:left="0" w:right="0"/>
        <w:jc w:val="left"/>
      </w:pPr>
      <w:r>
        <w:rPr>
          <w:color w:val="000000"/>
          <w:sz w:val="24"/>
          <w:szCs w:val="24"/>
        </w:rPr>
        <w:t xml:space="preserve">scolding, n. chiding, censure, rating, reprimand, reprehension, rebuke, berating.</w:t>
      </w:r>
    </w:p>
    <w:p>
      <w:pPr>
        <w:widowControl w:val="on"/>
        <w:pBdr/>
        <w:spacing w:before="240" w:after="240" w:line="240" w:lineRule="auto"/>
        <w:ind w:left="0" w:right="0"/>
        <w:jc w:val="left"/>
      </w:pPr>
      <w:r>
        <w:rPr>
          <w:color w:val="000000"/>
          <w:sz w:val="24"/>
          <w:szCs w:val="24"/>
        </w:rPr>
        <w:t xml:space="preserve">scolding, a. berating, chiding, censorious, shrewish, reprehensory, termagant.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scoop, n. ladle; cavity, hollow; stroke, sweep, swoop.</w:t>
      </w:r>
    </w:p>
    <w:p>
      <w:pPr>
        <w:widowControl w:val="on"/>
        <w:pBdr/>
        <w:spacing w:before="240" w:after="240" w:line="240" w:lineRule="auto"/>
        <w:ind w:left="0" w:right="0"/>
        <w:jc w:val="left"/>
      </w:pPr>
      <w:r>
        <w:rPr>
          <w:color w:val="000000"/>
          <w:sz w:val="24"/>
          <w:szCs w:val="24"/>
        </w:rPr>
        <w:t xml:space="preserve">scope, n. design, purpose; opportunity, space, room, liberty; extent, compass, purview.</w:t>
      </w:r>
    </w:p>
    <w:p>
      <w:pPr>
        <w:widowControl w:val="on"/>
        <w:pBdr/>
        <w:spacing w:before="240" w:after="240" w:line="240" w:lineRule="auto"/>
        <w:ind w:left="0" w:right="0"/>
        <w:jc w:val="left"/>
      </w:pPr>
      <w:r>
        <w:rPr>
          <w:color w:val="000000"/>
          <w:sz w:val="24"/>
          <w:szCs w:val="24"/>
        </w:rPr>
        <w:t xml:space="preserve">scorch, v. singe, char, torrefy, burn, parch.</w:t>
      </w:r>
    </w:p>
    <w:p>
      <w:pPr>
        <w:widowControl w:val="on"/>
        <w:pBdr/>
        <w:spacing w:before="240" w:after="240" w:line="240" w:lineRule="auto"/>
        <w:ind w:left="0" w:right="0"/>
        <w:jc w:val="left"/>
      </w:pPr>
      <w:r>
        <w:rPr>
          <w:color w:val="000000"/>
          <w:sz w:val="24"/>
          <w:szCs w:val="24"/>
        </w:rPr>
        <w:t xml:space="preserve">score, n. tally, account; notch, incision; motive, account, reason, sake, consideration, behalf; line, groove; twenty.</w:t>
      </w:r>
    </w:p>
    <w:p>
      <w:pPr>
        <w:widowControl w:val="on"/>
        <w:pBdr/>
        <w:spacing w:before="240" w:after="240" w:line="240" w:lineRule="auto"/>
        <w:ind w:left="0" w:right="0"/>
        <w:jc w:val="left"/>
      </w:pPr>
      <w:r>
        <w:rPr>
          <w:color w:val="000000"/>
          <w:sz w:val="24"/>
          <w:szCs w:val="24"/>
        </w:rPr>
        <w:t xml:space="preserve">score, v. notch, scratch, cut; record, enter.</w:t>
      </w:r>
    </w:p>
    <w:p>
      <w:pPr>
        <w:widowControl w:val="on"/>
        <w:pBdr/>
        <w:spacing w:before="240" w:after="240" w:line="240" w:lineRule="auto"/>
        <w:ind w:left="0" w:right="0"/>
        <w:jc w:val="left"/>
      </w:pPr>
      <w:r>
        <w:rPr>
          <w:color w:val="000000"/>
          <w:sz w:val="24"/>
          <w:szCs w:val="24"/>
        </w:rPr>
        <w:t xml:space="preserve">scorn, n. contempt, disdain, derision, contumely, mockery, slight.</w:t>
      </w:r>
    </w:p>
    <w:p>
      <w:pPr>
        <w:widowControl w:val="on"/>
        <w:pBdr/>
        <w:spacing w:before="240" w:after="240" w:line="240" w:lineRule="auto"/>
        <w:ind w:left="0" w:right="0"/>
        <w:jc w:val="left"/>
      </w:pPr>
      <w:r>
        <w:rPr>
          <w:color w:val="000000"/>
          <w:sz w:val="24"/>
          <w:szCs w:val="24"/>
        </w:rPr>
        <w:t xml:space="preserve">scorn, v. despise, reject, contemn, disregard, scout, spurn.</w:t>
      </w:r>
    </w:p>
    <w:p>
      <w:pPr>
        <w:widowControl w:val="on"/>
        <w:pBdr/>
        <w:spacing w:before="240" w:after="240" w:line="240" w:lineRule="auto"/>
        <w:ind w:left="0" w:right="0"/>
        <w:jc w:val="left"/>
      </w:pPr>
      <w:r>
        <w:rPr>
          <w:color w:val="000000"/>
          <w:sz w:val="24"/>
          <w:szCs w:val="24"/>
        </w:rPr>
        <w:t xml:space="preserve">scornful, a. disdainful, contemptuous, contumelious, defiant.</w:t>
      </w:r>
    </w:p>
    <w:p>
      <w:pPr>
        <w:widowControl w:val="on"/>
        <w:pBdr/>
        <w:spacing w:before="240" w:after="240" w:line="240" w:lineRule="auto"/>
        <w:ind w:left="0" w:right="0"/>
        <w:jc w:val="left"/>
      </w:pPr>
      <w:r>
        <w:rPr>
          <w:color w:val="000000"/>
          <w:sz w:val="24"/>
          <w:szCs w:val="24"/>
        </w:rPr>
        <w:t xml:space="preserve">Scotch, n.  Gaelic.</w:t>
      </w:r>
    </w:p>
    <w:p>
      <w:pPr>
        <w:widowControl w:val="on"/>
        <w:pBdr/>
        <w:spacing w:before="240" w:after="240" w:line="240" w:lineRule="auto"/>
        <w:ind w:left="0" w:right="0"/>
        <w:jc w:val="left"/>
      </w:pPr>
      <w:r>
        <w:rPr>
          <w:color w:val="000000"/>
          <w:sz w:val="24"/>
          <w:szCs w:val="24"/>
        </w:rPr>
        <w:t xml:space="preserve">Scotchman, n.  Scot, Scotsman, Caledonian, Gael, Celt.</w:t>
      </w:r>
    </w:p>
    <w:p>
      <w:pPr>
        <w:widowControl w:val="on"/>
        <w:pBdr/>
        <w:spacing w:before="240" w:after="240" w:line="240" w:lineRule="auto"/>
        <w:ind w:left="0" w:right="0"/>
        <w:jc w:val="left"/>
      </w:pPr>
      <w:r>
        <w:rPr>
          <w:color w:val="000000"/>
          <w:sz w:val="24"/>
          <w:szCs w:val="24"/>
        </w:rPr>
        <w:t xml:space="preserve">Scotland, n.  Scotia, Caledonia.</w:t>
      </w:r>
    </w:p>
    <w:p>
      <w:pPr>
        <w:widowControl w:val="on"/>
        <w:pBdr/>
        <w:spacing w:before="240" w:after="240" w:line="240" w:lineRule="auto"/>
        <w:ind w:left="0" w:right="0"/>
        <w:jc w:val="left"/>
      </w:pPr>
      <w:r>
        <w:rPr>
          <w:color w:val="000000"/>
          <w:sz w:val="24"/>
          <w:szCs w:val="24"/>
        </w:rPr>
        <w:t xml:space="preserve">scoundrel, n. villain, knave, rascal, scamp, rogue, caitiff, reprobate, cheat, swindler, libertine, miscreant, bezonian, vagabond, wretch.</w:t>
      </w:r>
    </w:p>
    <w:p>
      <w:pPr>
        <w:widowControl w:val="on"/>
        <w:pBdr/>
        <w:spacing w:before="240" w:after="240" w:line="240" w:lineRule="auto"/>
        <w:ind w:left="0" w:right="0"/>
        <w:jc w:val="left"/>
      </w:pPr>
      <w:r>
        <w:rPr>
          <w:color w:val="000000"/>
          <w:sz w:val="24"/>
          <w:szCs w:val="24"/>
        </w:rPr>
        <w:t xml:space="preserve">scoundrelism, n. villainy, turpitude, knavery, rascality.</w:t>
      </w:r>
    </w:p>
    <w:p>
      <w:pPr>
        <w:widowControl w:val="on"/>
        <w:pBdr/>
        <w:spacing w:before="240" w:after="240" w:line="240" w:lineRule="auto"/>
        <w:ind w:left="0" w:right="0"/>
        <w:jc w:val="left"/>
      </w:pPr>
      <w:r>
        <w:rPr>
          <w:color w:val="000000"/>
          <w:sz w:val="24"/>
          <w:szCs w:val="24"/>
        </w:rPr>
        <w:t xml:space="preserve">scourge, n. affliction, infliction, bane, punishment.</w:t>
      </w:r>
    </w:p>
    <w:p>
      <w:pPr>
        <w:widowControl w:val="on"/>
        <w:pBdr/>
        <w:spacing w:before="240" w:after="240" w:line="240" w:lineRule="auto"/>
        <w:ind w:left="0" w:right="0"/>
        <w:jc w:val="left"/>
      </w:pPr>
      <w:r>
        <w:rPr>
          <w:color w:val="000000"/>
          <w:sz w:val="24"/>
          <w:szCs w:val="24"/>
        </w:rPr>
        <w:t xml:space="preserve">scout, v. disdain, flout, contemn, scorn, spurn, scoff, ridicule.</w:t>
      </w:r>
    </w:p>
    <w:p>
      <w:pPr>
        <w:widowControl w:val="on"/>
        <w:pBdr/>
        <w:spacing w:before="240" w:after="240" w:line="240" w:lineRule="auto"/>
        <w:ind w:left="0" w:right="0"/>
        <w:jc w:val="left"/>
      </w:pPr>
      <w:r>
        <w:rPr>
          <w:color w:val="000000"/>
          <w:sz w:val="24"/>
          <w:szCs w:val="24"/>
        </w:rPr>
        <w:t xml:space="preserve">scout, n. spy.</w:t>
      </w:r>
    </w:p>
    <w:p>
      <w:pPr>
        <w:widowControl w:val="on"/>
        <w:pBdr/>
        <w:spacing w:before="240" w:after="240" w:line="240" w:lineRule="auto"/>
        <w:ind w:left="0" w:right="0"/>
        <w:jc w:val="left"/>
      </w:pPr>
      <w:r>
        <w:rPr>
          <w:color w:val="000000"/>
          <w:sz w:val="24"/>
          <w:szCs w:val="24"/>
        </w:rPr>
        <w:t xml:space="preserve">scowl, v. glower, frown, lower.—­n. frown.</w:t>
      </w:r>
    </w:p>
    <w:p>
      <w:pPr>
        <w:widowControl w:val="on"/>
        <w:pBdr/>
        <w:spacing w:before="240" w:after="240" w:line="240" w:lineRule="auto"/>
        <w:ind w:left="0" w:right="0"/>
        <w:jc w:val="left"/>
      </w:pPr>
      <w:r>
        <w:rPr>
          <w:color w:val="000000"/>
          <w:sz w:val="24"/>
          <w:szCs w:val="24"/>
        </w:rPr>
        <w:t xml:space="preserve">scowling, a. sullen, glowering, frowning, lowering.</w:t>
      </w:r>
    </w:p>
    <w:p>
      <w:pPr>
        <w:widowControl w:val="on"/>
        <w:pBdr/>
        <w:spacing w:before="240" w:after="240" w:line="240" w:lineRule="auto"/>
        <w:ind w:left="0" w:right="0"/>
        <w:jc w:val="left"/>
      </w:pPr>
      <w:r>
        <w:rPr>
          <w:color w:val="000000"/>
          <w:sz w:val="24"/>
          <w:szCs w:val="24"/>
        </w:rPr>
        <w:t xml:space="preserve">scraggy, a. scragged, craggy; scrawny, lank, gaunt, skinny, angular.</w:t>
      </w:r>
    </w:p>
    <w:p>
      <w:pPr>
        <w:widowControl w:val="on"/>
        <w:pBdr/>
        <w:spacing w:before="240" w:after="240" w:line="240" w:lineRule="auto"/>
        <w:ind w:left="0" w:right="0"/>
        <w:jc w:val="left"/>
      </w:pPr>
      <w:r>
        <w:rPr>
          <w:color w:val="000000"/>
          <w:sz w:val="24"/>
          <w:szCs w:val="24"/>
        </w:rPr>
        <w:t xml:space="preserve">scramble, v. scrabble, clamber; struggle, contend, strive.</w:t>
      </w:r>
    </w:p>
    <w:p>
      <w:pPr>
        <w:widowControl w:val="on"/>
        <w:pBdr/>
        <w:spacing w:before="240" w:after="240" w:line="240" w:lineRule="auto"/>
        <w:ind w:left="0" w:right="0"/>
        <w:jc w:val="left"/>
      </w:pPr>
      <w:r>
        <w:rPr>
          <w:color w:val="000000"/>
          <w:sz w:val="24"/>
          <w:szCs w:val="24"/>
        </w:rPr>
        <w:t xml:space="preserve">scrap, n. bit, fragment, morsel, crumb; excerpt, extract; pl. cracklings.</w:t>
      </w:r>
    </w:p>
    <w:p>
      <w:pPr>
        <w:widowControl w:val="on"/>
        <w:pBdr/>
        <w:spacing w:before="240" w:after="240" w:line="240" w:lineRule="auto"/>
        <w:ind w:left="0" w:right="0"/>
        <w:jc w:val="left"/>
      </w:pPr>
      <w:r>
        <w:rPr>
          <w:color w:val="000000"/>
          <w:sz w:val="24"/>
          <w:szCs w:val="24"/>
        </w:rPr>
        <w:t xml:space="preserve">scrapbook, n. commonplace book, album.</w:t>
      </w:r>
    </w:p>
    <w:p>
      <w:pPr>
        <w:widowControl w:val="on"/>
        <w:pBdr/>
        <w:spacing w:before="240" w:after="240" w:line="240" w:lineRule="auto"/>
        <w:ind w:left="0" w:right="0"/>
        <w:jc w:val="left"/>
      </w:pPr>
      <w:r>
        <w:rPr>
          <w:color w:val="000000"/>
          <w:sz w:val="24"/>
          <w:szCs w:val="24"/>
        </w:rPr>
        <w:t xml:space="preserve">scrape, n. difficulty, predicament, dilemma.</w:t>
      </w:r>
    </w:p>
    <w:p>
      <w:pPr>
        <w:widowControl w:val="on"/>
        <w:pBdr/>
        <w:spacing w:before="240" w:after="240" w:line="240" w:lineRule="auto"/>
        <w:ind w:left="0" w:right="0"/>
        <w:jc w:val="left"/>
      </w:pPr>
      <w:r>
        <w:rPr>
          <w:color w:val="000000"/>
          <w:sz w:val="24"/>
          <w:szCs w:val="24"/>
        </w:rPr>
        <w:t xml:space="preserve">scrape, v. abrade, rasp, grate, rub; gather, collect; erase, remove.</w:t>
      </w:r>
    </w:p>
    <w:p>
      <w:pPr>
        <w:widowControl w:val="on"/>
        <w:pBdr/>
        <w:spacing w:before="240" w:after="240" w:line="240" w:lineRule="auto"/>
        <w:ind w:left="0" w:right="0"/>
        <w:jc w:val="left"/>
      </w:pPr>
      <w:r>
        <w:rPr>
          <w:color w:val="000000"/>
          <w:sz w:val="24"/>
          <w:szCs w:val="24"/>
        </w:rPr>
        <w:t xml:space="preserve">scraper, n. rasper.</w:t>
      </w:r>
    </w:p>
    <w:p>
      <w:pPr>
        <w:widowControl w:val="on"/>
        <w:pBdr/>
        <w:spacing w:before="240" w:after="240" w:line="240" w:lineRule="auto"/>
        <w:ind w:left="0" w:right="0"/>
        <w:jc w:val="left"/>
      </w:pPr>
      <w:r>
        <w:rPr>
          <w:color w:val="000000"/>
          <w:sz w:val="24"/>
          <w:szCs w:val="24"/>
        </w:rPr>
        <w:t xml:space="preserve">scrappy, a. fragmentary, disconnected, inconsistent.</w:t>
      </w:r>
    </w:p>
    <w:p>
      <w:pPr>
        <w:widowControl w:val="on"/>
        <w:pBdr/>
        <w:spacing w:before="240" w:after="240" w:line="240" w:lineRule="auto"/>
        <w:ind w:left="0" w:right="0"/>
        <w:jc w:val="left"/>
      </w:pPr>
      <w:r>
        <w:rPr>
          <w:color w:val="000000"/>
          <w:sz w:val="24"/>
          <w:szCs w:val="24"/>
        </w:rPr>
        <w:t xml:space="preserve">scratch, v. scrape; scribble; erase, expunge; scarify.</w:t>
      </w:r>
    </w:p>
    <w:p>
      <w:pPr>
        <w:widowControl w:val="on"/>
        <w:pBdr/>
        <w:spacing w:before="240" w:after="240" w:line="240" w:lineRule="auto"/>
        <w:ind w:left="0" w:right="0"/>
        <w:jc w:val="left"/>
      </w:pPr>
      <w:r>
        <w:rPr>
          <w:color w:val="000000"/>
          <w:sz w:val="24"/>
          <w:szCs w:val="24"/>
        </w:rPr>
        <w:t xml:space="preserve">scratch, a. (Slang) haphazard, chance, improvised.</w:t>
      </w:r>
    </w:p>
    <w:p>
      <w:pPr>
        <w:widowControl w:val="on"/>
        <w:pBdr/>
        <w:spacing w:before="240" w:after="240" w:line="240" w:lineRule="auto"/>
        <w:ind w:left="0" w:right="0"/>
        <w:jc w:val="left"/>
      </w:pPr>
      <w:r>
        <w:rPr>
          <w:color w:val="000000"/>
          <w:sz w:val="24"/>
          <w:szCs w:val="24"/>
        </w:rPr>
        <w:t xml:space="preserve">scrawl, n. scribble.</w:t>
      </w:r>
    </w:p>
    <w:p>
      <w:pPr>
        <w:widowControl w:val="on"/>
        <w:pBdr/>
        <w:spacing w:before="240" w:after="240" w:line="240" w:lineRule="auto"/>
        <w:ind w:left="0" w:right="0"/>
        <w:jc w:val="left"/>
      </w:pPr>
      <w:r>
        <w:rPr>
          <w:color w:val="000000"/>
          <w:sz w:val="24"/>
          <w:szCs w:val="24"/>
        </w:rPr>
        <w:t xml:space="preserve">scrawny, a. (Colloq.) angular, lank, meager, scraggy, bony, rawboned, gaunt.</w:t>
      </w:r>
    </w:p>
    <w:p>
      <w:pPr>
        <w:widowControl w:val="on"/>
        <w:pBdr/>
        <w:spacing w:before="240" w:after="240" w:line="240" w:lineRule="auto"/>
        <w:ind w:left="0" w:right="0"/>
        <w:jc w:val="left"/>
      </w:pPr>
      <w:r>
        <w:rPr>
          <w:color w:val="000000"/>
          <w:sz w:val="24"/>
          <w:szCs w:val="24"/>
        </w:rPr>
        <w:t xml:space="preserve">screak, n. creaking, screech, squeak.—­v. screech, creak, squeak.</w:t>
      </w:r>
    </w:p>
    <w:p>
      <w:pPr>
        <w:widowControl w:val="on"/>
        <w:pBdr/>
        <w:spacing w:before="240" w:after="240" w:line="240" w:lineRule="auto"/>
        <w:ind w:left="0" w:right="0"/>
        <w:jc w:val="left"/>
      </w:pPr>
      <w:r>
        <w:rPr>
          <w:color w:val="000000"/>
          <w:sz w:val="24"/>
          <w:szCs w:val="24"/>
        </w:rPr>
        <w:t xml:space="preserve">scream, n. shriek, screech, yell, outcry.</w:t>
      </w:r>
    </w:p>
    <w:p>
      <w:pPr>
        <w:widowControl w:val="on"/>
        <w:pBdr/>
        <w:spacing w:before="240" w:after="240" w:line="240" w:lineRule="auto"/>
        <w:ind w:left="0" w:right="0"/>
        <w:jc w:val="left"/>
      </w:pPr>
      <w:r>
        <w:rPr>
          <w:color w:val="000000"/>
          <w:sz w:val="24"/>
          <w:szCs w:val="24"/>
        </w:rPr>
        <w:t xml:space="preserve">screech, n. shriek, scream, screak.</w:t>
      </w:r>
    </w:p>
    <w:p>
      <w:pPr>
        <w:widowControl w:val="on"/>
        <w:pBdr/>
        <w:spacing w:before="240" w:after="240" w:line="240" w:lineRule="auto"/>
        <w:ind w:left="0" w:right="0"/>
        <w:jc w:val="left"/>
      </w:pPr>
      <w:r>
        <w:rPr>
          <w:color w:val="000000"/>
          <w:sz w:val="24"/>
          <w:szCs w:val="24"/>
        </w:rPr>
        <w:t xml:space="preserve">screechy, a. discordant, unmelodious, unmusical, strident.</w:t>
      </w:r>
    </w:p>
    <w:p>
      <w:pPr>
        <w:widowControl w:val="on"/>
        <w:pBdr/>
        <w:spacing w:before="240" w:after="240" w:line="240" w:lineRule="auto"/>
        <w:ind w:left="0" w:right="0"/>
        <w:jc w:val="left"/>
      </w:pPr>
      <w:r>
        <w:rPr>
          <w:color w:val="000000"/>
          <w:sz w:val="24"/>
          <w:szCs w:val="24"/>
        </w:rPr>
        <w:t xml:space="preserve">screed, n. tirade, diatribe, harangue.</w:t>
      </w:r>
    </w:p>
    <w:p>
      <w:pPr>
        <w:widowControl w:val="on"/>
        <w:pBdr/>
        <w:spacing w:before="240" w:after="240" w:line="240" w:lineRule="auto"/>
        <w:ind w:left="0" w:right="0"/>
        <w:jc w:val="left"/>
      </w:pPr>
      <w:r>
        <w:rPr>
          <w:color w:val="000000"/>
          <w:sz w:val="24"/>
          <w:szCs w:val="24"/>
        </w:rPr>
        <w:t xml:space="preserve">screen, n. shield, protection, guard, defense, traverse, fender; mask, disguise; sieve, riddle; jube, parclose, rood screen; pavesade.</w:t>
      </w:r>
    </w:p>
    <w:p>
      <w:pPr>
        <w:widowControl w:val="on"/>
        <w:pBdr/>
        <w:spacing w:before="240" w:after="240" w:line="240" w:lineRule="auto"/>
        <w:ind w:left="0" w:right="0"/>
        <w:jc w:val="left"/>
      </w:pPr>
      <w:r>
        <w:rPr>
          <w:color w:val="000000"/>
          <w:sz w:val="24"/>
          <w:szCs w:val="24"/>
        </w:rPr>
        <w:t xml:space="preserve">screen, v. shield, defend, protect, cover, conceal, cloak, hide; sift, riddle.</w:t>
      </w:r>
    </w:p>
    <w:p>
      <w:pPr>
        <w:widowControl w:val="on"/>
        <w:pBdr/>
        <w:spacing w:before="240" w:after="240" w:line="240" w:lineRule="auto"/>
        <w:ind w:left="0" w:right="0"/>
        <w:jc w:val="left"/>
      </w:pPr>
      <w:r>
        <w:rPr>
          <w:color w:val="000000"/>
          <w:sz w:val="24"/>
          <w:szCs w:val="24"/>
        </w:rPr>
        <w:t xml:space="preserve">screw, v. twist, wrench, force, squeeze; oppress, rack; distort.</w:t>
      </w:r>
    </w:p>
    <w:p>
      <w:pPr>
        <w:widowControl w:val="on"/>
        <w:pBdr/>
        <w:spacing w:before="240" w:after="240" w:line="240" w:lineRule="auto"/>
        <w:ind w:left="0" w:right="0"/>
        <w:jc w:val="left"/>
      </w:pPr>
      <w:r>
        <w:rPr>
          <w:color w:val="000000"/>
          <w:sz w:val="24"/>
          <w:szCs w:val="24"/>
        </w:rPr>
        <w:t xml:space="preserve">screw, n. extortioner, skinflint.</w:t>
      </w:r>
    </w:p>
    <w:p>
      <w:pPr>
        <w:widowControl w:val="on"/>
        <w:pBdr/>
        <w:spacing w:before="240" w:after="240" w:line="240" w:lineRule="auto"/>
        <w:ind w:left="0" w:right="0"/>
        <w:jc w:val="left"/>
      </w:pPr>
      <w:r>
        <w:rPr>
          <w:color w:val="000000"/>
          <w:sz w:val="24"/>
          <w:szCs w:val="24"/>
        </w:rPr>
        <w:t xml:space="preserve">scribe, n. writer, scrivener, amanuensis, copyist.</w:t>
      </w:r>
    </w:p>
    <w:p>
      <w:pPr>
        <w:widowControl w:val="on"/>
        <w:pBdr/>
        <w:spacing w:before="240" w:after="240" w:line="240" w:lineRule="auto"/>
        <w:ind w:left="0" w:right="0"/>
        <w:jc w:val="left"/>
      </w:pPr>
      <w:r>
        <w:rPr>
          <w:color w:val="000000"/>
          <w:sz w:val="24"/>
          <w:szCs w:val="24"/>
        </w:rPr>
        <w:t xml:space="preserve">scrimmage, n. skirmish, scuffle, scrabble, row, fight.</w:t>
      </w:r>
    </w:p>
    <w:p>
      <w:pPr>
        <w:widowControl w:val="on"/>
        <w:pBdr/>
        <w:spacing w:before="240" w:after="240" w:line="240" w:lineRule="auto"/>
        <w:ind w:left="0" w:right="0"/>
        <w:jc w:val="left"/>
      </w:pPr>
      <w:r>
        <w:rPr>
          <w:color w:val="000000"/>
          <w:sz w:val="24"/>
          <w:szCs w:val="24"/>
        </w:rPr>
        <w:t xml:space="preserve">scrimp, v. limit, straiten, scant, stint.</w:t>
      </w:r>
    </w:p>
    <w:p>
      <w:pPr>
        <w:widowControl w:val="on"/>
        <w:pBdr/>
        <w:spacing w:before="240" w:after="240" w:line="240" w:lineRule="auto"/>
        <w:ind w:left="0" w:right="0"/>
        <w:jc w:val="left"/>
      </w:pPr>
      <w:r>
        <w:rPr>
          <w:color w:val="000000"/>
          <w:sz w:val="24"/>
          <w:szCs w:val="24"/>
        </w:rPr>
        <w:t xml:space="preserve">scrimp, a. scanty.</w:t>
      </w:r>
    </w:p>
    <w:p>
      <w:pPr>
        <w:widowControl w:val="on"/>
        <w:pBdr/>
        <w:spacing w:before="240" w:after="240" w:line="240" w:lineRule="auto"/>
        <w:ind w:left="0" w:right="0"/>
        <w:jc w:val="left"/>
      </w:pPr>
      <w:r>
        <w:rPr>
          <w:color w:val="000000"/>
          <w:sz w:val="24"/>
          <w:szCs w:val="24"/>
        </w:rPr>
        <w:t xml:space="preserve">scrofula, n. king’s evil.  Associated Words:  scrofulide, scrofulous.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scrotum, n. cod.  Associated Words:  scrotal, varicocele, spermatic cord, pneumatocele, gubernaculum, cirsotomy, dartos, urocele, sarcocele, mesorchium, scrotocele, </w:t>
      </w:r>
      <w:r>
        <w:rPr>
          <w:i/>
          <w:color w:val="000000"/>
          <w:sz w:val="24"/>
          <w:szCs w:val="24"/>
        </w:rPr>
        <w:t xml:space="preserve">vas</w:t>
      </w:r>
      <w:r>
        <w:rPr>
          <w:color w:val="000000"/>
          <w:sz w:val="24"/>
          <w:szCs w:val="24"/>
        </w:rPr>
        <w:t xml:space="preserve"> </w:t>
      </w:r>
      <w:r>
        <w:rPr>
          <w:i/>
          <w:color w:val="000000"/>
          <w:sz w:val="24"/>
          <w:szCs w:val="24"/>
        </w:rPr>
        <w:t xml:space="preserve">deferens</w:t>
      </w:r>
      <w:r>
        <w:rPr>
          <w:color w:val="000000"/>
          <w:sz w:val="24"/>
          <w:szCs w:val="24"/>
        </w:rPr>
        <w:t xml:space="preserve">, suspensory.</w:t>
      </w:r>
    </w:p>
    <w:p>
      <w:pPr>
        <w:widowControl w:val="on"/>
        <w:pBdr/>
        <w:spacing w:before="240" w:after="240" w:line="240" w:lineRule="auto"/>
        <w:ind w:left="0" w:right="0"/>
        <w:jc w:val="left"/>
      </w:pPr>
      <w:r>
        <w:rPr>
          <w:color w:val="000000"/>
          <w:sz w:val="24"/>
          <w:szCs w:val="24"/>
        </w:rPr>
        <w:t xml:space="preserve">scrub, n. jungle, thicket, brushwood.</w:t>
      </w:r>
    </w:p>
    <w:p>
      <w:pPr>
        <w:widowControl w:val="on"/>
        <w:pBdr/>
        <w:spacing w:before="240" w:after="240" w:line="240" w:lineRule="auto"/>
        <w:ind w:left="0" w:right="0"/>
        <w:jc w:val="left"/>
      </w:pPr>
      <w:r>
        <w:rPr>
          <w:color w:val="000000"/>
          <w:sz w:val="24"/>
          <w:szCs w:val="24"/>
        </w:rPr>
        <w:t xml:space="preserve">scrubby, a. stunted, dwarfed, undeveloped, scrub, insignificant.</w:t>
      </w:r>
    </w:p>
    <w:p>
      <w:pPr>
        <w:widowControl w:val="on"/>
        <w:pBdr/>
        <w:spacing w:before="240" w:after="240" w:line="240" w:lineRule="auto"/>
        <w:ind w:left="0" w:right="0"/>
        <w:jc w:val="left"/>
      </w:pPr>
      <w:r>
        <w:rPr>
          <w:color w:val="000000"/>
          <w:sz w:val="24"/>
          <w:szCs w:val="24"/>
        </w:rPr>
        <w:t xml:space="preserve">scrumptious, a. (Slang) fine, elegant, excellent, fastidious, particular.</w:t>
      </w:r>
    </w:p>
    <w:p>
      <w:pPr>
        <w:widowControl w:val="on"/>
        <w:pBdr/>
        <w:spacing w:before="240" w:after="240" w:line="240" w:lineRule="auto"/>
        <w:ind w:left="0" w:right="0"/>
        <w:jc w:val="left"/>
      </w:pPr>
      <w:r>
        <w:rPr>
          <w:color w:val="000000"/>
          <w:sz w:val="24"/>
          <w:szCs w:val="24"/>
        </w:rPr>
        <w:t xml:space="preserve">scruple, n. hesitation, doubt; twenty grains.</w:t>
      </w:r>
    </w:p>
    <w:p>
      <w:pPr>
        <w:widowControl w:val="on"/>
        <w:pBdr/>
        <w:spacing w:before="240" w:after="240" w:line="240" w:lineRule="auto"/>
        <w:ind w:left="0" w:right="0"/>
        <w:jc w:val="left"/>
      </w:pPr>
      <w:r>
        <w:rPr>
          <w:color w:val="000000"/>
          <w:sz w:val="24"/>
          <w:szCs w:val="24"/>
        </w:rPr>
        <w:t xml:space="preserve">scrupulous, a. conscientious, exact, strict, punctilious, particular.</w:t>
      </w:r>
    </w:p>
    <w:p>
      <w:pPr>
        <w:widowControl w:val="on"/>
        <w:pBdr/>
        <w:spacing w:before="240" w:after="240" w:line="240" w:lineRule="auto"/>
        <w:ind w:left="0" w:right="0"/>
        <w:jc w:val="left"/>
      </w:pPr>
      <w:r>
        <w:rPr>
          <w:color w:val="000000"/>
          <w:sz w:val="24"/>
          <w:szCs w:val="24"/>
        </w:rPr>
        <w:t xml:space="preserve">scuffle, n. tussle, struggle, encounter, contest, fight, fray.</w:t>
      </w:r>
    </w:p>
    <w:p>
      <w:pPr>
        <w:widowControl w:val="on"/>
        <w:pBdr/>
        <w:spacing w:before="240" w:after="240" w:line="240" w:lineRule="auto"/>
        <w:ind w:left="0" w:right="0"/>
        <w:jc w:val="left"/>
      </w:pPr>
      <w:r>
        <w:rPr>
          <w:color w:val="000000"/>
          <w:sz w:val="24"/>
          <w:szCs w:val="24"/>
        </w:rPr>
        <w:t xml:space="preserve">scullion, n. menial.</w:t>
      </w:r>
    </w:p>
    <w:p>
      <w:pPr>
        <w:widowControl w:val="on"/>
        <w:pBdr/>
        <w:spacing w:before="240" w:after="240" w:line="240" w:lineRule="auto"/>
        <w:ind w:left="0" w:right="0"/>
        <w:jc w:val="left"/>
      </w:pPr>
      <w:r>
        <w:rPr>
          <w:color w:val="000000"/>
          <w:sz w:val="24"/>
          <w:szCs w:val="24"/>
        </w:rPr>
        <w:t xml:space="preserve">sculpture, n. statuary.</w:t>
      </w:r>
    </w:p>
    <w:p>
      <w:pPr>
        <w:widowControl w:val="on"/>
        <w:pBdr/>
        <w:spacing w:before="240" w:after="240" w:line="240" w:lineRule="auto"/>
        <w:ind w:left="0" w:right="0"/>
        <w:jc w:val="left"/>
      </w:pPr>
      <w:r>
        <w:rPr>
          <w:color w:val="000000"/>
          <w:sz w:val="24"/>
          <w:szCs w:val="24"/>
        </w:rPr>
        <w:t xml:space="preserve">scum, n. dross, recrement, refuse, waste, froth.—­v. despumate.</w:t>
      </w:r>
    </w:p>
    <w:p>
      <w:pPr>
        <w:widowControl w:val="on"/>
        <w:pBdr/>
        <w:spacing w:before="240" w:after="240" w:line="240" w:lineRule="auto"/>
        <w:ind w:left="0" w:right="0"/>
        <w:jc w:val="left"/>
      </w:pPr>
      <w:r>
        <w:rPr>
          <w:color w:val="000000"/>
          <w:sz w:val="24"/>
          <w:szCs w:val="24"/>
        </w:rPr>
        <w:t xml:space="preserve">scurrilous, a. indecent, scurrile, opprobrious, insulting, abusive.</w:t>
      </w:r>
    </w:p>
    <w:p>
      <w:pPr>
        <w:widowControl w:val="on"/>
        <w:pBdr/>
        <w:spacing w:before="240" w:after="240" w:line="240" w:lineRule="auto"/>
        <w:ind w:left="0" w:right="0"/>
        <w:jc w:val="left"/>
      </w:pPr>
      <w:r>
        <w:rPr>
          <w:color w:val="000000"/>
          <w:sz w:val="24"/>
          <w:szCs w:val="24"/>
        </w:rPr>
        <w:t xml:space="preserve">scurry, v. hurry, scamper, scuddle, scuttle.</w:t>
      </w:r>
    </w:p>
    <w:p>
      <w:pPr>
        <w:widowControl w:val="on"/>
        <w:pBdr/>
        <w:spacing w:before="240" w:after="240" w:line="240" w:lineRule="auto"/>
        <w:ind w:left="0" w:right="0"/>
        <w:jc w:val="left"/>
      </w:pPr>
      <w:r>
        <w:rPr>
          <w:color w:val="000000"/>
          <w:sz w:val="24"/>
          <w:szCs w:val="24"/>
        </w:rPr>
        <w:t xml:space="preserve">scurry, a. despicable, abject, low, mean, contemptible.</w:t>
      </w:r>
    </w:p>
    <w:p>
      <w:pPr>
        <w:widowControl w:val="on"/>
        <w:pBdr/>
        <w:spacing w:before="240" w:after="240" w:line="240" w:lineRule="auto"/>
        <w:ind w:left="0" w:right="0"/>
        <w:jc w:val="left"/>
      </w:pPr>
      <w:r>
        <w:rPr>
          <w:color w:val="000000"/>
          <w:sz w:val="24"/>
          <w:szCs w:val="24"/>
        </w:rPr>
        <w:t xml:space="preserve">scurvy, n. scorbutus.</w:t>
      </w:r>
    </w:p>
    <w:p>
      <w:pPr>
        <w:widowControl w:val="on"/>
        <w:pBdr/>
        <w:spacing w:before="240" w:after="240" w:line="240" w:lineRule="auto"/>
        <w:ind w:left="0" w:right="0"/>
        <w:jc w:val="left"/>
      </w:pPr>
      <w:r>
        <w:rPr>
          <w:color w:val="000000"/>
          <w:sz w:val="24"/>
          <w:szCs w:val="24"/>
        </w:rPr>
        <w:t xml:space="preserve">scuttle, n. coal hod; manhole.</w:t>
      </w:r>
    </w:p>
    <w:p>
      <w:pPr>
        <w:widowControl w:val="on"/>
        <w:pBdr/>
        <w:spacing w:before="240" w:after="240" w:line="240" w:lineRule="auto"/>
        <w:ind w:left="0" w:right="0"/>
        <w:jc w:val="left"/>
      </w:pPr>
      <w:r>
        <w:rPr>
          <w:color w:val="000000"/>
          <w:sz w:val="24"/>
          <w:szCs w:val="24"/>
        </w:rPr>
        <w:t xml:space="preserve">scuttle, v. scuddle, hurry, bustle, run.</w:t>
      </w:r>
    </w:p>
    <w:p>
      <w:pPr>
        <w:widowControl w:val="on"/>
        <w:pBdr/>
        <w:spacing w:before="240" w:after="240" w:line="240" w:lineRule="auto"/>
        <w:ind w:left="0" w:right="0"/>
        <w:jc w:val="left"/>
      </w:pPr>
      <w:r>
        <w:rPr>
          <w:color w:val="000000"/>
          <w:sz w:val="24"/>
          <w:szCs w:val="24"/>
        </w:rPr>
        <w:t xml:space="preserve">scythe, n.  Associated Words:  swath, snath.</w:t>
      </w:r>
    </w:p>
    <w:p>
      <w:pPr>
        <w:widowControl w:val="on"/>
        <w:pBdr/>
        <w:spacing w:before="240" w:after="240" w:line="240" w:lineRule="auto"/>
        <w:ind w:left="0" w:right="0"/>
        <w:jc w:val="left"/>
      </w:pPr>
      <w:r>
        <w:rPr>
          <w:color w:val="000000"/>
          <w:sz w:val="24"/>
          <w:szCs w:val="24"/>
        </w:rPr>
        <w:t xml:space="preserve">scythestone, n. whetstone.</w:t>
      </w:r>
    </w:p>
    <w:p>
      <w:pPr>
        <w:widowControl w:val="on"/>
        <w:pBdr/>
        <w:spacing w:before="240" w:after="240" w:line="240" w:lineRule="auto"/>
        <w:ind w:left="0" w:right="0"/>
        <w:jc w:val="left"/>
      </w:pPr>
      <w:r>
        <w:rPr>
          <w:color w:val="000000"/>
          <w:sz w:val="24"/>
          <w:szCs w:val="24"/>
        </w:rPr>
        <w:t xml:space="preserve">sea, n.  Associated Words:  marine, naval, maritime, nautical, Davy Jones, pelagic, pelagian, loom, looming, submarine, ultramarine, rote, frith, estuary, fiord, kraken, Triton, haliography, haliographer, hydrography, thalassography, marinorama, nereid, mirage, nautilus, thalassotherapy.</w:t>
      </w:r>
    </w:p>
    <w:p>
      <w:pPr>
        <w:widowControl w:val="on"/>
        <w:pBdr/>
        <w:spacing w:before="240" w:after="240" w:line="240" w:lineRule="auto"/>
        <w:ind w:left="0" w:right="0"/>
        <w:jc w:val="left"/>
      </w:pPr>
      <w:r>
        <w:rPr>
          <w:color w:val="000000"/>
          <w:sz w:val="24"/>
          <w:szCs w:val="24"/>
        </w:rPr>
        <w:t xml:space="preserve">seacoast, n. seaboard, seashore, seaside, beach, strand, seamarge.</w:t>
      </w:r>
    </w:p>
    <w:p>
      <w:pPr>
        <w:widowControl w:val="on"/>
        <w:pBdr/>
        <w:spacing w:before="240" w:after="240" w:line="240" w:lineRule="auto"/>
        <w:ind w:left="0" w:right="0"/>
        <w:jc w:val="left"/>
      </w:pPr>
      <w:r>
        <w:rPr>
          <w:color w:val="000000"/>
          <w:sz w:val="24"/>
          <w:szCs w:val="24"/>
        </w:rPr>
        <w:t xml:space="preserve">sea cow. manatee; dugong; walrus.</w:t>
      </w:r>
    </w:p>
    <w:p>
      <w:pPr>
        <w:widowControl w:val="on"/>
        <w:pBdr/>
        <w:spacing w:before="240" w:after="240" w:line="240" w:lineRule="auto"/>
        <w:ind w:left="0" w:right="0"/>
        <w:jc w:val="left"/>
      </w:pPr>
      <w:r>
        <w:rPr>
          <w:color w:val="000000"/>
          <w:sz w:val="24"/>
          <w:szCs w:val="24"/>
        </w:rPr>
        <w:t xml:space="preserve">sea fight. naval battle, naumachy.</w:t>
      </w:r>
    </w:p>
    <w:p>
      <w:pPr>
        <w:widowControl w:val="on"/>
        <w:pBdr/>
        <w:spacing w:before="240" w:after="240" w:line="240" w:lineRule="auto"/>
        <w:ind w:left="0" w:right="0"/>
        <w:jc w:val="left"/>
      </w:pPr>
      <w:r>
        <w:rPr>
          <w:color w:val="000000"/>
          <w:sz w:val="24"/>
          <w:szCs w:val="24"/>
        </w:rPr>
        <w:t xml:space="preserve">sea horse. hippocampus; walrus.</w:t>
      </w:r>
    </w:p>
    <w:p>
      <w:pPr>
        <w:widowControl w:val="on"/>
        <w:pBdr/>
        <w:spacing w:before="240" w:after="240" w:line="240" w:lineRule="auto"/>
        <w:ind w:left="0" w:right="0"/>
        <w:jc w:val="left"/>
      </w:pPr>
      <w:r>
        <w:rPr>
          <w:color w:val="000000"/>
          <w:sz w:val="24"/>
          <w:szCs w:val="24"/>
        </w:rPr>
        <w:t xml:space="preserve">sea king.  Norse pirate chief, Viking (pirate).</w:t>
      </w:r>
    </w:p>
    <w:p>
      <w:pPr>
        <w:widowControl w:val="on"/>
        <w:pBdr/>
        <w:spacing w:before="240" w:after="240" w:line="240" w:lineRule="auto"/>
        <w:ind w:left="0" w:right="0"/>
        <w:jc w:val="left"/>
      </w:pPr>
      <w:r>
        <w:rPr>
          <w:color w:val="000000"/>
          <w:sz w:val="24"/>
          <w:szCs w:val="24"/>
        </w:rPr>
        <w:t xml:space="preserve">seal, n.  Associated Words:  rookery, pup.</w:t>
      </w:r>
    </w:p>
    <w:p>
      <w:pPr>
        <w:widowControl w:val="on"/>
        <w:pBdr/>
        <w:spacing w:before="240" w:after="240" w:line="240" w:lineRule="auto"/>
        <w:ind w:left="0" w:right="0"/>
        <w:jc w:val="left"/>
      </w:pPr>
      <w:r>
        <w:rPr>
          <w:color w:val="000000"/>
          <w:sz w:val="24"/>
          <w:szCs w:val="24"/>
        </w:rPr>
        <w:t xml:space="preserve">seal, n. signet; assurance, ratification, attestation, authentication, confirmation; cachet (seal of a letter); breloque (jewel).  Associated Words:  sphragistics, sigillography, sigillate.</w:t>
      </w:r>
    </w:p>
    <w:p>
      <w:pPr>
        <w:widowControl w:val="on"/>
        <w:pBdr/>
        <w:spacing w:before="240" w:after="240" w:line="240" w:lineRule="auto"/>
        <w:ind w:left="0" w:right="0"/>
        <w:jc w:val="left"/>
      </w:pPr>
      <w:r>
        <w:rPr>
          <w:color w:val="000000"/>
          <w:sz w:val="24"/>
          <w:szCs w:val="24"/>
        </w:rPr>
        <w:t xml:space="preserve">seal, v. ratify, authenticate, confirm, attest.</w:t>
      </w:r>
    </w:p>
    <w:p>
      <w:pPr>
        <w:widowControl w:val="on"/>
        <w:pBdr/>
        <w:spacing w:before="240" w:after="240" w:line="240" w:lineRule="auto"/>
        <w:ind w:left="0" w:right="0"/>
        <w:jc w:val="left"/>
      </w:pPr>
      <w:r>
        <w:rPr>
          <w:color w:val="000000"/>
          <w:sz w:val="24"/>
          <w:szCs w:val="24"/>
        </w:rPr>
        <w:t xml:space="preserve">sea letter. passport, sea pass.</w:t>
      </w:r>
    </w:p>
    <w:p>
      <w:pPr>
        <w:widowControl w:val="on"/>
        <w:pBdr/>
        <w:spacing w:before="240" w:after="240" w:line="240" w:lineRule="auto"/>
        <w:ind w:left="0" w:right="0"/>
        <w:jc w:val="left"/>
      </w:pPr>
      <w:r>
        <w:rPr>
          <w:color w:val="000000"/>
          <w:sz w:val="24"/>
          <w:szCs w:val="24"/>
        </w:rPr>
        <w:t xml:space="preserve">sealing, n. confirmation, ratification, authentication, attestation, obsignation.</w:t>
      </w:r>
    </w:p>
    <w:p>
      <w:pPr>
        <w:widowControl w:val="on"/>
        <w:pBdr/>
        <w:spacing w:before="240" w:after="240" w:line="240" w:lineRule="auto"/>
        <w:ind w:left="0" w:right="0"/>
        <w:jc w:val="left"/>
      </w:pPr>
      <w:r>
        <w:rPr>
          <w:color w:val="000000"/>
          <w:sz w:val="24"/>
          <w:szCs w:val="24"/>
        </w:rPr>
        <w:t xml:space="preserve">seam, n. suture, commissure; layer, stratum.</w:t>
      </w:r>
    </w:p>
    <w:p>
      <w:pPr>
        <w:widowControl w:val="on"/>
        <w:pBdr/>
        <w:spacing w:before="240" w:after="240" w:line="240" w:lineRule="auto"/>
        <w:ind w:left="0" w:right="0"/>
        <w:jc w:val="left"/>
      </w:pPr>
      <w:r>
        <w:rPr>
          <w:color w:val="000000"/>
          <w:sz w:val="24"/>
          <w:szCs w:val="24"/>
        </w:rPr>
        <w:t xml:space="preserve">seamaid, n. mermaid, sea-nymph, siren.</w:t>
      </w:r>
    </w:p>
    <w:p>
      <w:pPr>
        <w:widowControl w:val="on"/>
        <w:pBdr/>
        <w:spacing w:before="240" w:after="240" w:line="240" w:lineRule="auto"/>
        <w:ind w:left="0" w:right="0"/>
        <w:jc w:val="left"/>
      </w:pPr>
      <w:r>
        <w:rPr>
          <w:color w:val="000000"/>
          <w:sz w:val="24"/>
          <w:szCs w:val="24"/>
        </w:rPr>
        <w:t xml:space="preserve">seaman, n. sailor, seafarer, mariner, tarpaulin, tar, salt, sea dog, Jacky, beachcomber; merman; midshipman, middy, skipper, cockswain, pilot, navigator.</w:t>
      </w:r>
    </w:p>
    <w:p>
      <w:pPr>
        <w:widowControl w:val="on"/>
        <w:pBdr/>
        <w:spacing w:before="240" w:after="240" w:line="240" w:lineRule="auto"/>
        <w:ind w:left="0" w:right="0"/>
        <w:jc w:val="left"/>
      </w:pPr>
      <w:r>
        <w:rPr>
          <w:color w:val="000000"/>
          <w:sz w:val="24"/>
          <w:szCs w:val="24"/>
        </w:rPr>
        <w:t xml:space="preserve">sear, v. cauterize, scorch.</w:t>
      </w:r>
    </w:p>
    <w:p>
      <w:pPr>
        <w:widowControl w:val="on"/>
        <w:pBdr/>
        <w:spacing w:before="240" w:after="240" w:line="240" w:lineRule="auto"/>
        <w:ind w:left="0" w:right="0"/>
        <w:jc w:val="left"/>
      </w:pPr>
      <w:r>
        <w:rPr>
          <w:color w:val="000000"/>
          <w:sz w:val="24"/>
          <w:szCs w:val="24"/>
        </w:rPr>
        <w:t xml:space="preserve">sear, a. dry, withered, dead, sere.</w:t>
      </w:r>
    </w:p>
    <w:p>
      <w:pPr>
        <w:widowControl w:val="on"/>
        <w:pBdr/>
        <w:spacing w:before="240" w:after="240" w:line="240" w:lineRule="auto"/>
        <w:ind w:left="0" w:right="0"/>
        <w:jc w:val="left"/>
      </w:pPr>
      <w:r>
        <w:rPr>
          <w:color w:val="000000"/>
          <w:sz w:val="24"/>
          <w:szCs w:val="24"/>
        </w:rPr>
        <w:t xml:space="preserve">search, v. examine, explore, hunt, seek, overhaul; rummage, ransack, ferret; scrutinize, probe, sift.</w:t>
      </w:r>
    </w:p>
    <w:p>
      <w:pPr>
        <w:widowControl w:val="on"/>
        <w:pBdr/>
        <w:spacing w:before="240" w:after="240" w:line="240" w:lineRule="auto"/>
        <w:ind w:left="0" w:right="0"/>
        <w:jc w:val="left"/>
      </w:pPr>
      <w:r>
        <w:rPr>
          <w:color w:val="000000"/>
          <w:sz w:val="24"/>
          <w:szCs w:val="24"/>
        </w:rPr>
        <w:t xml:space="preserve">search, n. quest, research, pursuit.</w:t>
      </w:r>
    </w:p>
    <w:p>
      <w:pPr>
        <w:widowControl w:val="on"/>
        <w:pBdr/>
        <w:spacing w:before="240" w:after="240" w:line="240" w:lineRule="auto"/>
        <w:ind w:left="0" w:right="0"/>
        <w:jc w:val="left"/>
      </w:pPr>
      <w:r>
        <w:rPr>
          <w:color w:val="000000"/>
          <w:sz w:val="24"/>
          <w:szCs w:val="24"/>
        </w:rPr>
        <w:t xml:space="preserve">searcher, n. seeker.</w:t>
      </w:r>
    </w:p>
    <w:p>
      <w:pPr>
        <w:widowControl w:val="on"/>
        <w:pBdr/>
        <w:spacing w:before="240" w:after="240" w:line="240" w:lineRule="auto"/>
        <w:ind w:left="0" w:right="0"/>
        <w:jc w:val="left"/>
      </w:pPr>
      <w:r>
        <w:rPr>
          <w:color w:val="000000"/>
          <w:sz w:val="24"/>
          <w:szCs w:val="24"/>
        </w:rPr>
        <w:t xml:space="preserve">searchless, a. unsearchable, impenetrable, inscrutable.</w:t>
      </w:r>
    </w:p>
    <w:p>
      <w:pPr>
        <w:widowControl w:val="on"/>
        <w:pBdr/>
        <w:spacing w:before="240" w:after="240" w:line="240" w:lineRule="auto"/>
        <w:ind w:left="0" w:right="0"/>
        <w:jc w:val="left"/>
      </w:pPr>
      <w:r>
        <w:rPr>
          <w:color w:val="000000"/>
          <w:sz w:val="24"/>
          <w:szCs w:val="24"/>
        </w:rPr>
        <w:t xml:space="preserve">seared, a. scorched, cauterized; callous, case-hardened.</w:t>
      </w:r>
    </w:p>
    <w:p>
      <w:pPr>
        <w:widowControl w:val="on"/>
        <w:pBdr/>
        <w:spacing w:before="240" w:after="240" w:line="240" w:lineRule="auto"/>
        <w:ind w:left="0" w:right="0"/>
        <w:jc w:val="left"/>
      </w:pPr>
      <w:r>
        <w:rPr>
          <w:color w:val="000000"/>
          <w:sz w:val="24"/>
          <w:szCs w:val="24"/>
        </w:rPr>
        <w:t xml:space="preserve">searing, n. scorching, cautery, cauterization, cauterizing.  Associated Words:  cauter, cauterant, cauterism, cautery.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seashore, n. seacoast, seaside, seaboard.</w:t>
      </w:r>
    </w:p>
    <w:p>
      <w:pPr>
        <w:widowControl w:val="on"/>
        <w:pBdr/>
        <w:spacing w:before="240" w:after="240" w:line="240" w:lineRule="auto"/>
        <w:ind w:left="0" w:right="0"/>
        <w:jc w:val="left"/>
      </w:pPr>
      <w:r>
        <w:rPr>
          <w:color w:val="000000"/>
          <w:sz w:val="24"/>
          <w:szCs w:val="24"/>
        </w:rPr>
        <w:t xml:space="preserve">seasickness, n. nausea, </w:t>
      </w:r>
      <w:r>
        <w:rPr>
          <w:i/>
          <w:color w:val="000000"/>
          <w:sz w:val="24"/>
          <w:szCs w:val="24"/>
        </w:rPr>
        <w:t xml:space="preserve">mal de 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 soldier. marine.</w:t>
      </w:r>
    </w:p>
    <w:p>
      <w:pPr>
        <w:widowControl w:val="on"/>
        <w:pBdr/>
        <w:spacing w:before="240" w:after="240" w:line="240" w:lineRule="auto"/>
        <w:ind w:left="0" w:right="0"/>
        <w:jc w:val="left"/>
      </w:pPr>
      <w:r>
        <w:rPr>
          <w:color w:val="000000"/>
          <w:sz w:val="24"/>
          <w:szCs w:val="24"/>
        </w:rPr>
        <w:t xml:space="preserve">season, v. habituate, inure, harden, accustom, acclimatize, acclimate; dry, mature; flavor, spice.</w:t>
      </w:r>
    </w:p>
    <w:p>
      <w:pPr>
        <w:widowControl w:val="on"/>
        <w:pBdr/>
        <w:spacing w:before="240" w:after="240" w:line="240" w:lineRule="auto"/>
        <w:ind w:left="0" w:right="0"/>
        <w:jc w:val="left"/>
      </w:pPr>
      <w:r>
        <w:rPr>
          <w:color w:val="000000"/>
          <w:sz w:val="24"/>
          <w:szCs w:val="24"/>
        </w:rPr>
        <w:t xml:space="preserve">seasonable, a. opportune, timely, suitable, apropos, convenient.</w:t>
      </w:r>
    </w:p>
    <w:p>
      <w:pPr>
        <w:widowControl w:val="on"/>
        <w:pBdr/>
        <w:spacing w:before="240" w:after="240" w:line="240" w:lineRule="auto"/>
        <w:ind w:left="0" w:right="0"/>
        <w:jc w:val="left"/>
      </w:pPr>
      <w:r>
        <w:rPr>
          <w:color w:val="000000"/>
          <w:sz w:val="24"/>
          <w:szCs w:val="24"/>
        </w:rPr>
        <w:t xml:space="preserve">seasoning, n. condiment, spice, relish, sauce, flavor, salt, </w:t>
      </w:r>
      <w:r>
        <w:rPr>
          <w:i/>
          <w:color w:val="000000"/>
          <w:sz w:val="24"/>
          <w:szCs w:val="24"/>
        </w:rPr>
        <w:t xml:space="preserve">hautgout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seat, n. site, abode, situation, station; fundament, buttocks, bottom, breech; chair, sofa, tete-a-tete, divan, settee; banquette, dickey, rumble; bench, form; pew.</w:t>
      </w:r>
    </w:p>
    <w:p>
      <w:pPr>
        <w:widowControl w:val="on"/>
        <w:pBdr/>
        <w:spacing w:before="240" w:after="240" w:line="240" w:lineRule="auto"/>
        <w:ind w:left="0" w:right="0"/>
        <w:jc w:val="left"/>
      </w:pPr>
      <w:r>
        <w:rPr>
          <w:color w:val="000000"/>
          <w:sz w:val="24"/>
          <w:szCs w:val="24"/>
        </w:rPr>
        <w:t xml:space="preserve">seat, v. usher.</w:t>
      </w:r>
    </w:p>
    <w:p>
      <w:pPr>
        <w:widowControl w:val="on"/>
        <w:pBdr/>
        <w:spacing w:before="240" w:after="240" w:line="240" w:lineRule="auto"/>
        <w:ind w:left="0" w:right="0"/>
        <w:jc w:val="left"/>
      </w:pPr>
      <w:r>
        <w:rPr>
          <w:color w:val="000000"/>
          <w:sz w:val="24"/>
          <w:szCs w:val="24"/>
        </w:rPr>
        <w:t xml:space="preserve">seaweeds, n. pl. algae, dulse, sea lettuce, confervae, wrack; sargasso; kelp, fucus, rockweed.  Associated Words:  algology, algous, fucivorous, fucoid, fucoidal, fucosol, laver, barilla, phycology, phycography, varec, rhabdolith.</w:t>
      </w:r>
    </w:p>
    <w:p>
      <w:pPr>
        <w:widowControl w:val="on"/>
        <w:pBdr/>
        <w:spacing w:before="240" w:after="240" w:line="240" w:lineRule="auto"/>
        <w:ind w:left="0" w:right="0"/>
        <w:jc w:val="left"/>
      </w:pPr>
      <w:r>
        <w:rPr>
          <w:color w:val="000000"/>
          <w:sz w:val="24"/>
          <w:szCs w:val="24"/>
        </w:rPr>
        <w:t xml:space="preserve">secluded, a. sequestered, isolated, retired, withdrawn, covert, lonely.</w:t>
      </w:r>
    </w:p>
    <w:p>
      <w:pPr>
        <w:widowControl w:val="on"/>
        <w:pBdr/>
        <w:spacing w:before="240" w:after="240" w:line="240" w:lineRule="auto"/>
        <w:ind w:left="0" w:right="0"/>
        <w:jc w:val="left"/>
      </w:pPr>
      <w:r>
        <w:rPr>
          <w:color w:val="000000"/>
          <w:sz w:val="24"/>
          <w:szCs w:val="24"/>
        </w:rPr>
        <w:t xml:space="preserve">seclusion, n. sequestration, isolation, solitude, loneliness, retirement.</w:t>
      </w:r>
    </w:p>
    <w:p>
      <w:pPr>
        <w:widowControl w:val="on"/>
        <w:pBdr/>
        <w:spacing w:before="240" w:after="240" w:line="240" w:lineRule="auto"/>
        <w:ind w:left="0" w:right="0"/>
        <w:jc w:val="left"/>
      </w:pPr>
      <w:r>
        <w:rPr>
          <w:color w:val="000000"/>
          <w:sz w:val="24"/>
          <w:szCs w:val="24"/>
        </w:rPr>
        <w:t xml:space="preserve">second, n. backer, supporter, assistant.—­v.. back, support, abet.</w:t>
      </w:r>
    </w:p>
    <w:p>
      <w:pPr>
        <w:widowControl w:val="on"/>
        <w:pBdr/>
        <w:spacing w:before="240" w:after="240" w:line="240" w:lineRule="auto"/>
        <w:ind w:left="0" w:right="0"/>
        <w:jc w:val="left"/>
      </w:pPr>
      <w:r>
        <w:rPr>
          <w:color w:val="000000"/>
          <w:sz w:val="24"/>
          <w:szCs w:val="24"/>
        </w:rPr>
        <w:t xml:space="preserve">secondary, a. subordinate, second, inferior, minor, collateral.</w:t>
      </w:r>
    </w:p>
    <w:p>
      <w:pPr>
        <w:widowControl w:val="on"/>
        <w:pBdr/>
        <w:spacing w:before="240" w:after="240" w:line="240" w:lineRule="auto"/>
        <w:ind w:left="0" w:right="0"/>
        <w:jc w:val="left"/>
      </w:pPr>
      <w:r>
        <w:rPr>
          <w:color w:val="000000"/>
          <w:sz w:val="24"/>
          <w:szCs w:val="24"/>
        </w:rPr>
        <w:t xml:space="preserve">secondary, n. subordinate, deputy, delegate, proxy, underling, auxiliary.</w:t>
      </w:r>
    </w:p>
    <w:p>
      <w:pPr>
        <w:widowControl w:val="on"/>
        <w:pBdr/>
        <w:spacing w:before="240" w:after="240" w:line="240" w:lineRule="auto"/>
        <w:ind w:left="0" w:right="0"/>
        <w:jc w:val="left"/>
      </w:pPr>
      <w:r>
        <w:rPr>
          <w:color w:val="000000"/>
          <w:sz w:val="24"/>
          <w:szCs w:val="24"/>
        </w:rPr>
        <w:t xml:space="preserve">second-class, a. inferior, second-rate.</w:t>
      </w:r>
    </w:p>
    <w:p>
      <w:pPr>
        <w:widowControl w:val="on"/>
        <w:pBdr/>
        <w:spacing w:before="240" w:after="240" w:line="240" w:lineRule="auto"/>
        <w:ind w:left="0" w:right="0"/>
        <w:jc w:val="left"/>
      </w:pPr>
      <w:r>
        <w:rPr>
          <w:color w:val="000000"/>
          <w:sz w:val="24"/>
          <w:szCs w:val="24"/>
        </w:rPr>
        <w:t xml:space="preserve">second son.  Associated Word:  secundogeniture.</w:t>
      </w:r>
    </w:p>
    <w:p>
      <w:pPr>
        <w:widowControl w:val="on"/>
        <w:pBdr/>
        <w:spacing w:before="240" w:after="240" w:line="240" w:lineRule="auto"/>
        <w:ind w:left="0" w:right="0"/>
        <w:jc w:val="left"/>
      </w:pPr>
      <w:r>
        <w:rPr>
          <w:color w:val="000000"/>
          <w:sz w:val="24"/>
          <w:szCs w:val="24"/>
        </w:rPr>
        <w:t xml:space="preserve">second sight. prophetic vision, deuteroscopy.</w:t>
      </w:r>
    </w:p>
    <w:p>
      <w:pPr>
        <w:widowControl w:val="on"/>
        <w:pBdr/>
        <w:spacing w:before="240" w:after="240" w:line="240" w:lineRule="auto"/>
        <w:ind w:left="0" w:right="0"/>
        <w:jc w:val="left"/>
      </w:pPr>
      <w:r>
        <w:rPr>
          <w:color w:val="000000"/>
          <w:sz w:val="24"/>
          <w:szCs w:val="24"/>
        </w:rPr>
        <w:t xml:space="preserve">second thought. reconsideration.</w:t>
      </w:r>
    </w:p>
    <w:p>
      <w:pPr>
        <w:widowControl w:val="on"/>
        <w:pBdr/>
        <w:spacing w:before="240" w:after="240" w:line="240" w:lineRule="auto"/>
        <w:ind w:left="0" w:right="0"/>
        <w:jc w:val="left"/>
      </w:pPr>
      <w:r>
        <w:rPr>
          <w:color w:val="000000"/>
          <w:sz w:val="24"/>
          <w:szCs w:val="24"/>
        </w:rPr>
        <w:t xml:space="preserve">secrecy, n. seclusion, privacy, retirement, concealment, confidence.</w:t>
      </w:r>
    </w:p>
    <w:p>
      <w:pPr>
        <w:widowControl w:val="on"/>
        <w:pBdr/>
        <w:spacing w:before="240" w:after="240" w:line="240" w:lineRule="auto"/>
        <w:ind w:left="0" w:right="0"/>
        <w:jc w:val="left"/>
      </w:pPr>
      <w:r>
        <w:rPr>
          <w:color w:val="000000"/>
          <w:sz w:val="24"/>
          <w:szCs w:val="24"/>
        </w:rPr>
        <w:t xml:space="preserve">secret, a. mystery, arcanum; pl. confidences; pl. genitals; pl. </w:t>
      </w:r>
      <w:r>
        <w:rPr>
          <w:i/>
          <w:color w:val="000000"/>
          <w:sz w:val="24"/>
          <w:szCs w:val="24"/>
        </w:rPr>
        <w:t xml:space="preserve">penetralia</w:t>
      </w:r>
      <w:r>
        <w:rPr>
          <w:color w:val="000000"/>
          <w:sz w:val="24"/>
          <w:szCs w:val="24"/>
        </w:rPr>
        <w:t xml:space="preserve">.  Associated Words:  secretive, secretory, confide, confidential.</w:t>
      </w:r>
    </w:p>
    <w:p>
      <w:pPr>
        <w:widowControl w:val="on"/>
        <w:pBdr/>
        <w:spacing w:before="240" w:after="240" w:line="240" w:lineRule="auto"/>
        <w:ind w:left="0" w:right="0"/>
        <w:jc w:val="left"/>
      </w:pPr>
      <w:r>
        <w:rPr>
          <w:color w:val="000000"/>
          <w:sz w:val="24"/>
          <w:szCs w:val="24"/>
        </w:rPr>
        <w:t xml:space="preserve">secret, a. hidden, concealed, unrevealed, mysterious, cryptic, recondite, occult, esoteric, cabalistic, abstruse, unknown, latent; secluded, privy, withdrawn, retired, covert, private, sequestered; stealthy, underhand, clandestine, sly, surreptitious, confidential, undetected.  Antonyms:  overt, revealed, open, exoteric, manifest.</w:t>
      </w:r>
    </w:p>
    <w:p>
      <w:pPr>
        <w:widowControl w:val="on"/>
        <w:pBdr/>
        <w:spacing w:before="240" w:after="240" w:line="240" w:lineRule="auto"/>
        <w:ind w:left="0" w:right="0"/>
        <w:jc w:val="left"/>
      </w:pPr>
      <w:r>
        <w:rPr>
          <w:color w:val="000000"/>
          <w:sz w:val="24"/>
          <w:szCs w:val="24"/>
        </w:rPr>
        <w:t xml:space="preserve">secretary, n. amanuensis, clerk, writer, scribe; writing-desk, escritoire, scrutoire.  Associated Words:  secretarial, secretariat, portfolio.</w:t>
      </w:r>
    </w:p>
    <w:p>
      <w:pPr>
        <w:widowControl w:val="on"/>
        <w:pBdr/>
        <w:spacing w:before="240" w:after="240" w:line="240" w:lineRule="auto"/>
        <w:ind w:left="0" w:right="0"/>
        <w:jc w:val="left"/>
      </w:pPr>
      <w:r>
        <w:rPr>
          <w:color w:val="000000"/>
          <w:sz w:val="24"/>
          <w:szCs w:val="24"/>
        </w:rPr>
        <w:t xml:space="preserve">secrete, v. bury, hide, conceal, shroud, disguise, cloak.</w:t>
      </w:r>
    </w:p>
    <w:p>
      <w:pPr>
        <w:widowControl w:val="on"/>
        <w:pBdr/>
        <w:spacing w:before="240" w:after="240" w:line="240" w:lineRule="auto"/>
        <w:ind w:left="0" w:right="0"/>
        <w:jc w:val="left"/>
      </w:pPr>
      <w:r>
        <w:rPr>
          <w:color w:val="000000"/>
          <w:sz w:val="24"/>
          <w:szCs w:val="24"/>
        </w:rPr>
        <w:t xml:space="preserve">secretion, n. concealment, hiding.</w:t>
      </w:r>
    </w:p>
    <w:p>
      <w:pPr>
        <w:widowControl w:val="on"/>
        <w:pBdr/>
        <w:spacing w:before="240" w:after="240" w:line="240" w:lineRule="auto"/>
        <w:ind w:left="0" w:right="0"/>
        <w:jc w:val="left"/>
      </w:pPr>
      <w:r>
        <w:rPr>
          <w:color w:val="000000"/>
          <w:sz w:val="24"/>
          <w:szCs w:val="24"/>
        </w:rPr>
        <w:t xml:space="preserve">secretive, a. uncommunicative, taciturn, reserved, silent, wary.</w:t>
      </w:r>
    </w:p>
    <w:p>
      <w:pPr>
        <w:widowControl w:val="on"/>
        <w:pBdr/>
        <w:spacing w:before="240" w:after="240" w:line="240" w:lineRule="auto"/>
        <w:ind w:left="0" w:right="0"/>
        <w:jc w:val="left"/>
      </w:pPr>
      <w:r>
        <w:rPr>
          <w:color w:val="000000"/>
          <w:sz w:val="24"/>
          <w:szCs w:val="24"/>
        </w:rPr>
        <w:t xml:space="preserve">secretiveness, n. taciturnity, reserve, silence, uncommunicativeness, wariness.</w:t>
      </w:r>
    </w:p>
    <w:p>
      <w:pPr>
        <w:widowControl w:val="on"/>
        <w:pBdr/>
        <w:spacing w:before="240" w:after="240" w:line="240" w:lineRule="auto"/>
        <w:ind w:left="0" w:right="0"/>
        <w:jc w:val="left"/>
      </w:pPr>
      <w:r>
        <w:rPr>
          <w:color w:val="000000"/>
          <w:sz w:val="24"/>
          <w:szCs w:val="24"/>
        </w:rPr>
        <w:t xml:space="preserve">secret language. cryptology, argot, flash.</w:t>
      </w:r>
    </w:p>
    <w:p>
      <w:pPr>
        <w:widowControl w:val="on"/>
        <w:pBdr/>
        <w:spacing w:before="240" w:after="240" w:line="240" w:lineRule="auto"/>
        <w:ind w:left="0" w:right="0"/>
        <w:jc w:val="left"/>
      </w:pPr>
      <w:r>
        <w:rPr>
          <w:color w:val="000000"/>
          <w:sz w:val="24"/>
          <w:szCs w:val="24"/>
        </w:rPr>
        <w:t xml:space="preserve">secret name. cryptonym.</w:t>
      </w:r>
    </w:p>
    <w:p>
      <w:pPr>
        <w:widowControl w:val="on"/>
        <w:pBdr/>
        <w:spacing w:before="240" w:after="240" w:line="240" w:lineRule="auto"/>
        <w:ind w:left="0" w:right="0"/>
        <w:jc w:val="left"/>
      </w:pPr>
      <w:r>
        <w:rPr>
          <w:color w:val="000000"/>
          <w:sz w:val="24"/>
          <w:szCs w:val="24"/>
        </w:rPr>
        <w:t xml:space="preserve">secrets, n. pl. confidences, mysteries; arcana, </w:t>
      </w:r>
      <w:r>
        <w:rPr>
          <w:i/>
          <w:color w:val="000000"/>
          <w:sz w:val="24"/>
          <w:szCs w:val="24"/>
        </w:rPr>
        <w:t xml:space="preserve">penetralia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 science. esoterics, cabala.</w:t>
      </w:r>
    </w:p>
    <w:p>
      <w:pPr>
        <w:widowControl w:val="on"/>
        <w:pBdr/>
        <w:spacing w:before="240" w:after="240" w:line="240" w:lineRule="auto"/>
        <w:ind w:left="0" w:right="0"/>
        <w:jc w:val="left"/>
      </w:pPr>
      <w:r>
        <w:rPr>
          <w:color w:val="000000"/>
          <w:sz w:val="24"/>
          <w:szCs w:val="24"/>
        </w:rPr>
        <w:t xml:space="preserve">secret vice. masturbation, onanism, self-abuse.</w:t>
      </w:r>
    </w:p>
    <w:p>
      <w:pPr>
        <w:widowControl w:val="on"/>
        <w:pBdr/>
        <w:spacing w:before="240" w:after="240" w:line="240" w:lineRule="auto"/>
        <w:ind w:left="0" w:right="0"/>
        <w:jc w:val="left"/>
      </w:pPr>
      <w:r>
        <w:rPr>
          <w:color w:val="000000"/>
          <w:sz w:val="24"/>
          <w:szCs w:val="24"/>
        </w:rPr>
        <w:t xml:space="preserve">secret writing. cryptography, cipher, steganography, cryptogram.</w:t>
      </w:r>
    </w:p>
    <w:p>
      <w:pPr>
        <w:widowControl w:val="on"/>
        <w:pBdr/>
        <w:spacing w:before="240" w:after="240" w:line="240" w:lineRule="auto"/>
        <w:ind w:left="0" w:right="0"/>
        <w:jc w:val="left"/>
      </w:pPr>
      <w:r>
        <w:rPr>
          <w:color w:val="000000"/>
          <w:sz w:val="24"/>
          <w:szCs w:val="24"/>
        </w:rPr>
        <w:t xml:space="preserve">sect, n. school, party, denomination.</w:t>
      </w:r>
    </w:p>
    <w:p>
      <w:pPr>
        <w:widowControl w:val="on"/>
        <w:pBdr/>
        <w:spacing w:before="240" w:after="240" w:line="240" w:lineRule="auto"/>
        <w:ind w:left="0" w:right="0"/>
        <w:jc w:val="left"/>
      </w:pPr>
      <w:r>
        <w:rPr>
          <w:color w:val="000000"/>
          <w:sz w:val="24"/>
          <w:szCs w:val="24"/>
        </w:rPr>
        <w:t xml:space="preserve">sectarian, a. denominational.</w:t>
      </w:r>
    </w:p>
    <w:p>
      <w:pPr>
        <w:widowControl w:val="on"/>
        <w:pBdr/>
        <w:spacing w:before="240" w:after="240" w:line="240" w:lineRule="auto"/>
        <w:ind w:left="0" w:right="0"/>
        <w:jc w:val="left"/>
      </w:pPr>
      <w:r>
        <w:rPr>
          <w:color w:val="000000"/>
          <w:sz w:val="24"/>
          <w:szCs w:val="24"/>
        </w:rPr>
        <w:t xml:space="preserve">section, n. portion, part, division, segment, piece;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secular, a. temporal, worldly, laic, civil.</w:t>
      </w:r>
    </w:p>
    <w:p>
      <w:pPr>
        <w:widowControl w:val="on"/>
        <w:pBdr/>
        <w:spacing w:before="240" w:after="240" w:line="240" w:lineRule="auto"/>
        <w:ind w:left="0" w:right="0"/>
        <w:jc w:val="left"/>
      </w:pPr>
      <w:r>
        <w:rPr>
          <w:color w:val="000000"/>
          <w:sz w:val="24"/>
          <w:szCs w:val="24"/>
        </w:rPr>
        <w:t xml:space="preserve">secure, a. safe, confident, assured, fast, immovable, stable, indemnified.  Antonyms:  insecure, risky, hazardous.</w:t>
      </w:r>
    </w:p>
    <w:p>
      <w:pPr>
        <w:widowControl w:val="on"/>
        <w:pBdr/>
        <w:spacing w:before="240" w:after="240" w:line="240" w:lineRule="auto"/>
        <w:ind w:left="0" w:right="0"/>
        <w:jc w:val="left"/>
      </w:pPr>
      <w:r>
        <w:rPr>
          <w:color w:val="000000"/>
          <w:sz w:val="24"/>
          <w:szCs w:val="24"/>
        </w:rPr>
        <w:t xml:space="preserve">secure, v. gain, procure, obtain, get, acquire; fasten, moor; guarantee, ensure, insure, assure, indemnify; defend, guard, shield, protect.</w:t>
      </w:r>
    </w:p>
    <w:p>
      <w:pPr>
        <w:widowControl w:val="on"/>
        <w:pBdr/>
        <w:spacing w:before="240" w:after="240" w:line="240" w:lineRule="auto"/>
        <w:ind w:left="0" w:right="0"/>
        <w:jc w:val="left"/>
      </w:pPr>
      <w:r>
        <w:rPr>
          <w:color w:val="000000"/>
          <w:sz w:val="24"/>
          <w:szCs w:val="24"/>
        </w:rPr>
        <w:t xml:space="preserve">security, n. safety, confidence, assurance, certainty; warranty, surety, indemnification, pledge, indemnity, bond, guarantee, vadium; defense, protection, bulwark.</w:t>
      </w:r>
    </w:p>
    <w:p>
      <w:pPr>
        <w:widowControl w:val="on"/>
        <w:pBdr/>
        <w:spacing w:before="240" w:after="240" w:line="240" w:lineRule="auto"/>
        <w:ind w:left="0" w:right="0"/>
        <w:jc w:val="left"/>
      </w:pPr>
      <w:r>
        <w:rPr>
          <w:color w:val="000000"/>
          <w:sz w:val="24"/>
          <w:szCs w:val="24"/>
        </w:rPr>
        <w:t xml:space="preserve">sedate, a. staid, demure, imperturbable, composed, calm.</w:t>
      </w:r>
    </w:p>
    <w:p>
      <w:pPr>
        <w:widowControl w:val="on"/>
        <w:pBdr/>
        <w:spacing w:before="240" w:after="240" w:line="240" w:lineRule="auto"/>
        <w:ind w:left="0" w:right="0"/>
        <w:jc w:val="left"/>
      </w:pPr>
      <w:r>
        <w:rPr>
          <w:color w:val="000000"/>
          <w:sz w:val="24"/>
          <w:szCs w:val="24"/>
        </w:rPr>
        <w:t xml:space="preserve">sedative, a. composing, soothing, anodyne.</w:t>
      </w:r>
    </w:p>
    <w:p>
      <w:pPr>
        <w:widowControl w:val="on"/>
        <w:pBdr/>
        <w:spacing w:before="240" w:after="240" w:line="240" w:lineRule="auto"/>
        <w:ind w:left="0" w:right="0"/>
        <w:jc w:val="left"/>
      </w:pPr>
      <w:r>
        <w:rPr>
          <w:color w:val="000000"/>
          <w:sz w:val="24"/>
          <w:szCs w:val="24"/>
        </w:rPr>
        <w:t xml:space="preserve">sedative, n. anaesthetic, narcotic, opiate, hypnotic.</w:t>
      </w:r>
    </w:p>
    <w:p>
      <w:pPr>
        <w:widowControl w:val="on"/>
        <w:pBdr/>
        <w:spacing w:before="240" w:after="240" w:line="240" w:lineRule="auto"/>
        <w:ind w:left="0" w:right="0"/>
        <w:jc w:val="left"/>
      </w:pPr>
      <w:r>
        <w:rPr>
          <w:color w:val="000000"/>
          <w:sz w:val="24"/>
          <w:szCs w:val="24"/>
        </w:rPr>
        <w:t xml:space="preserve">sediment, n. precipitate, dregs, lees, settlings, grounds, feculence.</w:t>
      </w:r>
    </w:p>
    <w:p>
      <w:pPr>
        <w:widowControl w:val="on"/>
        <w:pBdr/>
        <w:spacing w:before="240" w:after="240" w:line="240" w:lineRule="auto"/>
        <w:ind w:left="0" w:right="0"/>
        <w:jc w:val="left"/>
      </w:pPr>
      <w:r>
        <w:rPr>
          <w:color w:val="000000"/>
          <w:sz w:val="24"/>
          <w:szCs w:val="24"/>
        </w:rPr>
        <w:t xml:space="preserve">sedition, n. rebellion, revolt, insurrection, riot, mutiny, insubordination.</w:t>
      </w:r>
    </w:p>
    <w:p>
      <w:pPr>
        <w:widowControl w:val="on"/>
        <w:pBdr/>
        <w:spacing w:before="240" w:after="240" w:line="240" w:lineRule="auto"/>
        <w:ind w:left="0" w:right="0"/>
        <w:jc w:val="left"/>
      </w:pPr>
      <w:r>
        <w:rPr>
          <w:color w:val="000000"/>
          <w:sz w:val="24"/>
          <w:szCs w:val="24"/>
        </w:rPr>
        <w:t xml:space="preserve">seditious, a. rebellious, insubordinate, insurgent, mutinous.</w:t>
      </w:r>
    </w:p>
    <w:p>
      <w:pPr>
        <w:widowControl w:val="on"/>
        <w:pBdr/>
        <w:spacing w:before="240" w:after="240" w:line="240" w:lineRule="auto"/>
        <w:ind w:left="0" w:right="0"/>
        <w:jc w:val="left"/>
      </w:pPr>
      <w:r>
        <w:rPr>
          <w:color w:val="000000"/>
          <w:sz w:val="24"/>
          <w:szCs w:val="24"/>
        </w:rPr>
        <w:t xml:space="preserve">seduce, v. entice, tempt, betray, allure.</w:t>
      </w:r>
    </w:p>
    <w:p>
      <w:pPr>
        <w:widowControl w:val="on"/>
        <w:pBdr/>
        <w:spacing w:before="240" w:after="240" w:line="240" w:lineRule="auto"/>
        <w:ind w:left="0" w:right="0"/>
        <w:jc w:val="left"/>
      </w:pPr>
      <w:r>
        <w:rPr>
          <w:color w:val="000000"/>
          <w:sz w:val="24"/>
          <w:szCs w:val="24"/>
        </w:rPr>
        <w:t xml:space="preserve">seducement, n. seduction, enticement.</w:t>
      </w:r>
    </w:p>
    <w:p>
      <w:pPr>
        <w:widowControl w:val="on"/>
        <w:pBdr/>
        <w:spacing w:before="240" w:after="240" w:line="240" w:lineRule="auto"/>
        <w:ind w:left="0" w:right="0"/>
        <w:jc w:val="left"/>
      </w:pPr>
      <w:r>
        <w:rPr>
          <w:color w:val="000000"/>
          <w:sz w:val="24"/>
          <w:szCs w:val="24"/>
        </w:rPr>
        <w:t xml:space="preserve">seducer, n.  Lothario.</w:t>
      </w:r>
    </w:p>
    <w:p>
      <w:pPr>
        <w:widowControl w:val="on"/>
        <w:pBdr/>
        <w:spacing w:before="240" w:after="240" w:line="240" w:lineRule="auto"/>
        <w:ind w:left="0" w:right="0"/>
        <w:jc w:val="left"/>
      </w:pPr>
      <w:r>
        <w:rPr>
          <w:color w:val="000000"/>
          <w:sz w:val="24"/>
          <w:szCs w:val="24"/>
        </w:rPr>
        <w:t xml:space="preserve">seduction, n. enticement, temptation, allurement, lure.</w:t>
      </w:r>
    </w:p>
    <w:p>
      <w:pPr>
        <w:widowControl w:val="on"/>
        <w:pBdr/>
        <w:spacing w:before="240" w:after="240" w:line="240" w:lineRule="auto"/>
        <w:ind w:left="0" w:right="0"/>
        <w:jc w:val="left"/>
      </w:pPr>
      <w:r>
        <w:rPr>
          <w:color w:val="000000"/>
          <w:sz w:val="24"/>
          <w:szCs w:val="24"/>
        </w:rPr>
        <w:t xml:space="preserve">seductive, a. alluring, attractive, siren, enticing.</w:t>
      </w:r>
    </w:p>
    <w:p>
      <w:pPr>
        <w:widowControl w:val="on"/>
        <w:pBdr/>
        <w:spacing w:before="240" w:after="240" w:line="240" w:lineRule="auto"/>
        <w:ind w:left="0" w:right="0"/>
        <w:jc w:val="left"/>
      </w:pPr>
      <w:r>
        <w:rPr>
          <w:color w:val="000000"/>
          <w:sz w:val="24"/>
          <w:szCs w:val="24"/>
        </w:rPr>
        <w:t xml:space="preserve">see, v. perceive, descry, view, behold, witness, espy; discern, distinguish, observe, note, notice, observe, understand, grasp; watch, regard, look after; accompany, escort; interview, visit.  Antonyms:  overlook, ignore, miss, skip, connive at.</w:t>
      </w:r>
    </w:p>
    <w:p>
      <w:pPr>
        <w:widowControl w:val="on"/>
        <w:pBdr/>
        <w:spacing w:before="240" w:after="240" w:line="240" w:lineRule="auto"/>
        <w:ind w:left="0" w:right="0"/>
        <w:jc w:val="left"/>
      </w:pPr>
      <w:r>
        <w:rPr>
          <w:color w:val="000000"/>
          <w:sz w:val="24"/>
          <w:szCs w:val="24"/>
        </w:rPr>
        <w:t xml:space="preserve">seed, n. semen, sperm; first principle, origin, source.</w:t>
      </w:r>
    </w:p>
    <w:p>
      <w:pPr>
        <w:widowControl w:val="on"/>
        <w:pBdr/>
        <w:spacing w:before="240" w:after="240" w:line="240" w:lineRule="auto"/>
        <w:ind w:left="0" w:right="0"/>
        <w:jc w:val="left"/>
      </w:pPr>
      <w:r>
        <w:rPr>
          <w:color w:val="000000"/>
          <w:sz w:val="24"/>
          <w:szCs w:val="24"/>
        </w:rPr>
        <w:t xml:space="preserve">seed, n. kernel, grain, pip, ovule.  Associated Words:  carpology, spermologist, seminal, semination, seminific, spermophyte, angiosperm, pericarp, angiospermous, carpolite, germinate, germination, achene, carpel, spermophyta, silique, silicle, weevil, chorion, testa, tegmen, endopleura, capsule, pod.</w:t>
      </w:r>
    </w:p>
    <w:p>
      <w:pPr>
        <w:widowControl w:val="on"/>
        <w:pBdr/>
        <w:spacing w:before="240" w:after="240" w:line="240" w:lineRule="auto"/>
        <w:ind w:left="0" w:right="0"/>
        <w:jc w:val="left"/>
      </w:pPr>
      <w:r>
        <w:rPr>
          <w:color w:val="000000"/>
          <w:sz w:val="24"/>
          <w:szCs w:val="24"/>
        </w:rPr>
        <w:t xml:space="preserve">seedy, a. (Colloq.) shabby, tacky, threadbare; spiritless.</w:t>
      </w:r>
    </w:p>
    <w:p>
      <w:pPr>
        <w:widowControl w:val="on"/>
        <w:pBdr/>
        <w:spacing w:before="240" w:after="240" w:line="240" w:lineRule="auto"/>
        <w:ind w:left="0" w:right="0"/>
        <w:jc w:val="left"/>
      </w:pPr>
      <w:r>
        <w:rPr>
          <w:color w:val="000000"/>
          <w:sz w:val="24"/>
          <w:szCs w:val="24"/>
        </w:rPr>
        <w:t xml:space="preserve">seeing, n. perception, viewing, espial, descrying, beholding; discernment, observation, comprehension; sight, vision.  Antonyms:  imperception, blindness, connivance.  See sight.</w:t>
      </w:r>
    </w:p>
    <w:p>
      <w:pPr>
        <w:widowControl w:val="on"/>
        <w:pBdr/>
        <w:spacing w:before="240" w:after="240" w:line="240" w:lineRule="auto"/>
        <w:ind w:left="0" w:right="0"/>
        <w:jc w:val="left"/>
      </w:pPr>
      <w:r>
        <w:rPr>
          <w:color w:val="000000"/>
          <w:sz w:val="24"/>
          <w:szCs w:val="24"/>
        </w:rPr>
        <w:t xml:space="preserve">seek, v. search for, hunt; aim at, strive after, attempt.</w:t>
      </w:r>
    </w:p>
    <w:p>
      <w:pPr>
        <w:widowControl w:val="on"/>
        <w:pBdr/>
        <w:spacing w:before="240" w:after="240" w:line="240" w:lineRule="auto"/>
        <w:ind w:left="0" w:right="0"/>
        <w:jc w:val="left"/>
      </w:pPr>
      <w:r>
        <w:rPr>
          <w:color w:val="000000"/>
          <w:sz w:val="24"/>
          <w:szCs w:val="24"/>
        </w:rPr>
        <w:t xml:space="preserve">seeming, n. appearance, show, semblance, speciousness, guise, look.</w:t>
      </w:r>
    </w:p>
    <w:p>
      <w:pPr>
        <w:widowControl w:val="on"/>
        <w:pBdr/>
        <w:spacing w:before="240" w:after="240" w:line="240" w:lineRule="auto"/>
        <w:ind w:left="0" w:right="0"/>
        <w:jc w:val="left"/>
      </w:pPr>
      <w:r>
        <w:rPr>
          <w:color w:val="000000"/>
          <w:sz w:val="24"/>
          <w:szCs w:val="24"/>
        </w:rPr>
        <w:t xml:space="preserve">seemingly, adv. apparently, ostensibly.</w:t>
      </w:r>
    </w:p>
    <w:p>
      <w:pPr>
        <w:widowControl w:val="on"/>
        <w:pBdr/>
        <w:spacing w:before="240" w:after="240" w:line="240" w:lineRule="auto"/>
        <w:ind w:left="0" w:right="0"/>
        <w:jc w:val="left"/>
      </w:pPr>
      <w:r>
        <w:rPr>
          <w:color w:val="000000"/>
          <w:sz w:val="24"/>
          <w:szCs w:val="24"/>
        </w:rPr>
        <w:t xml:space="preserve">seemly, a. becoming, suitable, proper, appropriate, meet, befitting.</w:t>
      </w:r>
    </w:p>
    <w:p>
      <w:pPr>
        <w:widowControl w:val="on"/>
        <w:pBdr/>
        <w:spacing w:before="240" w:after="240" w:line="240" w:lineRule="auto"/>
        <w:ind w:left="0" w:right="0"/>
        <w:jc w:val="left"/>
      </w:pPr>
      <w:r>
        <w:rPr>
          <w:color w:val="000000"/>
          <w:sz w:val="24"/>
          <w:szCs w:val="24"/>
        </w:rPr>
        <w:t xml:space="preserve">seep, v. percolate.</w:t>
      </w:r>
    </w:p>
    <w:p>
      <w:pPr>
        <w:widowControl w:val="on"/>
        <w:pBdr/>
        <w:spacing w:before="240" w:after="240" w:line="240" w:lineRule="auto"/>
        <w:ind w:left="0" w:right="0"/>
        <w:jc w:val="left"/>
      </w:pPr>
      <w:r>
        <w:rPr>
          <w:color w:val="000000"/>
          <w:sz w:val="24"/>
          <w:szCs w:val="24"/>
        </w:rPr>
        <w:t xml:space="preserve">seer, n. prophet, vaticinator, predictor, diviner.</w:t>
      </w:r>
    </w:p>
    <w:p>
      <w:pPr>
        <w:widowControl w:val="on"/>
        <w:pBdr/>
        <w:spacing w:before="240" w:after="240" w:line="240" w:lineRule="auto"/>
        <w:ind w:left="0" w:right="0"/>
        <w:jc w:val="left"/>
      </w:pPr>
      <w:r>
        <w:rPr>
          <w:color w:val="000000"/>
          <w:sz w:val="24"/>
          <w:szCs w:val="24"/>
        </w:rPr>
        <w:t xml:space="preserve">seething, a. boiling, ebullient.</w:t>
      </w:r>
    </w:p>
    <w:p>
      <w:pPr>
        <w:widowControl w:val="on"/>
        <w:pBdr/>
        <w:spacing w:before="240" w:after="240" w:line="240" w:lineRule="auto"/>
        <w:ind w:left="0" w:right="0"/>
        <w:jc w:val="left"/>
      </w:pPr>
      <w:r>
        <w:rPr>
          <w:color w:val="000000"/>
          <w:sz w:val="24"/>
          <w:szCs w:val="24"/>
        </w:rPr>
        <w:t xml:space="preserve">segment, n. section, part, portion, piece; (Biol.) metamere, somite, somatome.</w:t>
      </w:r>
    </w:p>
    <w:p>
      <w:pPr>
        <w:widowControl w:val="on"/>
        <w:pBdr/>
        <w:spacing w:before="240" w:after="240" w:line="240" w:lineRule="auto"/>
        <w:ind w:left="0" w:right="0"/>
        <w:jc w:val="left"/>
      </w:pPr>
      <w:r>
        <w:rPr>
          <w:color w:val="000000"/>
          <w:sz w:val="24"/>
          <w:szCs w:val="24"/>
        </w:rPr>
        <w:t xml:space="preserve">seize, v. apprehend, snatch, clutch, catch, gripe, grasp, grapple; arrest; confiscate, usurp, appropriate; distrain, distress.</w:t>
      </w:r>
    </w:p>
    <w:p>
      <w:pPr>
        <w:widowControl w:val="on"/>
        <w:pBdr/>
        <w:spacing w:before="240" w:after="240" w:line="240" w:lineRule="auto"/>
        <w:ind w:left="0" w:right="0"/>
        <w:jc w:val="left"/>
      </w:pPr>
      <w:r>
        <w:rPr>
          <w:color w:val="000000"/>
          <w:sz w:val="24"/>
          <w:szCs w:val="24"/>
        </w:rPr>
        <w:t xml:space="preserve">seizure, n. apprehension, grasping; capture; confiscation, usurpation.</w:t>
      </w:r>
    </w:p>
    <w:p>
      <w:pPr>
        <w:widowControl w:val="on"/>
        <w:pBdr/>
        <w:spacing w:before="240" w:after="240" w:line="240" w:lineRule="auto"/>
        <w:ind w:left="0" w:right="0"/>
        <w:jc w:val="left"/>
      </w:pPr>
      <w:r>
        <w:rPr>
          <w:color w:val="000000"/>
          <w:sz w:val="24"/>
          <w:szCs w:val="24"/>
        </w:rPr>
        <w:t xml:space="preserve">seldom, adv. infrequently, rarely.</w:t>
      </w:r>
    </w:p>
    <w:p>
      <w:pPr>
        <w:widowControl w:val="on"/>
        <w:pBdr/>
        <w:spacing w:before="240" w:after="240" w:line="240" w:lineRule="auto"/>
        <w:ind w:left="0" w:right="0"/>
        <w:jc w:val="left"/>
      </w:pPr>
      <w:r>
        <w:rPr>
          <w:color w:val="000000"/>
          <w:sz w:val="24"/>
          <w:szCs w:val="24"/>
        </w:rPr>
        <w:t xml:space="preserve">select, v. pick out, choose, prefer, cull, single out, elect.—­a. choice.  Antonyms:  promiscuous, indiscriminate.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selecting, a. elective, eclectic.</w:t>
      </w:r>
    </w:p>
    <w:p>
      <w:pPr>
        <w:widowControl w:val="on"/>
        <w:pBdr/>
        <w:spacing w:before="240" w:after="240" w:line="240" w:lineRule="auto"/>
        <w:ind w:left="0" w:right="0"/>
        <w:jc w:val="left"/>
      </w:pPr>
      <w:r>
        <w:rPr>
          <w:color w:val="000000"/>
          <w:sz w:val="24"/>
          <w:szCs w:val="24"/>
        </w:rPr>
        <w:t xml:space="preserve">selection, n. choice, election, preference, pick; collection, assortment.  Antonyms:  promiscuity, indiscrimination.</w:t>
      </w:r>
    </w:p>
    <w:p>
      <w:pPr>
        <w:widowControl w:val="on"/>
        <w:pBdr/>
        <w:spacing w:before="240" w:after="240" w:line="240" w:lineRule="auto"/>
        <w:ind w:left="0" w:right="0"/>
        <w:jc w:val="left"/>
      </w:pPr>
      <w:r>
        <w:rPr>
          <w:color w:val="000000"/>
          <w:sz w:val="24"/>
          <w:szCs w:val="24"/>
        </w:rPr>
        <w:t xml:space="preserve">self, n. ego, person, individual.  Associated Words:  egoism, egoist, egoistic, egotism, egotist, egotistical.</w:t>
      </w:r>
    </w:p>
    <w:p>
      <w:pPr>
        <w:widowControl w:val="on"/>
        <w:pBdr/>
        <w:spacing w:before="240" w:after="240" w:line="240" w:lineRule="auto"/>
        <w:ind w:left="0" w:right="0"/>
        <w:jc w:val="left"/>
      </w:pPr>
      <w:r>
        <w:rPr>
          <w:color w:val="000000"/>
          <w:sz w:val="24"/>
          <w:szCs w:val="24"/>
        </w:rPr>
        <w:t xml:space="preserve">self-abasement, n. self-degradation, humility, meekness.</w:t>
      </w:r>
    </w:p>
    <w:p>
      <w:pPr>
        <w:widowControl w:val="on"/>
        <w:pBdr/>
        <w:spacing w:before="240" w:after="240" w:line="240" w:lineRule="auto"/>
        <w:ind w:left="0" w:right="0"/>
        <w:jc w:val="left"/>
      </w:pPr>
      <w:r>
        <w:rPr>
          <w:color w:val="000000"/>
          <w:sz w:val="24"/>
          <w:szCs w:val="24"/>
        </w:rPr>
        <w:t xml:space="preserve">self-abuse, n. masturbation, onanism, secret vice, self-pollution.</w:t>
      </w:r>
    </w:p>
    <w:p>
      <w:pPr>
        <w:widowControl w:val="on"/>
        <w:pBdr/>
        <w:spacing w:before="240" w:after="240" w:line="240" w:lineRule="auto"/>
        <w:ind w:left="0" w:right="0"/>
        <w:jc w:val="left"/>
      </w:pPr>
      <w:r>
        <w:rPr>
          <w:color w:val="000000"/>
          <w:sz w:val="24"/>
          <w:szCs w:val="24"/>
        </w:rPr>
        <w:t xml:space="preserve">self-acting, a. automatic.</w:t>
      </w:r>
    </w:p>
    <w:p>
      <w:pPr>
        <w:widowControl w:val="on"/>
        <w:pBdr/>
        <w:spacing w:before="240" w:after="240" w:line="240" w:lineRule="auto"/>
        <w:ind w:left="0" w:right="0"/>
        <w:jc w:val="left"/>
      </w:pPr>
      <w:r>
        <w:rPr>
          <w:color w:val="000000"/>
          <w:sz w:val="24"/>
          <w:szCs w:val="24"/>
        </w:rPr>
        <w:t xml:space="preserve">self-conceit, n. egotism, overweening, priggishness, vanity.</w:t>
      </w:r>
    </w:p>
    <w:p>
      <w:pPr>
        <w:widowControl w:val="on"/>
        <w:pBdr/>
        <w:spacing w:before="240" w:after="240" w:line="240" w:lineRule="auto"/>
        <w:ind w:left="0" w:right="0"/>
        <w:jc w:val="left"/>
      </w:pPr>
      <w:r>
        <w:rPr>
          <w:color w:val="000000"/>
          <w:sz w:val="24"/>
          <w:szCs w:val="24"/>
        </w:rPr>
        <w:t xml:space="preserve">self-conceited, a. egotistical, vain, overweening, priggish, opinionated, bumptious, conceited.</w:t>
      </w:r>
    </w:p>
    <w:p>
      <w:pPr>
        <w:widowControl w:val="on"/>
        <w:pBdr/>
        <w:spacing w:before="240" w:after="240" w:line="240" w:lineRule="auto"/>
        <w:ind w:left="0" w:right="0"/>
        <w:jc w:val="left"/>
      </w:pPr>
      <w:r>
        <w:rPr>
          <w:color w:val="000000"/>
          <w:sz w:val="24"/>
          <w:szCs w:val="24"/>
        </w:rPr>
        <w:t xml:space="preserve">self-consumption, n. autophagy.</w:t>
      </w:r>
    </w:p>
    <w:p>
      <w:pPr>
        <w:widowControl w:val="on"/>
        <w:pBdr/>
        <w:spacing w:before="240" w:after="240" w:line="240" w:lineRule="auto"/>
        <w:ind w:left="0" w:right="0"/>
        <w:jc w:val="left"/>
      </w:pPr>
      <w:r>
        <w:rPr>
          <w:color w:val="000000"/>
          <w:sz w:val="24"/>
          <w:szCs w:val="24"/>
        </w:rPr>
        <w:t xml:space="preserve">self-defense, n.  Associated Word::  jujutsu.</w:t>
      </w:r>
    </w:p>
    <w:p>
      <w:pPr>
        <w:widowControl w:val="on"/>
        <w:pBdr/>
        <w:spacing w:before="240" w:after="240" w:line="240" w:lineRule="auto"/>
        <w:ind w:left="0" w:right="0"/>
        <w:jc w:val="left"/>
      </w:pPr>
      <w:r>
        <w:rPr>
          <w:color w:val="000000"/>
          <w:sz w:val="24"/>
          <w:szCs w:val="24"/>
        </w:rPr>
        <w:t xml:space="preserve">self-deification, n. autotheism.</w:t>
      </w:r>
    </w:p>
    <w:p>
      <w:pPr>
        <w:widowControl w:val="on"/>
        <w:pBdr/>
        <w:spacing w:before="240" w:after="240" w:line="240" w:lineRule="auto"/>
        <w:ind w:left="0" w:right="0"/>
        <w:jc w:val="left"/>
      </w:pPr>
      <w:r>
        <w:rPr>
          <w:color w:val="000000"/>
          <w:sz w:val="24"/>
          <w:szCs w:val="24"/>
        </w:rPr>
        <w:t xml:space="preserve">self-denial, n. self-abnegation, asceticism, self-sacrifice, abstemiousness.  Antonyms:  self-indulgence, sensuality, voluptuousness.</w:t>
      </w:r>
    </w:p>
    <w:p>
      <w:pPr>
        <w:widowControl w:val="on"/>
        <w:pBdr/>
        <w:spacing w:before="240" w:after="240" w:line="240" w:lineRule="auto"/>
        <w:ind w:left="0" w:right="0"/>
        <w:jc w:val="left"/>
      </w:pPr>
      <w:r>
        <w:rPr>
          <w:color w:val="000000"/>
          <w:sz w:val="24"/>
          <w:szCs w:val="24"/>
        </w:rPr>
        <w:t xml:space="preserve">self-denying, a. self-sacrificing, unselfish, ascetic, abstemious.</w:t>
      </w:r>
    </w:p>
    <w:p>
      <w:pPr>
        <w:widowControl w:val="on"/>
        <w:pBdr/>
        <w:spacing w:before="240" w:after="240" w:line="240" w:lineRule="auto"/>
        <w:ind w:left="0" w:right="0"/>
        <w:jc w:val="left"/>
      </w:pPr>
      <w:r>
        <w:rPr>
          <w:color w:val="000000"/>
          <w:sz w:val="24"/>
          <w:szCs w:val="24"/>
        </w:rPr>
        <w:t xml:space="preserve">self-evident, a. axiomatic, obvious.</w:t>
      </w:r>
    </w:p>
    <w:p>
      <w:pPr>
        <w:widowControl w:val="on"/>
        <w:pBdr/>
        <w:spacing w:before="240" w:after="240" w:line="240" w:lineRule="auto"/>
        <w:ind w:left="0" w:right="0"/>
        <w:jc w:val="left"/>
      </w:pPr>
      <w:r>
        <w:rPr>
          <w:color w:val="000000"/>
          <w:sz w:val="24"/>
          <w:szCs w:val="24"/>
        </w:rPr>
        <w:t xml:space="preserve">self-examination, n. introspection; autoscopy.</w:t>
      </w:r>
    </w:p>
    <w:p>
      <w:pPr>
        <w:widowControl w:val="on"/>
        <w:pBdr/>
        <w:spacing w:before="240" w:after="240" w:line="240" w:lineRule="auto"/>
        <w:ind w:left="0" w:right="0"/>
        <w:jc w:val="left"/>
      </w:pPr>
      <w:r>
        <w:rPr>
          <w:color w:val="000000"/>
          <w:sz w:val="24"/>
          <w:szCs w:val="24"/>
        </w:rPr>
        <w:t xml:space="preserve">self-explanatory, a. obvious.</w:t>
      </w:r>
    </w:p>
    <w:p>
      <w:pPr>
        <w:widowControl w:val="on"/>
        <w:pBdr/>
        <w:spacing w:before="240" w:after="240" w:line="240" w:lineRule="auto"/>
        <w:ind w:left="0" w:right="0"/>
        <w:jc w:val="left"/>
      </w:pPr>
      <w:r>
        <w:rPr>
          <w:color w:val="000000"/>
          <w:sz w:val="24"/>
          <w:szCs w:val="24"/>
        </w:rPr>
        <w:t xml:space="preserve">self-fear, n. self-distrust, autophoby.</w:t>
      </w:r>
    </w:p>
    <w:p>
      <w:pPr>
        <w:widowControl w:val="on"/>
        <w:pBdr/>
        <w:spacing w:before="240" w:after="240" w:line="240" w:lineRule="auto"/>
        <w:ind w:left="0" w:right="0"/>
        <w:jc w:val="left"/>
      </w:pPr>
      <w:r>
        <w:rPr>
          <w:color w:val="000000"/>
          <w:sz w:val="24"/>
          <w:szCs w:val="24"/>
        </w:rPr>
        <w:t xml:space="preserve">self-fertilization, n. autogamy.</w:t>
      </w:r>
    </w:p>
    <w:p>
      <w:pPr>
        <w:widowControl w:val="on"/>
        <w:pBdr/>
        <w:spacing w:before="240" w:after="240" w:line="240" w:lineRule="auto"/>
        <w:ind w:left="0" w:right="0"/>
        <w:jc w:val="left"/>
      </w:pPr>
      <w:r>
        <w:rPr>
          <w:color w:val="000000"/>
          <w:sz w:val="24"/>
          <w:szCs w:val="24"/>
        </w:rPr>
        <w:t xml:space="preserve">self-government, n. self-control; democracy; autonomy.  Antonyms:  subjection, heteronomy, abandon, subordination.</w:t>
      </w:r>
    </w:p>
    <w:p>
      <w:pPr>
        <w:widowControl w:val="on"/>
        <w:pBdr/>
        <w:spacing w:before="240" w:after="240" w:line="240" w:lineRule="auto"/>
        <w:ind w:left="0" w:right="0"/>
        <w:jc w:val="left"/>
      </w:pPr>
      <w:r>
        <w:rPr>
          <w:color w:val="000000"/>
          <w:sz w:val="24"/>
          <w:szCs w:val="24"/>
        </w:rPr>
        <w:t xml:space="preserve">self-heating, a. idiothermic.</w:t>
      </w:r>
    </w:p>
    <w:p>
      <w:pPr>
        <w:widowControl w:val="on"/>
        <w:pBdr/>
        <w:spacing w:before="240" w:after="240" w:line="240" w:lineRule="auto"/>
        <w:ind w:left="0" w:right="0"/>
        <w:jc w:val="left"/>
      </w:pPr>
      <w:r>
        <w:rPr>
          <w:color w:val="000000"/>
          <w:sz w:val="24"/>
          <w:szCs w:val="24"/>
        </w:rPr>
        <w:t xml:space="preserve">self-importance, n. pompousness, pomposity, vanity, conceit.</w:t>
      </w:r>
    </w:p>
    <w:p>
      <w:pPr>
        <w:widowControl w:val="on"/>
        <w:pBdr/>
        <w:spacing w:before="240" w:after="240" w:line="240" w:lineRule="auto"/>
        <w:ind w:left="0" w:right="0"/>
        <w:jc w:val="left"/>
      </w:pPr>
      <w:r>
        <w:rPr>
          <w:color w:val="000000"/>
          <w:sz w:val="24"/>
          <w:szCs w:val="24"/>
        </w:rPr>
        <w:t xml:space="preserve">self-important, a. pompous, vain, opinionated, bumptious.</w:t>
      </w:r>
    </w:p>
    <w:p>
      <w:pPr>
        <w:widowControl w:val="on"/>
        <w:pBdr/>
        <w:spacing w:before="240" w:after="240" w:line="240" w:lineRule="auto"/>
        <w:ind w:left="0" w:right="0"/>
        <w:jc w:val="left"/>
      </w:pPr>
      <w:r>
        <w:rPr>
          <w:color w:val="000000"/>
          <w:sz w:val="24"/>
          <w:szCs w:val="24"/>
        </w:rPr>
        <w:t xml:space="preserve">selfish, a. ungenerous, narrow, illiberal, uncharitable.</w:t>
      </w:r>
    </w:p>
    <w:p>
      <w:pPr>
        <w:widowControl w:val="on"/>
        <w:pBdr/>
        <w:spacing w:before="240" w:after="240" w:line="240" w:lineRule="auto"/>
        <w:ind w:left="0" w:right="0"/>
        <w:jc w:val="left"/>
      </w:pPr>
      <w:r>
        <w:rPr>
          <w:color w:val="000000"/>
          <w:sz w:val="24"/>
          <w:szCs w:val="24"/>
        </w:rPr>
        <w:t xml:space="preserve">self-knowledge, n. autology.</w:t>
      </w:r>
    </w:p>
    <w:p>
      <w:pPr>
        <w:widowControl w:val="on"/>
        <w:pBdr/>
        <w:spacing w:before="240" w:after="240" w:line="240" w:lineRule="auto"/>
        <w:ind w:left="0" w:right="0"/>
        <w:jc w:val="left"/>
      </w:pPr>
      <w:r>
        <w:rPr>
          <w:color w:val="000000"/>
          <w:sz w:val="24"/>
          <w:szCs w:val="24"/>
        </w:rPr>
        <w:t xml:space="preserve">self-murderer, n. suicide, </w:t>
      </w:r>
      <w:r>
        <w:rPr>
          <w:i/>
          <w:color w:val="000000"/>
          <w:sz w:val="24"/>
          <w:szCs w:val="24"/>
        </w:rPr>
        <w:t xml:space="preserve">felo-de-se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self-possessed, a. composed, unruffled, sedate, calm, collected.</w:t>
      </w:r>
    </w:p>
    <w:p>
      <w:pPr>
        <w:widowControl w:val="on"/>
        <w:pBdr/>
        <w:spacing w:before="240" w:after="240" w:line="240" w:lineRule="auto"/>
        <w:ind w:left="0" w:right="0"/>
        <w:jc w:val="left"/>
      </w:pPr>
      <w:r>
        <w:rPr>
          <w:color w:val="000000"/>
          <w:sz w:val="24"/>
          <w:szCs w:val="24"/>
        </w:rPr>
        <w:t xml:space="preserve">self-possession, n. composure, equanimity, calmness, </w:t>
      </w:r>
      <w:r>
        <w:rPr>
          <w:i/>
          <w:color w:val="000000"/>
          <w:sz w:val="24"/>
          <w:szCs w:val="24"/>
        </w:rPr>
        <w:t xml:space="preserve">aplomb</w:t>
      </w:r>
      <w:r>
        <w:rPr>
          <w:color w:val="000000"/>
          <w:sz w:val="24"/>
          <w:szCs w:val="24"/>
        </w:rPr>
        <w:t xml:space="preserve">.  Antonyms:  discomposure, agitation.</w:t>
      </w:r>
    </w:p>
    <w:p>
      <w:pPr>
        <w:widowControl w:val="on"/>
        <w:pBdr/>
        <w:spacing w:before="240" w:after="240" w:line="240" w:lineRule="auto"/>
        <w:ind w:left="0" w:right="0"/>
        <w:jc w:val="left"/>
      </w:pPr>
      <w:r>
        <w:rPr>
          <w:color w:val="000000"/>
          <w:sz w:val="24"/>
          <w:szCs w:val="24"/>
        </w:rPr>
        <w:t xml:space="preserve">self-righteous, a. pharisaic, sanctimonious.</w:t>
      </w:r>
    </w:p>
    <w:p>
      <w:pPr>
        <w:widowControl w:val="on"/>
        <w:pBdr/>
        <w:spacing w:before="240" w:after="240" w:line="240" w:lineRule="auto"/>
        <w:ind w:left="0" w:right="0"/>
        <w:jc w:val="left"/>
      </w:pPr>
      <w:r>
        <w:rPr>
          <w:color w:val="000000"/>
          <w:sz w:val="24"/>
          <w:szCs w:val="24"/>
        </w:rPr>
        <w:t xml:space="preserve">self-sufficiency, n. self-complacency.</w:t>
      </w:r>
    </w:p>
    <w:p>
      <w:pPr>
        <w:widowControl w:val="on"/>
        <w:pBdr/>
        <w:spacing w:before="240" w:after="240" w:line="240" w:lineRule="auto"/>
        <w:ind w:left="0" w:right="0"/>
        <w:jc w:val="left"/>
      </w:pPr>
      <w:r>
        <w:rPr>
          <w:color w:val="000000"/>
          <w:sz w:val="24"/>
          <w:szCs w:val="24"/>
        </w:rPr>
        <w:t xml:space="preserve">self-taught person. autodidact, automath.</w:t>
      </w:r>
    </w:p>
    <w:p>
      <w:pPr>
        <w:widowControl w:val="on"/>
        <w:pBdr/>
        <w:spacing w:before="240" w:after="240" w:line="240" w:lineRule="auto"/>
        <w:ind w:left="0" w:right="0"/>
        <w:jc w:val="left"/>
      </w:pPr>
      <w:r>
        <w:rPr>
          <w:color w:val="000000"/>
          <w:sz w:val="24"/>
          <w:szCs w:val="24"/>
        </w:rPr>
        <w:t xml:space="preserve">self-worship, n. autolatry, idiolatry.</w:t>
      </w:r>
    </w:p>
    <w:p>
      <w:pPr>
        <w:widowControl w:val="on"/>
        <w:pBdr/>
        <w:spacing w:before="240" w:after="240" w:line="240" w:lineRule="auto"/>
        <w:ind w:left="0" w:right="0"/>
        <w:jc w:val="left"/>
      </w:pPr>
      <w:r>
        <w:rPr>
          <w:color w:val="000000"/>
          <w:sz w:val="24"/>
          <w:szCs w:val="24"/>
        </w:rPr>
        <w:t xml:space="preserve">sell, v. vend, barter, exchange; betray; (Slang) deceive, impose upon, cheat.</w:t>
      </w:r>
    </w:p>
    <w:p>
      <w:pPr>
        <w:widowControl w:val="on"/>
        <w:pBdr/>
        <w:spacing w:before="240" w:after="240" w:line="240" w:lineRule="auto"/>
        <w:ind w:left="0" w:right="0"/>
        <w:jc w:val="left"/>
      </w:pPr>
      <w:r>
        <w:rPr>
          <w:color w:val="000000"/>
          <w:sz w:val="24"/>
          <w:szCs w:val="24"/>
        </w:rPr>
        <w:t xml:space="preserve">sell, n. (Slang) imposition, cheat, hoax, deception, trick, fraud.</w:t>
      </w:r>
    </w:p>
    <w:p>
      <w:pPr>
        <w:widowControl w:val="on"/>
        <w:pBdr/>
        <w:spacing w:before="240" w:after="240" w:line="240" w:lineRule="auto"/>
        <w:ind w:left="0" w:right="0"/>
        <w:jc w:val="left"/>
      </w:pPr>
      <w:r>
        <w:rPr>
          <w:color w:val="000000"/>
          <w:sz w:val="24"/>
          <w:szCs w:val="24"/>
        </w:rPr>
        <w:t xml:space="preserve">seller, n. vender, vendor.</w:t>
      </w:r>
    </w:p>
    <w:p>
      <w:pPr>
        <w:widowControl w:val="on"/>
        <w:pBdr/>
        <w:spacing w:before="240" w:after="240" w:line="240" w:lineRule="auto"/>
        <w:ind w:left="0" w:right="0"/>
        <w:jc w:val="left"/>
      </w:pPr>
      <w:r>
        <w:rPr>
          <w:color w:val="000000"/>
          <w:sz w:val="24"/>
          <w:szCs w:val="24"/>
        </w:rPr>
        <w:t xml:space="preserve">selling, n. vendition, barter, vending, sale.</w:t>
      </w:r>
    </w:p>
    <w:p>
      <w:pPr>
        <w:widowControl w:val="on"/>
        <w:pBdr/>
        <w:spacing w:before="240" w:after="240" w:line="240" w:lineRule="auto"/>
        <w:ind w:left="0" w:right="0"/>
        <w:jc w:val="left"/>
      </w:pPr>
      <w:r>
        <w:rPr>
          <w:color w:val="000000"/>
          <w:sz w:val="24"/>
          <w:szCs w:val="24"/>
        </w:rPr>
        <w:t xml:space="preserve">selvedge, n. listing.</w:t>
      </w:r>
    </w:p>
    <w:p>
      <w:pPr>
        <w:widowControl w:val="on"/>
        <w:pBdr/>
        <w:spacing w:before="240" w:after="240" w:line="240" w:lineRule="auto"/>
        <w:ind w:left="0" w:right="0"/>
        <w:jc w:val="left"/>
      </w:pPr>
      <w:r>
        <w:rPr>
          <w:color w:val="000000"/>
          <w:sz w:val="24"/>
          <w:szCs w:val="24"/>
        </w:rPr>
        <w:t xml:space="preserve">semen, n. sperm, seed.  Associated Words:  seminal, spermatic, spermatism, gonic, aspermatism, aspermia, seminific, seminiferous, spermatoid, spermatozoid, spermic, spermary, spermatorrhea, spermatozoa, emission, </w:t>
      </w:r>
      <w:r>
        <w:rPr>
          <w:i/>
          <w:color w:val="000000"/>
          <w:sz w:val="24"/>
          <w:szCs w:val="24"/>
        </w:rPr>
        <w:t xml:space="preserve">vesiculae seminales</w:t>
      </w:r>
      <w:r>
        <w:rPr>
          <w:color w:val="000000"/>
          <w:sz w:val="24"/>
          <w:szCs w:val="24"/>
        </w:rPr>
        <w:t xml:space="preserve">, fecundate.</w:t>
      </w:r>
    </w:p>
    <w:p>
      <w:pPr>
        <w:widowControl w:val="on"/>
        <w:pBdr/>
        <w:spacing w:before="240" w:after="240" w:line="240" w:lineRule="auto"/>
        <w:ind w:left="0" w:right="0"/>
        <w:jc w:val="left"/>
      </w:pPr>
      <w:r>
        <w:rPr>
          <w:color w:val="000000"/>
          <w:sz w:val="24"/>
          <w:szCs w:val="24"/>
        </w:rPr>
        <w:t xml:space="preserve">semicircle, n. hemicycle.</w:t>
      </w:r>
    </w:p>
    <w:p>
      <w:pPr>
        <w:widowControl w:val="on"/>
        <w:pBdr/>
        <w:spacing w:before="240" w:after="240" w:line="240" w:lineRule="auto"/>
        <w:ind w:left="0" w:right="0"/>
        <w:jc w:val="left"/>
      </w:pPr>
      <w:r>
        <w:rPr>
          <w:color w:val="000000"/>
          <w:sz w:val="24"/>
          <w:szCs w:val="24"/>
        </w:rPr>
        <w:t xml:space="preserve">send, v. dispatch, commission, delegate; transmit, forward.</w:t>
      </w:r>
    </w:p>
    <w:p>
      <w:pPr>
        <w:widowControl w:val="on"/>
        <w:pBdr/>
        <w:spacing w:before="240" w:after="240" w:line="240" w:lineRule="auto"/>
        <w:ind w:left="0" w:right="0"/>
        <w:jc w:val="left"/>
      </w:pPr>
      <w:r>
        <w:rPr>
          <w:color w:val="000000"/>
          <w:sz w:val="24"/>
          <w:szCs w:val="24"/>
        </w:rPr>
        <w:t xml:space="preserve">send back. return, remand, recommit.</w:t>
      </w:r>
    </w:p>
    <w:p>
      <w:pPr>
        <w:widowControl w:val="on"/>
        <w:pBdr/>
        <w:spacing w:before="240" w:after="240" w:line="240" w:lineRule="auto"/>
        <w:ind w:left="0" w:right="0"/>
        <w:jc w:val="left"/>
      </w:pPr>
      <w:r>
        <w:rPr>
          <w:color w:val="000000"/>
          <w:sz w:val="24"/>
          <w:szCs w:val="24"/>
        </w:rPr>
        <w:t xml:space="preserve">sending back. return, remand, remandment, recommitment.</w:t>
      </w:r>
    </w:p>
    <w:p>
      <w:pPr>
        <w:widowControl w:val="on"/>
        <w:pBdr/>
        <w:spacing w:before="240" w:after="240" w:line="240" w:lineRule="auto"/>
        <w:ind w:left="0" w:right="0"/>
        <w:jc w:val="left"/>
      </w:pPr>
      <w:r>
        <w:rPr>
          <w:color w:val="000000"/>
          <w:sz w:val="24"/>
          <w:szCs w:val="24"/>
        </w:rPr>
        <w:t xml:space="preserve">senile, a. decrepit, feeble, aged, infirm.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senility, n. dotage, decrepitude, old age.</w:t>
      </w:r>
    </w:p>
    <w:p>
      <w:pPr>
        <w:widowControl w:val="on"/>
        <w:pBdr/>
        <w:spacing w:before="240" w:after="240" w:line="240" w:lineRule="auto"/>
        <w:ind w:left="0" w:right="0"/>
        <w:jc w:val="left"/>
      </w:pPr>
      <w:r>
        <w:rPr>
          <w:color w:val="000000"/>
          <w:sz w:val="24"/>
          <w:szCs w:val="24"/>
        </w:rPr>
        <w:t xml:space="preserve">seniority, n. eldership, superiority.</w:t>
      </w:r>
    </w:p>
    <w:p>
      <w:pPr>
        <w:widowControl w:val="on"/>
        <w:pBdr/>
        <w:spacing w:before="240" w:after="240" w:line="240" w:lineRule="auto"/>
        <w:ind w:left="0" w:right="0"/>
        <w:jc w:val="left"/>
      </w:pPr>
      <w:r>
        <w:rPr>
          <w:color w:val="000000"/>
          <w:sz w:val="24"/>
          <w:szCs w:val="24"/>
        </w:rPr>
        <w:t xml:space="preserve">sensation, n. consciousness, feeling, perception; excitement.  Associated Words:  aesthesiology, sensorium, sentient, sensific, sensory, sentiency, insentient, sensifacient, sensiferous, sensificatory, sensitive, aesthesiometer, aesthesiogen, catalepsy, anaesthesia.</w:t>
      </w:r>
    </w:p>
    <w:p>
      <w:pPr>
        <w:widowControl w:val="on"/>
        <w:pBdr/>
        <w:spacing w:before="240" w:after="240" w:line="240" w:lineRule="auto"/>
        <w:ind w:left="0" w:right="0"/>
        <w:jc w:val="left"/>
      </w:pPr>
      <w:r>
        <w:rPr>
          <w:color w:val="000000"/>
          <w:sz w:val="24"/>
          <w:szCs w:val="24"/>
        </w:rPr>
        <w:t xml:space="preserve">sensational, a. melodramatic, emotional, exciting, thrilling.</w:t>
      </w:r>
    </w:p>
    <w:p>
      <w:pPr>
        <w:widowControl w:val="on"/>
        <w:pBdr/>
        <w:spacing w:before="240" w:after="240" w:line="240" w:lineRule="auto"/>
        <w:ind w:left="0" w:right="0"/>
        <w:jc w:val="left"/>
      </w:pPr>
      <w:r>
        <w:rPr>
          <w:color w:val="000000"/>
          <w:sz w:val="24"/>
          <w:szCs w:val="24"/>
        </w:rPr>
        <w:t xml:space="preserve">sense, n. perception, sensation, sensibility, feeling, aesthesia; apprehension, understanding; wisdom, sagacity; judgment, notion, opinion, sentiment, view; conviction, consciousness.  Associated Words:  aesthematology, aesthesiography, sensuous, sensual, sensuality, sensuousness.</w:t>
      </w:r>
    </w:p>
    <w:p>
      <w:pPr>
        <w:widowControl w:val="on"/>
        <w:pBdr/>
        <w:spacing w:before="240" w:after="240" w:line="240" w:lineRule="auto"/>
        <w:ind w:left="0" w:right="0"/>
        <w:jc w:val="left"/>
      </w:pPr>
      <w:r>
        <w:rPr>
          <w:color w:val="000000"/>
          <w:sz w:val="24"/>
          <w:szCs w:val="24"/>
        </w:rPr>
        <w:t xml:space="preserve">sense, v. (Colloq.) perceive, recognize.</w:t>
      </w:r>
    </w:p>
    <w:p>
      <w:pPr>
        <w:widowControl w:val="on"/>
        <w:pBdr/>
        <w:spacing w:before="240" w:after="240" w:line="240" w:lineRule="auto"/>
        <w:ind w:left="0" w:right="0"/>
        <w:jc w:val="left"/>
      </w:pPr>
      <w:r>
        <w:rPr>
          <w:color w:val="000000"/>
          <w:sz w:val="24"/>
          <w:szCs w:val="24"/>
        </w:rPr>
        <w:t xml:space="preserve">senseless, a. insensible, unconscious; absurd, silly, nonsensical, inept, foolish, idiotic, fatuous, unwise.</w:t>
      </w:r>
    </w:p>
    <w:p>
      <w:pPr>
        <w:widowControl w:val="on"/>
        <w:pBdr/>
        <w:spacing w:before="240" w:after="240" w:line="240" w:lineRule="auto"/>
        <w:ind w:left="0" w:right="0"/>
        <w:jc w:val="left"/>
      </w:pPr>
      <w:r>
        <w:rPr>
          <w:color w:val="000000"/>
          <w:sz w:val="24"/>
          <w:szCs w:val="24"/>
        </w:rPr>
        <w:t xml:space="preserve">senselessness, n. insensibility, unconsciousness; fatuity, absurdity.</w:t>
      </w:r>
    </w:p>
    <w:p>
      <w:pPr>
        <w:widowControl w:val="on"/>
        <w:pBdr/>
        <w:spacing w:before="240" w:after="240" w:line="240" w:lineRule="auto"/>
        <w:ind w:left="0" w:right="0"/>
        <w:jc w:val="left"/>
      </w:pPr>
      <w:r>
        <w:rPr>
          <w:color w:val="000000"/>
          <w:sz w:val="24"/>
          <w:szCs w:val="24"/>
        </w:rPr>
        <w:t xml:space="preserve">sensibility, n. susceptibility, sensitiveness, delicacy, feeling, emotion.</w:t>
      </w:r>
    </w:p>
    <w:p>
      <w:pPr>
        <w:widowControl w:val="on"/>
        <w:pBdr/>
        <w:spacing w:before="240" w:after="240" w:line="240" w:lineRule="auto"/>
        <w:ind w:left="0" w:right="0"/>
        <w:jc w:val="left"/>
      </w:pPr>
      <w:r>
        <w:rPr>
          <w:color w:val="000000"/>
          <w:sz w:val="24"/>
          <w:szCs w:val="24"/>
        </w:rPr>
        <w:t xml:space="preserve">sensible, a. apprehensible, perceptible; susceptible, impressible, conscious, cognizant, aware; wise, judicious, discreet, intelligent.  Antonyms:  insensible, unconscious.</w:t>
      </w:r>
    </w:p>
    <w:p>
      <w:pPr>
        <w:widowControl w:val="on"/>
        <w:pBdr/>
        <w:spacing w:before="240" w:after="240" w:line="240" w:lineRule="auto"/>
        <w:ind w:left="0" w:right="0"/>
        <w:jc w:val="left"/>
      </w:pPr>
      <w:r>
        <w:rPr>
          <w:color w:val="000000"/>
          <w:sz w:val="24"/>
          <w:szCs w:val="24"/>
        </w:rPr>
        <w:t xml:space="preserve">sensitive, a. susceptible, impressible, sentient, irritable.</w:t>
      </w:r>
    </w:p>
    <w:p>
      <w:pPr>
        <w:widowControl w:val="on"/>
        <w:pBdr/>
        <w:spacing w:before="240" w:after="240" w:line="240" w:lineRule="auto"/>
        <w:ind w:left="0" w:right="0"/>
        <w:jc w:val="left"/>
      </w:pPr>
      <w:r>
        <w:rPr>
          <w:color w:val="000000"/>
          <w:sz w:val="24"/>
          <w:szCs w:val="24"/>
        </w:rPr>
        <w:t xml:space="preserve">sensual, a. unspiritual, carnal, fleshly, sensuous; voluptuous, luxurious, sybaritic, wanton, licentious, self-indulgent.</w:t>
      </w:r>
    </w:p>
    <w:p>
      <w:pPr>
        <w:widowControl w:val="on"/>
        <w:pBdr/>
        <w:spacing w:before="240" w:after="240" w:line="240" w:lineRule="auto"/>
        <w:ind w:left="0" w:right="0"/>
        <w:jc w:val="left"/>
      </w:pPr>
      <w:r>
        <w:rPr>
          <w:color w:val="000000"/>
          <w:sz w:val="24"/>
          <w:szCs w:val="24"/>
        </w:rPr>
        <w:t xml:space="preserve">sensualist, n. voluptuary, epicure, sybarite.</w:t>
      </w:r>
    </w:p>
    <w:p>
      <w:pPr>
        <w:widowControl w:val="on"/>
        <w:pBdr/>
        <w:spacing w:before="240" w:after="240" w:line="240" w:lineRule="auto"/>
        <w:ind w:left="0" w:right="0"/>
        <w:jc w:val="left"/>
      </w:pPr>
      <w:r>
        <w:rPr>
          <w:color w:val="000000"/>
          <w:sz w:val="24"/>
          <w:szCs w:val="24"/>
        </w:rPr>
        <w:t xml:space="preserve">sensuality, n. voluptuousness, carnality, sybaritism; wantonness, licentiousness, self-gratification.</w:t>
      </w:r>
    </w:p>
    <w:p>
      <w:pPr>
        <w:widowControl w:val="on"/>
        <w:pBdr/>
        <w:spacing w:before="240" w:after="240" w:line="240" w:lineRule="auto"/>
        <w:ind w:left="0" w:right="0"/>
        <w:jc w:val="left"/>
      </w:pPr>
      <w:r>
        <w:rPr>
          <w:color w:val="000000"/>
          <w:sz w:val="24"/>
          <w:szCs w:val="24"/>
        </w:rPr>
        <w:t xml:space="preserve">sensuous, a. sensual.  Antonym:  insensuous.</w:t>
      </w:r>
    </w:p>
    <w:p>
      <w:pPr>
        <w:widowControl w:val="on"/>
        <w:pBdr/>
        <w:spacing w:before="240" w:after="240" w:line="240" w:lineRule="auto"/>
        <w:ind w:left="0" w:right="0"/>
        <w:jc w:val="left"/>
      </w:pPr>
      <w:r>
        <w:rPr>
          <w:color w:val="000000"/>
          <w:sz w:val="24"/>
          <w:szCs w:val="24"/>
        </w:rPr>
        <w:t xml:space="preserve">sentence, n. opinion, decision, determination, judgment; axiom, maxim, precept, posy, adage, epigram, apothegm, saying.</w:t>
      </w:r>
    </w:p>
    <w:p>
      <w:pPr>
        <w:widowControl w:val="on"/>
        <w:pBdr/>
        <w:spacing w:before="240" w:after="240" w:line="240" w:lineRule="auto"/>
        <w:ind w:left="0" w:right="0"/>
        <w:jc w:val="left"/>
      </w:pPr>
      <w:r>
        <w:rPr>
          <w:color w:val="000000"/>
          <w:sz w:val="24"/>
          <w:szCs w:val="24"/>
        </w:rPr>
        <w:t xml:space="preserve">sententious, a. terse, pithy, laconic, epigrammatic.</w:t>
      </w:r>
    </w:p>
    <w:p>
      <w:pPr>
        <w:widowControl w:val="on"/>
        <w:pBdr/>
        <w:spacing w:before="240" w:after="240" w:line="240" w:lineRule="auto"/>
        <w:ind w:left="0" w:right="0"/>
        <w:jc w:val="left"/>
      </w:pPr>
      <w:r>
        <w:rPr>
          <w:color w:val="000000"/>
          <w:sz w:val="24"/>
          <w:szCs w:val="24"/>
        </w:rPr>
        <w:t xml:space="preserve">sentient, a. sensitive, perceptive, conscious, susceptible.  Antonyms:  insentient, insusceptible.</w:t>
      </w:r>
    </w:p>
    <w:p>
      <w:pPr>
        <w:widowControl w:val="on"/>
        <w:pBdr/>
        <w:spacing w:before="240" w:after="240" w:line="240" w:lineRule="auto"/>
        <w:ind w:left="0" w:right="0"/>
        <w:jc w:val="left"/>
      </w:pPr>
      <w:r>
        <w:rPr>
          <w:color w:val="000000"/>
          <w:sz w:val="24"/>
          <w:szCs w:val="24"/>
        </w:rPr>
        <w:t xml:space="preserve">sentiment, n. thought, feeling; judgment, notion, opinion; maxim, saying, toast; sensibility, susceptibility.</w:t>
      </w:r>
    </w:p>
    <w:p>
      <w:pPr>
        <w:widowControl w:val="on"/>
        <w:pBdr/>
        <w:spacing w:before="240" w:after="240" w:line="240" w:lineRule="auto"/>
        <w:ind w:left="0" w:right="0"/>
        <w:jc w:val="left"/>
      </w:pPr>
      <w:r>
        <w:rPr>
          <w:color w:val="000000"/>
          <w:sz w:val="24"/>
          <w:szCs w:val="24"/>
        </w:rPr>
        <w:t xml:space="preserve">sentimental, a. romantic, impressible, emotional, lackadaisical.  Antonyms:  unsentimental, matter-of-fact, pragmatical.</w:t>
      </w:r>
    </w:p>
    <w:p>
      <w:pPr>
        <w:widowControl w:val="on"/>
        <w:pBdr/>
        <w:spacing w:before="240" w:after="240" w:line="240" w:lineRule="auto"/>
        <w:ind w:left="0" w:right="0"/>
        <w:jc w:val="left"/>
      </w:pPr>
      <w:r>
        <w:rPr>
          <w:color w:val="000000"/>
          <w:sz w:val="24"/>
          <w:szCs w:val="24"/>
        </w:rPr>
        <w:t xml:space="preserve">sentinel, n. guard, sentry, watchman, picket, vidette, perdue.  Associated Word:  cordon.</w:t>
      </w:r>
    </w:p>
    <w:p>
      <w:pPr>
        <w:widowControl w:val="on"/>
        <w:pBdr/>
        <w:spacing w:before="240" w:after="240" w:line="240" w:lineRule="auto"/>
        <w:ind w:left="0" w:right="0"/>
        <w:jc w:val="left"/>
      </w:pPr>
      <w:r>
        <w:rPr>
          <w:color w:val="000000"/>
          <w:sz w:val="24"/>
          <w:szCs w:val="24"/>
        </w:rPr>
        <w:t xml:space="preserve">separable, a. divisible, detachable, severable, partible.  Antonym:  inseparable.</w:t>
      </w:r>
    </w:p>
    <w:p>
      <w:pPr>
        <w:widowControl w:val="on"/>
        <w:pBdr/>
        <w:spacing w:before="240" w:after="240" w:line="240" w:lineRule="auto"/>
        <w:ind w:left="0" w:right="0"/>
        <w:jc w:val="left"/>
      </w:pPr>
      <w:r>
        <w:rPr>
          <w:color w:val="000000"/>
          <w:sz w:val="24"/>
          <w:szCs w:val="24"/>
        </w:rPr>
        <w:t xml:space="preserve">separate, v. divide, dissolve, detach, sunder, sever, disconnect, part, disjoin, withdraw, rend, dissociate, disengage, isolate, disunite, eliminate, disintegrate, segregate, scatter, disperse, dissipate, sequester, cleave, insulate, dissever, deglutinate.</w:t>
      </w:r>
    </w:p>
    <w:p>
      <w:pPr>
        <w:widowControl w:val="on"/>
        <w:pBdr/>
        <w:spacing w:before="240" w:after="240" w:line="240" w:lineRule="auto"/>
        <w:ind w:left="0" w:right="0"/>
        <w:jc w:val="left"/>
      </w:pPr>
      <w:r>
        <w:rPr>
          <w:color w:val="000000"/>
          <w:sz w:val="24"/>
          <w:szCs w:val="24"/>
        </w:rPr>
        <w:t xml:space="preserve">separate, a. detached, disconnected, disjoined, separated, apart, distinct, isolated, segregated, disunited, severed, withdrawn.</w:t>
      </w:r>
    </w:p>
    <w:p>
      <w:pPr>
        <w:widowControl w:val="on"/>
        <w:pBdr/>
        <w:spacing w:before="240" w:after="240" w:line="240" w:lineRule="auto"/>
        <w:ind w:left="0" w:right="0"/>
        <w:jc w:val="left"/>
      </w:pPr>
      <w:r>
        <w:rPr>
          <w:color w:val="000000"/>
          <w:sz w:val="24"/>
          <w:szCs w:val="24"/>
        </w:rPr>
        <w:t xml:space="preserve">separation, n. division, segregation, disunion, disconnection, sequestration, disjunction, dissolution, disengagement, disintegration, insulation, isolation, rupture, dissociation, divorce, analysis, decomposition, detachment, demarcation, severance, partition, deglutination.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separatist, n. nonconformist, dissenter, sectary, schismatic.</w:t>
      </w:r>
    </w:p>
    <w:p>
      <w:pPr>
        <w:widowControl w:val="on"/>
        <w:pBdr/>
        <w:spacing w:before="240" w:after="240" w:line="240" w:lineRule="auto"/>
        <w:ind w:left="0" w:right="0"/>
        <w:jc w:val="left"/>
      </w:pPr>
      <w:r>
        <w:rPr>
          <w:color w:val="000000"/>
          <w:sz w:val="24"/>
          <w:szCs w:val="24"/>
        </w:rPr>
        <w:t xml:space="preserve">sequel, n. continuation, conclusion, consequence, result, outcome.</w:t>
      </w:r>
    </w:p>
    <w:p>
      <w:pPr>
        <w:widowControl w:val="on"/>
        <w:pBdr/>
        <w:spacing w:before="240" w:after="240" w:line="240" w:lineRule="auto"/>
        <w:ind w:left="0" w:right="0"/>
        <w:jc w:val="left"/>
      </w:pPr>
      <w:r>
        <w:rPr>
          <w:color w:val="000000"/>
          <w:sz w:val="24"/>
          <w:szCs w:val="24"/>
        </w:rPr>
        <w:t xml:space="preserve">sequence, n. succession, series, following; result, sequel, consequence.</w:t>
      </w:r>
    </w:p>
    <w:p>
      <w:pPr>
        <w:widowControl w:val="on"/>
        <w:pBdr/>
        <w:spacing w:before="240" w:after="240" w:line="240" w:lineRule="auto"/>
        <w:ind w:left="0" w:right="0"/>
        <w:jc w:val="left"/>
      </w:pPr>
      <w:r>
        <w:rPr>
          <w:color w:val="000000"/>
          <w:sz w:val="24"/>
          <w:szCs w:val="24"/>
        </w:rPr>
        <w:t xml:space="preserve">sequestered, a. secluded.</w:t>
      </w:r>
    </w:p>
    <w:p>
      <w:pPr>
        <w:widowControl w:val="on"/>
        <w:pBdr/>
        <w:spacing w:before="240" w:after="240" w:line="240" w:lineRule="auto"/>
        <w:ind w:left="0" w:right="0"/>
        <w:jc w:val="left"/>
      </w:pPr>
      <w:r>
        <w:rPr>
          <w:color w:val="000000"/>
          <w:sz w:val="24"/>
          <w:szCs w:val="24"/>
        </w:rPr>
        <w:t xml:space="preserve">sere, a. dry, withered, sear.</w:t>
      </w:r>
    </w:p>
    <w:p>
      <w:pPr>
        <w:widowControl w:val="on"/>
        <w:pBdr/>
        <w:spacing w:before="240" w:after="240" w:line="240" w:lineRule="auto"/>
        <w:ind w:left="0" w:right="0"/>
        <w:jc w:val="left"/>
      </w:pPr>
      <w:r>
        <w:rPr>
          <w:color w:val="000000"/>
          <w:sz w:val="24"/>
          <w:szCs w:val="24"/>
        </w:rPr>
        <w:t xml:space="preserve">serenade, n. nocturne; (burlesque) charivari, callithump.</w:t>
      </w:r>
    </w:p>
    <w:p>
      <w:pPr>
        <w:widowControl w:val="on"/>
        <w:pBdr/>
        <w:spacing w:before="240" w:after="240" w:line="240" w:lineRule="auto"/>
        <w:ind w:left="0" w:right="0"/>
        <w:jc w:val="left"/>
      </w:pPr>
      <w:r>
        <w:rPr>
          <w:color w:val="000000"/>
          <w:sz w:val="24"/>
          <w:szCs w:val="24"/>
        </w:rPr>
        <w:t xml:space="preserve">serene, a. calm, placid, composed, tranquil, unruffled, unclouded.</w:t>
      </w:r>
    </w:p>
    <w:p>
      <w:pPr>
        <w:widowControl w:val="on"/>
        <w:pBdr/>
        <w:spacing w:before="240" w:after="240" w:line="240" w:lineRule="auto"/>
        <w:ind w:left="0" w:right="0"/>
        <w:jc w:val="left"/>
      </w:pPr>
      <w:r>
        <w:rPr>
          <w:color w:val="000000"/>
          <w:sz w:val="24"/>
          <w:szCs w:val="24"/>
        </w:rPr>
        <w:t xml:space="preserve">serenity, n. calmness, composure, tranquillity; cloudlessness, clearness.</w:t>
      </w:r>
    </w:p>
    <w:p>
      <w:pPr>
        <w:widowControl w:val="on"/>
        <w:pBdr/>
        <w:spacing w:before="240" w:after="240" w:line="240" w:lineRule="auto"/>
        <w:ind w:left="0" w:right="0"/>
        <w:jc w:val="left"/>
      </w:pPr>
      <w:r>
        <w:rPr>
          <w:color w:val="000000"/>
          <w:sz w:val="24"/>
          <w:szCs w:val="24"/>
        </w:rPr>
        <w:t xml:space="preserve">serf, n. bondman, thrall, slave, bond servant, villein.</w:t>
      </w:r>
    </w:p>
    <w:p>
      <w:pPr>
        <w:widowControl w:val="on"/>
        <w:pBdr/>
        <w:spacing w:before="240" w:after="240" w:line="240" w:lineRule="auto"/>
        <w:ind w:left="0" w:right="0"/>
        <w:jc w:val="left"/>
      </w:pPr>
      <w:r>
        <w:rPr>
          <w:color w:val="000000"/>
          <w:sz w:val="24"/>
          <w:szCs w:val="24"/>
        </w:rPr>
        <w:t xml:space="preserve">serfdom, n. thralldom, slavery, subjection, bondage, servitude.</w:t>
      </w:r>
    </w:p>
    <w:p>
      <w:pPr>
        <w:widowControl w:val="on"/>
        <w:pBdr/>
        <w:spacing w:before="240" w:after="240" w:line="240" w:lineRule="auto"/>
        <w:ind w:left="0" w:right="0"/>
        <w:jc w:val="left"/>
      </w:pPr>
      <w:r>
        <w:rPr>
          <w:color w:val="000000"/>
          <w:sz w:val="24"/>
          <w:szCs w:val="24"/>
        </w:rPr>
        <w:t xml:space="preserve">serious, a. grave, earnest, thoughtful, solemn, staid, sober, demure, saturnine; momentous, important, weighty, grave; dangerous, alarming, critical.</w:t>
      </w:r>
    </w:p>
    <w:p>
      <w:pPr>
        <w:widowControl w:val="on"/>
        <w:pBdr/>
        <w:spacing w:before="240" w:after="240" w:line="240" w:lineRule="auto"/>
        <w:ind w:left="0" w:right="0"/>
        <w:jc w:val="left"/>
      </w:pPr>
      <w:r>
        <w:rPr>
          <w:color w:val="000000"/>
          <w:sz w:val="24"/>
          <w:szCs w:val="24"/>
        </w:rPr>
        <w:t xml:space="preserve">seriousness, n. gravity.  Antonyms:  levity, frivolity, triviality.</w:t>
      </w:r>
    </w:p>
    <w:p>
      <w:pPr>
        <w:widowControl w:val="on"/>
        <w:pBdr/>
        <w:spacing w:before="240" w:after="240" w:line="240" w:lineRule="auto"/>
        <w:ind w:left="0" w:right="0"/>
        <w:jc w:val="left"/>
      </w:pPr>
      <w:r>
        <w:rPr>
          <w:color w:val="000000"/>
          <w:sz w:val="24"/>
          <w:szCs w:val="24"/>
        </w:rPr>
        <w:t xml:space="preserve">sermon, n. homily, exhortation (religious), discourse.  Associated words:  homiletics, homiletic, homilist.</w:t>
      </w:r>
    </w:p>
    <w:p>
      <w:pPr>
        <w:widowControl w:val="on"/>
        <w:pBdr/>
        <w:spacing w:before="240" w:after="240" w:line="240" w:lineRule="auto"/>
        <w:ind w:left="0" w:right="0"/>
        <w:jc w:val="left"/>
      </w:pPr>
      <w:r>
        <w:rPr>
          <w:color w:val="000000"/>
          <w:sz w:val="24"/>
          <w:szCs w:val="24"/>
        </w:rPr>
        <w:t xml:space="preserve">serpent, n. snake, reptile, ophidian; basilisk, cockatrice, amphisbaena.  Associated Words:  ophiology, ophiolatry, ophiophagous, ophiography, herpetology, ophidian, ophiologic, ophiomorphous, herpetologist, herpetotomy, herpetotomist, ophiologist, ophiomancy, echidna, echidnine, fang, uraeus, serpentry, reptilian, anguiform, anguine.</w:t>
      </w:r>
    </w:p>
    <w:p>
      <w:pPr>
        <w:widowControl w:val="on"/>
        <w:pBdr/>
        <w:spacing w:before="240" w:after="240" w:line="240" w:lineRule="auto"/>
        <w:ind w:left="0" w:right="0"/>
        <w:jc w:val="left"/>
      </w:pPr>
      <w:r>
        <w:rPr>
          <w:color w:val="000000"/>
          <w:sz w:val="24"/>
          <w:szCs w:val="24"/>
        </w:rPr>
        <w:t xml:space="preserve">serpentine, a. serpentlike, subtle, sinuous, winding, zigzag, tortuous.</w:t>
      </w:r>
    </w:p>
    <w:p>
      <w:pPr>
        <w:widowControl w:val="on"/>
        <w:pBdr/>
        <w:spacing w:before="240" w:after="240" w:line="240" w:lineRule="auto"/>
        <w:ind w:left="0" w:right="0"/>
        <w:jc w:val="left"/>
      </w:pPr>
      <w:r>
        <w:rPr>
          <w:color w:val="000000"/>
          <w:sz w:val="24"/>
          <w:szCs w:val="24"/>
        </w:rPr>
        <w:t xml:space="preserve">servant, n. dependent, subaltern, subordinate, helper, servitor, attendant, retainer; domestic, maid, menial, drudge, valet, flunky, groom, coistril, lackey, underling, fag, coolie, butler, factotum, orderly, soubrette, equerry.</w:t>
      </w:r>
    </w:p>
    <w:p>
      <w:pPr>
        <w:widowControl w:val="on"/>
        <w:pBdr/>
        <w:spacing w:before="240" w:after="240" w:line="240" w:lineRule="auto"/>
        <w:ind w:left="0" w:right="0"/>
        <w:jc w:val="left"/>
      </w:pPr>
      <w:r>
        <w:rPr>
          <w:color w:val="000000"/>
          <w:sz w:val="24"/>
          <w:szCs w:val="24"/>
        </w:rPr>
        <w:t xml:space="preserve">serve, v. attend, wait upon; promote, advance, contribute, conduce to; subserve; treat, requite; satisfy, suffice, content, answer, do; deal, distribute.</w:t>
      </w:r>
    </w:p>
    <w:p>
      <w:pPr>
        <w:widowControl w:val="on"/>
        <w:pBdr/>
        <w:spacing w:before="240" w:after="240" w:line="240" w:lineRule="auto"/>
        <w:ind w:left="0" w:right="0"/>
        <w:jc w:val="left"/>
      </w:pPr>
      <w:r>
        <w:rPr>
          <w:color w:val="000000"/>
          <w:sz w:val="24"/>
          <w:szCs w:val="24"/>
        </w:rPr>
        <w:t xml:space="preserve">service, n. labor, employment, office, duty, business, function, ministry; ritual, ceremony, rite; advantage, benefit, avail, use, utility; homage, obeisance.</w:t>
      </w:r>
    </w:p>
    <w:p>
      <w:pPr>
        <w:widowControl w:val="on"/>
        <w:pBdr/>
        <w:spacing w:before="240" w:after="240" w:line="240" w:lineRule="auto"/>
        <w:ind w:left="0" w:right="0"/>
        <w:jc w:val="left"/>
      </w:pPr>
      <w:r>
        <w:rPr>
          <w:color w:val="000000"/>
          <w:sz w:val="24"/>
          <w:szCs w:val="24"/>
        </w:rPr>
        <w:t xml:space="preserve">servile, a. slavish, abject, cringing, groveling, obsequious; dependent, enslaved.</w:t>
      </w:r>
    </w:p>
    <w:p>
      <w:pPr>
        <w:widowControl w:val="on"/>
        <w:pBdr/>
        <w:spacing w:before="240" w:after="240" w:line="240" w:lineRule="auto"/>
        <w:ind w:left="0" w:right="0"/>
        <w:jc w:val="left"/>
      </w:pPr>
      <w:r>
        <w:rPr>
          <w:color w:val="000000"/>
          <w:sz w:val="24"/>
          <w:szCs w:val="24"/>
        </w:rPr>
        <w:t xml:space="preserve">servitude, n. bondage, enslavement.</w:t>
      </w:r>
    </w:p>
    <w:p>
      <w:pPr>
        <w:widowControl w:val="on"/>
        <w:pBdr/>
        <w:spacing w:before="240" w:after="240" w:line="240" w:lineRule="auto"/>
        <w:ind w:left="0" w:right="0"/>
        <w:jc w:val="left"/>
      </w:pPr>
      <w:r>
        <w:rPr>
          <w:color w:val="000000"/>
          <w:sz w:val="24"/>
          <w:szCs w:val="24"/>
        </w:rPr>
        <w:t xml:space="preserve">set, v. place, put, fix, establish, locate, station; adjust, regulate, adapt; oppose, obstruct; appoint, assign.</w:t>
      </w:r>
    </w:p>
    <w:p>
      <w:pPr>
        <w:widowControl w:val="on"/>
        <w:pBdr/>
        <w:spacing w:before="240" w:after="240" w:line="240" w:lineRule="auto"/>
        <w:ind w:left="0" w:right="0"/>
        <w:jc w:val="left"/>
      </w:pPr>
      <w:r>
        <w:rPr>
          <w:color w:val="000000"/>
          <w:sz w:val="24"/>
          <w:szCs w:val="24"/>
        </w:rPr>
        <w:t xml:space="preserve">set, a. fixed, immovable, rigid, firm, obstinate, inflexible, unyielding; regular, uniform, established, prescribed, ordained, appointed.</w:t>
      </w:r>
    </w:p>
    <w:p>
      <w:pPr>
        <w:widowControl w:val="on"/>
        <w:pBdr/>
        <w:spacing w:before="240" w:after="240" w:line="240" w:lineRule="auto"/>
        <w:ind w:left="0" w:right="0"/>
        <w:jc w:val="left"/>
      </w:pPr>
      <w:r>
        <w:rPr>
          <w:color w:val="000000"/>
          <w:sz w:val="24"/>
          <w:szCs w:val="24"/>
        </w:rPr>
        <w:t xml:space="preserve">set, n. clique, group, class, party, coterie, circle, band, company.</w:t>
      </w:r>
    </w:p>
    <w:p>
      <w:pPr>
        <w:widowControl w:val="on"/>
        <w:pBdr/>
        <w:spacing w:before="240" w:after="240" w:line="240" w:lineRule="auto"/>
        <w:ind w:left="0" w:right="0"/>
        <w:jc w:val="left"/>
      </w:pPr>
      <w:r>
        <w:rPr>
          <w:color w:val="000000"/>
          <w:sz w:val="24"/>
          <w:szCs w:val="24"/>
        </w:rPr>
        <w:t xml:space="preserve">set aside. displace, supersede.</w:t>
      </w:r>
    </w:p>
    <w:p>
      <w:pPr>
        <w:widowControl w:val="on"/>
        <w:pBdr/>
        <w:spacing w:before="240" w:after="240" w:line="240" w:lineRule="auto"/>
        <w:ind w:left="0" w:right="0"/>
        <w:jc w:val="left"/>
      </w:pPr>
      <w:r>
        <w:rPr>
          <w:color w:val="000000"/>
          <w:sz w:val="24"/>
          <w:szCs w:val="24"/>
        </w:rPr>
        <w:t xml:space="preserve">setback, n. (Colloq.) backset, check, repulse, reverse, relapse.</w:t>
      </w:r>
    </w:p>
    <w:p>
      <w:pPr>
        <w:widowControl w:val="on"/>
        <w:pBdr/>
        <w:spacing w:before="240" w:after="240" w:line="240" w:lineRule="auto"/>
        <w:ind w:left="0" w:right="0"/>
        <w:jc w:val="left"/>
      </w:pPr>
      <w:r>
        <w:rPr>
          <w:color w:val="000000"/>
          <w:sz w:val="24"/>
          <w:szCs w:val="24"/>
        </w:rPr>
        <w:t xml:space="preserve">set-off, n. offset; counterclaim, equivalent.</w:t>
      </w:r>
    </w:p>
    <w:p>
      <w:pPr>
        <w:widowControl w:val="on"/>
        <w:pBdr/>
        <w:spacing w:before="240" w:after="240" w:line="240" w:lineRule="auto"/>
        <w:ind w:left="0" w:right="0"/>
        <w:jc w:val="left"/>
      </w:pPr>
      <w:r>
        <w:rPr>
          <w:color w:val="000000"/>
          <w:sz w:val="24"/>
          <w:szCs w:val="24"/>
        </w:rPr>
        <w:t xml:space="preserve">set-out, n. display, equipage, rig, turnout; (Colloq.) preparations.</w:t>
      </w:r>
    </w:p>
    <w:p>
      <w:pPr>
        <w:widowControl w:val="on"/>
        <w:pBdr/>
        <w:spacing w:before="240" w:after="240" w:line="240" w:lineRule="auto"/>
        <w:ind w:left="0" w:right="0"/>
        <w:jc w:val="left"/>
      </w:pPr>
      <w:r>
        <w:rPr>
          <w:color w:val="000000"/>
          <w:sz w:val="24"/>
          <w:szCs w:val="24"/>
        </w:rPr>
        <w:t xml:space="preserve">settle, v. fix, establish; ordain, install; adjust, determine, decide; sink, subside, fall; precipitate; quiet, calm, pacify, tranquillize; colonize, people.</w:t>
      </w:r>
    </w:p>
    <w:p>
      <w:pPr>
        <w:widowControl w:val="on"/>
        <w:pBdr/>
        <w:spacing w:before="240" w:after="240" w:line="240" w:lineRule="auto"/>
        <w:ind w:left="0" w:right="0"/>
        <w:jc w:val="left"/>
      </w:pPr>
      <w:r>
        <w:rPr>
          <w:color w:val="000000"/>
          <w:sz w:val="24"/>
          <w:szCs w:val="24"/>
        </w:rPr>
        <w:t xml:space="preserve">settlement, n. establishment; ordination, installation; colonization, colony; adjustment; subsidence.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settler, n. pioneer, colonist.</w:t>
      </w:r>
    </w:p>
    <w:p>
      <w:pPr>
        <w:widowControl w:val="on"/>
        <w:pBdr/>
        <w:spacing w:before="240" w:after="240" w:line="240" w:lineRule="auto"/>
        <w:ind w:left="0" w:right="0"/>
        <w:jc w:val="left"/>
      </w:pPr>
      <w:r>
        <w:rPr>
          <w:color w:val="000000"/>
          <w:sz w:val="24"/>
          <w:szCs w:val="24"/>
        </w:rPr>
        <w:t xml:space="preserve">settlings, n. pl. sediment, dregs, lees, precipitate, grounds, feculence; foots.</w:t>
      </w:r>
    </w:p>
    <w:p>
      <w:pPr>
        <w:widowControl w:val="on"/>
        <w:pBdr/>
        <w:spacing w:before="240" w:after="240" w:line="240" w:lineRule="auto"/>
        <w:ind w:left="0" w:right="0"/>
        <w:jc w:val="left"/>
      </w:pPr>
      <w:r>
        <w:rPr>
          <w:color w:val="000000"/>
          <w:sz w:val="24"/>
          <w:szCs w:val="24"/>
        </w:rPr>
        <w:t xml:space="preserve">set-to, n. (Colloq.) contest, conflict, encounter, combat, fight, scrimmage.</w:t>
      </w:r>
    </w:p>
    <w:p>
      <w:pPr>
        <w:widowControl w:val="on"/>
        <w:pBdr/>
        <w:spacing w:before="240" w:after="240" w:line="240" w:lineRule="auto"/>
        <w:ind w:left="0" w:right="0"/>
        <w:jc w:val="left"/>
      </w:pPr>
      <w:r>
        <w:rPr>
          <w:color w:val="000000"/>
          <w:sz w:val="24"/>
          <w:szCs w:val="24"/>
        </w:rPr>
        <w:t xml:space="preserve">seven, n. heptade.  Associated Words:  septenary, septuple, septette, septenate, septemvirate, septemvir, heptarchy.</w:t>
      </w:r>
    </w:p>
    <w:p>
      <w:pPr>
        <w:widowControl w:val="on"/>
        <w:pBdr/>
        <w:spacing w:before="240" w:after="240" w:line="240" w:lineRule="auto"/>
        <w:ind w:left="0" w:right="0"/>
        <w:jc w:val="left"/>
      </w:pPr>
      <w:r>
        <w:rPr>
          <w:color w:val="000000"/>
          <w:sz w:val="24"/>
          <w:szCs w:val="24"/>
        </w:rPr>
        <w:t xml:space="preserve">sevenfold, a. septuple.</w:t>
      </w:r>
    </w:p>
    <w:p>
      <w:pPr>
        <w:widowControl w:val="on"/>
        <w:pBdr/>
        <w:spacing w:before="240" w:after="240" w:line="240" w:lineRule="auto"/>
        <w:ind w:left="0" w:right="0"/>
        <w:jc w:val="left"/>
      </w:pPr>
      <w:r>
        <w:rPr>
          <w:color w:val="000000"/>
          <w:sz w:val="24"/>
          <w:szCs w:val="24"/>
        </w:rPr>
        <w:t xml:space="preserve">seven languages.  Associated Word:  heptaglot.</w:t>
      </w:r>
    </w:p>
    <w:p>
      <w:pPr>
        <w:widowControl w:val="on"/>
        <w:pBdr/>
        <w:spacing w:before="240" w:after="240" w:line="240" w:lineRule="auto"/>
        <w:ind w:left="0" w:right="0"/>
        <w:jc w:val="left"/>
      </w:pPr>
      <w:r>
        <w:rPr>
          <w:color w:val="000000"/>
          <w:sz w:val="24"/>
          <w:szCs w:val="24"/>
        </w:rPr>
        <w:t xml:space="preserve">seven-sided, a. heptagonal, septilateral.</w:t>
      </w:r>
    </w:p>
    <w:p>
      <w:pPr>
        <w:widowControl w:val="on"/>
        <w:pBdr/>
        <w:spacing w:before="240" w:after="240" w:line="240" w:lineRule="auto"/>
        <w:ind w:left="0" w:right="0"/>
        <w:jc w:val="left"/>
      </w:pPr>
      <w:r>
        <w:rPr>
          <w:color w:val="000000"/>
          <w:sz w:val="24"/>
          <w:szCs w:val="24"/>
        </w:rPr>
        <w:t xml:space="preserve">seven-sided figure. heptagon, heptahedron.</w:t>
      </w:r>
    </w:p>
    <w:p>
      <w:pPr>
        <w:widowControl w:val="on"/>
        <w:pBdr/>
        <w:spacing w:before="240" w:after="240" w:line="240" w:lineRule="auto"/>
        <w:ind w:left="0" w:right="0"/>
        <w:jc w:val="left"/>
      </w:pPr>
      <w:r>
        <w:rPr>
          <w:color w:val="000000"/>
          <w:sz w:val="24"/>
          <w:szCs w:val="24"/>
        </w:rPr>
        <w:t xml:space="preserve">seventy, n.  Associated Words:  septuagenary, septuagesimal, Septuagint.</w:t>
      </w:r>
    </w:p>
    <w:p>
      <w:pPr>
        <w:widowControl w:val="on"/>
        <w:pBdr/>
        <w:spacing w:before="240" w:after="240" w:line="240" w:lineRule="auto"/>
        <w:ind w:left="0" w:right="0"/>
        <w:jc w:val="left"/>
      </w:pPr>
      <w:r>
        <w:rPr>
          <w:color w:val="000000"/>
          <w:sz w:val="24"/>
          <w:szCs w:val="24"/>
        </w:rPr>
        <w:t xml:space="preserve">seventy years.  Associated Words:  septuagenarian, septuagenary.</w:t>
      </w:r>
    </w:p>
    <w:p>
      <w:pPr>
        <w:widowControl w:val="on"/>
        <w:pBdr/>
        <w:spacing w:before="240" w:after="240" w:line="240" w:lineRule="auto"/>
        <w:ind w:left="0" w:right="0"/>
        <w:jc w:val="left"/>
      </w:pPr>
      <w:r>
        <w:rPr>
          <w:color w:val="000000"/>
          <w:sz w:val="24"/>
          <w:szCs w:val="24"/>
        </w:rPr>
        <w:t xml:space="preserve">seven years. septennate.  Associated Words:  septennial, septennially, septenary.</w:t>
      </w:r>
    </w:p>
    <w:p>
      <w:pPr>
        <w:widowControl w:val="on"/>
        <w:pBdr/>
        <w:spacing w:before="240" w:after="240" w:line="240" w:lineRule="auto"/>
        <w:ind w:left="0" w:right="0"/>
        <w:jc w:val="left"/>
      </w:pPr>
      <w:r>
        <w:rPr>
          <w:color w:val="000000"/>
          <w:sz w:val="24"/>
          <w:szCs w:val="24"/>
        </w:rPr>
        <w:t xml:space="preserve">sever, v. part, divide, disunite, separate, disjoin, detach, disconnect.</w:t>
      </w:r>
    </w:p>
    <w:p>
      <w:pPr>
        <w:widowControl w:val="on"/>
        <w:pBdr/>
        <w:spacing w:before="240" w:after="240" w:line="240" w:lineRule="auto"/>
        <w:ind w:left="0" w:right="0"/>
        <w:jc w:val="left"/>
      </w:pPr>
      <w:r>
        <w:rPr>
          <w:color w:val="000000"/>
          <w:sz w:val="24"/>
          <w:szCs w:val="24"/>
        </w:rPr>
        <w:t xml:space="preserve">several, a. various, diverse, manifold, divers, sundry.</w:t>
      </w:r>
    </w:p>
    <w:p>
      <w:pPr>
        <w:widowControl w:val="on"/>
        <w:pBdr/>
        <w:spacing w:before="240" w:after="240" w:line="240" w:lineRule="auto"/>
        <w:ind w:left="0" w:right="0"/>
        <w:jc w:val="left"/>
      </w:pPr>
      <w:r>
        <w:rPr>
          <w:color w:val="000000"/>
          <w:sz w:val="24"/>
          <w:szCs w:val="24"/>
        </w:rPr>
        <w:t xml:space="preserve">severe, a. drastic, harsh, stern, rigorous, exact, cruel; serious, sedate, grave, austere, sober; distressing, afflictive, sharp, acute, violent, intense; inexorable, stern, exacting, peremptory, unrelenting, unmerciful; plain, austere, unembellished, unadorned; methodical, strict, precise, exact.</w:t>
      </w:r>
    </w:p>
    <w:p>
      <w:pPr>
        <w:widowControl w:val="on"/>
        <w:pBdr/>
        <w:spacing w:before="240" w:after="240" w:line="240" w:lineRule="auto"/>
        <w:ind w:left="0" w:right="0"/>
        <w:jc w:val="left"/>
      </w:pPr>
      <w:r>
        <w:rPr>
          <w:color w:val="000000"/>
          <w:sz w:val="24"/>
          <w:szCs w:val="24"/>
        </w:rPr>
        <w:t xml:space="preserve">severity, n. rigor, rigorousness, harshness, exactness, cruelty; seriousness, gravity; violence, intensity, acuteness; austerity, simplicity, plainness; exactness, strictness, preciseness.</w:t>
      </w:r>
    </w:p>
    <w:p>
      <w:pPr>
        <w:widowControl w:val="on"/>
        <w:pBdr/>
        <w:spacing w:before="240" w:after="240" w:line="240" w:lineRule="auto"/>
        <w:ind w:left="0" w:right="0"/>
        <w:jc w:val="left"/>
      </w:pPr>
      <w:r>
        <w:rPr>
          <w:color w:val="000000"/>
          <w:sz w:val="24"/>
          <w:szCs w:val="24"/>
        </w:rPr>
        <w:t xml:space="preserve">sew, v. stitch; baste.</w:t>
      </w:r>
    </w:p>
    <w:p>
      <w:pPr>
        <w:widowControl w:val="on"/>
        <w:pBdr/>
        <w:spacing w:before="240" w:after="240" w:line="240" w:lineRule="auto"/>
        <w:ind w:left="0" w:right="0"/>
        <w:jc w:val="left"/>
      </w:pPr>
      <w:r>
        <w:rPr>
          <w:color w:val="000000"/>
          <w:sz w:val="24"/>
          <w:szCs w:val="24"/>
        </w:rPr>
        <w:t xml:space="preserve">sewer, n.  Associated Words:  sewerage, sewage.</w:t>
      </w:r>
    </w:p>
    <w:p>
      <w:pPr>
        <w:widowControl w:val="on"/>
        <w:pBdr/>
        <w:spacing w:before="240" w:after="240" w:line="240" w:lineRule="auto"/>
        <w:ind w:left="0" w:right="0"/>
        <w:jc w:val="left"/>
      </w:pPr>
      <w:r>
        <w:rPr>
          <w:color w:val="000000"/>
          <w:sz w:val="24"/>
          <w:szCs w:val="24"/>
        </w:rPr>
        <w:t xml:space="preserve">sewing woman. seamstress.</w:t>
      </w:r>
    </w:p>
    <w:p>
      <w:pPr>
        <w:widowControl w:val="on"/>
        <w:pBdr/>
        <w:spacing w:before="240" w:after="240" w:line="240" w:lineRule="auto"/>
        <w:ind w:left="0" w:right="0"/>
        <w:jc w:val="left"/>
      </w:pPr>
      <w:r>
        <w:rPr>
          <w:color w:val="000000"/>
          <w:sz w:val="24"/>
          <w:szCs w:val="24"/>
        </w:rPr>
        <w:t xml:space="preserve">sex, n.  Associated Words:  sexual, gender, bisexual, unisexual, epicene, hermaphrodite, hermaphroditism, androgyne, androgyny, gonad.</w:t>
      </w:r>
    </w:p>
    <w:p>
      <w:pPr>
        <w:widowControl w:val="on"/>
        <w:pBdr/>
        <w:spacing w:before="240" w:after="240" w:line="240" w:lineRule="auto"/>
        <w:ind w:left="0" w:right="0"/>
        <w:jc w:val="left"/>
      </w:pPr>
      <w:r>
        <w:rPr>
          <w:color w:val="000000"/>
          <w:sz w:val="24"/>
          <w:szCs w:val="24"/>
        </w:rPr>
        <w:t xml:space="preserve">sexless, a. asexual, agamous.</w:t>
      </w:r>
    </w:p>
    <w:p>
      <w:pPr>
        <w:widowControl w:val="on"/>
        <w:pBdr/>
        <w:spacing w:before="240" w:after="240" w:line="240" w:lineRule="auto"/>
        <w:ind w:left="0" w:right="0"/>
        <w:jc w:val="left"/>
      </w:pPr>
      <w:r>
        <w:rPr>
          <w:color w:val="000000"/>
          <w:sz w:val="24"/>
          <w:szCs w:val="24"/>
        </w:rPr>
        <w:t xml:space="preserve">sexton, n. janitor (of a church), sacristan, sacrist.</w:t>
      </w:r>
    </w:p>
    <w:p>
      <w:pPr>
        <w:widowControl w:val="on"/>
        <w:pBdr/>
        <w:spacing w:before="240" w:after="240" w:line="240" w:lineRule="auto"/>
        <w:ind w:left="0" w:right="0"/>
        <w:jc w:val="left"/>
      </w:pPr>
      <w:r>
        <w:rPr>
          <w:color w:val="000000"/>
          <w:sz w:val="24"/>
          <w:szCs w:val="24"/>
        </w:rPr>
        <w:t xml:space="preserve">sexual desire. lust, venereal appetite, sexual appetite, carnal appetite, lasciviousness, venery, concupiscence, salacity, salaciousness, aphrodisia; satyriasis (immoderate); nymphomania (morbid in women); (of animals) oestrus, rut, heat, oestruation.  Antonym:  anaphrodisia.  Associated Words:  aphrodisiac, antaphrodisiac, anaphrodisiac, aphrodisiacal, amative, amativeness, amorous, amorousness, amatory, antiorgastic, philter, oestrual, sedative, erotic, erotomania, sadism, satyromaniac.</w:t>
      </w:r>
    </w:p>
    <w:p>
      <w:pPr>
        <w:widowControl w:val="on"/>
        <w:pBdr/>
        <w:spacing w:before="240" w:after="240" w:line="240" w:lineRule="auto"/>
        <w:ind w:left="0" w:right="0"/>
        <w:jc w:val="left"/>
      </w:pPr>
      <w:r>
        <w:rPr>
          <w:color w:val="000000"/>
          <w:sz w:val="24"/>
          <w:szCs w:val="24"/>
        </w:rPr>
        <w:t xml:space="preserve">sexual intercourse. coition, copulation, venery, sexual conjunction; (illicit) fornication, bawdry; prostitution, putage; adultery; incest; rape; (unnatural) sodomy, buggery, pederasty; (of birds) tread.  Antonyms:  continence, chastity, virginity.  Associated Words:  venereal, incontinence, incontinent, unchastity, copulatory, gonorrhea, clap, syphilis, cenogamy, infibulation, intromittent, access, nonaccess, orgasm, fecundation, impregnate, impregnation, copulate, lecher, lechery, lecherous, libertine, libertinism, house of assignation, bawd, procurer, bawdry, pander, catamite.</w:t>
      </w:r>
    </w:p>
    <w:p>
      <w:pPr>
        <w:widowControl w:val="on"/>
        <w:pBdr/>
        <w:spacing w:before="240" w:after="240" w:line="240" w:lineRule="auto"/>
        <w:ind w:left="0" w:right="0"/>
        <w:jc w:val="left"/>
      </w:pPr>
      <w:r>
        <w:rPr>
          <w:color w:val="000000"/>
          <w:sz w:val="24"/>
          <w:szCs w:val="24"/>
        </w:rPr>
        <w:t xml:space="preserve">sexual love. venery, amorousness, amativeness.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sexual organs. genitals, privates, private parts, organs of generation, pudenda, virilia; (male) penis, testicles; (female external) vulva, pudendum; (internal) womb, uterus, ovaries, vagina, clitoris.  Associated Words:  agamic, agamous, protandric, protandrism, nympha, maidenhead, pudic, pubes, spermatheca, gonad, masturbation, infibulation.</w:t>
      </w:r>
    </w:p>
    <w:p>
      <w:pPr>
        <w:widowControl w:val="on"/>
        <w:pBdr/>
        <w:spacing w:before="240" w:after="240" w:line="240" w:lineRule="auto"/>
        <w:ind w:left="0" w:right="0"/>
        <w:jc w:val="left"/>
      </w:pPr>
      <w:r>
        <w:rPr>
          <w:color w:val="000000"/>
          <w:sz w:val="24"/>
          <w:szCs w:val="24"/>
        </w:rPr>
        <w:t xml:space="preserve">sexual power. virility; fecundity.  Associated Word:  emasculate.</w:t>
      </w:r>
    </w:p>
    <w:p>
      <w:pPr>
        <w:widowControl w:val="on"/>
        <w:pBdr/>
        <w:spacing w:before="240" w:after="240" w:line="240" w:lineRule="auto"/>
        <w:ind w:left="0" w:right="0"/>
        <w:jc w:val="left"/>
      </w:pPr>
      <w:r>
        <w:rPr>
          <w:color w:val="000000"/>
          <w:sz w:val="24"/>
          <w:szCs w:val="24"/>
        </w:rPr>
        <w:t xml:space="preserve">sexual weakness. (male) impotency, sexual debility, invirility, emasculation, eviration; (female) sterility, defemination, infecundity.</w:t>
      </w:r>
    </w:p>
    <w:p>
      <w:pPr>
        <w:widowControl w:val="on"/>
        <w:pBdr/>
        <w:spacing w:before="240" w:after="240" w:line="240" w:lineRule="auto"/>
        <w:ind w:left="0" w:right="0"/>
        <w:jc w:val="left"/>
      </w:pPr>
      <w:r>
        <w:rPr>
          <w:color w:val="000000"/>
          <w:sz w:val="24"/>
          <w:szCs w:val="24"/>
        </w:rPr>
        <w:t xml:space="preserve">shabby, a. seedy, threadbare, tacky (Colloq.); mean, despicable, scurvy, contemptible.</w:t>
      </w:r>
    </w:p>
    <w:p>
      <w:pPr>
        <w:widowControl w:val="on"/>
        <w:pBdr/>
        <w:spacing w:before="240" w:after="240" w:line="240" w:lineRule="auto"/>
        <w:ind w:left="0" w:right="0"/>
        <w:jc w:val="left"/>
      </w:pPr>
      <w:r>
        <w:rPr>
          <w:color w:val="000000"/>
          <w:sz w:val="24"/>
          <w:szCs w:val="24"/>
        </w:rPr>
        <w:t xml:space="preserve">shack, n. (Colloq.) vagabond, tramp, loafer; hut, shanty, hovel, cabin.</w:t>
      </w:r>
    </w:p>
    <w:p>
      <w:pPr>
        <w:widowControl w:val="on"/>
        <w:pBdr/>
        <w:spacing w:before="240" w:after="240" w:line="240" w:lineRule="auto"/>
        <w:ind w:left="0" w:right="0"/>
        <w:jc w:val="left"/>
      </w:pPr>
      <w:r>
        <w:rPr>
          <w:color w:val="000000"/>
          <w:sz w:val="24"/>
          <w:szCs w:val="24"/>
        </w:rPr>
        <w:t xml:space="preserve">shackle, n. handcuff, manacle, fetter.</w:t>
      </w:r>
    </w:p>
    <w:p>
      <w:pPr>
        <w:widowControl w:val="on"/>
        <w:pBdr/>
        <w:spacing w:before="240" w:after="240" w:line="240" w:lineRule="auto"/>
        <w:ind w:left="0" w:right="0"/>
        <w:jc w:val="left"/>
      </w:pPr>
      <w:r>
        <w:rPr>
          <w:color w:val="000000"/>
          <w:sz w:val="24"/>
          <w:szCs w:val="24"/>
        </w:rPr>
        <w:t xml:space="preserve">shackle, v. manacle, hamper, fetter; impede, trammel.</w:t>
      </w:r>
    </w:p>
    <w:p>
      <w:pPr>
        <w:widowControl w:val="on"/>
        <w:pBdr/>
        <w:spacing w:before="240" w:after="240" w:line="240" w:lineRule="auto"/>
        <w:ind w:left="0" w:right="0"/>
        <w:jc w:val="left"/>
      </w:pPr>
      <w:r>
        <w:rPr>
          <w:color w:val="000000"/>
          <w:sz w:val="24"/>
          <w:szCs w:val="24"/>
        </w:rPr>
        <w:t xml:space="preserve">shade, n. umbrage, shadow; pl. darkness, obscurity, gloom, shadows; retreat, seclusion; screen, protection, curtain, awning, blind; spirit, ghost, specter, phantom, manes; minute difference, variation, nuance.</w:t>
      </w:r>
    </w:p>
    <w:p>
      <w:pPr>
        <w:widowControl w:val="on"/>
        <w:pBdr/>
        <w:spacing w:before="240" w:after="240" w:line="240" w:lineRule="auto"/>
        <w:ind w:left="0" w:right="0"/>
        <w:jc w:val="left"/>
      </w:pPr>
      <w:r>
        <w:rPr>
          <w:color w:val="000000"/>
          <w:sz w:val="24"/>
          <w:szCs w:val="24"/>
        </w:rPr>
        <w:t xml:space="preserve">shade, v. screen; obscure, dim, obfuscate, cloud, darken, eclipse.</w:t>
      </w:r>
    </w:p>
    <w:p>
      <w:pPr>
        <w:widowControl w:val="on"/>
        <w:pBdr/>
        <w:spacing w:before="240" w:after="240" w:line="240" w:lineRule="auto"/>
        <w:ind w:left="0" w:right="0"/>
        <w:jc w:val="left"/>
      </w:pPr>
      <w:r>
        <w:rPr>
          <w:color w:val="000000"/>
          <w:sz w:val="24"/>
          <w:szCs w:val="24"/>
        </w:rPr>
        <w:t xml:space="preserve">shadow, n. shade, darkness, penumbra, adumbration; prefiguration.  Associated Words:  sciagraphy, sciomachy, periscian, silhouette, sciomancy.</w:t>
      </w:r>
    </w:p>
    <w:p>
      <w:pPr>
        <w:widowControl w:val="on"/>
        <w:pBdr/>
        <w:spacing w:before="240" w:after="240" w:line="240" w:lineRule="auto"/>
        <w:ind w:left="0" w:right="0"/>
        <w:jc w:val="left"/>
      </w:pPr>
      <w:r>
        <w:rPr>
          <w:color w:val="000000"/>
          <w:sz w:val="24"/>
          <w:szCs w:val="24"/>
        </w:rPr>
        <w:t xml:space="preserve">shadow, v. shade, screen; adumbrate, typify, symbolize; cloud, obscure.</w:t>
      </w:r>
    </w:p>
    <w:p>
      <w:pPr>
        <w:widowControl w:val="on"/>
        <w:pBdr/>
        <w:spacing w:before="240" w:after="240" w:line="240" w:lineRule="auto"/>
        <w:ind w:left="0" w:right="0"/>
        <w:jc w:val="left"/>
      </w:pPr>
      <w:r>
        <w:rPr>
          <w:color w:val="000000"/>
          <w:sz w:val="24"/>
          <w:szCs w:val="24"/>
        </w:rPr>
        <w:t xml:space="preserve">shadowy, a. unsubstantial, visionary, illusory, chimerical.</w:t>
      </w:r>
    </w:p>
    <w:p>
      <w:pPr>
        <w:widowControl w:val="on"/>
        <w:pBdr/>
        <w:spacing w:before="240" w:after="240" w:line="240" w:lineRule="auto"/>
        <w:ind w:left="0" w:right="0"/>
        <w:jc w:val="left"/>
      </w:pPr>
      <w:r>
        <w:rPr>
          <w:color w:val="000000"/>
          <w:sz w:val="24"/>
          <w:szCs w:val="24"/>
        </w:rPr>
        <w:t xml:space="preserve">shady, a. umbrageous, shadowy, umbriferous; sheltered, screened; (Colloq.) equivocal, questionable, corrupt.</w:t>
      </w:r>
    </w:p>
    <w:p>
      <w:pPr>
        <w:widowControl w:val="on"/>
        <w:pBdr/>
        <w:spacing w:before="240" w:after="240" w:line="240" w:lineRule="auto"/>
        <w:ind w:left="0" w:right="0"/>
        <w:jc w:val="left"/>
      </w:pPr>
      <w:r>
        <w:rPr>
          <w:color w:val="000000"/>
          <w:sz w:val="24"/>
          <w:szCs w:val="24"/>
        </w:rPr>
        <w:t xml:space="preserve">shaft, n. arrow, spear, missile; column, obelisk; handle, helve; spire, pinnacle; pole, tongue, thill; axis.</w:t>
      </w:r>
    </w:p>
    <w:p>
      <w:pPr>
        <w:widowControl w:val="on"/>
        <w:pBdr/>
        <w:spacing w:before="240" w:after="240" w:line="240" w:lineRule="auto"/>
        <w:ind w:left="0" w:right="0"/>
        <w:jc w:val="left"/>
      </w:pPr>
      <w:r>
        <w:rPr>
          <w:color w:val="000000"/>
          <w:sz w:val="24"/>
          <w:szCs w:val="24"/>
        </w:rPr>
        <w:t xml:space="preserve">shake, v. agitate, jar, jolt, convulse, concuss, jounce, dodder, tremble, trill, shiver, totter, joggle, jiggle, wave, vibrate, shudder.</w:t>
      </w:r>
    </w:p>
    <w:p>
      <w:pPr>
        <w:widowControl w:val="on"/>
        <w:pBdr/>
        <w:spacing w:before="240" w:after="240" w:line="240" w:lineRule="auto"/>
        <w:ind w:left="0" w:right="0"/>
        <w:jc w:val="left"/>
      </w:pPr>
      <w:r>
        <w:rPr>
          <w:color w:val="000000"/>
          <w:sz w:val="24"/>
          <w:szCs w:val="24"/>
        </w:rPr>
        <w:t xml:space="preserve">shake, n. jar, shivering, jolt, shaking, shudder.</w:t>
      </w:r>
    </w:p>
    <w:p>
      <w:pPr>
        <w:widowControl w:val="on"/>
        <w:pBdr/>
        <w:spacing w:before="240" w:after="240" w:line="240" w:lineRule="auto"/>
        <w:ind w:left="0" w:right="0"/>
        <w:jc w:val="left"/>
      </w:pPr>
      <w:r>
        <w:rPr>
          <w:color w:val="000000"/>
          <w:sz w:val="24"/>
          <w:szCs w:val="24"/>
        </w:rPr>
        <w:t xml:space="preserve">shaking, n. concussion, agitation, disturbance, trembling, convulsion.</w:t>
      </w:r>
    </w:p>
    <w:p>
      <w:pPr>
        <w:widowControl w:val="on"/>
        <w:pBdr/>
        <w:spacing w:before="240" w:after="240" w:line="240" w:lineRule="auto"/>
        <w:ind w:left="0" w:right="0"/>
        <w:jc w:val="left"/>
      </w:pPr>
      <w:r>
        <w:rPr>
          <w:color w:val="000000"/>
          <w:sz w:val="24"/>
          <w:szCs w:val="24"/>
        </w:rPr>
        <w:t xml:space="preserve">shaky, a. trembling, shaking; (Colloq.) unsound, tottering.</w:t>
      </w:r>
    </w:p>
    <w:p>
      <w:pPr>
        <w:widowControl w:val="on"/>
        <w:pBdr/>
        <w:spacing w:before="240" w:after="240" w:line="240" w:lineRule="auto"/>
        <w:ind w:left="0" w:right="0"/>
        <w:jc w:val="left"/>
      </w:pPr>
      <w:r>
        <w:rPr>
          <w:color w:val="000000"/>
          <w:sz w:val="24"/>
          <w:szCs w:val="24"/>
        </w:rPr>
        <w:t xml:space="preserve">shallow, a. shoal; superficial, frivolous, senseless.</w:t>
      </w:r>
    </w:p>
    <w:p>
      <w:pPr>
        <w:widowControl w:val="on"/>
        <w:pBdr/>
        <w:spacing w:before="240" w:after="240" w:line="240" w:lineRule="auto"/>
        <w:ind w:left="0" w:right="0"/>
        <w:jc w:val="left"/>
      </w:pPr>
      <w:r>
        <w:rPr>
          <w:color w:val="000000"/>
          <w:sz w:val="24"/>
          <w:szCs w:val="24"/>
        </w:rPr>
        <w:t xml:space="preserve">sham, n. pretense, feint, delusion, imposition, mockery, fraud, imitation, dissimulation, simulation.</w:t>
      </w:r>
    </w:p>
    <w:p>
      <w:pPr>
        <w:widowControl w:val="on"/>
        <w:pBdr/>
        <w:spacing w:before="240" w:after="240" w:line="240" w:lineRule="auto"/>
        <w:ind w:left="0" w:right="0"/>
        <w:jc w:val="left"/>
      </w:pPr>
      <w:r>
        <w:rPr>
          <w:color w:val="000000"/>
          <w:sz w:val="24"/>
          <w:szCs w:val="24"/>
        </w:rPr>
        <w:t xml:space="preserve">sham, a. counterfeit, spurious, pretended, dummy, unreal false, mock, simulated.</w:t>
      </w:r>
    </w:p>
    <w:p>
      <w:pPr>
        <w:widowControl w:val="on"/>
        <w:pBdr/>
        <w:spacing w:before="240" w:after="240" w:line="240" w:lineRule="auto"/>
        <w:ind w:left="0" w:right="0"/>
        <w:jc w:val="left"/>
      </w:pPr>
      <w:r>
        <w:rPr>
          <w:color w:val="000000"/>
          <w:sz w:val="24"/>
          <w:szCs w:val="24"/>
        </w:rPr>
        <w:t xml:space="preserve">sham, v. feign, pretend, imitate, personate, dissimulate.</w:t>
      </w:r>
    </w:p>
    <w:p>
      <w:pPr>
        <w:widowControl w:val="on"/>
        <w:pBdr/>
        <w:spacing w:before="240" w:after="240" w:line="240" w:lineRule="auto"/>
        <w:ind w:left="0" w:right="0"/>
        <w:jc w:val="left"/>
      </w:pPr>
      <w:r>
        <w:rPr>
          <w:color w:val="000000"/>
          <w:sz w:val="24"/>
          <w:szCs w:val="24"/>
        </w:rPr>
        <w:t xml:space="preserve">shame, n. ignominy, dishonor, reproach, derision, contempt discredit, opprobrium, scandal, disgrace, obloquy; mortification, abashment, humiliation, discomfiture; modesty, decency.</w:t>
      </w:r>
    </w:p>
    <w:p>
      <w:pPr>
        <w:widowControl w:val="on"/>
        <w:pBdr/>
        <w:spacing w:before="240" w:after="240" w:line="240" w:lineRule="auto"/>
        <w:ind w:left="0" w:right="0"/>
        <w:jc w:val="left"/>
      </w:pPr>
      <w:r>
        <w:rPr>
          <w:color w:val="000000"/>
          <w:sz w:val="24"/>
          <w:szCs w:val="24"/>
        </w:rPr>
        <w:t xml:space="preserve">shame, v. humiliate, mortify, disconcert; disgrace, degrade; mock, deride, ridicule.</w:t>
      </w:r>
    </w:p>
    <w:p>
      <w:pPr>
        <w:widowControl w:val="on"/>
        <w:pBdr/>
        <w:spacing w:before="240" w:after="240" w:line="240" w:lineRule="auto"/>
        <w:ind w:left="0" w:right="0"/>
        <w:jc w:val="left"/>
      </w:pPr>
      <w:r>
        <w:rPr>
          <w:color w:val="000000"/>
          <w:sz w:val="24"/>
          <w:szCs w:val="24"/>
        </w:rPr>
        <w:t xml:space="preserve">shamefaced, a. bashful, diffident, modest.</w:t>
      </w:r>
    </w:p>
    <w:p>
      <w:pPr>
        <w:widowControl w:val="on"/>
        <w:pBdr/>
        <w:spacing w:before="240" w:after="240" w:line="240" w:lineRule="auto"/>
        <w:ind w:left="0" w:right="0"/>
        <w:jc w:val="left"/>
      </w:pPr>
      <w:r>
        <w:rPr>
          <w:color w:val="000000"/>
          <w:sz w:val="24"/>
          <w:szCs w:val="24"/>
        </w:rPr>
        <w:t xml:space="preserve">shameful, a. indecent, immodest, obscene; scandalous, disgraceful, reproachful, ignominious, infamous, flagitious, disreputable, vile, opprobrious.</w:t>
      </w:r>
    </w:p>
    <w:p>
      <w:pPr>
        <w:widowControl w:val="on"/>
        <w:pBdr/>
        <w:spacing w:before="240" w:after="240" w:line="240" w:lineRule="auto"/>
        <w:ind w:left="0" w:right="0"/>
        <w:jc w:val="left"/>
      </w:pPr>
      <w:r>
        <w:rPr>
          <w:color w:val="000000"/>
          <w:sz w:val="24"/>
          <w:szCs w:val="24"/>
        </w:rPr>
        <w:t xml:space="preserve">shameless, a. immodest, unabashed, indelicate, indecent, unblushing, audacious, brazen-faced, abandoned, graceless.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shammy, n. chamois.</w:t>
      </w:r>
    </w:p>
    <w:p>
      <w:pPr>
        <w:widowControl w:val="on"/>
        <w:pBdr/>
        <w:spacing w:before="240" w:after="240" w:line="240" w:lineRule="auto"/>
        <w:ind w:left="0" w:right="0"/>
        <w:jc w:val="left"/>
      </w:pPr>
      <w:r>
        <w:rPr>
          <w:color w:val="000000"/>
          <w:sz w:val="24"/>
          <w:szCs w:val="24"/>
        </w:rPr>
        <w:t xml:space="preserve">shanty, n. hut, hovel, shack.</w:t>
      </w:r>
    </w:p>
    <w:p>
      <w:pPr>
        <w:widowControl w:val="on"/>
        <w:pBdr/>
        <w:spacing w:before="240" w:after="240" w:line="240" w:lineRule="auto"/>
        <w:ind w:left="0" w:right="0"/>
        <w:jc w:val="left"/>
      </w:pPr>
      <w:r>
        <w:rPr>
          <w:color w:val="000000"/>
          <w:sz w:val="24"/>
          <w:szCs w:val="24"/>
        </w:rPr>
        <w:t xml:space="preserve">shape, v. form, mould, fashion, frame; adjust, regulate, design, plan, arrange.</w:t>
      </w:r>
    </w:p>
    <w:p>
      <w:pPr>
        <w:widowControl w:val="on"/>
        <w:pBdr/>
        <w:spacing w:before="240" w:after="240" w:line="240" w:lineRule="auto"/>
        <w:ind w:left="0" w:right="0"/>
        <w:jc w:val="left"/>
      </w:pPr>
      <w:r>
        <w:rPr>
          <w:color w:val="000000"/>
          <w:sz w:val="24"/>
          <w:szCs w:val="24"/>
        </w:rPr>
        <w:t xml:space="preserve">shape, n. form, figure, guise, appearance.</w:t>
      </w:r>
    </w:p>
    <w:p>
      <w:pPr>
        <w:widowControl w:val="on"/>
        <w:pBdr/>
        <w:spacing w:before="240" w:after="240" w:line="240" w:lineRule="auto"/>
        <w:ind w:left="0" w:right="0"/>
        <w:jc w:val="left"/>
      </w:pPr>
      <w:r>
        <w:rPr>
          <w:color w:val="000000"/>
          <w:sz w:val="24"/>
          <w:szCs w:val="24"/>
        </w:rPr>
        <w:t xml:space="preserve">shapeless, a. misshapen, unsymmetrical, unshapely, formless, amorphous.</w:t>
      </w:r>
    </w:p>
    <w:p>
      <w:pPr>
        <w:widowControl w:val="on"/>
        <w:pBdr/>
        <w:spacing w:before="240" w:after="240" w:line="240" w:lineRule="auto"/>
        <w:ind w:left="0" w:right="0"/>
        <w:jc w:val="left"/>
      </w:pPr>
      <w:r>
        <w:rPr>
          <w:color w:val="000000"/>
          <w:sz w:val="24"/>
          <w:szCs w:val="24"/>
        </w:rPr>
        <w:t xml:space="preserve">shapely, a. symmetrical, well-formed, comely, well-proportioned.</w:t>
      </w:r>
    </w:p>
    <w:p>
      <w:pPr>
        <w:widowControl w:val="on"/>
        <w:pBdr/>
        <w:spacing w:before="240" w:after="240" w:line="240" w:lineRule="auto"/>
        <w:ind w:left="0" w:right="0"/>
        <w:jc w:val="left"/>
      </w:pPr>
      <w:r>
        <w:rPr>
          <w:color w:val="000000"/>
          <w:sz w:val="24"/>
          <w:szCs w:val="24"/>
        </w:rPr>
        <w:t xml:space="preserve">share, v. apportion, divide; partake, participate in.</w:t>
      </w:r>
    </w:p>
    <w:p>
      <w:pPr>
        <w:widowControl w:val="on"/>
        <w:pBdr/>
        <w:spacing w:before="240" w:after="240" w:line="240" w:lineRule="auto"/>
        <w:ind w:left="0" w:right="0"/>
        <w:jc w:val="left"/>
      </w:pPr>
      <w:r>
        <w:rPr>
          <w:color w:val="000000"/>
          <w:sz w:val="24"/>
          <w:szCs w:val="24"/>
        </w:rPr>
        <w:t xml:space="preserve">share, n. portion, allotment, quota, dole, proportion, contingent, dividend.</w:t>
      </w:r>
    </w:p>
    <w:p>
      <w:pPr>
        <w:widowControl w:val="on"/>
        <w:pBdr/>
        <w:spacing w:before="240" w:after="240" w:line="240" w:lineRule="auto"/>
        <w:ind w:left="0" w:right="0"/>
        <w:jc w:val="left"/>
      </w:pPr>
      <w:r>
        <w:rPr>
          <w:color w:val="000000"/>
          <w:sz w:val="24"/>
          <w:szCs w:val="24"/>
        </w:rPr>
        <w:t xml:space="preserve">sharer, n. participator, partaker; divider, distributor.</w:t>
      </w:r>
    </w:p>
    <w:p>
      <w:pPr>
        <w:widowControl w:val="on"/>
        <w:pBdr/>
        <w:spacing w:before="240" w:after="240" w:line="240" w:lineRule="auto"/>
        <w:ind w:left="0" w:right="0"/>
        <w:jc w:val="left"/>
      </w:pPr>
      <w:r>
        <w:rPr>
          <w:color w:val="000000"/>
          <w:sz w:val="24"/>
          <w:szCs w:val="24"/>
        </w:rPr>
        <w:t xml:space="preserve">shark, n. (Colloq.) sharper, trickster, cheat, swindler; fraud, trickery.</w:t>
      </w:r>
    </w:p>
    <w:p>
      <w:pPr>
        <w:widowControl w:val="on"/>
        <w:pBdr/>
        <w:spacing w:before="240" w:after="240" w:line="240" w:lineRule="auto"/>
        <w:ind w:left="0" w:right="0"/>
        <w:jc w:val="left"/>
      </w:pPr>
      <w:r>
        <w:rPr>
          <w:color w:val="000000"/>
          <w:sz w:val="24"/>
          <w:szCs w:val="24"/>
        </w:rPr>
        <w:t xml:space="preserve">sharp, a. pointed, trenchant, incisive, keen; poignant, piercing, acute, penetrating, severe, excruciating, intense, subtile, violent; biting, sarcastic, acrimonious, acrid, cutting; sagacious, clever, perspicacious, ingenious, bright, discerning, resourceful, astute, shrewd, apt, smart, long-headed, acuminous; fierce, fiery, unquenchable, eager; exacting, close; steep, abrupt, precipitous; pungent, piquant peppery, high-seasoned:  shrill, piercing; peaked, ridged.</w:t>
      </w:r>
    </w:p>
    <w:p>
      <w:pPr>
        <w:widowControl w:val="on"/>
        <w:pBdr/>
        <w:spacing w:before="240" w:after="240" w:line="240" w:lineRule="auto"/>
        <w:ind w:left="0" w:right="0"/>
        <w:jc w:val="left"/>
      </w:pPr>
      <w:r>
        <w:rPr>
          <w:color w:val="000000"/>
          <w:sz w:val="24"/>
          <w:szCs w:val="24"/>
        </w:rPr>
        <w:t xml:space="preserve">sharpen, v. intensify, aggravate, quicken; hone, grind, point, whet.</w:t>
      </w:r>
    </w:p>
    <w:p>
      <w:pPr>
        <w:widowControl w:val="on"/>
        <w:pBdr/>
        <w:spacing w:before="240" w:after="240" w:line="240" w:lineRule="auto"/>
        <w:ind w:left="0" w:right="0"/>
        <w:jc w:val="left"/>
      </w:pPr>
      <w:r>
        <w:rPr>
          <w:color w:val="000000"/>
          <w:sz w:val="24"/>
          <w:szCs w:val="24"/>
        </w:rPr>
        <w:t xml:space="preserve">sharpening stone. whetstone, hone, oilstone, grindstone, abradant.</w:t>
      </w:r>
    </w:p>
    <w:p>
      <w:pPr>
        <w:widowControl w:val="on"/>
        <w:pBdr/>
        <w:spacing w:before="240" w:after="240" w:line="240" w:lineRule="auto"/>
        <w:ind w:left="0" w:right="0"/>
        <w:jc w:val="left"/>
      </w:pPr>
      <w:r>
        <w:rPr>
          <w:color w:val="000000"/>
          <w:sz w:val="24"/>
          <w:szCs w:val="24"/>
        </w:rPr>
        <w:t xml:space="preserve">sharper, n. trickster, swindler, knave, cheat, extortioner, blackleg.</w:t>
      </w:r>
    </w:p>
    <w:p>
      <w:pPr>
        <w:widowControl w:val="on"/>
        <w:pBdr/>
        <w:spacing w:before="240" w:after="240" w:line="240" w:lineRule="auto"/>
        <w:ind w:left="0" w:right="0"/>
        <w:jc w:val="left"/>
      </w:pPr>
      <w:r>
        <w:rPr>
          <w:color w:val="000000"/>
          <w:sz w:val="24"/>
          <w:szCs w:val="24"/>
        </w:rPr>
        <w:t xml:space="preserve">sharpness, n. keenness, poignancy, acuity, acuteness, edge; asperity, acrimony, impatience; acumen, sagacity, shrewdness, astuteness, aptness; pungency, piquancy.</w:t>
      </w:r>
    </w:p>
    <w:p>
      <w:pPr>
        <w:widowControl w:val="on"/>
        <w:pBdr/>
        <w:spacing w:before="240" w:after="240" w:line="240" w:lineRule="auto"/>
        <w:ind w:left="0" w:right="0"/>
        <w:jc w:val="left"/>
      </w:pPr>
      <w:r>
        <w:rPr>
          <w:color w:val="000000"/>
          <w:sz w:val="24"/>
          <w:szCs w:val="24"/>
        </w:rPr>
        <w:t xml:space="preserve">sharp practice. trickery, chicanery.</w:t>
      </w:r>
    </w:p>
    <w:p>
      <w:pPr>
        <w:widowControl w:val="on"/>
        <w:pBdr/>
        <w:spacing w:before="240" w:after="240" w:line="240" w:lineRule="auto"/>
        <w:ind w:left="0" w:right="0"/>
        <w:jc w:val="left"/>
      </w:pPr>
      <w:r>
        <w:rPr>
          <w:color w:val="000000"/>
          <w:sz w:val="24"/>
          <w:szCs w:val="24"/>
        </w:rPr>
        <w:t xml:space="preserve">sharp-sighted, a. eagle-eyed, acute, perspicacious, argus-eyed.</w:t>
      </w:r>
    </w:p>
    <w:p>
      <w:pPr>
        <w:widowControl w:val="on"/>
        <w:pBdr/>
        <w:spacing w:before="240" w:after="240" w:line="240" w:lineRule="auto"/>
        <w:ind w:left="0" w:right="0"/>
        <w:jc w:val="left"/>
      </w:pPr>
      <w:r>
        <w:rPr>
          <w:color w:val="000000"/>
          <w:sz w:val="24"/>
          <w:szCs w:val="24"/>
        </w:rPr>
        <w:t xml:space="preserve">shatter, v. shiver, demolish; disorder, derange.</w:t>
      </w:r>
    </w:p>
    <w:p>
      <w:pPr>
        <w:widowControl w:val="on"/>
        <w:pBdr/>
        <w:spacing w:before="240" w:after="240" w:line="240" w:lineRule="auto"/>
        <w:ind w:left="0" w:right="0"/>
        <w:jc w:val="left"/>
      </w:pPr>
      <w:r>
        <w:rPr>
          <w:color w:val="000000"/>
          <w:sz w:val="24"/>
          <w:szCs w:val="24"/>
        </w:rPr>
        <w:t xml:space="preserve">shave, n. shaving; spokeshave, drawshave.</w:t>
      </w:r>
    </w:p>
    <w:p>
      <w:pPr>
        <w:widowControl w:val="on"/>
        <w:pBdr/>
        <w:spacing w:before="240" w:after="240" w:line="240" w:lineRule="auto"/>
        <w:ind w:left="0" w:right="0"/>
        <w:jc w:val="left"/>
      </w:pPr>
      <w:r>
        <w:rPr>
          <w:color w:val="000000"/>
          <w:sz w:val="24"/>
          <w:szCs w:val="24"/>
        </w:rPr>
        <w:t xml:space="preserve">sheath, n. case, scabbard; covering.</w:t>
      </w:r>
    </w:p>
    <w:p>
      <w:pPr>
        <w:widowControl w:val="on"/>
        <w:pBdr/>
        <w:spacing w:before="240" w:after="240" w:line="240" w:lineRule="auto"/>
        <w:ind w:left="0" w:right="0"/>
        <w:jc w:val="left"/>
      </w:pPr>
      <w:r>
        <w:rPr>
          <w:color w:val="000000"/>
          <w:sz w:val="24"/>
          <w:szCs w:val="24"/>
        </w:rPr>
        <w:t xml:space="preserve">shed, v. diffuse, emit, radiate, spread; cast, exuviate, moult, mew, discard; doff.</w:t>
      </w:r>
    </w:p>
    <w:p>
      <w:pPr>
        <w:widowControl w:val="on"/>
        <w:pBdr/>
        <w:spacing w:before="240" w:after="240" w:line="240" w:lineRule="auto"/>
        <w:ind w:left="0" w:right="0"/>
        <w:jc w:val="left"/>
      </w:pPr>
      <w:r>
        <w:rPr>
          <w:color w:val="000000"/>
          <w:sz w:val="24"/>
          <w:szCs w:val="24"/>
        </w:rPr>
        <w:t xml:space="preserve">shed, n. outhouse, lean-to, shack, shanty.</w:t>
      </w:r>
    </w:p>
    <w:p>
      <w:pPr>
        <w:widowControl w:val="on"/>
        <w:pBdr/>
        <w:spacing w:before="240" w:after="240" w:line="240" w:lineRule="auto"/>
        <w:ind w:left="0" w:right="0"/>
        <w:jc w:val="left"/>
      </w:pPr>
      <w:r>
        <w:rPr>
          <w:color w:val="000000"/>
          <w:sz w:val="24"/>
          <w:szCs w:val="24"/>
        </w:rPr>
        <w:t xml:space="preserve">shedding, n. (skins_, </w:t>
      </w:r>
      <w:r>
        <w:rPr>
          <w:i/>
          <w:color w:val="000000"/>
          <w:sz w:val="24"/>
          <w:szCs w:val="24"/>
        </w:rPr>
        <w:t xml:space="preserve">shells</w:t>
      </w:r>
      <w:r>
        <w:rPr>
          <w:color w:val="000000"/>
          <w:sz w:val="24"/>
          <w:szCs w:val="24"/>
        </w:rPr>
        <w:t xml:space="preserve">, </w:t>
      </w:r>
      <w:r>
        <w:rPr>
          <w:i/>
          <w:color w:val="000000"/>
          <w:sz w:val="24"/>
          <w:szCs w:val="24"/>
        </w:rPr>
        <w:t xml:space="preserve">etc.) exuviation, ecdysis, moulting.</w:t>
      </w:r>
    </w:p>
    <w:p>
      <w:pPr>
        <w:widowControl w:val="on"/>
        <w:pBdr/>
        <w:spacing w:before="240" w:after="240" w:line="240" w:lineRule="auto"/>
        <w:ind w:left="0" w:right="0"/>
        <w:jc w:val="left"/>
      </w:pPr>
      <w:r>
        <w:rPr>
          <w:color w:val="000000"/>
          <w:sz w:val="24"/>
          <w:szCs w:val="24"/>
        </w:rPr>
        <w:t xml:space="preserve">she-devil, n.  Jezebel, fury, virago, termagant.</w:t>
      </w:r>
    </w:p>
    <w:p>
      <w:pPr>
        <w:widowControl w:val="on"/>
        <w:pBdr/>
        <w:spacing w:before="240" w:after="240" w:line="240" w:lineRule="auto"/>
        <w:ind w:left="0" w:right="0"/>
        <w:jc w:val="left"/>
      </w:pPr>
      <w:r>
        <w:rPr>
          <w:color w:val="000000"/>
          <w:sz w:val="24"/>
          <w:szCs w:val="24"/>
        </w:rPr>
        <w:t xml:space="preserve">sheen, n. shine, luster, gloss, brightness, splendor.</w:t>
      </w:r>
    </w:p>
    <w:p>
      <w:pPr>
        <w:widowControl w:val="on"/>
        <w:pBdr/>
        <w:spacing w:before="240" w:after="240" w:line="240" w:lineRule="auto"/>
        <w:ind w:left="0" w:right="0"/>
        <w:jc w:val="left"/>
      </w:pPr>
      <w:r>
        <w:rPr>
          <w:color w:val="000000"/>
          <w:sz w:val="24"/>
          <w:szCs w:val="24"/>
        </w:rPr>
        <w:t xml:space="preserve">sheep, n. </w:t>
      </w:r>
      <w:r>
        <w:rPr>
          <w:i/>
          <w:color w:val="000000"/>
          <w:sz w:val="24"/>
          <w:szCs w:val="24"/>
        </w:rPr>
        <w:t xml:space="preserve">Ovis</w:t>
      </w:r>
      <w:r>
        <w:rPr>
          <w:color w:val="000000"/>
          <w:sz w:val="24"/>
          <w:szCs w:val="24"/>
        </w:rPr>
        <w:t xml:space="preserve">, </w:t>
      </w:r>
      <w:r>
        <w:rPr>
          <w:i/>
          <w:color w:val="000000"/>
          <w:sz w:val="24"/>
          <w:szCs w:val="24"/>
        </w:rPr>
        <w:t xml:space="preserve">Ovis aries</w:t>
      </w:r>
      <w:r>
        <w:rPr>
          <w:color w:val="000000"/>
          <w:sz w:val="24"/>
          <w:szCs w:val="24"/>
        </w:rPr>
        <w:t xml:space="preserve">; (male) ram, buck; (female) ewe; (young) lamb, eanling; (castrated ram) wether; (leader of the flock) bellwether; hoggerel, hogget.  Associated Words:  bleat, braxy, gid, mutton, flock, ovine, shepherd, shepherdess, cosset, raddle, yean, ean, lowbell, abigeat, sheepcote, fold.</w:t>
      </w:r>
    </w:p>
    <w:p>
      <w:pPr>
        <w:widowControl w:val="on"/>
        <w:pBdr/>
        <w:spacing w:before="240" w:after="240" w:line="240" w:lineRule="auto"/>
        <w:ind w:left="0" w:right="0"/>
        <w:jc w:val="left"/>
      </w:pPr>
      <w:r>
        <w:rPr>
          <w:color w:val="000000"/>
          <w:sz w:val="24"/>
          <w:szCs w:val="24"/>
        </w:rPr>
        <w:t xml:space="preserve">sheep-dog, n. collie, shepherd dog.</w:t>
      </w:r>
    </w:p>
    <w:p>
      <w:pPr>
        <w:widowControl w:val="on"/>
        <w:pBdr/>
        <w:spacing w:before="240" w:after="240" w:line="240" w:lineRule="auto"/>
        <w:ind w:left="0" w:right="0"/>
        <w:jc w:val="left"/>
      </w:pPr>
      <w:r>
        <w:rPr>
          <w:color w:val="000000"/>
          <w:sz w:val="24"/>
          <w:szCs w:val="24"/>
        </w:rPr>
        <w:t xml:space="preserve">sheepish, a. bashful, shy, over-modest.</w:t>
      </w:r>
    </w:p>
    <w:p>
      <w:pPr>
        <w:widowControl w:val="on"/>
        <w:pBdr/>
        <w:spacing w:before="240" w:after="240" w:line="240" w:lineRule="auto"/>
        <w:ind w:left="0" w:right="0"/>
        <w:jc w:val="left"/>
      </w:pPr>
      <w:r>
        <w:rPr>
          <w:color w:val="000000"/>
          <w:sz w:val="24"/>
          <w:szCs w:val="24"/>
        </w:rPr>
        <w:t xml:space="preserve">sheepskin, n. sheep-pelt, pelt, woolfell; roan; (Cant) diploma.  Associated Words:  fellmonger, woolpuller, skiver, budge.</w:t>
      </w:r>
    </w:p>
    <w:p>
      <w:pPr>
        <w:widowControl w:val="on"/>
        <w:pBdr/>
        <w:spacing w:before="240" w:after="240" w:line="240" w:lineRule="auto"/>
        <w:ind w:left="0" w:right="0"/>
        <w:jc w:val="left"/>
      </w:pPr>
      <w:r>
        <w:rPr>
          <w:color w:val="000000"/>
          <w:sz w:val="24"/>
          <w:szCs w:val="24"/>
        </w:rPr>
        <w:t xml:space="preserve">sheer, a. thin; unadulterated, pure, unmixed; precipitous, abrupt, perpendicular.</w:t>
      </w:r>
    </w:p>
    <w:p>
      <w:pPr>
        <w:widowControl w:val="on"/>
        <w:pBdr/>
        <w:spacing w:before="240" w:after="240" w:line="240" w:lineRule="auto"/>
        <w:ind w:left="0" w:right="0"/>
        <w:jc w:val="left"/>
      </w:pPr>
      <w:r>
        <w:rPr>
          <w:color w:val="000000"/>
          <w:sz w:val="24"/>
          <w:szCs w:val="24"/>
        </w:rPr>
        <w:t xml:space="preserve">shelf, n. mantel, mantelpiece; bracket, console; ledge, shallow, shoal; banquette.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shell, n. shuck, putamen; test, testa, episperm, spermoderm.  Associated Words:  scleroid, enucleate, enucleation, inenucleable.</w:t>
      </w:r>
    </w:p>
    <w:p>
      <w:pPr>
        <w:widowControl w:val="on"/>
        <w:pBdr/>
        <w:spacing w:before="240" w:after="240" w:line="240" w:lineRule="auto"/>
        <w:ind w:left="0" w:right="0"/>
        <w:jc w:val="left"/>
      </w:pPr>
      <w:r>
        <w:rPr>
          <w:color w:val="000000"/>
          <w:sz w:val="24"/>
          <w:szCs w:val="24"/>
        </w:rPr>
        <w:t xml:space="preserve">shell, n. armature, case, exoskeleton, shale; carapace, plastron; cockle, conch, periwinkle, cowrie, whelk, mitre shell, abilone shell; exuviae (cast-off); conchite (fossil).  Associated Words:  conchology, conchologist, malacology, testaceous, cockled, mollusk, conchiferous, conchiform conchometer, conchometry, crustacean, exuvial, exuviate, exuviation, Loricata, bivalve, multivalve, univalve.</w:t>
      </w:r>
    </w:p>
    <w:p>
      <w:pPr>
        <w:widowControl w:val="on"/>
        <w:pBdr/>
        <w:spacing w:before="240" w:after="240" w:line="240" w:lineRule="auto"/>
        <w:ind w:left="0" w:right="0"/>
        <w:jc w:val="left"/>
      </w:pPr>
      <w:r>
        <w:rPr>
          <w:color w:val="000000"/>
          <w:sz w:val="24"/>
          <w:szCs w:val="24"/>
        </w:rPr>
        <w:t xml:space="preserve">shell, n. framework; bomb, torpedo, shrapnel, grenade.</w:t>
      </w:r>
    </w:p>
    <w:p>
      <w:pPr>
        <w:widowControl w:val="on"/>
        <w:pBdr/>
        <w:spacing w:before="240" w:after="240" w:line="240" w:lineRule="auto"/>
        <w:ind w:left="0" w:right="0"/>
        <w:jc w:val="left"/>
      </w:pPr>
      <w:r>
        <w:rPr>
          <w:color w:val="000000"/>
          <w:sz w:val="24"/>
          <w:szCs w:val="24"/>
        </w:rPr>
        <w:t xml:space="preserve">shell, v. hull, shuck, shale, enucleate; bombard, besiege.</w:t>
      </w:r>
    </w:p>
    <w:p>
      <w:pPr>
        <w:widowControl w:val="on"/>
        <w:pBdr/>
        <w:spacing w:before="240" w:after="240" w:line="240" w:lineRule="auto"/>
        <w:ind w:left="0" w:right="0"/>
        <w:jc w:val="left"/>
      </w:pPr>
      <w:r>
        <w:rPr>
          <w:color w:val="000000"/>
          <w:sz w:val="24"/>
          <w:szCs w:val="24"/>
        </w:rPr>
        <w:t xml:space="preserve">shellfish, n. pl.  Mollusks, Mollusca, Testacea.</w:t>
      </w:r>
    </w:p>
    <w:p>
      <w:pPr>
        <w:widowControl w:val="on"/>
        <w:pBdr/>
        <w:spacing w:before="240" w:after="240" w:line="240" w:lineRule="auto"/>
        <w:ind w:left="0" w:right="0"/>
        <w:jc w:val="left"/>
      </w:pPr>
      <w:r>
        <w:rPr>
          <w:color w:val="000000"/>
          <w:sz w:val="24"/>
          <w:szCs w:val="24"/>
        </w:rPr>
        <w:t xml:space="preserve">shell money. wampum, hiagua, peag, colcol, kopkops, seawan, suckanhock.</w:t>
      </w:r>
    </w:p>
    <w:p>
      <w:pPr>
        <w:widowControl w:val="on"/>
        <w:pBdr/>
        <w:spacing w:before="240" w:after="240" w:line="240" w:lineRule="auto"/>
        <w:ind w:left="0" w:right="0"/>
        <w:jc w:val="left"/>
      </w:pPr>
      <w:r>
        <w:rPr>
          <w:color w:val="000000"/>
          <w:sz w:val="24"/>
          <w:szCs w:val="24"/>
        </w:rPr>
        <w:t xml:space="preserve">shelter, n. protection, screen, cover, shield, defense, covert, security, lee; asylum, refuge, retreat, haven, sanctuary.</w:t>
      </w:r>
    </w:p>
    <w:p>
      <w:pPr>
        <w:widowControl w:val="on"/>
        <w:pBdr/>
        <w:spacing w:before="240" w:after="240" w:line="240" w:lineRule="auto"/>
        <w:ind w:left="0" w:right="0"/>
        <w:jc w:val="left"/>
      </w:pPr>
      <w:r>
        <w:rPr>
          <w:color w:val="000000"/>
          <w:sz w:val="24"/>
          <w:szCs w:val="24"/>
        </w:rPr>
        <w:t xml:space="preserve">shelter, v. shield, protect, defend, screen, ensconce, cover.  Antonym:  expose.</w:t>
      </w:r>
    </w:p>
    <w:p>
      <w:pPr>
        <w:widowControl w:val="on"/>
        <w:pBdr/>
        <w:spacing w:before="240" w:after="240" w:line="240" w:lineRule="auto"/>
        <w:ind w:left="0" w:right="0"/>
        <w:jc w:val="left"/>
      </w:pPr>
      <w:r>
        <w:rPr>
          <w:color w:val="000000"/>
          <w:sz w:val="24"/>
          <w:szCs w:val="24"/>
        </w:rPr>
        <w:t xml:space="preserve">sheltered, a. protected, covert.</w:t>
      </w:r>
    </w:p>
    <w:p>
      <w:pPr>
        <w:widowControl w:val="on"/>
        <w:pBdr/>
        <w:spacing w:before="240" w:after="240" w:line="240" w:lineRule="auto"/>
        <w:ind w:left="0" w:right="0"/>
        <w:jc w:val="left"/>
      </w:pPr>
      <w:r>
        <w:rPr>
          <w:color w:val="000000"/>
          <w:sz w:val="24"/>
          <w:szCs w:val="24"/>
        </w:rPr>
        <w:t xml:space="preserve">shepherd, n. pastor, pastoralist.  Associated Words:  bucolic, pastoral, staff, crook.</w:t>
      </w:r>
    </w:p>
    <w:p>
      <w:pPr>
        <w:widowControl w:val="on"/>
        <w:pBdr/>
        <w:spacing w:before="240" w:after="240" w:line="240" w:lineRule="auto"/>
        <w:ind w:left="0" w:right="0"/>
        <w:jc w:val="left"/>
      </w:pPr>
      <w:r>
        <w:rPr>
          <w:color w:val="000000"/>
          <w:sz w:val="24"/>
          <w:szCs w:val="24"/>
        </w:rPr>
        <w:t xml:space="preserve">shibboleth, n. watchword, party cry.</w:t>
      </w:r>
    </w:p>
    <w:p>
      <w:pPr>
        <w:widowControl w:val="on"/>
        <w:pBdr/>
        <w:spacing w:before="240" w:after="240" w:line="240" w:lineRule="auto"/>
        <w:ind w:left="0" w:right="0"/>
        <w:jc w:val="left"/>
      </w:pPr>
      <w:r>
        <w:rPr>
          <w:color w:val="000000"/>
          <w:sz w:val="24"/>
          <w:szCs w:val="24"/>
        </w:rPr>
        <w:t xml:space="preserve">shield, n. aegis, buckler, escutcheon, scutcheon, pavise, scutum; defense, protection, palladium, bulwark, safeguard.  Associated Words:  scutal, bouche.</w:t>
      </w:r>
    </w:p>
    <w:p>
      <w:pPr>
        <w:widowControl w:val="on"/>
        <w:pBdr/>
        <w:spacing w:before="240" w:after="240" w:line="240" w:lineRule="auto"/>
        <w:ind w:left="0" w:right="0"/>
        <w:jc w:val="left"/>
      </w:pPr>
      <w:r>
        <w:rPr>
          <w:color w:val="000000"/>
          <w:sz w:val="24"/>
          <w:szCs w:val="24"/>
        </w:rPr>
        <w:t xml:space="preserve">shield, v. defend, protect, safeguard; ward off, repel.</w:t>
      </w:r>
    </w:p>
    <w:p>
      <w:pPr>
        <w:widowControl w:val="on"/>
        <w:pBdr/>
        <w:spacing w:before="240" w:after="240" w:line="240" w:lineRule="auto"/>
        <w:ind w:left="0" w:right="0"/>
        <w:jc w:val="left"/>
      </w:pPr>
      <w:r>
        <w:rPr>
          <w:color w:val="000000"/>
          <w:sz w:val="24"/>
          <w:szCs w:val="24"/>
        </w:rPr>
        <w:t xml:space="preserve">shield-shaped, a. thyroid.</w:t>
      </w:r>
    </w:p>
    <w:p>
      <w:pPr>
        <w:widowControl w:val="on"/>
        <w:pBdr/>
        <w:spacing w:before="240" w:after="240" w:line="240" w:lineRule="auto"/>
        <w:ind w:left="0" w:right="0"/>
        <w:jc w:val="left"/>
      </w:pPr>
      <w:r>
        <w:rPr>
          <w:color w:val="000000"/>
          <w:sz w:val="24"/>
          <w:szCs w:val="24"/>
        </w:rPr>
        <w:t xml:space="preserve">shift, v. veer, change, turn; quirk, quibble, palter; change, substitute.</w:t>
      </w:r>
    </w:p>
    <w:p>
      <w:pPr>
        <w:widowControl w:val="on"/>
        <w:pBdr/>
        <w:spacing w:before="240" w:after="240" w:line="240" w:lineRule="auto"/>
        <w:ind w:left="0" w:right="0"/>
        <w:jc w:val="left"/>
      </w:pPr>
      <w:r>
        <w:rPr>
          <w:color w:val="000000"/>
          <w:sz w:val="24"/>
          <w:szCs w:val="24"/>
        </w:rPr>
        <w:t xml:space="preserve">shift, n. subterfuge, device, contrivance, evasion, stratagem, trick, dodge; resource, expedient, change, substitution; chemise.</w:t>
      </w:r>
    </w:p>
    <w:p>
      <w:pPr>
        <w:widowControl w:val="on"/>
        <w:pBdr/>
        <w:spacing w:before="240" w:after="240" w:line="240" w:lineRule="auto"/>
        <w:ind w:left="0" w:right="0"/>
        <w:jc w:val="left"/>
      </w:pPr>
      <w:r>
        <w:rPr>
          <w:color w:val="000000"/>
          <w:sz w:val="24"/>
          <w:szCs w:val="24"/>
        </w:rPr>
        <w:t xml:space="preserve">shifting, a. unstable, variable, changeable.</w:t>
      </w:r>
    </w:p>
    <w:p>
      <w:pPr>
        <w:widowControl w:val="on"/>
        <w:pBdr/>
        <w:spacing w:before="240" w:after="240" w:line="240" w:lineRule="auto"/>
        <w:ind w:left="0" w:right="0"/>
        <w:jc w:val="left"/>
      </w:pPr>
      <w:r>
        <w:rPr>
          <w:color w:val="000000"/>
          <w:sz w:val="24"/>
          <w:szCs w:val="24"/>
        </w:rPr>
        <w:t xml:space="preserve">shiftless, a. improvident, unthrifty, thriftless, wasteful.  Antonyms:  thrifty, industrious.</w:t>
      </w:r>
    </w:p>
    <w:p>
      <w:pPr>
        <w:widowControl w:val="on"/>
        <w:pBdr/>
        <w:spacing w:before="240" w:after="240" w:line="240" w:lineRule="auto"/>
        <w:ind w:left="0" w:right="0"/>
        <w:jc w:val="left"/>
      </w:pPr>
      <w:r>
        <w:rPr>
          <w:color w:val="000000"/>
          <w:sz w:val="24"/>
          <w:szCs w:val="24"/>
        </w:rPr>
        <w:t xml:space="preserve">shilly-shally, adv. irresolutely, hesitatingly.</w:t>
      </w:r>
    </w:p>
    <w:p>
      <w:pPr>
        <w:widowControl w:val="on"/>
        <w:pBdr/>
        <w:spacing w:before="240" w:after="240" w:line="240" w:lineRule="auto"/>
        <w:ind w:left="0" w:right="0"/>
        <w:jc w:val="left"/>
      </w:pPr>
      <w:r>
        <w:rPr>
          <w:color w:val="000000"/>
          <w:sz w:val="24"/>
          <w:szCs w:val="24"/>
        </w:rPr>
        <w:t xml:space="preserve">shilly-shally, n. hesitation, irresolution, indecision, vacillation, wavering, trifling, evasion, dalliance.</w:t>
      </w:r>
    </w:p>
    <w:p>
      <w:pPr>
        <w:widowControl w:val="on"/>
        <w:pBdr/>
        <w:spacing w:before="240" w:after="240" w:line="240" w:lineRule="auto"/>
        <w:ind w:left="0" w:right="0"/>
        <w:jc w:val="left"/>
      </w:pPr>
      <w:r>
        <w:rPr>
          <w:color w:val="000000"/>
          <w:sz w:val="24"/>
          <w:szCs w:val="24"/>
        </w:rPr>
        <w:t xml:space="preserve">shilly-shally, v. hesitate, waver, trifle, dally, vacillate, dodge, be irresolute.</w:t>
      </w:r>
    </w:p>
    <w:p>
      <w:pPr>
        <w:widowControl w:val="on"/>
        <w:pBdr/>
        <w:spacing w:before="240" w:after="240" w:line="240" w:lineRule="auto"/>
        <w:ind w:left="0" w:right="0"/>
        <w:jc w:val="left"/>
      </w:pPr>
      <w:r>
        <w:rPr>
          <w:color w:val="000000"/>
          <w:sz w:val="24"/>
          <w:szCs w:val="24"/>
        </w:rPr>
        <w:t xml:space="preserve">shin, n. shank.</w:t>
      </w:r>
    </w:p>
    <w:p>
      <w:pPr>
        <w:widowControl w:val="on"/>
        <w:pBdr/>
        <w:spacing w:before="240" w:after="240" w:line="240" w:lineRule="auto"/>
        <w:ind w:left="0" w:right="0"/>
        <w:jc w:val="left"/>
      </w:pPr>
      <w:r>
        <w:rPr>
          <w:color w:val="000000"/>
          <w:sz w:val="24"/>
          <w:szCs w:val="24"/>
        </w:rPr>
        <w:t xml:space="preserve">shindy, n. (Slang) uproar, disturbance, riot, row; hockey; liking, fancy.</w:t>
      </w:r>
    </w:p>
    <w:p>
      <w:pPr>
        <w:widowControl w:val="on"/>
        <w:pBdr/>
        <w:spacing w:before="240" w:after="240" w:line="240" w:lineRule="auto"/>
        <w:ind w:left="0" w:right="0"/>
        <w:jc w:val="left"/>
      </w:pPr>
      <w:r>
        <w:rPr>
          <w:color w:val="000000"/>
          <w:sz w:val="24"/>
          <w:szCs w:val="24"/>
        </w:rPr>
        <w:t xml:space="preserve">shine, v. beam, radiate, gleam, irradiate, glisten, glow, glitter, flare, glare; excel, surpass; polish.</w:t>
      </w:r>
    </w:p>
    <w:p>
      <w:pPr>
        <w:widowControl w:val="on"/>
        <w:pBdr/>
        <w:spacing w:before="240" w:after="240" w:line="240" w:lineRule="auto"/>
        <w:ind w:left="0" w:right="0"/>
        <w:jc w:val="left"/>
      </w:pPr>
      <w:r>
        <w:rPr>
          <w:color w:val="000000"/>
          <w:sz w:val="24"/>
          <w:szCs w:val="24"/>
        </w:rPr>
        <w:t xml:space="preserve">shine, n. luster, polish, gloss, sheen, radiance, resplendence, brilliancy, lucency, glaze.</w:t>
      </w:r>
    </w:p>
    <w:p>
      <w:pPr>
        <w:widowControl w:val="on"/>
        <w:pBdr/>
        <w:spacing w:before="240" w:after="240" w:line="240" w:lineRule="auto"/>
        <w:ind w:left="0" w:right="0"/>
        <w:jc w:val="left"/>
      </w:pPr>
      <w:r>
        <w:rPr>
          <w:color w:val="000000"/>
          <w:sz w:val="24"/>
          <w:szCs w:val="24"/>
        </w:rPr>
        <w:t xml:space="preserve">shine, n. (Slang) liking, fancy; caper, antic, dido.</w:t>
      </w:r>
    </w:p>
    <w:p>
      <w:pPr>
        <w:widowControl w:val="on"/>
        <w:pBdr/>
        <w:spacing w:before="240" w:after="240" w:line="240" w:lineRule="auto"/>
        <w:ind w:left="0" w:right="0"/>
        <w:jc w:val="left"/>
      </w:pPr>
      <w:r>
        <w:rPr>
          <w:color w:val="000000"/>
          <w:sz w:val="24"/>
          <w:szCs w:val="24"/>
        </w:rPr>
        <w:t xml:space="preserve">shining, a. radiant, beaming, lustrous, luminous, glowing, brilliant, lucent, bright, sleek, glazed, glistening, splendent, resplendent, glossy, shiny; conspicuous, noticeable.</w:t>
      </w:r>
    </w:p>
    <w:p>
      <w:pPr>
        <w:widowControl w:val="on"/>
        <w:pBdr/>
        <w:spacing w:before="240" w:after="240" w:line="240" w:lineRule="auto"/>
        <w:ind w:left="0" w:right="0"/>
        <w:jc w:val="left"/>
      </w:pPr>
      <w:r>
        <w:rPr>
          <w:color w:val="000000"/>
          <w:sz w:val="24"/>
          <w:szCs w:val="24"/>
        </w:rPr>
        <w:t xml:space="preserve">shining between. interlucent.</w:t>
      </w:r>
    </w:p>
    <w:p>
      <w:pPr>
        <w:widowControl w:val="on"/>
        <w:pBdr/>
        <w:spacing w:before="240" w:after="240" w:line="240" w:lineRule="auto"/>
        <w:ind w:left="0" w:right="0"/>
        <w:jc w:val="left"/>
      </w:pPr>
      <w:r>
        <w:rPr>
          <w:color w:val="000000"/>
          <w:sz w:val="24"/>
          <w:szCs w:val="24"/>
        </w:rPr>
        <w:t xml:space="preserve">shining round. circumfulgent.</w:t>
      </w:r>
    </w:p>
    <w:p>
      <w:pPr>
        <w:widowControl w:val="on"/>
        <w:pBdr/>
        <w:spacing w:before="240" w:after="240" w:line="240" w:lineRule="auto"/>
        <w:ind w:left="0" w:right="0"/>
        <w:jc w:val="left"/>
      </w:pPr>
      <w:r>
        <w:rPr>
          <w:color w:val="000000"/>
          <w:sz w:val="24"/>
          <w:szCs w:val="24"/>
        </w:rPr>
        <w:t xml:space="preserve">ship, n. vessel.  Associated Words:  barratry, hypothecate, hypothecation.</w:t>
      </w:r>
    </w:p>
    <w:p>
      <w:pPr>
        <w:widowControl w:val="on"/>
        <w:pBdr/>
        <w:spacing w:before="240" w:after="240" w:line="240" w:lineRule="auto"/>
        <w:ind w:left="0" w:right="0"/>
        <w:jc w:val="left"/>
      </w:pPr>
      <w:r>
        <w:rPr>
          <w:color w:val="000000"/>
          <w:sz w:val="24"/>
          <w:szCs w:val="24"/>
        </w:rPr>
        <w:t xml:space="preserve">ship, v. transport; deport; (Colloq.) dismiss, send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shipbuilder, n. shipwright.</w:t>
      </w:r>
    </w:p>
    <w:p>
      <w:pPr>
        <w:widowControl w:val="on"/>
        <w:pBdr/>
        <w:spacing w:before="240" w:after="240" w:line="240" w:lineRule="auto"/>
        <w:ind w:left="0" w:right="0"/>
        <w:jc w:val="left"/>
      </w:pPr>
      <w:r>
        <w:rPr>
          <w:color w:val="000000"/>
          <w:sz w:val="24"/>
          <w:szCs w:val="24"/>
        </w:rPr>
        <w:t xml:space="preserve">shipment, n. shipping, transportation; consignment.</w:t>
      </w:r>
    </w:p>
    <w:p>
      <w:pPr>
        <w:widowControl w:val="on"/>
        <w:pBdr/>
        <w:spacing w:before="240" w:after="240" w:line="240" w:lineRule="auto"/>
        <w:ind w:left="0" w:right="0"/>
        <w:jc w:val="left"/>
      </w:pPr>
      <w:r>
        <w:rPr>
          <w:color w:val="000000"/>
          <w:sz w:val="24"/>
          <w:szCs w:val="24"/>
        </w:rPr>
        <w:t xml:space="preserve">ship mortgage. bottomry, hypothecation.</w:t>
      </w:r>
    </w:p>
    <w:p>
      <w:pPr>
        <w:widowControl w:val="on"/>
        <w:pBdr/>
        <w:spacing w:before="240" w:after="240" w:line="240" w:lineRule="auto"/>
        <w:ind w:left="0" w:right="0"/>
        <w:jc w:val="left"/>
      </w:pPr>
      <w:r>
        <w:rPr>
          <w:color w:val="000000"/>
          <w:sz w:val="24"/>
          <w:szCs w:val="24"/>
        </w:rPr>
        <w:t xml:space="preserve">shipping, n. shipment, transportation; navigation.</w:t>
      </w:r>
    </w:p>
    <w:p>
      <w:pPr>
        <w:widowControl w:val="on"/>
        <w:pBdr/>
        <w:spacing w:before="240" w:after="240" w:line="240" w:lineRule="auto"/>
        <w:ind w:left="0" w:right="0"/>
        <w:jc w:val="left"/>
      </w:pPr>
      <w:r>
        <w:rPr>
          <w:color w:val="000000"/>
          <w:sz w:val="24"/>
          <w:szCs w:val="24"/>
        </w:rPr>
        <w:t xml:space="preserve">shipwreck, n. wreckage; disaster, destruction, ruin, subversion, miscarriage.  Associated Words:  salvage, flotsam, jetsam, derelict, jettison.</w:t>
      </w:r>
    </w:p>
    <w:p>
      <w:pPr>
        <w:widowControl w:val="on"/>
        <w:pBdr/>
        <w:spacing w:before="240" w:after="240" w:line="240" w:lineRule="auto"/>
        <w:ind w:left="0" w:right="0"/>
        <w:jc w:val="left"/>
      </w:pPr>
      <w:r>
        <w:rPr>
          <w:color w:val="000000"/>
          <w:sz w:val="24"/>
          <w:szCs w:val="24"/>
        </w:rPr>
        <w:t xml:space="preserve">shipwrecked person. castaway.</w:t>
      </w:r>
    </w:p>
    <w:p>
      <w:pPr>
        <w:widowControl w:val="on"/>
        <w:pBdr/>
        <w:spacing w:before="240" w:after="240" w:line="240" w:lineRule="auto"/>
        <w:ind w:left="0" w:right="0"/>
        <w:jc w:val="left"/>
      </w:pPr>
      <w:r>
        <w:rPr>
          <w:color w:val="000000"/>
          <w:sz w:val="24"/>
          <w:szCs w:val="24"/>
        </w:rPr>
        <w:t xml:space="preserve">shirk, v. avoid, evade, neglect.</w:t>
      </w:r>
    </w:p>
    <w:p>
      <w:pPr>
        <w:widowControl w:val="on"/>
        <w:pBdr/>
        <w:spacing w:before="240" w:after="240" w:line="240" w:lineRule="auto"/>
        <w:ind w:left="0" w:right="0"/>
        <w:jc w:val="left"/>
      </w:pPr>
      <w:r>
        <w:rPr>
          <w:color w:val="000000"/>
          <w:sz w:val="24"/>
          <w:szCs w:val="24"/>
        </w:rPr>
        <w:t xml:space="preserve">shirt, n. smock, chemise, shift, tunic, camise.</w:t>
      </w:r>
    </w:p>
    <w:p>
      <w:pPr>
        <w:widowControl w:val="on"/>
        <w:pBdr/>
        <w:spacing w:before="240" w:after="240" w:line="240" w:lineRule="auto"/>
        <w:ind w:left="0" w:right="0"/>
        <w:jc w:val="left"/>
      </w:pPr>
      <w:r>
        <w:rPr>
          <w:color w:val="000000"/>
          <w:sz w:val="24"/>
          <w:szCs w:val="24"/>
        </w:rPr>
        <w:t xml:space="preserve">shiver, n. splinter, sliver; shivering, tremor, horripilation.</w:t>
      </w:r>
    </w:p>
    <w:p>
      <w:pPr>
        <w:widowControl w:val="on"/>
        <w:pBdr/>
        <w:spacing w:before="240" w:after="240" w:line="240" w:lineRule="auto"/>
        <w:ind w:left="0" w:right="0"/>
        <w:jc w:val="left"/>
      </w:pPr>
      <w:r>
        <w:rPr>
          <w:color w:val="000000"/>
          <w:sz w:val="24"/>
          <w:szCs w:val="24"/>
        </w:rPr>
        <w:t xml:space="preserve">shoal, n. shallow, sandbank, bar.—­a. shallow.</w:t>
      </w:r>
    </w:p>
    <w:p>
      <w:pPr>
        <w:widowControl w:val="on"/>
        <w:pBdr/>
        <w:spacing w:before="240" w:after="240" w:line="240" w:lineRule="auto"/>
        <w:ind w:left="0" w:right="0"/>
        <w:jc w:val="left"/>
      </w:pPr>
      <w:r>
        <w:rPr>
          <w:color w:val="000000"/>
          <w:sz w:val="24"/>
          <w:szCs w:val="24"/>
        </w:rPr>
        <w:t xml:space="preserve">shock, v. dismay, horrify, appall, terrify, frighten; stook; astound, stun, paralyze, scandalize, outrage, offend.</w:t>
      </w:r>
    </w:p>
    <w:p>
      <w:pPr>
        <w:widowControl w:val="on"/>
        <w:pBdr/>
        <w:spacing w:before="240" w:after="240" w:line="240" w:lineRule="auto"/>
        <w:ind w:left="0" w:right="0"/>
        <w:jc w:val="left"/>
      </w:pPr>
      <w:r>
        <w:rPr>
          <w:color w:val="000000"/>
          <w:sz w:val="24"/>
          <w:szCs w:val="24"/>
        </w:rPr>
        <w:t xml:space="preserve">shock, n. impact, blow, collision, concussion, onset, brunt, clash, percussion; stroke, blow; stook, hattock.</w:t>
      </w:r>
    </w:p>
    <w:p>
      <w:pPr>
        <w:widowControl w:val="on"/>
        <w:pBdr/>
        <w:spacing w:before="240" w:after="240" w:line="240" w:lineRule="auto"/>
        <w:ind w:left="0" w:right="0"/>
        <w:jc w:val="left"/>
      </w:pPr>
      <w:r>
        <w:rPr>
          <w:color w:val="000000"/>
          <w:sz w:val="24"/>
          <w:szCs w:val="24"/>
        </w:rPr>
        <w:t xml:space="preserve">shocking, a. scandalous, appalling, offensive, outrageous, heinous, dire.</w:t>
      </w:r>
    </w:p>
    <w:p>
      <w:pPr>
        <w:widowControl w:val="on"/>
        <w:pBdr/>
        <w:spacing w:before="240" w:after="240" w:line="240" w:lineRule="auto"/>
        <w:ind w:left="0" w:right="0"/>
        <w:jc w:val="left"/>
      </w:pPr>
      <w:r>
        <w:rPr>
          <w:color w:val="000000"/>
          <w:sz w:val="24"/>
          <w:szCs w:val="24"/>
        </w:rPr>
        <w:t xml:space="preserve">shod, p.p. and a. calced, calceated.</w:t>
      </w:r>
    </w:p>
    <w:p>
      <w:pPr>
        <w:widowControl w:val="on"/>
        <w:pBdr/>
        <w:spacing w:before="240" w:after="240" w:line="240" w:lineRule="auto"/>
        <w:ind w:left="0" w:right="0"/>
        <w:jc w:val="left"/>
      </w:pPr>
      <w:r>
        <w:rPr>
          <w:color w:val="000000"/>
          <w:sz w:val="24"/>
          <w:szCs w:val="24"/>
        </w:rPr>
        <w:t xml:space="preserve">shoddy, a. (Colloq.) sham, spurious, mock.</w:t>
      </w:r>
    </w:p>
    <w:p>
      <w:pPr>
        <w:widowControl w:val="on"/>
        <w:pBdr/>
        <w:spacing w:before="240" w:after="240" w:line="240" w:lineRule="auto"/>
        <w:ind w:left="0" w:right="0"/>
        <w:jc w:val="left"/>
      </w:pPr>
      <w:r>
        <w:rPr>
          <w:color w:val="000000"/>
          <w:sz w:val="24"/>
          <w:szCs w:val="24"/>
        </w:rPr>
        <w:t xml:space="preserve">shoddy, n. rag wool, mungo.</w:t>
      </w:r>
    </w:p>
    <w:p>
      <w:pPr>
        <w:widowControl w:val="on"/>
        <w:pBdr/>
        <w:spacing w:before="240" w:after="240" w:line="240" w:lineRule="auto"/>
        <w:ind w:left="0" w:right="0"/>
        <w:jc w:val="left"/>
      </w:pPr>
      <w:r>
        <w:rPr>
          <w:color w:val="000000"/>
          <w:sz w:val="24"/>
          <w:szCs w:val="24"/>
        </w:rPr>
        <w:t xml:space="preserve">shoe, n. boot, balmoral, Goodyear welt, clog, sock, buskin, sandal, slipper, creedmore, Creole, stogy, chopine, brogan, blucher, bottine, moccasin, oxford, sabot, pump, cracowes, poulaine, racket.</w:t>
      </w:r>
    </w:p>
    <w:p>
      <w:pPr>
        <w:widowControl w:val="on"/>
        <w:pBdr/>
        <w:spacing w:before="240" w:after="240" w:line="240" w:lineRule="auto"/>
        <w:ind w:left="0" w:right="0"/>
        <w:jc w:val="left"/>
      </w:pPr>
      <w:r>
        <w:rPr>
          <w:color w:val="000000"/>
          <w:sz w:val="24"/>
          <w:szCs w:val="24"/>
        </w:rPr>
        <w:t xml:space="preserve">shoemaker, n. crispin, cordwainer (Archaic).</w:t>
      </w:r>
    </w:p>
    <w:p>
      <w:pPr>
        <w:widowControl w:val="on"/>
        <w:pBdr/>
        <w:spacing w:before="240" w:after="240" w:line="240" w:lineRule="auto"/>
        <w:ind w:left="0" w:right="0"/>
        <w:jc w:val="left"/>
      </w:pPr>
      <w:r>
        <w:rPr>
          <w:color w:val="000000"/>
          <w:sz w:val="24"/>
          <w:szCs w:val="24"/>
        </w:rPr>
        <w:t xml:space="preserve">shoe mender. cobbler.</w:t>
      </w:r>
    </w:p>
    <w:p>
      <w:pPr>
        <w:widowControl w:val="on"/>
        <w:pBdr/>
        <w:spacing w:before="240" w:after="240" w:line="240" w:lineRule="auto"/>
        <w:ind w:left="0" w:right="0"/>
        <w:jc w:val="left"/>
      </w:pPr>
      <w:r>
        <w:rPr>
          <w:color w:val="000000"/>
          <w:sz w:val="24"/>
          <w:szCs w:val="24"/>
        </w:rPr>
        <w:t xml:space="preserve">shoe mending. cobbling.</w:t>
      </w:r>
    </w:p>
    <w:p>
      <w:pPr>
        <w:widowControl w:val="on"/>
        <w:pBdr/>
        <w:spacing w:before="240" w:after="240" w:line="240" w:lineRule="auto"/>
        <w:ind w:left="0" w:right="0"/>
        <w:jc w:val="left"/>
      </w:pPr>
      <w:r>
        <w:rPr>
          <w:color w:val="000000"/>
          <w:sz w:val="24"/>
          <w:szCs w:val="24"/>
        </w:rPr>
        <w:t xml:space="preserve">shoestring, n. shoelace, latchet.</w:t>
      </w:r>
    </w:p>
    <w:p>
      <w:pPr>
        <w:widowControl w:val="on"/>
        <w:pBdr/>
        <w:spacing w:before="240" w:after="240" w:line="240" w:lineRule="auto"/>
        <w:ind w:left="0" w:right="0"/>
        <w:jc w:val="left"/>
      </w:pPr>
      <w:r>
        <w:rPr>
          <w:color w:val="000000"/>
          <w:sz w:val="24"/>
          <w:szCs w:val="24"/>
        </w:rPr>
        <w:t xml:space="preserve">shoot, n. chute, shute, flume, channel.</w:t>
      </w:r>
    </w:p>
    <w:p>
      <w:pPr>
        <w:widowControl w:val="on"/>
        <w:pBdr/>
        <w:spacing w:before="240" w:after="240" w:line="240" w:lineRule="auto"/>
        <w:ind w:left="0" w:right="0"/>
        <w:jc w:val="left"/>
      </w:pPr>
      <w:r>
        <w:rPr>
          <w:color w:val="000000"/>
          <w:sz w:val="24"/>
          <w:szCs w:val="24"/>
        </w:rPr>
        <w:t xml:space="preserve">shoot, n. tiller, sucker, sprout, offshoot, chit, twig, scion.</w:t>
      </w:r>
    </w:p>
    <w:p>
      <w:pPr>
        <w:widowControl w:val="on"/>
        <w:pBdr/>
        <w:spacing w:before="240" w:after="240" w:line="240" w:lineRule="auto"/>
        <w:ind w:left="0" w:right="0"/>
        <w:jc w:val="left"/>
      </w:pPr>
      <w:r>
        <w:rPr>
          <w:color w:val="000000"/>
          <w:sz w:val="24"/>
          <w:szCs w:val="24"/>
        </w:rPr>
        <w:t xml:space="preserve">shoot, v. discharge, fire; eject, hurl, emit, ejaculate; protrude, project, extend, jut; germinate, sprout; penetrate, dart; fusillade; tiller.</w:t>
      </w:r>
    </w:p>
    <w:p>
      <w:pPr>
        <w:widowControl w:val="on"/>
        <w:pBdr/>
        <w:spacing w:before="240" w:after="240" w:line="240" w:lineRule="auto"/>
        <w:ind w:left="0" w:right="0"/>
        <w:jc w:val="left"/>
      </w:pPr>
      <w:r>
        <w:rPr>
          <w:color w:val="000000"/>
          <w:sz w:val="24"/>
          <w:szCs w:val="24"/>
        </w:rPr>
        <w:t xml:space="preserve">shooting, a. darting, piercing.</w:t>
      </w:r>
    </w:p>
    <w:p>
      <w:pPr>
        <w:widowControl w:val="on"/>
        <w:pBdr/>
        <w:spacing w:before="240" w:after="240" w:line="240" w:lineRule="auto"/>
        <w:ind w:left="0" w:right="0"/>
        <w:jc w:val="left"/>
      </w:pPr>
      <w:r>
        <w:rPr>
          <w:color w:val="000000"/>
          <w:sz w:val="24"/>
          <w:szCs w:val="24"/>
        </w:rPr>
        <w:t xml:space="preserve">shop, n. workshop, factory; store; warehouse; atelier, studio.</w:t>
      </w:r>
    </w:p>
    <w:p>
      <w:pPr>
        <w:widowControl w:val="on"/>
        <w:pBdr/>
        <w:spacing w:before="240" w:after="240" w:line="240" w:lineRule="auto"/>
        <w:ind w:left="0" w:right="0"/>
        <w:jc w:val="left"/>
      </w:pPr>
      <w:r>
        <w:rPr>
          <w:color w:val="000000"/>
          <w:sz w:val="24"/>
          <w:szCs w:val="24"/>
        </w:rPr>
        <w:t xml:space="preserve">shore, n. beach, coast, strand, marge.  Associated Words:  littoral, circumlittoral, limicoline, shingle, beached.</w:t>
      </w:r>
    </w:p>
    <w:p>
      <w:pPr>
        <w:widowControl w:val="on"/>
        <w:pBdr/>
        <w:spacing w:before="240" w:after="240" w:line="240" w:lineRule="auto"/>
        <w:ind w:left="0" w:right="0"/>
        <w:jc w:val="left"/>
      </w:pPr>
      <w:r>
        <w:rPr>
          <w:color w:val="000000"/>
          <w:sz w:val="24"/>
          <w:szCs w:val="24"/>
        </w:rPr>
        <w:t xml:space="preserve">shore, v. prop, brace, buttress, support, stay.</w:t>
      </w:r>
    </w:p>
    <w:p>
      <w:pPr>
        <w:widowControl w:val="on"/>
        <w:pBdr/>
        <w:spacing w:before="240" w:after="240" w:line="240" w:lineRule="auto"/>
        <w:ind w:left="0" w:right="0"/>
        <w:jc w:val="left"/>
      </w:pPr>
      <w:r>
        <w:rPr>
          <w:color w:val="000000"/>
          <w:sz w:val="24"/>
          <w:szCs w:val="24"/>
        </w:rPr>
        <w:t xml:space="preserve">shorn, a. sheared, clipped; divested, deprived, fleeced.</w:t>
      </w:r>
    </w:p>
    <w:p>
      <w:pPr>
        <w:widowControl w:val="on"/>
        <w:pBdr/>
        <w:spacing w:before="240" w:after="240" w:line="240" w:lineRule="auto"/>
        <w:ind w:left="0" w:right="0"/>
        <w:jc w:val="left"/>
      </w:pPr>
      <w:r>
        <w:rPr>
          <w:color w:val="000000"/>
          <w:sz w:val="24"/>
          <w:szCs w:val="24"/>
        </w:rPr>
        <w:t xml:space="preserve">short, a. brief, contracted, terse, concise, condensed, sententious, laconic, succinct, summary, epigrammatic, pithy; limited, inadequate, insufficient, deficient, scanty; abrupt, curt, uncivil; lacking, shy, unsupplied; crisp, friable, brittle.  Antonyms:  diffuse, prolix, long.</w:t>
      </w:r>
    </w:p>
    <w:p>
      <w:pPr>
        <w:widowControl w:val="on"/>
        <w:pBdr/>
        <w:spacing w:before="240" w:after="240" w:line="240" w:lineRule="auto"/>
        <w:ind w:left="0" w:right="0"/>
        <w:jc w:val="left"/>
      </w:pPr>
      <w:r>
        <w:rPr>
          <w:color w:val="000000"/>
          <w:sz w:val="24"/>
          <w:szCs w:val="24"/>
        </w:rPr>
        <w:t xml:space="preserve">shortage, n. deficiency, insufficiency, inadequacy, deficit, ullage.  Antonyms:  See surplus.</w:t>
      </w:r>
    </w:p>
    <w:p>
      <w:pPr>
        <w:widowControl w:val="on"/>
        <w:pBdr/>
        <w:spacing w:before="240" w:after="240" w:line="240" w:lineRule="auto"/>
        <w:ind w:left="0" w:right="0"/>
        <w:jc w:val="left"/>
      </w:pPr>
      <w:r>
        <w:rPr>
          <w:color w:val="000000"/>
          <w:sz w:val="24"/>
          <w:szCs w:val="24"/>
        </w:rPr>
        <w:t xml:space="preserve">short-billed, a. brevirostral, brevirostrate.</w:t>
      </w:r>
    </w:p>
    <w:p>
      <w:pPr>
        <w:widowControl w:val="on"/>
        <w:pBdr/>
        <w:spacing w:before="240" w:after="240" w:line="240" w:lineRule="auto"/>
        <w:ind w:left="0" w:right="0"/>
        <w:jc w:val="left"/>
      </w:pPr>
      <w:r>
        <w:rPr>
          <w:color w:val="000000"/>
          <w:sz w:val="24"/>
          <w:szCs w:val="24"/>
        </w:rPr>
        <w:t xml:space="preserve">shortcoming, n. defect, imperfection, fault, foible, failure.</w:t>
      </w:r>
    </w:p>
    <w:p>
      <w:pPr>
        <w:widowControl w:val="on"/>
        <w:pBdr/>
        <w:spacing w:before="240" w:after="240" w:line="240" w:lineRule="auto"/>
        <w:ind w:left="0" w:right="0"/>
        <w:jc w:val="left"/>
      </w:pPr>
      <w:r>
        <w:rPr>
          <w:color w:val="000000"/>
          <w:sz w:val="24"/>
          <w:szCs w:val="24"/>
        </w:rPr>
        <w:t xml:space="preserve">shorten, v. abridge, abbreviate, curtail, reduce, epitomize, contract, retrench, condense, diminish; limit, restrict, restrain, confine, circumscribe; dock, lop.</w:t>
      </w:r>
    </w:p>
    <w:p>
      <w:pPr>
        <w:widowControl w:val="on"/>
        <w:pBdr/>
        <w:spacing w:before="240" w:after="240" w:line="240" w:lineRule="auto"/>
        <w:ind w:left="0" w:right="0"/>
        <w:jc w:val="left"/>
      </w:pPr>
      <w:r>
        <w:rPr>
          <w:color w:val="000000"/>
          <w:sz w:val="24"/>
          <w:szCs w:val="24"/>
        </w:rPr>
        <w:t xml:space="preserve">shortening, n. abbreviation, abridgment, contraction, curtailment, reduction, retrenchment.</w:t>
      </w:r>
    </w:p>
    <w:p>
      <w:pPr>
        <w:widowControl w:val="on"/>
        <w:pBdr/>
        <w:spacing w:before="240" w:after="240" w:line="240" w:lineRule="auto"/>
        <w:ind w:left="0" w:right="0"/>
        <w:jc w:val="left"/>
      </w:pPr>
      <w:r>
        <w:rPr>
          <w:color w:val="000000"/>
          <w:sz w:val="24"/>
          <w:szCs w:val="24"/>
        </w:rPr>
        <w:t xml:space="preserve">shorthand, n. phonography, stenography.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short-headed, a. brachycephalous.</w:t>
      </w:r>
    </w:p>
    <w:p>
      <w:pPr>
        <w:widowControl w:val="on"/>
        <w:pBdr/>
        <w:spacing w:before="240" w:after="240" w:line="240" w:lineRule="auto"/>
        <w:ind w:left="0" w:right="0"/>
        <w:jc w:val="left"/>
      </w:pPr>
      <w:r>
        <w:rPr>
          <w:color w:val="000000"/>
          <w:sz w:val="24"/>
          <w:szCs w:val="24"/>
        </w:rPr>
        <w:t xml:space="preserve">short-legged, a. breviped.</w:t>
      </w:r>
    </w:p>
    <w:p>
      <w:pPr>
        <w:widowControl w:val="on"/>
        <w:pBdr/>
        <w:spacing w:before="240" w:after="240" w:line="240" w:lineRule="auto"/>
        <w:ind w:left="0" w:right="0"/>
        <w:jc w:val="left"/>
      </w:pPr>
      <w:r>
        <w:rPr>
          <w:color w:val="000000"/>
          <w:sz w:val="24"/>
          <w:szCs w:val="24"/>
        </w:rPr>
        <w:t xml:space="preserve">short-lived, a. ephemeral, mushroom, transitory.</w:t>
      </w:r>
    </w:p>
    <w:p>
      <w:pPr>
        <w:widowControl w:val="on"/>
        <w:pBdr/>
        <w:spacing w:before="240" w:after="240" w:line="240" w:lineRule="auto"/>
        <w:ind w:left="0" w:right="0"/>
        <w:jc w:val="left"/>
      </w:pPr>
      <w:r>
        <w:rPr>
          <w:color w:val="000000"/>
          <w:sz w:val="24"/>
          <w:szCs w:val="24"/>
        </w:rPr>
        <w:t xml:space="preserve">shortness, n. brevity, briefness, conciseness, laconism, inadequacy, deficiency, insufficiency, shortage, deficit.</w:t>
      </w:r>
    </w:p>
    <w:p>
      <w:pPr>
        <w:widowControl w:val="on"/>
        <w:pBdr/>
        <w:spacing w:before="240" w:after="240" w:line="240" w:lineRule="auto"/>
        <w:ind w:left="0" w:right="0"/>
        <w:jc w:val="left"/>
      </w:pPr>
      <w:r>
        <w:rPr>
          <w:color w:val="000000"/>
          <w:sz w:val="24"/>
          <w:szCs w:val="24"/>
        </w:rPr>
        <w:t xml:space="preserve">short-sighted, a. myopic, near-sighted; unwise, impudent, indiscreet.</w:t>
      </w:r>
    </w:p>
    <w:p>
      <w:pPr>
        <w:widowControl w:val="on"/>
        <w:pBdr/>
        <w:spacing w:before="240" w:after="240" w:line="240" w:lineRule="auto"/>
        <w:ind w:left="0" w:right="0"/>
        <w:jc w:val="left"/>
      </w:pPr>
      <w:r>
        <w:rPr>
          <w:color w:val="000000"/>
          <w:sz w:val="24"/>
          <w:szCs w:val="24"/>
        </w:rPr>
        <w:t xml:space="preserve">short-sightedness, n. myopia, near-sightedness; unwisdom, imprudence, indiscretion.</w:t>
      </w:r>
    </w:p>
    <w:p>
      <w:pPr>
        <w:widowControl w:val="on"/>
        <w:pBdr/>
        <w:spacing w:before="240" w:after="240" w:line="240" w:lineRule="auto"/>
        <w:ind w:left="0" w:right="0"/>
        <w:jc w:val="left"/>
      </w:pPr>
      <w:r>
        <w:rPr>
          <w:color w:val="000000"/>
          <w:sz w:val="24"/>
          <w:szCs w:val="24"/>
        </w:rPr>
        <w:t xml:space="preserve">short-sighted person. myope.</w:t>
      </w:r>
    </w:p>
    <w:p>
      <w:pPr>
        <w:widowControl w:val="on"/>
        <w:pBdr/>
        <w:spacing w:before="240" w:after="240" w:line="240" w:lineRule="auto"/>
        <w:ind w:left="0" w:right="0"/>
        <w:jc w:val="left"/>
      </w:pPr>
      <w:r>
        <w:rPr>
          <w:color w:val="000000"/>
          <w:sz w:val="24"/>
          <w:szCs w:val="24"/>
        </w:rPr>
        <w:t xml:space="preserve">short-winged, a. brevipennate.</w:t>
      </w:r>
    </w:p>
    <w:p>
      <w:pPr>
        <w:widowControl w:val="on"/>
        <w:pBdr/>
        <w:spacing w:before="240" w:after="240" w:line="240" w:lineRule="auto"/>
        <w:ind w:left="0" w:right="0"/>
        <w:jc w:val="left"/>
      </w:pPr>
      <w:r>
        <w:rPr>
          <w:color w:val="000000"/>
          <w:sz w:val="24"/>
          <w:szCs w:val="24"/>
        </w:rPr>
        <w:t xml:space="preserve">shot, n. discharge; projectile, bullet, ball; marksman; range, reach.</w:t>
      </w:r>
    </w:p>
    <w:p>
      <w:pPr>
        <w:widowControl w:val="on"/>
        <w:pBdr/>
        <w:spacing w:before="240" w:after="240" w:line="240" w:lineRule="auto"/>
        <w:ind w:left="0" w:right="0"/>
        <w:jc w:val="left"/>
      </w:pPr>
      <w:r>
        <w:rPr>
          <w:color w:val="000000"/>
          <w:sz w:val="24"/>
          <w:szCs w:val="24"/>
        </w:rPr>
        <w:t xml:space="preserve">shoulder, n.  Associated Words:  epaulet, shrug, espauliere, scapular, scapulary, baldric, infrascapular, omagra.</w:t>
      </w:r>
    </w:p>
    <w:p>
      <w:pPr>
        <w:widowControl w:val="on"/>
        <w:pBdr/>
        <w:spacing w:before="240" w:after="240" w:line="240" w:lineRule="auto"/>
        <w:ind w:left="0" w:right="0"/>
        <w:jc w:val="left"/>
      </w:pPr>
      <w:r>
        <w:rPr>
          <w:color w:val="000000"/>
          <w:sz w:val="24"/>
          <w:szCs w:val="24"/>
        </w:rPr>
        <w:t xml:space="preserve">shoulder, v. jostle, push; assume, bear.</w:t>
      </w:r>
    </w:p>
    <w:p>
      <w:pPr>
        <w:widowControl w:val="on"/>
        <w:pBdr/>
        <w:spacing w:before="240" w:after="240" w:line="240" w:lineRule="auto"/>
        <w:ind w:left="0" w:right="0"/>
        <w:jc w:val="left"/>
      </w:pPr>
      <w:r>
        <w:rPr>
          <w:color w:val="000000"/>
          <w:sz w:val="24"/>
          <w:szCs w:val="24"/>
        </w:rPr>
        <w:t xml:space="preserve">shoulder blade. scapula, omoplate.</w:t>
      </w:r>
    </w:p>
    <w:p>
      <w:pPr>
        <w:widowControl w:val="on"/>
        <w:pBdr/>
        <w:spacing w:before="240" w:after="240" w:line="240" w:lineRule="auto"/>
        <w:ind w:left="0" w:right="0"/>
        <w:jc w:val="left"/>
      </w:pPr>
      <w:r>
        <w:rPr>
          <w:color w:val="000000"/>
          <w:sz w:val="24"/>
          <w:szCs w:val="24"/>
        </w:rPr>
        <w:t xml:space="preserve">shout, n. vociferation, halloo, outcry, call, hoot, clamor, acclamation.</w:t>
      </w:r>
    </w:p>
    <w:p>
      <w:pPr>
        <w:widowControl w:val="on"/>
        <w:pBdr/>
        <w:spacing w:before="240" w:after="240" w:line="240" w:lineRule="auto"/>
        <w:ind w:left="0" w:right="0"/>
        <w:jc w:val="left"/>
      </w:pPr>
      <w:r>
        <w:rPr>
          <w:color w:val="000000"/>
          <w:sz w:val="24"/>
          <w:szCs w:val="24"/>
        </w:rPr>
        <w:t xml:space="preserve">shout, v. vociferate, yell, halloo, call, clamor, acclaim.</w:t>
      </w:r>
    </w:p>
    <w:p>
      <w:pPr>
        <w:widowControl w:val="on"/>
        <w:pBdr/>
        <w:spacing w:before="240" w:after="240" w:line="240" w:lineRule="auto"/>
        <w:ind w:left="0" w:right="0"/>
        <w:jc w:val="left"/>
      </w:pPr>
      <w:r>
        <w:rPr>
          <w:color w:val="000000"/>
          <w:sz w:val="24"/>
          <w:szCs w:val="24"/>
        </w:rPr>
        <w:t xml:space="preserve">show, n. exposure, exhibition, exposition, demonstration, representation; display, spectacle, ostentation, parade, pomp, flourish, splurge, pageantry, splendor:  appearance, semblance; pretense, puppetry, speciousness, simulation.</w:t>
      </w:r>
    </w:p>
    <w:p>
      <w:pPr>
        <w:widowControl w:val="on"/>
        <w:pBdr/>
        <w:spacing w:before="240" w:after="240" w:line="240" w:lineRule="auto"/>
        <w:ind w:left="0" w:right="0"/>
        <w:jc w:val="left"/>
      </w:pPr>
      <w:r>
        <w:rPr>
          <w:color w:val="000000"/>
          <w:sz w:val="24"/>
          <w:szCs w:val="24"/>
        </w:rPr>
        <w:t xml:space="preserve">show, v. exhibit, present, display, uncover, reveal, disclose, manifest, divulge, evince, proclaim; direct, guide, usher, conduct; demonstrate, explain, expound, exemplify; indicate, signify.</w:t>
      </w:r>
    </w:p>
    <w:p>
      <w:pPr>
        <w:widowControl w:val="on"/>
        <w:pBdr/>
        <w:spacing w:before="240" w:after="240" w:line="240" w:lineRule="auto"/>
        <w:ind w:left="0" w:right="0"/>
        <w:jc w:val="left"/>
      </w:pPr>
      <w:r>
        <w:rPr>
          <w:color w:val="000000"/>
          <w:sz w:val="24"/>
          <w:szCs w:val="24"/>
        </w:rPr>
        <w:t xml:space="preserve">showing, n. demonstration, exhibition, presentation, revelation, disclosure, exposition, manifestation; direction, guidance, ushering; explanation, expounding, illustration, interpretation, indication, exemplification.  Associated Words:  ostensive, ostensible, exhibiting, expository.</w:t>
      </w:r>
    </w:p>
    <w:p>
      <w:pPr>
        <w:widowControl w:val="on"/>
        <w:pBdr/>
        <w:spacing w:before="240" w:after="240" w:line="240" w:lineRule="auto"/>
        <w:ind w:left="0" w:right="0"/>
        <w:jc w:val="left"/>
      </w:pPr>
      <w:r>
        <w:rPr>
          <w:color w:val="000000"/>
          <w:sz w:val="24"/>
          <w:szCs w:val="24"/>
        </w:rPr>
        <w:t xml:space="preserve">showy, a. spectacular, pageant, ostentatious, pompous; garish, gaudy, meretricious, gorgeous, flashy, bedizened, gay, conspicuous, tinsel.  Antonyms:  inconspicuous, modest, unostentatious, quiet, subdued.</w:t>
      </w:r>
    </w:p>
    <w:p>
      <w:pPr>
        <w:widowControl w:val="on"/>
        <w:pBdr/>
        <w:spacing w:before="240" w:after="240" w:line="240" w:lineRule="auto"/>
        <w:ind w:left="0" w:right="0"/>
        <w:jc w:val="left"/>
      </w:pPr>
      <w:r>
        <w:rPr>
          <w:color w:val="000000"/>
          <w:sz w:val="24"/>
          <w:szCs w:val="24"/>
        </w:rPr>
        <w:t xml:space="preserve">shred, n. fragment, tatter, rag, strip, frazzle.</w:t>
      </w:r>
    </w:p>
    <w:p>
      <w:pPr>
        <w:widowControl w:val="on"/>
        <w:pBdr/>
        <w:spacing w:before="240" w:after="240" w:line="240" w:lineRule="auto"/>
        <w:ind w:left="0" w:right="0"/>
        <w:jc w:val="left"/>
      </w:pPr>
      <w:r>
        <w:rPr>
          <w:color w:val="000000"/>
          <w:sz w:val="24"/>
          <w:szCs w:val="24"/>
        </w:rPr>
        <w:t xml:space="preserve">shrew, n. scold, brawler, termagant, vixen, virago, Xantippe.</w:t>
      </w:r>
    </w:p>
    <w:p>
      <w:pPr>
        <w:widowControl w:val="on"/>
        <w:pBdr/>
        <w:spacing w:before="240" w:after="240" w:line="240" w:lineRule="auto"/>
        <w:ind w:left="0" w:right="0"/>
        <w:jc w:val="left"/>
      </w:pPr>
      <w:r>
        <w:rPr>
          <w:color w:val="000000"/>
          <w:sz w:val="24"/>
          <w:szCs w:val="24"/>
        </w:rPr>
        <w:t xml:space="preserve">shrewd, a. astute, sharp; cunning, crafty, wily, artful, long-headed.</w:t>
      </w:r>
    </w:p>
    <w:p>
      <w:pPr>
        <w:widowControl w:val="on"/>
        <w:pBdr/>
        <w:spacing w:before="240" w:after="240" w:line="240" w:lineRule="auto"/>
        <w:ind w:left="0" w:right="0"/>
        <w:jc w:val="left"/>
      </w:pPr>
      <w:r>
        <w:rPr>
          <w:color w:val="000000"/>
          <w:sz w:val="24"/>
          <w:szCs w:val="24"/>
        </w:rPr>
        <w:t xml:space="preserve">shrewdness, n. acumen, astuteness, sharpness, long-headedness.</w:t>
      </w:r>
    </w:p>
    <w:p>
      <w:pPr>
        <w:widowControl w:val="on"/>
        <w:pBdr/>
        <w:spacing w:before="240" w:after="240" w:line="240" w:lineRule="auto"/>
        <w:ind w:left="0" w:right="0"/>
        <w:jc w:val="left"/>
      </w:pPr>
      <w:r>
        <w:rPr>
          <w:color w:val="000000"/>
          <w:sz w:val="24"/>
          <w:szCs w:val="24"/>
        </w:rPr>
        <w:t xml:space="preserve">shrewish, a. vixenish, termagant, brawling, clamorous.</w:t>
      </w:r>
    </w:p>
    <w:p>
      <w:pPr>
        <w:widowControl w:val="on"/>
        <w:pBdr/>
        <w:spacing w:before="240" w:after="240" w:line="240" w:lineRule="auto"/>
        <w:ind w:left="0" w:right="0"/>
        <w:jc w:val="left"/>
      </w:pPr>
      <w:r>
        <w:rPr>
          <w:color w:val="000000"/>
          <w:sz w:val="24"/>
          <w:szCs w:val="24"/>
        </w:rPr>
        <w:t xml:space="preserve">shriek, n. screech, yell, scream.</w:t>
      </w:r>
    </w:p>
    <w:p>
      <w:pPr>
        <w:widowControl w:val="on"/>
        <w:pBdr/>
        <w:spacing w:before="240" w:after="240" w:line="240" w:lineRule="auto"/>
        <w:ind w:left="0" w:right="0"/>
        <w:jc w:val="left"/>
      </w:pPr>
      <w:r>
        <w:rPr>
          <w:color w:val="000000"/>
          <w:sz w:val="24"/>
          <w:szCs w:val="24"/>
        </w:rPr>
        <w:t xml:space="preserve">shrill, a. piercing, acute, strident.</w:t>
      </w:r>
    </w:p>
    <w:p>
      <w:pPr>
        <w:widowControl w:val="on"/>
        <w:pBdr/>
        <w:spacing w:before="240" w:after="240" w:line="240" w:lineRule="auto"/>
        <w:ind w:left="0" w:right="0"/>
        <w:jc w:val="left"/>
      </w:pPr>
      <w:r>
        <w:rPr>
          <w:color w:val="000000"/>
          <w:sz w:val="24"/>
          <w:szCs w:val="24"/>
        </w:rPr>
        <w:t xml:space="preserve">shrink, v. contract, shrivel, decrease, dwindle; flinch, recoil, blench, wince, winch.</w:t>
      </w:r>
    </w:p>
    <w:p>
      <w:pPr>
        <w:widowControl w:val="on"/>
        <w:pBdr/>
        <w:spacing w:before="240" w:after="240" w:line="240" w:lineRule="auto"/>
        <w:ind w:left="0" w:right="0"/>
        <w:jc w:val="left"/>
      </w:pPr>
      <w:r>
        <w:rPr>
          <w:color w:val="000000"/>
          <w:sz w:val="24"/>
          <w:szCs w:val="24"/>
        </w:rPr>
        <w:t xml:space="preserve">shrinkage, n. contraction; (Colloq.) depreciation.</w:t>
      </w:r>
    </w:p>
    <w:p>
      <w:pPr>
        <w:widowControl w:val="on"/>
        <w:pBdr/>
        <w:spacing w:before="240" w:after="240" w:line="240" w:lineRule="auto"/>
        <w:ind w:left="0" w:right="0"/>
        <w:jc w:val="left"/>
      </w:pPr>
      <w:r>
        <w:rPr>
          <w:color w:val="000000"/>
          <w:sz w:val="24"/>
          <w:szCs w:val="24"/>
        </w:rPr>
        <w:t xml:space="preserve">shrinking, a. coy, shy, diffident, bashful, modest, retiring.</w:t>
      </w:r>
    </w:p>
    <w:p>
      <w:pPr>
        <w:widowControl w:val="on"/>
        <w:pBdr/>
        <w:spacing w:before="240" w:after="240" w:line="240" w:lineRule="auto"/>
        <w:ind w:left="0" w:right="0"/>
        <w:jc w:val="left"/>
      </w:pPr>
      <w:r>
        <w:rPr>
          <w:color w:val="000000"/>
          <w:sz w:val="24"/>
          <w:szCs w:val="24"/>
        </w:rPr>
        <w:t xml:space="preserve">shroud, n. winding-sheet, grave-clothes, cerements.</w:t>
      </w:r>
    </w:p>
    <w:p>
      <w:pPr>
        <w:widowControl w:val="on"/>
        <w:pBdr/>
        <w:spacing w:before="240" w:after="240" w:line="240" w:lineRule="auto"/>
        <w:ind w:left="0" w:right="0"/>
        <w:jc w:val="left"/>
      </w:pPr>
      <w:r>
        <w:rPr>
          <w:color w:val="000000"/>
          <w:sz w:val="24"/>
          <w:szCs w:val="24"/>
        </w:rPr>
        <w:t xml:space="preserve">shroud, v. mask, screen, cloak, conceal.</w:t>
      </w:r>
    </w:p>
    <w:p>
      <w:pPr>
        <w:widowControl w:val="on"/>
        <w:pBdr/>
        <w:spacing w:before="240" w:after="240" w:line="240" w:lineRule="auto"/>
        <w:ind w:left="0" w:right="0"/>
        <w:jc w:val="left"/>
      </w:pPr>
      <w:r>
        <w:rPr>
          <w:color w:val="000000"/>
          <w:sz w:val="24"/>
          <w:szCs w:val="24"/>
        </w:rPr>
        <w:t xml:space="preserve">shrub, n. bush; pl. shrubbery, thicket, boscage, bosket.</w:t>
      </w:r>
    </w:p>
    <w:p>
      <w:pPr>
        <w:widowControl w:val="on"/>
        <w:pBdr/>
        <w:spacing w:before="240" w:after="240" w:line="240" w:lineRule="auto"/>
        <w:ind w:left="0" w:right="0"/>
        <w:jc w:val="left"/>
      </w:pPr>
      <w:r>
        <w:rPr>
          <w:color w:val="000000"/>
          <w:sz w:val="24"/>
          <w:szCs w:val="24"/>
        </w:rPr>
        <w:t xml:space="preserve">shuck, n. shell, husk, pod, shale.—­v. shell, enucleate.</w:t>
      </w:r>
    </w:p>
    <w:p>
      <w:pPr>
        <w:widowControl w:val="on"/>
        <w:pBdr/>
        <w:spacing w:before="240" w:after="240" w:line="240" w:lineRule="auto"/>
        <w:ind w:left="0" w:right="0"/>
        <w:jc w:val="left"/>
      </w:pPr>
      <w:r>
        <w:rPr>
          <w:color w:val="000000"/>
          <w:sz w:val="24"/>
          <w:szCs w:val="24"/>
        </w:rPr>
        <w:t xml:space="preserve">shudder, n. tremor.—­v. tremble, shake, shiver, quake.</w:t>
      </w:r>
    </w:p>
    <w:p>
      <w:pPr>
        <w:widowControl w:val="on"/>
        <w:pBdr/>
        <w:spacing w:before="240" w:after="240" w:line="240" w:lineRule="auto"/>
        <w:ind w:left="0" w:right="0"/>
        <w:jc w:val="left"/>
      </w:pPr>
      <w:r>
        <w:rPr>
          <w:color w:val="000000"/>
          <w:sz w:val="24"/>
          <w:szCs w:val="24"/>
        </w:rPr>
        <w:t xml:space="preserve">shuffle, v. jumble, intermix; equivocate, prevaricate, quibble, shift; shamble.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shuffle, n. artifice, evasion, prevarication, trick, sophism, ruse.</w:t>
      </w:r>
    </w:p>
    <w:p>
      <w:pPr>
        <w:widowControl w:val="on"/>
        <w:pBdr/>
        <w:spacing w:before="240" w:after="240" w:line="240" w:lineRule="auto"/>
        <w:ind w:left="0" w:right="0"/>
        <w:jc w:val="left"/>
      </w:pPr>
      <w:r>
        <w:rPr>
          <w:color w:val="000000"/>
          <w:sz w:val="24"/>
          <w:szCs w:val="24"/>
        </w:rPr>
        <w:t xml:space="preserve">shun, v. avoid, elude, evade, eschew.</w:t>
      </w:r>
    </w:p>
    <w:p>
      <w:pPr>
        <w:widowControl w:val="on"/>
        <w:pBdr/>
        <w:spacing w:before="240" w:after="240" w:line="240" w:lineRule="auto"/>
        <w:ind w:left="0" w:right="0"/>
        <w:jc w:val="left"/>
      </w:pPr>
      <w:r>
        <w:rPr>
          <w:color w:val="000000"/>
          <w:sz w:val="24"/>
          <w:szCs w:val="24"/>
        </w:rPr>
        <w:t xml:space="preserve">shut, v. close; debar, exclude, preclude; (shut up) confine, imprison, coop up, incarcerate, immure.</w:t>
      </w:r>
    </w:p>
    <w:p>
      <w:pPr>
        <w:widowControl w:val="on"/>
        <w:pBdr/>
        <w:spacing w:before="240" w:after="240" w:line="240" w:lineRule="auto"/>
        <w:ind w:left="0" w:right="0"/>
        <w:jc w:val="left"/>
      </w:pPr>
      <w:r>
        <w:rPr>
          <w:color w:val="000000"/>
          <w:sz w:val="24"/>
          <w:szCs w:val="24"/>
        </w:rPr>
        <w:t xml:space="preserve">shy, a. timid, coy, backward, retiring, diffident, wary, cautious; (Slang) short, lacking.</w:t>
      </w:r>
    </w:p>
    <w:p>
      <w:pPr>
        <w:widowControl w:val="on"/>
        <w:pBdr/>
        <w:spacing w:before="240" w:after="240" w:line="240" w:lineRule="auto"/>
        <w:ind w:left="0" w:right="0"/>
        <w:jc w:val="left"/>
      </w:pPr>
      <w:r>
        <w:rPr>
          <w:color w:val="000000"/>
          <w:sz w:val="24"/>
          <w:szCs w:val="24"/>
        </w:rPr>
        <w:t xml:space="preserve">shyness, n. diffidence, coyness, timidity, bashfulness.</w:t>
      </w:r>
    </w:p>
    <w:p>
      <w:pPr>
        <w:widowControl w:val="on"/>
        <w:pBdr/>
        <w:spacing w:before="240" w:after="240" w:line="240" w:lineRule="auto"/>
        <w:ind w:left="0" w:right="0"/>
        <w:jc w:val="left"/>
      </w:pPr>
      <w:r>
        <w:rPr>
          <w:color w:val="000000"/>
          <w:sz w:val="24"/>
          <w:szCs w:val="24"/>
        </w:rPr>
        <w:t xml:space="preserve">shyster, n. (Slang) knave, impostor, rogue, cheat.</w:t>
      </w:r>
    </w:p>
    <w:p>
      <w:pPr>
        <w:widowControl w:val="on"/>
        <w:pBdr/>
        <w:spacing w:before="240" w:after="240" w:line="240" w:lineRule="auto"/>
        <w:ind w:left="0" w:right="0"/>
        <w:jc w:val="left"/>
      </w:pPr>
      <w:r>
        <w:rPr>
          <w:color w:val="000000"/>
          <w:sz w:val="24"/>
          <w:szCs w:val="24"/>
        </w:rPr>
        <w:t xml:space="preserve">sick, a. ill, unwell, ailing, indisposed, diseased, morbid; nauseated, queasy, squeamish, qualmish; disgusted, surfeited, weary, palled, satiated.</w:t>
      </w:r>
    </w:p>
    <w:p>
      <w:pPr>
        <w:widowControl w:val="on"/>
        <w:pBdr/>
        <w:spacing w:before="240" w:after="240" w:line="240" w:lineRule="auto"/>
        <w:ind w:left="0" w:right="0"/>
        <w:jc w:val="left"/>
      </w:pPr>
      <w:r>
        <w:rPr>
          <w:color w:val="000000"/>
          <w:sz w:val="24"/>
          <w:szCs w:val="24"/>
        </w:rPr>
        <w:t xml:space="preserve">sick, v. sick on, incite, urge.</w:t>
      </w:r>
    </w:p>
    <w:p>
      <w:pPr>
        <w:widowControl w:val="on"/>
        <w:pBdr/>
        <w:spacing w:before="240" w:after="240" w:line="240" w:lineRule="auto"/>
        <w:ind w:left="0" w:right="0"/>
        <w:jc w:val="left"/>
      </w:pPr>
      <w:r>
        <w:rPr>
          <w:color w:val="000000"/>
          <w:sz w:val="24"/>
          <w:szCs w:val="24"/>
        </w:rPr>
        <w:t xml:space="preserve">sicken, v. nauseate, disgust, pall, surfeit, decay, languish.</w:t>
      </w:r>
    </w:p>
    <w:p>
      <w:pPr>
        <w:widowControl w:val="on"/>
        <w:pBdr/>
        <w:spacing w:before="240" w:after="240" w:line="240" w:lineRule="auto"/>
        <w:ind w:left="0" w:right="0"/>
        <w:jc w:val="left"/>
      </w:pPr>
      <w:r>
        <w:rPr>
          <w:color w:val="000000"/>
          <w:sz w:val="24"/>
          <w:szCs w:val="24"/>
        </w:rPr>
        <w:t xml:space="preserve">sickening, a. nauseating, disgusting, fulsome, nauseous, revolting.</w:t>
      </w:r>
    </w:p>
    <w:p>
      <w:pPr>
        <w:widowControl w:val="on"/>
        <w:pBdr/>
        <w:spacing w:before="240" w:after="240" w:line="240" w:lineRule="auto"/>
        <w:ind w:left="0" w:right="0"/>
        <w:jc w:val="left"/>
      </w:pPr>
      <w:r>
        <w:rPr>
          <w:color w:val="000000"/>
          <w:sz w:val="24"/>
          <w:szCs w:val="24"/>
        </w:rPr>
        <w:t xml:space="preserve">sickle-shaped, a. falcate, falcated.</w:t>
      </w:r>
    </w:p>
    <w:p>
      <w:pPr>
        <w:widowControl w:val="on"/>
        <w:pBdr/>
        <w:spacing w:before="240" w:after="240" w:line="240" w:lineRule="auto"/>
        <w:ind w:left="0" w:right="0"/>
        <w:jc w:val="left"/>
      </w:pPr>
      <w:r>
        <w:rPr>
          <w:color w:val="000000"/>
          <w:sz w:val="24"/>
          <w:szCs w:val="24"/>
        </w:rPr>
        <w:t xml:space="preserve">sickly, a. invalid, unwell, unhealthy, ailing; unwholesome; pale, languid, haggard, puny, peaked.</w:t>
      </w:r>
    </w:p>
    <w:p>
      <w:pPr>
        <w:widowControl w:val="on"/>
        <w:pBdr/>
        <w:spacing w:before="240" w:after="240" w:line="240" w:lineRule="auto"/>
        <w:ind w:left="0" w:right="0"/>
        <w:jc w:val="left"/>
      </w:pPr>
      <w:r>
        <w:rPr>
          <w:color w:val="000000"/>
          <w:sz w:val="24"/>
          <w:szCs w:val="24"/>
        </w:rPr>
        <w:t xml:space="preserve">sickness, n. illness, malady, ailment, complaint, disorder, distemper, morbidity, indisposition, invalidism, disease.  Associated words:  morbidity, morbific, malinger, malingerer, malingery, decumbiture, convalescent, convalescence, relapse, malaise, clinic.</w:t>
      </w:r>
    </w:p>
    <w:p>
      <w:pPr>
        <w:widowControl w:val="on"/>
        <w:pBdr/>
        <w:spacing w:before="240" w:after="240" w:line="240" w:lineRule="auto"/>
        <w:ind w:left="0" w:right="0"/>
        <w:jc w:val="left"/>
      </w:pPr>
      <w:r>
        <w:rPr>
          <w:color w:val="000000"/>
          <w:sz w:val="24"/>
          <w:szCs w:val="24"/>
        </w:rPr>
        <w:t xml:space="preserve">sickness of stomach. nausea, qualm, qualmishness.</w:t>
      </w:r>
    </w:p>
    <w:p>
      <w:pPr>
        <w:widowControl w:val="on"/>
        <w:pBdr/>
        <w:spacing w:before="240" w:after="240" w:line="240" w:lineRule="auto"/>
        <w:ind w:left="0" w:right="0"/>
        <w:jc w:val="left"/>
      </w:pPr>
      <w:r>
        <w:rPr>
          <w:color w:val="000000"/>
          <w:sz w:val="24"/>
          <w:szCs w:val="24"/>
        </w:rPr>
        <w:t xml:space="preserve">side, n. flank; faction, sect, party.  Associated Words:  lateral, laterality, laterally, collateral, bilateral, equilateral, quadrilateral, longilateral, lopsided, multilateral, perimeter, ambidexter, ambidextrous, ambidexterity.</w:t>
      </w:r>
    </w:p>
    <w:p>
      <w:pPr>
        <w:widowControl w:val="on"/>
        <w:pBdr/>
        <w:spacing w:before="240" w:after="240" w:line="240" w:lineRule="auto"/>
        <w:ind w:left="0" w:right="0"/>
        <w:jc w:val="left"/>
      </w:pPr>
      <w:r>
        <w:rPr>
          <w:color w:val="000000"/>
          <w:sz w:val="24"/>
          <w:szCs w:val="24"/>
        </w:rPr>
        <w:t xml:space="preserve">side, a. lateral, collateral, incidental.</w:t>
      </w:r>
    </w:p>
    <w:p>
      <w:pPr>
        <w:widowControl w:val="on"/>
        <w:pBdr/>
        <w:spacing w:before="240" w:after="240" w:line="240" w:lineRule="auto"/>
        <w:ind w:left="0" w:right="0"/>
        <w:jc w:val="left"/>
      </w:pPr>
      <w:r>
        <w:rPr>
          <w:color w:val="000000"/>
          <w:sz w:val="24"/>
          <w:szCs w:val="24"/>
        </w:rPr>
        <w:t xml:space="preserve">side by side. in apposition.  Associated Words:  apposition, juxtaposition, juxtapose, juxtaposit.</w:t>
      </w:r>
    </w:p>
    <w:p>
      <w:pPr>
        <w:widowControl w:val="on"/>
        <w:pBdr/>
        <w:spacing w:before="240" w:after="240" w:line="240" w:lineRule="auto"/>
        <w:ind w:left="0" w:right="0"/>
        <w:jc w:val="left"/>
      </w:pPr>
      <w:r>
        <w:rPr>
          <w:color w:val="000000"/>
          <w:sz w:val="24"/>
          <w:szCs w:val="24"/>
        </w:rPr>
        <w:t xml:space="preserve">side dish. entree, entremets.</w:t>
      </w:r>
    </w:p>
    <w:p>
      <w:pPr>
        <w:widowControl w:val="on"/>
        <w:pBdr/>
        <w:spacing w:before="240" w:after="240" w:line="240" w:lineRule="auto"/>
        <w:ind w:left="0" w:right="0"/>
        <w:jc w:val="left"/>
      </w:pPr>
      <w:r>
        <w:rPr>
          <w:color w:val="000000"/>
          <w:sz w:val="24"/>
          <w:szCs w:val="24"/>
        </w:rPr>
        <w:t xml:space="preserve">sidehill, n. descent, declivity, decline, slope.</w:t>
      </w:r>
    </w:p>
    <w:p>
      <w:pPr>
        <w:widowControl w:val="on"/>
        <w:pBdr/>
        <w:spacing w:before="240" w:after="240" w:line="240" w:lineRule="auto"/>
        <w:ind w:left="0" w:right="0"/>
        <w:jc w:val="left"/>
      </w:pPr>
      <w:r>
        <w:rPr>
          <w:color w:val="000000"/>
          <w:sz w:val="24"/>
          <w:szCs w:val="24"/>
        </w:rPr>
        <w:t xml:space="preserve">sidelong, a. lateral, oblique.</w:t>
      </w:r>
    </w:p>
    <w:p>
      <w:pPr>
        <w:widowControl w:val="on"/>
        <w:pBdr/>
        <w:spacing w:before="240" w:after="240" w:line="240" w:lineRule="auto"/>
        <w:ind w:left="0" w:right="0"/>
        <w:jc w:val="left"/>
      </w:pPr>
      <w:r>
        <w:rPr>
          <w:color w:val="000000"/>
          <w:sz w:val="24"/>
          <w:szCs w:val="24"/>
        </w:rPr>
        <w:t xml:space="preserve">sidesman, n. partisan.</w:t>
      </w:r>
    </w:p>
    <w:p>
      <w:pPr>
        <w:widowControl w:val="on"/>
        <w:pBdr/>
        <w:spacing w:before="240" w:after="240" w:line="240" w:lineRule="auto"/>
        <w:ind w:left="0" w:right="0"/>
        <w:jc w:val="left"/>
      </w:pPr>
      <w:r>
        <w:rPr>
          <w:color w:val="000000"/>
          <w:sz w:val="24"/>
          <w:szCs w:val="24"/>
        </w:rPr>
        <w:t xml:space="preserve">sidetrack, v. shunt; (Colloq.) switch off, divert.</w:t>
      </w:r>
    </w:p>
    <w:p>
      <w:pPr>
        <w:widowControl w:val="on"/>
        <w:pBdr/>
        <w:spacing w:before="240" w:after="240" w:line="240" w:lineRule="auto"/>
        <w:ind w:left="0" w:right="0"/>
        <w:jc w:val="left"/>
      </w:pPr>
      <w:r>
        <w:rPr>
          <w:color w:val="000000"/>
          <w:sz w:val="24"/>
          <w:szCs w:val="24"/>
        </w:rPr>
        <w:t xml:space="preserve">sideways, adv., sidewise, askance, obliquely, laterally.</w:t>
      </w:r>
    </w:p>
    <w:p>
      <w:pPr>
        <w:widowControl w:val="on"/>
        <w:pBdr/>
        <w:spacing w:before="240" w:after="240" w:line="240" w:lineRule="auto"/>
        <w:ind w:left="0" w:right="0"/>
        <w:jc w:val="left"/>
      </w:pPr>
      <w:r>
        <w:rPr>
          <w:color w:val="000000"/>
          <w:sz w:val="24"/>
          <w:szCs w:val="24"/>
        </w:rPr>
        <w:t xml:space="preserve">sidewise, adv., sideways, askance.</w:t>
      </w:r>
    </w:p>
    <w:p>
      <w:pPr>
        <w:widowControl w:val="on"/>
        <w:pBdr/>
        <w:spacing w:before="240" w:after="240" w:line="240" w:lineRule="auto"/>
        <w:ind w:left="0" w:right="0"/>
        <w:jc w:val="left"/>
      </w:pPr>
      <w:r>
        <w:rPr>
          <w:color w:val="000000"/>
          <w:sz w:val="24"/>
          <w:szCs w:val="24"/>
        </w:rPr>
        <w:t xml:space="preserve">siding, n. sidetrack, turnout; clapboards, weatherboarding.</w:t>
      </w:r>
    </w:p>
    <w:p>
      <w:pPr>
        <w:widowControl w:val="on"/>
        <w:pBdr/>
        <w:spacing w:before="240" w:after="240" w:line="240" w:lineRule="auto"/>
        <w:ind w:left="0" w:right="0"/>
        <w:jc w:val="left"/>
      </w:pPr>
      <w:r>
        <w:rPr>
          <w:color w:val="000000"/>
          <w:sz w:val="24"/>
          <w:szCs w:val="24"/>
        </w:rPr>
        <w:t xml:space="preserve">siege, n. investment, blockade, besiegement.  Associated Words:  obsidional, besiege, beleaguer, obsess, obsession, beset.</w:t>
      </w:r>
    </w:p>
    <w:p>
      <w:pPr>
        <w:widowControl w:val="on"/>
        <w:pBdr/>
        <w:spacing w:before="240" w:after="240" w:line="240" w:lineRule="auto"/>
        <w:ind w:left="0" w:right="0"/>
        <w:jc w:val="left"/>
      </w:pPr>
      <w:r>
        <w:rPr>
          <w:color w:val="000000"/>
          <w:sz w:val="24"/>
          <w:szCs w:val="24"/>
        </w:rPr>
        <w:t xml:space="preserve">Siena marble. brocatel.</w:t>
      </w:r>
    </w:p>
    <w:p>
      <w:pPr>
        <w:widowControl w:val="on"/>
        <w:pBdr/>
        <w:spacing w:before="240" w:after="240" w:line="240" w:lineRule="auto"/>
        <w:ind w:left="0" w:right="0"/>
        <w:jc w:val="left"/>
      </w:pPr>
      <w:r>
        <w:rPr>
          <w:color w:val="000000"/>
          <w:sz w:val="24"/>
          <w:szCs w:val="24"/>
        </w:rPr>
        <w:t xml:space="preserve">sieve, n. strainer, sifter, bolt, bolter, riddle, tammis, tammy.</w:t>
      </w:r>
    </w:p>
    <w:p>
      <w:pPr>
        <w:widowControl w:val="on"/>
        <w:pBdr/>
        <w:spacing w:before="240" w:after="240" w:line="240" w:lineRule="auto"/>
        <w:ind w:left="0" w:right="0"/>
        <w:jc w:val="left"/>
      </w:pPr>
      <w:r>
        <w:rPr>
          <w:color w:val="000000"/>
          <w:sz w:val="24"/>
          <w:szCs w:val="24"/>
        </w:rPr>
        <w:t xml:space="preserve">sievelike, a. cribrate, cribrose, cribriform.</w:t>
      </w:r>
    </w:p>
    <w:p>
      <w:pPr>
        <w:widowControl w:val="on"/>
        <w:pBdr/>
        <w:spacing w:before="240" w:after="240" w:line="240" w:lineRule="auto"/>
        <w:ind w:left="0" w:right="0"/>
        <w:jc w:val="left"/>
      </w:pPr>
      <w:r>
        <w:rPr>
          <w:color w:val="000000"/>
          <w:sz w:val="24"/>
          <w:szCs w:val="24"/>
        </w:rPr>
        <w:t xml:space="preserve">sift, v. bolt, cribble, riddle; investigate.</w:t>
      </w:r>
    </w:p>
    <w:p>
      <w:pPr>
        <w:widowControl w:val="on"/>
        <w:pBdr/>
        <w:spacing w:before="240" w:after="240" w:line="240" w:lineRule="auto"/>
        <w:ind w:left="0" w:right="0"/>
        <w:jc w:val="left"/>
      </w:pPr>
      <w:r>
        <w:rPr>
          <w:color w:val="000000"/>
          <w:sz w:val="24"/>
          <w:szCs w:val="24"/>
        </w:rPr>
        <w:t xml:space="preserve">sifting, n. bolting; (Pharm.) cribration; investigation.</w:t>
      </w:r>
    </w:p>
    <w:p>
      <w:pPr>
        <w:widowControl w:val="on"/>
        <w:pBdr/>
        <w:spacing w:before="240" w:after="240" w:line="240" w:lineRule="auto"/>
        <w:ind w:left="0" w:right="0"/>
        <w:jc w:val="left"/>
      </w:pPr>
      <w:r>
        <w:rPr>
          <w:color w:val="000000"/>
          <w:sz w:val="24"/>
          <w:szCs w:val="24"/>
        </w:rPr>
        <w:t xml:space="preserve">sigh, n. suspiration.—­v. suspire.</w:t>
      </w:r>
    </w:p>
    <w:p>
      <w:pPr>
        <w:widowControl w:val="on"/>
        <w:pBdr/>
        <w:spacing w:before="240" w:after="240" w:line="240" w:lineRule="auto"/>
        <w:ind w:left="0" w:right="0"/>
        <w:jc w:val="left"/>
      </w:pPr>
      <w:r>
        <w:rPr>
          <w:color w:val="000000"/>
          <w:sz w:val="24"/>
          <w:szCs w:val="24"/>
        </w:rPr>
        <w:t xml:space="preserve">sight, n. vision; seeing, view, perception; visibility; spectacle, phenomenon, panorama, vista, gapeseed, cynosure; (Colloq.) great number, many, multitude, great quantity.  Associated Words:  optics, optical, optic, ocular, optician, caligo, astigmatism, perimeter, perimetry, amaurosis, visual, visualize, apparition.</w:t>
      </w:r>
    </w:p>
    <w:p>
      <w:pPr>
        <w:widowControl w:val="on"/>
        <w:pBdr/>
        <w:spacing w:before="240" w:after="240" w:line="240" w:lineRule="auto"/>
        <w:ind w:left="0" w:right="0"/>
        <w:jc w:val="left"/>
      </w:pPr>
      <w:r>
        <w:rPr>
          <w:color w:val="000000"/>
          <w:sz w:val="24"/>
          <w:szCs w:val="24"/>
        </w:rPr>
        <w:t xml:space="preserve">sightly, a. comely, attractive,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sign, n. omen, auspice, portent, prodigy, prognostic, augury, foretoken, presage; mark, token, indication, symptom, index, emblem, symbol; trace, vestige, ensign, signal, beacon; gesture, motion; signature.  Associated Words:  ominous, portentous, augurial, semeiology, semeiological, sematology, semiotic, semeiography.</w:t>
      </w:r>
    </w:p>
    <w:p>
      <w:pPr>
        <w:widowControl w:val="on"/>
        <w:pBdr/>
        <w:spacing w:before="240" w:after="240" w:line="240" w:lineRule="auto"/>
        <w:ind w:left="0" w:right="0"/>
        <w:jc w:val="left"/>
      </w:pPr>
      <w:r>
        <w:rPr>
          <w:color w:val="000000"/>
          <w:sz w:val="24"/>
          <w:szCs w:val="24"/>
        </w:rPr>
        <w:t xml:space="preserve">sign, v. signify, mark, indicate, betoken; subscribe.</w:t>
      </w:r>
    </w:p>
    <w:p>
      <w:pPr>
        <w:widowControl w:val="on"/>
        <w:pBdr/>
        <w:spacing w:before="240" w:after="240" w:line="240" w:lineRule="auto"/>
        <w:ind w:left="0" w:right="0"/>
        <w:jc w:val="left"/>
      </w:pPr>
      <w:r>
        <w:rPr>
          <w:color w:val="000000"/>
          <w:sz w:val="24"/>
          <w:szCs w:val="24"/>
        </w:rPr>
        <w:t xml:space="preserve">signal, n. sign, ensign, beacon.  Associated Word:  pharology.</w:t>
      </w:r>
    </w:p>
    <w:p>
      <w:pPr>
        <w:widowControl w:val="on"/>
        <w:pBdr/>
        <w:spacing w:before="240" w:after="240" w:line="240" w:lineRule="auto"/>
        <w:ind w:left="0" w:right="0"/>
        <w:jc w:val="left"/>
      </w:pPr>
      <w:r>
        <w:rPr>
          <w:color w:val="000000"/>
          <w:sz w:val="24"/>
          <w:szCs w:val="24"/>
        </w:rPr>
        <w:t xml:space="preserve">signal, a. memorable, remarkable, noticeable, notable.</w:t>
      </w:r>
    </w:p>
    <w:p>
      <w:pPr>
        <w:widowControl w:val="on"/>
        <w:pBdr/>
        <w:spacing w:before="240" w:after="240" w:line="240" w:lineRule="auto"/>
        <w:ind w:left="0" w:right="0"/>
        <w:jc w:val="left"/>
      </w:pPr>
      <w:r>
        <w:rPr>
          <w:color w:val="000000"/>
          <w:sz w:val="24"/>
          <w:szCs w:val="24"/>
        </w:rPr>
        <w:t xml:space="preserve">signature, n. autograph, sign-manual.  Associated Word:  signatory.</w:t>
      </w:r>
    </w:p>
    <w:p>
      <w:pPr>
        <w:widowControl w:val="on"/>
        <w:pBdr/>
        <w:spacing w:before="240" w:after="240" w:line="240" w:lineRule="auto"/>
        <w:ind w:left="0" w:right="0"/>
        <w:jc w:val="left"/>
      </w:pPr>
      <w:r>
        <w:rPr>
          <w:color w:val="000000"/>
          <w:sz w:val="24"/>
          <w:szCs w:val="24"/>
        </w:rPr>
        <w:t xml:space="preserve">signer, n. subscriber, signatory.</w:t>
      </w:r>
    </w:p>
    <w:p>
      <w:pPr>
        <w:widowControl w:val="on"/>
        <w:pBdr/>
        <w:spacing w:before="240" w:after="240" w:line="240" w:lineRule="auto"/>
        <w:ind w:left="0" w:right="0"/>
        <w:jc w:val="left"/>
      </w:pPr>
      <w:r>
        <w:rPr>
          <w:color w:val="000000"/>
          <w:sz w:val="24"/>
          <w:szCs w:val="24"/>
        </w:rPr>
        <w:t xml:space="preserve">significance, n. meaning, import; consequence, importance, force.</w:t>
      </w:r>
    </w:p>
    <w:p>
      <w:pPr>
        <w:widowControl w:val="on"/>
        <w:pBdr/>
        <w:spacing w:before="240" w:after="240" w:line="240" w:lineRule="auto"/>
        <w:ind w:left="0" w:right="0"/>
        <w:jc w:val="left"/>
      </w:pPr>
      <w:r>
        <w:rPr>
          <w:color w:val="000000"/>
          <w:sz w:val="24"/>
          <w:szCs w:val="24"/>
        </w:rPr>
        <w:t xml:space="preserve">significant, a. momentous, important; indicative, significative.  Antonyms:  insignificant, unimportant, meaningless.</w:t>
      </w:r>
    </w:p>
    <w:p>
      <w:pPr>
        <w:widowControl w:val="on"/>
        <w:pBdr/>
        <w:spacing w:before="240" w:after="240" w:line="240" w:lineRule="auto"/>
        <w:ind w:left="0" w:right="0"/>
        <w:jc w:val="left"/>
      </w:pPr>
      <w:r>
        <w:rPr>
          <w:color w:val="000000"/>
          <w:sz w:val="24"/>
          <w:szCs w:val="24"/>
        </w:rPr>
        <w:t xml:space="preserve">signification, n. meaning, import, acceptation, sense.</w:t>
      </w:r>
    </w:p>
    <w:p>
      <w:pPr>
        <w:widowControl w:val="on"/>
        <w:pBdr/>
        <w:spacing w:before="240" w:after="240" w:line="240" w:lineRule="auto"/>
        <w:ind w:left="0" w:right="0"/>
        <w:jc w:val="left"/>
      </w:pPr>
      <w:r>
        <w:rPr>
          <w:color w:val="000000"/>
          <w:sz w:val="24"/>
          <w:szCs w:val="24"/>
        </w:rPr>
        <w:t xml:space="preserve">signify, v. indicate, betoken, denote; mean; matter.</w:t>
      </w:r>
    </w:p>
    <w:p>
      <w:pPr>
        <w:widowControl w:val="on"/>
        <w:pBdr/>
        <w:spacing w:before="240" w:after="240" w:line="240" w:lineRule="auto"/>
        <w:ind w:left="0" w:right="0"/>
        <w:jc w:val="left"/>
      </w:pPr>
      <w:r>
        <w:rPr>
          <w:color w:val="000000"/>
          <w:sz w:val="24"/>
          <w:szCs w:val="24"/>
        </w:rPr>
        <w:t xml:space="preserve">silence, n. stillness, quietness; taciturnity, muteness, reserve; secrecy.</w:t>
      </w:r>
    </w:p>
    <w:p>
      <w:pPr>
        <w:widowControl w:val="on"/>
        <w:pBdr/>
        <w:spacing w:before="240" w:after="240" w:line="240" w:lineRule="auto"/>
        <w:ind w:left="0" w:right="0"/>
        <w:jc w:val="left"/>
      </w:pPr>
      <w:r>
        <w:rPr>
          <w:color w:val="000000"/>
          <w:sz w:val="24"/>
          <w:szCs w:val="24"/>
        </w:rPr>
        <w:t xml:space="preserve">silence, v. still, hush, quiet, suppress, lull, quell, appease.</w:t>
      </w:r>
    </w:p>
    <w:p>
      <w:pPr>
        <w:widowControl w:val="on"/>
        <w:pBdr/>
        <w:spacing w:before="240" w:after="240" w:line="240" w:lineRule="auto"/>
        <w:ind w:left="0" w:right="0"/>
        <w:jc w:val="left"/>
      </w:pPr>
      <w:r>
        <w:rPr>
          <w:color w:val="000000"/>
          <w:sz w:val="24"/>
          <w:szCs w:val="24"/>
        </w:rPr>
        <w:t xml:space="preserve">silent, a. still, quiet, noiseless, inaudible; taciturn, reserved, mute; quiescent.</w:t>
      </w:r>
    </w:p>
    <w:p>
      <w:pPr>
        <w:widowControl w:val="on"/>
        <w:pBdr/>
        <w:spacing w:before="240" w:after="240" w:line="240" w:lineRule="auto"/>
        <w:ind w:left="0" w:right="0"/>
        <w:jc w:val="left"/>
      </w:pPr>
      <w:r>
        <w:rPr>
          <w:color w:val="000000"/>
          <w:sz w:val="24"/>
          <w:szCs w:val="24"/>
        </w:rPr>
        <w:t xml:space="preserve">silkworms, n. pl.  Associated Words:  sericulture, mulberry, cocoon, filature, cocoonery, bombic, bombyx, filator, muscardine.</w:t>
      </w:r>
    </w:p>
    <w:p>
      <w:pPr>
        <w:widowControl w:val="on"/>
        <w:pBdr/>
        <w:spacing w:before="240" w:after="240" w:line="240" w:lineRule="auto"/>
        <w:ind w:left="0" w:right="0"/>
        <w:jc w:val="left"/>
      </w:pPr>
      <w:r>
        <w:rPr>
          <w:color w:val="000000"/>
          <w:sz w:val="24"/>
          <w:szCs w:val="24"/>
        </w:rPr>
        <w:t xml:space="preserve">silky, a. sericeous, silken.</w:t>
      </w:r>
    </w:p>
    <w:p>
      <w:pPr>
        <w:widowControl w:val="on"/>
        <w:pBdr/>
        <w:spacing w:before="240" w:after="240" w:line="240" w:lineRule="auto"/>
        <w:ind w:left="0" w:right="0"/>
        <w:jc w:val="left"/>
      </w:pPr>
      <w:r>
        <w:rPr>
          <w:color w:val="000000"/>
          <w:sz w:val="24"/>
          <w:szCs w:val="24"/>
        </w:rPr>
        <w:t xml:space="preserve">sill, n. threshold; window sill.</w:t>
      </w:r>
    </w:p>
    <w:p>
      <w:pPr>
        <w:widowControl w:val="on"/>
        <w:pBdr/>
        <w:spacing w:before="240" w:after="240" w:line="240" w:lineRule="auto"/>
        <w:ind w:left="0" w:right="0"/>
        <w:jc w:val="left"/>
      </w:pPr>
      <w:r>
        <w:rPr>
          <w:color w:val="000000"/>
          <w:sz w:val="24"/>
          <w:szCs w:val="24"/>
        </w:rPr>
        <w:t xml:space="preserve">silliness, n. folly, foolishness, puerility, stupidity, inanity, inaneness, absurdity, senselessness, ineptitude.</w:t>
      </w:r>
    </w:p>
    <w:p>
      <w:pPr>
        <w:widowControl w:val="on"/>
        <w:pBdr/>
        <w:spacing w:before="240" w:after="240" w:line="240" w:lineRule="auto"/>
        <w:ind w:left="0" w:right="0"/>
        <w:jc w:val="left"/>
      </w:pPr>
      <w:r>
        <w:rPr>
          <w:color w:val="000000"/>
          <w:sz w:val="24"/>
          <w:szCs w:val="24"/>
        </w:rPr>
        <w:t xml:space="preserve">silly, a. witless, foolish, simple, fatuous, imbecile, half-witted; stupid, unwise, inept, absurd, inane, nonsensical, senseless, puerile.</w:t>
      </w:r>
    </w:p>
    <w:p>
      <w:pPr>
        <w:widowControl w:val="on"/>
        <w:pBdr/>
        <w:spacing w:before="240" w:after="240" w:line="240" w:lineRule="auto"/>
        <w:ind w:left="0" w:right="0"/>
        <w:jc w:val="left"/>
      </w:pPr>
      <w:r>
        <w:rPr>
          <w:color w:val="000000"/>
          <w:sz w:val="24"/>
          <w:szCs w:val="24"/>
        </w:rPr>
        <w:t xml:space="preserve">silver, n. </w:t>
      </w:r>
      <w:r>
        <w:rPr>
          <w:i/>
          <w:color w:val="000000"/>
          <w:sz w:val="24"/>
          <w:szCs w:val="24"/>
        </w:rPr>
        <w:t xml:space="preserve">argentum</w:t>
      </w:r>
      <w:r>
        <w:rPr>
          <w:color w:val="000000"/>
          <w:sz w:val="24"/>
          <w:szCs w:val="24"/>
        </w:rPr>
        <w:t xml:space="preserve">; bullion (uncoined silver).  Associated words:  filigree, platinum, desilverize, desilverization, patio, vermeil, fulguration, silversmith.</w:t>
      </w:r>
    </w:p>
    <w:p>
      <w:pPr>
        <w:widowControl w:val="on"/>
        <w:pBdr/>
        <w:spacing w:before="240" w:after="240" w:line="240" w:lineRule="auto"/>
        <w:ind w:left="0" w:right="0"/>
        <w:jc w:val="left"/>
      </w:pPr>
      <w:r>
        <w:rPr>
          <w:color w:val="000000"/>
          <w:sz w:val="24"/>
          <w:szCs w:val="24"/>
        </w:rPr>
        <w:t xml:space="preserve">silvery, a. silver, argent, argentine, argentous, argentiferous.</w:t>
      </w:r>
    </w:p>
    <w:p>
      <w:pPr>
        <w:widowControl w:val="on"/>
        <w:pBdr/>
        <w:spacing w:before="240" w:after="240" w:line="240" w:lineRule="auto"/>
        <w:ind w:left="0" w:right="0"/>
        <w:jc w:val="left"/>
      </w:pPr>
      <w:r>
        <w:rPr>
          <w:color w:val="000000"/>
          <w:sz w:val="24"/>
          <w:szCs w:val="24"/>
        </w:rPr>
        <w:t xml:space="preserve">similar, a. like, corresponding, resembling, homogeneous, analogous.</w:t>
      </w:r>
    </w:p>
    <w:p>
      <w:pPr>
        <w:widowControl w:val="on"/>
        <w:pBdr/>
        <w:spacing w:before="240" w:after="240" w:line="240" w:lineRule="auto"/>
        <w:ind w:left="0" w:right="0"/>
        <w:jc w:val="left"/>
      </w:pPr>
      <w:r>
        <w:rPr>
          <w:color w:val="000000"/>
          <w:sz w:val="24"/>
          <w:szCs w:val="24"/>
        </w:rPr>
        <w:t xml:space="preserve">similarity, n. analogy, homogeneity, likeness, similitude, correspondence.</w:t>
      </w:r>
    </w:p>
    <w:p>
      <w:pPr>
        <w:widowControl w:val="on"/>
        <w:pBdr/>
        <w:spacing w:before="240" w:after="240" w:line="240" w:lineRule="auto"/>
        <w:ind w:left="0" w:right="0"/>
        <w:jc w:val="left"/>
      </w:pPr>
      <w:r>
        <w:rPr>
          <w:color w:val="000000"/>
          <w:sz w:val="24"/>
          <w:szCs w:val="24"/>
        </w:rPr>
        <w:t xml:space="preserve">simile, n. comparison, metaphor.</w:t>
      </w:r>
    </w:p>
    <w:p>
      <w:pPr>
        <w:widowControl w:val="on"/>
        <w:pBdr/>
        <w:spacing w:before="240" w:after="240" w:line="240" w:lineRule="auto"/>
        <w:ind w:left="0" w:right="0"/>
        <w:jc w:val="left"/>
      </w:pPr>
      <w:r>
        <w:rPr>
          <w:color w:val="000000"/>
          <w:sz w:val="24"/>
          <w:szCs w:val="24"/>
        </w:rPr>
        <w:t xml:space="preserve">simoon, n. desert wind, khamsin, samiel.</w:t>
      </w:r>
    </w:p>
    <w:p>
      <w:pPr>
        <w:widowControl w:val="on"/>
        <w:pBdr/>
        <w:spacing w:before="240" w:after="240" w:line="240" w:lineRule="auto"/>
        <w:ind w:left="0" w:right="0"/>
        <w:jc w:val="left"/>
      </w:pPr>
      <w:r>
        <w:rPr>
          <w:color w:val="000000"/>
          <w:sz w:val="24"/>
          <w:szCs w:val="24"/>
        </w:rPr>
        <w:t xml:space="preserve">simper, n. smirk.</w:t>
      </w:r>
    </w:p>
    <w:p>
      <w:pPr>
        <w:widowControl w:val="on"/>
        <w:pBdr/>
        <w:spacing w:before="240" w:after="240" w:line="240" w:lineRule="auto"/>
        <w:ind w:left="0" w:right="0"/>
        <w:jc w:val="left"/>
      </w:pPr>
      <w:r>
        <w:rPr>
          <w:color w:val="000000"/>
          <w:sz w:val="24"/>
          <w:szCs w:val="24"/>
        </w:rPr>
        <w:t xml:space="preserve">simple, a. incomplex, uncompounded, single, elementary, uncombined, mere; plain, unaffected, artless, naive, unsophisticated; credulous, gullible, silly, oafish.  Antonyms:  complex, complicated, intricate, artful, crafty, elaborate.</w:t>
      </w:r>
    </w:p>
    <w:p>
      <w:pPr>
        <w:widowControl w:val="on"/>
        <w:pBdr/>
        <w:spacing w:before="240" w:after="240" w:line="240" w:lineRule="auto"/>
        <w:ind w:left="0" w:right="0"/>
        <w:jc w:val="left"/>
      </w:pPr>
      <w:r>
        <w:rPr>
          <w:color w:val="000000"/>
          <w:sz w:val="24"/>
          <w:szCs w:val="24"/>
        </w:rPr>
        <w:t xml:space="preserve">simpleton, n. dolt, dunce, numskull, lackbrain, oaf, witling, fool.</w:t>
      </w:r>
    </w:p>
    <w:p>
      <w:pPr>
        <w:widowControl w:val="on"/>
        <w:pBdr/>
        <w:spacing w:before="240" w:after="240" w:line="240" w:lineRule="auto"/>
        <w:ind w:left="0" w:right="0"/>
        <w:jc w:val="left"/>
      </w:pPr>
      <w:r>
        <w:rPr>
          <w:color w:val="000000"/>
          <w:sz w:val="24"/>
          <w:szCs w:val="24"/>
        </w:rPr>
        <w:t xml:space="preserve">simulate, v. pretend, feign.</w:t>
      </w:r>
    </w:p>
    <w:p>
      <w:pPr>
        <w:widowControl w:val="on"/>
        <w:pBdr/>
        <w:spacing w:before="240" w:after="240" w:line="240" w:lineRule="auto"/>
        <w:ind w:left="0" w:right="0"/>
        <w:jc w:val="left"/>
      </w:pPr>
      <w:r>
        <w:rPr>
          <w:color w:val="000000"/>
          <w:sz w:val="24"/>
          <w:szCs w:val="24"/>
        </w:rPr>
        <w:t xml:space="preserve">simulation, n. pretense, feint, feigning, affectation.</w:t>
      </w:r>
    </w:p>
    <w:p>
      <w:pPr>
        <w:widowControl w:val="on"/>
        <w:pBdr/>
        <w:spacing w:before="240" w:after="240" w:line="240" w:lineRule="auto"/>
        <w:ind w:left="0" w:right="0"/>
        <w:jc w:val="left"/>
      </w:pPr>
      <w:r>
        <w:rPr>
          <w:color w:val="000000"/>
          <w:sz w:val="24"/>
          <w:szCs w:val="24"/>
        </w:rPr>
        <w:t xml:space="preserve">simultaneous, a. contemporaneous, synchronal, synchronous.</w:t>
      </w:r>
    </w:p>
    <w:p>
      <w:pPr>
        <w:widowControl w:val="on"/>
        <w:pBdr/>
        <w:spacing w:before="240" w:after="240" w:line="240" w:lineRule="auto"/>
        <w:ind w:left="0" w:right="0"/>
        <w:jc w:val="left"/>
      </w:pPr>
      <w:r>
        <w:rPr>
          <w:color w:val="000000"/>
          <w:sz w:val="24"/>
          <w:szCs w:val="24"/>
        </w:rPr>
        <w:t xml:space="preserve">sin, n. iniquity, transgression, wickedness, delinquency, peccadillo, offense, peccancy, unrighteousness.  Associated Words:  ponerology, hamartiology, peccable, peccability, peccant, </w:t>
      </w:r>
      <w:r>
        <w:rPr>
          <w:i/>
          <w:color w:val="000000"/>
          <w:sz w:val="24"/>
          <w:szCs w:val="24"/>
        </w:rPr>
        <w:t xml:space="preserve">peccavi</w:t>
      </w:r>
      <w:r>
        <w:rPr>
          <w:color w:val="000000"/>
          <w:sz w:val="24"/>
          <w:szCs w:val="24"/>
        </w:rPr>
        <w:t xml:space="preserve">, impeccable, impeccability.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sin, v. do wrong, trespass, transgress.</w:t>
      </w:r>
    </w:p>
    <w:p>
      <w:pPr>
        <w:widowControl w:val="on"/>
        <w:pBdr/>
        <w:spacing w:before="240" w:after="240" w:line="240" w:lineRule="auto"/>
        <w:ind w:left="0" w:right="0"/>
        <w:jc w:val="left"/>
      </w:pPr>
      <w:r>
        <w:rPr>
          <w:color w:val="000000"/>
          <w:sz w:val="24"/>
          <w:szCs w:val="24"/>
        </w:rPr>
        <w:t xml:space="preserve">sincere, a. heartfelt, genuine, unfeigned, undissembling.  Antonyms:  See insincere.</w:t>
      </w:r>
    </w:p>
    <w:p>
      <w:pPr>
        <w:widowControl w:val="on"/>
        <w:pBdr/>
        <w:spacing w:before="240" w:after="240" w:line="240" w:lineRule="auto"/>
        <w:ind w:left="0" w:right="0"/>
        <w:jc w:val="left"/>
      </w:pPr>
      <w:r>
        <w:rPr>
          <w:color w:val="000000"/>
          <w:sz w:val="24"/>
          <w:szCs w:val="24"/>
        </w:rPr>
        <w:t xml:space="preserve">sincerity, n. honesty, unaffectedness, frankness.  Antonyms:  insincerity, dissimulation.</w:t>
      </w:r>
    </w:p>
    <w:p>
      <w:pPr>
        <w:widowControl w:val="on"/>
        <w:pBdr/>
        <w:spacing w:before="240" w:after="240" w:line="240" w:lineRule="auto"/>
        <w:ind w:left="0" w:right="0"/>
        <w:jc w:val="left"/>
      </w:pPr>
      <w:r>
        <w:rPr>
          <w:color w:val="000000"/>
          <w:sz w:val="24"/>
          <w:szCs w:val="24"/>
        </w:rPr>
        <w:t xml:space="preserve">sinew, n. tendon; muscle, thew.</w:t>
      </w:r>
    </w:p>
    <w:p>
      <w:pPr>
        <w:widowControl w:val="on"/>
        <w:pBdr/>
        <w:spacing w:before="240" w:after="240" w:line="240" w:lineRule="auto"/>
        <w:ind w:left="0" w:right="0"/>
        <w:jc w:val="left"/>
      </w:pPr>
      <w:r>
        <w:rPr>
          <w:color w:val="000000"/>
          <w:sz w:val="24"/>
          <w:szCs w:val="24"/>
        </w:rPr>
        <w:t xml:space="preserve">sinful, a. iniquitous, wrong, immoral, wicked, depraved, vicious, unrighteous.</w:t>
      </w:r>
    </w:p>
    <w:p>
      <w:pPr>
        <w:widowControl w:val="on"/>
        <w:pBdr/>
        <w:spacing w:before="240" w:after="240" w:line="240" w:lineRule="auto"/>
        <w:ind w:left="0" w:right="0"/>
        <w:jc w:val="left"/>
      </w:pPr>
      <w:r>
        <w:rPr>
          <w:color w:val="000000"/>
          <w:sz w:val="24"/>
          <w:szCs w:val="24"/>
        </w:rPr>
        <w:t xml:space="preserve">sinfulness, n. iniquity, immorality, depravity, wickedness.</w:t>
      </w:r>
    </w:p>
    <w:p>
      <w:pPr>
        <w:widowControl w:val="on"/>
        <w:pBdr/>
        <w:spacing w:before="240" w:after="240" w:line="240" w:lineRule="auto"/>
        <w:ind w:left="0" w:right="0"/>
        <w:jc w:val="left"/>
      </w:pPr>
      <w:r>
        <w:rPr>
          <w:color w:val="000000"/>
          <w:sz w:val="24"/>
          <w:szCs w:val="24"/>
        </w:rPr>
        <w:t xml:space="preserve">sing, v. carol, warble, chant, hymn, hum, troll, yodel, croon.</w:t>
      </w:r>
    </w:p>
    <w:p>
      <w:pPr>
        <w:widowControl w:val="on"/>
        <w:pBdr/>
        <w:spacing w:before="240" w:after="240" w:line="240" w:lineRule="auto"/>
        <w:ind w:left="0" w:right="0"/>
        <w:jc w:val="left"/>
      </w:pPr>
      <w:r>
        <w:rPr>
          <w:color w:val="000000"/>
          <w:sz w:val="24"/>
          <w:szCs w:val="24"/>
        </w:rPr>
        <w:t xml:space="preserve">singe, v. sweal, swale, scorch.</w:t>
      </w:r>
    </w:p>
    <w:p>
      <w:pPr>
        <w:widowControl w:val="on"/>
        <w:pBdr/>
        <w:spacing w:before="240" w:after="240" w:line="240" w:lineRule="auto"/>
        <w:ind w:left="0" w:right="0"/>
        <w:jc w:val="left"/>
      </w:pPr>
      <w:r>
        <w:rPr>
          <w:color w:val="000000"/>
          <w:sz w:val="24"/>
          <w:szCs w:val="24"/>
        </w:rPr>
        <w:t xml:space="preserve">singer, n. vocalist, songster, songstress, minstrel, chanter, cantatrice, cantor, prima donna, precentor, bard, troubadour, jongleur, musician.</w:t>
      </w:r>
    </w:p>
    <w:p>
      <w:pPr>
        <w:widowControl w:val="on"/>
        <w:pBdr/>
        <w:spacing w:before="240" w:after="240" w:line="240" w:lineRule="auto"/>
        <w:ind w:left="0" w:right="0"/>
        <w:jc w:val="left"/>
      </w:pPr>
      <w:r>
        <w:rPr>
          <w:color w:val="000000"/>
          <w:sz w:val="24"/>
          <w:szCs w:val="24"/>
        </w:rPr>
        <w:t xml:space="preserve">single, a. individual, alone, particular, isolated, sporadic, solitary; unmarried, celibate; simple, unmixed; honest, sincere, ingenuous, frank.</w:t>
      </w:r>
    </w:p>
    <w:p>
      <w:pPr>
        <w:widowControl w:val="on"/>
        <w:pBdr/>
        <w:spacing w:before="240" w:after="240" w:line="240" w:lineRule="auto"/>
        <w:ind w:left="0" w:right="0"/>
        <w:jc w:val="left"/>
      </w:pPr>
      <w:r>
        <w:rPr>
          <w:color w:val="000000"/>
          <w:sz w:val="24"/>
          <w:szCs w:val="24"/>
        </w:rPr>
        <w:t xml:space="preserve">single, v. single out, choose, select, separate, isolate, segregate.</w:t>
      </w:r>
    </w:p>
    <w:p>
      <w:pPr>
        <w:widowControl w:val="on"/>
        <w:pBdr/>
        <w:spacing w:before="240" w:after="240" w:line="240" w:lineRule="auto"/>
        <w:ind w:left="0" w:right="0"/>
        <w:jc w:val="left"/>
      </w:pPr>
      <w:r>
        <w:rPr>
          <w:color w:val="000000"/>
          <w:sz w:val="24"/>
          <w:szCs w:val="24"/>
        </w:rPr>
        <w:t xml:space="preserve">single-hearted, a. sincere, honest, guileless.</w:t>
      </w:r>
    </w:p>
    <w:p>
      <w:pPr>
        <w:widowControl w:val="on"/>
        <w:pBdr/>
        <w:spacing w:before="240" w:after="240" w:line="240" w:lineRule="auto"/>
        <w:ind w:left="0" w:right="0"/>
        <w:jc w:val="left"/>
      </w:pPr>
      <w:r>
        <w:rPr>
          <w:color w:val="000000"/>
          <w:sz w:val="24"/>
          <w:szCs w:val="24"/>
        </w:rPr>
        <w:t xml:space="preserve">single-minded, a. artless, undesigning, guileless.</w:t>
      </w:r>
    </w:p>
    <w:p>
      <w:pPr>
        <w:widowControl w:val="on"/>
        <w:pBdr/>
        <w:spacing w:before="240" w:after="240" w:line="240" w:lineRule="auto"/>
        <w:ind w:left="0" w:right="0"/>
        <w:jc w:val="left"/>
      </w:pPr>
      <w:r>
        <w:rPr>
          <w:color w:val="000000"/>
          <w:sz w:val="24"/>
          <w:szCs w:val="24"/>
        </w:rPr>
        <w:t xml:space="preserve">singsong, n. monotone.—­a. monotonous, drawling.</w:t>
      </w:r>
    </w:p>
    <w:p>
      <w:pPr>
        <w:widowControl w:val="on"/>
        <w:pBdr/>
        <w:spacing w:before="240" w:after="240" w:line="240" w:lineRule="auto"/>
        <w:ind w:left="0" w:right="0"/>
        <w:jc w:val="left"/>
      </w:pPr>
      <w:r>
        <w:rPr>
          <w:color w:val="000000"/>
          <w:sz w:val="24"/>
          <w:szCs w:val="24"/>
        </w:rPr>
        <w:t xml:space="preserve">singular, a. unusual, unconventional, uncommon, strange, peculiar, unwonted, rare, extraordinary, exceptional, odd, whimsical, eccentric, bizarre, queer, unique, unprecedented, unexampled, curious.</w:t>
      </w:r>
    </w:p>
    <w:p>
      <w:pPr>
        <w:widowControl w:val="on"/>
        <w:pBdr/>
        <w:spacing w:before="240" w:after="240" w:line="240" w:lineRule="auto"/>
        <w:ind w:left="0" w:right="0"/>
        <w:jc w:val="left"/>
      </w:pPr>
      <w:r>
        <w:rPr>
          <w:color w:val="000000"/>
          <w:sz w:val="24"/>
          <w:szCs w:val="24"/>
        </w:rPr>
        <w:t xml:space="preserve">singularity, n. peculiarity, idiosyncrasy, individuality; curiosity, freak, abnormality, rarity, abnormity, queerness, eccentricity.</w:t>
      </w:r>
    </w:p>
    <w:p>
      <w:pPr>
        <w:widowControl w:val="on"/>
        <w:pBdr/>
        <w:spacing w:before="240" w:after="240" w:line="240" w:lineRule="auto"/>
        <w:ind w:left="0" w:right="0"/>
        <w:jc w:val="left"/>
      </w:pPr>
      <w:r>
        <w:rPr>
          <w:color w:val="000000"/>
          <w:sz w:val="24"/>
          <w:szCs w:val="24"/>
        </w:rPr>
        <w:t xml:space="preserve">sinister, a. left; unlucky, inauspicious, evil, wrong, forbidding.</w:t>
      </w:r>
    </w:p>
    <w:p>
      <w:pPr>
        <w:widowControl w:val="on"/>
        <w:pBdr/>
        <w:spacing w:before="240" w:after="240" w:line="240" w:lineRule="auto"/>
        <w:ind w:left="0" w:right="0"/>
        <w:jc w:val="left"/>
      </w:pPr>
      <w:r>
        <w:rPr>
          <w:color w:val="000000"/>
          <w:sz w:val="24"/>
          <w:szCs w:val="24"/>
        </w:rPr>
        <w:t xml:space="preserve">sink, v. subside, descend, decline, fall; immerse, submerge, engulf, merge.</w:t>
      </w:r>
    </w:p>
    <w:p>
      <w:pPr>
        <w:widowControl w:val="on"/>
        <w:pBdr/>
        <w:spacing w:before="240" w:after="240" w:line="240" w:lineRule="auto"/>
        <w:ind w:left="0" w:right="0"/>
        <w:jc w:val="left"/>
      </w:pPr>
      <w:r>
        <w:rPr>
          <w:color w:val="000000"/>
          <w:sz w:val="24"/>
          <w:szCs w:val="24"/>
        </w:rPr>
        <w:t xml:space="preserve">sinker, n. plummet.</w:t>
      </w:r>
    </w:p>
    <w:p>
      <w:pPr>
        <w:widowControl w:val="on"/>
        <w:pBdr/>
        <w:spacing w:before="240" w:after="240" w:line="240" w:lineRule="auto"/>
        <w:ind w:left="0" w:right="0"/>
        <w:jc w:val="left"/>
      </w:pPr>
      <w:r>
        <w:rPr>
          <w:color w:val="000000"/>
          <w:sz w:val="24"/>
          <w:szCs w:val="24"/>
        </w:rPr>
        <w:t xml:space="preserve">sinking, n. subsidence, fall, decrease, decline.</w:t>
      </w:r>
    </w:p>
    <w:p>
      <w:pPr>
        <w:widowControl w:val="on"/>
        <w:pBdr/>
        <w:spacing w:before="240" w:after="240" w:line="240" w:lineRule="auto"/>
        <w:ind w:left="0" w:right="0"/>
        <w:jc w:val="left"/>
      </w:pPr>
      <w:r>
        <w:rPr>
          <w:color w:val="000000"/>
          <w:sz w:val="24"/>
          <w:szCs w:val="24"/>
        </w:rPr>
        <w:t xml:space="preserve">sinless, a. innocent, guiltless, undefiled, perfect, blameless, faultless.</w:t>
      </w:r>
    </w:p>
    <w:p>
      <w:pPr>
        <w:widowControl w:val="on"/>
        <w:pBdr/>
        <w:spacing w:before="240" w:after="240" w:line="240" w:lineRule="auto"/>
        <w:ind w:left="0" w:right="0"/>
        <w:jc w:val="left"/>
      </w:pPr>
      <w:r>
        <w:rPr>
          <w:color w:val="000000"/>
          <w:sz w:val="24"/>
          <w:szCs w:val="24"/>
        </w:rPr>
        <w:t xml:space="preserve">sinner, n. wrong-doer, delinquent, miscreant, trespasser.  See wrong-doer.</w:t>
      </w:r>
    </w:p>
    <w:p>
      <w:pPr>
        <w:widowControl w:val="on"/>
        <w:pBdr/>
        <w:spacing w:before="240" w:after="240" w:line="240" w:lineRule="auto"/>
        <w:ind w:left="0" w:right="0"/>
        <w:jc w:val="left"/>
      </w:pPr>
      <w:r>
        <w:rPr>
          <w:color w:val="000000"/>
          <w:sz w:val="24"/>
          <w:szCs w:val="24"/>
        </w:rPr>
        <w:t xml:space="preserve">siren, a. bewitching, fascinating, enticing.</w:t>
      </w:r>
    </w:p>
    <w:p>
      <w:pPr>
        <w:widowControl w:val="on"/>
        <w:pBdr/>
        <w:spacing w:before="240" w:after="240" w:line="240" w:lineRule="auto"/>
        <w:ind w:left="0" w:right="0"/>
        <w:jc w:val="left"/>
      </w:pPr>
      <w:r>
        <w:rPr>
          <w:color w:val="000000"/>
          <w:sz w:val="24"/>
          <w:szCs w:val="24"/>
        </w:rPr>
        <w:t xml:space="preserve">sister, n.  Associated Words:  sororicide, sororize, sorosis, sororal.</w:t>
      </w:r>
    </w:p>
    <w:p>
      <w:pPr>
        <w:widowControl w:val="on"/>
        <w:pBdr/>
        <w:spacing w:before="240" w:after="240" w:line="240" w:lineRule="auto"/>
        <w:ind w:left="0" w:right="0"/>
        <w:jc w:val="left"/>
      </w:pPr>
      <w:r>
        <w:rPr>
          <w:color w:val="000000"/>
          <w:sz w:val="24"/>
          <w:szCs w:val="24"/>
        </w:rPr>
        <w:t xml:space="preserve">site, n. location.</w:t>
      </w:r>
    </w:p>
    <w:p>
      <w:pPr>
        <w:widowControl w:val="on"/>
        <w:pBdr/>
        <w:spacing w:before="240" w:after="240" w:line="240" w:lineRule="auto"/>
        <w:ind w:left="0" w:right="0"/>
        <w:jc w:val="left"/>
      </w:pPr>
      <w:r>
        <w:rPr>
          <w:color w:val="000000"/>
          <w:sz w:val="24"/>
          <w:szCs w:val="24"/>
        </w:rPr>
        <w:t xml:space="preserve">sitting, n.  Associated Words:  sedentary, assession, astasia.</w:t>
      </w:r>
    </w:p>
    <w:p>
      <w:pPr>
        <w:widowControl w:val="on"/>
        <w:pBdr/>
        <w:spacing w:before="240" w:after="240" w:line="240" w:lineRule="auto"/>
        <w:ind w:left="0" w:right="0"/>
        <w:jc w:val="left"/>
      </w:pPr>
      <w:r>
        <w:rPr>
          <w:color w:val="000000"/>
          <w:sz w:val="24"/>
          <w:szCs w:val="24"/>
        </w:rPr>
        <w:t xml:space="preserve">situation, n. position, place, post, employment, job, location, site, station, position; circumstance, condition, plight, predicament, exigency.</w:t>
      </w:r>
    </w:p>
    <w:p>
      <w:pPr>
        <w:widowControl w:val="on"/>
        <w:pBdr/>
        <w:spacing w:before="240" w:after="240" w:line="240" w:lineRule="auto"/>
        <w:ind w:left="0" w:right="0"/>
        <w:jc w:val="left"/>
      </w:pPr>
      <w:r>
        <w:rPr>
          <w:color w:val="000000"/>
          <w:sz w:val="24"/>
          <w:szCs w:val="24"/>
        </w:rPr>
        <w:t xml:space="preserve">sitz bath. hip bath.</w:t>
      </w:r>
    </w:p>
    <w:p>
      <w:pPr>
        <w:widowControl w:val="on"/>
        <w:pBdr/>
        <w:spacing w:before="240" w:after="240" w:line="240" w:lineRule="auto"/>
        <w:ind w:left="0" w:right="0"/>
        <w:jc w:val="left"/>
      </w:pPr>
      <w:r>
        <w:rPr>
          <w:color w:val="000000"/>
          <w:sz w:val="24"/>
          <w:szCs w:val="24"/>
        </w:rPr>
        <w:t xml:space="preserve">six, n.  Associated Words:  sexenary, hexaplar, sextant, sextuple, sextet, sestet, sextic, senary.</w:t>
      </w:r>
    </w:p>
    <w:p>
      <w:pPr>
        <w:widowControl w:val="on"/>
        <w:pBdr/>
        <w:spacing w:before="240" w:after="240" w:line="240" w:lineRule="auto"/>
        <w:ind w:left="0" w:right="0"/>
        <w:jc w:val="left"/>
      </w:pPr>
      <w:r>
        <w:rPr>
          <w:color w:val="000000"/>
          <w:sz w:val="24"/>
          <w:szCs w:val="24"/>
        </w:rPr>
        <w:t xml:space="preserve">six-cornered, a. hexangular, hexagonal.</w:t>
      </w:r>
    </w:p>
    <w:p>
      <w:pPr>
        <w:widowControl w:val="on"/>
        <w:pBdr/>
        <w:spacing w:before="240" w:after="240" w:line="240" w:lineRule="auto"/>
        <w:ind w:left="0" w:right="0"/>
        <w:jc w:val="left"/>
      </w:pPr>
      <w:r>
        <w:rPr>
          <w:color w:val="000000"/>
          <w:sz w:val="24"/>
          <w:szCs w:val="24"/>
        </w:rPr>
        <w:t xml:space="preserve">six days. hexahemeron.</w:t>
      </w:r>
    </w:p>
    <w:p>
      <w:pPr>
        <w:widowControl w:val="on"/>
        <w:pBdr/>
        <w:spacing w:before="240" w:after="240" w:line="240" w:lineRule="auto"/>
        <w:ind w:left="0" w:right="0"/>
        <w:jc w:val="left"/>
      </w:pPr>
      <w:r>
        <w:rPr>
          <w:color w:val="000000"/>
          <w:sz w:val="24"/>
          <w:szCs w:val="24"/>
        </w:rPr>
        <w:t xml:space="preserve">six fingers or toes.  Associated Words:  sexidigitism, sexidigitist.</w:t>
      </w:r>
    </w:p>
    <w:p>
      <w:pPr>
        <w:widowControl w:val="on"/>
        <w:pBdr/>
        <w:spacing w:before="240" w:after="240" w:line="240" w:lineRule="auto"/>
        <w:ind w:left="0" w:right="0"/>
        <w:jc w:val="left"/>
      </w:pPr>
      <w:r>
        <w:rPr>
          <w:color w:val="000000"/>
          <w:sz w:val="24"/>
          <w:szCs w:val="24"/>
        </w:rPr>
        <w:t xml:space="preserve">sixfold, a. sextuple.</w:t>
      </w:r>
    </w:p>
    <w:p>
      <w:pPr>
        <w:widowControl w:val="on"/>
        <w:pBdr/>
        <w:spacing w:before="240" w:after="240" w:line="240" w:lineRule="auto"/>
        <w:ind w:left="0" w:right="0"/>
        <w:jc w:val="left"/>
      </w:pPr>
      <w:r>
        <w:rPr>
          <w:color w:val="000000"/>
          <w:sz w:val="24"/>
          <w:szCs w:val="24"/>
        </w:rPr>
        <w:t xml:space="preserve">six-footed, a. hexapod.</w:t>
      </w:r>
    </w:p>
    <w:p>
      <w:pPr>
        <w:widowControl w:val="on"/>
        <w:pBdr/>
        <w:spacing w:before="240" w:after="240" w:line="240" w:lineRule="auto"/>
        <w:ind w:left="0" w:right="0"/>
        <w:jc w:val="left"/>
      </w:pPr>
      <w:r>
        <w:rPr>
          <w:color w:val="000000"/>
          <w:sz w:val="24"/>
          <w:szCs w:val="24"/>
        </w:rPr>
        <w:t xml:space="preserve">six months. semester.  Associated Words:  half-yearly, semi-annual, bi-annual, semestral.</w:t>
      </w:r>
    </w:p>
    <w:p>
      <w:pPr>
        <w:widowControl w:val="on"/>
        <w:pBdr/>
        <w:spacing w:before="240" w:after="240" w:line="240" w:lineRule="auto"/>
        <w:ind w:left="0" w:right="0"/>
        <w:jc w:val="left"/>
      </w:pPr>
      <w:r>
        <w:rPr>
          <w:color w:val="000000"/>
          <w:sz w:val="24"/>
          <w:szCs w:val="24"/>
        </w:rPr>
        <w:t xml:space="preserve">six-sided, a. cubic, hexahedral, hexagonal.</w:t>
      </w:r>
    </w:p>
    <w:p>
      <w:pPr>
        <w:widowControl w:val="on"/>
        <w:pBdr/>
        <w:spacing w:before="240" w:after="240" w:line="240" w:lineRule="auto"/>
        <w:ind w:left="0" w:right="0"/>
        <w:jc w:val="left"/>
      </w:pPr>
      <w:r>
        <w:rPr>
          <w:color w:val="000000"/>
          <w:sz w:val="24"/>
          <w:szCs w:val="24"/>
        </w:rPr>
        <w:t xml:space="preserve">six-sided body. cube, hexahedron.</w:t>
      </w:r>
    </w:p>
    <w:p>
      <w:pPr>
        <w:widowControl w:val="on"/>
        <w:pBdr/>
        <w:spacing w:before="240" w:after="240" w:line="240" w:lineRule="auto"/>
        <w:ind w:left="0" w:right="0"/>
        <w:jc w:val="left"/>
      </w:pPr>
      <w:r>
        <w:rPr>
          <w:color w:val="000000"/>
          <w:sz w:val="24"/>
          <w:szCs w:val="24"/>
        </w:rPr>
        <w:t xml:space="preserve">six-sided figure. hexagon.</w:t>
      </w:r>
    </w:p>
    <w:p>
      <w:pPr>
        <w:widowControl w:val="on"/>
        <w:pBdr/>
        <w:spacing w:before="240" w:after="240" w:line="240" w:lineRule="auto"/>
        <w:ind w:left="0" w:right="0"/>
        <w:jc w:val="left"/>
      </w:pPr>
      <w:r>
        <w:rPr>
          <w:color w:val="000000"/>
          <w:sz w:val="24"/>
          <w:szCs w:val="24"/>
        </w:rPr>
        <w:t xml:space="preserve">sixty, n.  Associated Words:  sexagenary, sexagesimal.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sixty years.  Associated Words:  sexagenarian, sexagenary.</w:t>
      </w:r>
    </w:p>
    <w:p>
      <w:pPr>
        <w:widowControl w:val="on"/>
        <w:pBdr/>
        <w:spacing w:before="240" w:after="240" w:line="240" w:lineRule="auto"/>
        <w:ind w:left="0" w:right="0"/>
        <w:jc w:val="left"/>
      </w:pPr>
      <w:r>
        <w:rPr>
          <w:color w:val="000000"/>
          <w:sz w:val="24"/>
          <w:szCs w:val="24"/>
        </w:rPr>
        <w:t xml:space="preserve">six years.  Associated Words:  sexennial, sexennially.</w:t>
      </w:r>
    </w:p>
    <w:p>
      <w:pPr>
        <w:widowControl w:val="on"/>
        <w:pBdr/>
        <w:spacing w:before="240" w:after="240" w:line="240" w:lineRule="auto"/>
        <w:ind w:left="0" w:right="0"/>
        <w:jc w:val="left"/>
      </w:pPr>
      <w:r>
        <w:rPr>
          <w:color w:val="000000"/>
          <w:sz w:val="24"/>
          <w:szCs w:val="24"/>
        </w:rPr>
        <w:t xml:space="preserve">size, n. magnitude, volume, dimensions, amplitude, bulk, extent, bigness.</w:t>
      </w:r>
    </w:p>
    <w:p>
      <w:pPr>
        <w:widowControl w:val="on"/>
        <w:pBdr/>
        <w:spacing w:before="240" w:after="240" w:line="240" w:lineRule="auto"/>
        <w:ind w:left="0" w:right="0"/>
        <w:jc w:val="left"/>
      </w:pPr>
      <w:r>
        <w:rPr>
          <w:color w:val="000000"/>
          <w:sz w:val="24"/>
          <w:szCs w:val="24"/>
        </w:rPr>
        <w:t xml:space="preserve">skedaddle, v. (Slang) run away, flee, decamp, scuttle, scamper, scurry.</w:t>
      </w:r>
    </w:p>
    <w:p>
      <w:pPr>
        <w:widowControl w:val="on"/>
        <w:pBdr/>
        <w:spacing w:before="240" w:after="240" w:line="240" w:lineRule="auto"/>
        <w:ind w:left="0" w:right="0"/>
        <w:jc w:val="left"/>
      </w:pPr>
      <w:r>
        <w:rPr>
          <w:color w:val="000000"/>
          <w:sz w:val="24"/>
          <w:szCs w:val="24"/>
        </w:rPr>
        <w:t xml:space="preserve">skeptic, n. unbeliever, infidel.</w:t>
      </w:r>
    </w:p>
    <w:p>
      <w:pPr>
        <w:widowControl w:val="on"/>
        <w:pBdr/>
        <w:spacing w:before="240" w:after="240" w:line="240" w:lineRule="auto"/>
        <w:ind w:left="0" w:right="0"/>
        <w:jc w:val="left"/>
      </w:pPr>
      <w:r>
        <w:rPr>
          <w:color w:val="000000"/>
          <w:sz w:val="24"/>
          <w:szCs w:val="24"/>
        </w:rPr>
        <w:t xml:space="preserve">skeptical, a. doubtful, disbelieving, incredulous.  Antonym:  credulous.</w:t>
      </w:r>
    </w:p>
    <w:p>
      <w:pPr>
        <w:widowControl w:val="on"/>
        <w:pBdr/>
        <w:spacing w:before="240" w:after="240" w:line="240" w:lineRule="auto"/>
        <w:ind w:left="0" w:right="0"/>
        <w:jc w:val="left"/>
      </w:pPr>
      <w:r>
        <w:rPr>
          <w:color w:val="000000"/>
          <w:sz w:val="24"/>
          <w:szCs w:val="24"/>
        </w:rPr>
        <w:t xml:space="preserve">skepticism, n. doubt, incredulity, infidelity; Pyrrhonism.  Antonym:  credulity.</w:t>
      </w:r>
    </w:p>
    <w:p>
      <w:pPr>
        <w:widowControl w:val="on"/>
        <w:pBdr/>
        <w:spacing w:before="240" w:after="240" w:line="240" w:lineRule="auto"/>
        <w:ind w:left="0" w:right="0"/>
        <w:jc w:val="left"/>
      </w:pPr>
      <w:r>
        <w:rPr>
          <w:color w:val="000000"/>
          <w:sz w:val="24"/>
          <w:szCs w:val="24"/>
        </w:rPr>
        <w:t xml:space="preserve">sketch, n. draught, outline, plan, drawing, design, scenario, esquisse.</w:t>
      </w:r>
    </w:p>
    <w:p>
      <w:pPr>
        <w:widowControl w:val="on"/>
        <w:pBdr/>
        <w:spacing w:before="240" w:after="240" w:line="240" w:lineRule="auto"/>
        <w:ind w:left="0" w:right="0"/>
        <w:jc w:val="left"/>
      </w:pPr>
      <w:r>
        <w:rPr>
          <w:color w:val="000000"/>
          <w:sz w:val="24"/>
          <w:szCs w:val="24"/>
        </w:rPr>
        <w:t xml:space="preserve">sketch, v. draught, portray, draw, depict, delineate.</w:t>
      </w:r>
    </w:p>
    <w:p>
      <w:pPr>
        <w:widowControl w:val="on"/>
        <w:pBdr/>
        <w:spacing w:before="240" w:after="240" w:line="240" w:lineRule="auto"/>
        <w:ind w:left="0" w:right="0"/>
        <w:jc w:val="left"/>
      </w:pPr>
      <w:r>
        <w:rPr>
          <w:color w:val="000000"/>
          <w:sz w:val="24"/>
          <w:szCs w:val="24"/>
        </w:rPr>
        <w:t xml:space="preserve">skid, n. drag, clog, skidpan.</w:t>
      </w:r>
    </w:p>
    <w:p>
      <w:pPr>
        <w:widowControl w:val="on"/>
        <w:pBdr/>
        <w:spacing w:before="240" w:after="240" w:line="240" w:lineRule="auto"/>
        <w:ind w:left="0" w:right="0"/>
        <w:jc w:val="left"/>
      </w:pPr>
      <w:r>
        <w:rPr>
          <w:color w:val="000000"/>
          <w:sz w:val="24"/>
          <w:szCs w:val="24"/>
        </w:rPr>
        <w:t xml:space="preserve">skill, n. adroitness, ingenuity, cleverness, technic, dexterity, proficiency, expertness, facility, deftness, knack.  Antonyms:  maladroitness, empiricism, quackery, inexpertness, clumsiness.</w:t>
      </w:r>
    </w:p>
    <w:p>
      <w:pPr>
        <w:widowControl w:val="on"/>
        <w:pBdr/>
        <w:spacing w:before="240" w:after="240" w:line="240" w:lineRule="auto"/>
        <w:ind w:left="0" w:right="0"/>
        <w:jc w:val="left"/>
      </w:pPr>
      <w:r>
        <w:rPr>
          <w:color w:val="000000"/>
          <w:sz w:val="24"/>
          <w:szCs w:val="24"/>
        </w:rPr>
        <w:t xml:space="preserve">skillful, a. skilled, expert, adroit, dexterous, adept, masterly, proficient, deft, able, efficient, competent, accomplished.  Antonyms:  unskillful, empirical, maladroit.</w:t>
      </w:r>
    </w:p>
    <w:p>
      <w:pPr>
        <w:widowControl w:val="on"/>
        <w:pBdr/>
        <w:spacing w:before="240" w:after="240" w:line="240" w:lineRule="auto"/>
        <w:ind w:left="0" w:right="0"/>
        <w:jc w:val="left"/>
      </w:pPr>
      <w:r>
        <w:rPr>
          <w:color w:val="000000"/>
          <w:sz w:val="24"/>
          <w:szCs w:val="24"/>
        </w:rPr>
        <w:t xml:space="preserve">skimp, v. (Colloq.) scamp, slight, scrimp, save.</w:t>
      </w:r>
    </w:p>
    <w:p>
      <w:pPr>
        <w:widowControl w:val="on"/>
        <w:pBdr/>
        <w:spacing w:before="240" w:after="240" w:line="240" w:lineRule="auto"/>
        <w:ind w:left="0" w:right="0"/>
        <w:jc w:val="left"/>
      </w:pPr>
      <w:r>
        <w:rPr>
          <w:color w:val="000000"/>
          <w:sz w:val="24"/>
          <w:szCs w:val="24"/>
        </w:rPr>
        <w:t xml:space="preserve">skimpy, a. (Colloq.) scant, skimp.</w:t>
      </w:r>
    </w:p>
    <w:p>
      <w:pPr>
        <w:widowControl w:val="on"/>
        <w:pBdr/>
        <w:spacing w:before="240" w:after="240" w:line="240" w:lineRule="auto"/>
        <w:ind w:left="0" w:right="0"/>
        <w:jc w:val="left"/>
      </w:pPr>
      <w:r>
        <w:rPr>
          <w:color w:val="000000"/>
          <w:sz w:val="24"/>
          <w:szCs w:val="24"/>
        </w:rPr>
        <w:t xml:space="preserve">skin, n. integument, tegument, derm; epidermis, cuticle, scarfskin; true skin, dermis, derma, cutis; membrane, epithelium, ecteron, enderon, ecderon; pelt, pell, pelage, peltry; hide, kip; husk, hull, glume; (of fruit) peel, peeling, rind, paring, epicarp; pellicle, film; episperm, testa, tegmen; slough, exuviae (cast-off-skin); parchment, vellum.  Antonyms:  pulp, flesh.  Associated Words:  dermatology, dermatologist, dermic, dermatic, dermal, cutaneous, dermatitis, dermatography, dermatoid, smegma, caul, dermatopathic, dermoplastic, dermoplasty, hypodermic, subcutaneous, dermatopathy, exuviate, exuviation, desquamate, desquamation, slough, dermatophyte, dermostosis, cuticular, epidermal, apellous, abrasion, emphractic, excoriation.</w:t>
      </w:r>
    </w:p>
    <w:p>
      <w:pPr>
        <w:widowControl w:val="on"/>
        <w:pBdr/>
        <w:spacing w:before="240" w:after="240" w:line="240" w:lineRule="auto"/>
        <w:ind w:left="0" w:right="0"/>
        <w:jc w:val="left"/>
      </w:pPr>
      <w:r>
        <w:rPr>
          <w:color w:val="000000"/>
          <w:sz w:val="24"/>
          <w:szCs w:val="24"/>
        </w:rPr>
        <w:t xml:space="preserve">skin, v. flay, excoriate; pare, peel; (Slang) cheat, defraud, fleece.</w:t>
      </w:r>
    </w:p>
    <w:p>
      <w:pPr>
        <w:widowControl w:val="on"/>
        <w:pBdr/>
        <w:spacing w:before="240" w:after="240" w:line="240" w:lineRule="auto"/>
        <w:ind w:left="0" w:right="0"/>
        <w:jc w:val="left"/>
      </w:pPr>
      <w:r>
        <w:rPr>
          <w:color w:val="000000"/>
          <w:sz w:val="24"/>
          <w:szCs w:val="24"/>
        </w:rPr>
        <w:t xml:space="preserve">skin-deep, a. superficial.</w:t>
      </w:r>
    </w:p>
    <w:p>
      <w:pPr>
        <w:widowControl w:val="on"/>
        <w:pBdr/>
        <w:spacing w:before="240" w:after="240" w:line="240" w:lineRule="auto"/>
        <w:ind w:left="0" w:right="0"/>
        <w:jc w:val="left"/>
      </w:pPr>
      <w:r>
        <w:rPr>
          <w:color w:val="000000"/>
          <w:sz w:val="24"/>
          <w:szCs w:val="24"/>
        </w:rPr>
        <w:t xml:space="preserve">skinflint, n. miser, niggard, curmudgeon, scrimp, screw.</w:t>
      </w:r>
    </w:p>
    <w:p>
      <w:pPr>
        <w:widowControl w:val="on"/>
        <w:pBdr/>
        <w:spacing w:before="240" w:after="240" w:line="240" w:lineRule="auto"/>
        <w:ind w:left="0" w:right="0"/>
        <w:jc w:val="left"/>
      </w:pPr>
      <w:r>
        <w:rPr>
          <w:color w:val="000000"/>
          <w:sz w:val="24"/>
          <w:szCs w:val="24"/>
        </w:rPr>
        <w:t xml:space="preserve">skinny, a. emaciated, gaunt, rawboned, poor.</w:t>
      </w:r>
    </w:p>
    <w:p>
      <w:pPr>
        <w:widowControl w:val="on"/>
        <w:pBdr/>
        <w:spacing w:before="240" w:after="240" w:line="240" w:lineRule="auto"/>
        <w:ind w:left="0" w:right="0"/>
        <w:jc w:val="left"/>
      </w:pPr>
      <w:r>
        <w:rPr>
          <w:color w:val="000000"/>
          <w:sz w:val="24"/>
          <w:szCs w:val="24"/>
        </w:rPr>
        <w:t xml:space="preserve">skip, v. omit, pass, disregard; caper, gambol, jump, leap; ricochet.</w:t>
      </w:r>
    </w:p>
    <w:p>
      <w:pPr>
        <w:widowControl w:val="on"/>
        <w:pBdr/>
        <w:spacing w:before="240" w:after="240" w:line="240" w:lineRule="auto"/>
        <w:ind w:left="0" w:right="0"/>
        <w:jc w:val="left"/>
      </w:pPr>
      <w:r>
        <w:rPr>
          <w:color w:val="000000"/>
          <w:sz w:val="24"/>
          <w:szCs w:val="24"/>
        </w:rPr>
        <w:t xml:space="preserve">skip, n. omission; gambol, caper, hop, leap; ricochet.</w:t>
      </w:r>
    </w:p>
    <w:p>
      <w:pPr>
        <w:widowControl w:val="on"/>
        <w:pBdr/>
        <w:spacing w:before="240" w:after="240" w:line="240" w:lineRule="auto"/>
        <w:ind w:left="0" w:right="0"/>
        <w:jc w:val="left"/>
      </w:pPr>
      <w:r>
        <w:rPr>
          <w:color w:val="000000"/>
          <w:sz w:val="24"/>
          <w:szCs w:val="24"/>
        </w:rPr>
        <w:t xml:space="preserve">skipper, n. sea-captain; cheese maggot.</w:t>
      </w:r>
    </w:p>
    <w:p>
      <w:pPr>
        <w:widowControl w:val="on"/>
        <w:pBdr/>
        <w:spacing w:before="240" w:after="240" w:line="240" w:lineRule="auto"/>
        <w:ind w:left="0" w:right="0"/>
        <w:jc w:val="left"/>
      </w:pPr>
      <w:r>
        <w:rPr>
          <w:color w:val="000000"/>
          <w:sz w:val="24"/>
          <w:szCs w:val="24"/>
        </w:rPr>
        <w:t xml:space="preserve">skirt, n. petticoat (underskirt); kilt; fustanella; kirtle; margin, border, edge, rim.</w:t>
      </w:r>
    </w:p>
    <w:p>
      <w:pPr>
        <w:widowControl w:val="on"/>
        <w:pBdr/>
        <w:spacing w:before="240" w:after="240" w:line="240" w:lineRule="auto"/>
        <w:ind w:left="0" w:right="0"/>
        <w:jc w:val="left"/>
      </w:pPr>
      <w:r>
        <w:rPr>
          <w:color w:val="000000"/>
          <w:sz w:val="24"/>
          <w:szCs w:val="24"/>
        </w:rPr>
        <w:t xml:space="preserve">skirt opening. placket.</w:t>
      </w:r>
    </w:p>
    <w:p>
      <w:pPr>
        <w:widowControl w:val="on"/>
        <w:pBdr/>
        <w:spacing w:before="240" w:after="240" w:line="240" w:lineRule="auto"/>
        <w:ind w:left="0" w:right="0"/>
        <w:jc w:val="left"/>
      </w:pPr>
      <w:r>
        <w:rPr>
          <w:color w:val="000000"/>
          <w:sz w:val="24"/>
          <w:szCs w:val="24"/>
        </w:rPr>
        <w:t xml:space="preserve">skit, n. reflection, jeer, gibe, satire, squib.</w:t>
      </w:r>
    </w:p>
    <w:p>
      <w:pPr>
        <w:widowControl w:val="on"/>
        <w:pBdr/>
        <w:spacing w:before="240" w:after="240" w:line="240" w:lineRule="auto"/>
        <w:ind w:left="0" w:right="0"/>
        <w:jc w:val="left"/>
      </w:pPr>
      <w:r>
        <w:rPr>
          <w:color w:val="000000"/>
          <w:sz w:val="24"/>
          <w:szCs w:val="24"/>
        </w:rPr>
        <w:t xml:space="preserve">skittish, a. timorous, shy; volatile, restless, wanton.</w:t>
      </w:r>
    </w:p>
    <w:p>
      <w:pPr>
        <w:widowControl w:val="on"/>
        <w:pBdr/>
        <w:spacing w:before="240" w:after="240" w:line="240" w:lineRule="auto"/>
        <w:ind w:left="0" w:right="0"/>
        <w:jc w:val="left"/>
      </w:pPr>
      <w:r>
        <w:rPr>
          <w:color w:val="000000"/>
          <w:sz w:val="24"/>
          <w:szCs w:val="24"/>
        </w:rPr>
        <w:t xml:space="preserve">skulk, v. sneak, slink, lurk.</w:t>
      </w:r>
    </w:p>
    <w:p>
      <w:pPr>
        <w:widowControl w:val="on"/>
        <w:pBdr/>
        <w:spacing w:before="240" w:after="240" w:line="240" w:lineRule="auto"/>
        <w:ind w:left="0" w:right="0"/>
        <w:jc w:val="left"/>
      </w:pPr>
      <w:r>
        <w:rPr>
          <w:color w:val="000000"/>
          <w:sz w:val="24"/>
          <w:szCs w:val="24"/>
        </w:rPr>
        <w:t xml:space="preserve">skull, n. cranium; death’s-head.  Associated Words:  cranial, acrania, acranial, craniology, phrenology, trepan, trephine, fontanel, sphenoid, cephalism, parietes, parietal, crossbones, occiput, frontal, sinciput.</w:t>
      </w:r>
    </w:p>
    <w:p>
      <w:pPr>
        <w:widowControl w:val="on"/>
        <w:pBdr/>
        <w:spacing w:before="240" w:after="240" w:line="240" w:lineRule="auto"/>
        <w:ind w:left="0" w:right="0"/>
        <w:jc w:val="left"/>
      </w:pPr>
      <w:r>
        <w:rPr>
          <w:color w:val="000000"/>
          <w:sz w:val="24"/>
          <w:szCs w:val="24"/>
        </w:rPr>
        <w:t xml:space="preserve">skullcap, a. calotte.</w:t>
      </w:r>
    </w:p>
    <w:p>
      <w:pPr>
        <w:widowControl w:val="on"/>
        <w:pBdr/>
        <w:spacing w:before="240" w:after="240" w:line="240" w:lineRule="auto"/>
        <w:ind w:left="0" w:right="0"/>
        <w:jc w:val="left"/>
      </w:pPr>
      <w:r>
        <w:rPr>
          <w:color w:val="000000"/>
          <w:sz w:val="24"/>
          <w:szCs w:val="24"/>
        </w:rPr>
        <w:t xml:space="preserve">sky, n. firmament, welkin, empyrean, azure, the heavens.  Associated words:  meridian, zenith, nadir, horizon, uranology, uranography, zodiac.</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sky-blue, a. azure, cerulean.</w:t>
      </w:r>
    </w:p>
    <w:p>
      <w:pPr>
        <w:widowControl w:val="on"/>
        <w:pBdr/>
        <w:spacing w:before="240" w:after="240" w:line="240" w:lineRule="auto"/>
        <w:ind w:left="0" w:right="0"/>
        <w:jc w:val="left"/>
      </w:pPr>
      <w:r>
        <w:rPr>
          <w:color w:val="000000"/>
          <w:sz w:val="24"/>
          <w:szCs w:val="24"/>
        </w:rPr>
        <w:t xml:space="preserve">skyey, a. ethereal.</w:t>
      </w:r>
    </w:p>
    <w:p>
      <w:pPr>
        <w:widowControl w:val="on"/>
        <w:pBdr/>
        <w:spacing w:before="240" w:after="240" w:line="240" w:lineRule="auto"/>
        <w:ind w:left="0" w:right="0"/>
        <w:jc w:val="left"/>
      </w:pPr>
      <w:r>
        <w:rPr>
          <w:color w:val="000000"/>
          <w:sz w:val="24"/>
          <w:szCs w:val="24"/>
        </w:rPr>
        <w:t xml:space="preserve">slack, a. lax, loose, relaxed; remiss, negligent, careless, shiftless; inactive, slow.</w:t>
      </w:r>
    </w:p>
    <w:p>
      <w:pPr>
        <w:widowControl w:val="on"/>
        <w:pBdr/>
        <w:spacing w:before="240" w:after="240" w:line="240" w:lineRule="auto"/>
        <w:ind w:left="0" w:right="0"/>
        <w:jc w:val="left"/>
      </w:pPr>
      <w:r>
        <w:rPr>
          <w:color w:val="000000"/>
          <w:sz w:val="24"/>
          <w:szCs w:val="24"/>
        </w:rPr>
        <w:t xml:space="preserve">slacken, v. moderate, retard, slack, reduce; loosen, relax; diminish, abate, mitigate; slake; relax, flag.</w:t>
      </w:r>
    </w:p>
    <w:p>
      <w:pPr>
        <w:widowControl w:val="on"/>
        <w:pBdr/>
        <w:spacing w:before="240" w:after="240" w:line="240" w:lineRule="auto"/>
        <w:ind w:left="0" w:right="0"/>
        <w:jc w:val="left"/>
      </w:pPr>
      <w:r>
        <w:rPr>
          <w:color w:val="000000"/>
          <w:sz w:val="24"/>
          <w:szCs w:val="24"/>
        </w:rPr>
        <w:t xml:space="preserve">slackness, n. looseness, laxity, negligence, remissness, carelessness, shiftlessness; relaxation, diminution.</w:t>
      </w:r>
    </w:p>
    <w:p>
      <w:pPr>
        <w:widowControl w:val="on"/>
        <w:pBdr/>
        <w:spacing w:before="240" w:after="240" w:line="240" w:lineRule="auto"/>
        <w:ind w:left="0" w:right="0"/>
        <w:jc w:val="left"/>
      </w:pPr>
      <w:r>
        <w:rPr>
          <w:color w:val="000000"/>
          <w:sz w:val="24"/>
          <w:szCs w:val="24"/>
        </w:rPr>
        <w:t xml:space="preserve">slag, n. scoria, cinders, recrement, dross, refuse.</w:t>
      </w:r>
    </w:p>
    <w:p>
      <w:pPr>
        <w:widowControl w:val="on"/>
        <w:pBdr/>
        <w:spacing w:before="240" w:after="240" w:line="240" w:lineRule="auto"/>
        <w:ind w:left="0" w:right="0"/>
        <w:jc w:val="left"/>
      </w:pPr>
      <w:r>
        <w:rPr>
          <w:color w:val="000000"/>
          <w:sz w:val="24"/>
          <w:szCs w:val="24"/>
        </w:rPr>
        <w:t xml:space="preserve">slake, v. quench; slack; abate, decrease, allay.</w:t>
      </w:r>
    </w:p>
    <w:p>
      <w:pPr>
        <w:widowControl w:val="on"/>
        <w:pBdr/>
        <w:spacing w:before="240" w:after="240" w:line="240" w:lineRule="auto"/>
        <w:ind w:left="0" w:right="0"/>
        <w:jc w:val="left"/>
      </w:pPr>
      <w:r>
        <w:rPr>
          <w:color w:val="000000"/>
          <w:sz w:val="24"/>
          <w:szCs w:val="24"/>
        </w:rPr>
        <w:t xml:space="preserve">slam-bang, adv. (Collog.) violently, forcibly, noisily, loudly.</w:t>
      </w:r>
    </w:p>
    <w:p>
      <w:pPr>
        <w:widowControl w:val="on"/>
        <w:pBdr/>
        <w:spacing w:before="240" w:after="240" w:line="240" w:lineRule="auto"/>
        <w:ind w:left="0" w:right="0"/>
        <w:jc w:val="left"/>
      </w:pPr>
      <w:r>
        <w:rPr>
          <w:color w:val="000000"/>
          <w:sz w:val="24"/>
          <w:szCs w:val="24"/>
        </w:rPr>
        <w:t xml:space="preserve">slander, v. malign, defame, traduce, asperse, vilify, calumniate, backbite, scandalize, libel.</w:t>
      </w:r>
    </w:p>
    <w:p>
      <w:pPr>
        <w:widowControl w:val="on"/>
        <w:pBdr/>
        <w:spacing w:before="240" w:after="240" w:line="240" w:lineRule="auto"/>
        <w:ind w:left="0" w:right="0"/>
        <w:jc w:val="left"/>
      </w:pPr>
      <w:r>
        <w:rPr>
          <w:color w:val="000000"/>
          <w:sz w:val="24"/>
          <w:szCs w:val="24"/>
        </w:rPr>
        <w:t xml:space="preserve">slander, n. defamation, calumny, aspersion, libel, vilification, scandal, abuse, traducement, backbiting, roorback, vituperation.</w:t>
      </w:r>
    </w:p>
    <w:p>
      <w:pPr>
        <w:widowControl w:val="on"/>
        <w:pBdr/>
        <w:spacing w:before="240" w:after="240" w:line="240" w:lineRule="auto"/>
        <w:ind w:left="0" w:right="0"/>
        <w:jc w:val="left"/>
      </w:pPr>
      <w:r>
        <w:rPr>
          <w:color w:val="000000"/>
          <w:sz w:val="24"/>
          <w:szCs w:val="24"/>
        </w:rPr>
        <w:t xml:space="preserve">slanderous, a. defamatory, malicious, vituperative, calumnious, libellous.</w:t>
      </w:r>
    </w:p>
    <w:p>
      <w:pPr>
        <w:widowControl w:val="on"/>
        <w:pBdr/>
        <w:spacing w:before="240" w:after="240" w:line="240" w:lineRule="auto"/>
        <w:ind w:left="0" w:right="0"/>
        <w:jc w:val="left"/>
      </w:pPr>
      <w:r>
        <w:rPr>
          <w:color w:val="000000"/>
          <w:sz w:val="24"/>
          <w:szCs w:val="24"/>
        </w:rPr>
        <w:t xml:space="preserve">slant, n. slope, incline, inclination, obliquity.—­v. slope, incline.</w:t>
      </w:r>
    </w:p>
    <w:p>
      <w:pPr>
        <w:widowControl w:val="on"/>
        <w:pBdr/>
        <w:spacing w:before="240" w:after="240" w:line="240" w:lineRule="auto"/>
        <w:ind w:left="0" w:right="0"/>
        <w:jc w:val="left"/>
      </w:pPr>
      <w:r>
        <w:rPr>
          <w:color w:val="000000"/>
          <w:sz w:val="24"/>
          <w:szCs w:val="24"/>
        </w:rPr>
        <w:t xml:space="preserve">slanting, a. sloping, oblique, slant.—­n. obliquity, inclination, tilt.</w:t>
      </w:r>
    </w:p>
    <w:p>
      <w:pPr>
        <w:widowControl w:val="on"/>
        <w:pBdr/>
        <w:spacing w:before="240" w:after="240" w:line="240" w:lineRule="auto"/>
        <w:ind w:left="0" w:right="0"/>
        <w:jc w:val="left"/>
      </w:pPr>
      <w:r>
        <w:rPr>
          <w:color w:val="000000"/>
          <w:sz w:val="24"/>
          <w:szCs w:val="24"/>
        </w:rPr>
        <w:t xml:space="preserve">slap, n. cuff, buffet.—­v. box, cuff, buffet.</w:t>
      </w:r>
    </w:p>
    <w:p>
      <w:pPr>
        <w:widowControl w:val="on"/>
        <w:pBdr/>
        <w:spacing w:before="240" w:after="240" w:line="240" w:lineRule="auto"/>
        <w:ind w:left="0" w:right="0"/>
        <w:jc w:val="left"/>
      </w:pPr>
      <w:r>
        <w:rPr>
          <w:color w:val="000000"/>
          <w:sz w:val="24"/>
          <w:szCs w:val="24"/>
        </w:rPr>
        <w:t xml:space="preserve">slap, adv. (Colloq.) suddenly, violently, unceremoniously, instantly.</w:t>
      </w:r>
    </w:p>
    <w:p>
      <w:pPr>
        <w:widowControl w:val="on"/>
        <w:pBdr/>
        <w:spacing w:before="240" w:after="240" w:line="240" w:lineRule="auto"/>
        <w:ind w:left="0" w:right="0"/>
        <w:jc w:val="left"/>
      </w:pPr>
      <w:r>
        <w:rPr>
          <w:color w:val="000000"/>
          <w:sz w:val="24"/>
          <w:szCs w:val="24"/>
        </w:rPr>
        <w:t xml:space="preserve">slap-dash, adv. (Colloq.) carelessly, at random, all at once.</w:t>
      </w:r>
    </w:p>
    <w:p>
      <w:pPr>
        <w:widowControl w:val="on"/>
        <w:pBdr/>
        <w:spacing w:before="240" w:after="240" w:line="240" w:lineRule="auto"/>
        <w:ind w:left="0" w:right="0"/>
        <w:jc w:val="left"/>
      </w:pPr>
      <w:r>
        <w:rPr>
          <w:color w:val="000000"/>
          <w:sz w:val="24"/>
          <w:szCs w:val="24"/>
        </w:rPr>
        <w:t xml:space="preserve">slash, n. incision, gash, cut, slit.</w:t>
      </w:r>
    </w:p>
    <w:p>
      <w:pPr>
        <w:widowControl w:val="on"/>
        <w:pBdr/>
        <w:spacing w:before="240" w:after="240" w:line="240" w:lineRule="auto"/>
        <w:ind w:left="0" w:right="0"/>
        <w:jc w:val="left"/>
      </w:pPr>
      <w:r>
        <w:rPr>
          <w:color w:val="000000"/>
          <w:sz w:val="24"/>
          <w:szCs w:val="24"/>
        </w:rPr>
        <w:t xml:space="preserve">slate, n. argillite, argillaceous schist; grapholite.—­v. enroll, register.</w:t>
      </w:r>
    </w:p>
    <w:p>
      <w:pPr>
        <w:widowControl w:val="on"/>
        <w:pBdr/>
        <w:spacing w:before="240" w:after="240" w:line="240" w:lineRule="auto"/>
        <w:ind w:left="0" w:right="0"/>
        <w:jc w:val="left"/>
      </w:pPr>
      <w:r>
        <w:rPr>
          <w:color w:val="000000"/>
          <w:sz w:val="24"/>
          <w:szCs w:val="24"/>
        </w:rPr>
        <w:t xml:space="preserve">slated, a. registered, enrolled (for an appointment).</w:t>
      </w:r>
    </w:p>
    <w:p>
      <w:pPr>
        <w:widowControl w:val="on"/>
        <w:pBdr/>
        <w:spacing w:before="240" w:after="240" w:line="240" w:lineRule="auto"/>
        <w:ind w:left="0" w:right="0"/>
        <w:jc w:val="left"/>
      </w:pPr>
      <w:r>
        <w:rPr>
          <w:color w:val="000000"/>
          <w:sz w:val="24"/>
          <w:szCs w:val="24"/>
        </w:rPr>
        <w:t xml:space="preserve">slattern, n. draggle-tail, drab, trollop, niopsy, malkin, drabble-tail.</w:t>
      </w:r>
    </w:p>
    <w:p>
      <w:pPr>
        <w:widowControl w:val="on"/>
        <w:pBdr/>
        <w:spacing w:before="240" w:after="240" w:line="240" w:lineRule="auto"/>
        <w:ind w:left="0" w:right="0"/>
        <w:jc w:val="left"/>
      </w:pPr>
      <w:r>
        <w:rPr>
          <w:color w:val="000000"/>
          <w:sz w:val="24"/>
          <w:szCs w:val="24"/>
        </w:rPr>
        <w:t xml:space="preserve">slatternly, a. slattern, untidy, draggle-tailed.</w:t>
      </w:r>
    </w:p>
    <w:p>
      <w:pPr>
        <w:widowControl w:val="on"/>
        <w:pBdr/>
        <w:spacing w:before="240" w:after="240" w:line="240" w:lineRule="auto"/>
        <w:ind w:left="0" w:right="0"/>
        <w:jc w:val="left"/>
      </w:pPr>
      <w:r>
        <w:rPr>
          <w:color w:val="000000"/>
          <w:sz w:val="24"/>
          <w:szCs w:val="24"/>
        </w:rPr>
        <w:t xml:space="preserve">slaughter, n. butchery.  See killing.</w:t>
      </w:r>
    </w:p>
    <w:p>
      <w:pPr>
        <w:widowControl w:val="on"/>
        <w:pBdr/>
        <w:spacing w:before="240" w:after="240" w:line="240" w:lineRule="auto"/>
        <w:ind w:left="0" w:right="0"/>
        <w:jc w:val="left"/>
      </w:pPr>
      <w:r>
        <w:rPr>
          <w:color w:val="000000"/>
          <w:sz w:val="24"/>
          <w:szCs w:val="24"/>
        </w:rPr>
        <w:t xml:space="preserve">slaughter-house, n. abattoir, shambles.</w:t>
      </w:r>
    </w:p>
    <w:p>
      <w:pPr>
        <w:widowControl w:val="on"/>
        <w:pBdr/>
        <w:spacing w:before="240" w:after="240" w:line="240" w:lineRule="auto"/>
        <w:ind w:left="0" w:right="0"/>
        <w:jc w:val="left"/>
      </w:pPr>
      <w:r>
        <w:rPr>
          <w:color w:val="000000"/>
          <w:sz w:val="24"/>
          <w:szCs w:val="24"/>
        </w:rPr>
        <w:t xml:space="preserve">slave, n. vassal, bond servant, bondslave, bondman, thrall, serf, captive, helot; drudge.  Associated Words:  abolitionism, abolitionist, blackbird, maroon.</w:t>
      </w:r>
    </w:p>
    <w:p>
      <w:pPr>
        <w:widowControl w:val="on"/>
        <w:pBdr/>
        <w:spacing w:before="240" w:after="240" w:line="240" w:lineRule="auto"/>
        <w:ind w:left="0" w:right="0"/>
        <w:jc w:val="left"/>
      </w:pPr>
      <w:r>
        <w:rPr>
          <w:color w:val="000000"/>
          <w:sz w:val="24"/>
          <w:szCs w:val="24"/>
        </w:rPr>
        <w:t xml:space="preserve">slave, v. drudge, toil, moil.</w:t>
      </w:r>
    </w:p>
    <w:p>
      <w:pPr>
        <w:widowControl w:val="on"/>
        <w:pBdr/>
        <w:spacing w:before="240" w:after="240" w:line="240" w:lineRule="auto"/>
        <w:ind w:left="0" w:right="0"/>
        <w:jc w:val="left"/>
      </w:pPr>
      <w:r>
        <w:rPr>
          <w:color w:val="000000"/>
          <w:sz w:val="24"/>
          <w:szCs w:val="24"/>
        </w:rPr>
        <w:t xml:space="preserve">slavery, n. bondage, enslavement, servitude, inthrallment, captivity, bond service, vassalage, thralldom, subjection, helotism; drudgery.</w:t>
      </w:r>
    </w:p>
    <w:p>
      <w:pPr>
        <w:widowControl w:val="on"/>
        <w:pBdr/>
        <w:spacing w:before="240" w:after="240" w:line="240" w:lineRule="auto"/>
        <w:ind w:left="0" w:right="0"/>
        <w:jc w:val="left"/>
      </w:pPr>
      <w:r>
        <w:rPr>
          <w:color w:val="000000"/>
          <w:sz w:val="24"/>
          <w:szCs w:val="24"/>
        </w:rPr>
        <w:t xml:space="preserve">slave warehouse. barracoon.</w:t>
      </w:r>
    </w:p>
    <w:p>
      <w:pPr>
        <w:widowControl w:val="on"/>
        <w:pBdr/>
        <w:spacing w:before="240" w:after="240" w:line="240" w:lineRule="auto"/>
        <w:ind w:left="0" w:right="0"/>
        <w:jc w:val="left"/>
      </w:pPr>
      <w:r>
        <w:rPr>
          <w:color w:val="000000"/>
          <w:sz w:val="24"/>
          <w:szCs w:val="24"/>
        </w:rPr>
        <w:t xml:space="preserve">slavish, a. servile, menial, abject, groveling.</w:t>
      </w:r>
    </w:p>
    <w:p>
      <w:pPr>
        <w:widowControl w:val="on"/>
        <w:pBdr/>
        <w:spacing w:before="240" w:after="240" w:line="240" w:lineRule="auto"/>
        <w:ind w:left="0" w:right="0"/>
        <w:jc w:val="left"/>
      </w:pPr>
      <w:r>
        <w:rPr>
          <w:color w:val="000000"/>
          <w:sz w:val="24"/>
          <w:szCs w:val="24"/>
        </w:rPr>
        <w:t xml:space="preserve">sleazy, a. flimsy, thin, gauzy.</w:t>
      </w:r>
    </w:p>
    <w:p>
      <w:pPr>
        <w:widowControl w:val="on"/>
        <w:pBdr/>
        <w:spacing w:before="240" w:after="240" w:line="240" w:lineRule="auto"/>
        <w:ind w:left="0" w:right="0"/>
        <w:jc w:val="left"/>
      </w:pPr>
      <w:r>
        <w:rPr>
          <w:color w:val="000000"/>
          <w:sz w:val="24"/>
          <w:szCs w:val="24"/>
        </w:rPr>
        <w:t xml:space="preserve">sled, n. sleigh, sledge, toboggan.</w:t>
      </w:r>
    </w:p>
    <w:p>
      <w:pPr>
        <w:widowControl w:val="on"/>
        <w:pBdr/>
        <w:spacing w:before="240" w:after="240" w:line="240" w:lineRule="auto"/>
        <w:ind w:left="0" w:right="0"/>
        <w:jc w:val="left"/>
      </w:pPr>
      <w:r>
        <w:rPr>
          <w:color w:val="000000"/>
          <w:sz w:val="24"/>
          <w:szCs w:val="24"/>
        </w:rPr>
        <w:t xml:space="preserve">sleek, a. smooth, glossy.</w:t>
      </w:r>
    </w:p>
    <w:p>
      <w:pPr>
        <w:widowControl w:val="on"/>
        <w:pBdr/>
        <w:spacing w:before="240" w:after="240" w:line="240" w:lineRule="auto"/>
        <w:ind w:left="0" w:right="0"/>
        <w:jc w:val="left"/>
      </w:pPr>
      <w:r>
        <w:rPr>
          <w:color w:val="000000"/>
          <w:sz w:val="24"/>
          <w:szCs w:val="24"/>
        </w:rPr>
        <w:t xml:space="preserve">sleek, adv. (Low) easily, dexterously.</w:t>
      </w:r>
    </w:p>
    <w:p>
      <w:pPr>
        <w:widowControl w:val="on"/>
        <w:pBdr/>
        <w:spacing w:before="240" w:after="240" w:line="240" w:lineRule="auto"/>
        <w:ind w:left="0" w:right="0"/>
        <w:jc w:val="left"/>
      </w:pPr>
      <w:r>
        <w:rPr>
          <w:color w:val="000000"/>
          <w:sz w:val="24"/>
          <w:szCs w:val="24"/>
        </w:rPr>
        <w:t xml:space="preserve">sleep, v. slumber, repose; doze, drowse; lie dormant; hibernate; lodge.</w:t>
      </w:r>
    </w:p>
    <w:p>
      <w:pPr>
        <w:widowControl w:val="on"/>
        <w:pBdr/>
        <w:spacing w:before="240" w:after="240" w:line="240" w:lineRule="auto"/>
        <w:ind w:left="0" w:right="0"/>
        <w:jc w:val="left"/>
      </w:pPr>
      <w:r>
        <w:rPr>
          <w:color w:val="000000"/>
          <w:sz w:val="24"/>
          <w:szCs w:val="24"/>
        </w:rPr>
        <w:t xml:space="preserve">sleep, n. slumber, repose; nap, doze, drowse, snooze, dozing; siesta; dormancy, lethargy; trance; sopor, coma, carus; somnipathy, somnolism; dogsleep.  Associated Words:  hypnology, hypnotic, agrypnotic, hypnosis, hypnotism, narcotic, opiate, dwale, somniloquence, somniloquism, somnial, somniferous, hypnophobia, hypnogogic, stupefacient, mesmeric, soporific, dormitive, soporiferous, soporous, somnific, somnolent, somniloquous, antihypnotic, morphean, oversleep, morphine, narcosis, lullaby, incubation, hypnogenic, Mara, Morpheus, Hypnos, Somnus, dormitory, diurnation, cubicle, insomniac, hibernation, somnipathist, somniloquist, agrypnia, wake, awaken.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sleeper, n. slumberer; drone, sluggard; tie; joist.</w:t>
      </w:r>
    </w:p>
    <w:p>
      <w:pPr>
        <w:widowControl w:val="on"/>
        <w:pBdr/>
        <w:spacing w:before="240" w:after="240" w:line="240" w:lineRule="auto"/>
        <w:ind w:left="0" w:right="0"/>
        <w:jc w:val="left"/>
      </w:pPr>
      <w:r>
        <w:rPr>
          <w:color w:val="000000"/>
          <w:sz w:val="24"/>
          <w:szCs w:val="24"/>
        </w:rPr>
        <w:t xml:space="preserve">sleepiness, n. drowsiness, somnolence.</w:t>
      </w:r>
    </w:p>
    <w:p>
      <w:pPr>
        <w:widowControl w:val="on"/>
        <w:pBdr/>
        <w:spacing w:before="240" w:after="240" w:line="240" w:lineRule="auto"/>
        <w:ind w:left="0" w:right="0"/>
        <w:jc w:val="left"/>
      </w:pPr>
      <w:r>
        <w:rPr>
          <w:color w:val="000000"/>
          <w:sz w:val="24"/>
          <w:szCs w:val="24"/>
        </w:rPr>
        <w:t xml:space="preserve">sleeping, a. asleep, slumbering, dormant.</w:t>
      </w:r>
    </w:p>
    <w:p>
      <w:pPr>
        <w:widowControl w:val="on"/>
        <w:pBdr/>
        <w:spacing w:before="240" w:after="240" w:line="240" w:lineRule="auto"/>
        <w:ind w:left="0" w:right="0"/>
        <w:jc w:val="left"/>
      </w:pPr>
      <w:r>
        <w:rPr>
          <w:color w:val="000000"/>
          <w:sz w:val="24"/>
          <w:szCs w:val="24"/>
        </w:rPr>
        <w:t xml:space="preserve">sleepless, a. wakeful, insomnious, insomnolent.</w:t>
      </w:r>
    </w:p>
    <w:p>
      <w:pPr>
        <w:widowControl w:val="on"/>
        <w:pBdr/>
        <w:spacing w:before="240" w:after="240" w:line="240" w:lineRule="auto"/>
        <w:ind w:left="0" w:right="0"/>
        <w:jc w:val="left"/>
      </w:pPr>
      <w:r>
        <w:rPr>
          <w:color w:val="000000"/>
          <w:sz w:val="24"/>
          <w:szCs w:val="24"/>
        </w:rPr>
        <w:t xml:space="preserve">sleeplessness, n. wakefulness, insomnia, insomnolence.</w:t>
      </w:r>
    </w:p>
    <w:p>
      <w:pPr>
        <w:widowControl w:val="on"/>
        <w:pBdr/>
        <w:spacing w:before="240" w:after="240" w:line="240" w:lineRule="auto"/>
        <w:ind w:left="0" w:right="0"/>
        <w:jc w:val="left"/>
      </w:pPr>
      <w:r>
        <w:rPr>
          <w:color w:val="000000"/>
          <w:sz w:val="24"/>
          <w:szCs w:val="24"/>
        </w:rPr>
        <w:t xml:space="preserve">sleep of plants. nyctitropism.  Associated Word:  nyctitropic.</w:t>
      </w:r>
    </w:p>
    <w:p>
      <w:pPr>
        <w:widowControl w:val="on"/>
        <w:pBdr/>
        <w:spacing w:before="240" w:after="240" w:line="240" w:lineRule="auto"/>
        <w:ind w:left="0" w:right="0"/>
        <w:jc w:val="left"/>
      </w:pPr>
      <w:r>
        <w:rPr>
          <w:color w:val="000000"/>
          <w:sz w:val="24"/>
          <w:szCs w:val="24"/>
        </w:rPr>
        <w:t xml:space="preserve">sleepwalker, n. somnambulist, noctambulist, somnambulator, somnambule.</w:t>
      </w:r>
    </w:p>
    <w:p>
      <w:pPr>
        <w:widowControl w:val="on"/>
        <w:pBdr/>
        <w:spacing w:before="240" w:after="240" w:line="240" w:lineRule="auto"/>
        <w:ind w:left="0" w:right="0"/>
        <w:jc w:val="left"/>
      </w:pPr>
      <w:r>
        <w:rPr>
          <w:color w:val="000000"/>
          <w:sz w:val="24"/>
          <w:szCs w:val="24"/>
        </w:rPr>
        <w:t xml:space="preserve">sleepwalking, n. somnambulism, somnambulation, somnambulance, noctambulism, noctambulation.  Associated Words:  somnambulate, somnambulistic, somnambular, somnambulic.</w:t>
      </w:r>
    </w:p>
    <w:p>
      <w:pPr>
        <w:widowControl w:val="on"/>
        <w:pBdr/>
        <w:spacing w:before="240" w:after="240" w:line="240" w:lineRule="auto"/>
        <w:ind w:left="0" w:right="0"/>
        <w:jc w:val="left"/>
      </w:pPr>
      <w:r>
        <w:rPr>
          <w:color w:val="000000"/>
          <w:sz w:val="24"/>
          <w:szCs w:val="24"/>
        </w:rPr>
        <w:t xml:space="preserve">sleepy, a. drowsy, somnolent, dozy; soporiferous, somniferous, soporific, dormitive, narcotic, somnific, hypnotic; dormant, sluggish, lethargic, torpid, dull.</w:t>
      </w:r>
    </w:p>
    <w:p>
      <w:pPr>
        <w:widowControl w:val="on"/>
        <w:pBdr/>
        <w:spacing w:before="240" w:after="240" w:line="240" w:lineRule="auto"/>
        <w:ind w:left="0" w:right="0"/>
        <w:jc w:val="left"/>
      </w:pPr>
      <w:r>
        <w:rPr>
          <w:color w:val="000000"/>
          <w:sz w:val="24"/>
          <w:szCs w:val="24"/>
        </w:rPr>
        <w:t xml:space="preserve">sleeve, n.  Associated Word:  chevron.</w:t>
      </w:r>
    </w:p>
    <w:p>
      <w:pPr>
        <w:widowControl w:val="on"/>
        <w:pBdr/>
        <w:spacing w:before="240" w:after="240" w:line="240" w:lineRule="auto"/>
        <w:ind w:left="0" w:right="0"/>
        <w:jc w:val="left"/>
      </w:pPr>
      <w:r>
        <w:rPr>
          <w:color w:val="000000"/>
          <w:sz w:val="24"/>
          <w:szCs w:val="24"/>
        </w:rPr>
        <w:t xml:space="preserve">sleigh, n. cutter, sled, sledge, bobsled, toboggan, jumper, pung.</w:t>
      </w:r>
    </w:p>
    <w:p>
      <w:pPr>
        <w:widowControl w:val="on"/>
        <w:pBdr/>
        <w:spacing w:before="240" w:after="240" w:line="240" w:lineRule="auto"/>
        <w:ind w:left="0" w:right="0"/>
        <w:jc w:val="left"/>
      </w:pPr>
      <w:r>
        <w:rPr>
          <w:color w:val="000000"/>
          <w:sz w:val="24"/>
          <w:szCs w:val="24"/>
        </w:rPr>
        <w:t xml:space="preserve">sleight of hand. prestidigitation, jugglery, legerdemain, magic, conjury.  Associated Words:  prestidigitator, juggler, conjurer, magician, legerdemamist.</w:t>
      </w:r>
    </w:p>
    <w:p>
      <w:pPr>
        <w:widowControl w:val="on"/>
        <w:pBdr/>
        <w:spacing w:before="240" w:after="240" w:line="240" w:lineRule="auto"/>
        <w:ind w:left="0" w:right="0"/>
        <w:jc w:val="left"/>
      </w:pPr>
      <w:r>
        <w:rPr>
          <w:color w:val="000000"/>
          <w:sz w:val="24"/>
          <w:szCs w:val="24"/>
        </w:rPr>
        <w:t xml:space="preserve">slender, a. slim, slight, thin, spare, lank, spindling; delicate, feeble, fragile, frail, tenuous; trivial, inconsiderable; abstemious, frugal, spare, plain.</w:t>
      </w:r>
    </w:p>
    <w:p>
      <w:pPr>
        <w:widowControl w:val="on"/>
        <w:pBdr/>
        <w:spacing w:before="240" w:after="240" w:line="240" w:lineRule="auto"/>
        <w:ind w:left="0" w:right="0"/>
        <w:jc w:val="left"/>
      </w:pPr>
      <w:r>
        <w:rPr>
          <w:color w:val="000000"/>
          <w:sz w:val="24"/>
          <w:szCs w:val="24"/>
        </w:rPr>
        <w:t xml:space="preserve">slice, n. chop, collop; rasher, flitch.</w:t>
      </w:r>
    </w:p>
    <w:p>
      <w:pPr>
        <w:widowControl w:val="on"/>
        <w:pBdr/>
        <w:spacing w:before="240" w:after="240" w:line="240" w:lineRule="auto"/>
        <w:ind w:left="0" w:right="0"/>
        <w:jc w:val="left"/>
      </w:pPr>
      <w:r>
        <w:rPr>
          <w:color w:val="000000"/>
          <w:sz w:val="24"/>
          <w:szCs w:val="24"/>
        </w:rPr>
        <w:t xml:space="preserve">slick, a. sleek, sleeky, smooth.</w:t>
      </w:r>
    </w:p>
    <w:p>
      <w:pPr>
        <w:widowControl w:val="on"/>
        <w:pBdr/>
        <w:spacing w:before="240" w:after="240" w:line="240" w:lineRule="auto"/>
        <w:ind w:left="0" w:right="0"/>
        <w:jc w:val="left"/>
      </w:pPr>
      <w:r>
        <w:rPr>
          <w:color w:val="000000"/>
          <w:sz w:val="24"/>
          <w:szCs w:val="24"/>
        </w:rPr>
        <w:t xml:space="preserve">slide, n. slip; flume, shoot, chute.</w:t>
      </w:r>
    </w:p>
    <w:p>
      <w:pPr>
        <w:widowControl w:val="on"/>
        <w:pBdr/>
        <w:spacing w:before="240" w:after="240" w:line="240" w:lineRule="auto"/>
        <w:ind w:left="0" w:right="0"/>
        <w:jc w:val="left"/>
      </w:pPr>
      <w:r>
        <w:rPr>
          <w:color w:val="000000"/>
          <w:sz w:val="24"/>
          <w:szCs w:val="24"/>
        </w:rPr>
        <w:t xml:space="preserve">slide, v. slip, glide, lapse, elapse, skid.</w:t>
      </w:r>
    </w:p>
    <w:p>
      <w:pPr>
        <w:widowControl w:val="on"/>
        <w:pBdr/>
        <w:spacing w:before="240" w:after="240" w:line="240" w:lineRule="auto"/>
        <w:ind w:left="0" w:right="0"/>
        <w:jc w:val="left"/>
      </w:pPr>
      <w:r>
        <w:rPr>
          <w:color w:val="000000"/>
          <w:sz w:val="24"/>
          <w:szCs w:val="24"/>
        </w:rPr>
        <w:t xml:space="preserve">slight, a. inconsiderable, trivial, insignificant, trifling, petty, paltry; desultory, cursory, superficial, indifferent.</w:t>
      </w:r>
    </w:p>
    <w:p>
      <w:pPr>
        <w:widowControl w:val="on"/>
        <w:pBdr/>
        <w:spacing w:before="240" w:after="240" w:line="240" w:lineRule="auto"/>
        <w:ind w:left="0" w:right="0"/>
        <w:jc w:val="left"/>
      </w:pPr>
      <w:r>
        <w:rPr>
          <w:color w:val="000000"/>
          <w:sz w:val="24"/>
          <w:szCs w:val="24"/>
        </w:rPr>
        <w:t xml:space="preserve">slight, n. neglect, inattention, disregard, snub.</w:t>
      </w:r>
    </w:p>
    <w:p>
      <w:pPr>
        <w:widowControl w:val="on"/>
        <w:pBdr/>
        <w:spacing w:before="240" w:after="240" w:line="240" w:lineRule="auto"/>
        <w:ind w:left="0" w:right="0"/>
        <w:jc w:val="left"/>
      </w:pPr>
      <w:r>
        <w:rPr>
          <w:color w:val="000000"/>
          <w:sz w:val="24"/>
          <w:szCs w:val="24"/>
        </w:rPr>
        <w:t xml:space="preserve">slight, v. overlook, neglect, disregard, ignore.</w:t>
      </w:r>
    </w:p>
    <w:p>
      <w:pPr>
        <w:widowControl w:val="on"/>
        <w:pBdr/>
        <w:spacing w:before="240" w:after="240" w:line="240" w:lineRule="auto"/>
        <w:ind w:left="0" w:right="0"/>
        <w:jc w:val="left"/>
      </w:pPr>
      <w:r>
        <w:rPr>
          <w:color w:val="000000"/>
          <w:sz w:val="24"/>
          <w:szCs w:val="24"/>
        </w:rPr>
        <w:t xml:space="preserve">slightly, adv. somewhat; superficially, cursorily, hastily.</w:t>
      </w:r>
    </w:p>
    <w:p>
      <w:pPr>
        <w:widowControl w:val="on"/>
        <w:pBdr/>
        <w:spacing w:before="240" w:after="240" w:line="240" w:lineRule="auto"/>
        <w:ind w:left="0" w:right="0"/>
        <w:jc w:val="left"/>
      </w:pPr>
      <w:r>
        <w:rPr>
          <w:color w:val="000000"/>
          <w:sz w:val="24"/>
          <w:szCs w:val="24"/>
        </w:rPr>
        <w:t xml:space="preserve">slim, a. thin, gaunt, poor, lank, spare, spindling, meager; slight, insufficient, inconsiderable, paltry.</w:t>
      </w:r>
    </w:p>
    <w:p>
      <w:pPr>
        <w:widowControl w:val="on"/>
        <w:pBdr/>
        <w:spacing w:before="240" w:after="240" w:line="240" w:lineRule="auto"/>
        <w:ind w:left="0" w:right="0"/>
        <w:jc w:val="left"/>
      </w:pPr>
      <w:r>
        <w:rPr>
          <w:color w:val="000000"/>
          <w:sz w:val="24"/>
          <w:szCs w:val="24"/>
        </w:rPr>
        <w:t xml:space="preserve">slime, n. mud, mire, ooze, liman.</w:t>
      </w:r>
    </w:p>
    <w:p>
      <w:pPr>
        <w:widowControl w:val="on"/>
        <w:pBdr/>
        <w:spacing w:before="240" w:after="240" w:line="240" w:lineRule="auto"/>
        <w:ind w:left="0" w:right="0"/>
        <w:jc w:val="left"/>
      </w:pPr>
      <w:r>
        <w:rPr>
          <w:color w:val="000000"/>
          <w:sz w:val="24"/>
          <w:szCs w:val="24"/>
        </w:rPr>
        <w:t xml:space="preserve">slimsy, a. (Colloq.) flimsy, frail, poor.</w:t>
      </w:r>
    </w:p>
    <w:p>
      <w:pPr>
        <w:widowControl w:val="on"/>
        <w:pBdr/>
        <w:spacing w:before="240" w:after="240" w:line="240" w:lineRule="auto"/>
        <w:ind w:left="0" w:right="0"/>
        <w:jc w:val="left"/>
      </w:pPr>
      <w:r>
        <w:rPr>
          <w:color w:val="000000"/>
          <w:sz w:val="24"/>
          <w:szCs w:val="24"/>
        </w:rPr>
        <w:t xml:space="preserve">slip, v. slide, glide; err, trip; omit, lose; foist; elapse.</w:t>
      </w:r>
    </w:p>
    <w:p>
      <w:pPr>
        <w:widowControl w:val="on"/>
        <w:pBdr/>
        <w:spacing w:before="240" w:after="240" w:line="240" w:lineRule="auto"/>
        <w:ind w:left="0" w:right="0"/>
        <w:jc w:val="left"/>
      </w:pPr>
      <w:r>
        <w:rPr>
          <w:color w:val="000000"/>
          <w:sz w:val="24"/>
          <w:szCs w:val="24"/>
        </w:rPr>
        <w:t xml:space="preserve">slip, n. lapse, error, indiscretion, transgression, peccadillo, mistake; twig, cutting, scion, shoot; escape, riddance, desertion; wrapper, covering.</w:t>
      </w:r>
    </w:p>
    <w:p>
      <w:pPr>
        <w:widowControl w:val="on"/>
        <w:pBdr/>
        <w:spacing w:before="240" w:after="240" w:line="240" w:lineRule="auto"/>
        <w:ind w:left="0" w:right="0"/>
        <w:jc w:val="left"/>
      </w:pPr>
      <w:r>
        <w:rPr>
          <w:color w:val="000000"/>
          <w:sz w:val="24"/>
          <w:szCs w:val="24"/>
        </w:rPr>
        <w:t xml:space="preserve">slipper, n. slipshoe; (Oriental) baboosh, babouche.</w:t>
      </w:r>
    </w:p>
    <w:p>
      <w:pPr>
        <w:widowControl w:val="on"/>
        <w:pBdr/>
        <w:spacing w:before="240" w:after="240" w:line="240" w:lineRule="auto"/>
        <w:ind w:left="0" w:right="0"/>
        <w:jc w:val="left"/>
      </w:pPr>
      <w:r>
        <w:rPr>
          <w:color w:val="000000"/>
          <w:sz w:val="24"/>
          <w:szCs w:val="24"/>
        </w:rPr>
        <w:t xml:space="preserve">slipperiness, n. smoothness, glibness, lubricity.</w:t>
      </w:r>
    </w:p>
    <w:p>
      <w:pPr>
        <w:widowControl w:val="on"/>
        <w:pBdr/>
        <w:spacing w:before="240" w:after="240" w:line="240" w:lineRule="auto"/>
        <w:ind w:left="0" w:right="0"/>
        <w:jc w:val="left"/>
      </w:pPr>
      <w:r>
        <w:rPr>
          <w:color w:val="000000"/>
          <w:sz w:val="24"/>
          <w:szCs w:val="24"/>
        </w:rPr>
        <w:t xml:space="preserve">slippery, a. smooth, glib; inconstant, unstable; loose, incontinent, lubric.</w:t>
      </w:r>
    </w:p>
    <w:p>
      <w:pPr>
        <w:widowControl w:val="on"/>
        <w:pBdr/>
        <w:spacing w:before="240" w:after="240" w:line="240" w:lineRule="auto"/>
        <w:ind w:left="0" w:right="0"/>
        <w:jc w:val="left"/>
      </w:pPr>
      <w:r>
        <w:rPr>
          <w:color w:val="000000"/>
          <w:sz w:val="24"/>
          <w:szCs w:val="24"/>
        </w:rPr>
        <w:t xml:space="preserve">slipshod, a. slovenly, careless, negligent.</w:t>
      </w:r>
    </w:p>
    <w:p>
      <w:pPr>
        <w:widowControl w:val="on"/>
        <w:pBdr/>
        <w:spacing w:before="240" w:after="240" w:line="240" w:lineRule="auto"/>
        <w:ind w:left="0" w:right="0"/>
        <w:jc w:val="left"/>
      </w:pPr>
      <w:r>
        <w:rPr>
          <w:color w:val="000000"/>
          <w:sz w:val="24"/>
          <w:szCs w:val="24"/>
        </w:rPr>
        <w:t xml:space="preserve">slit, n. gash, incision.</w:t>
      </w:r>
    </w:p>
    <w:p>
      <w:pPr>
        <w:widowControl w:val="on"/>
        <w:pBdr/>
        <w:spacing w:before="240" w:after="240" w:line="240" w:lineRule="auto"/>
        <w:ind w:left="0" w:right="0"/>
        <w:jc w:val="left"/>
      </w:pPr>
      <w:r>
        <w:rPr>
          <w:color w:val="000000"/>
          <w:sz w:val="24"/>
          <w:szCs w:val="24"/>
        </w:rPr>
        <w:t xml:space="preserve">sliver, n. splinter.</w:t>
      </w:r>
    </w:p>
    <w:p>
      <w:pPr>
        <w:widowControl w:val="on"/>
        <w:pBdr/>
        <w:spacing w:before="240" w:after="240" w:line="240" w:lineRule="auto"/>
        <w:ind w:left="0" w:right="0"/>
        <w:jc w:val="left"/>
      </w:pPr>
      <w:r>
        <w:rPr>
          <w:color w:val="000000"/>
          <w:sz w:val="24"/>
          <w:szCs w:val="24"/>
        </w:rPr>
        <w:t xml:space="preserve">slobber, v. drivel, drool, slabber, slaver; smear, daub, defile.</w:t>
      </w:r>
    </w:p>
    <w:p>
      <w:pPr>
        <w:widowControl w:val="on"/>
        <w:pBdr/>
        <w:spacing w:before="240" w:after="240" w:line="240" w:lineRule="auto"/>
        <w:ind w:left="0" w:right="0"/>
        <w:jc w:val="left"/>
      </w:pPr>
      <w:r>
        <w:rPr>
          <w:color w:val="000000"/>
          <w:sz w:val="24"/>
          <w:szCs w:val="24"/>
        </w:rPr>
        <w:t xml:space="preserve">slogan, n. war cry, rallying cry.</w:t>
      </w:r>
    </w:p>
    <w:p>
      <w:pPr>
        <w:widowControl w:val="on"/>
        <w:pBdr/>
        <w:spacing w:before="240" w:after="240" w:line="240" w:lineRule="auto"/>
        <w:ind w:left="0" w:right="0"/>
        <w:jc w:val="left"/>
      </w:pPr>
      <w:r>
        <w:rPr>
          <w:color w:val="000000"/>
          <w:sz w:val="24"/>
          <w:szCs w:val="24"/>
        </w:rPr>
        <w:t xml:space="preserve">slope, v. slant, incline.</w:t>
      </w:r>
    </w:p>
    <w:p>
      <w:pPr>
        <w:widowControl w:val="on"/>
        <w:pBdr/>
        <w:spacing w:before="240" w:after="240" w:line="240" w:lineRule="auto"/>
        <w:ind w:left="0" w:right="0"/>
        <w:jc w:val="left"/>
      </w:pPr>
      <w:r>
        <w:rPr>
          <w:color w:val="000000"/>
          <w:sz w:val="24"/>
          <w:szCs w:val="24"/>
        </w:rPr>
        <w:t xml:space="preserve">slope, n. inclination, slant, obliquity, acclivity; declivity.</w:t>
      </w:r>
    </w:p>
    <w:p>
      <w:pPr>
        <w:widowControl w:val="on"/>
        <w:pBdr/>
        <w:spacing w:before="240" w:after="240" w:line="240" w:lineRule="auto"/>
        <w:ind w:left="0" w:right="0"/>
        <w:jc w:val="left"/>
      </w:pPr>
      <w:r>
        <w:rPr>
          <w:color w:val="000000"/>
          <w:sz w:val="24"/>
          <w:szCs w:val="24"/>
        </w:rPr>
        <w:t xml:space="preserve">sloping, a. oblique, slanting; acclivous; declivous.</w:t>
      </w:r>
    </w:p>
    <w:p>
      <w:pPr>
        <w:widowControl w:val="on"/>
        <w:pBdr/>
        <w:spacing w:before="240" w:after="240" w:line="240" w:lineRule="auto"/>
        <w:ind w:left="0" w:right="0"/>
        <w:jc w:val="left"/>
      </w:pPr>
      <w:r>
        <w:rPr>
          <w:color w:val="000000"/>
          <w:sz w:val="24"/>
          <w:szCs w:val="24"/>
        </w:rPr>
        <w:t xml:space="preserve">slosh, n. slush, sludge.</w:t>
      </w:r>
    </w:p>
    <w:p>
      <w:pPr>
        <w:widowControl w:val="on"/>
        <w:pBdr/>
        <w:spacing w:before="240" w:after="240" w:line="240" w:lineRule="auto"/>
        <w:ind w:left="0" w:right="0"/>
        <w:jc w:val="left"/>
      </w:pPr>
      <w:r>
        <w:rPr>
          <w:color w:val="000000"/>
          <w:sz w:val="24"/>
          <w:szCs w:val="24"/>
        </w:rPr>
        <w:t xml:space="preserve">sloth, n. sluggishness, indolence, laziness.</w:t>
      </w:r>
    </w:p>
    <w:p>
      <w:pPr>
        <w:widowControl w:val="on"/>
        <w:pBdr/>
        <w:spacing w:before="240" w:after="240" w:line="240" w:lineRule="auto"/>
        <w:ind w:left="0" w:right="0"/>
        <w:jc w:val="left"/>
      </w:pPr>
      <w:r>
        <w:rPr>
          <w:color w:val="000000"/>
          <w:sz w:val="24"/>
          <w:szCs w:val="24"/>
        </w:rPr>
        <w:t xml:space="preserve">slothful, a. dronish, lazy, indolent, supine, sluggish, idle,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slouchy, a. slouching, ungainly, awkward.</w:t>
      </w:r>
    </w:p>
    <w:p>
      <w:pPr>
        <w:widowControl w:val="on"/>
        <w:pBdr/>
        <w:spacing w:before="240" w:after="240" w:line="240" w:lineRule="auto"/>
        <w:ind w:left="0" w:right="0"/>
        <w:jc w:val="left"/>
      </w:pPr>
      <w:r>
        <w:rPr>
          <w:color w:val="000000"/>
          <w:sz w:val="24"/>
          <w:szCs w:val="24"/>
        </w:rPr>
        <w:t xml:space="preserve">slough, n. quagmire, bog, morass; swale; exuviae.</w:t>
      </w:r>
    </w:p>
    <w:p>
      <w:pPr>
        <w:widowControl w:val="on"/>
        <w:pBdr/>
        <w:spacing w:before="240" w:after="240" w:line="240" w:lineRule="auto"/>
        <w:ind w:left="0" w:right="0"/>
        <w:jc w:val="left"/>
      </w:pPr>
      <w:r>
        <w:rPr>
          <w:color w:val="000000"/>
          <w:sz w:val="24"/>
          <w:szCs w:val="24"/>
        </w:rPr>
        <w:t xml:space="preserve">sloughing, n. ecdysis, exuviation.</w:t>
      </w:r>
    </w:p>
    <w:p>
      <w:pPr>
        <w:widowControl w:val="on"/>
        <w:pBdr/>
        <w:spacing w:before="240" w:after="240" w:line="240" w:lineRule="auto"/>
        <w:ind w:left="0" w:right="0"/>
        <w:jc w:val="left"/>
      </w:pPr>
      <w:r>
        <w:rPr>
          <w:color w:val="000000"/>
          <w:sz w:val="24"/>
          <w:szCs w:val="24"/>
        </w:rPr>
        <w:t xml:space="preserve">slovenly, a. untidy, disorderly, frowzy, careless.</w:t>
      </w:r>
    </w:p>
    <w:p>
      <w:pPr>
        <w:widowControl w:val="on"/>
        <w:pBdr/>
        <w:spacing w:before="240" w:after="240" w:line="240" w:lineRule="auto"/>
        <w:ind w:left="0" w:right="0"/>
        <w:jc w:val="left"/>
      </w:pPr>
      <w:r>
        <w:rPr>
          <w:color w:val="000000"/>
          <w:sz w:val="24"/>
          <w:szCs w:val="24"/>
        </w:rPr>
        <w:t xml:space="preserve">slow, a. deliberate, moderate, gradual; dilatory, languid, unready, phlegmatic, lingering, torpid, sluggish, slack, leisurely; (Colloq.) wearisome, dull, prosaic, uninteresting, tiresome.</w:t>
      </w:r>
    </w:p>
    <w:p>
      <w:pPr>
        <w:widowControl w:val="on"/>
        <w:pBdr/>
        <w:spacing w:before="240" w:after="240" w:line="240" w:lineRule="auto"/>
        <w:ind w:left="0" w:right="0"/>
        <w:jc w:val="left"/>
      </w:pPr>
      <w:r>
        <w:rPr>
          <w:color w:val="000000"/>
          <w:sz w:val="24"/>
          <w:szCs w:val="24"/>
        </w:rPr>
        <w:t xml:space="preserve">slow, v. slacken, relax, moderate, delay, retard.</w:t>
      </w:r>
    </w:p>
    <w:p>
      <w:pPr>
        <w:widowControl w:val="on"/>
        <w:pBdr/>
        <w:spacing w:before="240" w:after="240" w:line="240" w:lineRule="auto"/>
        <w:ind w:left="0" w:right="0"/>
        <w:jc w:val="left"/>
      </w:pPr>
      <w:r>
        <w:rPr>
          <w:color w:val="000000"/>
          <w:sz w:val="24"/>
          <w:szCs w:val="24"/>
        </w:rPr>
        <w:t xml:space="preserve">sluggish, a. idle, lazy, slothful; inactive, slow, inert.</w:t>
      </w:r>
    </w:p>
    <w:p>
      <w:pPr>
        <w:widowControl w:val="on"/>
        <w:pBdr/>
        <w:spacing w:before="240" w:after="240" w:line="240" w:lineRule="auto"/>
        <w:ind w:left="0" w:right="0"/>
        <w:jc w:val="left"/>
      </w:pPr>
      <w:r>
        <w:rPr>
          <w:color w:val="000000"/>
          <w:sz w:val="24"/>
          <w:szCs w:val="24"/>
        </w:rPr>
        <w:t xml:space="preserve">slump, n. (Colloq.) depreciation.</w:t>
      </w:r>
    </w:p>
    <w:p>
      <w:pPr>
        <w:widowControl w:val="on"/>
        <w:pBdr/>
        <w:spacing w:before="240" w:after="240" w:line="240" w:lineRule="auto"/>
        <w:ind w:left="0" w:right="0"/>
        <w:jc w:val="left"/>
      </w:pPr>
      <w:r>
        <w:rPr>
          <w:color w:val="000000"/>
          <w:sz w:val="24"/>
          <w:szCs w:val="24"/>
        </w:rPr>
        <w:t xml:space="preserve">slur, v. soil, sully; disparage, traduce, asperse; blur, mackle.</w:t>
      </w:r>
    </w:p>
    <w:p>
      <w:pPr>
        <w:widowControl w:val="on"/>
        <w:pBdr/>
        <w:spacing w:before="240" w:after="240" w:line="240" w:lineRule="auto"/>
        <w:ind w:left="0" w:right="0"/>
        <w:jc w:val="left"/>
      </w:pPr>
      <w:r>
        <w:rPr>
          <w:color w:val="000000"/>
          <w:sz w:val="24"/>
          <w:szCs w:val="24"/>
        </w:rPr>
        <w:t xml:space="preserve">slur, n. stain, mark; innuendo, reproach, brand.</w:t>
      </w:r>
    </w:p>
    <w:p>
      <w:pPr>
        <w:widowControl w:val="on"/>
        <w:pBdr/>
        <w:spacing w:before="240" w:after="240" w:line="240" w:lineRule="auto"/>
        <w:ind w:left="0" w:right="0"/>
        <w:jc w:val="left"/>
      </w:pPr>
      <w:r>
        <w:rPr>
          <w:color w:val="000000"/>
          <w:sz w:val="24"/>
          <w:szCs w:val="24"/>
        </w:rPr>
        <w:t xml:space="preserve">slush, n. slosh, sludge.</w:t>
      </w:r>
    </w:p>
    <w:p>
      <w:pPr>
        <w:widowControl w:val="on"/>
        <w:pBdr/>
        <w:spacing w:before="240" w:after="240" w:line="240" w:lineRule="auto"/>
        <w:ind w:left="0" w:right="0"/>
        <w:jc w:val="left"/>
      </w:pPr>
      <w:r>
        <w:rPr>
          <w:color w:val="000000"/>
          <w:sz w:val="24"/>
          <w:szCs w:val="24"/>
        </w:rPr>
        <w:t xml:space="preserve">slut, n. bitch (femaledog); slattern, quean, malkin.</w:t>
      </w:r>
    </w:p>
    <w:p>
      <w:pPr>
        <w:widowControl w:val="on"/>
        <w:pBdr/>
        <w:spacing w:before="240" w:after="240" w:line="240" w:lineRule="auto"/>
        <w:ind w:left="0" w:right="0"/>
        <w:jc w:val="left"/>
      </w:pPr>
      <w:r>
        <w:rPr>
          <w:color w:val="000000"/>
          <w:sz w:val="24"/>
          <w:szCs w:val="24"/>
        </w:rPr>
        <w:t xml:space="preserve">sly, a. cautious, nimble, skillful, arch, wary, knowing, shrewd, cunning, wily, artful; subtle, stealthy, clandestine, covert, surreptitious, furtive.</w:t>
      </w:r>
    </w:p>
    <w:p>
      <w:pPr>
        <w:widowControl w:val="on"/>
        <w:pBdr/>
        <w:spacing w:before="240" w:after="240" w:line="240" w:lineRule="auto"/>
        <w:ind w:left="0" w:right="0"/>
        <w:jc w:val="left"/>
      </w:pPr>
      <w:r>
        <w:rPr>
          <w:color w:val="000000"/>
          <w:sz w:val="24"/>
          <w:szCs w:val="24"/>
        </w:rPr>
        <w:t xml:space="preserve">smack, n. taste; kiss, buss; crack, snap.</w:t>
      </w:r>
    </w:p>
    <w:p>
      <w:pPr>
        <w:widowControl w:val="on"/>
        <w:pBdr/>
        <w:spacing w:before="240" w:after="240" w:line="240" w:lineRule="auto"/>
        <w:ind w:left="0" w:right="0"/>
        <w:jc w:val="left"/>
      </w:pPr>
      <w:r>
        <w:rPr>
          <w:color w:val="000000"/>
          <w:sz w:val="24"/>
          <w:szCs w:val="24"/>
        </w:rPr>
        <w:t xml:space="preserve">smacking, a. brisk, smart, resounding.</w:t>
      </w:r>
    </w:p>
    <w:p>
      <w:pPr>
        <w:widowControl w:val="on"/>
        <w:pBdr/>
        <w:spacing w:before="240" w:after="240" w:line="240" w:lineRule="auto"/>
        <w:ind w:left="0" w:right="0"/>
        <w:jc w:val="left"/>
      </w:pPr>
      <w:r>
        <w:rPr>
          <w:color w:val="000000"/>
          <w:sz w:val="24"/>
          <w:szCs w:val="24"/>
        </w:rPr>
        <w:t xml:space="preserve">small, a. little, minute, diminutive, petty, slight, inconsiderable, puny, tiny, weazened, undeveloped, dwarfish, runty, wee, stunted, inappreciable, undersized, atrophied; miniature; trivial, insignificant, trifling, frivolous; mean, narrow-minded, illiberal, sordid, ungenerous, contracted; short, limited; piping, feeble, weak; microscopic, infinitesimal, molecular, corpuscular, atomic, fine; homeopathic.</w:t>
      </w:r>
    </w:p>
    <w:p>
      <w:pPr>
        <w:widowControl w:val="on"/>
        <w:pBdr/>
        <w:spacing w:before="240" w:after="240" w:line="240" w:lineRule="auto"/>
        <w:ind w:left="0" w:right="0"/>
        <w:jc w:val="left"/>
      </w:pPr>
      <w:r>
        <w:rPr>
          <w:color w:val="000000"/>
          <w:sz w:val="24"/>
          <w:szCs w:val="24"/>
        </w:rPr>
        <w:t xml:space="preserve">smallpox, n. variola; varioloid (modified smallpox after vaccination).  Associated words:  vaccination, vaccine, virus, variolation, vaccinate, pock, pockmark, pockmarked, antivariolus, variolus, pocky, papule, pustule.</w:t>
      </w:r>
    </w:p>
    <w:p>
      <w:pPr>
        <w:widowControl w:val="on"/>
        <w:pBdr/>
        <w:spacing w:before="240" w:after="240" w:line="240" w:lineRule="auto"/>
        <w:ind w:left="0" w:right="0"/>
        <w:jc w:val="left"/>
      </w:pPr>
      <w:r>
        <w:rPr>
          <w:color w:val="000000"/>
          <w:sz w:val="24"/>
          <w:szCs w:val="24"/>
        </w:rPr>
        <w:t xml:space="preserve">smart, v. sting, prick, suffer.</w:t>
      </w:r>
    </w:p>
    <w:p>
      <w:pPr>
        <w:widowControl w:val="on"/>
        <w:pBdr/>
        <w:spacing w:before="240" w:after="240" w:line="240" w:lineRule="auto"/>
        <w:ind w:left="0" w:right="0"/>
        <w:jc w:val="left"/>
      </w:pPr>
      <w:r>
        <w:rPr>
          <w:color w:val="000000"/>
          <w:sz w:val="24"/>
          <w:szCs w:val="24"/>
        </w:rPr>
        <w:t xml:space="preserve">smart, a. acute, bright, clever, apt, brilliant, gifted, talented; precocious; vigorous, energetic, forcible; fashionable, pretentious, trim, elegant; fresh, smacking, brisk; agile, nimble, lively; pungent, poignant, intense, keen.  Antonyms:  dull, inapt, dowdy, tawdry.</w:t>
      </w:r>
    </w:p>
    <w:p>
      <w:pPr>
        <w:widowControl w:val="on"/>
        <w:pBdr/>
        <w:spacing w:before="240" w:after="240" w:line="240" w:lineRule="auto"/>
        <w:ind w:left="0" w:right="0"/>
        <w:jc w:val="left"/>
      </w:pPr>
      <w:r>
        <w:rPr>
          <w:color w:val="000000"/>
          <w:sz w:val="24"/>
          <w:szCs w:val="24"/>
        </w:rPr>
        <w:t xml:space="preserve">smash, v. shiver, crush.—­n. destruction, ruin, wreck; bankruptcy.</w:t>
      </w:r>
    </w:p>
    <w:p>
      <w:pPr>
        <w:widowControl w:val="on"/>
        <w:pBdr/>
        <w:spacing w:before="240" w:after="240" w:line="240" w:lineRule="auto"/>
        <w:ind w:left="0" w:right="0"/>
        <w:jc w:val="left"/>
      </w:pPr>
      <w:r>
        <w:rPr>
          <w:color w:val="000000"/>
          <w:sz w:val="24"/>
          <w:szCs w:val="24"/>
        </w:rPr>
        <w:t xml:space="preserve">smatterer, n. sciolist, superficialist.</w:t>
      </w:r>
    </w:p>
    <w:p>
      <w:pPr>
        <w:widowControl w:val="on"/>
        <w:pBdr/>
        <w:spacing w:before="240" w:after="240" w:line="240" w:lineRule="auto"/>
        <w:ind w:left="0" w:right="0"/>
        <w:jc w:val="left"/>
      </w:pPr>
      <w:r>
        <w:rPr>
          <w:color w:val="000000"/>
          <w:sz w:val="24"/>
          <w:szCs w:val="24"/>
        </w:rPr>
        <w:t xml:space="preserve">smattering, n. sciolism, superficial knowledge.</w:t>
      </w:r>
    </w:p>
    <w:p>
      <w:pPr>
        <w:widowControl w:val="on"/>
        <w:pBdr/>
        <w:spacing w:before="240" w:after="240" w:line="240" w:lineRule="auto"/>
        <w:ind w:left="0" w:right="0"/>
        <w:jc w:val="left"/>
      </w:pPr>
      <w:r>
        <w:rPr>
          <w:color w:val="000000"/>
          <w:sz w:val="24"/>
          <w:szCs w:val="24"/>
        </w:rPr>
        <w:t xml:space="preserve">smear, v. besmear, daub.—­n. smooch, smutch, blotch, daub.</w:t>
      </w:r>
    </w:p>
    <w:p>
      <w:pPr>
        <w:widowControl w:val="on"/>
        <w:pBdr/>
        <w:spacing w:before="240" w:after="240" w:line="240" w:lineRule="auto"/>
        <w:ind w:left="0" w:right="0"/>
        <w:jc w:val="left"/>
      </w:pPr>
      <w:r>
        <w:rPr>
          <w:color w:val="000000"/>
          <w:sz w:val="24"/>
          <w:szCs w:val="24"/>
        </w:rPr>
        <w:t xml:space="preserve">smeary, a. dauby, sticky, viscous.</w:t>
      </w:r>
    </w:p>
    <w:p>
      <w:pPr>
        <w:widowControl w:val="on"/>
        <w:pBdr/>
        <w:spacing w:before="240" w:after="240" w:line="240" w:lineRule="auto"/>
        <w:ind w:left="0" w:right="0"/>
        <w:jc w:val="left"/>
      </w:pPr>
      <w:r>
        <w:rPr>
          <w:color w:val="000000"/>
          <w:sz w:val="24"/>
          <w:szCs w:val="24"/>
        </w:rPr>
        <w:t xml:space="preserve">smell, n. olfaction; odor, savor, scent; (sweet smell) fragrance, aroma, perfume, redolence; (offensive smell) stink, fetor, stench.  Antonyms:  inodorousness, scentlessness, anosmia.  Associated Words:  olfactory, reek, fume, perfume, inodorous, malodorous, odoriferous, odorous, osphresiology, osphretic, odorless, deodorize, deodorization, emanation, effluvium, sniff, whiff, disinfect, disinfection, unsavory, savory.</w:t>
      </w:r>
    </w:p>
    <w:p>
      <w:pPr>
        <w:widowControl w:val="on"/>
        <w:pBdr/>
        <w:spacing w:before="240" w:after="240" w:line="240" w:lineRule="auto"/>
        <w:ind w:left="0" w:right="0"/>
        <w:jc w:val="left"/>
      </w:pPr>
      <w:r>
        <w:rPr>
          <w:color w:val="000000"/>
          <w:sz w:val="24"/>
          <w:szCs w:val="24"/>
        </w:rPr>
        <w:t xml:space="preserve">smell, v. scent; savor; stink.</w:t>
      </w:r>
    </w:p>
    <w:p>
      <w:pPr>
        <w:widowControl w:val="on"/>
        <w:pBdr/>
        <w:spacing w:before="240" w:after="240" w:line="240" w:lineRule="auto"/>
        <w:ind w:left="0" w:right="0"/>
        <w:jc w:val="left"/>
      </w:pPr>
      <w:r>
        <w:rPr>
          <w:color w:val="000000"/>
          <w:sz w:val="24"/>
          <w:szCs w:val="24"/>
        </w:rPr>
        <w:t xml:space="preserve">smelling, n. olfaction, osmesis (Med.).</w:t>
      </w:r>
    </w:p>
    <w:p>
      <w:pPr>
        <w:widowControl w:val="on"/>
        <w:pBdr/>
        <w:spacing w:before="240" w:after="240" w:line="240" w:lineRule="auto"/>
        <w:ind w:left="0" w:right="0"/>
        <w:jc w:val="left"/>
      </w:pPr>
      <w:r>
        <w:rPr>
          <w:color w:val="000000"/>
          <w:sz w:val="24"/>
          <w:szCs w:val="24"/>
        </w:rPr>
        <w:t xml:space="preserve">smelling salts. sal-volatile, carbonate of ammonia.  Associated word:  vinaigrette.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smile, n. smiling; propitiousness, favor.</w:t>
      </w:r>
    </w:p>
    <w:p>
      <w:pPr>
        <w:widowControl w:val="on"/>
        <w:pBdr/>
        <w:spacing w:before="240" w:after="240" w:line="240" w:lineRule="auto"/>
        <w:ind w:left="0" w:right="0"/>
        <w:jc w:val="left"/>
      </w:pPr>
      <w:r>
        <w:rPr>
          <w:color w:val="000000"/>
          <w:sz w:val="24"/>
          <w:szCs w:val="24"/>
        </w:rPr>
        <w:t xml:space="preserve">smirch, n. smutch, discoloration, smooch.</w:t>
      </w:r>
    </w:p>
    <w:p>
      <w:pPr>
        <w:widowControl w:val="on"/>
        <w:pBdr/>
        <w:spacing w:before="240" w:after="240" w:line="240" w:lineRule="auto"/>
        <w:ind w:left="0" w:right="0"/>
        <w:jc w:val="left"/>
      </w:pPr>
      <w:r>
        <w:rPr>
          <w:color w:val="000000"/>
          <w:sz w:val="24"/>
          <w:szCs w:val="24"/>
        </w:rPr>
        <w:t xml:space="preserve">smirk, n. simper, sneer.</w:t>
      </w:r>
    </w:p>
    <w:p>
      <w:pPr>
        <w:widowControl w:val="on"/>
        <w:pBdr/>
        <w:spacing w:before="240" w:after="240" w:line="240" w:lineRule="auto"/>
        <w:ind w:left="0" w:right="0"/>
        <w:jc w:val="left"/>
      </w:pPr>
      <w:r>
        <w:rPr>
          <w:color w:val="000000"/>
          <w:sz w:val="24"/>
          <w:szCs w:val="24"/>
        </w:rPr>
        <w:t xml:space="preserve">smite, v. strike, buffet; blast, destroy; afflict, chasten, visit.</w:t>
      </w:r>
    </w:p>
    <w:p>
      <w:pPr>
        <w:widowControl w:val="on"/>
        <w:pBdr/>
        <w:spacing w:before="240" w:after="240" w:line="240" w:lineRule="auto"/>
        <w:ind w:left="0" w:right="0"/>
        <w:jc w:val="left"/>
      </w:pPr>
      <w:r>
        <w:rPr>
          <w:color w:val="000000"/>
          <w:sz w:val="24"/>
          <w:szCs w:val="24"/>
        </w:rPr>
        <w:t xml:space="preserve">smithereens, n. pl. (Colloq.) atoms, fragments, smithers, splinters.</w:t>
      </w:r>
    </w:p>
    <w:p>
      <w:pPr>
        <w:widowControl w:val="on"/>
        <w:pBdr/>
        <w:spacing w:before="240" w:after="240" w:line="240" w:lineRule="auto"/>
        <w:ind w:left="0" w:right="0"/>
        <w:jc w:val="left"/>
      </w:pPr>
      <w:r>
        <w:rPr>
          <w:color w:val="000000"/>
          <w:sz w:val="24"/>
          <w:szCs w:val="24"/>
        </w:rPr>
        <w:t xml:space="preserve">smitten, p.p. of smite. stricken; blasted; afflicted, chastened; enamored, fascinated, infatuated, captivated.</w:t>
      </w:r>
    </w:p>
    <w:p>
      <w:pPr>
        <w:widowControl w:val="on"/>
        <w:pBdr/>
        <w:spacing w:before="240" w:after="240" w:line="240" w:lineRule="auto"/>
        <w:ind w:left="0" w:right="0"/>
        <w:jc w:val="left"/>
      </w:pPr>
      <w:r>
        <w:rPr>
          <w:color w:val="000000"/>
          <w:sz w:val="24"/>
          <w:szCs w:val="24"/>
        </w:rPr>
        <w:t xml:space="preserve">smock, n. shift, chemise, shirt, blouse.</w:t>
      </w:r>
    </w:p>
    <w:p>
      <w:pPr>
        <w:widowControl w:val="on"/>
        <w:pBdr/>
        <w:spacing w:before="240" w:after="240" w:line="240" w:lineRule="auto"/>
        <w:ind w:left="0" w:right="0"/>
        <w:jc w:val="left"/>
      </w:pPr>
      <w:r>
        <w:rPr>
          <w:color w:val="000000"/>
          <w:sz w:val="24"/>
          <w:szCs w:val="24"/>
        </w:rPr>
        <w:t xml:space="preserve">smockfaced, a. smoothfaced, girlish, beardless.</w:t>
      </w:r>
    </w:p>
    <w:p>
      <w:pPr>
        <w:widowControl w:val="on"/>
        <w:pBdr/>
        <w:spacing w:before="240" w:after="240" w:line="240" w:lineRule="auto"/>
        <w:ind w:left="0" w:right="0"/>
        <w:jc w:val="left"/>
      </w:pPr>
      <w:r>
        <w:rPr>
          <w:color w:val="000000"/>
          <w:sz w:val="24"/>
          <w:szCs w:val="24"/>
        </w:rPr>
        <w:t xml:space="preserve">smoke, n. fume, reek, effluvium; smudge (dense smoke).  Associated words:  capnomancy, flue, chimney, soot, tewel.</w:t>
      </w:r>
    </w:p>
    <w:p>
      <w:pPr>
        <w:widowControl w:val="on"/>
        <w:pBdr/>
        <w:spacing w:before="240" w:after="240" w:line="240" w:lineRule="auto"/>
        <w:ind w:left="0" w:right="0"/>
        <w:jc w:val="left"/>
      </w:pPr>
      <w:r>
        <w:rPr>
          <w:color w:val="000000"/>
          <w:sz w:val="24"/>
          <w:szCs w:val="24"/>
        </w:rPr>
        <w:t xml:space="preserve">smoke, v. reek; fume; infumate; fumigate; suffumigate; smolder.</w:t>
      </w:r>
    </w:p>
    <w:p>
      <w:pPr>
        <w:widowControl w:val="on"/>
        <w:pBdr/>
        <w:spacing w:before="240" w:after="240" w:line="240" w:lineRule="auto"/>
        <w:ind w:left="0" w:right="0"/>
        <w:jc w:val="left"/>
      </w:pPr>
      <w:r>
        <w:rPr>
          <w:color w:val="000000"/>
          <w:sz w:val="24"/>
          <w:szCs w:val="24"/>
        </w:rPr>
        <w:t xml:space="preserve">smoking, n. smoldering; fuming; fumigation; infumation suffumigation.</w:t>
      </w:r>
    </w:p>
    <w:p>
      <w:pPr>
        <w:widowControl w:val="on"/>
        <w:pBdr/>
        <w:spacing w:before="240" w:after="240" w:line="240" w:lineRule="auto"/>
        <w:ind w:left="0" w:right="0"/>
        <w:jc w:val="left"/>
      </w:pPr>
      <w:r>
        <w:rPr>
          <w:color w:val="000000"/>
          <w:sz w:val="24"/>
          <w:szCs w:val="24"/>
        </w:rPr>
        <w:t xml:space="preserve">smoky, a. fumid, fumy, sooty, reeky, fumacious, fuliginous.</w:t>
      </w:r>
    </w:p>
    <w:p>
      <w:pPr>
        <w:widowControl w:val="on"/>
        <w:pBdr/>
        <w:spacing w:before="240" w:after="240" w:line="240" w:lineRule="auto"/>
        <w:ind w:left="0" w:right="0"/>
        <w:jc w:val="left"/>
      </w:pPr>
      <w:r>
        <w:rPr>
          <w:color w:val="000000"/>
          <w:sz w:val="24"/>
          <w:szCs w:val="24"/>
        </w:rPr>
        <w:t xml:space="preserve">smooch, n. smutch, stain, smudge.</w:t>
      </w:r>
    </w:p>
    <w:p>
      <w:pPr>
        <w:widowControl w:val="on"/>
        <w:pBdr/>
        <w:spacing w:before="240" w:after="240" w:line="240" w:lineRule="auto"/>
        <w:ind w:left="0" w:right="0"/>
        <w:jc w:val="left"/>
      </w:pPr>
      <w:r>
        <w:rPr>
          <w:color w:val="000000"/>
          <w:sz w:val="24"/>
          <w:szCs w:val="24"/>
        </w:rPr>
        <w:t xml:space="preserve">smooth, v. level, plane, sleek, flatten, planish, levigate; facilitate, pave.</w:t>
      </w:r>
    </w:p>
    <w:p>
      <w:pPr>
        <w:widowControl w:val="on"/>
        <w:pBdr/>
        <w:spacing w:before="240" w:after="240" w:line="240" w:lineRule="auto"/>
        <w:ind w:left="0" w:right="0"/>
        <w:jc w:val="left"/>
      </w:pPr>
      <w:r>
        <w:rPr>
          <w:color w:val="000000"/>
          <w:sz w:val="24"/>
          <w:szCs w:val="24"/>
        </w:rPr>
        <w:t xml:space="preserve">smooth, a. even, plain, flat, level, abraded, levigated, slippery, sleek, glary; unruffled, placid; voluble, fluent; suave, oily, bland, insinuating, flattering, smooth-tongued.  Antonyms:  rough, abrupt.</w:t>
      </w:r>
    </w:p>
    <w:p>
      <w:pPr>
        <w:widowControl w:val="on"/>
        <w:pBdr/>
        <w:spacing w:before="240" w:after="240" w:line="240" w:lineRule="auto"/>
        <w:ind w:left="0" w:right="0"/>
        <w:jc w:val="left"/>
      </w:pPr>
      <w:r>
        <w:rPr>
          <w:color w:val="000000"/>
          <w:sz w:val="24"/>
          <w:szCs w:val="24"/>
        </w:rPr>
        <w:t xml:space="preserve">smoothfaced, a. beardless, smockfaced.</w:t>
      </w:r>
    </w:p>
    <w:p>
      <w:pPr>
        <w:widowControl w:val="on"/>
        <w:pBdr/>
        <w:spacing w:before="240" w:after="240" w:line="240" w:lineRule="auto"/>
        <w:ind w:left="0" w:right="0"/>
        <w:jc w:val="left"/>
      </w:pPr>
      <w:r>
        <w:rPr>
          <w:color w:val="000000"/>
          <w:sz w:val="24"/>
          <w:szCs w:val="24"/>
        </w:rPr>
        <w:t xml:space="preserve">smoothness, n. evenness, levelness, sleekness; volubility, fluency; suavity.</w:t>
      </w:r>
    </w:p>
    <w:p>
      <w:pPr>
        <w:widowControl w:val="on"/>
        <w:pBdr/>
        <w:spacing w:before="240" w:after="240" w:line="240" w:lineRule="auto"/>
        <w:ind w:left="0" w:right="0"/>
        <w:jc w:val="left"/>
      </w:pPr>
      <w:r>
        <w:rPr>
          <w:color w:val="000000"/>
          <w:sz w:val="24"/>
          <w:szCs w:val="24"/>
        </w:rPr>
        <w:t xml:space="preserve">smooth over. palliate, gloze, extenuate, mitigate.</w:t>
      </w:r>
    </w:p>
    <w:p>
      <w:pPr>
        <w:widowControl w:val="on"/>
        <w:pBdr/>
        <w:spacing w:before="240" w:after="240" w:line="240" w:lineRule="auto"/>
        <w:ind w:left="0" w:right="0"/>
        <w:jc w:val="left"/>
      </w:pPr>
      <w:r>
        <w:rPr>
          <w:color w:val="000000"/>
          <w:sz w:val="24"/>
          <w:szCs w:val="24"/>
        </w:rPr>
        <w:t xml:space="preserve">smooth-spoken, a. smooth-tongued, adulatory, plausible, glib.  Antonyms:  brusque, abrupt.</w:t>
      </w:r>
    </w:p>
    <w:p>
      <w:pPr>
        <w:widowControl w:val="on"/>
        <w:pBdr/>
        <w:spacing w:before="240" w:after="240" w:line="240" w:lineRule="auto"/>
        <w:ind w:left="0" w:right="0"/>
        <w:jc w:val="left"/>
      </w:pPr>
      <w:r>
        <w:rPr>
          <w:color w:val="000000"/>
          <w:sz w:val="24"/>
          <w:szCs w:val="24"/>
        </w:rPr>
        <w:t xml:space="preserve">smother, v. suffocate, stifle; extinguish, repress, suppress; smolder.</w:t>
      </w:r>
    </w:p>
    <w:p>
      <w:pPr>
        <w:widowControl w:val="on"/>
        <w:pBdr/>
        <w:spacing w:before="240" w:after="240" w:line="240" w:lineRule="auto"/>
        <w:ind w:left="0" w:right="0"/>
        <w:jc w:val="left"/>
      </w:pPr>
      <w:r>
        <w:rPr>
          <w:color w:val="000000"/>
          <w:sz w:val="24"/>
          <w:szCs w:val="24"/>
        </w:rPr>
        <w:t xml:space="preserve">smuggler, n. contrabandist.</w:t>
      </w:r>
    </w:p>
    <w:p>
      <w:pPr>
        <w:widowControl w:val="on"/>
        <w:pBdr/>
        <w:spacing w:before="240" w:after="240" w:line="240" w:lineRule="auto"/>
        <w:ind w:left="0" w:right="0"/>
        <w:jc w:val="left"/>
      </w:pPr>
      <w:r>
        <w:rPr>
          <w:color w:val="000000"/>
          <w:sz w:val="24"/>
          <w:szCs w:val="24"/>
        </w:rPr>
        <w:t xml:space="preserve">smut, n. scot, dirt, smutch; mildew, blight; obscenity, lewdness, ribaldry.</w:t>
      </w:r>
    </w:p>
    <w:p>
      <w:pPr>
        <w:widowControl w:val="on"/>
        <w:pBdr/>
        <w:spacing w:before="240" w:after="240" w:line="240" w:lineRule="auto"/>
        <w:ind w:left="0" w:right="0"/>
        <w:jc w:val="left"/>
      </w:pPr>
      <w:r>
        <w:rPr>
          <w:color w:val="000000"/>
          <w:sz w:val="24"/>
          <w:szCs w:val="24"/>
        </w:rPr>
        <w:t xml:space="preserve">smut, v. stain, blacken, sully, tarnish; crock.</w:t>
      </w:r>
    </w:p>
    <w:p>
      <w:pPr>
        <w:widowControl w:val="on"/>
        <w:pBdr/>
        <w:spacing w:before="240" w:after="240" w:line="240" w:lineRule="auto"/>
        <w:ind w:left="0" w:right="0"/>
        <w:jc w:val="left"/>
      </w:pPr>
      <w:r>
        <w:rPr>
          <w:color w:val="000000"/>
          <w:sz w:val="24"/>
          <w:szCs w:val="24"/>
        </w:rPr>
        <w:t xml:space="preserve">smutty, a. obscene, lewd, ribald, indecent, gross.</w:t>
      </w:r>
    </w:p>
    <w:p>
      <w:pPr>
        <w:widowControl w:val="on"/>
        <w:pBdr/>
        <w:spacing w:before="240" w:after="240" w:line="240" w:lineRule="auto"/>
        <w:ind w:left="0" w:right="0"/>
        <w:jc w:val="left"/>
      </w:pPr>
      <w:r>
        <w:rPr>
          <w:color w:val="000000"/>
          <w:sz w:val="24"/>
          <w:szCs w:val="24"/>
        </w:rPr>
        <w:t xml:space="preserve">snail, n. sluggard, drone; slug.</w:t>
      </w:r>
    </w:p>
    <w:p>
      <w:pPr>
        <w:widowControl w:val="on"/>
        <w:pBdr/>
        <w:spacing w:before="240" w:after="240" w:line="240" w:lineRule="auto"/>
        <w:ind w:left="0" w:right="0"/>
        <w:jc w:val="left"/>
      </w:pPr>
      <w:r>
        <w:rPr>
          <w:color w:val="000000"/>
          <w:sz w:val="24"/>
          <w:szCs w:val="24"/>
        </w:rPr>
        <w:t xml:space="preserve">snake, n. serpent, reptile.  See serpent.</w:t>
      </w:r>
    </w:p>
    <w:p>
      <w:pPr>
        <w:widowControl w:val="on"/>
        <w:pBdr/>
        <w:spacing w:before="240" w:after="240" w:line="240" w:lineRule="auto"/>
        <w:ind w:left="0" w:right="0"/>
        <w:jc w:val="left"/>
      </w:pPr>
      <w:r>
        <w:rPr>
          <w:color w:val="000000"/>
          <w:sz w:val="24"/>
          <w:szCs w:val="24"/>
        </w:rPr>
        <w:t xml:space="preserve">snakestone, n. madstone; ammonite.</w:t>
      </w:r>
    </w:p>
    <w:p>
      <w:pPr>
        <w:widowControl w:val="on"/>
        <w:pBdr/>
        <w:spacing w:before="240" w:after="240" w:line="240" w:lineRule="auto"/>
        <w:ind w:left="0" w:right="0"/>
        <w:jc w:val="left"/>
      </w:pPr>
      <w:r>
        <w:rPr>
          <w:color w:val="000000"/>
          <w:sz w:val="24"/>
          <w:szCs w:val="24"/>
        </w:rPr>
        <w:t xml:space="preserve">snaky, a. serpentine, winding; insinuating, subtle, deceitful.</w:t>
      </w:r>
    </w:p>
    <w:p>
      <w:pPr>
        <w:widowControl w:val="on"/>
        <w:pBdr/>
        <w:spacing w:before="240" w:after="240" w:line="240" w:lineRule="auto"/>
        <w:ind w:left="0" w:right="0"/>
        <w:jc w:val="left"/>
      </w:pPr>
      <w:r>
        <w:rPr>
          <w:color w:val="000000"/>
          <w:sz w:val="24"/>
          <w:szCs w:val="24"/>
        </w:rPr>
        <w:t xml:space="preserve">snap, n. spell, period, season, interval; catch, clasp; fillip, crack, smack, fico; (Collog.) energy, briskness, vigor; (Slang) sinecure.</w:t>
      </w:r>
    </w:p>
    <w:p>
      <w:pPr>
        <w:widowControl w:val="on"/>
        <w:pBdr/>
        <w:spacing w:before="240" w:after="240" w:line="240" w:lineRule="auto"/>
        <w:ind w:left="0" w:right="0"/>
        <w:jc w:val="left"/>
      </w:pPr>
      <w:r>
        <w:rPr>
          <w:color w:val="000000"/>
          <w:sz w:val="24"/>
          <w:szCs w:val="24"/>
        </w:rPr>
        <w:t xml:space="preserve">snappish, a. captious, irascible, testy, petulant, splenetic, cross.</w:t>
      </w:r>
    </w:p>
    <w:p>
      <w:pPr>
        <w:widowControl w:val="on"/>
        <w:pBdr/>
        <w:spacing w:before="240" w:after="240" w:line="240" w:lineRule="auto"/>
        <w:ind w:left="0" w:right="0"/>
        <w:jc w:val="left"/>
      </w:pPr>
      <w:r>
        <w:rPr>
          <w:color w:val="000000"/>
          <w:sz w:val="24"/>
          <w:szCs w:val="24"/>
        </w:rPr>
        <w:t xml:space="preserve">snare, n. catch, wile, trap, gin, lure, decoy, trapan, toils.</w:t>
      </w:r>
    </w:p>
    <w:p>
      <w:pPr>
        <w:widowControl w:val="on"/>
        <w:pBdr/>
        <w:spacing w:before="240" w:after="240" w:line="240" w:lineRule="auto"/>
        <w:ind w:left="0" w:right="0"/>
        <w:jc w:val="left"/>
      </w:pPr>
      <w:r>
        <w:rPr>
          <w:color w:val="000000"/>
          <w:sz w:val="24"/>
          <w:szCs w:val="24"/>
        </w:rPr>
        <w:t xml:space="preserve">snarl, v. entangle, complicate, involve, knot; confuse, enmesh, insnare; growl, gnarl.  Antonyms:  disentangle, unravel, extricate.</w:t>
      </w:r>
    </w:p>
    <w:p>
      <w:pPr>
        <w:widowControl w:val="on"/>
        <w:pBdr/>
        <w:spacing w:before="240" w:after="240" w:line="240" w:lineRule="auto"/>
        <w:ind w:left="0" w:right="0"/>
        <w:jc w:val="left"/>
      </w:pPr>
      <w:r>
        <w:rPr>
          <w:color w:val="000000"/>
          <w:sz w:val="24"/>
          <w:szCs w:val="24"/>
        </w:rPr>
        <w:t xml:space="preserve">snarl, n. complication, entanglement, intricacy, knot; confusion; growl.</w:t>
      </w:r>
    </w:p>
    <w:p>
      <w:pPr>
        <w:widowControl w:val="on"/>
        <w:pBdr/>
        <w:spacing w:before="240" w:after="240" w:line="240" w:lineRule="auto"/>
        <w:ind w:left="0" w:right="0"/>
        <w:jc w:val="left"/>
      </w:pPr>
      <w:r>
        <w:rPr>
          <w:color w:val="000000"/>
          <w:sz w:val="24"/>
          <w:szCs w:val="24"/>
        </w:rPr>
        <w:t xml:space="preserve">snarler, n. growler, grumbler, fault-finder, cynic.</w:t>
      </w:r>
    </w:p>
    <w:p>
      <w:pPr>
        <w:widowControl w:val="on"/>
        <w:pBdr/>
        <w:spacing w:before="240" w:after="240" w:line="240" w:lineRule="auto"/>
        <w:ind w:left="0" w:right="0"/>
        <w:jc w:val="left"/>
      </w:pPr>
      <w:r>
        <w:rPr>
          <w:color w:val="000000"/>
          <w:sz w:val="24"/>
          <w:szCs w:val="24"/>
        </w:rPr>
        <w:t xml:space="preserve">snatch, v. seize, grasp, gripe, wrest, pluck, grab, twitch.</w:t>
      </w:r>
    </w:p>
    <w:p>
      <w:pPr>
        <w:widowControl w:val="on"/>
        <w:pBdr/>
        <w:spacing w:before="240" w:after="240" w:line="240" w:lineRule="auto"/>
        <w:ind w:left="0" w:right="0"/>
        <w:jc w:val="left"/>
      </w:pPr>
      <w:r>
        <w:rPr>
          <w:color w:val="000000"/>
          <w:sz w:val="24"/>
          <w:szCs w:val="24"/>
        </w:rPr>
        <w:t xml:space="preserve">sneak, v. skulk, slink, lurk, snoop.</w:t>
      </w:r>
    </w:p>
    <w:p>
      <w:pPr>
        <w:widowControl w:val="on"/>
        <w:pBdr/>
        <w:spacing w:before="240" w:after="240" w:line="240" w:lineRule="auto"/>
        <w:ind w:left="0" w:right="0"/>
        <w:jc w:val="left"/>
      </w:pPr>
      <w:r>
        <w:rPr>
          <w:color w:val="000000"/>
          <w:sz w:val="24"/>
          <w:szCs w:val="24"/>
        </w:rPr>
        <w:t xml:space="preserve">sneaking, a. lurking, skulking, slavish, underhand, covert, stealthy.</w:t>
      </w:r>
    </w:p>
    <w:p>
      <w:pPr>
        <w:widowControl w:val="on"/>
        <w:pBdr/>
        <w:spacing w:before="240" w:after="240" w:line="240" w:lineRule="auto"/>
        <w:ind w:left="0" w:right="0"/>
        <w:jc w:val="left"/>
      </w:pPr>
      <w:r>
        <w:rPr>
          <w:color w:val="000000"/>
          <w:sz w:val="24"/>
          <w:szCs w:val="24"/>
        </w:rPr>
        <w:t xml:space="preserve">sneer, v. mock, gibe, scoff, flout, jeer, deride, ridicule, scout.</w:t>
      </w:r>
    </w:p>
    <w:p>
      <w:pPr>
        <w:widowControl w:val="on"/>
        <w:pBdr/>
        <w:spacing w:before="240" w:after="240" w:line="240" w:lineRule="auto"/>
        <w:ind w:left="0" w:right="0"/>
        <w:jc w:val="left"/>
      </w:pPr>
      <w:r>
        <w:rPr>
          <w:color w:val="000000"/>
          <w:sz w:val="24"/>
          <w:szCs w:val="24"/>
        </w:rPr>
        <w:t xml:space="preserve">sneer, n. gibe, scoff, jeer, gird,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sneezing, n. sternutation.  Associated Words:  sternutative, sternutatory.</w:t>
      </w:r>
    </w:p>
    <w:p>
      <w:pPr>
        <w:widowControl w:val="on"/>
        <w:pBdr/>
        <w:spacing w:before="240" w:after="240" w:line="240" w:lineRule="auto"/>
        <w:ind w:left="0" w:right="0"/>
        <w:jc w:val="left"/>
      </w:pPr>
      <w:r>
        <w:rPr>
          <w:color w:val="000000"/>
          <w:sz w:val="24"/>
          <w:szCs w:val="24"/>
        </w:rPr>
        <w:t xml:space="preserve">snicker, n. giggle, titter, snigger.</w:t>
      </w:r>
    </w:p>
    <w:p>
      <w:pPr>
        <w:widowControl w:val="on"/>
        <w:pBdr/>
        <w:spacing w:before="240" w:after="240" w:line="240" w:lineRule="auto"/>
        <w:ind w:left="0" w:right="0"/>
        <w:jc w:val="left"/>
      </w:pPr>
      <w:r>
        <w:rPr>
          <w:color w:val="000000"/>
          <w:sz w:val="24"/>
          <w:szCs w:val="24"/>
        </w:rPr>
        <w:t xml:space="preserve">snide, a. (Slang) tricky, deceptive, dishonest, fraudulent.</w:t>
      </w:r>
    </w:p>
    <w:p>
      <w:pPr>
        <w:widowControl w:val="on"/>
        <w:pBdr/>
        <w:spacing w:before="240" w:after="240" w:line="240" w:lineRule="auto"/>
        <w:ind w:left="0" w:right="0"/>
        <w:jc w:val="left"/>
      </w:pPr>
      <w:r>
        <w:rPr>
          <w:color w:val="000000"/>
          <w:sz w:val="24"/>
          <w:szCs w:val="24"/>
        </w:rPr>
        <w:t xml:space="preserve">sniff, v. snuff; scent, smell.—­n. snuff, breath.</w:t>
      </w:r>
    </w:p>
    <w:p>
      <w:pPr>
        <w:widowControl w:val="on"/>
        <w:pBdr/>
        <w:spacing w:before="240" w:after="240" w:line="240" w:lineRule="auto"/>
        <w:ind w:left="0" w:right="0"/>
        <w:jc w:val="left"/>
      </w:pPr>
      <w:r>
        <w:rPr>
          <w:color w:val="000000"/>
          <w:sz w:val="24"/>
          <w:szCs w:val="24"/>
        </w:rPr>
        <w:t xml:space="preserve">snivel, n. mucus, snot.</w:t>
      </w:r>
    </w:p>
    <w:p>
      <w:pPr>
        <w:widowControl w:val="on"/>
        <w:pBdr/>
        <w:spacing w:before="240" w:after="240" w:line="240" w:lineRule="auto"/>
        <w:ind w:left="0" w:right="0"/>
        <w:jc w:val="left"/>
      </w:pPr>
      <w:r>
        <w:rPr>
          <w:color w:val="000000"/>
          <w:sz w:val="24"/>
          <w:szCs w:val="24"/>
        </w:rPr>
        <w:t xml:space="preserve">snob, n. upstart, pretender, parvenu; rat, knobstick.</w:t>
      </w:r>
    </w:p>
    <w:p>
      <w:pPr>
        <w:widowControl w:val="on"/>
        <w:pBdr/>
        <w:spacing w:before="240" w:after="240" w:line="240" w:lineRule="auto"/>
        <w:ind w:left="0" w:right="0"/>
        <w:jc w:val="left"/>
      </w:pPr>
      <w:r>
        <w:rPr>
          <w:color w:val="000000"/>
          <w:sz w:val="24"/>
          <w:szCs w:val="24"/>
        </w:rPr>
        <w:t xml:space="preserve">snobbish, a. pretentious, assuming, overbearing, uppish.</w:t>
      </w:r>
    </w:p>
    <w:p>
      <w:pPr>
        <w:widowControl w:val="on"/>
        <w:pBdr/>
        <w:spacing w:before="240" w:after="240" w:line="240" w:lineRule="auto"/>
        <w:ind w:left="0" w:right="0"/>
        <w:jc w:val="left"/>
      </w:pPr>
      <w:r>
        <w:rPr>
          <w:color w:val="000000"/>
          <w:sz w:val="24"/>
          <w:szCs w:val="24"/>
        </w:rPr>
        <w:t xml:space="preserve">snoring, n.  Associated Word:  stertorous.</w:t>
      </w:r>
    </w:p>
    <w:p>
      <w:pPr>
        <w:widowControl w:val="on"/>
        <w:pBdr/>
        <w:spacing w:before="240" w:after="240" w:line="240" w:lineRule="auto"/>
        <w:ind w:left="0" w:right="0"/>
        <w:jc w:val="left"/>
      </w:pPr>
      <w:r>
        <w:rPr>
          <w:color w:val="000000"/>
          <w:sz w:val="24"/>
          <w:szCs w:val="24"/>
        </w:rPr>
        <w:t xml:space="preserve">snot, n. snivel, mucus (from the nose).</w:t>
      </w:r>
    </w:p>
    <w:p>
      <w:pPr>
        <w:widowControl w:val="on"/>
        <w:pBdr/>
        <w:spacing w:before="240" w:after="240" w:line="240" w:lineRule="auto"/>
        <w:ind w:left="0" w:right="0"/>
        <w:jc w:val="left"/>
      </w:pPr>
      <w:r>
        <w:rPr>
          <w:color w:val="000000"/>
          <w:sz w:val="24"/>
          <w:szCs w:val="24"/>
        </w:rPr>
        <w:t xml:space="preserve">snotty, a. snively, mean, despicable.</w:t>
      </w:r>
    </w:p>
    <w:p>
      <w:pPr>
        <w:widowControl w:val="on"/>
        <w:pBdr/>
        <w:spacing w:before="240" w:after="240" w:line="240" w:lineRule="auto"/>
        <w:ind w:left="0" w:right="0"/>
        <w:jc w:val="left"/>
      </w:pPr>
      <w:r>
        <w:rPr>
          <w:color w:val="000000"/>
          <w:sz w:val="24"/>
          <w:szCs w:val="24"/>
        </w:rPr>
        <w:t xml:space="preserve">snout, n. nose (of a beast), muzzle, proboscis; nozzle.</w:t>
      </w:r>
    </w:p>
    <w:p>
      <w:pPr>
        <w:widowControl w:val="on"/>
        <w:pBdr/>
        <w:spacing w:before="240" w:after="240" w:line="240" w:lineRule="auto"/>
        <w:ind w:left="0" w:right="0"/>
        <w:jc w:val="left"/>
      </w:pPr>
      <w:r>
        <w:rPr>
          <w:color w:val="000000"/>
          <w:sz w:val="24"/>
          <w:szCs w:val="24"/>
        </w:rPr>
        <w:t xml:space="preserve">snow, n.  Associated Words:  pluviography, flurry, sleet, spoondrift, drift, flake, igloo, slush, avalanche, hyetology, meteorology, blizzard.</w:t>
      </w:r>
    </w:p>
    <w:p>
      <w:pPr>
        <w:widowControl w:val="on"/>
        <w:pBdr/>
        <w:spacing w:before="240" w:after="240" w:line="240" w:lineRule="auto"/>
        <w:ind w:left="0" w:right="0"/>
        <w:jc w:val="left"/>
      </w:pPr>
      <w:r>
        <w:rPr>
          <w:color w:val="000000"/>
          <w:sz w:val="24"/>
          <w:szCs w:val="24"/>
        </w:rPr>
        <w:t xml:space="preserve">snowy, a. niveous, snowlike.</w:t>
      </w:r>
    </w:p>
    <w:p>
      <w:pPr>
        <w:widowControl w:val="on"/>
        <w:pBdr/>
        <w:spacing w:before="240" w:after="240" w:line="240" w:lineRule="auto"/>
        <w:ind w:left="0" w:right="0"/>
        <w:jc w:val="left"/>
      </w:pPr>
      <w:r>
        <w:rPr>
          <w:color w:val="000000"/>
          <w:sz w:val="24"/>
          <w:szCs w:val="24"/>
        </w:rPr>
        <w:t xml:space="preserve">snub, v. slight, ignore, disregard.</w:t>
      </w:r>
    </w:p>
    <w:p>
      <w:pPr>
        <w:widowControl w:val="on"/>
        <w:pBdr/>
        <w:spacing w:before="240" w:after="240" w:line="240" w:lineRule="auto"/>
        <w:ind w:left="0" w:right="0"/>
        <w:jc w:val="left"/>
      </w:pPr>
      <w:r>
        <w:rPr>
          <w:color w:val="000000"/>
          <w:sz w:val="24"/>
          <w:szCs w:val="24"/>
        </w:rPr>
        <w:t xml:space="preserve">snub, n. slight, check, rebuke.</w:t>
      </w:r>
    </w:p>
    <w:p>
      <w:pPr>
        <w:widowControl w:val="on"/>
        <w:pBdr/>
        <w:spacing w:before="240" w:after="240" w:line="240" w:lineRule="auto"/>
        <w:ind w:left="0" w:right="0"/>
        <w:jc w:val="left"/>
      </w:pPr>
      <w:r>
        <w:rPr>
          <w:color w:val="000000"/>
          <w:sz w:val="24"/>
          <w:szCs w:val="24"/>
        </w:rPr>
        <w:t xml:space="preserve">snuff, n. maccaboy, rappee; sniff.</w:t>
      </w:r>
    </w:p>
    <w:p>
      <w:pPr>
        <w:widowControl w:val="on"/>
        <w:pBdr/>
        <w:spacing w:before="240" w:after="240" w:line="240" w:lineRule="auto"/>
        <w:ind w:left="0" w:right="0"/>
        <w:jc w:val="left"/>
      </w:pPr>
      <w:r>
        <w:rPr>
          <w:color w:val="000000"/>
          <w:sz w:val="24"/>
          <w:szCs w:val="24"/>
        </w:rPr>
        <w:t xml:space="preserve">snug, a. cozy; concealed, close; comfortable, compact.</w:t>
      </w:r>
    </w:p>
    <w:p>
      <w:pPr>
        <w:widowControl w:val="on"/>
        <w:pBdr/>
        <w:spacing w:before="240" w:after="240" w:line="240" w:lineRule="auto"/>
        <w:ind w:left="0" w:right="0"/>
        <w:jc w:val="left"/>
      </w:pPr>
      <w:r>
        <w:rPr>
          <w:color w:val="000000"/>
          <w:sz w:val="24"/>
          <w:szCs w:val="24"/>
        </w:rPr>
        <w:t xml:space="preserve">snuggle, v. nestle, cuddle.</w:t>
      </w:r>
    </w:p>
    <w:p>
      <w:pPr>
        <w:widowControl w:val="on"/>
        <w:pBdr/>
        <w:spacing w:before="240" w:after="240" w:line="240" w:lineRule="auto"/>
        <w:ind w:left="0" w:right="0"/>
        <w:jc w:val="left"/>
      </w:pPr>
      <w:r>
        <w:rPr>
          <w:color w:val="000000"/>
          <w:sz w:val="24"/>
          <w:szCs w:val="24"/>
        </w:rPr>
        <w:t xml:space="preserve">soak, v. drench, saturate; absorb, imbibe; macerate imbrue, steep.</w:t>
      </w:r>
    </w:p>
    <w:p>
      <w:pPr>
        <w:widowControl w:val="on"/>
        <w:pBdr/>
        <w:spacing w:before="240" w:after="240" w:line="240" w:lineRule="auto"/>
        <w:ind w:left="0" w:right="0"/>
        <w:jc w:val="left"/>
      </w:pPr>
      <w:r>
        <w:rPr>
          <w:color w:val="000000"/>
          <w:sz w:val="24"/>
          <w:szCs w:val="24"/>
        </w:rPr>
        <w:t xml:space="preserve">soaked, a. drenched, saturated, sodden.</w:t>
      </w:r>
    </w:p>
    <w:p>
      <w:pPr>
        <w:widowControl w:val="on"/>
        <w:pBdr/>
        <w:spacing w:before="240" w:after="240" w:line="240" w:lineRule="auto"/>
        <w:ind w:left="0" w:right="0"/>
        <w:jc w:val="left"/>
      </w:pPr>
      <w:r>
        <w:rPr>
          <w:color w:val="000000"/>
          <w:sz w:val="24"/>
          <w:szCs w:val="24"/>
        </w:rPr>
        <w:t xml:space="preserve">soaking, a. drenching, saturating.</w:t>
      </w:r>
    </w:p>
    <w:p>
      <w:pPr>
        <w:widowControl w:val="on"/>
        <w:pBdr/>
        <w:spacing w:before="240" w:after="240" w:line="240" w:lineRule="auto"/>
        <w:ind w:left="0" w:right="0"/>
        <w:jc w:val="left"/>
      </w:pPr>
      <w:r>
        <w:rPr>
          <w:color w:val="000000"/>
          <w:sz w:val="24"/>
          <w:szCs w:val="24"/>
        </w:rPr>
        <w:t xml:space="preserve">soap, n.  Associated Words:  saponify, saponification, saponifiable, saponin, lather, suds.</w:t>
      </w:r>
    </w:p>
    <w:p>
      <w:pPr>
        <w:widowControl w:val="on"/>
        <w:pBdr/>
        <w:spacing w:before="240" w:after="240" w:line="240" w:lineRule="auto"/>
        <w:ind w:left="0" w:right="0"/>
        <w:jc w:val="left"/>
      </w:pPr>
      <w:r>
        <w:rPr>
          <w:color w:val="000000"/>
          <w:sz w:val="24"/>
          <w:szCs w:val="24"/>
        </w:rPr>
        <w:t xml:space="preserve">soapiness, n. saponacity.</w:t>
      </w:r>
    </w:p>
    <w:p>
      <w:pPr>
        <w:widowControl w:val="on"/>
        <w:pBdr/>
        <w:spacing w:before="240" w:after="240" w:line="240" w:lineRule="auto"/>
        <w:ind w:left="0" w:right="0"/>
        <w:jc w:val="left"/>
      </w:pPr>
      <w:r>
        <w:rPr>
          <w:color w:val="000000"/>
          <w:sz w:val="24"/>
          <w:szCs w:val="24"/>
        </w:rPr>
        <w:t xml:space="preserve">soap liniment. opodeldoc.</w:t>
      </w:r>
    </w:p>
    <w:p>
      <w:pPr>
        <w:widowControl w:val="on"/>
        <w:pBdr/>
        <w:spacing w:before="240" w:after="240" w:line="240" w:lineRule="auto"/>
        <w:ind w:left="0" w:right="0"/>
        <w:jc w:val="left"/>
      </w:pPr>
      <w:r>
        <w:rPr>
          <w:color w:val="000000"/>
          <w:sz w:val="24"/>
          <w:szCs w:val="24"/>
        </w:rPr>
        <w:t xml:space="preserve">soapstone, n. steatite.</w:t>
      </w:r>
    </w:p>
    <w:p>
      <w:pPr>
        <w:widowControl w:val="on"/>
        <w:pBdr/>
        <w:spacing w:before="240" w:after="240" w:line="240" w:lineRule="auto"/>
        <w:ind w:left="0" w:right="0"/>
        <w:jc w:val="left"/>
      </w:pPr>
      <w:r>
        <w:rPr>
          <w:color w:val="000000"/>
          <w:sz w:val="24"/>
          <w:szCs w:val="24"/>
        </w:rPr>
        <w:t xml:space="preserve">soapy, a. saponaceous.</w:t>
      </w:r>
    </w:p>
    <w:p>
      <w:pPr>
        <w:widowControl w:val="on"/>
        <w:pBdr/>
        <w:spacing w:before="240" w:after="240" w:line="240" w:lineRule="auto"/>
        <w:ind w:left="0" w:right="0"/>
        <w:jc w:val="left"/>
      </w:pPr>
      <w:r>
        <w:rPr>
          <w:color w:val="000000"/>
          <w:sz w:val="24"/>
          <w:szCs w:val="24"/>
        </w:rPr>
        <w:t xml:space="preserve">sob, v. weep.</w:t>
      </w:r>
    </w:p>
    <w:p>
      <w:pPr>
        <w:widowControl w:val="on"/>
        <w:pBdr/>
        <w:spacing w:before="240" w:after="240" w:line="240" w:lineRule="auto"/>
        <w:ind w:left="0" w:right="0"/>
        <w:jc w:val="left"/>
      </w:pPr>
      <w:r>
        <w:rPr>
          <w:color w:val="000000"/>
          <w:sz w:val="24"/>
          <w:szCs w:val="24"/>
        </w:rPr>
        <w:t xml:space="preserve">sober, a. temperate, abstinent, abstemious; unintoxicated; solemn, grave, demure, sedate; dispassionate, unimpassioned, calm, rational.</w:t>
      </w:r>
    </w:p>
    <w:p>
      <w:pPr>
        <w:widowControl w:val="on"/>
        <w:pBdr/>
        <w:spacing w:before="240" w:after="240" w:line="240" w:lineRule="auto"/>
        <w:ind w:left="0" w:right="0"/>
        <w:jc w:val="left"/>
      </w:pPr>
      <w:r>
        <w:rPr>
          <w:color w:val="000000"/>
          <w:sz w:val="24"/>
          <w:szCs w:val="24"/>
        </w:rPr>
        <w:t xml:space="preserve">sobriety, n. soberness; gravity.</w:t>
      </w:r>
    </w:p>
    <w:p>
      <w:pPr>
        <w:widowControl w:val="on"/>
        <w:pBdr/>
        <w:spacing w:before="240" w:after="240" w:line="240" w:lineRule="auto"/>
        <w:ind w:left="0" w:right="0"/>
        <w:jc w:val="left"/>
      </w:pPr>
      <w:r>
        <w:rPr>
          <w:color w:val="000000"/>
          <w:sz w:val="24"/>
          <w:szCs w:val="24"/>
        </w:rPr>
        <w:t xml:space="preserve">sociable, a. affable, friendly, companionable, genial, social, unreserved.  Antonyms:  unsociable, inaffable.</w:t>
      </w:r>
    </w:p>
    <w:p>
      <w:pPr>
        <w:widowControl w:val="on"/>
        <w:pBdr/>
        <w:spacing w:before="240" w:after="240" w:line="240" w:lineRule="auto"/>
        <w:ind w:left="0" w:right="0"/>
        <w:jc w:val="left"/>
      </w:pPr>
      <w:r>
        <w:rPr>
          <w:color w:val="000000"/>
          <w:sz w:val="24"/>
          <w:szCs w:val="24"/>
        </w:rPr>
        <w:t xml:space="preserve">social, a. civil, civic; sociable; festive, convivial.</w:t>
      </w:r>
    </w:p>
    <w:p>
      <w:pPr>
        <w:widowControl w:val="on"/>
        <w:pBdr/>
        <w:spacing w:before="240" w:after="240" w:line="240" w:lineRule="auto"/>
        <w:ind w:left="0" w:right="0"/>
        <w:jc w:val="left"/>
      </w:pPr>
      <w:r>
        <w:rPr>
          <w:color w:val="000000"/>
          <w:sz w:val="24"/>
          <w:szCs w:val="24"/>
        </w:rPr>
        <w:t xml:space="preserve">social evil. prostitution.</w:t>
      </w:r>
    </w:p>
    <w:p>
      <w:pPr>
        <w:widowControl w:val="on"/>
        <w:pBdr/>
        <w:spacing w:before="240" w:after="240" w:line="240" w:lineRule="auto"/>
        <w:ind w:left="0" w:right="0"/>
        <w:jc w:val="left"/>
      </w:pPr>
      <w:r>
        <w:rPr>
          <w:color w:val="000000"/>
          <w:sz w:val="24"/>
          <w:szCs w:val="24"/>
        </w:rPr>
        <w:t xml:space="preserve">socialism, n.  Communism, Fourierism, Saint Simonianism, humanitarianism.</w:t>
      </w:r>
    </w:p>
    <w:p>
      <w:pPr>
        <w:widowControl w:val="on"/>
        <w:pBdr/>
        <w:spacing w:before="240" w:after="240" w:line="240" w:lineRule="auto"/>
        <w:ind w:left="0" w:right="0"/>
        <w:jc w:val="left"/>
      </w:pPr>
      <w:r>
        <w:rPr>
          <w:color w:val="000000"/>
          <w:sz w:val="24"/>
          <w:szCs w:val="24"/>
        </w:rPr>
        <w:t xml:space="preserve">society, n. sodality, association, fraternity, club, confraternity, guild; </w:t>
      </w:r>
      <w:r>
        <w:rPr>
          <w:i/>
          <w:color w:val="000000"/>
          <w:sz w:val="24"/>
          <w:szCs w:val="24"/>
        </w:rPr>
        <w:t xml:space="preserve">verein</w:t>
      </w:r>
      <w:r>
        <w:rPr>
          <w:color w:val="000000"/>
          <w:sz w:val="24"/>
          <w:szCs w:val="24"/>
        </w:rPr>
        <w:t xml:space="preserve"> (Ger.); companionship, association, fellowship, company.</w:t>
      </w:r>
    </w:p>
    <w:p>
      <w:pPr>
        <w:widowControl w:val="on"/>
        <w:pBdr/>
        <w:spacing w:before="240" w:after="240" w:line="240" w:lineRule="auto"/>
        <w:ind w:left="0" w:right="0"/>
        <w:jc w:val="left"/>
      </w:pPr>
      <w:r>
        <w:rPr>
          <w:color w:val="000000"/>
          <w:sz w:val="24"/>
          <w:szCs w:val="24"/>
        </w:rPr>
        <w:t xml:space="preserve">sockdologer, n. (Slang) poser, facer, settler, conclusive answer.</w:t>
      </w:r>
    </w:p>
    <w:p>
      <w:pPr>
        <w:widowControl w:val="on"/>
        <w:pBdr/>
        <w:spacing w:before="240" w:after="240" w:line="240" w:lineRule="auto"/>
        <w:ind w:left="0" w:right="0"/>
        <w:jc w:val="left"/>
      </w:pPr>
      <w:r>
        <w:rPr>
          <w:color w:val="000000"/>
          <w:sz w:val="24"/>
          <w:szCs w:val="24"/>
        </w:rPr>
        <w:t xml:space="preserve">sod, n. sward, turf; peat.</w:t>
      </w:r>
    </w:p>
    <w:p>
      <w:pPr>
        <w:widowControl w:val="on"/>
        <w:pBdr/>
        <w:spacing w:before="240" w:after="240" w:line="240" w:lineRule="auto"/>
        <w:ind w:left="0" w:right="0"/>
        <w:jc w:val="left"/>
      </w:pPr>
      <w:r>
        <w:rPr>
          <w:color w:val="000000"/>
          <w:sz w:val="24"/>
          <w:szCs w:val="24"/>
        </w:rPr>
        <w:t xml:space="preserve">sodden, a. boiled, seethed; soaked, saturated.</w:t>
      </w:r>
    </w:p>
    <w:p>
      <w:pPr>
        <w:widowControl w:val="on"/>
        <w:pBdr/>
        <w:spacing w:before="240" w:after="240" w:line="240" w:lineRule="auto"/>
        <w:ind w:left="0" w:right="0"/>
        <w:jc w:val="left"/>
      </w:pPr>
      <w:r>
        <w:rPr>
          <w:color w:val="000000"/>
          <w:sz w:val="24"/>
          <w:szCs w:val="24"/>
        </w:rPr>
        <w:t xml:space="preserve">sofa, n. tete-a-tete, divan, causeuse.</w:t>
      </w:r>
    </w:p>
    <w:p>
      <w:pPr>
        <w:widowControl w:val="on"/>
        <w:pBdr/>
        <w:spacing w:before="240" w:after="240" w:line="240" w:lineRule="auto"/>
        <w:ind w:left="0" w:right="0"/>
        <w:jc w:val="left"/>
      </w:pPr>
      <w:r>
        <w:rPr>
          <w:color w:val="000000"/>
          <w:sz w:val="24"/>
          <w:szCs w:val="24"/>
        </w:rPr>
        <w:t xml:space="preserve">soft, a. mellow; yielding, impressible, impressionable, malleable, fictile, plastic, pliable; bland, emollient, grateful, delicate, subdued; flexible, flaccid, facile, compliant, irresolute; conciliatory, mild; effeminate, unmanly silly, foolish; queachy.</w:t>
      </w:r>
    </w:p>
    <w:p>
      <w:pPr>
        <w:widowControl w:val="on"/>
        <w:pBdr/>
        <w:spacing w:before="240" w:after="240" w:line="240" w:lineRule="auto"/>
        <w:ind w:left="0" w:right="0"/>
        <w:jc w:val="left"/>
      </w:pPr>
      <w:r>
        <w:rPr>
          <w:color w:val="000000"/>
          <w:sz w:val="24"/>
          <w:szCs w:val="24"/>
        </w:rPr>
        <w:t xml:space="preserve">soft coal. bituminous coal.</w:t>
      </w:r>
    </w:p>
    <w:p>
      <w:pPr>
        <w:widowControl w:val="on"/>
        <w:pBdr/>
        <w:spacing w:before="240" w:after="240" w:line="240" w:lineRule="auto"/>
        <w:ind w:left="0" w:right="0"/>
        <w:jc w:val="left"/>
      </w:pPr>
      <w:r>
        <w:rPr>
          <w:color w:val="000000"/>
          <w:sz w:val="24"/>
          <w:szCs w:val="24"/>
        </w:rPr>
        <w:t xml:space="preserve">soften, v. intenerate, mollify; palliate, extenuate, qualify, modify, relax, mitigate, emolliate, appease, temper, abate; subdue, tone down.</w:t>
      </w:r>
    </w:p>
    <w:p>
      <w:pPr>
        <w:widowControl w:val="on"/>
        <w:pBdr/>
        <w:spacing w:before="240" w:after="240" w:line="240" w:lineRule="auto"/>
        <w:ind w:left="0" w:right="0"/>
        <w:jc w:val="left"/>
      </w:pPr>
      <w:r>
        <w:rPr>
          <w:color w:val="000000"/>
          <w:sz w:val="24"/>
          <w:szCs w:val="24"/>
        </w:rPr>
        <w:t xml:space="preserve">softening, a. demulcent, lenient, assuasive, emollient, relaxing, mollient, mollifying.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softness, n. mellowness, impressibility, plasticity, flaccidity, fictility, emollescence.</w:t>
      </w:r>
    </w:p>
    <w:p>
      <w:pPr>
        <w:widowControl w:val="on"/>
        <w:pBdr/>
        <w:spacing w:before="240" w:after="240" w:line="240" w:lineRule="auto"/>
        <w:ind w:left="0" w:right="0"/>
        <w:jc w:val="left"/>
      </w:pPr>
      <w:r>
        <w:rPr>
          <w:color w:val="000000"/>
          <w:sz w:val="24"/>
          <w:szCs w:val="24"/>
        </w:rPr>
        <w:t xml:space="preserve">soft parts of the body.  Associated Word:  sarcology.</w:t>
      </w:r>
    </w:p>
    <w:p>
      <w:pPr>
        <w:widowControl w:val="on"/>
        <w:pBdr/>
        <w:spacing w:before="240" w:after="240" w:line="240" w:lineRule="auto"/>
        <w:ind w:left="0" w:right="0"/>
        <w:jc w:val="left"/>
      </w:pPr>
      <w:r>
        <w:rPr>
          <w:color w:val="000000"/>
          <w:sz w:val="24"/>
          <w:szCs w:val="24"/>
        </w:rPr>
        <w:t xml:space="preserve">soft soap. (Colloq.) blandishment, blarney, palaver, buncombe, wheedling, cajolery, flattery.</w:t>
      </w:r>
    </w:p>
    <w:p>
      <w:pPr>
        <w:widowControl w:val="on"/>
        <w:pBdr/>
        <w:spacing w:before="240" w:after="240" w:line="240" w:lineRule="auto"/>
        <w:ind w:left="0" w:right="0"/>
        <w:jc w:val="left"/>
      </w:pPr>
      <w:r>
        <w:rPr>
          <w:color w:val="000000"/>
          <w:sz w:val="24"/>
          <w:szCs w:val="24"/>
        </w:rPr>
        <w:t xml:space="preserve">soil, n. ground, earth, dirt, humus, land, loam, mold; dirt, pollution, defilement; manure, dung, faeces, excrement.</w:t>
      </w:r>
    </w:p>
    <w:p>
      <w:pPr>
        <w:widowControl w:val="on"/>
        <w:pBdr/>
        <w:spacing w:before="240" w:after="240" w:line="240" w:lineRule="auto"/>
        <w:ind w:left="0" w:right="0"/>
        <w:jc w:val="left"/>
      </w:pPr>
      <w:r>
        <w:rPr>
          <w:color w:val="000000"/>
          <w:sz w:val="24"/>
          <w:szCs w:val="24"/>
        </w:rPr>
        <w:t xml:space="preserve">soil, v. dirty, defile, pollute, besmear, contaminate, taint, besmirch, sully, tarnish, begrime.</w:t>
      </w:r>
    </w:p>
    <w:p>
      <w:pPr>
        <w:widowControl w:val="on"/>
        <w:pBdr/>
        <w:spacing w:before="240" w:after="240" w:line="240" w:lineRule="auto"/>
        <w:ind w:left="0" w:right="0"/>
        <w:jc w:val="left"/>
      </w:pPr>
      <w:r>
        <w:rPr>
          <w:color w:val="000000"/>
          <w:sz w:val="24"/>
          <w:szCs w:val="24"/>
        </w:rPr>
        <w:t xml:space="preserve">soldier, n. warrior; private; cadet; recruit; veteran; cavalry; infantry; cohort; sepoy; chasseur; zouave; volunteer; conscript; myrmidon; cossack; guerrilla; trooper; skirmisher; grenadier; uhlan; dragoon.</w:t>
      </w:r>
    </w:p>
    <w:p>
      <w:pPr>
        <w:widowControl w:val="on"/>
        <w:pBdr/>
        <w:spacing w:before="240" w:after="240" w:line="240" w:lineRule="auto"/>
        <w:ind w:left="0" w:right="0"/>
        <w:jc w:val="left"/>
      </w:pPr>
      <w:r>
        <w:rPr>
          <w:color w:val="000000"/>
          <w:sz w:val="24"/>
          <w:szCs w:val="24"/>
        </w:rPr>
        <w:t xml:space="preserve">soldierly, a. martial, military.</w:t>
      </w:r>
    </w:p>
    <w:p>
      <w:pPr>
        <w:widowControl w:val="on"/>
        <w:pBdr/>
        <w:spacing w:before="240" w:after="240" w:line="240" w:lineRule="auto"/>
        <w:ind w:left="0" w:right="0"/>
        <w:jc w:val="left"/>
      </w:pPr>
      <w:r>
        <w:rPr>
          <w:color w:val="000000"/>
          <w:sz w:val="24"/>
          <w:szCs w:val="24"/>
        </w:rPr>
        <w:t xml:space="preserve">soldier’s dress. uniform, regimentals.</w:t>
      </w:r>
    </w:p>
    <w:p>
      <w:pPr>
        <w:widowControl w:val="on"/>
        <w:pBdr/>
        <w:spacing w:before="240" w:after="240" w:line="240" w:lineRule="auto"/>
        <w:ind w:left="0" w:right="0"/>
        <w:jc w:val="left"/>
      </w:pPr>
      <w:r>
        <w:rPr>
          <w:color w:val="000000"/>
          <w:sz w:val="24"/>
          <w:szCs w:val="24"/>
        </w:rPr>
        <w:t xml:space="preserve">solecism, n. blunder, impropriety, barbarism.</w:t>
      </w:r>
    </w:p>
    <w:p>
      <w:pPr>
        <w:widowControl w:val="on"/>
        <w:pBdr/>
        <w:spacing w:before="240" w:after="240" w:line="240" w:lineRule="auto"/>
        <w:ind w:left="0" w:right="0"/>
        <w:jc w:val="left"/>
      </w:pPr>
      <w:r>
        <w:rPr>
          <w:color w:val="000000"/>
          <w:sz w:val="24"/>
          <w:szCs w:val="24"/>
        </w:rPr>
        <w:t xml:space="preserve">solemn, a. serious, sober, grave; impressive, awe-inspiring, august, majestic.</w:t>
      </w:r>
    </w:p>
    <w:p>
      <w:pPr>
        <w:widowControl w:val="on"/>
        <w:pBdr/>
        <w:spacing w:before="240" w:after="240" w:line="240" w:lineRule="auto"/>
        <w:ind w:left="0" w:right="0"/>
        <w:jc w:val="left"/>
      </w:pPr>
      <w:r>
        <w:rPr>
          <w:color w:val="000000"/>
          <w:sz w:val="24"/>
          <w:szCs w:val="24"/>
        </w:rPr>
        <w:t xml:space="preserve">solemness, n. solemnity, gravity, impressiveness, seriousness.</w:t>
      </w:r>
    </w:p>
    <w:p>
      <w:pPr>
        <w:widowControl w:val="on"/>
        <w:pBdr/>
        <w:spacing w:before="240" w:after="240" w:line="240" w:lineRule="auto"/>
        <w:ind w:left="0" w:right="0"/>
        <w:jc w:val="left"/>
      </w:pPr>
      <w:r>
        <w:rPr>
          <w:color w:val="000000"/>
          <w:sz w:val="24"/>
          <w:szCs w:val="24"/>
        </w:rPr>
        <w:t xml:space="preserve">solicit, v. ask, seek, request.</w:t>
      </w:r>
    </w:p>
    <w:p>
      <w:pPr>
        <w:widowControl w:val="on"/>
        <w:pBdr/>
        <w:spacing w:before="240" w:after="240" w:line="240" w:lineRule="auto"/>
        <w:ind w:left="0" w:right="0"/>
        <w:jc w:val="left"/>
      </w:pPr>
      <w:r>
        <w:rPr>
          <w:color w:val="000000"/>
          <w:sz w:val="24"/>
          <w:szCs w:val="24"/>
        </w:rPr>
        <w:t xml:space="preserve">solicitation, n. request, instance, entreaty, invitation.</w:t>
      </w:r>
    </w:p>
    <w:p>
      <w:pPr>
        <w:widowControl w:val="on"/>
        <w:pBdr/>
        <w:spacing w:before="240" w:after="240" w:line="240" w:lineRule="auto"/>
        <w:ind w:left="0" w:right="0"/>
        <w:jc w:val="left"/>
      </w:pPr>
      <w:r>
        <w:rPr>
          <w:color w:val="000000"/>
          <w:sz w:val="24"/>
          <w:szCs w:val="24"/>
        </w:rPr>
        <w:t xml:space="preserve">solid, a. dense, compact, hard, impenetrable, firm, unyielding, imporous, concrete, substantial; unanimous, united, undivided.  Antonyms:  porous, incompact, hollow, spongy, soft, plastic, unstable, fallacious.</w:t>
      </w:r>
    </w:p>
    <w:p>
      <w:pPr>
        <w:widowControl w:val="on"/>
        <w:pBdr/>
        <w:spacing w:before="240" w:after="240" w:line="240" w:lineRule="auto"/>
        <w:ind w:left="0" w:right="0"/>
        <w:jc w:val="left"/>
      </w:pPr>
      <w:r>
        <w:rPr>
          <w:color w:val="000000"/>
          <w:sz w:val="24"/>
          <w:szCs w:val="24"/>
        </w:rPr>
        <w:t xml:space="preserve">solidness, n. solidity, firmness, compactness, stability, imporosity; validity.</w:t>
      </w:r>
    </w:p>
    <w:p>
      <w:pPr>
        <w:widowControl w:val="on"/>
        <w:pBdr/>
        <w:spacing w:before="240" w:after="240" w:line="240" w:lineRule="auto"/>
        <w:ind w:left="0" w:right="0"/>
        <w:jc w:val="left"/>
      </w:pPr>
      <w:r>
        <w:rPr>
          <w:color w:val="000000"/>
          <w:sz w:val="24"/>
          <w:szCs w:val="24"/>
        </w:rPr>
        <w:t xml:space="preserve">soliloquy, n. monologue.</w:t>
      </w:r>
    </w:p>
    <w:p>
      <w:pPr>
        <w:widowControl w:val="on"/>
        <w:pBdr/>
        <w:spacing w:before="240" w:after="240" w:line="240" w:lineRule="auto"/>
        <w:ind w:left="0" w:right="0"/>
        <w:jc w:val="left"/>
      </w:pPr>
      <w:r>
        <w:rPr>
          <w:color w:val="000000"/>
          <w:sz w:val="24"/>
          <w:szCs w:val="24"/>
        </w:rPr>
        <w:t xml:space="preserve">solitary, a. unfrequented, secluded, lonely; single, individual; eremetic, hermitical.</w:t>
      </w:r>
    </w:p>
    <w:p>
      <w:pPr>
        <w:widowControl w:val="on"/>
        <w:pBdr/>
        <w:spacing w:before="240" w:after="240" w:line="240" w:lineRule="auto"/>
        <w:ind w:left="0" w:right="0"/>
        <w:jc w:val="left"/>
      </w:pPr>
      <w:r>
        <w:rPr>
          <w:color w:val="000000"/>
          <w:sz w:val="24"/>
          <w:szCs w:val="24"/>
        </w:rPr>
        <w:t xml:space="preserve">solitary, n. recluse, anchoret, hermit, eremite.</w:t>
      </w:r>
    </w:p>
    <w:p>
      <w:pPr>
        <w:widowControl w:val="on"/>
        <w:pBdr/>
        <w:spacing w:before="240" w:after="240" w:line="240" w:lineRule="auto"/>
        <w:ind w:left="0" w:right="0"/>
        <w:jc w:val="left"/>
      </w:pPr>
      <w:r>
        <w:rPr>
          <w:color w:val="000000"/>
          <w:sz w:val="24"/>
          <w:szCs w:val="24"/>
        </w:rPr>
        <w:t xml:space="preserve">solitude, n. loneliness, isolation, seclusion, eremitism, retirement; wilderness.  Associated Words:  apanthropy, monophobia, eremophobia.</w:t>
      </w:r>
    </w:p>
    <w:p>
      <w:pPr>
        <w:widowControl w:val="on"/>
        <w:pBdr/>
        <w:spacing w:before="240" w:after="240" w:line="240" w:lineRule="auto"/>
        <w:ind w:left="0" w:right="0"/>
        <w:jc w:val="left"/>
      </w:pPr>
      <w:r>
        <w:rPr>
          <w:color w:val="000000"/>
          <w:sz w:val="24"/>
          <w:szCs w:val="24"/>
        </w:rPr>
        <w:t xml:space="preserve">solution, n. dissolution, melting, liquefaction, resolution, disintegration; disentanglement, explanation, elucidation, explication.</w:t>
      </w:r>
    </w:p>
    <w:p>
      <w:pPr>
        <w:widowControl w:val="on"/>
        <w:pBdr/>
        <w:spacing w:before="240" w:after="240" w:line="240" w:lineRule="auto"/>
        <w:ind w:left="0" w:right="0"/>
        <w:jc w:val="left"/>
      </w:pPr>
      <w:r>
        <w:rPr>
          <w:color w:val="000000"/>
          <w:sz w:val="24"/>
          <w:szCs w:val="24"/>
        </w:rPr>
        <w:t xml:space="preserve">solvent, n. menstruum, dissolvent, resolvent.</w:t>
      </w:r>
    </w:p>
    <w:p>
      <w:pPr>
        <w:widowControl w:val="on"/>
        <w:pBdr/>
        <w:spacing w:before="240" w:after="240" w:line="240" w:lineRule="auto"/>
        <w:ind w:left="0" w:right="0"/>
        <w:jc w:val="left"/>
      </w:pPr>
      <w:r>
        <w:rPr>
          <w:color w:val="000000"/>
          <w:sz w:val="24"/>
          <w:szCs w:val="24"/>
        </w:rPr>
        <w:t xml:space="preserve">somersault, n. somerset.</w:t>
      </w:r>
    </w:p>
    <w:p>
      <w:pPr>
        <w:widowControl w:val="on"/>
        <w:pBdr/>
        <w:spacing w:before="240" w:after="240" w:line="240" w:lineRule="auto"/>
        <w:ind w:left="0" w:right="0"/>
        <w:jc w:val="left"/>
      </w:pPr>
      <w:r>
        <w:rPr>
          <w:color w:val="000000"/>
          <w:sz w:val="24"/>
          <w:szCs w:val="24"/>
        </w:rPr>
        <w:t xml:space="preserve">sometimes, adv. at intervals, now and then, occasionally.</w:t>
      </w:r>
    </w:p>
    <w:p>
      <w:pPr>
        <w:widowControl w:val="on"/>
        <w:pBdr/>
        <w:spacing w:before="240" w:after="240" w:line="240" w:lineRule="auto"/>
        <w:ind w:left="0" w:right="0"/>
        <w:jc w:val="left"/>
      </w:pPr>
      <w:r>
        <w:rPr>
          <w:color w:val="000000"/>
          <w:sz w:val="24"/>
          <w:szCs w:val="24"/>
        </w:rPr>
        <w:t xml:space="preserve">son, n.  Associated Words:  filial, filiation, unfilial, filicide, mulier, mulierty.</w:t>
      </w:r>
    </w:p>
    <w:p>
      <w:pPr>
        <w:widowControl w:val="on"/>
        <w:pBdr/>
        <w:spacing w:before="240" w:after="240" w:line="240" w:lineRule="auto"/>
        <w:ind w:left="0" w:right="0"/>
        <w:jc w:val="left"/>
      </w:pPr>
      <w:r>
        <w:rPr>
          <w:color w:val="000000"/>
          <w:sz w:val="24"/>
          <w:szCs w:val="24"/>
        </w:rPr>
        <w:t xml:space="preserve">song, n. hymn, chant, lay, ditty, ballad, onody, chansonnette, lyric, lilt, lied, paean, cantata, aria, sonnet, strain, round, rhapsody, dirge, chanson.</w:t>
      </w:r>
    </w:p>
    <w:p>
      <w:pPr>
        <w:widowControl w:val="on"/>
        <w:pBdr/>
        <w:spacing w:before="240" w:after="240" w:line="240" w:lineRule="auto"/>
        <w:ind w:left="0" w:right="0"/>
        <w:jc w:val="left"/>
      </w:pPr>
      <w:r>
        <w:rPr>
          <w:color w:val="000000"/>
          <w:sz w:val="24"/>
          <w:szCs w:val="24"/>
        </w:rPr>
        <w:t xml:space="preserve">songcraft, n. versification, poesy, poetry.</w:t>
      </w:r>
    </w:p>
    <w:p>
      <w:pPr>
        <w:widowControl w:val="on"/>
        <w:pBdr/>
        <w:spacing w:before="240" w:after="240" w:line="240" w:lineRule="auto"/>
        <w:ind w:left="0" w:right="0"/>
        <w:jc w:val="left"/>
      </w:pPr>
      <w:r>
        <w:rPr>
          <w:color w:val="000000"/>
          <w:sz w:val="24"/>
          <w:szCs w:val="24"/>
        </w:rPr>
        <w:t xml:space="preserve">song of Solomon. canticle.</w:t>
      </w:r>
    </w:p>
    <w:p>
      <w:pPr>
        <w:widowControl w:val="on"/>
        <w:pBdr/>
        <w:spacing w:before="240" w:after="240" w:line="240" w:lineRule="auto"/>
        <w:ind w:left="0" w:right="0"/>
        <w:jc w:val="left"/>
      </w:pPr>
      <w:r>
        <w:rPr>
          <w:color w:val="000000"/>
          <w:sz w:val="24"/>
          <w:szCs w:val="24"/>
        </w:rPr>
        <w:t xml:space="preserve">song of triumph. paean.</w:t>
      </w:r>
    </w:p>
    <w:p>
      <w:pPr>
        <w:widowControl w:val="on"/>
        <w:pBdr/>
        <w:spacing w:before="240" w:after="240" w:line="240" w:lineRule="auto"/>
        <w:ind w:left="0" w:right="0"/>
        <w:jc w:val="left"/>
      </w:pPr>
      <w:r>
        <w:rPr>
          <w:color w:val="000000"/>
          <w:sz w:val="24"/>
          <w:szCs w:val="24"/>
        </w:rPr>
        <w:t xml:space="preserve">sonorous, a. resonant, resounding; high-sounding, stentorian, vibrant.</w:t>
      </w:r>
    </w:p>
    <w:p>
      <w:pPr>
        <w:widowControl w:val="on"/>
        <w:pBdr/>
        <w:spacing w:before="240" w:after="240" w:line="240" w:lineRule="auto"/>
        <w:ind w:left="0" w:right="0"/>
        <w:jc w:val="left"/>
      </w:pPr>
      <w:r>
        <w:rPr>
          <w:color w:val="000000"/>
          <w:sz w:val="24"/>
          <w:szCs w:val="24"/>
        </w:rPr>
        <w:t xml:space="preserve">sonship, n. filiation.</w:t>
      </w:r>
    </w:p>
    <w:p>
      <w:pPr>
        <w:widowControl w:val="on"/>
        <w:pBdr/>
        <w:spacing w:before="240" w:after="240" w:line="240" w:lineRule="auto"/>
        <w:ind w:left="0" w:right="0"/>
        <w:jc w:val="left"/>
      </w:pPr>
      <w:r>
        <w:rPr>
          <w:color w:val="000000"/>
          <w:sz w:val="24"/>
          <w:szCs w:val="24"/>
        </w:rPr>
        <w:t xml:space="preserve">soot, n. crock, smut.</w:t>
      </w:r>
    </w:p>
    <w:p>
      <w:pPr>
        <w:widowControl w:val="on"/>
        <w:pBdr/>
        <w:spacing w:before="240" w:after="240" w:line="240" w:lineRule="auto"/>
        <w:ind w:left="0" w:right="0"/>
        <w:jc w:val="left"/>
      </w:pPr>
      <w:r>
        <w:rPr>
          <w:color w:val="000000"/>
          <w:sz w:val="24"/>
          <w:szCs w:val="24"/>
        </w:rPr>
        <w:t xml:space="preserve">soothe, v. compose, tranquilize, pacify, assuage, mollify, calm.</w:t>
      </w:r>
    </w:p>
    <w:p>
      <w:pPr>
        <w:widowControl w:val="on"/>
        <w:pBdr/>
        <w:spacing w:before="240" w:after="240" w:line="240" w:lineRule="auto"/>
        <w:ind w:left="0" w:right="0"/>
        <w:jc w:val="left"/>
      </w:pPr>
      <w:r>
        <w:rPr>
          <w:color w:val="000000"/>
          <w:sz w:val="24"/>
          <w:szCs w:val="24"/>
        </w:rPr>
        <w:t xml:space="preserve">soothing, a. bland, emollient, demulcent, gratifying, quieting, sedative.</w:t>
      </w:r>
    </w:p>
    <w:p>
      <w:pPr>
        <w:widowControl w:val="on"/>
        <w:pBdr/>
        <w:spacing w:before="240" w:after="240" w:line="240" w:lineRule="auto"/>
        <w:ind w:left="0" w:right="0"/>
        <w:jc w:val="left"/>
      </w:pPr>
      <w:r>
        <w:rPr>
          <w:color w:val="000000"/>
          <w:sz w:val="24"/>
          <w:szCs w:val="24"/>
        </w:rPr>
        <w:t xml:space="preserve">soothsayer, n. seer, prophet, diviner, haruspice, foreteller.</w:t>
      </w:r>
    </w:p>
    <w:p>
      <w:pPr>
        <w:widowControl w:val="on"/>
        <w:pBdr/>
        <w:spacing w:before="240" w:after="240" w:line="240" w:lineRule="auto"/>
        <w:ind w:left="0" w:right="0"/>
        <w:jc w:val="left"/>
      </w:pPr>
      <w:r>
        <w:rPr>
          <w:color w:val="000000"/>
          <w:sz w:val="24"/>
          <w:szCs w:val="24"/>
        </w:rPr>
        <w:t xml:space="preserve">soothsaying, n. prophecy, augury, divination, prediction, prognostication.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sooty, a. fuliginous, soot-covered.</w:t>
      </w:r>
    </w:p>
    <w:p>
      <w:pPr>
        <w:widowControl w:val="on"/>
        <w:pBdr/>
        <w:spacing w:before="240" w:after="240" w:line="240" w:lineRule="auto"/>
        <w:ind w:left="0" w:right="0"/>
        <w:jc w:val="left"/>
      </w:pPr>
      <w:r>
        <w:rPr>
          <w:color w:val="000000"/>
          <w:sz w:val="24"/>
          <w:szCs w:val="24"/>
        </w:rPr>
        <w:t xml:space="preserve">sophism, n. fallacy, paralogy, fallacious reasoning.</w:t>
      </w:r>
    </w:p>
    <w:p>
      <w:pPr>
        <w:widowControl w:val="on"/>
        <w:pBdr/>
        <w:spacing w:before="240" w:after="240" w:line="240" w:lineRule="auto"/>
        <w:ind w:left="0" w:right="0"/>
        <w:jc w:val="left"/>
      </w:pPr>
      <w:r>
        <w:rPr>
          <w:color w:val="000000"/>
          <w:sz w:val="24"/>
          <w:szCs w:val="24"/>
        </w:rPr>
        <w:t xml:space="preserve">sophistical, a. fallacious, unsound.</w:t>
      </w:r>
    </w:p>
    <w:p>
      <w:pPr>
        <w:widowControl w:val="on"/>
        <w:pBdr/>
        <w:spacing w:before="240" w:after="240" w:line="240" w:lineRule="auto"/>
        <w:ind w:left="0" w:right="0"/>
        <w:jc w:val="left"/>
      </w:pPr>
      <w:r>
        <w:rPr>
          <w:color w:val="000000"/>
          <w:sz w:val="24"/>
          <w:szCs w:val="24"/>
        </w:rPr>
        <w:t xml:space="preserve">sophistry, n. fallacy, paralogy, paralogism.</w:t>
      </w:r>
    </w:p>
    <w:p>
      <w:pPr>
        <w:widowControl w:val="on"/>
        <w:pBdr/>
        <w:spacing w:before="240" w:after="240" w:line="240" w:lineRule="auto"/>
        <w:ind w:left="0" w:right="0"/>
        <w:jc w:val="left"/>
      </w:pPr>
      <w:r>
        <w:rPr>
          <w:color w:val="000000"/>
          <w:sz w:val="24"/>
          <w:szCs w:val="24"/>
        </w:rPr>
        <w:t xml:space="preserve">sophomoric, a. inflated, bombastic, pretentious.</w:t>
      </w:r>
    </w:p>
    <w:p>
      <w:pPr>
        <w:widowControl w:val="on"/>
        <w:pBdr/>
        <w:spacing w:before="240" w:after="240" w:line="240" w:lineRule="auto"/>
        <w:ind w:left="0" w:right="0"/>
        <w:jc w:val="left"/>
      </w:pPr>
      <w:r>
        <w:rPr>
          <w:color w:val="000000"/>
          <w:sz w:val="24"/>
          <w:szCs w:val="24"/>
        </w:rPr>
        <w:t xml:space="preserve">soprano, n. descant, treble.</w:t>
      </w:r>
    </w:p>
    <w:p>
      <w:pPr>
        <w:widowControl w:val="on"/>
        <w:pBdr/>
        <w:spacing w:before="240" w:after="240" w:line="240" w:lineRule="auto"/>
        <w:ind w:left="0" w:right="0"/>
        <w:jc w:val="left"/>
      </w:pPr>
      <w:r>
        <w:rPr>
          <w:color w:val="000000"/>
          <w:sz w:val="24"/>
          <w:szCs w:val="24"/>
        </w:rPr>
        <w:t xml:space="preserve">sorcerer, n. conjurer, necromancer, magician, enchanter, juggler, wizard.</w:t>
      </w:r>
    </w:p>
    <w:p>
      <w:pPr>
        <w:widowControl w:val="on"/>
        <w:pBdr/>
        <w:spacing w:before="240" w:after="240" w:line="240" w:lineRule="auto"/>
        <w:ind w:left="0" w:right="0"/>
        <w:jc w:val="left"/>
      </w:pPr>
      <w:r>
        <w:rPr>
          <w:color w:val="000000"/>
          <w:sz w:val="24"/>
          <w:szCs w:val="24"/>
        </w:rPr>
        <w:t xml:space="preserve">sorcery, n. necromancy, magic, enchantment, witchcraft, black art.</w:t>
      </w:r>
    </w:p>
    <w:p>
      <w:pPr>
        <w:widowControl w:val="on"/>
        <w:pBdr/>
        <w:spacing w:before="240" w:after="240" w:line="240" w:lineRule="auto"/>
        <w:ind w:left="0" w:right="0"/>
        <w:jc w:val="left"/>
      </w:pPr>
      <w:r>
        <w:rPr>
          <w:color w:val="000000"/>
          <w:sz w:val="24"/>
          <w:szCs w:val="24"/>
        </w:rPr>
        <w:t xml:space="preserve">sordid, a. low, degraded, abject, base.</w:t>
      </w:r>
    </w:p>
    <w:p>
      <w:pPr>
        <w:widowControl w:val="on"/>
        <w:pBdr/>
        <w:spacing w:before="240" w:after="240" w:line="240" w:lineRule="auto"/>
        <w:ind w:left="0" w:right="0"/>
        <w:jc w:val="left"/>
      </w:pPr>
      <w:r>
        <w:rPr>
          <w:color w:val="000000"/>
          <w:sz w:val="24"/>
          <w:szCs w:val="24"/>
        </w:rPr>
        <w:t xml:space="preserve">sore, a. ulcerated, cankered, ulcerous, raw, inflamed, irritated; distressing, grievous, severe; grieved, pained, hurt, sensitive.</w:t>
      </w:r>
    </w:p>
    <w:p>
      <w:pPr>
        <w:widowControl w:val="on"/>
        <w:pBdr/>
        <w:spacing w:before="240" w:after="240" w:line="240" w:lineRule="auto"/>
        <w:ind w:left="0" w:right="0"/>
        <w:jc w:val="left"/>
      </w:pPr>
      <w:r>
        <w:rPr>
          <w:color w:val="000000"/>
          <w:sz w:val="24"/>
          <w:szCs w:val="24"/>
        </w:rPr>
        <w:t xml:space="preserve">sore, n. ulcer, ulceration, imposthume, pustule, boil, abscess, canker, fester, blain, gathering; (venereal sore) chancre, chancroid.  Associated Words:  antiseptic, slough, proud flesh, poultice, salve, ointment, pledget, spleget.</w:t>
      </w:r>
    </w:p>
    <w:p>
      <w:pPr>
        <w:widowControl w:val="on"/>
        <w:pBdr/>
        <w:spacing w:before="240" w:after="240" w:line="240" w:lineRule="auto"/>
        <w:ind w:left="0" w:right="0"/>
        <w:jc w:val="left"/>
      </w:pPr>
      <w:r>
        <w:rPr>
          <w:color w:val="000000"/>
          <w:sz w:val="24"/>
          <w:szCs w:val="24"/>
        </w:rPr>
        <w:t xml:space="preserve">sore, adv. grievously, sorely, severely, greatly.</w:t>
      </w:r>
    </w:p>
    <w:p>
      <w:pPr>
        <w:widowControl w:val="on"/>
        <w:pBdr/>
        <w:spacing w:before="240" w:after="240" w:line="240" w:lineRule="auto"/>
        <w:ind w:left="0" w:right="0"/>
        <w:jc w:val="left"/>
      </w:pPr>
      <w:r>
        <w:rPr>
          <w:color w:val="000000"/>
          <w:sz w:val="24"/>
          <w:szCs w:val="24"/>
        </w:rPr>
        <w:t xml:space="preserve">sorrow, n. grief, regret, remorse, misery, heaviness, rue, unhappiness, contrition, dolor, agony, distress, compunction, bereavement.</w:t>
      </w:r>
    </w:p>
    <w:p>
      <w:pPr>
        <w:widowControl w:val="on"/>
        <w:pBdr/>
        <w:spacing w:before="240" w:after="240" w:line="240" w:lineRule="auto"/>
        <w:ind w:left="0" w:right="0"/>
        <w:jc w:val="left"/>
      </w:pPr>
      <w:r>
        <w:rPr>
          <w:color w:val="000000"/>
          <w:sz w:val="24"/>
          <w:szCs w:val="24"/>
        </w:rPr>
        <w:t xml:space="preserve">sorrow, v. grieve, mourn, regret, deplore, bewail, lament.</w:t>
      </w:r>
    </w:p>
    <w:p>
      <w:pPr>
        <w:widowControl w:val="on"/>
        <w:pBdr/>
        <w:spacing w:before="240" w:after="240" w:line="240" w:lineRule="auto"/>
        <w:ind w:left="0" w:right="0"/>
        <w:jc w:val="left"/>
      </w:pPr>
      <w:r>
        <w:rPr>
          <w:color w:val="000000"/>
          <w:sz w:val="24"/>
          <w:szCs w:val="24"/>
        </w:rPr>
        <w:t xml:space="preserve">sorrowful, a.  See sad.</w:t>
      </w:r>
    </w:p>
    <w:p>
      <w:pPr>
        <w:widowControl w:val="on"/>
        <w:pBdr/>
        <w:spacing w:before="240" w:after="240" w:line="240" w:lineRule="auto"/>
        <w:ind w:left="0" w:right="0"/>
        <w:jc w:val="left"/>
      </w:pPr>
      <w:r>
        <w:rPr>
          <w:color w:val="000000"/>
          <w:sz w:val="24"/>
          <w:szCs w:val="24"/>
        </w:rPr>
        <w:t xml:space="preserve">sorry, a. melancholy, mournful, dismal, depressing, sad; abject, despicable, miserable, mean, paltry, contemptible, pitiful; contrite, penitent, chagrined, pained.</w:t>
      </w:r>
    </w:p>
    <w:p>
      <w:pPr>
        <w:widowControl w:val="on"/>
        <w:pBdr/>
        <w:spacing w:before="240" w:after="240" w:line="240" w:lineRule="auto"/>
        <w:ind w:left="0" w:right="0"/>
        <w:jc w:val="left"/>
      </w:pPr>
      <w:r>
        <w:rPr>
          <w:color w:val="000000"/>
          <w:sz w:val="24"/>
          <w:szCs w:val="24"/>
        </w:rPr>
        <w:t xml:space="preserve">sort, n. kind, species, character, description, strain, class.</w:t>
      </w:r>
    </w:p>
    <w:p>
      <w:pPr>
        <w:widowControl w:val="on"/>
        <w:pBdr/>
        <w:spacing w:before="240" w:after="240" w:line="240" w:lineRule="auto"/>
        <w:ind w:left="0" w:right="0"/>
        <w:jc w:val="left"/>
      </w:pPr>
      <w:r>
        <w:rPr>
          <w:color w:val="000000"/>
          <w:sz w:val="24"/>
          <w:szCs w:val="24"/>
        </w:rPr>
        <w:t xml:space="preserve">sort, v. assort, classify; conjoin; choose, select, cull; consort, associate, fraternize; harmonize, agree, accord, conform.</w:t>
      </w:r>
    </w:p>
    <w:p>
      <w:pPr>
        <w:widowControl w:val="on"/>
        <w:pBdr/>
        <w:spacing w:before="240" w:after="240" w:line="240" w:lineRule="auto"/>
        <w:ind w:left="0" w:right="0"/>
        <w:jc w:val="left"/>
      </w:pPr>
      <w:r>
        <w:rPr>
          <w:color w:val="000000"/>
          <w:sz w:val="24"/>
          <w:szCs w:val="24"/>
        </w:rPr>
        <w:t xml:space="preserve">so-so, a. middling, passable, tolerable, mediocre, ordinary, average.</w:t>
      </w:r>
    </w:p>
    <w:p>
      <w:pPr>
        <w:widowControl w:val="on"/>
        <w:pBdr/>
        <w:spacing w:before="240" w:after="240" w:line="240" w:lineRule="auto"/>
        <w:ind w:left="0" w:right="0"/>
        <w:jc w:val="left"/>
      </w:pPr>
      <w:r>
        <w:rPr>
          <w:color w:val="000000"/>
          <w:sz w:val="24"/>
          <w:szCs w:val="24"/>
        </w:rPr>
        <w:t xml:space="preserve">sot, n. toper, drunkard, bibber.</w:t>
      </w:r>
    </w:p>
    <w:p>
      <w:pPr>
        <w:widowControl w:val="on"/>
        <w:pBdr/>
        <w:spacing w:before="240" w:after="240" w:line="240" w:lineRule="auto"/>
        <w:ind w:left="0" w:right="0"/>
        <w:jc w:val="left"/>
      </w:pPr>
      <w:r>
        <w:rPr>
          <w:color w:val="000000"/>
          <w:sz w:val="24"/>
          <w:szCs w:val="24"/>
        </w:rPr>
        <w:t xml:space="preserve">soul, n. spirit, Psyche.  Associated Words:  psychology, psychic, psychological, psychomachy, transmigration, metempsychosis, psychogenesis, psychopannychism, theodicy, monopsychism.</w:t>
      </w:r>
    </w:p>
    <w:p>
      <w:pPr>
        <w:widowControl w:val="on"/>
        <w:pBdr/>
        <w:spacing w:before="240" w:after="240" w:line="240" w:lineRule="auto"/>
        <w:ind w:left="0" w:right="0"/>
        <w:jc w:val="left"/>
      </w:pPr>
      <w:r>
        <w:rPr>
          <w:color w:val="000000"/>
          <w:sz w:val="24"/>
          <w:szCs w:val="24"/>
        </w:rPr>
        <w:t xml:space="preserve">sound, a. whole, intact, perfect, flawless, unimpaired; healthy; logical; severe, hard, heavy; sane, rational; profound, undisturbed, unbroken; valid, legal, lawful:  seaworthy; sensible, irrefutable, convincing.</w:t>
      </w:r>
    </w:p>
    <w:p>
      <w:pPr>
        <w:widowControl w:val="on"/>
        <w:pBdr/>
        <w:spacing w:before="240" w:after="240" w:line="240" w:lineRule="auto"/>
        <w:ind w:left="0" w:right="0"/>
        <w:jc w:val="left"/>
      </w:pPr>
      <w:r>
        <w:rPr>
          <w:color w:val="000000"/>
          <w:sz w:val="24"/>
          <w:szCs w:val="24"/>
        </w:rPr>
        <w:t xml:space="preserve">sound, n. strait, narrows, channel.</w:t>
      </w:r>
    </w:p>
    <w:p>
      <w:pPr>
        <w:widowControl w:val="on"/>
        <w:pBdr/>
        <w:spacing w:before="240" w:after="240" w:line="240" w:lineRule="auto"/>
        <w:ind w:left="0" w:right="0"/>
        <w:jc w:val="left"/>
      </w:pPr>
      <w:r>
        <w:rPr>
          <w:color w:val="000000"/>
          <w:sz w:val="24"/>
          <w:szCs w:val="24"/>
        </w:rPr>
        <w:t xml:space="preserve">sound, v. fathom, gauge; examine, try, test, probe, explore; proclaim, publish, herald; resound.</w:t>
      </w:r>
    </w:p>
    <w:p>
      <w:pPr>
        <w:widowControl w:val="on"/>
        <w:pBdr/>
        <w:spacing w:before="240" w:after="240" w:line="240" w:lineRule="auto"/>
        <w:ind w:left="0" w:right="0"/>
        <w:jc w:val="left"/>
      </w:pPr>
      <w:r>
        <w:rPr>
          <w:color w:val="000000"/>
          <w:sz w:val="24"/>
          <w:szCs w:val="24"/>
        </w:rPr>
        <w:t xml:space="preserve">sound, n. noise, report.  Associated Words:  acoustic, acoustics, acoustician, catacoustics, cataphonics, phonetic, phonetics, polycoustic, phonetism, phonology, polycoustics, diacoustics, diaphonics, phonic, soniferous, sonification, megaphone, sonorescence, diacritical, harmonics, phonation, polyphone, polyphonic, polyphonist, polyphony, monophonic, monophthong, homophone, homophonic, homophony, modulate, modulation.</w:t>
      </w:r>
    </w:p>
    <w:p>
      <w:pPr>
        <w:widowControl w:val="on"/>
        <w:pBdr/>
        <w:spacing w:before="240" w:after="240" w:line="240" w:lineRule="auto"/>
        <w:ind w:left="0" w:right="0"/>
        <w:jc w:val="left"/>
      </w:pPr>
      <w:r>
        <w:rPr>
          <w:color w:val="000000"/>
          <w:sz w:val="24"/>
          <w:szCs w:val="24"/>
        </w:rPr>
        <w:t xml:space="preserve">sounding, n. bathymetry; examination; proclamation; resonance, reverberation.</w:t>
      </w:r>
    </w:p>
    <w:p>
      <w:pPr>
        <w:widowControl w:val="on"/>
        <w:pBdr/>
        <w:spacing w:before="240" w:after="240" w:line="240" w:lineRule="auto"/>
        <w:ind w:left="0" w:right="0"/>
        <w:jc w:val="left"/>
      </w:pPr>
      <w:r>
        <w:rPr>
          <w:color w:val="000000"/>
          <w:sz w:val="24"/>
          <w:szCs w:val="24"/>
        </w:rPr>
        <w:t xml:space="preserve">sounding, a. sonorous, resonant, sonant.</w:t>
      </w:r>
    </w:p>
    <w:p>
      <w:pPr>
        <w:widowControl w:val="on"/>
        <w:pBdr/>
        <w:spacing w:before="240" w:after="240" w:line="240" w:lineRule="auto"/>
        <w:ind w:left="0" w:right="0"/>
        <w:jc w:val="left"/>
      </w:pPr>
      <w:r>
        <w:rPr>
          <w:color w:val="000000"/>
          <w:sz w:val="24"/>
          <w:szCs w:val="24"/>
        </w:rPr>
        <w:t xml:space="preserve">soundless, a. unfathomable, abysmal; silent, noiseless, aphonic, surd.</w:t>
      </w:r>
    </w:p>
    <w:p>
      <w:pPr>
        <w:widowControl w:val="on"/>
        <w:pBdr/>
        <w:spacing w:before="240" w:after="240" w:line="240" w:lineRule="auto"/>
        <w:ind w:left="0" w:right="0"/>
        <w:jc w:val="left"/>
      </w:pPr>
      <w:r>
        <w:rPr>
          <w:color w:val="000000"/>
          <w:sz w:val="24"/>
          <w:szCs w:val="24"/>
        </w:rPr>
        <w:t xml:space="preserve">sound-producing, a. sonorific.</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soup, n. broth, bouillon, consomme, pottage, puree, bisk, bisque, julienne.</w:t>
      </w:r>
    </w:p>
    <w:p>
      <w:pPr>
        <w:widowControl w:val="on"/>
        <w:pBdr/>
        <w:spacing w:before="240" w:after="240" w:line="240" w:lineRule="auto"/>
        <w:ind w:left="0" w:right="0"/>
        <w:jc w:val="left"/>
      </w:pPr>
      <w:r>
        <w:rPr>
          <w:color w:val="000000"/>
          <w:sz w:val="24"/>
          <w:szCs w:val="24"/>
        </w:rPr>
        <w:t xml:space="preserve">soup dish. tureen.</w:t>
      </w:r>
    </w:p>
    <w:p>
      <w:pPr>
        <w:widowControl w:val="on"/>
        <w:pBdr/>
        <w:spacing w:before="240" w:after="240" w:line="240" w:lineRule="auto"/>
        <w:ind w:left="0" w:right="0"/>
        <w:jc w:val="left"/>
      </w:pPr>
      <w:r>
        <w:rPr>
          <w:color w:val="000000"/>
          <w:sz w:val="24"/>
          <w:szCs w:val="24"/>
        </w:rPr>
        <w:t xml:space="preserve">sour, a. acid, tart, acetose, acerbitous, acrid; rancid, musty; curdled, loppered; imbittered, morose, misanthropic, unamiable, dour, cynical, surly, grum, austere, crabbed, cross.</w:t>
      </w:r>
    </w:p>
    <w:p>
      <w:pPr>
        <w:widowControl w:val="on"/>
        <w:pBdr/>
        <w:spacing w:before="240" w:after="240" w:line="240" w:lineRule="auto"/>
        <w:ind w:left="0" w:right="0"/>
        <w:jc w:val="left"/>
      </w:pPr>
      <w:r>
        <w:rPr>
          <w:color w:val="000000"/>
          <w:sz w:val="24"/>
          <w:szCs w:val="24"/>
        </w:rPr>
        <w:t xml:space="preserve">sour, v. curdle, acidify, lopper, spoil, acidulate; imbitter, embitter.</w:t>
      </w:r>
    </w:p>
    <w:p>
      <w:pPr>
        <w:widowControl w:val="on"/>
        <w:pBdr/>
        <w:spacing w:before="240" w:after="240" w:line="240" w:lineRule="auto"/>
        <w:ind w:left="0" w:right="0"/>
        <w:jc w:val="left"/>
      </w:pPr>
      <w:r>
        <w:rPr>
          <w:color w:val="000000"/>
          <w:sz w:val="24"/>
          <w:szCs w:val="24"/>
        </w:rPr>
        <w:t xml:space="preserve">source, n. origin, spring, fountain, rise.</w:t>
      </w:r>
    </w:p>
    <w:p>
      <w:pPr>
        <w:widowControl w:val="on"/>
        <w:pBdr/>
        <w:spacing w:before="240" w:after="240" w:line="240" w:lineRule="auto"/>
        <w:ind w:left="0" w:right="0"/>
        <w:jc w:val="left"/>
      </w:pPr>
      <w:r>
        <w:rPr>
          <w:color w:val="000000"/>
          <w:sz w:val="24"/>
          <w:szCs w:val="24"/>
        </w:rPr>
        <w:t xml:space="preserve">sourness, n. acidity, tartness, acerbity, sharpness; rancidity, mustiness; asperity, acrimony, moroseness, cynicism, crossness.</w:t>
      </w:r>
    </w:p>
    <w:p>
      <w:pPr>
        <w:widowControl w:val="on"/>
        <w:pBdr/>
        <w:spacing w:before="240" w:after="240" w:line="240" w:lineRule="auto"/>
        <w:ind w:left="0" w:right="0"/>
        <w:jc w:val="left"/>
      </w:pPr>
      <w:r>
        <w:rPr>
          <w:color w:val="000000"/>
          <w:sz w:val="24"/>
          <w:szCs w:val="24"/>
        </w:rPr>
        <w:t xml:space="preserve">souse, v. pickle; douse, immerse, plunge, submerge.</w:t>
      </w:r>
    </w:p>
    <w:p>
      <w:pPr>
        <w:widowControl w:val="on"/>
        <w:pBdr/>
        <w:spacing w:before="240" w:after="240" w:line="240" w:lineRule="auto"/>
        <w:ind w:left="0" w:right="0"/>
        <w:jc w:val="left"/>
      </w:pPr>
      <w:r>
        <w:rPr>
          <w:color w:val="000000"/>
          <w:sz w:val="24"/>
          <w:szCs w:val="24"/>
        </w:rPr>
        <w:t xml:space="preserve">soutane, n. cassock.</w:t>
      </w:r>
    </w:p>
    <w:p>
      <w:pPr>
        <w:widowControl w:val="on"/>
        <w:pBdr/>
        <w:spacing w:before="240" w:after="240" w:line="240" w:lineRule="auto"/>
        <w:ind w:left="0" w:right="0"/>
        <w:jc w:val="left"/>
      </w:pPr>
      <w:r>
        <w:rPr>
          <w:color w:val="000000"/>
          <w:sz w:val="24"/>
          <w:szCs w:val="24"/>
        </w:rPr>
        <w:t xml:space="preserve">southerner, n. southron.</w:t>
      </w:r>
    </w:p>
    <w:p>
      <w:pPr>
        <w:widowControl w:val="on"/>
        <w:pBdr/>
        <w:spacing w:before="240" w:after="240" w:line="240" w:lineRule="auto"/>
        <w:ind w:left="0" w:right="0"/>
        <w:jc w:val="left"/>
      </w:pPr>
      <w:r>
        <w:rPr>
          <w:color w:val="000000"/>
          <w:sz w:val="24"/>
          <w:szCs w:val="24"/>
        </w:rPr>
        <w:t xml:space="preserve">southern lights. aurora australis.</w:t>
      </w:r>
    </w:p>
    <w:p>
      <w:pPr>
        <w:widowControl w:val="on"/>
        <w:pBdr/>
        <w:spacing w:before="240" w:after="240" w:line="240" w:lineRule="auto"/>
        <w:ind w:left="0" w:right="0"/>
        <w:jc w:val="left"/>
      </w:pPr>
      <w:r>
        <w:rPr>
          <w:color w:val="000000"/>
          <w:sz w:val="24"/>
          <w:szCs w:val="24"/>
        </w:rPr>
        <w:t xml:space="preserve">south wind.  Auster, Notus.</w:t>
      </w:r>
    </w:p>
    <w:p>
      <w:pPr>
        <w:widowControl w:val="on"/>
        <w:pBdr/>
        <w:spacing w:before="240" w:after="240" w:line="240" w:lineRule="auto"/>
        <w:ind w:left="0" w:right="0"/>
        <w:jc w:val="left"/>
      </w:pPr>
      <w:r>
        <w:rPr>
          <w:color w:val="000000"/>
          <w:sz w:val="24"/>
          <w:szCs w:val="24"/>
        </w:rPr>
        <w:t xml:space="preserve">souvenir, n. keepsake, reminder, memento; trophy.</w:t>
      </w:r>
    </w:p>
    <w:p>
      <w:pPr>
        <w:widowControl w:val="on"/>
        <w:pBdr/>
        <w:spacing w:before="240" w:after="240" w:line="240" w:lineRule="auto"/>
        <w:ind w:left="0" w:right="0"/>
        <w:jc w:val="left"/>
      </w:pPr>
      <w:r>
        <w:rPr>
          <w:color w:val="000000"/>
          <w:sz w:val="24"/>
          <w:szCs w:val="24"/>
        </w:rPr>
        <w:t xml:space="preserve">sovereign, a. supreme, chief, paramount, predominant; controlling, effectual, efficacious.</w:t>
      </w:r>
    </w:p>
    <w:p>
      <w:pPr>
        <w:widowControl w:val="on"/>
        <w:pBdr/>
        <w:spacing w:before="240" w:after="240" w:line="240" w:lineRule="auto"/>
        <w:ind w:left="0" w:right="0"/>
        <w:jc w:val="left"/>
      </w:pPr>
      <w:r>
        <w:rPr>
          <w:color w:val="000000"/>
          <w:sz w:val="24"/>
          <w:szCs w:val="24"/>
        </w:rPr>
        <w:t xml:space="preserve">sovereign, n. ruler, monarch.</w:t>
      </w:r>
    </w:p>
    <w:p>
      <w:pPr>
        <w:widowControl w:val="on"/>
        <w:pBdr/>
        <w:spacing w:before="240" w:after="240" w:line="240" w:lineRule="auto"/>
        <w:ind w:left="0" w:right="0"/>
        <w:jc w:val="left"/>
      </w:pPr>
      <w:r>
        <w:rPr>
          <w:color w:val="000000"/>
          <w:sz w:val="24"/>
          <w:szCs w:val="24"/>
        </w:rPr>
        <w:t xml:space="preserve">sovereignty, n. dominion, supremacy, sway, empire, scepter, dynasty.</w:t>
      </w:r>
    </w:p>
    <w:p>
      <w:pPr>
        <w:widowControl w:val="on"/>
        <w:pBdr/>
        <w:spacing w:before="240" w:after="240" w:line="240" w:lineRule="auto"/>
        <w:ind w:left="0" w:right="0"/>
        <w:jc w:val="left"/>
      </w:pPr>
      <w:r>
        <w:rPr>
          <w:color w:val="000000"/>
          <w:sz w:val="24"/>
          <w:szCs w:val="24"/>
        </w:rPr>
        <w:t xml:space="preserve">sow, v. propagate, disseminate, scatter, plant.</w:t>
      </w:r>
    </w:p>
    <w:p>
      <w:pPr>
        <w:widowControl w:val="on"/>
        <w:pBdr/>
        <w:spacing w:before="240" w:after="240" w:line="240" w:lineRule="auto"/>
        <w:ind w:left="0" w:right="0"/>
        <w:jc w:val="left"/>
      </w:pPr>
      <w:r>
        <w:rPr>
          <w:color w:val="000000"/>
          <w:sz w:val="24"/>
          <w:szCs w:val="24"/>
        </w:rPr>
        <w:t xml:space="preserve">space, n. extension, vacancy; vacuum; distance, interval; interspace (intervening space); interstice; abyss.  Associated Words:  plenum, plenist, vacuist, spacial.</w:t>
      </w:r>
    </w:p>
    <w:p>
      <w:pPr>
        <w:widowControl w:val="on"/>
        <w:pBdr/>
        <w:spacing w:before="240" w:after="240" w:line="240" w:lineRule="auto"/>
        <w:ind w:left="0" w:right="0"/>
        <w:jc w:val="left"/>
      </w:pPr>
      <w:r>
        <w:rPr>
          <w:color w:val="000000"/>
          <w:sz w:val="24"/>
          <w:szCs w:val="24"/>
        </w:rPr>
        <w:t xml:space="preserve">spacious, a. capacious, roomy, vast.</w:t>
      </w:r>
    </w:p>
    <w:p>
      <w:pPr>
        <w:widowControl w:val="on"/>
        <w:pBdr/>
        <w:spacing w:before="240" w:after="240" w:line="240" w:lineRule="auto"/>
        <w:ind w:left="0" w:right="0"/>
        <w:jc w:val="left"/>
      </w:pPr>
      <w:r>
        <w:rPr>
          <w:color w:val="000000"/>
          <w:sz w:val="24"/>
          <w:szCs w:val="24"/>
        </w:rPr>
        <w:t xml:space="preserve">spade, n. spud (narrow_, </w:t>
      </w:r>
      <w:r>
        <w:rPr>
          <w:i/>
          <w:color w:val="000000"/>
          <w:sz w:val="24"/>
          <w:szCs w:val="24"/>
        </w:rPr>
        <w:t xml:space="preserve">with long handle).</w:t>
      </w:r>
    </w:p>
    <w:p>
      <w:pPr>
        <w:widowControl w:val="on"/>
        <w:pBdr/>
        <w:spacing w:before="240" w:after="240" w:line="240" w:lineRule="auto"/>
        <w:ind w:left="0" w:right="0"/>
        <w:jc w:val="left"/>
      </w:pPr>
      <w:r>
        <w:rPr>
          <w:color w:val="000000"/>
          <w:sz w:val="24"/>
          <w:szCs w:val="24"/>
        </w:rPr>
        <w:t xml:space="preserve">Spain, n.  Iberia.  Associated Words:  Hispanicism, Hispanic, Spanish,</w:t>
      </w:r>
      <w:r>
        <w:rPr>
          <w:color w:val="000000"/>
          <w:sz w:val="24"/>
          <w:szCs w:val="24"/>
        </w:rPr>
        <w:br/>
        <w:t xml:space="preserve">Spaniard, Iberian.</w:t>
      </w:r>
    </w:p>
    <w:p>
      <w:pPr>
        <w:widowControl w:val="on"/>
        <w:pBdr/>
        <w:spacing w:before="240" w:after="240" w:line="240" w:lineRule="auto"/>
        <w:ind w:left="0" w:right="0"/>
        <w:jc w:val="left"/>
      </w:pPr>
      <w:r>
        <w:rPr>
          <w:color w:val="000000"/>
          <w:sz w:val="24"/>
          <w:szCs w:val="24"/>
        </w:rPr>
        <w:t xml:space="preserve">span, n. nine inches; team, yoke, pair.</w:t>
      </w:r>
    </w:p>
    <w:p>
      <w:pPr>
        <w:widowControl w:val="on"/>
        <w:pBdr/>
        <w:spacing w:before="240" w:after="240" w:line="240" w:lineRule="auto"/>
        <w:ind w:left="0" w:right="0"/>
        <w:jc w:val="left"/>
      </w:pPr>
      <w:r>
        <w:rPr>
          <w:color w:val="000000"/>
          <w:sz w:val="24"/>
          <w:szCs w:val="24"/>
        </w:rPr>
        <w:t xml:space="preserve">spare, v. forbear, refrain, be merciful.</w:t>
      </w:r>
    </w:p>
    <w:p>
      <w:pPr>
        <w:widowControl w:val="on"/>
        <w:pBdr/>
        <w:spacing w:before="240" w:after="240" w:line="240" w:lineRule="auto"/>
        <w:ind w:left="0" w:right="0"/>
        <w:jc w:val="left"/>
      </w:pPr>
      <w:r>
        <w:rPr>
          <w:color w:val="000000"/>
          <w:sz w:val="24"/>
          <w:szCs w:val="24"/>
        </w:rPr>
        <w:t xml:space="preserve">spare, a. thin, lean, poor, gaunt, meager, lank; superfluous.</w:t>
      </w:r>
    </w:p>
    <w:p>
      <w:pPr>
        <w:widowControl w:val="on"/>
        <w:pBdr/>
        <w:spacing w:before="240" w:after="240" w:line="240" w:lineRule="auto"/>
        <w:ind w:left="0" w:right="0"/>
        <w:jc w:val="left"/>
      </w:pPr>
      <w:r>
        <w:rPr>
          <w:color w:val="000000"/>
          <w:sz w:val="24"/>
          <w:szCs w:val="24"/>
        </w:rPr>
        <w:t xml:space="preserve">sparing, a. economical, frugal, saving, parsimonious, chary; scanty, scarce, meager; compassionate, indulgent, forbearing, merciful, lenient.</w:t>
      </w:r>
    </w:p>
    <w:p>
      <w:pPr>
        <w:widowControl w:val="on"/>
        <w:pBdr/>
        <w:spacing w:before="240" w:after="240" w:line="240" w:lineRule="auto"/>
        <w:ind w:left="0" w:right="0"/>
        <w:jc w:val="left"/>
      </w:pPr>
      <w:r>
        <w:rPr>
          <w:color w:val="000000"/>
          <w:sz w:val="24"/>
          <w:szCs w:val="24"/>
        </w:rPr>
        <w:t xml:space="preserve">spark, v. court, woo, philander.</w:t>
      </w:r>
    </w:p>
    <w:p>
      <w:pPr>
        <w:widowControl w:val="on"/>
        <w:pBdr/>
        <w:spacing w:before="240" w:after="240" w:line="240" w:lineRule="auto"/>
        <w:ind w:left="0" w:right="0"/>
        <w:jc w:val="left"/>
      </w:pPr>
      <w:r>
        <w:rPr>
          <w:color w:val="000000"/>
          <w:sz w:val="24"/>
          <w:szCs w:val="24"/>
        </w:rPr>
        <w:t xml:space="preserve">sparkle, v. glitter, coruscate, glisten, scintillate, twinkle, gleam.</w:t>
      </w:r>
    </w:p>
    <w:p>
      <w:pPr>
        <w:widowControl w:val="on"/>
        <w:pBdr/>
        <w:spacing w:before="240" w:after="240" w:line="240" w:lineRule="auto"/>
        <w:ind w:left="0" w:right="0"/>
        <w:jc w:val="left"/>
      </w:pPr>
      <w:r>
        <w:rPr>
          <w:color w:val="000000"/>
          <w:sz w:val="24"/>
          <w:szCs w:val="24"/>
        </w:rPr>
        <w:t xml:space="preserve">sparkle, n. scintillation, glitter, gleaming, brilliancy.</w:t>
      </w:r>
    </w:p>
    <w:p>
      <w:pPr>
        <w:widowControl w:val="on"/>
        <w:pBdr/>
        <w:spacing w:before="240" w:after="240" w:line="240" w:lineRule="auto"/>
        <w:ind w:left="0" w:right="0"/>
        <w:jc w:val="left"/>
      </w:pPr>
      <w:r>
        <w:rPr>
          <w:color w:val="000000"/>
          <w:sz w:val="24"/>
          <w:szCs w:val="24"/>
        </w:rPr>
        <w:t xml:space="preserve">sparkling, a. glittering, flashing, brilliant, twinkling, coruscant, glistening, lambent, scintillant, glistering; spirited, vigorous, impassioned, bright; mantling, gleaming, bubbling.</w:t>
      </w:r>
    </w:p>
    <w:p>
      <w:pPr>
        <w:widowControl w:val="on"/>
        <w:pBdr/>
        <w:spacing w:before="240" w:after="240" w:line="240" w:lineRule="auto"/>
        <w:ind w:left="0" w:right="0"/>
        <w:jc w:val="left"/>
      </w:pPr>
      <w:r>
        <w:rPr>
          <w:color w:val="000000"/>
          <w:sz w:val="24"/>
          <w:szCs w:val="24"/>
        </w:rPr>
        <w:t xml:space="preserve">sparse, a. scattered, thin, innumerous, meager.</w:t>
      </w:r>
    </w:p>
    <w:p>
      <w:pPr>
        <w:widowControl w:val="on"/>
        <w:pBdr/>
        <w:spacing w:before="240" w:after="240" w:line="240" w:lineRule="auto"/>
        <w:ind w:left="0" w:right="0"/>
        <w:jc w:val="left"/>
      </w:pPr>
      <w:r>
        <w:rPr>
          <w:color w:val="000000"/>
          <w:sz w:val="24"/>
          <w:szCs w:val="24"/>
        </w:rPr>
        <w:t xml:space="preserve">Spartan, a. hardy, undaunted, courageous, doughty.</w:t>
      </w:r>
    </w:p>
    <w:p>
      <w:pPr>
        <w:widowControl w:val="on"/>
        <w:pBdr/>
        <w:spacing w:before="240" w:after="240" w:line="240" w:lineRule="auto"/>
        <w:ind w:left="0" w:right="0"/>
        <w:jc w:val="left"/>
      </w:pPr>
      <w:r>
        <w:rPr>
          <w:color w:val="000000"/>
          <w:sz w:val="24"/>
          <w:szCs w:val="24"/>
        </w:rPr>
        <w:t xml:space="preserve">spasm, n. convulsion, paroxysm, fit, throe.</w:t>
      </w:r>
    </w:p>
    <w:p>
      <w:pPr>
        <w:widowControl w:val="on"/>
        <w:pBdr/>
        <w:spacing w:before="240" w:after="240" w:line="240" w:lineRule="auto"/>
        <w:ind w:left="0" w:right="0"/>
        <w:jc w:val="left"/>
      </w:pPr>
      <w:r>
        <w:rPr>
          <w:color w:val="000000"/>
          <w:sz w:val="24"/>
          <w:szCs w:val="24"/>
        </w:rPr>
        <w:t xml:space="preserve">spasmodic, a. intermittent, fitful, convulsive.</w:t>
      </w:r>
    </w:p>
    <w:p>
      <w:pPr>
        <w:widowControl w:val="on"/>
        <w:pBdr/>
        <w:spacing w:before="240" w:after="240" w:line="240" w:lineRule="auto"/>
        <w:ind w:left="0" w:right="0"/>
        <w:jc w:val="left"/>
      </w:pPr>
      <w:r>
        <w:rPr>
          <w:color w:val="000000"/>
          <w:sz w:val="24"/>
          <w:szCs w:val="24"/>
        </w:rPr>
        <w:t xml:space="preserve">spat, n. tiff, quarrel, dispute, dissension.</w:t>
      </w:r>
    </w:p>
    <w:p>
      <w:pPr>
        <w:widowControl w:val="on"/>
        <w:pBdr/>
        <w:spacing w:before="240" w:after="240" w:line="240" w:lineRule="auto"/>
        <w:ind w:left="0" w:right="0"/>
        <w:jc w:val="left"/>
      </w:pPr>
      <w:r>
        <w:rPr>
          <w:color w:val="000000"/>
          <w:sz w:val="24"/>
          <w:szCs w:val="24"/>
        </w:rPr>
        <w:t xml:space="preserve">spats, n. pl. gaiters, spatterdashes.</w:t>
      </w:r>
    </w:p>
    <w:p>
      <w:pPr>
        <w:widowControl w:val="on"/>
        <w:pBdr/>
        <w:spacing w:before="240" w:after="240" w:line="240" w:lineRule="auto"/>
        <w:ind w:left="0" w:right="0"/>
        <w:jc w:val="left"/>
      </w:pPr>
      <w:r>
        <w:rPr>
          <w:color w:val="000000"/>
          <w:sz w:val="24"/>
          <w:szCs w:val="24"/>
        </w:rPr>
        <w:t xml:space="preserve">spawn, n. roe, ova, eggs (of fishes_, </w:t>
      </w:r>
      <w:r>
        <w:rPr>
          <w:i/>
          <w:color w:val="000000"/>
          <w:sz w:val="24"/>
          <w:szCs w:val="24"/>
        </w:rPr>
        <w:t xml:space="preserve">frogs, etc.); mycelium.</w:t>
      </w:r>
    </w:p>
    <w:p>
      <w:pPr>
        <w:widowControl w:val="on"/>
        <w:pBdr/>
        <w:spacing w:before="240" w:after="240" w:line="240" w:lineRule="auto"/>
        <w:ind w:left="0" w:right="0"/>
        <w:jc w:val="left"/>
      </w:pPr>
      <w:r>
        <w:rPr>
          <w:color w:val="000000"/>
          <w:sz w:val="24"/>
          <w:szCs w:val="24"/>
        </w:rPr>
        <w:t xml:space="preserve">speak, v. utter, pronounce, say, articulate, enunciate, express, talk; discourse, address, declaim, harangue, preach, lecture, rant, descant, expatiate; accost, address; declare, publish, proclaim, announce, bruit.  Antonyms:  repress, suppress, refrain.</w:t>
      </w:r>
    </w:p>
    <w:p>
      <w:pPr>
        <w:widowControl w:val="on"/>
        <w:pBdr/>
        <w:spacing w:before="240" w:after="240" w:line="240" w:lineRule="auto"/>
        <w:ind w:left="0" w:right="0"/>
        <w:jc w:val="left"/>
      </w:pPr>
      <w:r>
        <w:rPr>
          <w:color w:val="000000"/>
          <w:sz w:val="24"/>
          <w:szCs w:val="24"/>
        </w:rPr>
        <w:t xml:space="preserve">speaker, n. orator, discourser, spokesman, prolocutor, mouthpiece, interlocutor,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speaking alone. monologue, soliloquy.</w:t>
      </w:r>
    </w:p>
    <w:p>
      <w:pPr>
        <w:widowControl w:val="on"/>
        <w:pBdr/>
        <w:spacing w:before="240" w:after="240" w:line="240" w:lineRule="auto"/>
        <w:ind w:left="0" w:right="0"/>
        <w:jc w:val="left"/>
      </w:pPr>
      <w:r>
        <w:rPr>
          <w:color w:val="000000"/>
          <w:sz w:val="24"/>
          <w:szCs w:val="24"/>
        </w:rPr>
        <w:t xml:space="preserve">speaking together. conference, collocution.</w:t>
      </w:r>
    </w:p>
    <w:p>
      <w:pPr>
        <w:widowControl w:val="on"/>
        <w:pBdr/>
        <w:spacing w:before="240" w:after="240" w:line="240" w:lineRule="auto"/>
        <w:ind w:left="0" w:right="0"/>
        <w:jc w:val="left"/>
      </w:pPr>
      <w:r>
        <w:rPr>
          <w:color w:val="000000"/>
          <w:sz w:val="24"/>
          <w:szCs w:val="24"/>
        </w:rPr>
        <w:t xml:space="preserve">spear, n. lance, javelin, harpoon, assagai, trident, jireed; shoot, spire, blade.</w:t>
      </w:r>
    </w:p>
    <w:p>
      <w:pPr>
        <w:widowControl w:val="on"/>
        <w:pBdr/>
        <w:spacing w:before="240" w:after="240" w:line="240" w:lineRule="auto"/>
        <w:ind w:left="0" w:right="0"/>
        <w:jc w:val="left"/>
      </w:pPr>
      <w:r>
        <w:rPr>
          <w:color w:val="000000"/>
          <w:sz w:val="24"/>
          <w:szCs w:val="24"/>
        </w:rPr>
        <w:t xml:space="preserve">special, a. particular, especial, specific, exceptional.</w:t>
      </w:r>
    </w:p>
    <w:p>
      <w:pPr>
        <w:widowControl w:val="on"/>
        <w:pBdr/>
        <w:spacing w:before="240" w:after="240" w:line="240" w:lineRule="auto"/>
        <w:ind w:left="0" w:right="0"/>
        <w:jc w:val="left"/>
      </w:pPr>
      <w:r>
        <w:rPr>
          <w:color w:val="000000"/>
          <w:sz w:val="24"/>
          <w:szCs w:val="24"/>
        </w:rPr>
        <w:t xml:space="preserve">specialty, n. particularity; speciality.</w:t>
      </w:r>
    </w:p>
    <w:p>
      <w:pPr>
        <w:widowControl w:val="on"/>
        <w:pBdr/>
        <w:spacing w:before="240" w:after="240" w:line="240" w:lineRule="auto"/>
        <w:ind w:left="0" w:right="0"/>
        <w:jc w:val="left"/>
      </w:pPr>
      <w:r>
        <w:rPr>
          <w:color w:val="000000"/>
          <w:sz w:val="24"/>
          <w:szCs w:val="24"/>
        </w:rPr>
        <w:t xml:space="preserve">specie, n. coin, cash, metallic money.</w:t>
      </w:r>
    </w:p>
    <w:p>
      <w:pPr>
        <w:widowControl w:val="on"/>
        <w:pBdr/>
        <w:spacing w:before="240" w:after="240" w:line="240" w:lineRule="auto"/>
        <w:ind w:left="0" w:right="0"/>
        <w:jc w:val="left"/>
      </w:pPr>
      <w:r>
        <w:rPr>
          <w:color w:val="000000"/>
          <w:sz w:val="24"/>
          <w:szCs w:val="24"/>
        </w:rPr>
        <w:t xml:space="preserve">species, n. group, class, kind, brood, sort, variety.</w:t>
      </w:r>
    </w:p>
    <w:p>
      <w:pPr>
        <w:widowControl w:val="on"/>
        <w:pBdr/>
        <w:spacing w:before="240" w:after="240" w:line="240" w:lineRule="auto"/>
        <w:ind w:left="0" w:right="0"/>
        <w:jc w:val="left"/>
      </w:pPr>
      <w:r>
        <w:rPr>
          <w:color w:val="000000"/>
          <w:sz w:val="24"/>
          <w:szCs w:val="24"/>
        </w:rPr>
        <w:t xml:space="preserve">specific, a. definite, precise, specified; characteristic, particular, special.</w:t>
      </w:r>
    </w:p>
    <w:p>
      <w:pPr>
        <w:widowControl w:val="on"/>
        <w:pBdr/>
        <w:spacing w:before="240" w:after="240" w:line="240" w:lineRule="auto"/>
        <w:ind w:left="0" w:right="0"/>
        <w:jc w:val="left"/>
      </w:pPr>
      <w:r>
        <w:rPr>
          <w:color w:val="000000"/>
          <w:sz w:val="24"/>
          <w:szCs w:val="24"/>
        </w:rPr>
        <w:t xml:space="preserve">specify, v. designate, particularize, individualize, name.</w:t>
      </w:r>
    </w:p>
    <w:p>
      <w:pPr>
        <w:widowControl w:val="on"/>
        <w:pBdr/>
        <w:spacing w:before="240" w:after="240" w:line="240" w:lineRule="auto"/>
        <w:ind w:left="0" w:right="0"/>
        <w:jc w:val="left"/>
      </w:pPr>
      <w:r>
        <w:rPr>
          <w:color w:val="000000"/>
          <w:sz w:val="24"/>
          <w:szCs w:val="24"/>
        </w:rPr>
        <w:t xml:space="preserve">specimen, n. example, sample, model, copy, pattern.</w:t>
      </w:r>
    </w:p>
    <w:p>
      <w:pPr>
        <w:widowControl w:val="on"/>
        <w:pBdr/>
        <w:spacing w:before="240" w:after="240" w:line="240" w:lineRule="auto"/>
        <w:ind w:left="0" w:right="0"/>
        <w:jc w:val="left"/>
      </w:pPr>
      <w:r>
        <w:rPr>
          <w:color w:val="000000"/>
          <w:sz w:val="24"/>
          <w:szCs w:val="24"/>
        </w:rPr>
        <w:t xml:space="preserve">specious, a. plausible; obvious, manifest.</w:t>
      </w:r>
    </w:p>
    <w:p>
      <w:pPr>
        <w:widowControl w:val="on"/>
        <w:pBdr/>
        <w:spacing w:before="240" w:after="240" w:line="240" w:lineRule="auto"/>
        <w:ind w:left="0" w:right="0"/>
        <w:jc w:val="left"/>
      </w:pPr>
      <w:r>
        <w:rPr>
          <w:color w:val="000000"/>
          <w:sz w:val="24"/>
          <w:szCs w:val="24"/>
        </w:rPr>
        <w:t xml:space="preserve">speck, n. spot, stain; atom, mite, particle, bit.</w:t>
      </w:r>
    </w:p>
    <w:p>
      <w:pPr>
        <w:widowControl w:val="on"/>
        <w:pBdr/>
        <w:spacing w:before="240" w:after="240" w:line="240" w:lineRule="auto"/>
        <w:ind w:left="0" w:right="0"/>
        <w:jc w:val="left"/>
      </w:pPr>
      <w:r>
        <w:rPr>
          <w:color w:val="000000"/>
          <w:sz w:val="24"/>
          <w:szCs w:val="24"/>
        </w:rPr>
        <w:t xml:space="preserve">speckle, v. speck, spot, dot.</w:t>
      </w:r>
    </w:p>
    <w:p>
      <w:pPr>
        <w:widowControl w:val="on"/>
        <w:pBdr/>
        <w:spacing w:before="240" w:after="240" w:line="240" w:lineRule="auto"/>
        <w:ind w:left="0" w:right="0"/>
        <w:jc w:val="left"/>
      </w:pPr>
      <w:r>
        <w:rPr>
          <w:color w:val="000000"/>
          <w:sz w:val="24"/>
          <w:szCs w:val="24"/>
        </w:rPr>
        <w:t xml:space="preserve">speckled, a. spotted, mottled.</w:t>
      </w:r>
    </w:p>
    <w:p>
      <w:pPr>
        <w:widowControl w:val="on"/>
        <w:pBdr/>
        <w:spacing w:before="240" w:after="240" w:line="240" w:lineRule="auto"/>
        <w:ind w:left="0" w:right="0"/>
        <w:jc w:val="left"/>
      </w:pPr>
      <w:r>
        <w:rPr>
          <w:color w:val="000000"/>
          <w:sz w:val="24"/>
          <w:szCs w:val="24"/>
        </w:rPr>
        <w:t xml:space="preserve">spectacle, n. scene, sight, show, exhibition, pageant.</w:t>
      </w:r>
    </w:p>
    <w:p>
      <w:pPr>
        <w:widowControl w:val="on"/>
        <w:pBdr/>
        <w:spacing w:before="240" w:after="240" w:line="240" w:lineRule="auto"/>
        <w:ind w:left="0" w:right="0"/>
        <w:jc w:val="left"/>
      </w:pPr>
      <w:r>
        <w:rPr>
          <w:color w:val="000000"/>
          <w:sz w:val="24"/>
          <w:szCs w:val="24"/>
        </w:rPr>
        <w:t xml:space="preserve">spectator, n. beholder, witness, bystander, onlooker, observer.</w:t>
      </w:r>
    </w:p>
    <w:p>
      <w:pPr>
        <w:widowControl w:val="on"/>
        <w:pBdr/>
        <w:spacing w:before="240" w:after="240" w:line="240" w:lineRule="auto"/>
        <w:ind w:left="0" w:right="0"/>
        <w:jc w:val="left"/>
      </w:pPr>
      <w:r>
        <w:rPr>
          <w:color w:val="000000"/>
          <w:sz w:val="24"/>
          <w:szCs w:val="24"/>
        </w:rPr>
        <w:t xml:space="preserve">specter, n. phantom, apparition, shade, ghost, manes, spirit, wraith, spook.</w:t>
      </w:r>
    </w:p>
    <w:p>
      <w:pPr>
        <w:widowControl w:val="on"/>
        <w:pBdr/>
        <w:spacing w:before="240" w:after="240" w:line="240" w:lineRule="auto"/>
        <w:ind w:left="0" w:right="0"/>
        <w:jc w:val="left"/>
      </w:pPr>
      <w:r>
        <w:rPr>
          <w:color w:val="000000"/>
          <w:sz w:val="24"/>
          <w:szCs w:val="24"/>
        </w:rPr>
        <w:t xml:space="preserve">spectral, a. phantomlike, ghostly.</w:t>
      </w:r>
    </w:p>
    <w:p>
      <w:pPr>
        <w:widowControl w:val="on"/>
        <w:pBdr/>
        <w:spacing w:before="240" w:after="240" w:line="240" w:lineRule="auto"/>
        <w:ind w:left="0" w:right="0"/>
        <w:jc w:val="left"/>
      </w:pPr>
      <w:r>
        <w:rPr>
          <w:color w:val="000000"/>
          <w:sz w:val="24"/>
          <w:szCs w:val="24"/>
        </w:rPr>
        <w:t xml:space="preserve">speculate, v. theorize, meditate, conjecture, guess, think.</w:t>
      </w:r>
    </w:p>
    <w:p>
      <w:pPr>
        <w:widowControl w:val="on"/>
        <w:pBdr/>
        <w:spacing w:before="240" w:after="240" w:line="240" w:lineRule="auto"/>
        <w:ind w:left="0" w:right="0"/>
        <w:jc w:val="left"/>
      </w:pPr>
      <w:r>
        <w:rPr>
          <w:color w:val="000000"/>
          <w:sz w:val="24"/>
          <w:szCs w:val="24"/>
        </w:rPr>
        <w:t xml:space="preserve">speculation, n. theory, supposition, conjecture; contemplation, thought.</w:t>
      </w:r>
    </w:p>
    <w:p>
      <w:pPr>
        <w:widowControl w:val="on"/>
        <w:pBdr/>
        <w:spacing w:before="240" w:after="240" w:line="240" w:lineRule="auto"/>
        <w:ind w:left="0" w:right="0"/>
        <w:jc w:val="left"/>
      </w:pPr>
      <w:r>
        <w:rPr>
          <w:color w:val="000000"/>
          <w:sz w:val="24"/>
          <w:szCs w:val="24"/>
        </w:rPr>
        <w:t xml:space="preserve">speculative, a. contemplative, meditative; theoretical, supposititious.</w:t>
      </w:r>
    </w:p>
    <w:p>
      <w:pPr>
        <w:widowControl w:val="on"/>
        <w:pBdr/>
        <w:spacing w:before="240" w:after="240" w:line="240" w:lineRule="auto"/>
        <w:ind w:left="0" w:right="0"/>
        <w:jc w:val="left"/>
      </w:pPr>
      <w:r>
        <w:rPr>
          <w:color w:val="000000"/>
          <w:sz w:val="24"/>
          <w:szCs w:val="24"/>
        </w:rPr>
        <w:t xml:space="preserve">speech, a. utterance, speaking; language, talk, conversation, parlance, words; tongue, dialect; patois; discourse, oration, address, plea, declamation, dissertation, epilogue, allocution, exhortation, disquisition, effusion, descant; harangue, diatribe, tirade, screed, rhapsody, philippic, invective, rant; soliloquy, monologue; dialogue; colloquy; trialogue; interlocution; improvisation; toast; equivocation, prevarication, quibbling; ambages, pseudology, amphibology, amphiboly, dilogy.  Associated Words:  extempore, extemporaneous, extemporize, extemporization, impromptu, improvise, improvisation, brogue, aphasia, amnesia, oratory, elocution, rhetoric, oratorical, rhetorical, rhetorician, elocutionary, peroration, voluble, volubility, fluent, fluency.</w:t>
      </w:r>
    </w:p>
    <w:p>
      <w:pPr>
        <w:widowControl w:val="on"/>
        <w:pBdr/>
        <w:spacing w:before="240" w:after="240" w:line="240" w:lineRule="auto"/>
        <w:ind w:left="0" w:right="0"/>
        <w:jc w:val="left"/>
      </w:pPr>
      <w:r>
        <w:rPr>
          <w:color w:val="000000"/>
          <w:sz w:val="24"/>
          <w:szCs w:val="24"/>
        </w:rPr>
        <w:t xml:space="preserve">speechless, a. dumb, mute, aphasic, inarticulate.</w:t>
      </w:r>
    </w:p>
    <w:p>
      <w:pPr>
        <w:widowControl w:val="on"/>
        <w:pBdr/>
        <w:spacing w:before="240" w:after="240" w:line="240" w:lineRule="auto"/>
        <w:ind w:left="0" w:right="0"/>
        <w:jc w:val="left"/>
      </w:pPr>
      <w:r>
        <w:rPr>
          <w:color w:val="000000"/>
          <w:sz w:val="24"/>
          <w:szCs w:val="24"/>
        </w:rPr>
        <w:t xml:space="preserve">speechlessness, n. dumbness, muteness, obmutescence, taciturnity, aphasia.</w:t>
      </w:r>
    </w:p>
    <w:p>
      <w:pPr>
        <w:widowControl w:val="on"/>
        <w:pBdr/>
        <w:spacing w:before="240" w:after="240" w:line="240" w:lineRule="auto"/>
        <w:ind w:left="0" w:right="0"/>
        <w:jc w:val="left"/>
      </w:pPr>
      <w:r>
        <w:rPr>
          <w:color w:val="000000"/>
          <w:sz w:val="24"/>
          <w:szCs w:val="24"/>
        </w:rPr>
        <w:t xml:space="preserve">speed, n. velocity, swiftness, rapidity, celerity, haste, expedition, dispatch, posthaste; impetuosity.  Associated Words:  tachymeter, tachometer, trechometer, stathmograph, momentum, impetus.</w:t>
      </w:r>
    </w:p>
    <w:p>
      <w:pPr>
        <w:widowControl w:val="on"/>
        <w:pBdr/>
        <w:spacing w:before="240" w:after="240" w:line="240" w:lineRule="auto"/>
        <w:ind w:left="0" w:right="0"/>
        <w:jc w:val="left"/>
      </w:pPr>
      <w:r>
        <w:rPr>
          <w:color w:val="000000"/>
          <w:sz w:val="24"/>
          <w:szCs w:val="24"/>
        </w:rPr>
        <w:t xml:space="preserve">speed, v. hurry, hasten; accelerate, expedite, quicken, dispatch, facilitate; prosper, favor.</w:t>
      </w:r>
    </w:p>
    <w:p>
      <w:pPr>
        <w:widowControl w:val="on"/>
        <w:pBdr/>
        <w:spacing w:before="240" w:after="240" w:line="240" w:lineRule="auto"/>
        <w:ind w:left="0" w:right="0"/>
        <w:jc w:val="left"/>
      </w:pPr>
      <w:r>
        <w:rPr>
          <w:color w:val="000000"/>
          <w:sz w:val="24"/>
          <w:szCs w:val="24"/>
        </w:rPr>
        <w:t xml:space="preserve">speedy, a. swift, quick, fast, rapid, fleet, hasty, hurried, expeditious.</w:t>
      </w:r>
    </w:p>
    <w:p>
      <w:pPr>
        <w:widowControl w:val="on"/>
        <w:pBdr/>
        <w:spacing w:before="240" w:after="240" w:line="240" w:lineRule="auto"/>
        <w:ind w:left="0" w:right="0"/>
        <w:jc w:val="left"/>
      </w:pPr>
      <w:r>
        <w:rPr>
          <w:color w:val="000000"/>
          <w:sz w:val="24"/>
          <w:szCs w:val="24"/>
        </w:rPr>
        <w:t xml:space="preserve">spell, n. charm, incantation, exorcism; period, season, interval.</w:t>
      </w:r>
    </w:p>
    <w:p>
      <w:pPr>
        <w:widowControl w:val="on"/>
        <w:pBdr/>
        <w:spacing w:before="240" w:after="240" w:line="240" w:lineRule="auto"/>
        <w:ind w:left="0" w:right="0"/>
        <w:jc w:val="left"/>
      </w:pPr>
      <w:r>
        <w:rPr>
          <w:color w:val="000000"/>
          <w:sz w:val="24"/>
          <w:szCs w:val="24"/>
        </w:rPr>
        <w:t xml:space="preserve">spell, v. orthographize; decipher, read, unravel, unfold; charm, bewitch.</w:t>
      </w:r>
    </w:p>
    <w:p>
      <w:pPr>
        <w:widowControl w:val="on"/>
        <w:pBdr/>
        <w:spacing w:before="240" w:after="240" w:line="240" w:lineRule="auto"/>
        <w:ind w:left="0" w:right="0"/>
        <w:jc w:val="left"/>
      </w:pPr>
      <w:r>
        <w:rPr>
          <w:color w:val="000000"/>
          <w:sz w:val="24"/>
          <w:szCs w:val="24"/>
        </w:rPr>
        <w:t xml:space="preserve">spellbound, a. fascinated, charmed, enchanted, bewitched.</w:t>
      </w:r>
    </w:p>
    <w:p>
      <w:pPr>
        <w:widowControl w:val="on"/>
        <w:pBdr/>
        <w:spacing w:before="240" w:after="240" w:line="240" w:lineRule="auto"/>
        <w:ind w:left="0" w:right="0"/>
        <w:jc w:val="left"/>
      </w:pPr>
      <w:r>
        <w:rPr>
          <w:color w:val="000000"/>
          <w:sz w:val="24"/>
          <w:szCs w:val="24"/>
        </w:rPr>
        <w:t xml:space="preserve">speller, n. orthographist, orthographer.</w:t>
      </w:r>
    </w:p>
    <w:p>
      <w:pPr>
        <w:widowControl w:val="on"/>
        <w:pBdr/>
        <w:spacing w:before="240" w:after="240" w:line="240" w:lineRule="auto"/>
        <w:ind w:left="0" w:right="0"/>
        <w:jc w:val="left"/>
      </w:pPr>
      <w:r>
        <w:rPr>
          <w:color w:val="000000"/>
          <w:sz w:val="24"/>
          <w:szCs w:val="24"/>
        </w:rPr>
        <w:t xml:space="preserve">spelling, n. orthography.  Associated Words:  orthographic, phonetic, glossic, nomic, homographic, homography, homograph, heterographic, heterography, cacographic, cacography.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spend, v. expend, disburse.</w:t>
      </w:r>
    </w:p>
    <w:p>
      <w:pPr>
        <w:widowControl w:val="on"/>
        <w:pBdr/>
        <w:spacing w:before="240" w:after="240" w:line="240" w:lineRule="auto"/>
        <w:ind w:left="0" w:right="0"/>
        <w:jc w:val="left"/>
      </w:pPr>
      <w:r>
        <w:rPr>
          <w:color w:val="000000"/>
          <w:sz w:val="24"/>
          <w:szCs w:val="24"/>
        </w:rPr>
        <w:t xml:space="preserve">spender, n. prodigal, spendthrift.</w:t>
      </w:r>
    </w:p>
    <w:p>
      <w:pPr>
        <w:widowControl w:val="on"/>
        <w:pBdr/>
        <w:spacing w:before="240" w:after="240" w:line="240" w:lineRule="auto"/>
        <w:ind w:left="0" w:right="0"/>
        <w:jc w:val="left"/>
      </w:pPr>
      <w:r>
        <w:rPr>
          <w:color w:val="000000"/>
          <w:sz w:val="24"/>
          <w:szCs w:val="24"/>
        </w:rPr>
        <w:t xml:space="preserve">spending, n. expenditure, disbursement.</w:t>
      </w:r>
    </w:p>
    <w:p>
      <w:pPr>
        <w:widowControl w:val="on"/>
        <w:pBdr/>
        <w:spacing w:before="240" w:after="240" w:line="240" w:lineRule="auto"/>
        <w:ind w:left="0" w:right="0"/>
        <w:jc w:val="left"/>
      </w:pPr>
      <w:r>
        <w:rPr>
          <w:color w:val="000000"/>
          <w:sz w:val="24"/>
          <w:szCs w:val="24"/>
        </w:rPr>
        <w:t xml:space="preserve">spendthrift, n. waster, spender, prodigal, squanderer</w:t>
      </w:r>
    </w:p>
    <w:p>
      <w:pPr>
        <w:widowControl w:val="on"/>
        <w:pBdr/>
        <w:spacing w:before="240" w:after="240" w:line="240" w:lineRule="auto"/>
        <w:ind w:left="0" w:right="0"/>
        <w:jc w:val="left"/>
      </w:pPr>
      <w:r>
        <w:rPr>
          <w:color w:val="000000"/>
          <w:sz w:val="24"/>
          <w:szCs w:val="24"/>
        </w:rPr>
        <w:t xml:space="preserve">spent, a. exhausted, tired, consumed, worn out.</w:t>
      </w:r>
    </w:p>
    <w:p>
      <w:pPr>
        <w:widowControl w:val="on"/>
        <w:pBdr/>
        <w:spacing w:before="240" w:after="240" w:line="240" w:lineRule="auto"/>
        <w:ind w:left="0" w:right="0"/>
        <w:jc w:val="left"/>
      </w:pPr>
      <w:r>
        <w:rPr>
          <w:color w:val="000000"/>
          <w:sz w:val="24"/>
          <w:szCs w:val="24"/>
        </w:rPr>
        <w:t xml:space="preserve">sperm-whale, n. cachelot, spermaceti whale.</w:t>
      </w:r>
    </w:p>
    <w:p>
      <w:pPr>
        <w:widowControl w:val="on"/>
        <w:pBdr/>
        <w:spacing w:before="240" w:after="240" w:line="240" w:lineRule="auto"/>
        <w:ind w:left="0" w:right="0"/>
        <w:jc w:val="left"/>
      </w:pPr>
      <w:r>
        <w:rPr>
          <w:color w:val="000000"/>
          <w:sz w:val="24"/>
          <w:szCs w:val="24"/>
        </w:rPr>
        <w:t xml:space="preserve">sphere, n. globe, orb, ball; province, circuit, beat, purview, compass, circle; station, position, rank; region, domain, realm; orbit.</w:t>
      </w:r>
    </w:p>
    <w:p>
      <w:pPr>
        <w:widowControl w:val="on"/>
        <w:pBdr/>
        <w:spacing w:before="240" w:after="240" w:line="240" w:lineRule="auto"/>
        <w:ind w:left="0" w:right="0"/>
        <w:jc w:val="left"/>
      </w:pPr>
      <w:r>
        <w:rPr>
          <w:color w:val="000000"/>
          <w:sz w:val="24"/>
          <w:szCs w:val="24"/>
        </w:rPr>
        <w:t xml:space="preserve">spice, n. condiment; piquancy, pungency.</w:t>
      </w:r>
    </w:p>
    <w:p>
      <w:pPr>
        <w:widowControl w:val="on"/>
        <w:pBdr/>
        <w:spacing w:before="240" w:after="240" w:line="240" w:lineRule="auto"/>
        <w:ind w:left="0" w:right="0"/>
        <w:jc w:val="left"/>
      </w:pPr>
      <w:r>
        <w:rPr>
          <w:color w:val="000000"/>
          <w:sz w:val="24"/>
          <w:szCs w:val="24"/>
        </w:rPr>
        <w:t xml:space="preserve">spicy, a. aromatic, fragrant; piquant, pungent, sharp.</w:t>
      </w:r>
    </w:p>
    <w:p>
      <w:pPr>
        <w:widowControl w:val="on"/>
        <w:pBdr/>
        <w:spacing w:before="240" w:after="240" w:line="240" w:lineRule="auto"/>
        <w:ind w:left="0" w:right="0"/>
        <w:jc w:val="left"/>
      </w:pPr>
      <w:r>
        <w:rPr>
          <w:color w:val="000000"/>
          <w:sz w:val="24"/>
          <w:szCs w:val="24"/>
        </w:rPr>
        <w:t xml:space="preserve">spider, n. araneidan; scorpion, tarantula; pl.  Araneina, Arachnida.  Associated Words:  arachnology, arachnologist, araneidan, araneiform, web, arachnoid, arachnophagous, spinneret, arachnean, falcer, cobweb, cocoon, retiary, arachnidium.</w:t>
      </w:r>
    </w:p>
    <w:p>
      <w:pPr>
        <w:widowControl w:val="on"/>
        <w:pBdr/>
        <w:spacing w:before="240" w:after="240" w:line="240" w:lineRule="auto"/>
        <w:ind w:left="0" w:right="0"/>
        <w:jc w:val="left"/>
      </w:pPr>
      <w:r>
        <w:rPr>
          <w:color w:val="000000"/>
          <w:sz w:val="24"/>
          <w:szCs w:val="24"/>
        </w:rPr>
        <w:t xml:space="preserve">spigot, n. stopper, plug, stopple.</w:t>
      </w:r>
    </w:p>
    <w:p>
      <w:pPr>
        <w:widowControl w:val="on"/>
        <w:pBdr/>
        <w:spacing w:before="240" w:after="240" w:line="240" w:lineRule="auto"/>
        <w:ind w:left="0" w:right="0"/>
        <w:jc w:val="left"/>
      </w:pPr>
      <w:r>
        <w:rPr>
          <w:color w:val="000000"/>
          <w:sz w:val="24"/>
          <w:szCs w:val="24"/>
        </w:rPr>
        <w:t xml:space="preserve">spin, v. whirl, twirl, revolve, gyrate; protract, prolong, extend.</w:t>
      </w:r>
    </w:p>
    <w:p>
      <w:pPr>
        <w:widowControl w:val="on"/>
        <w:pBdr/>
        <w:spacing w:before="240" w:after="240" w:line="240" w:lineRule="auto"/>
        <w:ind w:left="0" w:right="0"/>
        <w:jc w:val="left"/>
      </w:pPr>
      <w:r>
        <w:rPr>
          <w:color w:val="000000"/>
          <w:sz w:val="24"/>
          <w:szCs w:val="24"/>
        </w:rPr>
        <w:t xml:space="preserve">spinach, n.  Associated Word:  spinaceous.</w:t>
      </w:r>
    </w:p>
    <w:p>
      <w:pPr>
        <w:widowControl w:val="on"/>
        <w:pBdr/>
        <w:spacing w:before="240" w:after="240" w:line="240" w:lineRule="auto"/>
        <w:ind w:left="0" w:right="0"/>
        <w:jc w:val="left"/>
      </w:pPr>
      <w:r>
        <w:rPr>
          <w:color w:val="000000"/>
          <w:sz w:val="24"/>
          <w:szCs w:val="24"/>
        </w:rPr>
        <w:t xml:space="preserve">spinal, a. vertebral, rachidian.</w:t>
      </w:r>
    </w:p>
    <w:p>
      <w:pPr>
        <w:widowControl w:val="on"/>
        <w:pBdr/>
        <w:spacing w:before="240" w:after="240" w:line="240" w:lineRule="auto"/>
        <w:ind w:left="0" w:right="0"/>
        <w:jc w:val="left"/>
      </w:pPr>
      <w:r>
        <w:rPr>
          <w:color w:val="000000"/>
          <w:sz w:val="24"/>
          <w:szCs w:val="24"/>
        </w:rPr>
        <w:t xml:space="preserve">spinal cord. myelon, myel.</w:t>
      </w:r>
    </w:p>
    <w:p>
      <w:pPr>
        <w:widowControl w:val="on"/>
        <w:pBdr/>
        <w:spacing w:before="240" w:after="240" w:line="240" w:lineRule="auto"/>
        <w:ind w:left="0" w:right="0"/>
        <w:jc w:val="left"/>
      </w:pPr>
      <w:r>
        <w:rPr>
          <w:color w:val="000000"/>
          <w:sz w:val="24"/>
          <w:szCs w:val="24"/>
        </w:rPr>
        <w:t xml:space="preserve">spindle-shaped, a. fusoid, fusiform.</w:t>
      </w:r>
    </w:p>
    <w:p>
      <w:pPr>
        <w:widowControl w:val="on"/>
        <w:pBdr/>
        <w:spacing w:before="240" w:after="240" w:line="240" w:lineRule="auto"/>
        <w:ind w:left="0" w:right="0"/>
        <w:jc w:val="left"/>
      </w:pPr>
      <w:r>
        <w:rPr>
          <w:color w:val="000000"/>
          <w:sz w:val="24"/>
          <w:szCs w:val="24"/>
        </w:rPr>
        <w:t xml:space="preserve">spindling, a. tall and slender.</w:t>
      </w:r>
    </w:p>
    <w:p>
      <w:pPr>
        <w:widowControl w:val="on"/>
        <w:pBdr/>
        <w:spacing w:before="240" w:after="240" w:line="240" w:lineRule="auto"/>
        <w:ind w:left="0" w:right="0"/>
        <w:jc w:val="left"/>
      </w:pPr>
      <w:r>
        <w:rPr>
          <w:color w:val="000000"/>
          <w:sz w:val="24"/>
          <w:szCs w:val="24"/>
        </w:rPr>
        <w:t xml:space="preserve">spine, n. backbone, spinal column, rachis, chine.  Associated Words:  Vertebrata, Invertebrata, vertebra, vertebrate, cyrtosis, chiropractic, chiropractor, spondyle, coccyx, rickets, ependyma, ependymis.</w:t>
      </w:r>
    </w:p>
    <w:p>
      <w:pPr>
        <w:widowControl w:val="on"/>
        <w:pBdr/>
        <w:spacing w:before="240" w:after="240" w:line="240" w:lineRule="auto"/>
        <w:ind w:left="0" w:right="0"/>
        <w:jc w:val="left"/>
      </w:pPr>
      <w:r>
        <w:rPr>
          <w:color w:val="000000"/>
          <w:sz w:val="24"/>
          <w:szCs w:val="24"/>
        </w:rPr>
        <w:t xml:space="preserve">spineless, a. invertebrate.</w:t>
      </w:r>
    </w:p>
    <w:p>
      <w:pPr>
        <w:widowControl w:val="on"/>
        <w:pBdr/>
        <w:spacing w:before="240" w:after="240" w:line="240" w:lineRule="auto"/>
        <w:ind w:left="0" w:right="0"/>
        <w:jc w:val="left"/>
      </w:pPr>
      <w:r>
        <w:rPr>
          <w:color w:val="000000"/>
          <w:sz w:val="24"/>
          <w:szCs w:val="24"/>
        </w:rPr>
        <w:t xml:space="preserve">spinet, n. virginal, clarichord.</w:t>
      </w:r>
    </w:p>
    <w:p>
      <w:pPr>
        <w:widowControl w:val="on"/>
        <w:pBdr/>
        <w:spacing w:before="240" w:after="240" w:line="240" w:lineRule="auto"/>
        <w:ind w:left="0" w:right="0"/>
        <w:jc w:val="left"/>
      </w:pPr>
      <w:r>
        <w:rPr>
          <w:color w:val="000000"/>
          <w:sz w:val="24"/>
          <w:szCs w:val="24"/>
        </w:rPr>
        <w:t xml:space="preserve">spinning, n. whirling, twirling.</w:t>
      </w:r>
    </w:p>
    <w:p>
      <w:pPr>
        <w:widowControl w:val="on"/>
        <w:pBdr/>
        <w:spacing w:before="240" w:after="240" w:line="240" w:lineRule="auto"/>
        <w:ind w:left="0" w:right="0"/>
        <w:jc w:val="left"/>
      </w:pPr>
      <w:r>
        <w:rPr>
          <w:color w:val="000000"/>
          <w:sz w:val="24"/>
          <w:szCs w:val="24"/>
        </w:rPr>
        <w:t xml:space="preserve">spiral, a. winding, cochleate, helical, turbinated, helicoid.</w:t>
      </w:r>
    </w:p>
    <w:p>
      <w:pPr>
        <w:widowControl w:val="on"/>
        <w:pBdr/>
        <w:spacing w:before="240" w:after="240" w:line="240" w:lineRule="auto"/>
        <w:ind w:left="0" w:right="0"/>
        <w:jc w:val="left"/>
      </w:pPr>
      <w:r>
        <w:rPr>
          <w:color w:val="000000"/>
          <w:sz w:val="24"/>
          <w:szCs w:val="24"/>
        </w:rPr>
        <w:t xml:space="preserve">spire, n. steeple; shoot, stalk, blade, spear; top, peak, summit.</w:t>
      </w:r>
    </w:p>
    <w:p>
      <w:pPr>
        <w:widowControl w:val="on"/>
        <w:pBdr/>
        <w:spacing w:before="240" w:after="240" w:line="240" w:lineRule="auto"/>
        <w:ind w:left="0" w:right="0"/>
        <w:jc w:val="left"/>
      </w:pPr>
      <w:r>
        <w:rPr>
          <w:color w:val="000000"/>
          <w:sz w:val="24"/>
          <w:szCs w:val="24"/>
        </w:rPr>
        <w:t xml:space="preserve">spirit, n. soul; shade, apparition, specter, ghost, phantom, revenant; animus; vivacity, energy, life, ardor, enthusiasm, zeal, force, intensity; temper, mood; meaning, intent, significance; pl. manes.</w:t>
      </w:r>
    </w:p>
    <w:p>
      <w:pPr>
        <w:widowControl w:val="on"/>
        <w:pBdr/>
        <w:spacing w:before="240" w:after="240" w:line="240" w:lineRule="auto"/>
        <w:ind w:left="0" w:right="0"/>
        <w:jc w:val="left"/>
      </w:pPr>
      <w:r>
        <w:rPr>
          <w:color w:val="000000"/>
          <w:sz w:val="24"/>
          <w:szCs w:val="24"/>
        </w:rPr>
        <w:t xml:space="preserve">spirit, v. inspirit, animate, encourage; spirit away, carry off, kidnap, abduct.</w:t>
      </w:r>
    </w:p>
    <w:p>
      <w:pPr>
        <w:widowControl w:val="on"/>
        <w:pBdr/>
        <w:spacing w:before="240" w:after="240" w:line="240" w:lineRule="auto"/>
        <w:ind w:left="0" w:right="0"/>
        <w:jc w:val="left"/>
      </w:pPr>
      <w:r>
        <w:rPr>
          <w:color w:val="000000"/>
          <w:sz w:val="24"/>
          <w:szCs w:val="24"/>
        </w:rPr>
        <w:t xml:space="preserve">spirited, a. animated, lively, ardent, mettlesome, fervent, passionate.</w:t>
      </w:r>
    </w:p>
    <w:p>
      <w:pPr>
        <w:widowControl w:val="on"/>
        <w:pBdr/>
        <w:spacing w:before="240" w:after="240" w:line="240" w:lineRule="auto"/>
        <w:ind w:left="0" w:right="0"/>
        <w:jc w:val="left"/>
      </w:pPr>
      <w:r>
        <w:rPr>
          <w:color w:val="000000"/>
          <w:sz w:val="24"/>
          <w:szCs w:val="24"/>
        </w:rPr>
        <w:t xml:space="preserve">spit, v. expectorate; spawl, sputter; eject.</w:t>
      </w:r>
    </w:p>
    <w:p>
      <w:pPr>
        <w:widowControl w:val="on"/>
        <w:pBdr/>
        <w:spacing w:before="240" w:after="240" w:line="240" w:lineRule="auto"/>
        <w:ind w:left="0" w:right="0"/>
        <w:jc w:val="left"/>
      </w:pPr>
      <w:r>
        <w:rPr>
          <w:color w:val="000000"/>
          <w:sz w:val="24"/>
          <w:szCs w:val="24"/>
        </w:rPr>
        <w:t xml:space="preserve">spit, n. spittle, sputum, saliva.  Associated Words:  salivary, salivous, salivant, salivate, salivation, ptyalin.</w:t>
      </w:r>
    </w:p>
    <w:p>
      <w:pPr>
        <w:widowControl w:val="on"/>
        <w:pBdr/>
        <w:spacing w:before="240" w:after="240" w:line="240" w:lineRule="auto"/>
        <w:ind w:left="0" w:right="0"/>
        <w:jc w:val="left"/>
      </w:pPr>
      <w:r>
        <w:rPr>
          <w:color w:val="000000"/>
          <w:sz w:val="24"/>
          <w:szCs w:val="24"/>
        </w:rPr>
        <w:t xml:space="preserve">spite, n. malignity, malice, rancor, hate, resentment, defiance, spleen.</w:t>
      </w:r>
    </w:p>
    <w:p>
      <w:pPr>
        <w:widowControl w:val="on"/>
        <w:pBdr/>
        <w:spacing w:before="240" w:after="240" w:line="240" w:lineRule="auto"/>
        <w:ind w:left="0" w:right="0"/>
        <w:jc w:val="left"/>
      </w:pPr>
      <w:r>
        <w:rPr>
          <w:color w:val="000000"/>
          <w:sz w:val="24"/>
          <w:szCs w:val="24"/>
        </w:rPr>
        <w:t xml:space="preserve">spiteful, a. malicious, malign, malignant, rancorous, hateful.</w:t>
      </w:r>
    </w:p>
    <w:p>
      <w:pPr>
        <w:widowControl w:val="on"/>
        <w:pBdr/>
        <w:spacing w:before="240" w:after="240" w:line="240" w:lineRule="auto"/>
        <w:ind w:left="0" w:right="0"/>
        <w:jc w:val="left"/>
      </w:pPr>
      <w:r>
        <w:rPr>
          <w:color w:val="000000"/>
          <w:sz w:val="24"/>
          <w:szCs w:val="24"/>
        </w:rPr>
        <w:t xml:space="preserve">spitting, n. expectoration.</w:t>
      </w:r>
    </w:p>
    <w:p>
      <w:pPr>
        <w:widowControl w:val="on"/>
        <w:pBdr/>
        <w:spacing w:before="240" w:after="240" w:line="240" w:lineRule="auto"/>
        <w:ind w:left="0" w:right="0"/>
        <w:jc w:val="left"/>
      </w:pPr>
      <w:r>
        <w:rPr>
          <w:color w:val="000000"/>
          <w:sz w:val="24"/>
          <w:szCs w:val="24"/>
        </w:rPr>
        <w:t xml:space="preserve">spittoon, n. cuspidor, spitbox.</w:t>
      </w:r>
    </w:p>
    <w:p>
      <w:pPr>
        <w:widowControl w:val="on"/>
        <w:pBdr/>
        <w:spacing w:before="240" w:after="240" w:line="240" w:lineRule="auto"/>
        <w:ind w:left="0" w:right="0"/>
        <w:jc w:val="left"/>
      </w:pPr>
      <w:r>
        <w:rPr>
          <w:color w:val="000000"/>
          <w:sz w:val="24"/>
          <w:szCs w:val="24"/>
        </w:rPr>
        <w:t xml:space="preserve">splash, v. plash, dash, spatter, dabble.—­ n. daub, splotch, blot.</w:t>
      </w:r>
    </w:p>
    <w:p>
      <w:pPr>
        <w:widowControl w:val="on"/>
        <w:pBdr/>
        <w:spacing w:before="240" w:after="240" w:line="240" w:lineRule="auto"/>
        <w:ind w:left="0" w:right="0"/>
        <w:jc w:val="left"/>
      </w:pPr>
      <w:r>
        <w:rPr>
          <w:color w:val="000000"/>
          <w:sz w:val="24"/>
          <w:szCs w:val="24"/>
        </w:rPr>
        <w:t xml:space="preserve">spleen, n. milt; anger, spite, malice, choler; melancholy, depression.  Associated Words:  splenic, splenetic, splenography, splenology, splenotomy, splenitis, lienal, lienitis, splenalgia, splenocele, splenoid.</w:t>
      </w:r>
    </w:p>
    <w:p>
      <w:pPr>
        <w:widowControl w:val="on"/>
        <w:pBdr/>
        <w:spacing w:before="240" w:after="240" w:line="240" w:lineRule="auto"/>
        <w:ind w:left="0" w:right="0"/>
        <w:jc w:val="left"/>
      </w:pPr>
      <w:r>
        <w:rPr>
          <w:color w:val="000000"/>
          <w:sz w:val="24"/>
          <w:szCs w:val="24"/>
        </w:rPr>
        <w:t xml:space="preserve">spleeny, a. irritable, petulant, choleric, irascible; melancholy.</w:t>
      </w:r>
    </w:p>
    <w:p>
      <w:pPr>
        <w:widowControl w:val="on"/>
        <w:pBdr/>
        <w:spacing w:before="240" w:after="240" w:line="240" w:lineRule="auto"/>
        <w:ind w:left="0" w:right="0"/>
        <w:jc w:val="left"/>
      </w:pPr>
      <w:r>
        <w:rPr>
          <w:color w:val="000000"/>
          <w:sz w:val="24"/>
          <w:szCs w:val="24"/>
        </w:rPr>
        <w:t xml:space="preserve">splendid, a. bright, brilliant; magnificent, grand, superb, imposing, sumptuous; illustrious, glorious, distinguished, celebrated,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splendor, n. brilliancy, brightness; magnificence, pageantry, pomp, grandeur; renown, glory, eminence, sublimity, fame.</w:t>
      </w:r>
    </w:p>
    <w:p>
      <w:pPr>
        <w:widowControl w:val="on"/>
        <w:pBdr/>
        <w:spacing w:before="240" w:after="240" w:line="240" w:lineRule="auto"/>
        <w:ind w:left="0" w:right="0"/>
        <w:jc w:val="left"/>
      </w:pPr>
      <w:r>
        <w:rPr>
          <w:color w:val="000000"/>
          <w:sz w:val="24"/>
          <w:szCs w:val="24"/>
        </w:rPr>
        <w:t xml:space="preserve">splice, v. interweave, unite, braid together.</w:t>
      </w:r>
    </w:p>
    <w:p>
      <w:pPr>
        <w:widowControl w:val="on"/>
        <w:pBdr/>
        <w:spacing w:before="240" w:after="240" w:line="240" w:lineRule="auto"/>
        <w:ind w:left="0" w:right="0"/>
        <w:jc w:val="left"/>
      </w:pPr>
      <w:r>
        <w:rPr>
          <w:color w:val="000000"/>
          <w:sz w:val="24"/>
          <w:szCs w:val="24"/>
        </w:rPr>
        <w:t xml:space="preserve">splinter, n. sliver, flinder.</w:t>
      </w:r>
    </w:p>
    <w:p>
      <w:pPr>
        <w:widowControl w:val="on"/>
        <w:pBdr/>
        <w:spacing w:before="240" w:after="240" w:line="240" w:lineRule="auto"/>
        <w:ind w:left="0" w:right="0"/>
        <w:jc w:val="left"/>
      </w:pPr>
      <w:r>
        <w:rPr>
          <w:color w:val="000000"/>
          <w:sz w:val="24"/>
          <w:szCs w:val="24"/>
        </w:rPr>
        <w:t xml:space="preserve">split, v. rive, cleave, sunder, rend, divide, separate, rift, burst, rupture, disunite, disrupt.</w:t>
      </w:r>
    </w:p>
    <w:p>
      <w:pPr>
        <w:widowControl w:val="on"/>
        <w:pBdr/>
        <w:spacing w:before="240" w:after="240" w:line="240" w:lineRule="auto"/>
        <w:ind w:left="0" w:right="0"/>
        <w:jc w:val="left"/>
      </w:pPr>
      <w:r>
        <w:rPr>
          <w:color w:val="000000"/>
          <w:sz w:val="24"/>
          <w:szCs w:val="24"/>
        </w:rPr>
        <w:t xml:space="preserve">split, n. crack, rent, fissure, rift; (Colloq.) breach, separation, disunion, rupture.</w:t>
      </w:r>
    </w:p>
    <w:p>
      <w:pPr>
        <w:widowControl w:val="on"/>
        <w:pBdr/>
        <w:spacing w:before="240" w:after="240" w:line="240" w:lineRule="auto"/>
        <w:ind w:left="0" w:right="0"/>
        <w:jc w:val="left"/>
      </w:pPr>
      <w:r>
        <w:rPr>
          <w:color w:val="000000"/>
          <w:sz w:val="24"/>
          <w:szCs w:val="24"/>
        </w:rPr>
        <w:t xml:space="preserve">split, a. cleft, riven, divided, sundered, rent, disunited cloven.</w:t>
      </w:r>
    </w:p>
    <w:p>
      <w:pPr>
        <w:widowControl w:val="on"/>
        <w:pBdr/>
        <w:spacing w:before="240" w:after="240" w:line="240" w:lineRule="auto"/>
        <w:ind w:left="0" w:right="0"/>
        <w:jc w:val="left"/>
      </w:pPr>
      <w:r>
        <w:rPr>
          <w:color w:val="000000"/>
          <w:sz w:val="24"/>
          <w:szCs w:val="24"/>
        </w:rPr>
        <w:t xml:space="preserve">splitting, n. fission, cleavage, riving, sundering, rupture disruption.  Associated Words:  fissile, fissility.</w:t>
      </w:r>
    </w:p>
    <w:p>
      <w:pPr>
        <w:widowControl w:val="on"/>
        <w:pBdr/>
        <w:spacing w:before="240" w:after="240" w:line="240" w:lineRule="auto"/>
        <w:ind w:left="0" w:right="0"/>
        <w:jc w:val="left"/>
      </w:pPr>
      <w:r>
        <w:rPr>
          <w:color w:val="000000"/>
          <w:sz w:val="24"/>
          <w:szCs w:val="24"/>
        </w:rPr>
        <w:t xml:space="preserve">splotch, n. smear, smudge, smutch, daub, spot, stain.</w:t>
      </w:r>
    </w:p>
    <w:p>
      <w:pPr>
        <w:widowControl w:val="on"/>
        <w:pBdr/>
        <w:spacing w:before="240" w:after="240" w:line="240" w:lineRule="auto"/>
        <w:ind w:left="0" w:right="0"/>
        <w:jc w:val="left"/>
      </w:pPr>
      <w:r>
        <w:rPr>
          <w:color w:val="000000"/>
          <w:sz w:val="24"/>
          <w:szCs w:val="24"/>
        </w:rPr>
        <w:t xml:space="preserve">spoil, v. plunder, rob, pillage, ravage, depredate, despoil devastate, sack; corrupt, vitiate, debase, mar, demoralize, deprave, sophisticate, infect, defile, contaminate; disfigure, deface, damage; decay, addle, putrefy, rot.</w:t>
      </w:r>
    </w:p>
    <w:p>
      <w:pPr>
        <w:widowControl w:val="on"/>
        <w:pBdr/>
        <w:spacing w:before="240" w:after="240" w:line="240" w:lineRule="auto"/>
        <w:ind w:left="0" w:right="0"/>
        <w:jc w:val="left"/>
      </w:pPr>
      <w:r>
        <w:rPr>
          <w:color w:val="000000"/>
          <w:sz w:val="24"/>
          <w:szCs w:val="24"/>
        </w:rPr>
        <w:t xml:space="preserve">spoil, n. plunder, pillage, booty, prize, gain, loot; waste, robbery, devastation, sacking, rapine, spoliation; corruption, decay, vitiation.</w:t>
      </w:r>
    </w:p>
    <w:p>
      <w:pPr>
        <w:widowControl w:val="on"/>
        <w:pBdr/>
        <w:spacing w:before="240" w:after="240" w:line="240" w:lineRule="auto"/>
        <w:ind w:left="0" w:right="0"/>
        <w:jc w:val="left"/>
      </w:pPr>
      <w:r>
        <w:rPr>
          <w:color w:val="000000"/>
          <w:sz w:val="24"/>
          <w:szCs w:val="24"/>
        </w:rPr>
        <w:t xml:space="preserve">spoke, n. radius, ray; rung, round.</w:t>
      </w:r>
    </w:p>
    <w:p>
      <w:pPr>
        <w:widowControl w:val="on"/>
        <w:pBdr/>
        <w:spacing w:before="240" w:after="240" w:line="240" w:lineRule="auto"/>
        <w:ind w:left="0" w:right="0"/>
        <w:jc w:val="left"/>
      </w:pPr>
      <w:r>
        <w:rPr>
          <w:color w:val="000000"/>
          <w:sz w:val="24"/>
          <w:szCs w:val="24"/>
        </w:rPr>
        <w:t xml:space="preserve">spoken, a. oral, nuncupative, parole.</w:t>
      </w:r>
    </w:p>
    <w:p>
      <w:pPr>
        <w:widowControl w:val="on"/>
        <w:pBdr/>
        <w:spacing w:before="240" w:after="240" w:line="240" w:lineRule="auto"/>
        <w:ind w:left="0" w:right="0"/>
        <w:jc w:val="left"/>
      </w:pPr>
      <w:r>
        <w:rPr>
          <w:color w:val="000000"/>
          <w:sz w:val="24"/>
          <w:szCs w:val="24"/>
        </w:rPr>
        <w:t xml:space="preserve">spokesman, n. speaker, mouthpiece, prolocutor.</w:t>
      </w:r>
    </w:p>
    <w:p>
      <w:pPr>
        <w:widowControl w:val="on"/>
        <w:pBdr/>
        <w:spacing w:before="240" w:after="240" w:line="240" w:lineRule="auto"/>
        <w:ind w:left="0" w:right="0"/>
        <w:jc w:val="left"/>
      </w:pPr>
      <w:r>
        <w:rPr>
          <w:color w:val="000000"/>
          <w:sz w:val="24"/>
          <w:szCs w:val="24"/>
        </w:rPr>
        <w:t xml:space="preserve">sponge, v. imbibe, absorb; expunge, efface, erase, obliterate.</w:t>
      </w:r>
    </w:p>
    <w:p>
      <w:pPr>
        <w:widowControl w:val="on"/>
        <w:pBdr/>
        <w:spacing w:before="240" w:after="240" w:line="240" w:lineRule="auto"/>
        <w:ind w:left="0" w:right="0"/>
        <w:jc w:val="left"/>
      </w:pPr>
      <w:r>
        <w:rPr>
          <w:color w:val="000000"/>
          <w:sz w:val="24"/>
          <w:szCs w:val="24"/>
        </w:rPr>
        <w:t xml:space="preserve">sponger, n. parasite, hanger-on, trencher friend.</w:t>
      </w:r>
    </w:p>
    <w:p>
      <w:pPr>
        <w:widowControl w:val="on"/>
        <w:pBdr/>
        <w:spacing w:before="240" w:after="240" w:line="240" w:lineRule="auto"/>
        <w:ind w:left="0" w:right="0"/>
        <w:jc w:val="left"/>
      </w:pPr>
      <w:r>
        <w:rPr>
          <w:color w:val="000000"/>
          <w:sz w:val="24"/>
          <w:szCs w:val="24"/>
        </w:rPr>
        <w:t xml:space="preserve">spongy, a. porous, spongoid, spongiform, incompact; absorbent, bibulous.</w:t>
      </w:r>
    </w:p>
    <w:p>
      <w:pPr>
        <w:widowControl w:val="on"/>
        <w:pBdr/>
        <w:spacing w:before="240" w:after="240" w:line="240" w:lineRule="auto"/>
        <w:ind w:left="0" w:right="0"/>
        <w:jc w:val="left"/>
      </w:pPr>
      <w:r>
        <w:rPr>
          <w:color w:val="000000"/>
          <w:sz w:val="24"/>
          <w:szCs w:val="24"/>
        </w:rPr>
        <w:t xml:space="preserve">sponsor, n. godparent; surety.  Associated Words:  sponsorial, sponsorship, sponsion, ward, protege.</w:t>
      </w:r>
    </w:p>
    <w:p>
      <w:pPr>
        <w:widowControl w:val="on"/>
        <w:pBdr/>
        <w:spacing w:before="240" w:after="240" w:line="240" w:lineRule="auto"/>
        <w:ind w:left="0" w:right="0"/>
        <w:jc w:val="left"/>
      </w:pPr>
      <w:r>
        <w:rPr>
          <w:color w:val="000000"/>
          <w:sz w:val="24"/>
          <w:szCs w:val="24"/>
        </w:rPr>
        <w:t xml:space="preserve">spontaneous, a. instinctive, voluntary, impulsive, unforced</w:t>
      </w:r>
    </w:p>
    <w:p>
      <w:pPr>
        <w:widowControl w:val="on"/>
        <w:pBdr/>
        <w:spacing w:before="240" w:after="240" w:line="240" w:lineRule="auto"/>
        <w:ind w:left="0" w:right="0"/>
        <w:jc w:val="left"/>
      </w:pPr>
      <w:r>
        <w:rPr>
          <w:color w:val="000000"/>
          <w:sz w:val="24"/>
          <w:szCs w:val="24"/>
        </w:rPr>
        <w:t xml:space="preserve">spontaneous generation. abiogenesis.</w:t>
      </w:r>
    </w:p>
    <w:p>
      <w:pPr>
        <w:widowControl w:val="on"/>
        <w:pBdr/>
        <w:spacing w:before="240" w:after="240" w:line="240" w:lineRule="auto"/>
        <w:ind w:left="0" w:right="0"/>
        <w:jc w:val="left"/>
      </w:pPr>
      <w:r>
        <w:rPr>
          <w:color w:val="000000"/>
          <w:sz w:val="24"/>
          <w:szCs w:val="24"/>
        </w:rPr>
        <w:t xml:space="preserve">spook, n. ghost, spirit, specter, apparition, phantom, hobgoblin.</w:t>
      </w:r>
    </w:p>
    <w:p>
      <w:pPr>
        <w:widowControl w:val="on"/>
        <w:pBdr/>
        <w:spacing w:before="240" w:after="240" w:line="240" w:lineRule="auto"/>
        <w:ind w:left="0" w:right="0"/>
        <w:jc w:val="left"/>
      </w:pPr>
      <w:r>
        <w:rPr>
          <w:color w:val="000000"/>
          <w:sz w:val="24"/>
          <w:szCs w:val="24"/>
        </w:rPr>
        <w:t xml:space="preserve">spooney, a. (Colloq.) silly, sentimental, foolishly fond.</w:t>
      </w:r>
    </w:p>
    <w:p>
      <w:pPr>
        <w:widowControl w:val="on"/>
        <w:pBdr/>
        <w:spacing w:before="240" w:after="240" w:line="240" w:lineRule="auto"/>
        <w:ind w:left="0" w:right="0"/>
        <w:jc w:val="left"/>
      </w:pPr>
      <w:r>
        <w:rPr>
          <w:color w:val="000000"/>
          <w:sz w:val="24"/>
          <w:szCs w:val="24"/>
        </w:rPr>
        <w:t xml:space="preserve">spoor, n. track, trail (of a wild animal).</w:t>
      </w:r>
    </w:p>
    <w:p>
      <w:pPr>
        <w:widowControl w:val="on"/>
        <w:pBdr/>
        <w:spacing w:before="240" w:after="240" w:line="240" w:lineRule="auto"/>
        <w:ind w:left="0" w:right="0"/>
        <w:jc w:val="left"/>
      </w:pPr>
      <w:r>
        <w:rPr>
          <w:color w:val="000000"/>
          <w:sz w:val="24"/>
          <w:szCs w:val="24"/>
        </w:rPr>
        <w:t xml:space="preserve">sporadic, a. separate, single, isolated.</w:t>
      </w:r>
    </w:p>
    <w:p>
      <w:pPr>
        <w:widowControl w:val="on"/>
        <w:pBdr/>
        <w:spacing w:before="240" w:after="240" w:line="240" w:lineRule="auto"/>
        <w:ind w:left="0" w:right="0"/>
        <w:jc w:val="left"/>
      </w:pPr>
      <w:r>
        <w:rPr>
          <w:color w:val="000000"/>
          <w:sz w:val="24"/>
          <w:szCs w:val="24"/>
        </w:rPr>
        <w:t xml:space="preserve">sport, n. amusement, game, recreation, fun, play, diversion, pastime, jollity, pleasantry, hilarity, gayety, merriment; derision, mockery, ridicule, jeer; plaything, toy; monstrosity; (Slang) sportsman.</w:t>
      </w:r>
    </w:p>
    <w:p>
      <w:pPr>
        <w:widowControl w:val="on"/>
        <w:pBdr/>
        <w:spacing w:before="240" w:after="240" w:line="240" w:lineRule="auto"/>
        <w:ind w:left="0" w:right="0"/>
        <w:jc w:val="left"/>
      </w:pPr>
      <w:r>
        <w:rPr>
          <w:color w:val="000000"/>
          <w:sz w:val="24"/>
          <w:szCs w:val="24"/>
        </w:rPr>
        <w:t xml:space="preserve">sport, v. frolic, play, caper, disport; (Colloq.) exhibit wear, display.</w:t>
      </w:r>
    </w:p>
    <w:p>
      <w:pPr>
        <w:widowControl w:val="on"/>
        <w:pBdr/>
        <w:spacing w:before="240" w:after="240" w:line="240" w:lineRule="auto"/>
        <w:ind w:left="0" w:right="0"/>
        <w:jc w:val="left"/>
      </w:pPr>
      <w:r>
        <w:rPr>
          <w:color w:val="000000"/>
          <w:sz w:val="24"/>
          <w:szCs w:val="24"/>
        </w:rPr>
        <w:t xml:space="preserve">sportive, a. frolicsome, merry, boon, frisky, sprightly, prankish, gamesome.</w:t>
      </w:r>
    </w:p>
    <w:p>
      <w:pPr>
        <w:widowControl w:val="on"/>
        <w:pBdr/>
        <w:spacing w:before="240" w:after="240" w:line="240" w:lineRule="auto"/>
        <w:ind w:left="0" w:right="0"/>
        <w:jc w:val="left"/>
      </w:pPr>
      <w:r>
        <w:rPr>
          <w:color w:val="000000"/>
          <w:sz w:val="24"/>
          <w:szCs w:val="24"/>
        </w:rPr>
        <w:t xml:space="preserve">spot, n. speck, speckle, mark, blot, discoloration, fleck, dapple, blotch, smutch; stain, reproach, blemish, flaw; place, locality; areola, areolet, areolation, ocellus.</w:t>
      </w:r>
    </w:p>
    <w:p>
      <w:pPr>
        <w:widowControl w:val="on"/>
        <w:pBdr/>
        <w:spacing w:before="240" w:after="240" w:line="240" w:lineRule="auto"/>
        <w:ind w:left="0" w:right="0"/>
        <w:jc w:val="left"/>
      </w:pPr>
      <w:r>
        <w:rPr>
          <w:color w:val="000000"/>
          <w:sz w:val="24"/>
          <w:szCs w:val="24"/>
        </w:rPr>
        <w:t xml:space="preserve">spot, v. dapple, variegate, mottle, speckle, blot, sully, stain, maculate.</w:t>
      </w:r>
    </w:p>
    <w:p>
      <w:pPr>
        <w:widowControl w:val="on"/>
        <w:pBdr/>
        <w:spacing w:before="240" w:after="240" w:line="240" w:lineRule="auto"/>
        <w:ind w:left="0" w:right="0"/>
        <w:jc w:val="left"/>
      </w:pPr>
      <w:r>
        <w:rPr>
          <w:color w:val="000000"/>
          <w:sz w:val="24"/>
          <w:szCs w:val="24"/>
        </w:rPr>
        <w:t xml:space="preserve">spotless, a. immaculate, unspotted, stainless, unsullied, irreproachable, blameless.</w:t>
      </w:r>
    </w:p>
    <w:p>
      <w:pPr>
        <w:widowControl w:val="on"/>
        <w:pBdr/>
        <w:spacing w:before="240" w:after="240" w:line="240" w:lineRule="auto"/>
        <w:ind w:left="0" w:right="0"/>
        <w:jc w:val="left"/>
      </w:pPr>
      <w:r>
        <w:rPr>
          <w:color w:val="000000"/>
          <w:sz w:val="24"/>
          <w:szCs w:val="24"/>
        </w:rPr>
        <w:t xml:space="preserve">spotted, a. speckled, dappled, dotted, discolored, variegated, bespeckled, flecked, freckled, spotty, soiled, piebald, mottled, blotched, pinto, pied, pintado, party-colored, specked, plashy, finchbacked, rubican, ocellated.</w:t>
      </w:r>
    </w:p>
    <w:p>
      <w:pPr>
        <w:widowControl w:val="on"/>
        <w:pBdr/>
        <w:spacing w:before="240" w:after="240" w:line="240" w:lineRule="auto"/>
        <w:ind w:left="0" w:right="0"/>
        <w:jc w:val="left"/>
      </w:pPr>
      <w:r>
        <w:rPr>
          <w:color w:val="000000"/>
          <w:sz w:val="24"/>
          <w:szCs w:val="24"/>
        </w:rPr>
        <w:t xml:space="preserve">spotted fever. cerebro-spinal meningitis, typhus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spotted sickness. pint.</w:t>
      </w:r>
    </w:p>
    <w:p>
      <w:pPr>
        <w:widowControl w:val="on"/>
        <w:pBdr/>
        <w:spacing w:before="240" w:after="240" w:line="240" w:lineRule="auto"/>
        <w:ind w:left="0" w:right="0"/>
        <w:jc w:val="left"/>
      </w:pPr>
      <w:r>
        <w:rPr>
          <w:color w:val="000000"/>
          <w:sz w:val="24"/>
          <w:szCs w:val="24"/>
        </w:rPr>
        <w:t xml:space="preserve">spout, v. spurt, squirt, gush; rant, harangue; (Cant) pawn.</w:t>
      </w:r>
    </w:p>
    <w:p>
      <w:pPr>
        <w:widowControl w:val="on"/>
        <w:pBdr/>
        <w:spacing w:before="240" w:after="240" w:line="240" w:lineRule="auto"/>
        <w:ind w:left="0" w:right="0"/>
        <w:jc w:val="left"/>
      </w:pPr>
      <w:r>
        <w:rPr>
          <w:color w:val="000000"/>
          <w:sz w:val="24"/>
          <w:szCs w:val="24"/>
        </w:rPr>
        <w:t xml:space="preserve">spout, h. nozzle; conduit, trough, adjutage; waterspout; gargoyle; dale.</w:t>
      </w:r>
    </w:p>
    <w:p>
      <w:pPr>
        <w:widowControl w:val="on"/>
        <w:pBdr/>
        <w:spacing w:before="240" w:after="240" w:line="240" w:lineRule="auto"/>
        <w:ind w:left="0" w:right="0"/>
        <w:jc w:val="left"/>
      </w:pPr>
      <w:r>
        <w:rPr>
          <w:color w:val="000000"/>
          <w:sz w:val="24"/>
          <w:szCs w:val="24"/>
        </w:rPr>
        <w:t xml:space="preserve">spouter, n. declaimer, ranter, haranguer.</w:t>
      </w:r>
    </w:p>
    <w:p>
      <w:pPr>
        <w:widowControl w:val="on"/>
        <w:pBdr/>
        <w:spacing w:before="240" w:after="240" w:line="240" w:lineRule="auto"/>
        <w:ind w:left="0" w:right="0"/>
        <w:jc w:val="left"/>
      </w:pPr>
      <w:r>
        <w:rPr>
          <w:color w:val="000000"/>
          <w:sz w:val="24"/>
          <w:szCs w:val="24"/>
        </w:rPr>
        <w:t xml:space="preserve">spout hole. blowhole, spiracle.</w:t>
      </w:r>
    </w:p>
    <w:p>
      <w:pPr>
        <w:widowControl w:val="on"/>
        <w:pBdr/>
        <w:spacing w:before="240" w:after="240" w:line="240" w:lineRule="auto"/>
        <w:ind w:left="0" w:right="0"/>
        <w:jc w:val="left"/>
      </w:pPr>
      <w:r>
        <w:rPr>
          <w:color w:val="000000"/>
          <w:sz w:val="24"/>
          <w:szCs w:val="24"/>
        </w:rPr>
        <w:t xml:space="preserve">spouting, n. harangue, declamation, magniloquence, ranting.</w:t>
      </w:r>
    </w:p>
    <w:p>
      <w:pPr>
        <w:widowControl w:val="on"/>
        <w:pBdr/>
        <w:spacing w:before="240" w:after="240" w:line="240" w:lineRule="auto"/>
        <w:ind w:left="0" w:right="0"/>
        <w:jc w:val="left"/>
      </w:pPr>
      <w:r>
        <w:rPr>
          <w:color w:val="000000"/>
          <w:sz w:val="24"/>
          <w:szCs w:val="24"/>
        </w:rPr>
        <w:t xml:space="preserve">spray, n. twig, sprig, branch.</w:t>
      </w:r>
    </w:p>
    <w:p>
      <w:pPr>
        <w:widowControl w:val="on"/>
        <w:pBdr/>
        <w:spacing w:before="240" w:after="240" w:line="240" w:lineRule="auto"/>
        <w:ind w:left="0" w:right="0"/>
        <w:jc w:val="left"/>
      </w:pPr>
      <w:r>
        <w:rPr>
          <w:color w:val="000000"/>
          <w:sz w:val="24"/>
          <w:szCs w:val="24"/>
        </w:rPr>
        <w:t xml:space="preserve">spray, n.  Associated Words:  atomize, atomization, atomizer, spoondrift, nebulize, nebulizer, nebulization.</w:t>
      </w:r>
    </w:p>
    <w:p>
      <w:pPr>
        <w:widowControl w:val="on"/>
        <w:pBdr/>
        <w:spacing w:before="240" w:after="240" w:line="240" w:lineRule="auto"/>
        <w:ind w:left="0" w:right="0"/>
        <w:jc w:val="left"/>
      </w:pPr>
      <w:r>
        <w:rPr>
          <w:color w:val="000000"/>
          <w:sz w:val="24"/>
          <w:szCs w:val="24"/>
        </w:rPr>
        <w:t xml:space="preserve">spread, v. extend, stretch, expand, dilate; unfurl, unroll, open; disseminate, bruit, circulate, propagate, promulgate, diffuse, emit; suffuse; cover, overspread, mantle; expatiate.</w:t>
      </w:r>
    </w:p>
    <w:p>
      <w:pPr>
        <w:widowControl w:val="on"/>
        <w:pBdr/>
        <w:spacing w:before="240" w:after="240" w:line="240" w:lineRule="auto"/>
        <w:ind w:left="0" w:right="0"/>
        <w:jc w:val="left"/>
      </w:pPr>
      <w:r>
        <w:rPr>
          <w:color w:val="000000"/>
          <w:sz w:val="24"/>
          <w:szCs w:val="24"/>
        </w:rPr>
        <w:t xml:space="preserve">spread, n. extent, compass, reach; (Colloq.) feast; cover.</w:t>
      </w:r>
    </w:p>
    <w:p>
      <w:pPr>
        <w:widowControl w:val="on"/>
        <w:pBdr/>
        <w:spacing w:before="240" w:after="240" w:line="240" w:lineRule="auto"/>
        <w:ind w:left="0" w:right="0"/>
        <w:jc w:val="left"/>
      </w:pPr>
      <w:r>
        <w:rPr>
          <w:color w:val="000000"/>
          <w:sz w:val="24"/>
          <w:szCs w:val="24"/>
        </w:rPr>
        <w:t xml:space="preserve">spreadeagle, a. bombastic, boastful, magniloquent, grandiloquent.</w:t>
      </w:r>
    </w:p>
    <w:p>
      <w:pPr>
        <w:widowControl w:val="on"/>
        <w:pBdr/>
        <w:spacing w:before="240" w:after="240" w:line="240" w:lineRule="auto"/>
        <w:ind w:left="0" w:right="0"/>
        <w:jc w:val="left"/>
      </w:pPr>
      <w:r>
        <w:rPr>
          <w:color w:val="000000"/>
          <w:sz w:val="24"/>
          <w:szCs w:val="24"/>
        </w:rPr>
        <w:t xml:space="preserve">spreading, n. extension, expansion, dilation; dissemination, propagation, promulgation, diffusion, circulation; suffusion, circumfusion; radiation.</w:t>
      </w:r>
    </w:p>
    <w:p>
      <w:pPr>
        <w:widowControl w:val="on"/>
        <w:pBdr/>
        <w:spacing w:before="240" w:after="240" w:line="240" w:lineRule="auto"/>
        <w:ind w:left="0" w:right="0"/>
        <w:jc w:val="left"/>
      </w:pPr>
      <w:r>
        <w:rPr>
          <w:color w:val="000000"/>
          <w:sz w:val="24"/>
          <w:szCs w:val="24"/>
        </w:rPr>
        <w:t xml:space="preserve">spree, n. (Colloq.) carousal, debauch, revelry, orgies, bacchanals, wassail, saturnalia.</w:t>
      </w:r>
    </w:p>
    <w:p>
      <w:pPr>
        <w:widowControl w:val="on"/>
        <w:pBdr/>
        <w:spacing w:before="240" w:after="240" w:line="240" w:lineRule="auto"/>
        <w:ind w:left="0" w:right="0"/>
        <w:jc w:val="left"/>
      </w:pPr>
      <w:r>
        <w:rPr>
          <w:color w:val="000000"/>
          <w:sz w:val="24"/>
          <w:szCs w:val="24"/>
        </w:rPr>
        <w:t xml:space="preserve">sprig, n. shoot, slip, twig, spray.</w:t>
      </w:r>
    </w:p>
    <w:p>
      <w:pPr>
        <w:widowControl w:val="on"/>
        <w:pBdr/>
        <w:spacing w:before="240" w:after="240" w:line="240" w:lineRule="auto"/>
        <w:ind w:left="0" w:right="0"/>
        <w:jc w:val="left"/>
      </w:pPr>
      <w:r>
        <w:rPr>
          <w:color w:val="000000"/>
          <w:sz w:val="24"/>
          <w:szCs w:val="24"/>
        </w:rPr>
        <w:t xml:space="preserve">sprightliness, n. animation, liveliness, vivacity, activity, briskness, lilt.</w:t>
      </w:r>
    </w:p>
    <w:p>
      <w:pPr>
        <w:widowControl w:val="on"/>
        <w:pBdr/>
        <w:spacing w:before="240" w:after="240" w:line="240" w:lineRule="auto"/>
        <w:ind w:left="0" w:right="0"/>
        <w:jc w:val="left"/>
      </w:pPr>
      <w:r>
        <w:rPr>
          <w:color w:val="000000"/>
          <w:sz w:val="24"/>
          <w:szCs w:val="24"/>
        </w:rPr>
        <w:t xml:space="preserve">sprightly, a. lively, brisk, animated, debonair, vivacious, sportive, gay.</w:t>
      </w:r>
    </w:p>
    <w:p>
      <w:pPr>
        <w:widowControl w:val="on"/>
        <w:pBdr/>
        <w:spacing w:before="240" w:after="240" w:line="240" w:lineRule="auto"/>
        <w:ind w:left="0" w:right="0"/>
        <w:jc w:val="left"/>
      </w:pPr>
      <w:r>
        <w:rPr>
          <w:color w:val="000000"/>
          <w:sz w:val="24"/>
          <w:szCs w:val="24"/>
        </w:rPr>
        <w:t xml:space="preserve">spring, v. dart, shoot; bound, leap, jump, hop, vault; emerge, rise, arise; rebound, recoil, fly back; bend, warp; issue, emanate, originate, flow, arise.</w:t>
      </w:r>
    </w:p>
    <w:p>
      <w:pPr>
        <w:widowControl w:val="on"/>
        <w:pBdr/>
        <w:spacing w:before="240" w:after="240" w:line="240" w:lineRule="auto"/>
        <w:ind w:left="0" w:right="0"/>
        <w:jc w:val="left"/>
      </w:pPr>
      <w:r>
        <w:rPr>
          <w:color w:val="000000"/>
          <w:sz w:val="24"/>
          <w:szCs w:val="24"/>
        </w:rPr>
        <w:t xml:space="preserve">spring, n. leap, bound, saltation, vault, jump; resilience, elasticity, springiness; fount, fountain, source; cause, origin, motive, source; springtime, vernal season.</w:t>
      </w:r>
    </w:p>
    <w:p>
      <w:pPr>
        <w:widowControl w:val="on"/>
        <w:pBdr/>
        <w:spacing w:before="240" w:after="240" w:line="240" w:lineRule="auto"/>
        <w:ind w:left="0" w:right="0"/>
        <w:jc w:val="left"/>
      </w:pPr>
      <w:r>
        <w:rPr>
          <w:color w:val="000000"/>
          <w:sz w:val="24"/>
          <w:szCs w:val="24"/>
        </w:rPr>
        <w:t xml:space="preserve">spring, n.  Associated Word:  pegology.</w:t>
      </w:r>
    </w:p>
    <w:p>
      <w:pPr>
        <w:widowControl w:val="on"/>
        <w:pBdr/>
        <w:spacing w:before="240" w:after="240" w:line="240" w:lineRule="auto"/>
        <w:ind w:left="0" w:right="0"/>
        <w:jc w:val="left"/>
      </w:pPr>
      <w:r>
        <w:rPr>
          <w:color w:val="000000"/>
          <w:sz w:val="24"/>
          <w:szCs w:val="24"/>
        </w:rPr>
        <w:t xml:space="preserve">springboard, n. batule, batule board.</w:t>
      </w:r>
    </w:p>
    <w:p>
      <w:pPr>
        <w:widowControl w:val="on"/>
        <w:pBdr/>
        <w:spacing w:before="240" w:after="240" w:line="240" w:lineRule="auto"/>
        <w:ind w:left="0" w:right="0"/>
        <w:jc w:val="left"/>
      </w:pPr>
      <w:r>
        <w:rPr>
          <w:color w:val="000000"/>
          <w:sz w:val="24"/>
          <w:szCs w:val="24"/>
        </w:rPr>
        <w:t xml:space="preserve">springy, a. elastic, resilient, rebounding, recoiling; spongy, yielding, queachy.</w:t>
      </w:r>
    </w:p>
    <w:p>
      <w:pPr>
        <w:widowControl w:val="on"/>
        <w:pBdr/>
        <w:spacing w:before="240" w:after="240" w:line="240" w:lineRule="auto"/>
        <w:ind w:left="0" w:right="0"/>
        <w:jc w:val="left"/>
      </w:pPr>
      <w:r>
        <w:rPr>
          <w:color w:val="000000"/>
          <w:sz w:val="24"/>
          <w:szCs w:val="24"/>
        </w:rPr>
        <w:t xml:space="preserve">sprinkle, v. scatter, strew; besprinkle, bedew, asperse.</w:t>
      </w:r>
    </w:p>
    <w:p>
      <w:pPr>
        <w:widowControl w:val="on"/>
        <w:pBdr/>
        <w:spacing w:before="240" w:after="240" w:line="240" w:lineRule="auto"/>
        <w:ind w:left="0" w:right="0"/>
        <w:jc w:val="left"/>
      </w:pPr>
      <w:r>
        <w:rPr>
          <w:color w:val="000000"/>
          <w:sz w:val="24"/>
          <w:szCs w:val="24"/>
        </w:rPr>
        <w:t xml:space="preserve">sprinkling, n. aspersion, besprinkling.</w:t>
      </w:r>
    </w:p>
    <w:p>
      <w:pPr>
        <w:widowControl w:val="on"/>
        <w:pBdr/>
        <w:spacing w:before="240" w:after="240" w:line="240" w:lineRule="auto"/>
        <w:ind w:left="0" w:right="0"/>
        <w:jc w:val="left"/>
      </w:pPr>
      <w:r>
        <w:rPr>
          <w:color w:val="000000"/>
          <w:sz w:val="24"/>
          <w:szCs w:val="24"/>
        </w:rPr>
        <w:t xml:space="preserve">sprinter, n. runner.</w:t>
      </w:r>
    </w:p>
    <w:p>
      <w:pPr>
        <w:widowControl w:val="on"/>
        <w:pBdr/>
        <w:spacing w:before="240" w:after="240" w:line="240" w:lineRule="auto"/>
        <w:ind w:left="0" w:right="0"/>
        <w:jc w:val="left"/>
      </w:pPr>
      <w:r>
        <w:rPr>
          <w:color w:val="000000"/>
          <w:sz w:val="24"/>
          <w:szCs w:val="24"/>
        </w:rPr>
        <w:t xml:space="preserve">sprite, n. elf, goblin, pixy, fay, specter, phantom, ghost.</w:t>
      </w:r>
    </w:p>
    <w:p>
      <w:pPr>
        <w:widowControl w:val="on"/>
        <w:pBdr/>
        <w:spacing w:before="240" w:after="240" w:line="240" w:lineRule="auto"/>
        <w:ind w:left="0" w:right="0"/>
        <w:jc w:val="left"/>
      </w:pPr>
      <w:r>
        <w:rPr>
          <w:color w:val="000000"/>
          <w:sz w:val="24"/>
          <w:szCs w:val="24"/>
        </w:rPr>
        <w:t xml:space="preserve">sprout, v. germinate, pullulate, bourgeon, grow, vegetate; branch, ramify; tiller.</w:t>
      </w:r>
    </w:p>
    <w:p>
      <w:pPr>
        <w:widowControl w:val="on"/>
        <w:pBdr/>
        <w:spacing w:before="240" w:after="240" w:line="240" w:lineRule="auto"/>
        <w:ind w:left="0" w:right="0"/>
        <w:jc w:val="left"/>
      </w:pPr>
      <w:r>
        <w:rPr>
          <w:color w:val="000000"/>
          <w:sz w:val="24"/>
          <w:szCs w:val="24"/>
        </w:rPr>
        <w:t xml:space="preserve">sprout, n. shoot, tiller, chit, sucker, scion; aerospire, plumule; rattoon.</w:t>
      </w:r>
    </w:p>
    <w:p>
      <w:pPr>
        <w:widowControl w:val="on"/>
        <w:pBdr/>
        <w:spacing w:before="240" w:after="240" w:line="240" w:lineRule="auto"/>
        <w:ind w:left="0" w:right="0"/>
        <w:jc w:val="left"/>
      </w:pPr>
      <w:r>
        <w:rPr>
          <w:color w:val="000000"/>
          <w:sz w:val="24"/>
          <w:szCs w:val="24"/>
        </w:rPr>
        <w:t xml:space="preserve">sprouting, n. germination.</w:t>
      </w:r>
    </w:p>
    <w:p>
      <w:pPr>
        <w:widowControl w:val="on"/>
        <w:pBdr/>
        <w:spacing w:before="240" w:after="240" w:line="240" w:lineRule="auto"/>
        <w:ind w:left="0" w:right="0"/>
        <w:jc w:val="left"/>
      </w:pPr>
      <w:r>
        <w:rPr>
          <w:color w:val="000000"/>
          <w:sz w:val="24"/>
          <w:szCs w:val="24"/>
        </w:rPr>
        <w:t xml:space="preserve">spruce, a. natty, jaunty, neat, finical, trim.</w:t>
      </w:r>
    </w:p>
    <w:p>
      <w:pPr>
        <w:widowControl w:val="on"/>
        <w:pBdr/>
        <w:spacing w:before="240" w:after="240" w:line="240" w:lineRule="auto"/>
        <w:ind w:left="0" w:right="0"/>
        <w:jc w:val="left"/>
      </w:pPr>
      <w:r>
        <w:rPr>
          <w:color w:val="000000"/>
          <w:sz w:val="24"/>
          <w:szCs w:val="24"/>
        </w:rPr>
        <w:t xml:space="preserve">spry, a. agile, nimble, quick, brisk, sprightly, alert.</w:t>
      </w:r>
    </w:p>
    <w:p>
      <w:pPr>
        <w:widowControl w:val="on"/>
        <w:pBdr/>
        <w:spacing w:before="240" w:after="240" w:line="240" w:lineRule="auto"/>
        <w:ind w:left="0" w:right="0"/>
        <w:jc w:val="left"/>
      </w:pPr>
      <w:r>
        <w:rPr>
          <w:color w:val="000000"/>
          <w:sz w:val="24"/>
          <w:szCs w:val="24"/>
        </w:rPr>
        <w:t xml:space="preserve">spunk, n. touchwood, punk, amadou.</w:t>
      </w:r>
    </w:p>
    <w:p>
      <w:pPr>
        <w:widowControl w:val="on"/>
        <w:pBdr/>
        <w:spacing w:before="240" w:after="240" w:line="240" w:lineRule="auto"/>
        <w:ind w:left="0" w:right="0"/>
        <w:jc w:val="left"/>
      </w:pPr>
      <w:r>
        <w:rPr>
          <w:color w:val="000000"/>
          <w:sz w:val="24"/>
          <w:szCs w:val="24"/>
        </w:rPr>
        <w:t xml:space="preserve">spunk, n. (Colloq.) spirit, mettle, pluck.</w:t>
      </w:r>
    </w:p>
    <w:p>
      <w:pPr>
        <w:widowControl w:val="on"/>
        <w:pBdr/>
        <w:spacing w:before="240" w:after="240" w:line="240" w:lineRule="auto"/>
        <w:ind w:left="0" w:right="0"/>
        <w:jc w:val="left"/>
      </w:pPr>
      <w:r>
        <w:rPr>
          <w:color w:val="000000"/>
          <w:sz w:val="24"/>
          <w:szCs w:val="24"/>
        </w:rPr>
        <w:t xml:space="preserve">spunky, a. (Colloq.) mettlesome, plucky, spirited.</w:t>
      </w:r>
    </w:p>
    <w:p>
      <w:pPr>
        <w:widowControl w:val="on"/>
        <w:pBdr/>
        <w:spacing w:before="240" w:after="240" w:line="240" w:lineRule="auto"/>
        <w:ind w:left="0" w:right="0"/>
        <w:jc w:val="left"/>
      </w:pPr>
      <w:r>
        <w:rPr>
          <w:color w:val="000000"/>
          <w:sz w:val="24"/>
          <w:szCs w:val="24"/>
        </w:rPr>
        <w:t xml:space="preserve">spur, n. rowel, goad, prick; snag, projection; incitement, stimulus, goad, incentive, instigation, impetus, provocation; spine (on a cock’s leg).</w:t>
      </w:r>
    </w:p>
    <w:p>
      <w:pPr>
        <w:widowControl w:val="on"/>
        <w:pBdr/>
        <w:spacing w:before="240" w:after="240" w:line="240" w:lineRule="auto"/>
        <w:ind w:left="0" w:right="0"/>
        <w:jc w:val="left"/>
      </w:pPr>
      <w:r>
        <w:rPr>
          <w:color w:val="000000"/>
          <w:sz w:val="24"/>
          <w:szCs w:val="24"/>
        </w:rPr>
        <w:t xml:space="preserve">spur, v. goad, incite, urge, stimulate, instigate, impel.</w:t>
      </w:r>
    </w:p>
    <w:p>
      <w:pPr>
        <w:widowControl w:val="on"/>
        <w:pBdr/>
        <w:spacing w:before="240" w:after="240" w:line="240" w:lineRule="auto"/>
        <w:ind w:left="0" w:right="0"/>
        <w:jc w:val="left"/>
      </w:pPr>
      <w:r>
        <w:rPr>
          <w:color w:val="000000"/>
          <w:sz w:val="24"/>
          <w:szCs w:val="24"/>
        </w:rPr>
        <w:t xml:space="preserve">spurious, a. counterfeit, sham, false, mock, adulterine, unauthentic.</w:t>
      </w:r>
    </w:p>
    <w:p>
      <w:pPr>
        <w:widowControl w:val="on"/>
        <w:pBdr/>
        <w:spacing w:before="240" w:after="240" w:line="240" w:lineRule="auto"/>
        <w:ind w:left="0" w:right="0"/>
        <w:jc w:val="left"/>
      </w:pPr>
      <w:r>
        <w:rPr>
          <w:color w:val="000000"/>
          <w:sz w:val="24"/>
          <w:szCs w:val="24"/>
        </w:rPr>
        <w:t xml:space="preserve">spurn, v. reject, scorn, contemn, despise, scout.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spurn, n. rejection, disdain, scorning.</w:t>
      </w:r>
    </w:p>
    <w:p>
      <w:pPr>
        <w:widowControl w:val="on"/>
        <w:pBdr/>
        <w:spacing w:before="240" w:after="240" w:line="240" w:lineRule="auto"/>
        <w:ind w:left="0" w:right="0"/>
        <w:jc w:val="left"/>
      </w:pPr>
      <w:r>
        <w:rPr>
          <w:color w:val="000000"/>
          <w:sz w:val="24"/>
          <w:szCs w:val="24"/>
        </w:rPr>
        <w:t xml:space="preserve">spurt, n. gushing, spouting, jet, ejection.—­ v. gush, spout, jet.</w:t>
      </w:r>
    </w:p>
    <w:p>
      <w:pPr>
        <w:widowControl w:val="on"/>
        <w:pBdr/>
        <w:spacing w:before="240" w:after="240" w:line="240" w:lineRule="auto"/>
        <w:ind w:left="0" w:right="0"/>
        <w:jc w:val="left"/>
      </w:pPr>
      <w:r>
        <w:rPr>
          <w:color w:val="000000"/>
          <w:sz w:val="24"/>
          <w:szCs w:val="24"/>
        </w:rPr>
        <w:t xml:space="preserve">spy, n. scout; emissary (disguised).—­ v. espy, see.</w:t>
      </w:r>
    </w:p>
    <w:p>
      <w:pPr>
        <w:widowControl w:val="on"/>
        <w:pBdr/>
        <w:spacing w:before="240" w:after="240" w:line="240" w:lineRule="auto"/>
        <w:ind w:left="0" w:right="0"/>
        <w:jc w:val="left"/>
      </w:pPr>
      <w:r>
        <w:rPr>
          <w:color w:val="000000"/>
          <w:sz w:val="24"/>
          <w:szCs w:val="24"/>
        </w:rPr>
        <w:t xml:space="preserve">spying, n. espionage, espial.</w:t>
      </w:r>
    </w:p>
    <w:p>
      <w:pPr>
        <w:widowControl w:val="on"/>
        <w:pBdr/>
        <w:spacing w:before="240" w:after="240" w:line="240" w:lineRule="auto"/>
        <w:ind w:left="0" w:right="0"/>
        <w:jc w:val="left"/>
      </w:pPr>
      <w:r>
        <w:rPr>
          <w:color w:val="000000"/>
          <w:sz w:val="24"/>
          <w:szCs w:val="24"/>
        </w:rPr>
        <w:t xml:space="preserve">squab, a. plump, stout, fat; unfledged, unfeathered.</w:t>
      </w:r>
    </w:p>
    <w:p>
      <w:pPr>
        <w:widowControl w:val="on"/>
        <w:pBdr/>
        <w:spacing w:before="240" w:after="240" w:line="240" w:lineRule="auto"/>
        <w:ind w:left="0" w:right="0"/>
        <w:jc w:val="left"/>
      </w:pPr>
      <w:r>
        <w:rPr>
          <w:color w:val="000000"/>
          <w:sz w:val="24"/>
          <w:szCs w:val="24"/>
        </w:rPr>
        <w:t xml:space="preserve">squabble, n. wrangle, dispute, altercation.  See quarrel.</w:t>
      </w:r>
    </w:p>
    <w:p>
      <w:pPr>
        <w:widowControl w:val="on"/>
        <w:pBdr/>
        <w:spacing w:before="240" w:after="240" w:line="240" w:lineRule="auto"/>
        <w:ind w:left="0" w:right="0"/>
        <w:jc w:val="left"/>
      </w:pPr>
      <w:r>
        <w:rPr>
          <w:color w:val="000000"/>
          <w:sz w:val="24"/>
          <w:szCs w:val="24"/>
        </w:rPr>
        <w:t xml:space="preserve">squad, n. band, gang, knot, bevy, company.</w:t>
      </w:r>
    </w:p>
    <w:p>
      <w:pPr>
        <w:widowControl w:val="on"/>
        <w:pBdr/>
        <w:spacing w:before="240" w:after="240" w:line="240" w:lineRule="auto"/>
        <w:ind w:left="0" w:right="0"/>
        <w:jc w:val="left"/>
      </w:pPr>
      <w:r>
        <w:rPr>
          <w:color w:val="000000"/>
          <w:sz w:val="24"/>
          <w:szCs w:val="24"/>
        </w:rPr>
        <w:t xml:space="preserve">squalid, a. filthy, foul, nasty, dirty.</w:t>
      </w:r>
    </w:p>
    <w:p>
      <w:pPr>
        <w:widowControl w:val="on"/>
        <w:pBdr/>
        <w:spacing w:before="240" w:after="240" w:line="240" w:lineRule="auto"/>
        <w:ind w:left="0" w:right="0"/>
        <w:jc w:val="left"/>
      </w:pPr>
      <w:r>
        <w:rPr>
          <w:color w:val="000000"/>
          <w:sz w:val="24"/>
          <w:szCs w:val="24"/>
        </w:rPr>
        <w:t xml:space="preserve">squalidness, n. squalor.</w:t>
      </w:r>
    </w:p>
    <w:p>
      <w:pPr>
        <w:widowControl w:val="on"/>
        <w:pBdr/>
        <w:spacing w:before="240" w:after="240" w:line="240" w:lineRule="auto"/>
        <w:ind w:left="0" w:right="0"/>
        <w:jc w:val="left"/>
      </w:pPr>
      <w:r>
        <w:rPr>
          <w:color w:val="000000"/>
          <w:sz w:val="24"/>
          <w:szCs w:val="24"/>
        </w:rPr>
        <w:t xml:space="preserve">square, n. quadrate, quadrature; block, area; equality, level, agreement.</w:t>
      </w:r>
    </w:p>
    <w:p>
      <w:pPr>
        <w:widowControl w:val="on"/>
        <w:pBdr/>
        <w:spacing w:before="240" w:after="240" w:line="240" w:lineRule="auto"/>
        <w:ind w:left="0" w:right="0"/>
        <w:jc w:val="left"/>
      </w:pPr>
      <w:r>
        <w:rPr>
          <w:color w:val="000000"/>
          <w:sz w:val="24"/>
          <w:szCs w:val="24"/>
        </w:rPr>
        <w:t xml:space="preserve">square, a. equitable, true, just, honest, impartial; even, balanced, adjusted; quadrate, quadratic.</w:t>
      </w:r>
    </w:p>
    <w:p>
      <w:pPr>
        <w:widowControl w:val="on"/>
        <w:pBdr/>
        <w:spacing w:before="240" w:after="240" w:line="240" w:lineRule="auto"/>
        <w:ind w:left="0" w:right="0"/>
        <w:jc w:val="left"/>
      </w:pPr>
      <w:r>
        <w:rPr>
          <w:color w:val="000000"/>
          <w:sz w:val="24"/>
          <w:szCs w:val="24"/>
        </w:rPr>
        <w:t xml:space="preserve">square, v. adjust, fit, suit; balance, settle; conform, agree, accord.</w:t>
      </w:r>
    </w:p>
    <w:p>
      <w:pPr>
        <w:widowControl w:val="on"/>
        <w:pBdr/>
        <w:spacing w:before="240" w:after="240" w:line="240" w:lineRule="auto"/>
        <w:ind w:left="0" w:right="0"/>
        <w:jc w:val="left"/>
      </w:pPr>
      <w:r>
        <w:rPr>
          <w:color w:val="000000"/>
          <w:sz w:val="24"/>
          <w:szCs w:val="24"/>
        </w:rPr>
        <w:t xml:space="preserve">squares, n. pl.  Associated Words:  tessellate, tessellated, tessellation, mosaic, checkered.</w:t>
      </w:r>
    </w:p>
    <w:p>
      <w:pPr>
        <w:widowControl w:val="on"/>
        <w:pBdr/>
        <w:spacing w:before="240" w:after="240" w:line="240" w:lineRule="auto"/>
        <w:ind w:left="0" w:right="0"/>
        <w:jc w:val="left"/>
      </w:pPr>
      <w:r>
        <w:rPr>
          <w:color w:val="000000"/>
          <w:sz w:val="24"/>
          <w:szCs w:val="24"/>
        </w:rPr>
        <w:t xml:space="preserve">squat, v. crouch, cower.</w:t>
      </w:r>
    </w:p>
    <w:p>
      <w:pPr>
        <w:widowControl w:val="on"/>
        <w:pBdr/>
        <w:spacing w:before="240" w:after="240" w:line="240" w:lineRule="auto"/>
        <w:ind w:left="0" w:right="0"/>
        <w:jc w:val="left"/>
      </w:pPr>
      <w:r>
        <w:rPr>
          <w:color w:val="000000"/>
          <w:sz w:val="24"/>
          <w:szCs w:val="24"/>
        </w:rPr>
        <w:t xml:space="preserve">squeak, v. creak; (Colloq.) betray, tell, confess.</w:t>
      </w:r>
    </w:p>
    <w:p>
      <w:pPr>
        <w:widowControl w:val="on"/>
        <w:pBdr/>
        <w:spacing w:before="240" w:after="240" w:line="240" w:lineRule="auto"/>
        <w:ind w:left="0" w:right="0"/>
        <w:jc w:val="left"/>
      </w:pPr>
      <w:r>
        <w:rPr>
          <w:color w:val="000000"/>
          <w:sz w:val="24"/>
          <w:szCs w:val="24"/>
        </w:rPr>
        <w:t xml:space="preserve">squeal, v. cry, yell; (Slang) tell, betray, confess.</w:t>
      </w:r>
    </w:p>
    <w:p>
      <w:pPr>
        <w:widowControl w:val="on"/>
        <w:pBdr/>
        <w:spacing w:before="240" w:after="240" w:line="240" w:lineRule="auto"/>
        <w:ind w:left="0" w:right="0"/>
        <w:jc w:val="left"/>
      </w:pPr>
      <w:r>
        <w:rPr>
          <w:color w:val="000000"/>
          <w:sz w:val="24"/>
          <w:szCs w:val="24"/>
        </w:rPr>
        <w:t xml:space="preserve">squeeze, v. compress, gripe, pinch; oppress, extort; crowd, elbow, press.</w:t>
      </w:r>
    </w:p>
    <w:p>
      <w:pPr>
        <w:widowControl w:val="on"/>
        <w:pBdr/>
        <w:spacing w:before="240" w:after="240" w:line="240" w:lineRule="auto"/>
        <w:ind w:left="0" w:right="0"/>
        <w:jc w:val="left"/>
      </w:pPr>
      <w:r>
        <w:rPr>
          <w:color w:val="000000"/>
          <w:sz w:val="24"/>
          <w:szCs w:val="24"/>
        </w:rPr>
        <w:t xml:space="preserve">squeeze, n. compression, pressure; (Colloq.) exaction, extortion.</w:t>
      </w:r>
    </w:p>
    <w:p>
      <w:pPr>
        <w:widowControl w:val="on"/>
        <w:pBdr/>
        <w:spacing w:before="240" w:after="240" w:line="240" w:lineRule="auto"/>
        <w:ind w:left="0" w:right="0"/>
        <w:jc w:val="left"/>
      </w:pPr>
      <w:r>
        <w:rPr>
          <w:color w:val="000000"/>
          <w:sz w:val="24"/>
          <w:szCs w:val="24"/>
        </w:rPr>
        <w:t xml:space="preserve">squelch, v. (Colloq.) crush, silence, quell, stifle, abash.</w:t>
      </w:r>
    </w:p>
    <w:p>
      <w:pPr>
        <w:widowControl w:val="on"/>
        <w:pBdr/>
        <w:spacing w:before="240" w:after="240" w:line="240" w:lineRule="auto"/>
        <w:ind w:left="0" w:right="0"/>
        <w:jc w:val="left"/>
      </w:pPr>
      <w:r>
        <w:rPr>
          <w:color w:val="000000"/>
          <w:sz w:val="24"/>
          <w:szCs w:val="24"/>
        </w:rPr>
        <w:t xml:space="preserve">squib, n. satire, lampoon, pasquinade.</w:t>
      </w:r>
    </w:p>
    <w:p>
      <w:pPr>
        <w:widowControl w:val="on"/>
        <w:pBdr/>
        <w:spacing w:before="240" w:after="240" w:line="240" w:lineRule="auto"/>
        <w:ind w:left="0" w:right="0"/>
        <w:jc w:val="left"/>
      </w:pPr>
      <w:r>
        <w:rPr>
          <w:color w:val="000000"/>
          <w:sz w:val="24"/>
          <w:szCs w:val="24"/>
        </w:rPr>
        <w:t xml:space="preserve">squint-eyed, a. cross-eyed, cock-eyed, gimlet-eyed.</w:t>
      </w:r>
    </w:p>
    <w:p>
      <w:pPr>
        <w:widowControl w:val="on"/>
        <w:pBdr/>
        <w:spacing w:before="240" w:after="240" w:line="240" w:lineRule="auto"/>
        <w:ind w:left="0" w:right="0"/>
        <w:jc w:val="left"/>
      </w:pPr>
      <w:r>
        <w:rPr>
          <w:color w:val="000000"/>
          <w:sz w:val="24"/>
          <w:szCs w:val="24"/>
        </w:rPr>
        <w:t xml:space="preserve">squinting, n. strabismus; cross-eye.</w:t>
      </w:r>
    </w:p>
    <w:p>
      <w:pPr>
        <w:widowControl w:val="on"/>
        <w:pBdr/>
        <w:spacing w:before="240" w:after="240" w:line="240" w:lineRule="auto"/>
        <w:ind w:left="0" w:right="0"/>
        <w:jc w:val="left"/>
      </w:pPr>
      <w:r>
        <w:rPr>
          <w:color w:val="000000"/>
          <w:sz w:val="24"/>
          <w:szCs w:val="24"/>
        </w:rPr>
        <w:t xml:space="preserve">squirm, v. wriggle, writhe, twist.</w:t>
      </w:r>
    </w:p>
    <w:p>
      <w:pPr>
        <w:widowControl w:val="on"/>
        <w:pBdr/>
        <w:spacing w:before="240" w:after="240" w:line="240" w:lineRule="auto"/>
        <w:ind w:left="0" w:right="0"/>
        <w:jc w:val="left"/>
      </w:pPr>
      <w:r>
        <w:rPr>
          <w:color w:val="000000"/>
          <w:sz w:val="24"/>
          <w:szCs w:val="24"/>
        </w:rPr>
        <w:t xml:space="preserve">squirrel skin. vair.</w:t>
      </w:r>
    </w:p>
    <w:p>
      <w:pPr>
        <w:widowControl w:val="on"/>
        <w:pBdr/>
        <w:spacing w:before="240" w:after="240" w:line="240" w:lineRule="auto"/>
        <w:ind w:left="0" w:right="0"/>
        <w:jc w:val="left"/>
      </w:pPr>
      <w:r>
        <w:rPr>
          <w:color w:val="000000"/>
          <w:sz w:val="24"/>
          <w:szCs w:val="24"/>
        </w:rPr>
        <w:t xml:space="preserve">s-shaped, a. sigmoid, sigmoidal, sigmate.</w:t>
      </w:r>
    </w:p>
    <w:p>
      <w:pPr>
        <w:widowControl w:val="on"/>
        <w:pBdr/>
        <w:spacing w:before="240" w:after="240" w:line="240" w:lineRule="auto"/>
        <w:ind w:left="0" w:right="0"/>
        <w:jc w:val="left"/>
      </w:pPr>
      <w:r>
        <w:rPr>
          <w:color w:val="000000"/>
          <w:sz w:val="24"/>
          <w:szCs w:val="24"/>
        </w:rPr>
        <w:t xml:space="preserve">stab, v. pierce, thrust, gore, transfix; backbite, malign.</w:t>
      </w:r>
    </w:p>
    <w:p>
      <w:pPr>
        <w:widowControl w:val="on"/>
        <w:pBdr/>
        <w:spacing w:before="240" w:after="240" w:line="240" w:lineRule="auto"/>
        <w:ind w:left="0" w:right="0"/>
        <w:jc w:val="left"/>
      </w:pPr>
      <w:r>
        <w:rPr>
          <w:color w:val="000000"/>
          <w:sz w:val="24"/>
          <w:szCs w:val="24"/>
        </w:rPr>
        <w:t xml:space="preserve">stab, n. thrust, wound, stoccado.</w:t>
      </w:r>
    </w:p>
    <w:p>
      <w:pPr>
        <w:widowControl w:val="on"/>
        <w:pBdr/>
        <w:spacing w:before="240" w:after="240" w:line="240" w:lineRule="auto"/>
        <w:ind w:left="0" w:right="0"/>
        <w:jc w:val="left"/>
      </w:pPr>
      <w:r>
        <w:rPr>
          <w:color w:val="000000"/>
          <w:sz w:val="24"/>
          <w:szCs w:val="24"/>
        </w:rPr>
        <w:t xml:space="preserve">stability, n. fixedness, firmness, permanence, constancy, steadiness.  Antonyms:  instability, unsteadiness.</w:t>
      </w:r>
    </w:p>
    <w:p>
      <w:pPr>
        <w:widowControl w:val="on"/>
        <w:pBdr/>
        <w:spacing w:before="240" w:after="240" w:line="240" w:lineRule="auto"/>
        <w:ind w:left="0" w:right="0"/>
        <w:jc w:val="left"/>
      </w:pPr>
      <w:r>
        <w:rPr>
          <w:color w:val="000000"/>
          <w:sz w:val="24"/>
          <w:szCs w:val="24"/>
        </w:rPr>
        <w:t xml:space="preserve">stable, a. steady, firm, immovable, unwavering, constant, permanent.</w:t>
      </w:r>
    </w:p>
    <w:p>
      <w:pPr>
        <w:widowControl w:val="on"/>
        <w:pBdr/>
        <w:spacing w:before="240" w:after="240" w:line="240" w:lineRule="auto"/>
        <w:ind w:left="0" w:right="0"/>
        <w:jc w:val="left"/>
      </w:pPr>
      <w:r>
        <w:rPr>
          <w:color w:val="000000"/>
          <w:sz w:val="24"/>
          <w:szCs w:val="24"/>
        </w:rPr>
        <w:t xml:space="preserve">stable, n. barn; mews.  Associated Words:  paddock, equerry.</w:t>
      </w:r>
    </w:p>
    <w:p>
      <w:pPr>
        <w:widowControl w:val="on"/>
        <w:pBdr/>
        <w:spacing w:before="240" w:after="240" w:line="240" w:lineRule="auto"/>
        <w:ind w:left="0" w:right="0"/>
        <w:jc w:val="left"/>
      </w:pPr>
      <w:r>
        <w:rPr>
          <w:color w:val="000000"/>
          <w:sz w:val="24"/>
          <w:szCs w:val="24"/>
        </w:rPr>
        <w:t xml:space="preserve">stableman, n. groom, hostler.</w:t>
      </w:r>
    </w:p>
    <w:p>
      <w:pPr>
        <w:widowControl w:val="on"/>
        <w:pBdr/>
        <w:spacing w:before="240" w:after="240" w:line="240" w:lineRule="auto"/>
        <w:ind w:left="0" w:right="0"/>
        <w:jc w:val="left"/>
      </w:pPr>
      <w:r>
        <w:rPr>
          <w:color w:val="000000"/>
          <w:sz w:val="24"/>
          <w:szCs w:val="24"/>
        </w:rPr>
        <w:t xml:space="preserve">stack, n. pile, rick.</w:t>
      </w:r>
    </w:p>
    <w:p>
      <w:pPr>
        <w:widowControl w:val="on"/>
        <w:pBdr/>
        <w:spacing w:before="240" w:after="240" w:line="240" w:lineRule="auto"/>
        <w:ind w:left="0" w:right="0"/>
        <w:jc w:val="left"/>
      </w:pPr>
      <w:r>
        <w:rPr>
          <w:color w:val="000000"/>
          <w:sz w:val="24"/>
          <w:szCs w:val="24"/>
        </w:rPr>
        <w:t xml:space="preserve">staff, n. rod, stick, cane; truncheon; mace; crozier; support; bourdon.</w:t>
      </w:r>
    </w:p>
    <w:p>
      <w:pPr>
        <w:widowControl w:val="on"/>
        <w:pBdr/>
        <w:spacing w:before="240" w:after="240" w:line="240" w:lineRule="auto"/>
        <w:ind w:left="0" w:right="0"/>
        <w:jc w:val="left"/>
      </w:pPr>
      <w:r>
        <w:rPr>
          <w:color w:val="000000"/>
          <w:sz w:val="24"/>
          <w:szCs w:val="24"/>
        </w:rPr>
        <w:t xml:space="preserve">stag, n. hart.</w:t>
      </w:r>
    </w:p>
    <w:p>
      <w:pPr>
        <w:widowControl w:val="on"/>
        <w:pBdr/>
        <w:spacing w:before="240" w:after="240" w:line="240" w:lineRule="auto"/>
        <w:ind w:left="0" w:right="0"/>
        <w:jc w:val="left"/>
      </w:pPr>
      <w:r>
        <w:rPr>
          <w:color w:val="000000"/>
          <w:sz w:val="24"/>
          <w:szCs w:val="24"/>
        </w:rPr>
        <w:t xml:space="preserve">stage, n. platform, rostrum; scaffold, staging; theater, playhouse, arena, boards; degree, step, point; drama.  Associated Words:  histrionic, histrionism, histrionicism, proscenium, postscenium, parascenium, coulisse, wing.</w:t>
      </w:r>
    </w:p>
    <w:p>
      <w:pPr>
        <w:widowControl w:val="on"/>
        <w:pBdr/>
        <w:spacing w:before="240" w:after="240" w:line="240" w:lineRule="auto"/>
        <w:ind w:left="0" w:right="0"/>
        <w:jc w:val="left"/>
      </w:pPr>
      <w:r>
        <w:rPr>
          <w:color w:val="000000"/>
          <w:sz w:val="24"/>
          <w:szCs w:val="24"/>
        </w:rPr>
        <w:t xml:space="preserve">stagecoach, n. stage, omnibus, diligence (France).</w:t>
      </w:r>
    </w:p>
    <w:p>
      <w:pPr>
        <w:widowControl w:val="on"/>
        <w:pBdr/>
        <w:spacing w:before="240" w:after="240" w:line="240" w:lineRule="auto"/>
        <w:ind w:left="0" w:right="0"/>
        <w:jc w:val="left"/>
      </w:pPr>
      <w:r>
        <w:rPr>
          <w:color w:val="000000"/>
          <w:sz w:val="24"/>
          <w:szCs w:val="24"/>
        </w:rPr>
        <w:t xml:space="preserve">stagger, v. reel, totter, sway; shock, astound, dumfound.</w:t>
      </w:r>
    </w:p>
    <w:p>
      <w:pPr>
        <w:widowControl w:val="on"/>
        <w:pBdr/>
        <w:spacing w:before="240" w:after="240" w:line="240" w:lineRule="auto"/>
        <w:ind w:left="0" w:right="0"/>
        <w:jc w:val="left"/>
      </w:pPr>
      <w:r>
        <w:rPr>
          <w:color w:val="000000"/>
          <w:sz w:val="24"/>
          <w:szCs w:val="24"/>
        </w:rPr>
        <w:t xml:space="preserve">stagnant, a. motionless, standing, quiet; inactive, dull, sluggish.</w:t>
      </w:r>
    </w:p>
    <w:p>
      <w:pPr>
        <w:widowControl w:val="on"/>
        <w:pBdr/>
        <w:spacing w:before="240" w:after="240" w:line="240" w:lineRule="auto"/>
        <w:ind w:left="0" w:right="0"/>
        <w:jc w:val="left"/>
      </w:pPr>
      <w:r>
        <w:rPr>
          <w:color w:val="000000"/>
          <w:sz w:val="24"/>
          <w:szCs w:val="24"/>
        </w:rPr>
        <w:t xml:space="preserve">stagy, a. theatrical, assumed, bombastic.</w:t>
      </w:r>
    </w:p>
    <w:p>
      <w:pPr>
        <w:widowControl w:val="on"/>
        <w:pBdr/>
        <w:spacing w:before="240" w:after="240" w:line="240" w:lineRule="auto"/>
        <w:ind w:left="0" w:right="0"/>
        <w:jc w:val="left"/>
      </w:pPr>
      <w:r>
        <w:rPr>
          <w:color w:val="000000"/>
          <w:sz w:val="24"/>
          <w:szCs w:val="24"/>
        </w:rPr>
        <w:t xml:space="preserve">staid, a. sedate, demure, serious, settled.</w:t>
      </w:r>
    </w:p>
    <w:p>
      <w:pPr>
        <w:widowControl w:val="on"/>
        <w:pBdr/>
        <w:spacing w:before="240" w:after="240" w:line="240" w:lineRule="auto"/>
        <w:ind w:left="0" w:right="0"/>
        <w:jc w:val="left"/>
      </w:pPr>
      <w:r>
        <w:rPr>
          <w:color w:val="000000"/>
          <w:sz w:val="24"/>
          <w:szCs w:val="24"/>
        </w:rPr>
        <w:t xml:space="preserve">stain, v. soil, sully, defile, taint.</w:t>
      </w:r>
    </w:p>
    <w:p>
      <w:pPr>
        <w:widowControl w:val="on"/>
        <w:pBdr/>
        <w:spacing w:before="240" w:after="240" w:line="240" w:lineRule="auto"/>
        <w:ind w:left="0" w:right="0"/>
        <w:jc w:val="left"/>
      </w:pPr>
      <w:r>
        <w:rPr>
          <w:color w:val="000000"/>
          <w:sz w:val="24"/>
          <w:szCs w:val="24"/>
        </w:rPr>
        <w:t xml:space="preserve">stain, n. blot, taint, discoloration, tarnish.</w:t>
      </w:r>
    </w:p>
    <w:p>
      <w:pPr>
        <w:widowControl w:val="on"/>
        <w:pBdr/>
        <w:spacing w:before="240" w:after="240" w:line="240" w:lineRule="auto"/>
        <w:ind w:left="0" w:right="0"/>
        <w:jc w:val="left"/>
      </w:pPr>
      <w:r>
        <w:rPr>
          <w:color w:val="000000"/>
          <w:sz w:val="24"/>
          <w:szCs w:val="24"/>
        </w:rPr>
        <w:t xml:space="preserve">stainless, a. immaculate, spotless.</w:t>
      </w:r>
    </w:p>
    <w:p>
      <w:pPr>
        <w:widowControl w:val="on"/>
        <w:pBdr/>
        <w:spacing w:before="240" w:after="240" w:line="240" w:lineRule="auto"/>
        <w:ind w:left="0" w:right="0"/>
        <w:jc w:val="left"/>
      </w:pPr>
      <w:r>
        <w:rPr>
          <w:color w:val="000000"/>
          <w:sz w:val="24"/>
          <w:szCs w:val="24"/>
        </w:rPr>
        <w:t xml:space="preserve">stairway, n. stairs, staircase, flight of stairs; escalator (moving stairway); caracole (spiral staircase).  Associated Words:  baluster, balustrade, newel, landing, riser, tread, banister, nosing, dog-legged.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stake, n. picket, pale, post; pledge, wager, bet; venture, risk, hazard.</w:t>
      </w:r>
    </w:p>
    <w:p>
      <w:pPr>
        <w:widowControl w:val="on"/>
        <w:pBdr/>
        <w:spacing w:before="240" w:after="240" w:line="240" w:lineRule="auto"/>
        <w:ind w:left="0" w:right="0"/>
        <w:jc w:val="left"/>
      </w:pPr>
      <w:r>
        <w:rPr>
          <w:color w:val="000000"/>
          <w:sz w:val="24"/>
          <w:szCs w:val="24"/>
        </w:rPr>
        <w:t xml:space="preserve">stake, v. venture, risk, hazard, wager, bet, pledge.</w:t>
      </w:r>
    </w:p>
    <w:p>
      <w:pPr>
        <w:widowControl w:val="on"/>
        <w:pBdr/>
        <w:spacing w:before="240" w:after="240" w:line="240" w:lineRule="auto"/>
        <w:ind w:left="0" w:right="0"/>
        <w:jc w:val="left"/>
      </w:pPr>
      <w:r>
        <w:rPr>
          <w:color w:val="000000"/>
          <w:sz w:val="24"/>
          <w:szCs w:val="24"/>
        </w:rPr>
        <w:t xml:space="preserve">stale, a. vapid, musty, fusty, flat, insipid, mawkish; trite, common, banal, hackneyed, commonplace.</w:t>
      </w:r>
    </w:p>
    <w:p>
      <w:pPr>
        <w:widowControl w:val="on"/>
        <w:pBdr/>
        <w:spacing w:before="240" w:after="240" w:line="240" w:lineRule="auto"/>
        <w:ind w:left="0" w:right="0"/>
        <w:jc w:val="left"/>
      </w:pPr>
      <w:r>
        <w:rPr>
          <w:color w:val="000000"/>
          <w:sz w:val="24"/>
          <w:szCs w:val="24"/>
        </w:rPr>
        <w:t xml:space="preserve">staleness, n. vapidity, mustiness, insipidity; triteness, banality.</w:t>
      </w:r>
    </w:p>
    <w:p>
      <w:pPr>
        <w:widowControl w:val="on"/>
        <w:pBdr/>
        <w:spacing w:before="240" w:after="240" w:line="240" w:lineRule="auto"/>
        <w:ind w:left="0" w:right="0"/>
        <w:jc w:val="left"/>
      </w:pPr>
      <w:r>
        <w:rPr>
          <w:color w:val="000000"/>
          <w:sz w:val="24"/>
          <w:szCs w:val="24"/>
        </w:rPr>
        <w:t xml:space="preserve">stalk, n. stem, axis, petiole, pedicel, peduncle, spire, stipe, culm, kecksy.</w:t>
      </w:r>
    </w:p>
    <w:p>
      <w:pPr>
        <w:widowControl w:val="on"/>
        <w:pBdr/>
        <w:spacing w:before="240" w:after="240" w:line="240" w:lineRule="auto"/>
        <w:ind w:left="0" w:right="0"/>
        <w:jc w:val="left"/>
      </w:pPr>
      <w:r>
        <w:rPr>
          <w:color w:val="000000"/>
          <w:sz w:val="24"/>
          <w:szCs w:val="24"/>
        </w:rPr>
        <w:t xml:space="preserve">stall, n. stable; booth, stand; seat.  Associated Words:  manger, stanchion.</w:t>
      </w:r>
    </w:p>
    <w:p>
      <w:pPr>
        <w:widowControl w:val="on"/>
        <w:pBdr/>
        <w:spacing w:before="240" w:after="240" w:line="240" w:lineRule="auto"/>
        <w:ind w:left="0" w:right="0"/>
        <w:jc w:val="left"/>
      </w:pPr>
      <w:r>
        <w:rPr>
          <w:color w:val="000000"/>
          <w:sz w:val="24"/>
          <w:szCs w:val="24"/>
        </w:rPr>
        <w:t xml:space="preserve">stalwart, a. strapping, brawny, muscular, redoubted, athletic, strong.</w:t>
      </w:r>
    </w:p>
    <w:p>
      <w:pPr>
        <w:widowControl w:val="on"/>
        <w:pBdr/>
        <w:spacing w:before="240" w:after="240" w:line="240" w:lineRule="auto"/>
        <w:ind w:left="0" w:right="0"/>
        <w:jc w:val="left"/>
      </w:pPr>
      <w:r>
        <w:rPr>
          <w:color w:val="000000"/>
          <w:sz w:val="24"/>
          <w:szCs w:val="24"/>
        </w:rPr>
        <w:t xml:space="preserve">stamina, n. vigor, strength, sturdiness, backbone.</w:t>
      </w:r>
    </w:p>
    <w:p>
      <w:pPr>
        <w:widowControl w:val="on"/>
        <w:pBdr/>
        <w:spacing w:before="240" w:after="240" w:line="240" w:lineRule="auto"/>
        <w:ind w:left="0" w:right="0"/>
        <w:jc w:val="left"/>
      </w:pPr>
      <w:r>
        <w:rPr>
          <w:color w:val="000000"/>
          <w:sz w:val="24"/>
          <w:szCs w:val="24"/>
        </w:rPr>
        <w:t xml:space="preserve">stamp, v. impress, imprint; stomp (Colloq.).</w:t>
      </w:r>
    </w:p>
    <w:p>
      <w:pPr>
        <w:widowControl w:val="on"/>
        <w:pBdr/>
        <w:spacing w:before="240" w:after="240" w:line="240" w:lineRule="auto"/>
        <w:ind w:left="0" w:right="0"/>
        <w:jc w:val="left"/>
      </w:pPr>
      <w:r>
        <w:rPr>
          <w:color w:val="000000"/>
          <w:sz w:val="24"/>
          <w:szCs w:val="24"/>
        </w:rPr>
        <w:t xml:space="preserve">stamp, n. impression, imprint, die; hallmark; pestle.</w:t>
      </w:r>
    </w:p>
    <w:p>
      <w:pPr>
        <w:widowControl w:val="on"/>
        <w:pBdr/>
        <w:spacing w:before="240" w:after="240" w:line="240" w:lineRule="auto"/>
        <w:ind w:left="0" w:right="0"/>
        <w:jc w:val="left"/>
      </w:pPr>
      <w:r>
        <w:rPr>
          <w:color w:val="000000"/>
          <w:sz w:val="24"/>
          <w:szCs w:val="24"/>
        </w:rPr>
        <w:t xml:space="preserve">stamp out. extinguish, crush, quell.</w:t>
      </w:r>
    </w:p>
    <w:p>
      <w:pPr>
        <w:widowControl w:val="on"/>
        <w:pBdr/>
        <w:spacing w:before="240" w:after="240" w:line="240" w:lineRule="auto"/>
        <w:ind w:left="0" w:right="0"/>
        <w:jc w:val="left"/>
      </w:pPr>
      <w:r>
        <w:rPr>
          <w:color w:val="000000"/>
          <w:sz w:val="24"/>
          <w:szCs w:val="24"/>
        </w:rPr>
        <w:t xml:space="preserve">stamps, n. pl.  Associated Words:  philately, philatelist, philatelic, timbrology, frank, grill, surcharge.</w:t>
      </w:r>
    </w:p>
    <w:p>
      <w:pPr>
        <w:widowControl w:val="on"/>
        <w:pBdr/>
        <w:spacing w:before="240" w:after="240" w:line="240" w:lineRule="auto"/>
        <w:ind w:left="0" w:right="0"/>
        <w:jc w:val="left"/>
      </w:pPr>
      <w:r>
        <w:rPr>
          <w:color w:val="000000"/>
          <w:sz w:val="24"/>
          <w:szCs w:val="24"/>
        </w:rPr>
        <w:t xml:space="preserve">stanch, a. loyal, steadfast, constant, true, unwavering; sound.</w:t>
      </w:r>
    </w:p>
    <w:p>
      <w:pPr>
        <w:widowControl w:val="on"/>
        <w:pBdr/>
        <w:spacing w:before="240" w:after="240" w:line="240" w:lineRule="auto"/>
        <w:ind w:left="0" w:right="0"/>
        <w:jc w:val="left"/>
      </w:pPr>
      <w:r>
        <w:rPr>
          <w:color w:val="000000"/>
          <w:sz w:val="24"/>
          <w:szCs w:val="24"/>
        </w:rPr>
        <w:t xml:space="preserve">stand, v. endure, bear, weather, brook, suffer, tolerate, yield to, abide, submit; agree, accord, be consistent; stagnate.</w:t>
      </w:r>
    </w:p>
    <w:p>
      <w:pPr>
        <w:widowControl w:val="on"/>
        <w:pBdr/>
        <w:spacing w:before="240" w:after="240" w:line="240" w:lineRule="auto"/>
        <w:ind w:left="0" w:right="0"/>
        <w:jc w:val="left"/>
      </w:pPr>
      <w:r>
        <w:rPr>
          <w:color w:val="000000"/>
          <w:sz w:val="24"/>
          <w:szCs w:val="24"/>
        </w:rPr>
        <w:t xml:space="preserve">stand, n. halt, stop, pause, stay; tripod, trivet; situation, location, position, post; stall, booth; quandary, perplexity; resistance, opposition, withstanding; stillion.</w:t>
      </w:r>
    </w:p>
    <w:p>
      <w:pPr>
        <w:widowControl w:val="on"/>
        <w:pBdr/>
        <w:spacing w:before="240" w:after="240" w:line="240" w:lineRule="auto"/>
        <w:ind w:left="0" w:right="0"/>
        <w:jc w:val="left"/>
      </w:pPr>
      <w:r>
        <w:rPr>
          <w:color w:val="000000"/>
          <w:sz w:val="24"/>
          <w:szCs w:val="24"/>
        </w:rPr>
        <w:t xml:space="preserve">standard, n. criterion, model, type, pattern, norm; gauge, measure; flag, colors; labarum, vexillum.</w:t>
      </w:r>
    </w:p>
    <w:p>
      <w:pPr>
        <w:widowControl w:val="on"/>
        <w:pBdr/>
        <w:spacing w:before="240" w:after="240" w:line="240" w:lineRule="auto"/>
        <w:ind w:left="0" w:right="0"/>
        <w:jc w:val="left"/>
      </w:pPr>
      <w:r>
        <w:rPr>
          <w:color w:val="000000"/>
          <w:sz w:val="24"/>
          <w:szCs w:val="24"/>
        </w:rPr>
        <w:t xml:space="preserve">standard-bearer, n. color-bearer, color-sergeant, ensign, vexillary; leader.</w:t>
      </w:r>
    </w:p>
    <w:p>
      <w:pPr>
        <w:widowControl w:val="on"/>
        <w:pBdr/>
        <w:spacing w:before="240" w:after="240" w:line="240" w:lineRule="auto"/>
        <w:ind w:left="0" w:right="0"/>
        <w:jc w:val="left"/>
      </w:pPr>
      <w:r>
        <w:rPr>
          <w:color w:val="000000"/>
          <w:sz w:val="24"/>
          <w:szCs w:val="24"/>
        </w:rPr>
        <w:t xml:space="preserve">stand by. befriend, vindicate, advocate, defend, maintain.</w:t>
      </w:r>
    </w:p>
    <w:p>
      <w:pPr>
        <w:widowControl w:val="on"/>
        <w:pBdr/>
        <w:spacing w:before="240" w:after="240" w:line="240" w:lineRule="auto"/>
        <w:ind w:left="0" w:right="0"/>
        <w:jc w:val="left"/>
      </w:pPr>
      <w:r>
        <w:rPr>
          <w:color w:val="000000"/>
          <w:sz w:val="24"/>
          <w:szCs w:val="24"/>
        </w:rPr>
        <w:t xml:space="preserve">standing, a. erect; stagnant; lasting, permanent, persistent.</w:t>
      </w:r>
    </w:p>
    <w:p>
      <w:pPr>
        <w:widowControl w:val="on"/>
        <w:pBdr/>
        <w:spacing w:before="240" w:after="240" w:line="240" w:lineRule="auto"/>
        <w:ind w:left="0" w:right="0"/>
        <w:jc w:val="left"/>
      </w:pPr>
      <w:r>
        <w:rPr>
          <w:color w:val="000000"/>
          <w:sz w:val="24"/>
          <w:szCs w:val="24"/>
        </w:rPr>
        <w:t xml:space="preserve">standing, n. status.</w:t>
      </w:r>
    </w:p>
    <w:p>
      <w:pPr>
        <w:widowControl w:val="on"/>
        <w:pBdr/>
        <w:spacing w:before="240" w:after="240" w:line="240" w:lineRule="auto"/>
        <w:ind w:left="0" w:right="0"/>
        <w:jc w:val="left"/>
      </w:pPr>
      <w:r>
        <w:rPr>
          <w:color w:val="000000"/>
          <w:sz w:val="24"/>
          <w:szCs w:val="24"/>
        </w:rPr>
        <w:t xml:space="preserve">standing out. prominent, projecting, protuberant, jutting out; conspicuous, salient.</w:t>
      </w:r>
    </w:p>
    <w:p>
      <w:pPr>
        <w:widowControl w:val="on"/>
        <w:pBdr/>
        <w:spacing w:before="240" w:after="240" w:line="240" w:lineRule="auto"/>
        <w:ind w:left="0" w:right="0"/>
        <w:jc w:val="left"/>
      </w:pPr>
      <w:r>
        <w:rPr>
          <w:color w:val="000000"/>
          <w:sz w:val="24"/>
          <w:szCs w:val="24"/>
        </w:rPr>
        <w:t xml:space="preserve">standing out. prominence, projection, protuberance, bulge, protrusion; conspicuousness, salience; persistence, incompliance, obduracy.</w:t>
      </w:r>
    </w:p>
    <w:p>
      <w:pPr>
        <w:widowControl w:val="on"/>
        <w:pBdr/>
        <w:spacing w:before="240" w:after="240" w:line="240" w:lineRule="auto"/>
        <w:ind w:left="0" w:right="0"/>
        <w:jc w:val="left"/>
      </w:pPr>
      <w:r>
        <w:rPr>
          <w:color w:val="000000"/>
          <w:sz w:val="24"/>
          <w:szCs w:val="24"/>
        </w:rPr>
        <w:t xml:space="preserve">standing up for. defense, justification, support, advocacy.</w:t>
      </w:r>
    </w:p>
    <w:p>
      <w:pPr>
        <w:widowControl w:val="on"/>
        <w:pBdr/>
        <w:spacing w:before="240" w:after="240" w:line="240" w:lineRule="auto"/>
        <w:ind w:left="0" w:right="0"/>
        <w:jc w:val="left"/>
      </w:pPr>
      <w:r>
        <w:rPr>
          <w:color w:val="000000"/>
          <w:sz w:val="24"/>
          <w:szCs w:val="24"/>
        </w:rPr>
        <w:t xml:space="preserve">stand in hand. behoove, be advantageous, conduce to one’s interest.</w:t>
      </w:r>
    </w:p>
    <w:p>
      <w:pPr>
        <w:widowControl w:val="on"/>
        <w:pBdr/>
        <w:spacing w:before="240" w:after="240" w:line="240" w:lineRule="auto"/>
        <w:ind w:left="0" w:right="0"/>
        <w:jc w:val="left"/>
      </w:pPr>
      <w:r>
        <w:rPr>
          <w:color w:val="000000"/>
          <w:sz w:val="24"/>
          <w:szCs w:val="24"/>
        </w:rPr>
        <w:t xml:space="preserve">stand it. endure, tolerate, bear, brook.</w:t>
      </w:r>
    </w:p>
    <w:p>
      <w:pPr>
        <w:widowControl w:val="on"/>
        <w:pBdr/>
        <w:spacing w:before="240" w:after="240" w:line="240" w:lineRule="auto"/>
        <w:ind w:left="0" w:right="0"/>
        <w:jc w:val="left"/>
      </w:pPr>
      <w:r>
        <w:rPr>
          <w:color w:val="000000"/>
          <w:sz w:val="24"/>
          <w:szCs w:val="24"/>
        </w:rPr>
        <w:t xml:space="preserve">stand off. keep aloof, refrain; refuse, resist, withstand.</w:t>
      </w:r>
    </w:p>
    <w:p>
      <w:pPr>
        <w:widowControl w:val="on"/>
        <w:pBdr/>
        <w:spacing w:before="240" w:after="240" w:line="240" w:lineRule="auto"/>
        <w:ind w:left="0" w:right="0"/>
        <w:jc w:val="left"/>
      </w:pPr>
      <w:r>
        <w:rPr>
          <w:color w:val="000000"/>
          <w:sz w:val="24"/>
          <w:szCs w:val="24"/>
        </w:rPr>
        <w:t xml:space="preserve">stand out. project, overhang, jut out, beetle; resist, withstand.</w:t>
      </w:r>
    </w:p>
    <w:p>
      <w:pPr>
        <w:widowControl w:val="on"/>
        <w:pBdr/>
        <w:spacing w:before="240" w:after="240" w:line="240" w:lineRule="auto"/>
        <w:ind w:left="0" w:right="0"/>
        <w:jc w:val="left"/>
      </w:pPr>
      <w:r>
        <w:rPr>
          <w:color w:val="000000"/>
          <w:sz w:val="24"/>
          <w:szCs w:val="24"/>
        </w:rPr>
        <w:t xml:space="preserve">standpoint, n. point of view, viewpoint.</w:t>
      </w:r>
    </w:p>
    <w:p>
      <w:pPr>
        <w:widowControl w:val="on"/>
        <w:pBdr/>
        <w:spacing w:before="240" w:after="240" w:line="240" w:lineRule="auto"/>
        <w:ind w:left="0" w:right="0"/>
        <w:jc w:val="left"/>
      </w:pPr>
      <w:r>
        <w:rPr>
          <w:color w:val="000000"/>
          <w:sz w:val="24"/>
          <w:szCs w:val="24"/>
        </w:rPr>
        <w:t xml:space="preserve">stand up for. defend, support, espouse, champion, advocate, justify, vindicate.</w:t>
      </w:r>
    </w:p>
    <w:p>
      <w:pPr>
        <w:widowControl w:val="on"/>
        <w:pBdr/>
        <w:spacing w:before="240" w:after="240" w:line="240" w:lineRule="auto"/>
        <w:ind w:left="0" w:right="0"/>
        <w:jc w:val="left"/>
      </w:pPr>
      <w:r>
        <w:rPr>
          <w:color w:val="000000"/>
          <w:sz w:val="24"/>
          <w:szCs w:val="24"/>
        </w:rPr>
        <w:t xml:space="preserve">star, n. luminary, planet; asterisk, asterism; pentalpha; pentacle; meteor.  Associated Words:  astronomy, astronomer, astronomical, astrolatry, astrolater, astrogeny, astrology, astrologer, astrological, astrometry, astromancy, sidereal, astral, horoscope, constellation, zodiac, observatory, galaxy, acronycal, cosmical, astrophotography, astrophysics, periastral, stellar, interstellar, intersidereal, orbit.</w:t>
      </w:r>
    </w:p>
    <w:p>
      <w:pPr>
        <w:widowControl w:val="on"/>
        <w:pBdr/>
        <w:spacing w:before="240" w:after="240" w:line="240" w:lineRule="auto"/>
        <w:ind w:left="0" w:right="0"/>
        <w:jc w:val="left"/>
      </w:pPr>
      <w:r>
        <w:rPr>
          <w:color w:val="000000"/>
          <w:sz w:val="24"/>
          <w:szCs w:val="24"/>
        </w:rPr>
        <w:t xml:space="preserve">star, v. bespangle.</w:t>
      </w:r>
    </w:p>
    <w:p>
      <w:pPr>
        <w:widowControl w:val="on"/>
        <w:pBdr/>
        <w:spacing w:before="240" w:after="240" w:line="240" w:lineRule="auto"/>
        <w:ind w:left="0" w:right="0"/>
        <w:jc w:val="left"/>
      </w:pPr>
      <w:r>
        <w:rPr>
          <w:color w:val="000000"/>
          <w:sz w:val="24"/>
          <w:szCs w:val="24"/>
        </w:rPr>
        <w:t xml:space="preserve">starched, a. stiff, ceremonious, prim, formal, punctilious, precise.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starchy, a. amylaceous, amyloid, starched.</w:t>
      </w:r>
    </w:p>
    <w:p>
      <w:pPr>
        <w:widowControl w:val="on"/>
        <w:pBdr/>
        <w:spacing w:before="240" w:after="240" w:line="240" w:lineRule="auto"/>
        <w:ind w:left="0" w:right="0"/>
        <w:jc w:val="left"/>
      </w:pPr>
      <w:r>
        <w:rPr>
          <w:color w:val="000000"/>
          <w:sz w:val="24"/>
          <w:szCs w:val="24"/>
        </w:rPr>
        <w:t xml:space="preserve">starry, a. bespangled; astral, stellar, stellary, radiated, stelliform.</w:t>
      </w:r>
    </w:p>
    <w:p>
      <w:pPr>
        <w:widowControl w:val="on"/>
        <w:pBdr/>
        <w:spacing w:before="240" w:after="240" w:line="240" w:lineRule="auto"/>
        <w:ind w:left="0" w:right="0"/>
        <w:jc w:val="left"/>
      </w:pPr>
      <w:r>
        <w:rPr>
          <w:color w:val="000000"/>
          <w:sz w:val="24"/>
          <w:szCs w:val="24"/>
        </w:rPr>
        <w:t xml:space="preserve">start, v. set out, go, initiate, launch, institute, embark.</w:t>
      </w:r>
    </w:p>
    <w:p>
      <w:pPr>
        <w:widowControl w:val="on"/>
        <w:pBdr/>
        <w:spacing w:before="240" w:after="240" w:line="240" w:lineRule="auto"/>
        <w:ind w:left="0" w:right="0"/>
        <w:jc w:val="left"/>
      </w:pPr>
      <w:r>
        <w:rPr>
          <w:color w:val="000000"/>
          <w:sz w:val="24"/>
          <w:szCs w:val="24"/>
        </w:rPr>
        <w:t xml:space="preserve">startle, v. scare, surprise, affright.</w:t>
      </w:r>
    </w:p>
    <w:p>
      <w:pPr>
        <w:widowControl w:val="on"/>
        <w:pBdr/>
        <w:spacing w:before="240" w:after="240" w:line="240" w:lineRule="auto"/>
        <w:ind w:left="0" w:right="0"/>
        <w:jc w:val="left"/>
      </w:pPr>
      <w:r>
        <w:rPr>
          <w:color w:val="000000"/>
          <w:sz w:val="24"/>
          <w:szCs w:val="24"/>
        </w:rPr>
        <w:t xml:space="preserve">starvation, n. famishment.</w:t>
      </w:r>
    </w:p>
    <w:p>
      <w:pPr>
        <w:widowControl w:val="on"/>
        <w:pBdr/>
        <w:spacing w:before="240" w:after="240" w:line="240" w:lineRule="auto"/>
        <w:ind w:left="0" w:right="0"/>
        <w:jc w:val="left"/>
      </w:pPr>
      <w:r>
        <w:rPr>
          <w:color w:val="000000"/>
          <w:sz w:val="24"/>
          <w:szCs w:val="24"/>
        </w:rPr>
        <w:t xml:space="preserve">starve, v. famish.</w:t>
      </w:r>
    </w:p>
    <w:p>
      <w:pPr>
        <w:widowControl w:val="on"/>
        <w:pBdr/>
        <w:spacing w:before="240" w:after="240" w:line="240" w:lineRule="auto"/>
        <w:ind w:left="0" w:right="0"/>
        <w:jc w:val="left"/>
      </w:pPr>
      <w:r>
        <w:rPr>
          <w:color w:val="000000"/>
          <w:sz w:val="24"/>
          <w:szCs w:val="24"/>
        </w:rPr>
        <w:t xml:space="preserve">state, n. condition, plight, category, situation, pass, predicament, circumstances; rank, quality; pomp, grandeur, magnificence; commonwealth; canton.  Associated Words:  federal, federalist, federalism, federalize, confederate, confederation, gerrymander, secession.</w:t>
      </w:r>
    </w:p>
    <w:p>
      <w:pPr>
        <w:widowControl w:val="on"/>
        <w:pBdr/>
        <w:spacing w:before="240" w:after="240" w:line="240" w:lineRule="auto"/>
        <w:ind w:left="0" w:right="0"/>
        <w:jc w:val="left"/>
      </w:pPr>
      <w:r>
        <w:rPr>
          <w:color w:val="000000"/>
          <w:sz w:val="24"/>
          <w:szCs w:val="24"/>
        </w:rPr>
        <w:t xml:space="preserve">state, v. assert, affirm, aver, allege, say, specify, declare.</w:t>
      </w:r>
    </w:p>
    <w:p>
      <w:pPr>
        <w:widowControl w:val="on"/>
        <w:pBdr/>
        <w:spacing w:before="240" w:after="240" w:line="240" w:lineRule="auto"/>
        <w:ind w:left="0" w:right="0"/>
        <w:jc w:val="left"/>
      </w:pPr>
      <w:r>
        <w:rPr>
          <w:color w:val="000000"/>
          <w:sz w:val="24"/>
          <w:szCs w:val="24"/>
        </w:rPr>
        <w:t xml:space="preserve">statehouse, n. capitol.</w:t>
      </w:r>
    </w:p>
    <w:p>
      <w:pPr>
        <w:widowControl w:val="on"/>
        <w:pBdr/>
        <w:spacing w:before="240" w:after="240" w:line="240" w:lineRule="auto"/>
        <w:ind w:left="0" w:right="0"/>
        <w:jc w:val="left"/>
      </w:pPr>
      <w:r>
        <w:rPr>
          <w:color w:val="000000"/>
          <w:sz w:val="24"/>
          <w:szCs w:val="24"/>
        </w:rPr>
        <w:t xml:space="preserve">stately, a. imposing, dignified, august, pompous, majestic, formal.</w:t>
      </w:r>
    </w:p>
    <w:p>
      <w:pPr>
        <w:widowControl w:val="on"/>
        <w:pBdr/>
        <w:spacing w:before="240" w:after="240" w:line="240" w:lineRule="auto"/>
        <w:ind w:left="0" w:right="0"/>
        <w:jc w:val="left"/>
      </w:pPr>
      <w:r>
        <w:rPr>
          <w:color w:val="000000"/>
          <w:sz w:val="24"/>
          <w:szCs w:val="24"/>
        </w:rPr>
        <w:t xml:space="preserve">statement, n. assertion, affirmation, specification, avowal, averment, narration, dictum.</w:t>
      </w:r>
    </w:p>
    <w:p>
      <w:pPr>
        <w:widowControl w:val="on"/>
        <w:pBdr/>
        <w:spacing w:before="240" w:after="240" w:line="240" w:lineRule="auto"/>
        <w:ind w:left="0" w:right="0"/>
        <w:jc w:val="left"/>
      </w:pPr>
      <w:r>
        <w:rPr>
          <w:color w:val="000000"/>
          <w:sz w:val="24"/>
          <w:szCs w:val="24"/>
        </w:rPr>
        <w:t xml:space="preserve">station, n. standing, rank, status; depot; situation, place.</w:t>
      </w:r>
    </w:p>
    <w:p>
      <w:pPr>
        <w:widowControl w:val="on"/>
        <w:pBdr/>
        <w:spacing w:before="240" w:after="240" w:line="240" w:lineRule="auto"/>
        <w:ind w:left="0" w:right="0"/>
        <w:jc w:val="left"/>
      </w:pPr>
      <w:r>
        <w:rPr>
          <w:color w:val="000000"/>
          <w:sz w:val="24"/>
          <w:szCs w:val="24"/>
        </w:rPr>
        <w:t xml:space="preserve">statue, n. image; acrolith, caryatid; xoanon.  Associated Words:  sculpture, statuary, sculptor, statuesque, figurine, esquisse.</w:t>
      </w:r>
    </w:p>
    <w:p>
      <w:pPr>
        <w:widowControl w:val="on"/>
        <w:pBdr/>
        <w:spacing w:before="240" w:after="240" w:line="240" w:lineRule="auto"/>
        <w:ind w:left="0" w:right="0"/>
        <w:jc w:val="left"/>
      </w:pPr>
      <w:r>
        <w:rPr>
          <w:color w:val="000000"/>
          <w:sz w:val="24"/>
          <w:szCs w:val="24"/>
        </w:rPr>
        <w:t xml:space="preserve">status, n. standing, rank, station, condition.</w:t>
      </w:r>
    </w:p>
    <w:p>
      <w:pPr>
        <w:widowControl w:val="on"/>
        <w:pBdr/>
        <w:spacing w:before="240" w:after="240" w:line="240" w:lineRule="auto"/>
        <w:ind w:left="0" w:right="0"/>
        <w:jc w:val="left"/>
      </w:pPr>
      <w:r>
        <w:rPr>
          <w:color w:val="000000"/>
          <w:sz w:val="24"/>
          <w:szCs w:val="24"/>
        </w:rPr>
        <w:t xml:space="preserve">statute, n. law.  Associated Words:  statutable, statutory, purview.</w:t>
      </w:r>
    </w:p>
    <w:p>
      <w:pPr>
        <w:widowControl w:val="on"/>
        <w:pBdr/>
        <w:spacing w:before="240" w:after="240" w:line="240" w:lineRule="auto"/>
        <w:ind w:left="0" w:right="0"/>
        <w:jc w:val="left"/>
      </w:pPr>
      <w:r>
        <w:rPr>
          <w:color w:val="000000"/>
          <w:sz w:val="24"/>
          <w:szCs w:val="24"/>
        </w:rPr>
        <w:t xml:space="preserve">stay, v. sojourn, tarry, lodge, remain, continue, abide; support, prop, buttress, brace, uphold, strengthen; delay, obstruct, hinder, restrain, appease, withhold, forbear, withstand, impede, retard.</w:t>
      </w:r>
    </w:p>
    <w:p>
      <w:pPr>
        <w:widowControl w:val="on"/>
        <w:pBdr/>
        <w:spacing w:before="240" w:after="240" w:line="240" w:lineRule="auto"/>
        <w:ind w:left="0" w:right="0"/>
        <w:jc w:val="left"/>
      </w:pPr>
      <w:r>
        <w:rPr>
          <w:color w:val="000000"/>
          <w:sz w:val="24"/>
          <w:szCs w:val="24"/>
        </w:rPr>
        <w:t xml:space="preserve">stay, n. sojourn, abidance, stop; dependence, support, upholder; impediment, hindrance, obstruction, restraint.</w:t>
      </w:r>
    </w:p>
    <w:p>
      <w:pPr>
        <w:widowControl w:val="on"/>
        <w:pBdr/>
        <w:spacing w:before="240" w:after="240" w:line="240" w:lineRule="auto"/>
        <w:ind w:left="0" w:right="0"/>
        <w:jc w:val="left"/>
      </w:pPr>
      <w:r>
        <w:rPr>
          <w:color w:val="000000"/>
          <w:sz w:val="24"/>
          <w:szCs w:val="24"/>
        </w:rPr>
        <w:t xml:space="preserve">steadfast, a. firm, fixed; constant, unswerving, unwavering, stanch, unshaken.</w:t>
      </w:r>
    </w:p>
    <w:p>
      <w:pPr>
        <w:widowControl w:val="on"/>
        <w:pBdr/>
        <w:spacing w:before="240" w:after="240" w:line="240" w:lineRule="auto"/>
        <w:ind w:left="0" w:right="0"/>
        <w:jc w:val="left"/>
      </w:pPr>
      <w:r>
        <w:rPr>
          <w:color w:val="000000"/>
          <w:sz w:val="24"/>
          <w:szCs w:val="24"/>
        </w:rPr>
        <w:t xml:space="preserve">steady, a. steadfast, constant; stable, firm, fixed; unremitted, constant, uniform, undeviating.  Antonyms:  intermittent, infrequent, occasional, inconstant, unsteady.</w:t>
      </w:r>
    </w:p>
    <w:p>
      <w:pPr>
        <w:widowControl w:val="on"/>
        <w:pBdr/>
        <w:spacing w:before="240" w:after="240" w:line="240" w:lineRule="auto"/>
        <w:ind w:left="0" w:right="0"/>
        <w:jc w:val="left"/>
      </w:pPr>
      <w:r>
        <w:rPr>
          <w:color w:val="000000"/>
          <w:sz w:val="24"/>
          <w:szCs w:val="24"/>
        </w:rPr>
        <w:t xml:space="preserve">steal, v. pilfer, filch, peculate, purloin, poach, abstract, rob, defraud, pirate, plunder, crib, pillage, rapine loot, thieve, embezzle, peculate, plagiarize; insinuate, creep furtively, go stealthily, sneak, slink, skulk; ratten.</w:t>
      </w:r>
    </w:p>
    <w:p>
      <w:pPr>
        <w:widowControl w:val="on"/>
        <w:pBdr/>
        <w:spacing w:before="240" w:after="240" w:line="240" w:lineRule="auto"/>
        <w:ind w:left="0" w:right="0"/>
        <w:jc w:val="left"/>
      </w:pPr>
      <w:r>
        <w:rPr>
          <w:color w:val="000000"/>
          <w:sz w:val="24"/>
          <w:szCs w:val="24"/>
        </w:rPr>
        <w:t xml:space="preserve">stealer, n.  See thief.</w:t>
      </w:r>
    </w:p>
    <w:p>
      <w:pPr>
        <w:widowControl w:val="on"/>
        <w:pBdr/>
        <w:spacing w:before="240" w:after="240" w:line="240" w:lineRule="auto"/>
        <w:ind w:left="0" w:right="0"/>
        <w:jc w:val="left"/>
      </w:pPr>
      <w:r>
        <w:rPr>
          <w:color w:val="000000"/>
          <w:sz w:val="24"/>
          <w:szCs w:val="24"/>
        </w:rPr>
        <w:t xml:space="preserve">stealing, n. theft, larceny, robbery, pilfering, peculation, thievery, abstraction, looting, cribbing, rapine, depredation, surreption, piracy, plundering, pillage, embezzlement, peculation, shop lifting, plagiarism.  Associated Words:  light-fingered, booty, spoil, plunder, loot, swag, spoils, predatory, fence, kleptomania.</w:t>
      </w:r>
    </w:p>
    <w:p>
      <w:pPr>
        <w:widowControl w:val="on"/>
        <w:pBdr/>
        <w:spacing w:before="240" w:after="240" w:line="240" w:lineRule="auto"/>
        <w:ind w:left="0" w:right="0"/>
        <w:jc w:val="left"/>
      </w:pPr>
      <w:r>
        <w:rPr>
          <w:color w:val="000000"/>
          <w:sz w:val="24"/>
          <w:szCs w:val="24"/>
        </w:rPr>
        <w:t xml:space="preserve">stealthy, a. clandestine, sly, secret, furtive, skulking, underhand.</w:t>
      </w:r>
    </w:p>
    <w:p>
      <w:pPr>
        <w:widowControl w:val="on"/>
        <w:pBdr/>
        <w:spacing w:before="240" w:after="240" w:line="240" w:lineRule="auto"/>
        <w:ind w:left="0" w:right="0"/>
        <w:jc w:val="left"/>
      </w:pPr>
      <w:r>
        <w:rPr>
          <w:color w:val="000000"/>
          <w:sz w:val="24"/>
          <w:szCs w:val="24"/>
        </w:rPr>
        <w:t xml:space="preserve">steam, n. vapor, reek, fume, emanation, effluvium, exhalation, stufa.</w:t>
      </w:r>
    </w:p>
    <w:p>
      <w:pPr>
        <w:widowControl w:val="on"/>
        <w:pBdr/>
        <w:spacing w:before="240" w:after="240" w:line="240" w:lineRule="auto"/>
        <w:ind w:left="0" w:right="0"/>
        <w:jc w:val="left"/>
      </w:pPr>
      <w:r>
        <w:rPr>
          <w:color w:val="000000"/>
          <w:sz w:val="24"/>
          <w:szCs w:val="24"/>
        </w:rPr>
        <w:t xml:space="preserve">steam organ. calliope.</w:t>
      </w:r>
    </w:p>
    <w:p>
      <w:pPr>
        <w:widowControl w:val="on"/>
        <w:pBdr/>
        <w:spacing w:before="240" w:after="240" w:line="240" w:lineRule="auto"/>
        <w:ind w:left="0" w:right="0"/>
        <w:jc w:val="left"/>
      </w:pPr>
      <w:r>
        <w:rPr>
          <w:color w:val="000000"/>
          <w:sz w:val="24"/>
          <w:szCs w:val="24"/>
        </w:rPr>
        <w:t xml:space="preserve">steel, n.  Associated Words:  siderotechny, siderurgy, bessemerize, Bessemer, damaskeen, damask.</w:t>
      </w:r>
    </w:p>
    <w:p>
      <w:pPr>
        <w:widowControl w:val="on"/>
        <w:pBdr/>
        <w:spacing w:before="240" w:after="240" w:line="240" w:lineRule="auto"/>
        <w:ind w:left="0" w:right="0"/>
        <w:jc w:val="left"/>
      </w:pPr>
      <w:r>
        <w:rPr>
          <w:color w:val="000000"/>
          <w:sz w:val="24"/>
          <w:szCs w:val="24"/>
        </w:rPr>
        <w:t xml:space="preserve">steel, v. fortify, brace, nerve.</w:t>
      </w:r>
    </w:p>
    <w:p>
      <w:pPr>
        <w:widowControl w:val="on"/>
        <w:pBdr/>
        <w:spacing w:before="240" w:after="240" w:line="240" w:lineRule="auto"/>
        <w:ind w:left="0" w:right="0"/>
        <w:jc w:val="left"/>
      </w:pPr>
      <w:r>
        <w:rPr>
          <w:color w:val="000000"/>
          <w:sz w:val="24"/>
          <w:szCs w:val="24"/>
        </w:rPr>
        <w:t xml:space="preserve">steel-engraving, n. siderography.</w:t>
      </w:r>
    </w:p>
    <w:p>
      <w:pPr>
        <w:widowControl w:val="on"/>
        <w:pBdr/>
        <w:spacing w:before="240" w:after="240" w:line="240" w:lineRule="auto"/>
        <w:ind w:left="0" w:right="0"/>
        <w:jc w:val="left"/>
      </w:pPr>
      <w:r>
        <w:rPr>
          <w:color w:val="000000"/>
          <w:sz w:val="24"/>
          <w:szCs w:val="24"/>
        </w:rPr>
        <w:t xml:space="preserve">steep, a. precipitous, abrupt, sheer, perpendicular:  (Slang) excessive, immoderate.</w:t>
      </w:r>
    </w:p>
    <w:p>
      <w:pPr>
        <w:widowControl w:val="on"/>
        <w:pBdr/>
        <w:spacing w:before="240" w:after="240" w:line="240" w:lineRule="auto"/>
        <w:ind w:left="0" w:right="0"/>
        <w:jc w:val="left"/>
      </w:pPr>
      <w:r>
        <w:rPr>
          <w:color w:val="000000"/>
          <w:sz w:val="24"/>
          <w:szCs w:val="24"/>
        </w:rPr>
        <w:t xml:space="preserve">steep, n. precipice, cliff, abrupt declivity; escarpment, scarp.</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steep, v. soak, macerate, imbrue, infuse.</w:t>
      </w:r>
    </w:p>
    <w:p>
      <w:pPr>
        <w:widowControl w:val="on"/>
        <w:pBdr/>
        <w:spacing w:before="240" w:after="240" w:line="240" w:lineRule="auto"/>
        <w:ind w:left="0" w:right="0"/>
        <w:jc w:val="left"/>
      </w:pPr>
      <w:r>
        <w:rPr>
          <w:color w:val="000000"/>
          <w:sz w:val="24"/>
          <w:szCs w:val="24"/>
        </w:rPr>
        <w:t xml:space="preserve">steeple, n. spire, tower, turret; minaret.</w:t>
      </w:r>
    </w:p>
    <w:p>
      <w:pPr>
        <w:widowControl w:val="on"/>
        <w:pBdr/>
        <w:spacing w:before="240" w:after="240" w:line="240" w:lineRule="auto"/>
        <w:ind w:left="0" w:right="0"/>
        <w:jc w:val="left"/>
      </w:pPr>
      <w:r>
        <w:rPr>
          <w:color w:val="000000"/>
          <w:sz w:val="24"/>
          <w:szCs w:val="24"/>
        </w:rPr>
        <w:t xml:space="preserve">steer, v. guide, pilot, control, govern.</w:t>
      </w:r>
    </w:p>
    <w:p>
      <w:pPr>
        <w:widowControl w:val="on"/>
        <w:pBdr/>
        <w:spacing w:before="240" w:after="240" w:line="240" w:lineRule="auto"/>
        <w:ind w:left="0" w:right="0"/>
        <w:jc w:val="left"/>
      </w:pPr>
      <w:r>
        <w:rPr>
          <w:color w:val="000000"/>
          <w:sz w:val="24"/>
          <w:szCs w:val="24"/>
        </w:rPr>
        <w:t xml:space="preserve">steerable, a. dirigible.</w:t>
      </w:r>
    </w:p>
    <w:p>
      <w:pPr>
        <w:widowControl w:val="on"/>
        <w:pBdr/>
        <w:spacing w:before="240" w:after="240" w:line="240" w:lineRule="auto"/>
        <w:ind w:left="0" w:right="0"/>
        <w:jc w:val="left"/>
      </w:pPr>
      <w:r>
        <w:rPr>
          <w:color w:val="000000"/>
          <w:sz w:val="24"/>
          <w:szCs w:val="24"/>
        </w:rPr>
        <w:t xml:space="preserve">steering, n. guiding.  Associated Words:  tiller, rudder, helm.</w:t>
      </w:r>
    </w:p>
    <w:p>
      <w:pPr>
        <w:widowControl w:val="on"/>
        <w:pBdr/>
        <w:spacing w:before="240" w:after="240" w:line="240" w:lineRule="auto"/>
        <w:ind w:left="0" w:right="0"/>
        <w:jc w:val="left"/>
      </w:pPr>
      <w:r>
        <w:rPr>
          <w:color w:val="000000"/>
          <w:sz w:val="24"/>
          <w:szCs w:val="24"/>
        </w:rPr>
        <w:t xml:space="preserve">steersman, n. helmsman, pilot, cockswain.</w:t>
      </w:r>
    </w:p>
    <w:p>
      <w:pPr>
        <w:widowControl w:val="on"/>
        <w:pBdr/>
        <w:spacing w:before="240" w:after="240" w:line="240" w:lineRule="auto"/>
        <w:ind w:left="0" w:right="0"/>
        <w:jc w:val="left"/>
      </w:pPr>
      <w:r>
        <w:rPr>
          <w:color w:val="000000"/>
          <w:sz w:val="24"/>
          <w:szCs w:val="24"/>
        </w:rPr>
        <w:t xml:space="preserve">stem, n. trunk, body; peduncle, pedicel, petiole, stalk, culm; root, etymon, radical, radix, theme.</w:t>
      </w:r>
    </w:p>
    <w:p>
      <w:pPr>
        <w:widowControl w:val="on"/>
        <w:pBdr/>
        <w:spacing w:before="240" w:after="240" w:line="240" w:lineRule="auto"/>
        <w:ind w:left="0" w:right="0"/>
        <w:jc w:val="left"/>
      </w:pPr>
      <w:r>
        <w:rPr>
          <w:color w:val="000000"/>
          <w:sz w:val="24"/>
          <w:szCs w:val="24"/>
        </w:rPr>
        <w:t xml:space="preserve">stem, v. oppose, withstand, breast, resist, check.</w:t>
      </w:r>
    </w:p>
    <w:p>
      <w:pPr>
        <w:widowControl w:val="on"/>
        <w:pBdr/>
        <w:spacing w:before="240" w:after="240" w:line="240" w:lineRule="auto"/>
        <w:ind w:left="0" w:right="0"/>
        <w:jc w:val="left"/>
      </w:pPr>
      <w:r>
        <w:rPr>
          <w:color w:val="000000"/>
          <w:sz w:val="24"/>
          <w:szCs w:val="24"/>
        </w:rPr>
        <w:t xml:space="preserve">stench, n. fetor, stink.</w:t>
      </w:r>
    </w:p>
    <w:p>
      <w:pPr>
        <w:widowControl w:val="on"/>
        <w:pBdr/>
        <w:spacing w:before="240" w:after="240" w:line="240" w:lineRule="auto"/>
        <w:ind w:left="0" w:right="0"/>
        <w:jc w:val="left"/>
      </w:pPr>
      <w:r>
        <w:rPr>
          <w:color w:val="000000"/>
          <w:sz w:val="24"/>
          <w:szCs w:val="24"/>
        </w:rPr>
        <w:t xml:space="preserve">stenography, n. phonography, shorthand.</w:t>
      </w:r>
    </w:p>
    <w:p>
      <w:pPr>
        <w:widowControl w:val="on"/>
        <w:pBdr/>
        <w:spacing w:before="240" w:after="240" w:line="240" w:lineRule="auto"/>
        <w:ind w:left="0" w:right="0"/>
        <w:jc w:val="left"/>
      </w:pPr>
      <w:r>
        <w:rPr>
          <w:color w:val="000000"/>
          <w:sz w:val="24"/>
          <w:szCs w:val="24"/>
        </w:rPr>
        <w:t xml:space="preserve">step, n. pace; stair, round; footstep, footprint, footmark, track; grade, degree, gradation; measure, action, procedure, expedient; stride (a long step).</w:t>
      </w:r>
    </w:p>
    <w:p>
      <w:pPr>
        <w:widowControl w:val="on"/>
        <w:pBdr/>
        <w:spacing w:before="240" w:after="240" w:line="240" w:lineRule="auto"/>
        <w:ind w:left="0" w:right="0"/>
        <w:jc w:val="left"/>
      </w:pPr>
      <w:r>
        <w:rPr>
          <w:color w:val="000000"/>
          <w:sz w:val="24"/>
          <w:szCs w:val="24"/>
        </w:rPr>
        <w:t xml:space="preserve">step, v. pace, stride.</w:t>
      </w:r>
    </w:p>
    <w:p>
      <w:pPr>
        <w:widowControl w:val="on"/>
        <w:pBdr/>
        <w:spacing w:before="240" w:after="240" w:line="240" w:lineRule="auto"/>
        <w:ind w:left="0" w:right="0"/>
        <w:jc w:val="left"/>
      </w:pPr>
      <w:r>
        <w:rPr>
          <w:color w:val="000000"/>
          <w:sz w:val="24"/>
          <w:szCs w:val="24"/>
        </w:rPr>
        <w:t xml:space="preserve">stepmother, n.  Associated Word:  novercal.</w:t>
      </w:r>
    </w:p>
    <w:p>
      <w:pPr>
        <w:widowControl w:val="on"/>
        <w:pBdr/>
        <w:spacing w:before="240" w:after="240" w:line="240" w:lineRule="auto"/>
        <w:ind w:left="0" w:right="0"/>
        <w:jc w:val="left"/>
      </w:pPr>
      <w:r>
        <w:rPr>
          <w:color w:val="000000"/>
          <w:sz w:val="24"/>
          <w:szCs w:val="24"/>
        </w:rPr>
        <w:t xml:space="preserve">steps, n. pl. stairs; stile; perron.</w:t>
      </w:r>
    </w:p>
    <w:p>
      <w:pPr>
        <w:widowControl w:val="on"/>
        <w:pBdr/>
        <w:spacing w:before="240" w:after="240" w:line="240" w:lineRule="auto"/>
        <w:ind w:left="0" w:right="0"/>
        <w:jc w:val="left"/>
      </w:pPr>
      <w:r>
        <w:rPr>
          <w:color w:val="000000"/>
          <w:sz w:val="24"/>
          <w:szCs w:val="24"/>
        </w:rPr>
        <w:t xml:space="preserve">sterile, a. barren, infecund, unproductive, unfruitful, unprolific.</w:t>
      </w:r>
    </w:p>
    <w:p>
      <w:pPr>
        <w:widowControl w:val="on"/>
        <w:pBdr/>
        <w:spacing w:before="240" w:after="240" w:line="240" w:lineRule="auto"/>
        <w:ind w:left="0" w:right="0"/>
        <w:jc w:val="left"/>
      </w:pPr>
      <w:r>
        <w:rPr>
          <w:color w:val="000000"/>
          <w:sz w:val="24"/>
          <w:szCs w:val="24"/>
        </w:rPr>
        <w:t xml:space="preserve">sterility, v. barrenness, infecundity, unproductiveness.  Associated words:  sterilize, sterilization.</w:t>
      </w:r>
    </w:p>
    <w:p>
      <w:pPr>
        <w:widowControl w:val="on"/>
        <w:pBdr/>
        <w:spacing w:before="240" w:after="240" w:line="240" w:lineRule="auto"/>
        <w:ind w:left="0" w:right="0"/>
        <w:jc w:val="left"/>
      </w:pPr>
      <w:r>
        <w:rPr>
          <w:color w:val="000000"/>
          <w:sz w:val="24"/>
          <w:szCs w:val="24"/>
        </w:rPr>
        <w:t xml:space="preserve">stern, a. austere, rigorous, exacting, strict, hard-hearted.</w:t>
      </w:r>
    </w:p>
    <w:p>
      <w:pPr>
        <w:widowControl w:val="on"/>
        <w:pBdr/>
        <w:spacing w:before="240" w:after="240" w:line="240" w:lineRule="auto"/>
        <w:ind w:left="0" w:right="0"/>
        <w:jc w:val="left"/>
      </w:pPr>
      <w:r>
        <w:rPr>
          <w:color w:val="000000"/>
          <w:sz w:val="24"/>
          <w:szCs w:val="24"/>
        </w:rPr>
        <w:t xml:space="preserve">sternness, n. austerity, severity, rigor, strictness.</w:t>
      </w:r>
    </w:p>
    <w:p>
      <w:pPr>
        <w:widowControl w:val="on"/>
        <w:pBdr/>
        <w:spacing w:before="240" w:after="240" w:line="240" w:lineRule="auto"/>
        <w:ind w:left="0" w:right="0"/>
        <w:jc w:val="left"/>
      </w:pPr>
      <w:r>
        <w:rPr>
          <w:color w:val="000000"/>
          <w:sz w:val="24"/>
          <w:szCs w:val="24"/>
        </w:rPr>
        <w:t xml:space="preserve">stew, n. (Colloq.) confusion, agitation; ragout.</w:t>
      </w:r>
    </w:p>
    <w:p>
      <w:pPr>
        <w:widowControl w:val="on"/>
        <w:pBdr/>
        <w:spacing w:before="240" w:after="240" w:line="240" w:lineRule="auto"/>
        <w:ind w:left="0" w:right="0"/>
        <w:jc w:val="left"/>
      </w:pPr>
      <w:r>
        <w:rPr>
          <w:color w:val="000000"/>
          <w:sz w:val="24"/>
          <w:szCs w:val="24"/>
        </w:rPr>
        <w:t xml:space="preserve">steward, n. purveyor; major-domo; seneschal, dapifer; manciple.</w:t>
      </w:r>
    </w:p>
    <w:p>
      <w:pPr>
        <w:widowControl w:val="on"/>
        <w:pBdr/>
        <w:spacing w:before="240" w:after="240" w:line="240" w:lineRule="auto"/>
        <w:ind w:left="0" w:right="0"/>
        <w:jc w:val="left"/>
      </w:pPr>
      <w:r>
        <w:rPr>
          <w:color w:val="000000"/>
          <w:sz w:val="24"/>
          <w:szCs w:val="24"/>
        </w:rPr>
        <w:t xml:space="preserve">stewpan, n. skillet.</w:t>
      </w:r>
    </w:p>
    <w:p>
      <w:pPr>
        <w:widowControl w:val="on"/>
        <w:pBdr/>
        <w:spacing w:before="240" w:after="240" w:line="240" w:lineRule="auto"/>
        <w:ind w:left="0" w:right="0"/>
        <w:jc w:val="left"/>
      </w:pPr>
      <w:r>
        <w:rPr>
          <w:color w:val="000000"/>
          <w:sz w:val="24"/>
          <w:szCs w:val="24"/>
        </w:rPr>
        <w:t xml:space="preserve">stick, n. switch, rod, birch; billet; fagot; wand; cane, staff, walking-stick; club, cudgel; goad, gad; gambrel, garrot, ferule, skewer, batlet; stake; boomerang, woomerah; stab, thrust; maul-stick; sprag; pl. chatwood.</w:t>
      </w:r>
    </w:p>
    <w:p>
      <w:pPr>
        <w:widowControl w:val="on"/>
        <w:pBdr/>
        <w:spacing w:before="240" w:after="240" w:line="240" w:lineRule="auto"/>
        <w:ind w:left="0" w:right="0"/>
        <w:jc w:val="left"/>
      </w:pPr>
      <w:r>
        <w:rPr>
          <w:color w:val="000000"/>
          <w:sz w:val="24"/>
          <w:szCs w:val="24"/>
        </w:rPr>
        <w:t xml:space="preserve">stick, v. pierce, stab, penetrate, impale, transfix, gore; insert, thrust, push, infix; paste, cement, glue, attach, affix; cleave, cling, adhere, remain, abide; stall; hesitate, scruple; adhere, agglutinate, glutinate, cohere; pose, puzzle, disconcert; stick out, project, jut, protrude. (Slang) impose upon, cheat.</w:t>
      </w:r>
    </w:p>
    <w:p>
      <w:pPr>
        <w:widowControl w:val="on"/>
        <w:pBdr/>
        <w:spacing w:before="240" w:after="240" w:line="240" w:lineRule="auto"/>
        <w:ind w:left="0" w:right="0"/>
        <w:jc w:val="left"/>
      </w:pPr>
      <w:r>
        <w:rPr>
          <w:color w:val="000000"/>
          <w:sz w:val="24"/>
          <w:szCs w:val="24"/>
        </w:rPr>
        <w:t xml:space="preserve">sticker, n. poster; label; adhesive, glue, cement, mucilage, paste, agglutinant; (Colloq.) puzzle, poser.</w:t>
      </w:r>
    </w:p>
    <w:p>
      <w:pPr>
        <w:widowControl w:val="on"/>
        <w:pBdr/>
        <w:spacing w:before="240" w:after="240" w:line="240" w:lineRule="auto"/>
        <w:ind w:left="0" w:right="0"/>
        <w:jc w:val="left"/>
      </w:pPr>
      <w:r>
        <w:rPr>
          <w:color w:val="000000"/>
          <w:sz w:val="24"/>
          <w:szCs w:val="24"/>
        </w:rPr>
        <w:t xml:space="preserve">stickiness, n. adhesiveness, viscosity, tenacity, cohesiveness, glutinousness.</w:t>
      </w:r>
    </w:p>
    <w:p>
      <w:pPr>
        <w:widowControl w:val="on"/>
        <w:pBdr/>
        <w:spacing w:before="240" w:after="240" w:line="240" w:lineRule="auto"/>
        <w:ind w:left="0" w:right="0"/>
        <w:jc w:val="left"/>
      </w:pPr>
      <w:r>
        <w:rPr>
          <w:color w:val="000000"/>
          <w:sz w:val="24"/>
          <w:szCs w:val="24"/>
        </w:rPr>
        <w:t xml:space="preserve">sticking, n. adhesion, adherence, coherence, cleaving, cohesion, agglutination.</w:t>
      </w:r>
    </w:p>
    <w:p>
      <w:pPr>
        <w:widowControl w:val="on"/>
        <w:pBdr/>
        <w:spacing w:before="240" w:after="240" w:line="240" w:lineRule="auto"/>
        <w:ind w:left="0" w:right="0"/>
        <w:jc w:val="left"/>
      </w:pPr>
      <w:r>
        <w:rPr>
          <w:color w:val="000000"/>
          <w:sz w:val="24"/>
          <w:szCs w:val="24"/>
        </w:rPr>
        <w:t xml:space="preserve">sticking out. projecting, protruding, prominent.—­n. projection, protrusion, prominence.</w:t>
      </w:r>
    </w:p>
    <w:p>
      <w:pPr>
        <w:widowControl w:val="on"/>
        <w:pBdr/>
        <w:spacing w:before="240" w:after="240" w:line="240" w:lineRule="auto"/>
        <w:ind w:left="0" w:right="0"/>
        <w:jc w:val="left"/>
      </w:pPr>
      <w:r>
        <w:rPr>
          <w:color w:val="000000"/>
          <w:sz w:val="24"/>
          <w:szCs w:val="24"/>
        </w:rPr>
        <w:t xml:space="preserve">stickle, v. contend, altercate, dispute, quibble, scruple, haggle, higgle, chaffer; trim, prevaricate, shift, palter, play fast and loose.</w:t>
      </w:r>
    </w:p>
    <w:p>
      <w:pPr>
        <w:widowControl w:val="on"/>
        <w:pBdr/>
        <w:spacing w:before="240" w:after="240" w:line="240" w:lineRule="auto"/>
        <w:ind w:left="0" w:right="0"/>
        <w:jc w:val="left"/>
      </w:pPr>
      <w:r>
        <w:rPr>
          <w:color w:val="000000"/>
          <w:sz w:val="24"/>
          <w:szCs w:val="24"/>
        </w:rPr>
        <w:t xml:space="preserve">stickler, n. haggler, higgler, contender.</w:t>
      </w:r>
    </w:p>
    <w:p>
      <w:pPr>
        <w:widowControl w:val="on"/>
        <w:pBdr/>
        <w:spacing w:before="240" w:after="240" w:line="240" w:lineRule="auto"/>
        <w:ind w:left="0" w:right="0"/>
        <w:jc w:val="left"/>
      </w:pPr>
      <w:r>
        <w:rPr>
          <w:color w:val="000000"/>
          <w:sz w:val="24"/>
          <w:szCs w:val="24"/>
        </w:rPr>
        <w:t xml:space="preserve">sticktoitiveness, n. (Colloq.) pertinacity, persistence, perseverance, diligence, tenacity.</w:t>
      </w:r>
    </w:p>
    <w:p>
      <w:pPr>
        <w:widowControl w:val="on"/>
        <w:pBdr/>
        <w:spacing w:before="240" w:after="240" w:line="240" w:lineRule="auto"/>
        <w:ind w:left="0" w:right="0"/>
        <w:jc w:val="left"/>
      </w:pPr>
      <w:r>
        <w:rPr>
          <w:color w:val="000000"/>
          <w:sz w:val="24"/>
          <w:szCs w:val="24"/>
        </w:rPr>
        <w:t xml:space="preserve">stick up for. (Colloq.) assert and defend, vindicate.</w:t>
      </w:r>
    </w:p>
    <w:p>
      <w:pPr>
        <w:widowControl w:val="on"/>
        <w:pBdr/>
        <w:spacing w:before="240" w:after="240" w:line="240" w:lineRule="auto"/>
        <w:ind w:left="0" w:right="0"/>
        <w:jc w:val="left"/>
      </w:pPr>
      <w:r>
        <w:rPr>
          <w:color w:val="000000"/>
          <w:sz w:val="24"/>
          <w:szCs w:val="24"/>
        </w:rPr>
        <w:t xml:space="preserve">sticky, a. adhesive, viscous, viscid, mucilaginous, glutinous, clammy, tenacious.</w:t>
      </w:r>
    </w:p>
    <w:p>
      <w:pPr>
        <w:widowControl w:val="on"/>
        <w:pBdr/>
        <w:spacing w:before="240" w:after="240" w:line="240" w:lineRule="auto"/>
        <w:ind w:left="0" w:right="0"/>
        <w:jc w:val="left"/>
      </w:pPr>
      <w:r>
        <w:rPr>
          <w:color w:val="000000"/>
          <w:sz w:val="24"/>
          <w:szCs w:val="24"/>
        </w:rPr>
        <w:t xml:space="preserve">stiff, a. inflexible, rigid, firm, unbending, inelastic, stark, impliable, rigorous, unyielding, inductile; strong, violent, forcible, inopposable; pertinacious, obstinate, tenacious, uncompromising, incompliant; constrained, formal, starched, affected, unnatural, precise, prim, ceremonious, prudish, punctilious; cramped, graceless, inelegant; (Slang) high, immoderate, large.  Antonyms:  limber, flaccid, limp, flexible, lithe.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stiff joint. anchylosis.</w:t>
      </w:r>
    </w:p>
    <w:p>
      <w:pPr>
        <w:widowControl w:val="on"/>
        <w:pBdr/>
        <w:spacing w:before="240" w:after="240" w:line="240" w:lineRule="auto"/>
        <w:ind w:left="0" w:right="0"/>
        <w:jc w:val="left"/>
      </w:pPr>
      <w:r>
        <w:rPr>
          <w:color w:val="000000"/>
          <w:sz w:val="24"/>
          <w:szCs w:val="24"/>
        </w:rPr>
        <w:t xml:space="preserve">stiff neck. obstinacy, contumacy, intractability, incompliance, stubbornness.</w:t>
      </w:r>
    </w:p>
    <w:p>
      <w:pPr>
        <w:widowControl w:val="on"/>
        <w:pBdr/>
        <w:spacing w:before="240" w:after="240" w:line="240" w:lineRule="auto"/>
        <w:ind w:left="0" w:right="0"/>
        <w:jc w:val="left"/>
      </w:pPr>
      <w:r>
        <w:rPr>
          <w:color w:val="000000"/>
          <w:sz w:val="24"/>
          <w:szCs w:val="24"/>
        </w:rPr>
        <w:t xml:space="preserve">stiff-necked, a. obstinate, intractable, perverse, contumacious, stubborn, obdurate.</w:t>
      </w:r>
    </w:p>
    <w:p>
      <w:pPr>
        <w:widowControl w:val="on"/>
        <w:pBdr/>
        <w:spacing w:before="240" w:after="240" w:line="240" w:lineRule="auto"/>
        <w:ind w:left="0" w:right="0"/>
        <w:jc w:val="left"/>
      </w:pPr>
      <w:r>
        <w:rPr>
          <w:color w:val="000000"/>
          <w:sz w:val="24"/>
          <w:szCs w:val="24"/>
        </w:rPr>
        <w:t xml:space="preserve">stiffness, n. inflexibility, rigidity, firmness; prudery, constraint, precision, formality; tension.  Antonyms:  pliability, limpness, flexibility, flaccidity, ease, relaxation, informality.</w:t>
      </w:r>
    </w:p>
    <w:p>
      <w:pPr>
        <w:widowControl w:val="on"/>
        <w:pBdr/>
        <w:spacing w:before="240" w:after="240" w:line="240" w:lineRule="auto"/>
        <w:ind w:left="0" w:right="0"/>
        <w:jc w:val="left"/>
      </w:pPr>
      <w:r>
        <w:rPr>
          <w:color w:val="000000"/>
          <w:sz w:val="24"/>
          <w:szCs w:val="24"/>
        </w:rPr>
        <w:t xml:space="preserve">stifling, a. close, oppressive, suffocating.</w:t>
      </w:r>
    </w:p>
    <w:p>
      <w:pPr>
        <w:widowControl w:val="on"/>
        <w:pBdr/>
        <w:spacing w:before="240" w:after="240" w:line="240" w:lineRule="auto"/>
        <w:ind w:left="0" w:right="0"/>
        <w:jc w:val="left"/>
      </w:pPr>
      <w:r>
        <w:rPr>
          <w:color w:val="000000"/>
          <w:sz w:val="24"/>
          <w:szCs w:val="24"/>
        </w:rPr>
        <w:t xml:space="preserve">still, a. motionless, unruffled, stagnant, quiescent, inert, stationary, placid, tranquil; noiseless, inaudible, silent, mum.</w:t>
      </w:r>
    </w:p>
    <w:p>
      <w:pPr>
        <w:widowControl w:val="on"/>
        <w:pBdr/>
        <w:spacing w:before="240" w:after="240" w:line="240" w:lineRule="auto"/>
        <w:ind w:left="0" w:right="0"/>
        <w:jc w:val="left"/>
      </w:pPr>
      <w:r>
        <w:rPr>
          <w:color w:val="000000"/>
          <w:sz w:val="24"/>
          <w:szCs w:val="24"/>
        </w:rPr>
        <w:t xml:space="preserve">still, v. calm, compose, quiet, silence, hush.</w:t>
      </w:r>
    </w:p>
    <w:p>
      <w:pPr>
        <w:widowControl w:val="on"/>
        <w:pBdr/>
        <w:spacing w:before="240" w:after="240" w:line="240" w:lineRule="auto"/>
        <w:ind w:left="0" w:right="0"/>
        <w:jc w:val="left"/>
      </w:pPr>
      <w:r>
        <w:rPr>
          <w:color w:val="000000"/>
          <w:sz w:val="24"/>
          <w:szCs w:val="24"/>
        </w:rPr>
        <w:t xml:space="preserve">still-hunt, n. stalking.</w:t>
      </w:r>
    </w:p>
    <w:p>
      <w:pPr>
        <w:widowControl w:val="on"/>
        <w:pBdr/>
        <w:spacing w:before="240" w:after="240" w:line="240" w:lineRule="auto"/>
        <w:ind w:left="0" w:right="0"/>
        <w:jc w:val="left"/>
      </w:pPr>
      <w:r>
        <w:rPr>
          <w:color w:val="000000"/>
          <w:sz w:val="24"/>
          <w:szCs w:val="24"/>
        </w:rPr>
        <w:t xml:space="preserve">stilted, a. bombastic, pompous, grandiose, highflown, grandiloquent.</w:t>
      </w:r>
    </w:p>
    <w:p>
      <w:pPr>
        <w:widowControl w:val="on"/>
        <w:pBdr/>
        <w:spacing w:before="240" w:after="240" w:line="240" w:lineRule="auto"/>
        <w:ind w:left="0" w:right="0"/>
        <w:jc w:val="left"/>
      </w:pPr>
      <w:r>
        <w:rPr>
          <w:color w:val="000000"/>
          <w:sz w:val="24"/>
          <w:szCs w:val="24"/>
        </w:rPr>
        <w:t xml:space="preserve">stimulant, n. excitant; provocation, stimulus, spur, goad.</w:t>
      </w:r>
    </w:p>
    <w:p>
      <w:pPr>
        <w:widowControl w:val="on"/>
        <w:pBdr/>
        <w:spacing w:before="240" w:after="240" w:line="240" w:lineRule="auto"/>
        <w:ind w:left="0" w:right="0"/>
        <w:jc w:val="left"/>
      </w:pPr>
      <w:r>
        <w:rPr>
          <w:color w:val="000000"/>
          <w:sz w:val="24"/>
          <w:szCs w:val="24"/>
        </w:rPr>
        <w:t xml:space="preserve">stimulate, v. excite, incite, instigate, arouse, provoke, goad, spur.</w:t>
      </w:r>
    </w:p>
    <w:p>
      <w:pPr>
        <w:widowControl w:val="on"/>
        <w:pBdr/>
        <w:spacing w:before="240" w:after="240" w:line="240" w:lineRule="auto"/>
        <w:ind w:left="0" w:right="0"/>
        <w:jc w:val="left"/>
      </w:pPr>
      <w:r>
        <w:rPr>
          <w:color w:val="000000"/>
          <w:sz w:val="24"/>
          <w:szCs w:val="24"/>
        </w:rPr>
        <w:t xml:space="preserve">stimulus, n. incentive; pl. stimuli.</w:t>
      </w:r>
    </w:p>
    <w:p>
      <w:pPr>
        <w:widowControl w:val="on"/>
        <w:pBdr/>
        <w:spacing w:before="240" w:after="240" w:line="240" w:lineRule="auto"/>
        <w:ind w:left="0" w:right="0"/>
        <w:jc w:val="left"/>
      </w:pPr>
      <w:r>
        <w:rPr>
          <w:color w:val="000000"/>
          <w:sz w:val="24"/>
          <w:szCs w:val="24"/>
        </w:rPr>
        <w:t xml:space="preserve">sting, n. aculeus, prick; goad, incitement.</w:t>
      </w:r>
    </w:p>
    <w:p>
      <w:pPr>
        <w:widowControl w:val="on"/>
        <w:pBdr/>
        <w:spacing w:before="240" w:after="240" w:line="240" w:lineRule="auto"/>
        <w:ind w:left="0" w:right="0"/>
        <w:jc w:val="left"/>
      </w:pPr>
      <w:r>
        <w:rPr>
          <w:color w:val="000000"/>
          <w:sz w:val="24"/>
          <w:szCs w:val="24"/>
        </w:rPr>
        <w:t xml:space="preserve">stinginess, n. parsimony, illiberality, penuriousness, closeness, avarice.  Antonyms:  liberality, generosity.</w:t>
      </w:r>
    </w:p>
    <w:p>
      <w:pPr>
        <w:widowControl w:val="on"/>
        <w:pBdr/>
        <w:spacing w:before="240" w:after="240" w:line="240" w:lineRule="auto"/>
        <w:ind w:left="0" w:right="0"/>
        <w:jc w:val="left"/>
      </w:pPr>
      <w:r>
        <w:rPr>
          <w:color w:val="000000"/>
          <w:sz w:val="24"/>
          <w:szCs w:val="24"/>
        </w:rPr>
        <w:t xml:space="preserve">stingy, a. parsimonious, illiberal, close, penurious, miserly, avaricious, close-fisted, sordid, niggardly.  Antonyms:  liberal, generous.</w:t>
      </w:r>
    </w:p>
    <w:p>
      <w:pPr>
        <w:widowControl w:val="on"/>
        <w:pBdr/>
        <w:spacing w:before="240" w:after="240" w:line="240" w:lineRule="auto"/>
        <w:ind w:left="0" w:right="0"/>
        <w:jc w:val="left"/>
      </w:pPr>
      <w:r>
        <w:rPr>
          <w:color w:val="000000"/>
          <w:sz w:val="24"/>
          <w:szCs w:val="24"/>
        </w:rPr>
        <w:t xml:space="preserve">stink, n. stench, fetor.</w:t>
      </w:r>
    </w:p>
    <w:p>
      <w:pPr>
        <w:widowControl w:val="on"/>
        <w:pBdr/>
        <w:spacing w:before="240" w:after="240" w:line="240" w:lineRule="auto"/>
        <w:ind w:left="0" w:right="0"/>
        <w:jc w:val="left"/>
      </w:pPr>
      <w:r>
        <w:rPr>
          <w:color w:val="000000"/>
          <w:sz w:val="24"/>
          <w:szCs w:val="24"/>
        </w:rPr>
        <w:t xml:space="preserve">stinking, a. fetid, malodorous, offensive, noisome, ill-smelling.</w:t>
      </w:r>
    </w:p>
    <w:p>
      <w:pPr>
        <w:widowControl w:val="on"/>
        <w:pBdr/>
        <w:spacing w:before="240" w:after="240" w:line="240" w:lineRule="auto"/>
        <w:ind w:left="0" w:right="0"/>
        <w:jc w:val="left"/>
      </w:pPr>
      <w:r>
        <w:rPr>
          <w:color w:val="000000"/>
          <w:sz w:val="24"/>
          <w:szCs w:val="24"/>
        </w:rPr>
        <w:t xml:space="preserve">stinkstone, n. anthraconite, swinestone.</w:t>
      </w:r>
    </w:p>
    <w:p>
      <w:pPr>
        <w:widowControl w:val="on"/>
        <w:pBdr/>
        <w:spacing w:before="240" w:after="240" w:line="240" w:lineRule="auto"/>
        <w:ind w:left="0" w:right="0"/>
        <w:jc w:val="left"/>
      </w:pPr>
      <w:r>
        <w:rPr>
          <w:color w:val="000000"/>
          <w:sz w:val="24"/>
          <w:szCs w:val="24"/>
        </w:rPr>
        <w:t xml:space="preserve">stint, n. limit, restraint, restriction; assignment, allotment.</w:t>
      </w:r>
    </w:p>
    <w:p>
      <w:pPr>
        <w:widowControl w:val="on"/>
        <w:pBdr/>
        <w:spacing w:before="240" w:after="240" w:line="240" w:lineRule="auto"/>
        <w:ind w:left="0" w:right="0"/>
        <w:jc w:val="left"/>
      </w:pPr>
      <w:r>
        <w:rPr>
          <w:color w:val="000000"/>
          <w:sz w:val="24"/>
          <w:szCs w:val="24"/>
        </w:rPr>
        <w:t xml:space="preserve">stint, v. limit, restrict, restrain, confine, stent, straiten.</w:t>
      </w:r>
    </w:p>
    <w:p>
      <w:pPr>
        <w:widowControl w:val="on"/>
        <w:pBdr/>
        <w:spacing w:before="240" w:after="240" w:line="240" w:lineRule="auto"/>
        <w:ind w:left="0" w:right="0"/>
        <w:jc w:val="left"/>
      </w:pPr>
      <w:r>
        <w:rPr>
          <w:color w:val="000000"/>
          <w:sz w:val="24"/>
          <w:szCs w:val="24"/>
        </w:rPr>
        <w:t xml:space="preserve">stipend, n.  Associated Words:  stipendiary, stipendiate, stipendiarian.</w:t>
      </w:r>
    </w:p>
    <w:p>
      <w:pPr>
        <w:widowControl w:val="on"/>
        <w:pBdr/>
        <w:spacing w:before="240" w:after="240" w:line="240" w:lineRule="auto"/>
        <w:ind w:left="0" w:right="0"/>
        <w:jc w:val="left"/>
      </w:pPr>
      <w:r>
        <w:rPr>
          <w:color w:val="000000"/>
          <w:sz w:val="24"/>
          <w:szCs w:val="24"/>
        </w:rPr>
        <w:t xml:space="preserve">stir, v. move, budge.</w:t>
      </w:r>
    </w:p>
    <w:p>
      <w:pPr>
        <w:widowControl w:val="on"/>
        <w:pBdr/>
        <w:spacing w:before="240" w:after="240" w:line="240" w:lineRule="auto"/>
        <w:ind w:left="0" w:right="0"/>
        <w:jc w:val="left"/>
      </w:pPr>
      <w:r>
        <w:rPr>
          <w:color w:val="000000"/>
          <w:sz w:val="24"/>
          <w:szCs w:val="24"/>
        </w:rPr>
        <w:t xml:space="preserve">stir, n. agitation, tumult, bustle, commotion, flutter, ado, activity, confusion, flurry, disturbance, fuss.</w:t>
      </w:r>
    </w:p>
    <w:p>
      <w:pPr>
        <w:widowControl w:val="on"/>
        <w:pBdr/>
        <w:spacing w:before="240" w:after="240" w:line="240" w:lineRule="auto"/>
        <w:ind w:left="0" w:right="0"/>
        <w:jc w:val="left"/>
      </w:pPr>
      <w:r>
        <w:rPr>
          <w:color w:val="000000"/>
          <w:sz w:val="24"/>
          <w:szCs w:val="24"/>
        </w:rPr>
        <w:t xml:space="preserve">stirring, a. animated, lively, strenuous, active, enterprising.</w:t>
      </w:r>
    </w:p>
    <w:p>
      <w:pPr>
        <w:widowControl w:val="on"/>
        <w:pBdr/>
        <w:spacing w:before="240" w:after="240" w:line="240" w:lineRule="auto"/>
        <w:ind w:left="0" w:right="0"/>
        <w:jc w:val="left"/>
      </w:pPr>
      <w:r>
        <w:rPr>
          <w:color w:val="000000"/>
          <w:sz w:val="24"/>
          <w:szCs w:val="24"/>
        </w:rPr>
        <w:t xml:space="preserve">stock, n. goods, merchandise, wares, reserve.</w:t>
      </w:r>
    </w:p>
    <w:p>
      <w:pPr>
        <w:widowControl w:val="on"/>
        <w:pBdr/>
        <w:spacing w:before="240" w:after="240" w:line="240" w:lineRule="auto"/>
        <w:ind w:left="0" w:right="0"/>
        <w:jc w:val="left"/>
      </w:pPr>
      <w:r>
        <w:rPr>
          <w:color w:val="000000"/>
          <w:sz w:val="24"/>
          <w:szCs w:val="24"/>
        </w:rPr>
        <w:t xml:space="preserve">stock, v. replenish, supply, furnish.</w:t>
      </w:r>
    </w:p>
    <w:p>
      <w:pPr>
        <w:widowControl w:val="on"/>
        <w:pBdr/>
        <w:spacing w:before="240" w:after="240" w:line="240" w:lineRule="auto"/>
        <w:ind w:left="0" w:right="0"/>
        <w:jc w:val="left"/>
      </w:pPr>
      <w:r>
        <w:rPr>
          <w:color w:val="000000"/>
          <w:sz w:val="24"/>
          <w:szCs w:val="24"/>
        </w:rPr>
        <w:t xml:space="preserve">stockjobbing, n. agiotage.</w:t>
      </w:r>
    </w:p>
    <w:p>
      <w:pPr>
        <w:widowControl w:val="on"/>
        <w:pBdr/>
        <w:spacing w:before="240" w:after="240" w:line="240" w:lineRule="auto"/>
        <w:ind w:left="0" w:right="0"/>
        <w:jc w:val="left"/>
      </w:pPr>
      <w:r>
        <w:rPr>
          <w:color w:val="000000"/>
          <w:sz w:val="24"/>
          <w:szCs w:val="24"/>
        </w:rPr>
        <w:t xml:space="preserve">stockings, n. pl. hosiery, hose.</w:t>
      </w:r>
    </w:p>
    <w:p>
      <w:pPr>
        <w:widowControl w:val="on"/>
        <w:pBdr/>
        <w:spacing w:before="240" w:after="240" w:line="240" w:lineRule="auto"/>
        <w:ind w:left="0" w:right="0"/>
        <w:jc w:val="left"/>
      </w:pPr>
      <w:r>
        <w:rPr>
          <w:color w:val="000000"/>
          <w:sz w:val="24"/>
          <w:szCs w:val="24"/>
        </w:rPr>
        <w:t xml:space="preserve">stocky, a. (Colloq.) stout, plump.</w:t>
      </w:r>
    </w:p>
    <w:p>
      <w:pPr>
        <w:widowControl w:val="on"/>
        <w:pBdr/>
        <w:spacing w:before="240" w:after="240" w:line="240" w:lineRule="auto"/>
        <w:ind w:left="0" w:right="0"/>
        <w:jc w:val="left"/>
      </w:pPr>
      <w:r>
        <w:rPr>
          <w:color w:val="000000"/>
          <w:sz w:val="24"/>
          <w:szCs w:val="24"/>
        </w:rPr>
        <w:t xml:space="preserve">stodgy, a. stuffed, distended, lumpish.</w:t>
      </w:r>
    </w:p>
    <w:p>
      <w:pPr>
        <w:widowControl w:val="on"/>
        <w:pBdr/>
        <w:spacing w:before="240" w:after="240" w:line="240" w:lineRule="auto"/>
        <w:ind w:left="0" w:right="0"/>
        <w:jc w:val="left"/>
      </w:pPr>
      <w:r>
        <w:rPr>
          <w:color w:val="000000"/>
          <w:sz w:val="24"/>
          <w:szCs w:val="24"/>
        </w:rPr>
        <w:t xml:space="preserve">stogy, a. heavy, coarse, clumsy.</w:t>
      </w:r>
    </w:p>
    <w:p>
      <w:pPr>
        <w:widowControl w:val="on"/>
        <w:pBdr/>
        <w:spacing w:before="240" w:after="240" w:line="240" w:lineRule="auto"/>
        <w:ind w:left="0" w:right="0"/>
        <w:jc w:val="left"/>
      </w:pPr>
      <w:r>
        <w:rPr>
          <w:color w:val="000000"/>
          <w:sz w:val="24"/>
          <w:szCs w:val="24"/>
        </w:rPr>
        <w:t xml:space="preserve">stolen goods. booty, loot, spoil, plunder, pillage.  Associated word:  fence.</w:t>
      </w:r>
    </w:p>
    <w:p>
      <w:pPr>
        <w:widowControl w:val="on"/>
        <w:pBdr/>
        <w:spacing w:before="240" w:after="240" w:line="240" w:lineRule="auto"/>
        <w:ind w:left="0" w:right="0"/>
        <w:jc w:val="left"/>
      </w:pPr>
      <w:r>
        <w:rPr>
          <w:color w:val="000000"/>
          <w:sz w:val="24"/>
          <w:szCs w:val="24"/>
        </w:rPr>
        <w:t xml:space="preserve">stolid, a. dull, impassive, stupid, obtuse.</w:t>
      </w:r>
    </w:p>
    <w:p>
      <w:pPr>
        <w:widowControl w:val="on"/>
        <w:pBdr/>
        <w:spacing w:before="240" w:after="240" w:line="240" w:lineRule="auto"/>
        <w:ind w:left="0" w:right="0"/>
        <w:jc w:val="left"/>
      </w:pPr>
      <w:r>
        <w:rPr>
          <w:color w:val="000000"/>
          <w:sz w:val="24"/>
          <w:szCs w:val="24"/>
        </w:rPr>
        <w:t xml:space="preserve">stomach, v. resent, dislike; (Colloq.) bear, brook, tolerate, stand, endure.</w:t>
      </w:r>
    </w:p>
    <w:p>
      <w:pPr>
        <w:widowControl w:val="on"/>
        <w:pBdr/>
        <w:spacing w:before="240" w:after="240" w:line="240" w:lineRule="auto"/>
        <w:ind w:left="0" w:right="0"/>
        <w:jc w:val="left"/>
      </w:pPr>
      <w:r>
        <w:rPr>
          <w:color w:val="000000"/>
          <w:sz w:val="24"/>
          <w:szCs w:val="24"/>
        </w:rPr>
        <w:t xml:space="preserve">stomach, n. (of ruminants) fardingbag, paunch, rumen, reticulum, psalterium, manyplies, abomasum, omasum; (of birds) gizzard, crop, maw.</w:t>
      </w:r>
    </w:p>
    <w:p>
      <w:pPr>
        <w:widowControl w:val="on"/>
        <w:pBdr/>
        <w:spacing w:before="240" w:after="240" w:line="240" w:lineRule="auto"/>
        <w:ind w:left="0" w:right="0"/>
        <w:jc w:val="left"/>
      </w:pPr>
      <w:r>
        <w:rPr>
          <w:color w:val="000000"/>
          <w:sz w:val="24"/>
          <w:szCs w:val="24"/>
        </w:rPr>
        <w:t xml:space="preserve">stomach, n.  Associated Words:  gastric, gastrology, gastronomy, gastritis, agastric, rennet, tripe, stomachal, stomachic, alvine, gastrectomy, pylorous, gastroscope, gastroscopy, stomacher, paunchy, paunch, anticardium, gastralgia, abdomen, abdominous.</w:t>
      </w:r>
    </w:p>
    <w:p>
      <w:pPr>
        <w:widowControl w:val="on"/>
        <w:pBdr/>
        <w:spacing w:before="240" w:after="240" w:line="240" w:lineRule="auto"/>
        <w:ind w:left="0" w:right="0"/>
        <w:jc w:val="left"/>
      </w:pPr>
      <w:r>
        <w:rPr>
          <w:color w:val="000000"/>
          <w:sz w:val="24"/>
          <w:szCs w:val="24"/>
        </w:rPr>
        <w:t xml:space="preserve">stomach-ache, n. (Colloq.) colic.</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stone, n. rock, bowlder; pebble; calculus, concretion; flint, granite, marble, quartz, adamant, shale, flag, flagstone, cobblestone, rubble, brash, shingle; monolith, polyolith; cairn, muller, merestone; cromlech; madstone, snakestone; aerolite, meteorite; (of fruit) endocarp, pit, nut, putamen.  Associated Words:  petrify, petrifaction, lithology, lithography, lithic, lapidary, lithoglypher, lithoglyptic, litholatry, lapidescence, lapidescent, lapidify, lapillation, lapidification, lapidific, lapilli, catapult, quarry, petrography, lapidist, petrology, geology, lithogenesis, lithification, wimble, Niobe, petrescence, petrescent, petrifactive, petrologist, concrete, lapidarian, lapidarious, fossil, schist, scapple, lichen, regolith, monadnock, saxatile, saxicoline, saxicavous, saxifrage, saxifragous.</w:t>
      </w:r>
    </w:p>
    <w:p>
      <w:pPr>
        <w:widowControl w:val="on"/>
        <w:pBdr/>
        <w:spacing w:before="240" w:after="240" w:line="240" w:lineRule="auto"/>
        <w:ind w:left="0" w:right="0"/>
        <w:jc w:val="left"/>
      </w:pPr>
      <w:r>
        <w:rPr>
          <w:color w:val="000000"/>
          <w:sz w:val="24"/>
          <w:szCs w:val="24"/>
        </w:rPr>
        <w:t xml:space="preserve">stone, n. (precious and semi-precious) gem, jewel, diamond, brilliant, beryl, emerald, chalcedony, bloodstone, agate, heliotrope girasole, onyx, sardonyx, garnet, sardine stone, jade, opal, peridot, chrysolite, sapphire, ruby, topaz, turquoise, turquoise matrix, zircon, hyacinth, carbuncle, amethyst, pearl, coral, bijou, doublet, carnelian, briolette, cabochon, chatoyant, rhinestone, amphibole, aquamarine, tourmaline, rhodolite, spinel, bufonite.  Antonyms:  paste, strass, gewgaw, gimcrack, tinsel, pinchbeck, gaud, bauble, foil stone.  Associated words:  lapidary, lapidist, lapidarian, cameo, intaglio, facet, naif, anaglyph, briquet, collet, platinum, bizet, caret, anaglyphic, diaglyptic, anaglyphies, glyptography, table, bezel, girdle, pavilion, cadrans, mound, mount, dichroiscope, dichroism, dichroscope.</w:t>
      </w:r>
    </w:p>
    <w:p>
      <w:pPr>
        <w:widowControl w:val="on"/>
        <w:pBdr/>
        <w:spacing w:before="240" w:after="240" w:line="240" w:lineRule="auto"/>
        <w:ind w:left="0" w:right="0"/>
        <w:jc w:val="left"/>
      </w:pPr>
      <w:r>
        <w:rPr>
          <w:color w:val="000000"/>
          <w:sz w:val="24"/>
          <w:szCs w:val="24"/>
        </w:rPr>
        <w:t xml:space="preserve">stone pit. quarry.</w:t>
      </w:r>
    </w:p>
    <w:p>
      <w:pPr>
        <w:widowControl w:val="on"/>
        <w:pBdr/>
        <w:spacing w:before="240" w:after="240" w:line="240" w:lineRule="auto"/>
        <w:ind w:left="0" w:right="0"/>
        <w:jc w:val="left"/>
      </w:pPr>
      <w:r>
        <w:rPr>
          <w:color w:val="000000"/>
          <w:sz w:val="24"/>
          <w:szCs w:val="24"/>
        </w:rPr>
        <w:t xml:space="preserve">stone coffin. sarcophagus.</w:t>
      </w:r>
    </w:p>
    <w:p>
      <w:pPr>
        <w:widowControl w:val="on"/>
        <w:pBdr/>
        <w:spacing w:before="240" w:after="240" w:line="240" w:lineRule="auto"/>
        <w:ind w:left="0" w:right="0"/>
        <w:jc w:val="left"/>
      </w:pPr>
      <w:r>
        <w:rPr>
          <w:color w:val="000000"/>
          <w:sz w:val="24"/>
          <w:szCs w:val="24"/>
        </w:rPr>
        <w:t xml:space="preserve">stonecutting, n. stereotomy.</w:t>
      </w:r>
    </w:p>
    <w:p>
      <w:pPr>
        <w:widowControl w:val="on"/>
        <w:pBdr/>
        <w:spacing w:before="240" w:after="240" w:line="240" w:lineRule="auto"/>
        <w:ind w:left="0" w:right="0"/>
        <w:jc w:val="left"/>
      </w:pPr>
      <w:r>
        <w:rPr>
          <w:color w:val="000000"/>
          <w:sz w:val="24"/>
          <w:szCs w:val="24"/>
        </w:rPr>
        <w:t xml:space="preserve">stonecutter’s consumption. chalicosis.</w:t>
      </w:r>
    </w:p>
    <w:p>
      <w:pPr>
        <w:widowControl w:val="on"/>
        <w:pBdr/>
        <w:spacing w:before="240" w:after="240" w:line="240" w:lineRule="auto"/>
        <w:ind w:left="0" w:right="0"/>
        <w:jc w:val="left"/>
      </w:pPr>
      <w:r>
        <w:rPr>
          <w:color w:val="000000"/>
          <w:sz w:val="24"/>
          <w:szCs w:val="24"/>
        </w:rPr>
        <w:t xml:space="preserve">stony, a. rocky, flinty, adamantine, petrous; unrelenting, pitiless.</w:t>
      </w:r>
    </w:p>
    <w:p>
      <w:pPr>
        <w:widowControl w:val="on"/>
        <w:pBdr/>
        <w:spacing w:before="240" w:after="240" w:line="240" w:lineRule="auto"/>
        <w:ind w:left="0" w:right="0"/>
        <w:jc w:val="left"/>
      </w:pPr>
      <w:r>
        <w:rPr>
          <w:color w:val="000000"/>
          <w:sz w:val="24"/>
          <w:szCs w:val="24"/>
        </w:rPr>
        <w:t xml:space="preserve">stool, n. footstool, cricket, hassock, ottoman, tabouret, buffet; tripod, trivet; faldstool; excrement, faeces.</w:t>
      </w:r>
    </w:p>
    <w:p>
      <w:pPr>
        <w:widowControl w:val="on"/>
        <w:pBdr/>
        <w:spacing w:before="240" w:after="240" w:line="240" w:lineRule="auto"/>
        <w:ind w:left="0" w:right="0"/>
        <w:jc w:val="left"/>
      </w:pPr>
      <w:r>
        <w:rPr>
          <w:color w:val="000000"/>
          <w:sz w:val="24"/>
          <w:szCs w:val="24"/>
        </w:rPr>
        <w:t xml:space="preserve">stoop, v. bend; condescend, deign, descend.</w:t>
      </w:r>
    </w:p>
    <w:p>
      <w:pPr>
        <w:widowControl w:val="on"/>
        <w:pBdr/>
        <w:spacing w:before="240" w:after="240" w:line="240" w:lineRule="auto"/>
        <w:ind w:left="0" w:right="0"/>
        <w:jc w:val="left"/>
      </w:pPr>
      <w:r>
        <w:rPr>
          <w:color w:val="000000"/>
          <w:sz w:val="24"/>
          <w:szCs w:val="24"/>
        </w:rPr>
        <w:t xml:space="preserve">stoop, n. condescension, descent; porch, veranda, piazza.</w:t>
      </w:r>
    </w:p>
    <w:p>
      <w:pPr>
        <w:widowControl w:val="on"/>
        <w:pBdr/>
        <w:spacing w:before="240" w:after="240" w:line="240" w:lineRule="auto"/>
        <w:ind w:left="0" w:right="0"/>
        <w:jc w:val="left"/>
      </w:pPr>
      <w:r>
        <w:rPr>
          <w:color w:val="000000"/>
          <w:sz w:val="24"/>
          <w:szCs w:val="24"/>
        </w:rPr>
        <w:t xml:space="preserve">stop, v. obstruct, close up; stanch; arrest, hinder, impede, block, stay, check; repress, restrain, suppress, deter, interrupt, suspend, thwart, preclude, intercept, impede; halt, pause, stagnate, stand; refrain from, discontinue, cease, desist, suspend, intermit; break off, forbear:  lodge, tarry.  Antonyms:  continue, persist.</w:t>
      </w:r>
    </w:p>
    <w:p>
      <w:pPr>
        <w:widowControl w:val="on"/>
        <w:pBdr/>
        <w:spacing w:before="240" w:after="240" w:line="240" w:lineRule="auto"/>
        <w:ind w:left="0" w:right="0"/>
        <w:jc w:val="left"/>
      </w:pPr>
      <w:r>
        <w:rPr>
          <w:color w:val="000000"/>
          <w:sz w:val="24"/>
          <w:szCs w:val="24"/>
        </w:rPr>
        <w:t xml:space="preserve">stop, n. cessation, discontinuation, surcease, pause, suspension, intermission, interception, interruption, obstruction, obstacle, impediment.</w:t>
      </w:r>
    </w:p>
    <w:p>
      <w:pPr>
        <w:widowControl w:val="on"/>
        <w:pBdr/>
        <w:spacing w:before="240" w:after="240" w:line="240" w:lineRule="auto"/>
        <w:ind w:left="0" w:right="0"/>
        <w:jc w:val="left"/>
      </w:pPr>
      <w:r>
        <w:rPr>
          <w:color w:val="000000"/>
          <w:sz w:val="24"/>
          <w:szCs w:val="24"/>
        </w:rPr>
        <w:t xml:space="preserve">stoppage, n. arrest, stopping, detention, stop.</w:t>
      </w:r>
    </w:p>
    <w:p>
      <w:pPr>
        <w:widowControl w:val="on"/>
        <w:pBdr/>
        <w:spacing w:before="240" w:after="240" w:line="240" w:lineRule="auto"/>
        <w:ind w:left="0" w:right="0"/>
        <w:jc w:val="left"/>
      </w:pPr>
      <w:r>
        <w:rPr>
          <w:color w:val="000000"/>
          <w:sz w:val="24"/>
          <w:szCs w:val="24"/>
        </w:rPr>
        <w:t xml:space="preserve">stopper, n. stopple, cork, bung.</w:t>
      </w:r>
    </w:p>
    <w:p>
      <w:pPr>
        <w:widowControl w:val="on"/>
        <w:pBdr/>
        <w:spacing w:before="240" w:after="240" w:line="240" w:lineRule="auto"/>
        <w:ind w:left="0" w:right="0"/>
        <w:jc w:val="left"/>
      </w:pPr>
      <w:r>
        <w:rPr>
          <w:color w:val="000000"/>
          <w:sz w:val="24"/>
          <w:szCs w:val="24"/>
        </w:rPr>
        <w:t xml:space="preserve">store, n. shop; accumulation, stock, abundance, plenty, hoard, supply.</w:t>
      </w:r>
    </w:p>
    <w:p>
      <w:pPr>
        <w:widowControl w:val="on"/>
        <w:pBdr/>
        <w:spacing w:before="240" w:after="240" w:line="240" w:lineRule="auto"/>
        <w:ind w:left="0" w:right="0"/>
        <w:jc w:val="left"/>
      </w:pPr>
      <w:r>
        <w:rPr>
          <w:color w:val="000000"/>
          <w:sz w:val="24"/>
          <w:szCs w:val="24"/>
        </w:rPr>
        <w:t xml:space="preserve">store, v. stock, replenish, save, hoard, garner, husband, treasure up.</w:t>
      </w:r>
    </w:p>
    <w:p>
      <w:pPr>
        <w:widowControl w:val="on"/>
        <w:pBdr/>
        <w:spacing w:before="240" w:after="240" w:line="240" w:lineRule="auto"/>
        <w:ind w:left="0" w:right="0"/>
        <w:jc w:val="left"/>
      </w:pPr>
      <w:r>
        <w:rPr>
          <w:color w:val="000000"/>
          <w:sz w:val="24"/>
          <w:szCs w:val="24"/>
        </w:rPr>
        <w:t xml:space="preserve">storehouse, n. warehouse, repository, depot, store, magazine, promptuary.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storm, n. tempest.  Antonyms:  calm, subsidence, serenity, tranquillity.</w:t>
      </w:r>
    </w:p>
    <w:p>
      <w:pPr>
        <w:widowControl w:val="on"/>
        <w:pBdr/>
        <w:spacing w:before="240" w:after="240" w:line="240" w:lineRule="auto"/>
        <w:ind w:left="0" w:right="0"/>
        <w:jc w:val="left"/>
      </w:pPr>
      <w:r>
        <w:rPr>
          <w:color w:val="000000"/>
          <w:sz w:val="24"/>
          <w:szCs w:val="24"/>
        </w:rPr>
        <w:t xml:space="preserve">storm, v. assault, attack, besiege, expugn; rage, fume, rant.</w:t>
      </w:r>
    </w:p>
    <w:p>
      <w:pPr>
        <w:widowControl w:val="on"/>
        <w:pBdr/>
        <w:spacing w:before="240" w:after="240" w:line="240" w:lineRule="auto"/>
        <w:ind w:left="0" w:right="0"/>
        <w:jc w:val="left"/>
      </w:pPr>
      <w:r>
        <w:rPr>
          <w:color w:val="000000"/>
          <w:sz w:val="24"/>
          <w:szCs w:val="24"/>
        </w:rPr>
        <w:t xml:space="preserve">storminess, n. inclemency, tempestuousness, boisterousness, violence.</w:t>
      </w:r>
    </w:p>
    <w:p>
      <w:pPr>
        <w:widowControl w:val="on"/>
        <w:pBdr/>
        <w:spacing w:before="240" w:after="240" w:line="240" w:lineRule="auto"/>
        <w:ind w:left="0" w:right="0"/>
        <w:jc w:val="left"/>
      </w:pPr>
      <w:r>
        <w:rPr>
          <w:color w:val="000000"/>
          <w:sz w:val="24"/>
          <w:szCs w:val="24"/>
        </w:rPr>
        <w:t xml:space="preserve">stormy, a. tempestuous, boisterous, inclement, rugged, impetuous; violent, furious, wild; agitated, disturbed.  Antonyms:  calm, pacific, serene.</w:t>
      </w:r>
    </w:p>
    <w:p>
      <w:pPr>
        <w:widowControl w:val="on"/>
        <w:pBdr/>
        <w:spacing w:before="240" w:after="240" w:line="240" w:lineRule="auto"/>
        <w:ind w:left="0" w:right="0"/>
        <w:jc w:val="left"/>
      </w:pPr>
      <w:r>
        <w:rPr>
          <w:color w:val="000000"/>
          <w:sz w:val="24"/>
          <w:szCs w:val="24"/>
        </w:rPr>
        <w:t xml:space="preserve">story, n. fiction, tale, anecdote, romance, novel, fable, legend, myth, parable, apologue, chronicle, record, history, narrative, narration, yarn, rehearsal, recital, tradition, jeremiad; falsehood, canard; floor, loft; mezzanine, entresol.</w:t>
      </w:r>
    </w:p>
    <w:p>
      <w:pPr>
        <w:widowControl w:val="on"/>
        <w:pBdr/>
        <w:spacing w:before="240" w:after="240" w:line="240" w:lineRule="auto"/>
        <w:ind w:left="0" w:right="0"/>
        <w:jc w:val="left"/>
      </w:pPr>
      <w:r>
        <w:rPr>
          <w:color w:val="000000"/>
          <w:sz w:val="24"/>
          <w:szCs w:val="24"/>
        </w:rPr>
        <w:t xml:space="preserve">story-teller, n. </w:t>
      </w:r>
      <w:r>
        <w:rPr>
          <w:i/>
          <w:color w:val="000000"/>
          <w:sz w:val="24"/>
          <w:szCs w:val="24"/>
        </w:rPr>
        <w:t xml:space="preserve">raconteur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stout, a. strong, powerful, vigorous, enduring, durable, tough; portly, fleshy, corpulent, thickset, obese, burly, chubby, fat.</w:t>
      </w:r>
    </w:p>
    <w:p>
      <w:pPr>
        <w:widowControl w:val="on"/>
        <w:pBdr/>
        <w:spacing w:before="240" w:after="240" w:line="240" w:lineRule="auto"/>
        <w:ind w:left="0" w:right="0"/>
        <w:jc w:val="left"/>
      </w:pPr>
      <w:r>
        <w:rPr>
          <w:color w:val="000000"/>
          <w:sz w:val="24"/>
          <w:szCs w:val="24"/>
        </w:rPr>
        <w:t xml:space="preserve">straddle, v. bestride.</w:t>
      </w:r>
    </w:p>
    <w:p>
      <w:pPr>
        <w:widowControl w:val="on"/>
        <w:pBdr/>
        <w:spacing w:before="240" w:after="240" w:line="240" w:lineRule="auto"/>
        <w:ind w:left="0" w:right="0"/>
        <w:jc w:val="left"/>
      </w:pPr>
      <w:r>
        <w:rPr>
          <w:color w:val="000000"/>
          <w:sz w:val="24"/>
          <w:szCs w:val="24"/>
        </w:rPr>
        <w:t xml:space="preserve">straight, a. perpendicular, vertical, plumb, erect, upright; direct, rectilinear, undeviating, unswerving; square, honest, equitable, honorable; (Slang) unmixed, clear, undiluted.  Antonyms:  indirect, oblique, crooked, devious, circuitous.  See crooked.</w:t>
      </w:r>
    </w:p>
    <w:p>
      <w:pPr>
        <w:widowControl w:val="on"/>
        <w:pBdr/>
        <w:spacing w:before="240" w:after="240" w:line="240" w:lineRule="auto"/>
        <w:ind w:left="0" w:right="0"/>
        <w:jc w:val="left"/>
      </w:pPr>
      <w:r>
        <w:rPr>
          <w:color w:val="000000"/>
          <w:sz w:val="24"/>
          <w:szCs w:val="24"/>
        </w:rPr>
        <w:t xml:space="preserve">straight-out, a. (Colloq.) unqualified, thoroughgoing, artless, undesigning.</w:t>
      </w:r>
    </w:p>
    <w:p>
      <w:pPr>
        <w:widowControl w:val="on"/>
        <w:pBdr/>
        <w:spacing w:before="240" w:after="240" w:line="240" w:lineRule="auto"/>
        <w:ind w:left="0" w:right="0"/>
        <w:jc w:val="left"/>
      </w:pPr>
      <w:r>
        <w:rPr>
          <w:color w:val="000000"/>
          <w:sz w:val="24"/>
          <w:szCs w:val="24"/>
        </w:rPr>
        <w:t xml:space="preserve">straightway, n. immediately, at once, directly, forthwith.</w:t>
      </w:r>
    </w:p>
    <w:p>
      <w:pPr>
        <w:widowControl w:val="on"/>
        <w:pBdr/>
        <w:spacing w:before="240" w:after="240" w:line="240" w:lineRule="auto"/>
        <w:ind w:left="0" w:right="0"/>
        <w:jc w:val="left"/>
      </w:pPr>
      <w:r>
        <w:rPr>
          <w:color w:val="000000"/>
          <w:sz w:val="24"/>
          <w:szCs w:val="24"/>
        </w:rPr>
        <w:t xml:space="preserve">strain, v. stretch, tighten; sprain, wrench; percolate, filter, defecate, filtrate; overtask, overwork.</w:t>
      </w:r>
    </w:p>
    <w:p>
      <w:pPr>
        <w:widowControl w:val="on"/>
        <w:pBdr/>
        <w:spacing w:before="240" w:after="240" w:line="240" w:lineRule="auto"/>
        <w:ind w:left="0" w:right="0"/>
        <w:jc w:val="left"/>
      </w:pPr>
      <w:r>
        <w:rPr>
          <w:color w:val="000000"/>
          <w:sz w:val="24"/>
          <w:szCs w:val="24"/>
        </w:rPr>
        <w:t xml:space="preserve">strain, n. pedigree, race, lineage, extraction; sort, kind; overexertion, effort; tension, intension; tune, melody; style, manner.</w:t>
      </w:r>
    </w:p>
    <w:p>
      <w:pPr>
        <w:widowControl w:val="on"/>
        <w:pBdr/>
        <w:spacing w:before="240" w:after="240" w:line="240" w:lineRule="auto"/>
        <w:ind w:left="0" w:right="0"/>
        <w:jc w:val="left"/>
      </w:pPr>
      <w:r>
        <w:rPr>
          <w:color w:val="000000"/>
          <w:sz w:val="24"/>
          <w:szCs w:val="24"/>
        </w:rPr>
        <w:t xml:space="preserve">strained, a. tense, unnatural, forced, artificial, agonistic, farfetched.</w:t>
      </w:r>
    </w:p>
    <w:p>
      <w:pPr>
        <w:widowControl w:val="on"/>
        <w:pBdr/>
        <w:spacing w:before="240" w:after="240" w:line="240" w:lineRule="auto"/>
        <w:ind w:left="0" w:right="0"/>
        <w:jc w:val="left"/>
      </w:pPr>
      <w:r>
        <w:rPr>
          <w:color w:val="000000"/>
          <w:sz w:val="24"/>
          <w:szCs w:val="24"/>
        </w:rPr>
        <w:t xml:space="preserve">strainer, n. colander, filter, sieve.</w:t>
      </w:r>
    </w:p>
    <w:p>
      <w:pPr>
        <w:widowControl w:val="on"/>
        <w:pBdr/>
        <w:spacing w:before="240" w:after="240" w:line="240" w:lineRule="auto"/>
        <w:ind w:left="0" w:right="0"/>
        <w:jc w:val="left"/>
      </w:pPr>
      <w:r>
        <w:rPr>
          <w:color w:val="000000"/>
          <w:sz w:val="24"/>
          <w:szCs w:val="24"/>
        </w:rPr>
        <w:t xml:space="preserve">strait, n. narrows, channel; dilemma, difficulty, pinch, exigency, restriction.</w:t>
      </w:r>
    </w:p>
    <w:p>
      <w:pPr>
        <w:widowControl w:val="on"/>
        <w:pBdr/>
        <w:spacing w:before="240" w:after="240" w:line="240" w:lineRule="auto"/>
        <w:ind w:left="0" w:right="0"/>
        <w:jc w:val="left"/>
      </w:pPr>
      <w:r>
        <w:rPr>
          <w:color w:val="000000"/>
          <w:sz w:val="24"/>
          <w:szCs w:val="24"/>
        </w:rPr>
        <w:t xml:space="preserve">straiten, v. limit, restrict, narrow, confine, constrain, tighten, embarrass.</w:t>
      </w:r>
    </w:p>
    <w:p>
      <w:pPr>
        <w:widowControl w:val="on"/>
        <w:pBdr/>
        <w:spacing w:before="240" w:after="240" w:line="240" w:lineRule="auto"/>
        <w:ind w:left="0" w:right="0"/>
        <w:jc w:val="left"/>
      </w:pPr>
      <w:r>
        <w:rPr>
          <w:color w:val="000000"/>
          <w:sz w:val="24"/>
          <w:szCs w:val="24"/>
        </w:rPr>
        <w:t xml:space="preserve">straitened, a. restricted, embarrassing, distressing.</w:t>
      </w:r>
    </w:p>
    <w:p>
      <w:pPr>
        <w:widowControl w:val="on"/>
        <w:pBdr/>
        <w:spacing w:before="240" w:after="240" w:line="240" w:lineRule="auto"/>
        <w:ind w:left="0" w:right="0"/>
        <w:jc w:val="left"/>
      </w:pPr>
      <w:r>
        <w:rPr>
          <w:color w:val="000000"/>
          <w:sz w:val="24"/>
          <w:szCs w:val="24"/>
        </w:rPr>
        <w:t xml:space="preserve">strait-laced, a. uncompromising, rigorous, strict, prudish, prim, precise.</w:t>
      </w:r>
    </w:p>
    <w:p>
      <w:pPr>
        <w:widowControl w:val="on"/>
        <w:pBdr/>
        <w:spacing w:before="240" w:after="240" w:line="240" w:lineRule="auto"/>
        <w:ind w:left="0" w:right="0"/>
        <w:jc w:val="left"/>
      </w:pPr>
      <w:r>
        <w:rPr>
          <w:color w:val="000000"/>
          <w:sz w:val="24"/>
          <w:szCs w:val="24"/>
        </w:rPr>
        <w:t xml:space="preserve">stranded, a. wrecked, aground, beached.</w:t>
      </w:r>
    </w:p>
    <w:p>
      <w:pPr>
        <w:widowControl w:val="on"/>
        <w:pBdr/>
        <w:spacing w:before="240" w:after="240" w:line="240" w:lineRule="auto"/>
        <w:ind w:left="0" w:right="0"/>
        <w:jc w:val="left"/>
      </w:pPr>
      <w:r>
        <w:rPr>
          <w:color w:val="000000"/>
          <w:sz w:val="24"/>
          <w:szCs w:val="24"/>
        </w:rPr>
        <w:t xml:space="preserve">strange, a. foreign, unfamiliar, exotic, outlandish; novel, odd, unusual, queer, unique, nondescript, exceptional, singular, peculiar, rare, erratic, unique, bizarre, eccentric, inexplicable; unaccustomed, unfamiliar; reserved, distant, unfriendly; unknown.  Antonyms:  familiar, accustomed, wonted, commonplace, conventional.</w:t>
      </w:r>
    </w:p>
    <w:p>
      <w:pPr>
        <w:widowControl w:val="on"/>
        <w:pBdr/>
        <w:spacing w:before="240" w:after="240" w:line="240" w:lineRule="auto"/>
        <w:ind w:left="0" w:right="0"/>
        <w:jc w:val="left"/>
      </w:pPr>
      <w:r>
        <w:rPr>
          <w:color w:val="000000"/>
          <w:sz w:val="24"/>
          <w:szCs w:val="24"/>
        </w:rPr>
        <w:t xml:space="preserve">strangle, v. choke, throttle, suffocate; stifle, suppress; garrote.</w:t>
      </w:r>
    </w:p>
    <w:p>
      <w:pPr>
        <w:widowControl w:val="on"/>
        <w:pBdr/>
        <w:spacing w:before="240" w:after="240" w:line="240" w:lineRule="auto"/>
        <w:ind w:left="0" w:right="0"/>
        <w:jc w:val="left"/>
      </w:pPr>
      <w:r>
        <w:rPr>
          <w:color w:val="000000"/>
          <w:sz w:val="24"/>
          <w:szCs w:val="24"/>
        </w:rPr>
        <w:t xml:space="preserve">strangling, n. strangulation, choking, suffocation, suppression, constriction.</w:t>
      </w:r>
    </w:p>
    <w:p>
      <w:pPr>
        <w:widowControl w:val="on"/>
        <w:pBdr/>
        <w:spacing w:before="240" w:after="240" w:line="240" w:lineRule="auto"/>
        <w:ind w:left="0" w:right="0"/>
        <w:jc w:val="left"/>
      </w:pPr>
      <w:r>
        <w:rPr>
          <w:color w:val="000000"/>
          <w:sz w:val="24"/>
          <w:szCs w:val="24"/>
        </w:rPr>
        <w:t xml:space="preserve">strap, n. thong, strop, leash.</w:t>
      </w:r>
    </w:p>
    <w:p>
      <w:pPr>
        <w:widowControl w:val="on"/>
        <w:pBdr/>
        <w:spacing w:before="240" w:after="240" w:line="240" w:lineRule="auto"/>
        <w:ind w:left="0" w:right="0"/>
        <w:jc w:val="left"/>
      </w:pPr>
      <w:r>
        <w:rPr>
          <w:color w:val="000000"/>
          <w:sz w:val="24"/>
          <w:szCs w:val="24"/>
        </w:rPr>
        <w:t xml:space="preserve">strapping, a. (Colloq.) stalwart, able-bodied, large, muscular, brawny.</w:t>
      </w:r>
    </w:p>
    <w:p>
      <w:pPr>
        <w:widowControl w:val="on"/>
        <w:pBdr/>
        <w:spacing w:before="240" w:after="240" w:line="240" w:lineRule="auto"/>
        <w:ind w:left="0" w:right="0"/>
        <w:jc w:val="left"/>
      </w:pPr>
      <w:r>
        <w:rPr>
          <w:color w:val="000000"/>
          <w:sz w:val="24"/>
          <w:szCs w:val="24"/>
        </w:rPr>
        <w:t xml:space="preserve">stratagem, n. artifice, device, machination, maneuver, intrigue, ruse, finesse.</w:t>
      </w:r>
    </w:p>
    <w:p>
      <w:pPr>
        <w:widowControl w:val="on"/>
        <w:pBdr/>
        <w:spacing w:before="240" w:after="240" w:line="240" w:lineRule="auto"/>
        <w:ind w:left="0" w:right="0"/>
        <w:jc w:val="left"/>
      </w:pPr>
      <w:r>
        <w:rPr>
          <w:color w:val="000000"/>
          <w:sz w:val="24"/>
          <w:szCs w:val="24"/>
        </w:rPr>
        <w:t xml:space="preserve">straw, n. stalk, culm; litter, mulch; sennet, platting.</w:t>
      </w:r>
    </w:p>
    <w:p>
      <w:pPr>
        <w:widowControl w:val="on"/>
        <w:pBdr/>
        <w:spacing w:before="240" w:after="240" w:line="240" w:lineRule="auto"/>
        <w:ind w:left="0" w:right="0"/>
        <w:jc w:val="left"/>
      </w:pPr>
      <w:r>
        <w:rPr>
          <w:color w:val="000000"/>
          <w:sz w:val="24"/>
          <w:szCs w:val="24"/>
        </w:rPr>
        <w:t xml:space="preserve">straw roof. thatch, thatching.</w:t>
      </w:r>
    </w:p>
    <w:p>
      <w:pPr>
        <w:widowControl w:val="on"/>
        <w:pBdr/>
        <w:spacing w:before="240" w:after="240" w:line="240" w:lineRule="auto"/>
        <w:ind w:left="0" w:right="0"/>
        <w:jc w:val="left"/>
      </w:pPr>
      <w:r>
        <w:rPr>
          <w:color w:val="000000"/>
          <w:sz w:val="24"/>
          <w:szCs w:val="24"/>
        </w:rPr>
        <w:t xml:space="preserve">strawy, a. stramineous.</w:t>
      </w:r>
    </w:p>
    <w:p>
      <w:pPr>
        <w:widowControl w:val="on"/>
        <w:pBdr/>
        <w:spacing w:before="240" w:after="240" w:line="240" w:lineRule="auto"/>
        <w:ind w:left="0" w:right="0"/>
        <w:jc w:val="left"/>
      </w:pPr>
      <w:r>
        <w:rPr>
          <w:color w:val="000000"/>
          <w:sz w:val="24"/>
          <w:szCs w:val="24"/>
        </w:rPr>
        <w:t xml:space="preserve">stray, v. wander, rove, roam, swerve, deviate; err, sin.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stray, n. estray, waif.</w:t>
      </w:r>
    </w:p>
    <w:p>
      <w:pPr>
        <w:widowControl w:val="on"/>
        <w:pBdr/>
        <w:spacing w:before="240" w:after="240" w:line="240" w:lineRule="auto"/>
        <w:ind w:left="0" w:right="0"/>
        <w:jc w:val="left"/>
      </w:pPr>
      <w:r>
        <w:rPr>
          <w:color w:val="000000"/>
          <w:sz w:val="24"/>
          <w:szCs w:val="24"/>
        </w:rPr>
        <w:t xml:space="preserve">streak, n. stripe, wale, whelk, ridge, vein.</w:t>
      </w:r>
    </w:p>
    <w:p>
      <w:pPr>
        <w:widowControl w:val="on"/>
        <w:pBdr/>
        <w:spacing w:before="240" w:after="240" w:line="240" w:lineRule="auto"/>
        <w:ind w:left="0" w:right="0"/>
        <w:jc w:val="left"/>
      </w:pPr>
      <w:r>
        <w:rPr>
          <w:color w:val="000000"/>
          <w:sz w:val="24"/>
          <w:szCs w:val="24"/>
        </w:rPr>
        <w:t xml:space="preserve">streaked, a. striped, streaky, whelky, striated, whelked, brindled, barred, veined.</w:t>
      </w:r>
    </w:p>
    <w:p>
      <w:pPr>
        <w:widowControl w:val="on"/>
        <w:pBdr/>
        <w:spacing w:before="240" w:after="240" w:line="240" w:lineRule="auto"/>
        <w:ind w:left="0" w:right="0"/>
        <w:jc w:val="left"/>
      </w:pPr>
      <w:r>
        <w:rPr>
          <w:color w:val="000000"/>
          <w:sz w:val="24"/>
          <w:szCs w:val="24"/>
        </w:rPr>
        <w:t xml:space="preserve">stream, n. current, river, creek, brook, race, run, rivulet, rill, runnel; drift, course, tendency; torrent; arroyo; flume.</w:t>
      </w:r>
    </w:p>
    <w:p>
      <w:pPr>
        <w:widowControl w:val="on"/>
        <w:pBdr/>
        <w:spacing w:before="240" w:after="240" w:line="240" w:lineRule="auto"/>
        <w:ind w:left="0" w:right="0"/>
        <w:jc w:val="left"/>
      </w:pPr>
      <w:r>
        <w:rPr>
          <w:color w:val="000000"/>
          <w:sz w:val="24"/>
          <w:szCs w:val="24"/>
        </w:rPr>
        <w:t xml:space="preserve">stream, v. pour, gush, run; radiate, shed.</w:t>
      </w:r>
    </w:p>
    <w:p>
      <w:pPr>
        <w:widowControl w:val="on"/>
        <w:pBdr/>
        <w:spacing w:before="240" w:after="240" w:line="240" w:lineRule="auto"/>
        <w:ind w:left="0" w:right="0"/>
        <w:jc w:val="left"/>
      </w:pPr>
      <w:r>
        <w:rPr>
          <w:color w:val="000000"/>
          <w:sz w:val="24"/>
          <w:szCs w:val="24"/>
        </w:rPr>
        <w:t xml:space="preserve">streamer, n. ensign, pennon, banner, banderole, flag.</w:t>
      </w:r>
    </w:p>
    <w:p>
      <w:pPr>
        <w:widowControl w:val="on"/>
        <w:pBdr/>
        <w:spacing w:before="240" w:after="240" w:line="240" w:lineRule="auto"/>
        <w:ind w:left="0" w:right="0"/>
        <w:jc w:val="left"/>
      </w:pPr>
      <w:r>
        <w:rPr>
          <w:color w:val="000000"/>
          <w:sz w:val="24"/>
          <w:szCs w:val="24"/>
        </w:rPr>
        <w:t xml:space="preserve">street, n. highway, avenue, thoroughfare, boulevard.</w:t>
      </w:r>
    </w:p>
    <w:p>
      <w:pPr>
        <w:widowControl w:val="on"/>
        <w:pBdr/>
        <w:spacing w:before="240" w:after="240" w:line="240" w:lineRule="auto"/>
        <w:ind w:left="0" w:right="0"/>
        <w:jc w:val="left"/>
      </w:pPr>
      <w:r>
        <w:rPr>
          <w:color w:val="000000"/>
          <w:sz w:val="24"/>
          <w:szCs w:val="24"/>
        </w:rPr>
        <w:t xml:space="preserve">street car. trolley car; tram (England).</w:t>
      </w:r>
    </w:p>
    <w:p>
      <w:pPr>
        <w:widowControl w:val="on"/>
        <w:pBdr/>
        <w:spacing w:before="240" w:after="240" w:line="240" w:lineRule="auto"/>
        <w:ind w:left="0" w:right="0"/>
        <w:jc w:val="left"/>
      </w:pPr>
      <w:r>
        <w:rPr>
          <w:color w:val="000000"/>
          <w:sz w:val="24"/>
          <w:szCs w:val="24"/>
        </w:rPr>
        <w:t xml:space="preserve">street cleaner. scavenger.</w:t>
      </w:r>
    </w:p>
    <w:p>
      <w:pPr>
        <w:widowControl w:val="on"/>
        <w:pBdr/>
        <w:spacing w:before="240" w:after="240" w:line="240" w:lineRule="auto"/>
        <w:ind w:left="0" w:right="0"/>
        <w:jc w:val="left"/>
      </w:pPr>
      <w:r>
        <w:rPr>
          <w:color w:val="000000"/>
          <w:sz w:val="24"/>
          <w:szCs w:val="24"/>
        </w:rPr>
        <w:t xml:space="preserve">street railway. tramway (England).</w:t>
      </w:r>
    </w:p>
    <w:p>
      <w:pPr>
        <w:widowControl w:val="on"/>
        <w:pBdr/>
        <w:spacing w:before="240" w:after="240" w:line="240" w:lineRule="auto"/>
        <w:ind w:left="0" w:right="0"/>
        <w:jc w:val="left"/>
      </w:pPr>
      <w:r>
        <w:rPr>
          <w:color w:val="000000"/>
          <w:sz w:val="24"/>
          <w:szCs w:val="24"/>
        </w:rPr>
        <w:t xml:space="preserve">strength, n. force, vigor, power, might, hardihood, potency, puissance, stamina; tenacity, toughness, durability; impregnability, invincibility; security, validity, conclusiveness, cogency, efficacy; support, stay; intensity, vividness; virility; vehemence, violence, force, impetuosity; fortitude; robustness, lustiness, stoutness, brawniness, muscularity, thew, sturdiness.  Antonyms:  debility, delicacy, fragility, weakness, impotency, frailty, infirmity.</w:t>
      </w:r>
    </w:p>
    <w:p>
      <w:pPr>
        <w:widowControl w:val="on"/>
        <w:pBdr/>
        <w:spacing w:before="240" w:after="240" w:line="240" w:lineRule="auto"/>
        <w:ind w:left="0" w:right="0"/>
        <w:jc w:val="left"/>
      </w:pPr>
      <w:r>
        <w:rPr>
          <w:color w:val="000000"/>
          <w:sz w:val="24"/>
          <w:szCs w:val="24"/>
        </w:rPr>
        <w:t xml:space="preserve">strengthen, v. invigorate, brace, nerve, steel, fortify, harden; intensify, heighten; confirm, corroborate, sustain.</w:t>
      </w:r>
    </w:p>
    <w:p>
      <w:pPr>
        <w:widowControl w:val="on"/>
        <w:pBdr/>
        <w:spacing w:before="240" w:after="240" w:line="240" w:lineRule="auto"/>
        <w:ind w:left="0" w:right="0"/>
        <w:jc w:val="left"/>
      </w:pPr>
      <w:r>
        <w:rPr>
          <w:color w:val="000000"/>
          <w:sz w:val="24"/>
          <w:szCs w:val="24"/>
        </w:rPr>
        <w:t xml:space="preserve">strengthening, a. invigorating, roborant, tonic, fortifying.</w:t>
      </w:r>
    </w:p>
    <w:p>
      <w:pPr>
        <w:widowControl w:val="on"/>
        <w:pBdr/>
        <w:spacing w:before="240" w:after="240" w:line="240" w:lineRule="auto"/>
        <w:ind w:left="0" w:right="0"/>
        <w:jc w:val="left"/>
      </w:pPr>
      <w:r>
        <w:rPr>
          <w:color w:val="000000"/>
          <w:sz w:val="24"/>
          <w:szCs w:val="24"/>
        </w:rPr>
        <w:t xml:space="preserve">strenuous, a. zealous, ardent, valiant, intrepid, vigorous, active, energetic.</w:t>
      </w:r>
    </w:p>
    <w:p>
      <w:pPr>
        <w:widowControl w:val="on"/>
        <w:pBdr/>
        <w:spacing w:before="240" w:after="240" w:line="240" w:lineRule="auto"/>
        <w:ind w:left="0" w:right="0"/>
        <w:jc w:val="left"/>
      </w:pPr>
      <w:r>
        <w:rPr>
          <w:color w:val="000000"/>
          <w:sz w:val="24"/>
          <w:szCs w:val="24"/>
        </w:rPr>
        <w:t xml:space="preserve">strenuousness, n. zeal, ardor, intrepidity, earnestness, strenuosity, activity, energy.</w:t>
      </w:r>
    </w:p>
    <w:p>
      <w:pPr>
        <w:widowControl w:val="on"/>
        <w:pBdr/>
        <w:spacing w:before="240" w:after="240" w:line="240" w:lineRule="auto"/>
        <w:ind w:left="0" w:right="0"/>
        <w:jc w:val="left"/>
      </w:pPr>
      <w:r>
        <w:rPr>
          <w:color w:val="000000"/>
          <w:sz w:val="24"/>
          <w:szCs w:val="24"/>
        </w:rPr>
        <w:t xml:space="preserve">stress, n. urgency, pressure; emphasis, accent; severity, inclemency; significance, importance.</w:t>
      </w:r>
    </w:p>
    <w:p>
      <w:pPr>
        <w:widowControl w:val="on"/>
        <w:pBdr/>
        <w:spacing w:before="240" w:after="240" w:line="240" w:lineRule="auto"/>
        <w:ind w:left="0" w:right="0"/>
        <w:jc w:val="left"/>
      </w:pPr>
      <w:r>
        <w:rPr>
          <w:color w:val="000000"/>
          <w:sz w:val="24"/>
          <w:szCs w:val="24"/>
        </w:rPr>
        <w:t xml:space="preserve">stretch, v. extend, elongate, lengthen, spread; overstate, exaggerate; distend.</w:t>
      </w:r>
    </w:p>
    <w:p>
      <w:pPr>
        <w:widowControl w:val="on"/>
        <w:pBdr/>
        <w:spacing w:before="240" w:after="240" w:line="240" w:lineRule="auto"/>
        <w:ind w:left="0" w:right="0"/>
        <w:jc w:val="left"/>
      </w:pPr>
      <w:r>
        <w:rPr>
          <w:color w:val="000000"/>
          <w:sz w:val="24"/>
          <w:szCs w:val="24"/>
        </w:rPr>
        <w:t xml:space="preserve">stretcher, n. litter.</w:t>
      </w:r>
    </w:p>
    <w:p>
      <w:pPr>
        <w:widowControl w:val="on"/>
        <w:pBdr/>
        <w:spacing w:before="240" w:after="240" w:line="240" w:lineRule="auto"/>
        <w:ind w:left="0" w:right="0"/>
        <w:jc w:val="left"/>
      </w:pPr>
      <w:r>
        <w:rPr>
          <w:color w:val="000000"/>
          <w:sz w:val="24"/>
          <w:szCs w:val="24"/>
        </w:rPr>
        <w:t xml:space="preserve">stretching, n. tension, distension, extension, porrection, pandiculation, intension.</w:t>
      </w:r>
    </w:p>
    <w:p>
      <w:pPr>
        <w:widowControl w:val="on"/>
        <w:pBdr/>
        <w:spacing w:before="240" w:after="240" w:line="240" w:lineRule="auto"/>
        <w:ind w:left="0" w:right="0"/>
        <w:jc w:val="left"/>
      </w:pPr>
      <w:r>
        <w:rPr>
          <w:color w:val="000000"/>
          <w:sz w:val="24"/>
          <w:szCs w:val="24"/>
        </w:rPr>
        <w:t xml:space="preserve">strict, a. rigorous, stringent, exacting, rigid.  Antonyms:  lax, remiss, indulgent.</w:t>
      </w:r>
    </w:p>
    <w:p>
      <w:pPr>
        <w:widowControl w:val="on"/>
        <w:pBdr/>
        <w:spacing w:before="240" w:after="240" w:line="240" w:lineRule="auto"/>
        <w:ind w:left="0" w:right="0"/>
        <w:jc w:val="left"/>
      </w:pPr>
      <w:r>
        <w:rPr>
          <w:color w:val="000000"/>
          <w:sz w:val="24"/>
          <w:szCs w:val="24"/>
        </w:rPr>
        <w:t xml:space="preserve">stricture, n. animadversion, criticism; contraction.</w:t>
      </w:r>
    </w:p>
    <w:p>
      <w:pPr>
        <w:widowControl w:val="on"/>
        <w:pBdr/>
        <w:spacing w:before="240" w:after="240" w:line="240" w:lineRule="auto"/>
        <w:ind w:left="0" w:right="0"/>
        <w:jc w:val="left"/>
      </w:pPr>
      <w:r>
        <w:rPr>
          <w:color w:val="000000"/>
          <w:sz w:val="24"/>
          <w:szCs w:val="24"/>
        </w:rPr>
        <w:t xml:space="preserve">strife, n. conflict, struggle, contention, emulation, competition, battle.</w:t>
      </w:r>
    </w:p>
    <w:p>
      <w:pPr>
        <w:widowControl w:val="on"/>
        <w:pBdr/>
        <w:spacing w:before="240" w:after="240" w:line="240" w:lineRule="auto"/>
        <w:ind w:left="0" w:right="0"/>
        <w:jc w:val="left"/>
      </w:pPr>
      <w:r>
        <w:rPr>
          <w:color w:val="000000"/>
          <w:sz w:val="24"/>
          <w:szCs w:val="24"/>
        </w:rPr>
        <w:t xml:space="preserve">strike, v. hit, smite, buffet, knock, beat, thump, whack, cuff, slap; deal, inflict; impress, affect.</w:t>
      </w:r>
    </w:p>
    <w:p>
      <w:pPr>
        <w:widowControl w:val="on"/>
        <w:pBdr/>
        <w:spacing w:before="240" w:after="240" w:line="240" w:lineRule="auto"/>
        <w:ind w:left="0" w:right="0"/>
        <w:jc w:val="left"/>
      </w:pPr>
      <w:r>
        <w:rPr>
          <w:color w:val="000000"/>
          <w:sz w:val="24"/>
          <w:szCs w:val="24"/>
        </w:rPr>
        <w:t xml:space="preserve">striking, a. impressive, noticeable, astonishing, surprising, forcible.</w:t>
      </w:r>
    </w:p>
    <w:p>
      <w:pPr>
        <w:widowControl w:val="on"/>
        <w:pBdr/>
        <w:spacing w:before="240" w:after="240" w:line="240" w:lineRule="auto"/>
        <w:ind w:left="0" w:right="0"/>
        <w:jc w:val="left"/>
      </w:pPr>
      <w:r>
        <w:rPr>
          <w:color w:val="000000"/>
          <w:sz w:val="24"/>
          <w:szCs w:val="24"/>
        </w:rPr>
        <w:t xml:space="preserve">string, n. cord, line, twine, warp; fillet, ribbon; series, chain, concatenation, row; chord; leash, learn; thong.  Associated Words:  polychord, monochord.</w:t>
      </w:r>
    </w:p>
    <w:p>
      <w:pPr>
        <w:widowControl w:val="on"/>
        <w:pBdr/>
        <w:spacing w:before="240" w:after="240" w:line="240" w:lineRule="auto"/>
        <w:ind w:left="0" w:right="0"/>
        <w:jc w:val="left"/>
      </w:pPr>
      <w:r>
        <w:rPr>
          <w:color w:val="000000"/>
          <w:sz w:val="24"/>
          <w:szCs w:val="24"/>
        </w:rPr>
        <w:t xml:space="preserve">stringent, a. binding, restrictive, rigid, severe, rigorous, exact.</w:t>
      </w:r>
    </w:p>
    <w:p>
      <w:pPr>
        <w:widowControl w:val="on"/>
        <w:pBdr/>
        <w:spacing w:before="240" w:after="240" w:line="240" w:lineRule="auto"/>
        <w:ind w:left="0" w:right="0"/>
        <w:jc w:val="left"/>
      </w:pPr>
      <w:r>
        <w:rPr>
          <w:color w:val="000000"/>
          <w:sz w:val="24"/>
          <w:szCs w:val="24"/>
        </w:rPr>
        <w:t xml:space="preserve">stringer, n. sleeper, tie; joist.</w:t>
      </w:r>
    </w:p>
    <w:p>
      <w:pPr>
        <w:widowControl w:val="on"/>
        <w:pBdr/>
        <w:spacing w:before="240" w:after="240" w:line="240" w:lineRule="auto"/>
        <w:ind w:left="0" w:right="0"/>
        <w:jc w:val="left"/>
      </w:pPr>
      <w:r>
        <w:rPr>
          <w:color w:val="000000"/>
          <w:sz w:val="24"/>
          <w:szCs w:val="24"/>
        </w:rPr>
        <w:t xml:space="preserve">stringy, a. fibrous, filamentous; ropy, viscid, tenacious, viscous.</w:t>
      </w:r>
    </w:p>
    <w:p>
      <w:pPr>
        <w:widowControl w:val="on"/>
        <w:pBdr/>
        <w:spacing w:before="240" w:after="240" w:line="240" w:lineRule="auto"/>
        <w:ind w:left="0" w:right="0"/>
        <w:jc w:val="left"/>
      </w:pPr>
      <w:r>
        <w:rPr>
          <w:color w:val="000000"/>
          <w:sz w:val="24"/>
          <w:szCs w:val="24"/>
        </w:rPr>
        <w:t xml:space="preserve">strip, n. shred, fillet, batten, cleat, list.</w:t>
      </w:r>
    </w:p>
    <w:p>
      <w:pPr>
        <w:widowControl w:val="on"/>
        <w:pBdr/>
        <w:spacing w:before="240" w:after="240" w:line="240" w:lineRule="auto"/>
        <w:ind w:left="0" w:right="0"/>
        <w:jc w:val="left"/>
      </w:pPr>
      <w:r>
        <w:rPr>
          <w:color w:val="000000"/>
          <w:sz w:val="24"/>
          <w:szCs w:val="24"/>
        </w:rPr>
        <w:t xml:space="preserve">strip, v. deprive, divest, dispossess, dismantle; plunder, desolate, devastate, pillage, sack, fleece, rifle, despoil; undress, disrobe, denude, uncover.</w:t>
      </w:r>
    </w:p>
    <w:p>
      <w:pPr>
        <w:widowControl w:val="on"/>
        <w:pBdr/>
        <w:spacing w:before="240" w:after="240" w:line="240" w:lineRule="auto"/>
        <w:ind w:left="0" w:right="0"/>
        <w:jc w:val="left"/>
      </w:pPr>
      <w:r>
        <w:rPr>
          <w:color w:val="000000"/>
          <w:sz w:val="24"/>
          <w:szCs w:val="24"/>
        </w:rPr>
        <w:t xml:space="preserve">stripe, n. streak, band, wale, wheal, whelk, ridge, striation, stria.</w:t>
      </w:r>
    </w:p>
    <w:p>
      <w:pPr>
        <w:widowControl w:val="on"/>
        <w:pBdr/>
        <w:spacing w:before="240" w:after="240" w:line="240" w:lineRule="auto"/>
        <w:ind w:left="0" w:right="0"/>
        <w:jc w:val="left"/>
      </w:pPr>
      <w:r>
        <w:rPr>
          <w:color w:val="000000"/>
          <w:sz w:val="24"/>
          <w:szCs w:val="24"/>
        </w:rPr>
        <w:t xml:space="preserve">stripe, n. (Colloq.) sort, likeness, color,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striped, a. streaked, striate, striated.</w:t>
      </w:r>
    </w:p>
    <w:p>
      <w:pPr>
        <w:widowControl w:val="on"/>
        <w:pBdr/>
        <w:spacing w:before="240" w:after="240" w:line="240" w:lineRule="auto"/>
        <w:ind w:left="0" w:right="0"/>
        <w:jc w:val="left"/>
      </w:pPr>
      <w:r>
        <w:rPr>
          <w:color w:val="000000"/>
          <w:sz w:val="24"/>
          <w:szCs w:val="24"/>
        </w:rPr>
        <w:t xml:space="preserve">stripping, n. deprivation, divestiture, divestment, dispossession, dismantling; plunder, desolation, devastation, depredation, despoliation, fleecing, sacking, rapine; denudation, undressing, denuding, disrobing.</w:t>
      </w:r>
    </w:p>
    <w:p>
      <w:pPr>
        <w:widowControl w:val="on"/>
        <w:pBdr/>
        <w:spacing w:before="240" w:after="240" w:line="240" w:lineRule="auto"/>
        <w:ind w:left="0" w:right="0"/>
        <w:jc w:val="left"/>
      </w:pPr>
      <w:r>
        <w:rPr>
          <w:color w:val="000000"/>
          <w:sz w:val="24"/>
          <w:szCs w:val="24"/>
        </w:rPr>
        <w:t xml:space="preserve">strive, v. struggle, try, endeavor, contend, vie, cope.</w:t>
      </w:r>
    </w:p>
    <w:p>
      <w:pPr>
        <w:widowControl w:val="on"/>
        <w:pBdr/>
        <w:spacing w:before="240" w:after="240" w:line="240" w:lineRule="auto"/>
        <w:ind w:left="0" w:right="0"/>
        <w:jc w:val="left"/>
      </w:pPr>
      <w:r>
        <w:rPr>
          <w:color w:val="000000"/>
          <w:sz w:val="24"/>
          <w:szCs w:val="24"/>
        </w:rPr>
        <w:t xml:space="preserve">stroll, v. ramble, rove, range, stray, straggle, wander.</w:t>
      </w:r>
    </w:p>
    <w:p>
      <w:pPr>
        <w:widowControl w:val="on"/>
        <w:pBdr/>
        <w:spacing w:before="240" w:after="240" w:line="240" w:lineRule="auto"/>
        <w:ind w:left="0" w:right="0"/>
        <w:jc w:val="left"/>
      </w:pPr>
      <w:r>
        <w:rPr>
          <w:color w:val="000000"/>
          <w:sz w:val="24"/>
          <w:szCs w:val="24"/>
        </w:rPr>
        <w:t xml:space="preserve">strolling, a. wandering, nomadic, itinerant, roving, vagrant, straggling.</w:t>
      </w:r>
    </w:p>
    <w:p>
      <w:pPr>
        <w:widowControl w:val="on"/>
        <w:pBdr/>
        <w:spacing w:before="240" w:after="240" w:line="240" w:lineRule="auto"/>
        <w:ind w:left="0" w:right="0"/>
        <w:jc w:val="left"/>
      </w:pPr>
      <w:r>
        <w:rPr>
          <w:color w:val="000000"/>
          <w:sz w:val="24"/>
          <w:szCs w:val="24"/>
        </w:rPr>
        <w:t xml:space="preserve">strong, a. firm, tough, enduring, hale, sound, robust, hardy, durable, puissant; powerful, mighty, invincible, impregnable, irresistible, fortified; virile, athletic, muscular, brawny, vigorous, stout, strapping, lusty, sturdy, sinewy, stalwart, thewy, able-bodied; violent, forcible, impetuous, vehement; potent, cogent, influential, urgent, convincing, conclusive; ardent, eager, zealous, strenuous, stanch, unwavering, determined; spirituous, intoxicating, alcoholic; vivid, dazzling, intense, glaring; effective, drastic, potent; racy, pungent, piquant; tough, tenacious; rank, strong-smelling; valid.  Antonyms:  weak, vulnerable, frail, fragile, delicate, faint, mild, frangible.</w:t>
      </w:r>
    </w:p>
    <w:p>
      <w:pPr>
        <w:widowControl w:val="on"/>
        <w:pBdr/>
        <w:spacing w:before="240" w:after="240" w:line="240" w:lineRule="auto"/>
        <w:ind w:left="0" w:right="0"/>
        <w:jc w:val="left"/>
      </w:pPr>
      <w:r>
        <w:rPr>
          <w:color w:val="000000"/>
          <w:sz w:val="24"/>
          <w:szCs w:val="24"/>
        </w:rPr>
        <w:t xml:space="preserve">stronghold, n. fastness, fort, fortress, muniment, donjon, citadel, keep, bulwark.</w:t>
      </w:r>
    </w:p>
    <w:p>
      <w:pPr>
        <w:widowControl w:val="on"/>
        <w:pBdr/>
        <w:spacing w:before="240" w:after="240" w:line="240" w:lineRule="auto"/>
        <w:ind w:left="0" w:right="0"/>
        <w:jc w:val="left"/>
      </w:pPr>
      <w:r>
        <w:rPr>
          <w:color w:val="000000"/>
          <w:sz w:val="24"/>
          <w:szCs w:val="24"/>
        </w:rPr>
        <w:t xml:space="preserve">strong-smelling, a. fetid, rank, frowzy, rancid, malodorous, offensive, musty.</w:t>
      </w:r>
    </w:p>
    <w:p>
      <w:pPr>
        <w:widowControl w:val="on"/>
        <w:pBdr/>
        <w:spacing w:before="240" w:after="240" w:line="240" w:lineRule="auto"/>
        <w:ind w:left="0" w:right="0"/>
        <w:jc w:val="left"/>
      </w:pPr>
      <w:r>
        <w:rPr>
          <w:color w:val="000000"/>
          <w:sz w:val="24"/>
          <w:szCs w:val="24"/>
        </w:rPr>
        <w:t xml:space="preserve">struggle, n. conflict, contest, strife.</w:t>
      </w:r>
    </w:p>
    <w:p>
      <w:pPr>
        <w:widowControl w:val="on"/>
        <w:pBdr/>
        <w:spacing w:before="240" w:after="240" w:line="240" w:lineRule="auto"/>
        <w:ind w:left="0" w:right="0"/>
        <w:jc w:val="left"/>
      </w:pPr>
      <w:r>
        <w:rPr>
          <w:color w:val="000000"/>
          <w:sz w:val="24"/>
          <w:szCs w:val="24"/>
        </w:rPr>
        <w:t xml:space="preserve">struggle, v. strive, cope, grapple, labor.</w:t>
      </w:r>
    </w:p>
    <w:p>
      <w:pPr>
        <w:widowControl w:val="on"/>
        <w:pBdr/>
        <w:spacing w:before="240" w:after="240" w:line="240" w:lineRule="auto"/>
        <w:ind w:left="0" w:right="0"/>
        <w:jc w:val="left"/>
      </w:pPr>
      <w:r>
        <w:rPr>
          <w:color w:val="000000"/>
          <w:sz w:val="24"/>
          <w:szCs w:val="24"/>
        </w:rPr>
        <w:t xml:space="preserve">stub, n. stump, counterfoil.</w:t>
      </w:r>
    </w:p>
    <w:p>
      <w:pPr>
        <w:widowControl w:val="on"/>
        <w:pBdr/>
        <w:spacing w:before="240" w:after="240" w:line="240" w:lineRule="auto"/>
        <w:ind w:left="0" w:right="0"/>
        <w:jc w:val="left"/>
      </w:pPr>
      <w:r>
        <w:rPr>
          <w:color w:val="000000"/>
          <w:sz w:val="24"/>
          <w:szCs w:val="24"/>
        </w:rPr>
        <w:t xml:space="preserve">stubble, n. eddish, rowen, arrish.</w:t>
      </w:r>
    </w:p>
    <w:p>
      <w:pPr>
        <w:widowControl w:val="on"/>
        <w:pBdr/>
        <w:spacing w:before="240" w:after="240" w:line="240" w:lineRule="auto"/>
        <w:ind w:left="0" w:right="0"/>
        <w:jc w:val="left"/>
      </w:pPr>
      <w:r>
        <w:rPr>
          <w:color w:val="000000"/>
          <w:sz w:val="24"/>
          <w:szCs w:val="24"/>
        </w:rPr>
        <w:t xml:space="preserve">stubborn, a. unyielding, obstinate, obdurate, mulish, refractory, indocile, headstrong, inflexible, intractable, perverse, contumacious, impersuadable, recalcitrant, stiff-necked, rugged, persistent, incompliant.</w:t>
      </w:r>
    </w:p>
    <w:p>
      <w:pPr>
        <w:widowControl w:val="on"/>
        <w:pBdr/>
        <w:spacing w:before="240" w:after="240" w:line="240" w:lineRule="auto"/>
        <w:ind w:left="0" w:right="0"/>
        <w:jc w:val="left"/>
      </w:pPr>
      <w:r>
        <w:rPr>
          <w:color w:val="000000"/>
          <w:sz w:val="24"/>
          <w:szCs w:val="24"/>
        </w:rPr>
        <w:t xml:space="preserve">stuck-up, a. (Colloq.) proud, arrogant, haughty, vain, overbearing, cavalier, supercilious, uppish.</w:t>
      </w:r>
    </w:p>
    <w:p>
      <w:pPr>
        <w:widowControl w:val="on"/>
        <w:pBdr/>
        <w:spacing w:before="240" w:after="240" w:line="240" w:lineRule="auto"/>
        <w:ind w:left="0" w:right="0"/>
        <w:jc w:val="left"/>
      </w:pPr>
      <w:r>
        <w:rPr>
          <w:color w:val="000000"/>
          <w:sz w:val="24"/>
          <w:szCs w:val="24"/>
        </w:rPr>
        <w:t xml:space="preserve">studio, n. atelier.</w:t>
      </w:r>
    </w:p>
    <w:p>
      <w:pPr>
        <w:widowControl w:val="on"/>
        <w:pBdr/>
        <w:spacing w:before="240" w:after="240" w:line="240" w:lineRule="auto"/>
        <w:ind w:left="0" w:right="0"/>
        <w:jc w:val="left"/>
      </w:pPr>
      <w:r>
        <w:rPr>
          <w:color w:val="000000"/>
          <w:sz w:val="24"/>
          <w:szCs w:val="24"/>
        </w:rPr>
        <w:t xml:space="preserve">study, n. research, excogitation, lucubration, cogitation; etude (Mus.); curriculum (course of study).</w:t>
      </w:r>
    </w:p>
    <w:p>
      <w:pPr>
        <w:widowControl w:val="on"/>
        <w:pBdr/>
        <w:spacing w:before="240" w:after="240" w:line="240" w:lineRule="auto"/>
        <w:ind w:left="0" w:right="0"/>
        <w:jc w:val="left"/>
      </w:pPr>
      <w:r>
        <w:rPr>
          <w:color w:val="000000"/>
          <w:sz w:val="24"/>
          <w:szCs w:val="24"/>
        </w:rPr>
        <w:t xml:space="preserve">study, v. muse, pore, con over, lucubrate, excogitate; dig, grind.</w:t>
      </w:r>
    </w:p>
    <w:p>
      <w:pPr>
        <w:widowControl w:val="on"/>
        <w:pBdr/>
        <w:spacing w:before="240" w:after="240" w:line="240" w:lineRule="auto"/>
        <w:ind w:left="0" w:right="0"/>
        <w:jc w:val="left"/>
      </w:pPr>
      <w:r>
        <w:rPr>
          <w:color w:val="000000"/>
          <w:sz w:val="24"/>
          <w:szCs w:val="24"/>
        </w:rPr>
        <w:t xml:space="preserve">stuff, n. material, fabric, cloth; trash, refuse, rubbish; goods, things; nonsense, balderdash.</w:t>
      </w:r>
    </w:p>
    <w:p>
      <w:pPr>
        <w:widowControl w:val="on"/>
        <w:pBdr/>
        <w:spacing w:before="240" w:after="240" w:line="240" w:lineRule="auto"/>
        <w:ind w:left="0" w:right="0"/>
        <w:jc w:val="left"/>
      </w:pPr>
      <w:r>
        <w:rPr>
          <w:color w:val="000000"/>
          <w:sz w:val="24"/>
          <w:szCs w:val="24"/>
        </w:rPr>
        <w:t xml:space="preserve">stuff, v. cram, press, stow, crowd, fill.</w:t>
      </w:r>
    </w:p>
    <w:p>
      <w:pPr>
        <w:widowControl w:val="on"/>
        <w:pBdr/>
        <w:spacing w:before="240" w:after="240" w:line="240" w:lineRule="auto"/>
        <w:ind w:left="0" w:right="0"/>
        <w:jc w:val="left"/>
      </w:pPr>
      <w:r>
        <w:rPr>
          <w:color w:val="000000"/>
          <w:sz w:val="24"/>
          <w:szCs w:val="24"/>
        </w:rPr>
        <w:t xml:space="preserve">stuffing, n. filling, forcemeat, dressing, farce.</w:t>
      </w:r>
    </w:p>
    <w:p>
      <w:pPr>
        <w:widowControl w:val="on"/>
        <w:pBdr/>
        <w:spacing w:before="240" w:after="240" w:line="240" w:lineRule="auto"/>
        <w:ind w:left="0" w:right="0"/>
        <w:jc w:val="left"/>
      </w:pPr>
      <w:r>
        <w:rPr>
          <w:color w:val="000000"/>
          <w:sz w:val="24"/>
          <w:szCs w:val="24"/>
        </w:rPr>
        <w:t xml:space="preserve">stumbling-block, n. difficulty, obstruction, hindrance, barrier, stumbling-stone.</w:t>
      </w:r>
    </w:p>
    <w:p>
      <w:pPr>
        <w:widowControl w:val="on"/>
        <w:pBdr/>
        <w:spacing w:before="240" w:after="240" w:line="240" w:lineRule="auto"/>
        <w:ind w:left="0" w:right="0"/>
        <w:jc w:val="left"/>
      </w:pPr>
      <w:r>
        <w:rPr>
          <w:color w:val="000000"/>
          <w:sz w:val="24"/>
          <w:szCs w:val="24"/>
        </w:rPr>
        <w:t xml:space="preserve">stump, v. (Colloq.) dare, challenge, nonplus.</w:t>
      </w:r>
    </w:p>
    <w:p>
      <w:pPr>
        <w:widowControl w:val="on"/>
        <w:pBdr/>
        <w:spacing w:before="240" w:after="240" w:line="240" w:lineRule="auto"/>
        <w:ind w:left="0" w:right="0"/>
        <w:jc w:val="left"/>
      </w:pPr>
      <w:r>
        <w:rPr>
          <w:color w:val="000000"/>
          <w:sz w:val="24"/>
          <w:szCs w:val="24"/>
        </w:rPr>
        <w:t xml:space="preserve">stun, v. overcome, stupefy, dumfound, bewilder.</w:t>
      </w:r>
    </w:p>
    <w:p>
      <w:pPr>
        <w:widowControl w:val="on"/>
        <w:pBdr/>
        <w:spacing w:before="240" w:after="240" w:line="240" w:lineRule="auto"/>
        <w:ind w:left="0" w:right="0"/>
        <w:jc w:val="left"/>
      </w:pPr>
      <w:r>
        <w:rPr>
          <w:color w:val="000000"/>
          <w:sz w:val="24"/>
          <w:szCs w:val="24"/>
        </w:rPr>
        <w:t xml:space="preserve">stunning, a. overpowering, stupefying; astonishing, striking, fine.</w:t>
      </w:r>
    </w:p>
    <w:p>
      <w:pPr>
        <w:widowControl w:val="on"/>
        <w:pBdr/>
        <w:spacing w:before="240" w:after="240" w:line="240" w:lineRule="auto"/>
        <w:ind w:left="0" w:right="0"/>
        <w:jc w:val="left"/>
      </w:pPr>
      <w:r>
        <w:rPr>
          <w:color w:val="000000"/>
          <w:sz w:val="24"/>
          <w:szCs w:val="24"/>
        </w:rPr>
        <w:t xml:space="preserve">stunt, v. dwarf, atrophy.</w:t>
      </w:r>
    </w:p>
    <w:p>
      <w:pPr>
        <w:widowControl w:val="on"/>
        <w:pBdr/>
        <w:spacing w:before="240" w:after="240" w:line="240" w:lineRule="auto"/>
        <w:ind w:left="0" w:right="0"/>
        <w:jc w:val="left"/>
      </w:pPr>
      <w:r>
        <w:rPr>
          <w:color w:val="000000"/>
          <w:sz w:val="24"/>
          <w:szCs w:val="24"/>
        </w:rPr>
        <w:t xml:space="preserve">stunted, a. dwarfed, atrophied, undeveloped, scrubby, undersized.</w:t>
      </w:r>
    </w:p>
    <w:p>
      <w:pPr>
        <w:widowControl w:val="on"/>
        <w:pBdr/>
        <w:spacing w:before="240" w:after="240" w:line="240" w:lineRule="auto"/>
        <w:ind w:left="0" w:right="0"/>
        <w:jc w:val="left"/>
      </w:pPr>
      <w:r>
        <w:rPr>
          <w:color w:val="000000"/>
          <w:sz w:val="24"/>
          <w:szCs w:val="24"/>
        </w:rPr>
        <w:t xml:space="preserve">stupefier, n. stupefacient, narcotic, opiate.</w:t>
      </w:r>
    </w:p>
    <w:p>
      <w:pPr>
        <w:widowControl w:val="on"/>
        <w:pBdr/>
        <w:spacing w:before="240" w:after="240" w:line="240" w:lineRule="auto"/>
        <w:ind w:left="0" w:right="0"/>
        <w:jc w:val="left"/>
      </w:pPr>
      <w:r>
        <w:rPr>
          <w:color w:val="000000"/>
          <w:sz w:val="24"/>
          <w:szCs w:val="24"/>
        </w:rPr>
        <w:t xml:space="preserve">stupefy, v. dull, benumb, hebetate, blunt, besot.</w:t>
      </w:r>
    </w:p>
    <w:p>
      <w:pPr>
        <w:widowControl w:val="on"/>
        <w:pBdr/>
        <w:spacing w:before="240" w:after="240" w:line="240" w:lineRule="auto"/>
        <w:ind w:left="0" w:right="0"/>
        <w:jc w:val="left"/>
      </w:pPr>
      <w:r>
        <w:rPr>
          <w:color w:val="000000"/>
          <w:sz w:val="24"/>
          <w:szCs w:val="24"/>
        </w:rPr>
        <w:t xml:space="preserve">stupid, a. dull, stolid, obtuse, sluggish, inept, bovine, beef-witted, beetle-headed, besotted, fat-witted, doltish, undiscerning; prosaic, vapid, prosy, humdrum, uninspiring tame; lethargic, comatose, stupefied, torpid, insensible.  Antonyms:  shrewd, sharp, apt, spirited, lively, exciting,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stupor, a. lethargy, insensibility, unconsciousness, narcoma, torpor, coma.</w:t>
      </w:r>
    </w:p>
    <w:p>
      <w:pPr>
        <w:widowControl w:val="on"/>
        <w:pBdr/>
        <w:spacing w:before="240" w:after="240" w:line="240" w:lineRule="auto"/>
        <w:ind w:left="0" w:right="0"/>
        <w:jc w:val="left"/>
      </w:pPr>
      <w:r>
        <w:rPr>
          <w:color w:val="000000"/>
          <w:sz w:val="24"/>
          <w:szCs w:val="24"/>
        </w:rPr>
        <w:t xml:space="preserve">sturdy, a. obstinate, stubborn, pertinacious; strong, hardy, robust.</w:t>
      </w:r>
    </w:p>
    <w:p>
      <w:pPr>
        <w:widowControl w:val="on"/>
        <w:pBdr/>
        <w:spacing w:before="240" w:after="240" w:line="240" w:lineRule="auto"/>
        <w:ind w:left="0" w:right="0"/>
        <w:jc w:val="left"/>
      </w:pPr>
      <w:r>
        <w:rPr>
          <w:color w:val="000000"/>
          <w:sz w:val="24"/>
          <w:szCs w:val="24"/>
        </w:rPr>
        <w:t xml:space="preserve">sty, n. hordeolum.</w:t>
      </w:r>
    </w:p>
    <w:p>
      <w:pPr>
        <w:widowControl w:val="on"/>
        <w:pBdr/>
        <w:spacing w:before="240" w:after="240" w:line="240" w:lineRule="auto"/>
        <w:ind w:left="0" w:right="0"/>
        <w:jc w:val="left"/>
      </w:pPr>
      <w:r>
        <w:rPr>
          <w:color w:val="000000"/>
          <w:sz w:val="24"/>
          <w:szCs w:val="24"/>
        </w:rPr>
        <w:t xml:space="preserve">style, n. mode, vogue, fashion; manner, way, method.</w:t>
      </w:r>
    </w:p>
    <w:p>
      <w:pPr>
        <w:widowControl w:val="on"/>
        <w:pBdr/>
        <w:spacing w:before="240" w:after="240" w:line="240" w:lineRule="auto"/>
        <w:ind w:left="0" w:right="0"/>
        <w:jc w:val="left"/>
      </w:pPr>
      <w:r>
        <w:rPr>
          <w:color w:val="000000"/>
          <w:sz w:val="24"/>
          <w:szCs w:val="24"/>
        </w:rPr>
        <w:t xml:space="preserve">stylish, a. modish, fashionable, in vogue, </w:t>
      </w:r>
      <w:r>
        <w:rPr>
          <w:i/>
          <w:color w:val="000000"/>
          <w:sz w:val="24"/>
          <w:szCs w:val="24"/>
        </w:rPr>
        <w:t xml:space="preserve">a la mode</w:t>
      </w:r>
      <w:r>
        <w:rPr>
          <w:color w:val="000000"/>
          <w:sz w:val="24"/>
          <w:szCs w:val="24"/>
        </w:rPr>
        <w:t xml:space="preserve">, genteel, smart.</w:t>
      </w:r>
    </w:p>
    <w:p>
      <w:pPr>
        <w:widowControl w:val="on"/>
        <w:pBdr/>
        <w:spacing w:before="240" w:after="240" w:line="240" w:lineRule="auto"/>
        <w:ind w:left="0" w:right="0"/>
        <w:jc w:val="left"/>
      </w:pPr>
      <w:r>
        <w:rPr>
          <w:color w:val="000000"/>
          <w:sz w:val="24"/>
          <w:szCs w:val="24"/>
        </w:rPr>
        <w:t xml:space="preserve">Styx, n.  Associated Words:  Stygian, Charon.</w:t>
      </w:r>
    </w:p>
    <w:p>
      <w:pPr>
        <w:widowControl w:val="on"/>
        <w:pBdr/>
        <w:spacing w:before="240" w:after="240" w:line="240" w:lineRule="auto"/>
        <w:ind w:left="0" w:right="0"/>
        <w:jc w:val="left"/>
      </w:pPr>
      <w:r>
        <w:rPr>
          <w:color w:val="000000"/>
          <w:sz w:val="24"/>
          <w:szCs w:val="24"/>
        </w:rPr>
        <w:t xml:space="preserve">suasion, n. persuasion, inducement.</w:t>
      </w:r>
    </w:p>
    <w:p>
      <w:pPr>
        <w:widowControl w:val="on"/>
        <w:pBdr/>
        <w:spacing w:before="240" w:after="240" w:line="240" w:lineRule="auto"/>
        <w:ind w:left="0" w:right="0"/>
        <w:jc w:val="left"/>
      </w:pPr>
      <w:r>
        <w:rPr>
          <w:color w:val="000000"/>
          <w:sz w:val="24"/>
          <w:szCs w:val="24"/>
        </w:rPr>
        <w:t xml:space="preserve">suave, a. urbane, courteous, debonair, bland, affable.</w:t>
      </w:r>
    </w:p>
    <w:p>
      <w:pPr>
        <w:widowControl w:val="on"/>
        <w:pBdr/>
        <w:spacing w:before="240" w:after="240" w:line="240" w:lineRule="auto"/>
        <w:ind w:left="0" w:right="0"/>
        <w:jc w:val="left"/>
      </w:pPr>
      <w:r>
        <w:rPr>
          <w:color w:val="000000"/>
          <w:sz w:val="24"/>
          <w:szCs w:val="24"/>
        </w:rPr>
        <w:t xml:space="preserve">suavity, n. urbanity, courtesy, affability.</w:t>
      </w:r>
    </w:p>
    <w:p>
      <w:pPr>
        <w:widowControl w:val="on"/>
        <w:pBdr/>
        <w:spacing w:before="240" w:after="240" w:line="240" w:lineRule="auto"/>
        <w:ind w:left="0" w:right="0"/>
        <w:jc w:val="left"/>
      </w:pPr>
      <w:r>
        <w:rPr>
          <w:color w:val="000000"/>
          <w:sz w:val="24"/>
          <w:szCs w:val="24"/>
        </w:rPr>
        <w:t xml:space="preserve">subdue, v. conquer, vanquish, subject, overpower, subjugate, crush, master, quell; tone down, soften.</w:t>
      </w:r>
    </w:p>
    <w:p>
      <w:pPr>
        <w:widowControl w:val="on"/>
        <w:pBdr/>
        <w:spacing w:before="240" w:after="240" w:line="240" w:lineRule="auto"/>
        <w:ind w:left="0" w:right="0"/>
        <w:jc w:val="left"/>
      </w:pPr>
      <w:r>
        <w:rPr>
          <w:color w:val="000000"/>
          <w:sz w:val="24"/>
          <w:szCs w:val="24"/>
        </w:rPr>
        <w:t xml:space="preserve">subdued, a. vanquished, conquered, submissive, tame.</w:t>
      </w:r>
    </w:p>
    <w:p>
      <w:pPr>
        <w:widowControl w:val="on"/>
        <w:pBdr/>
        <w:spacing w:before="240" w:after="240" w:line="240" w:lineRule="auto"/>
        <w:ind w:left="0" w:right="0"/>
        <w:jc w:val="left"/>
      </w:pPr>
      <w:r>
        <w:rPr>
          <w:color w:val="000000"/>
          <w:sz w:val="24"/>
          <w:szCs w:val="24"/>
        </w:rPr>
        <w:t xml:space="preserve">subject, a. exposed, liable, prone; answerable, amenable; subservient, subordinate.  Antonyms:  exempt, immune, independent, free.</w:t>
      </w:r>
    </w:p>
    <w:p>
      <w:pPr>
        <w:widowControl w:val="on"/>
        <w:pBdr/>
        <w:spacing w:before="240" w:after="240" w:line="240" w:lineRule="auto"/>
        <w:ind w:left="0" w:right="0"/>
        <w:jc w:val="left"/>
      </w:pPr>
      <w:r>
        <w:rPr>
          <w:color w:val="000000"/>
          <w:sz w:val="24"/>
          <w:szCs w:val="24"/>
        </w:rPr>
        <w:t xml:space="preserve">subject, v. subordinate, expose.</w:t>
      </w:r>
    </w:p>
    <w:p>
      <w:pPr>
        <w:widowControl w:val="on"/>
        <w:pBdr/>
        <w:spacing w:before="240" w:after="240" w:line="240" w:lineRule="auto"/>
        <w:ind w:left="0" w:right="0"/>
        <w:jc w:val="left"/>
      </w:pPr>
      <w:r>
        <w:rPr>
          <w:color w:val="000000"/>
          <w:sz w:val="24"/>
          <w:szCs w:val="24"/>
        </w:rPr>
        <w:t xml:space="preserve">subject, n. dependant, subordinate; topic, subject matter, theme.</w:t>
      </w:r>
    </w:p>
    <w:p>
      <w:pPr>
        <w:widowControl w:val="on"/>
        <w:pBdr/>
        <w:spacing w:before="240" w:after="240" w:line="240" w:lineRule="auto"/>
        <w:ind w:left="0" w:right="0"/>
        <w:jc w:val="left"/>
      </w:pPr>
      <w:r>
        <w:rPr>
          <w:color w:val="000000"/>
          <w:sz w:val="24"/>
          <w:szCs w:val="24"/>
        </w:rPr>
        <w:t xml:space="preserve">subjection, n. subjugation, conquest, subordination, subserviency.</w:t>
      </w:r>
    </w:p>
    <w:p>
      <w:pPr>
        <w:widowControl w:val="on"/>
        <w:pBdr/>
        <w:spacing w:before="240" w:after="240" w:line="240" w:lineRule="auto"/>
        <w:ind w:left="0" w:right="0"/>
        <w:jc w:val="left"/>
      </w:pPr>
      <w:r>
        <w:rPr>
          <w:color w:val="000000"/>
          <w:sz w:val="24"/>
          <w:szCs w:val="24"/>
        </w:rPr>
        <w:t xml:space="preserve">sublime, a. exalted, grand, magnificent, glorious, majestic.</w:t>
      </w:r>
    </w:p>
    <w:p>
      <w:pPr>
        <w:widowControl w:val="on"/>
        <w:pBdr/>
        <w:spacing w:before="240" w:after="240" w:line="240" w:lineRule="auto"/>
        <w:ind w:left="0" w:right="0"/>
        <w:jc w:val="left"/>
      </w:pPr>
      <w:r>
        <w:rPr>
          <w:color w:val="000000"/>
          <w:sz w:val="24"/>
          <w:szCs w:val="24"/>
        </w:rPr>
        <w:t xml:space="preserve">submerge, v. plunge, immerse, sink, submerse; overflow, flood, deluge, inundate.</w:t>
      </w:r>
    </w:p>
    <w:p>
      <w:pPr>
        <w:widowControl w:val="on"/>
        <w:pBdr/>
        <w:spacing w:before="240" w:after="240" w:line="240" w:lineRule="auto"/>
        <w:ind w:left="0" w:right="0"/>
        <w:jc w:val="left"/>
      </w:pPr>
      <w:r>
        <w:rPr>
          <w:color w:val="000000"/>
          <w:sz w:val="24"/>
          <w:szCs w:val="24"/>
        </w:rPr>
        <w:t xml:space="preserve">submerging, n. submergence, submersion, immersion, inundation.</w:t>
      </w:r>
    </w:p>
    <w:p>
      <w:pPr>
        <w:widowControl w:val="on"/>
        <w:pBdr/>
        <w:spacing w:before="240" w:after="240" w:line="240" w:lineRule="auto"/>
        <w:ind w:left="0" w:right="0"/>
        <w:jc w:val="left"/>
      </w:pPr>
      <w:r>
        <w:rPr>
          <w:color w:val="000000"/>
          <w:sz w:val="24"/>
          <w:szCs w:val="24"/>
        </w:rPr>
        <w:t xml:space="preserve">submission, n. compliance, acquiescence, surrender, resignation, obedience; meekness, submissiveness, fortitude, forbearance, long-sufferance.</w:t>
      </w:r>
    </w:p>
    <w:p>
      <w:pPr>
        <w:widowControl w:val="on"/>
        <w:pBdr/>
        <w:spacing w:before="240" w:after="240" w:line="240" w:lineRule="auto"/>
        <w:ind w:left="0" w:right="0"/>
        <w:jc w:val="left"/>
      </w:pPr>
      <w:r>
        <w:rPr>
          <w:color w:val="000000"/>
          <w:sz w:val="24"/>
          <w:szCs w:val="24"/>
        </w:rPr>
        <w:t xml:space="preserve">submissive, a. yielding, obedient, tractable, meek, resigned, passive.  Antonyms:  insubmissive, defiant, intractable, rebellious, refractory.</w:t>
      </w:r>
    </w:p>
    <w:p>
      <w:pPr>
        <w:widowControl w:val="on"/>
        <w:pBdr/>
        <w:spacing w:before="240" w:after="240" w:line="240" w:lineRule="auto"/>
        <w:ind w:left="0" w:right="0"/>
        <w:jc w:val="left"/>
      </w:pPr>
      <w:r>
        <w:rPr>
          <w:color w:val="000000"/>
          <w:sz w:val="24"/>
          <w:szCs w:val="24"/>
        </w:rPr>
        <w:t xml:space="preserve">submit, v. yield, surrender, succumb, acquiesce, comply, tolerate, stand.  Antonyms:  resist, rebel, disobey, revolt.</w:t>
      </w:r>
    </w:p>
    <w:p>
      <w:pPr>
        <w:widowControl w:val="on"/>
        <w:pBdr/>
        <w:spacing w:before="240" w:after="240" w:line="240" w:lineRule="auto"/>
        <w:ind w:left="0" w:right="0"/>
        <w:jc w:val="left"/>
      </w:pPr>
      <w:r>
        <w:rPr>
          <w:color w:val="000000"/>
          <w:sz w:val="24"/>
          <w:szCs w:val="24"/>
        </w:rPr>
        <w:t xml:space="preserve">subservient, a. subordinate, subject, inferior; serviceable, conducive.</w:t>
      </w:r>
    </w:p>
    <w:p>
      <w:pPr>
        <w:widowControl w:val="on"/>
        <w:pBdr/>
        <w:spacing w:before="240" w:after="240" w:line="240" w:lineRule="auto"/>
        <w:ind w:left="0" w:right="0"/>
        <w:jc w:val="left"/>
      </w:pPr>
      <w:r>
        <w:rPr>
          <w:color w:val="000000"/>
          <w:sz w:val="24"/>
          <w:szCs w:val="24"/>
        </w:rPr>
        <w:t xml:space="preserve">subside, v. decrease, sink, abate, fall.</w:t>
      </w:r>
    </w:p>
    <w:p>
      <w:pPr>
        <w:widowControl w:val="on"/>
        <w:pBdr/>
        <w:spacing w:before="240" w:after="240" w:line="240" w:lineRule="auto"/>
        <w:ind w:left="0" w:right="0"/>
        <w:jc w:val="left"/>
      </w:pPr>
      <w:r>
        <w:rPr>
          <w:color w:val="000000"/>
          <w:sz w:val="24"/>
          <w:szCs w:val="24"/>
        </w:rPr>
        <w:t xml:space="preserve">subsidence, n. decrease, abatement.</w:t>
      </w:r>
    </w:p>
    <w:p>
      <w:pPr>
        <w:widowControl w:val="on"/>
        <w:pBdr/>
        <w:spacing w:before="240" w:after="240" w:line="240" w:lineRule="auto"/>
        <w:ind w:left="0" w:right="0"/>
        <w:jc w:val="left"/>
      </w:pPr>
      <w:r>
        <w:rPr>
          <w:color w:val="000000"/>
          <w:sz w:val="24"/>
          <w:szCs w:val="24"/>
        </w:rPr>
        <w:t xml:space="preserve">substantiate, v. verify, corroborate, confirm, prove.</w:t>
      </w:r>
    </w:p>
    <w:p>
      <w:pPr>
        <w:widowControl w:val="on"/>
        <w:pBdr/>
        <w:spacing w:before="240" w:after="240" w:line="240" w:lineRule="auto"/>
        <w:ind w:left="0" w:right="0"/>
        <w:jc w:val="left"/>
      </w:pPr>
      <w:r>
        <w:rPr>
          <w:color w:val="000000"/>
          <w:sz w:val="24"/>
          <w:szCs w:val="24"/>
        </w:rPr>
        <w:t xml:space="preserve">substantiation, n. corroboration, confirmation, verification.</w:t>
      </w:r>
    </w:p>
    <w:p>
      <w:pPr>
        <w:widowControl w:val="on"/>
        <w:pBdr/>
        <w:spacing w:before="240" w:after="240" w:line="240" w:lineRule="auto"/>
        <w:ind w:left="0" w:right="0"/>
        <w:jc w:val="left"/>
      </w:pPr>
      <w:r>
        <w:rPr>
          <w:color w:val="000000"/>
          <w:sz w:val="24"/>
          <w:szCs w:val="24"/>
        </w:rPr>
        <w:t xml:space="preserve">substitute, v. exchange, commute.</w:t>
      </w:r>
    </w:p>
    <w:p>
      <w:pPr>
        <w:widowControl w:val="on"/>
        <w:pBdr/>
        <w:spacing w:before="240" w:after="240" w:line="240" w:lineRule="auto"/>
        <w:ind w:left="0" w:right="0"/>
        <w:jc w:val="left"/>
      </w:pPr>
      <w:r>
        <w:rPr>
          <w:color w:val="000000"/>
          <w:sz w:val="24"/>
          <w:szCs w:val="24"/>
        </w:rPr>
        <w:t xml:space="preserve">substitute, n. deputy, proxy, representative, agent, lieutenant, delegate, vicar, envoy, </w:t>
      </w:r>
      <w:r>
        <w:rPr>
          <w:i/>
          <w:color w:val="000000"/>
          <w:sz w:val="24"/>
          <w:szCs w:val="24"/>
        </w:rPr>
        <w:t xml:space="preserve">locum tenens</w:t>
      </w:r>
      <w:r>
        <w:rPr>
          <w:color w:val="000000"/>
          <w:sz w:val="24"/>
          <w:szCs w:val="24"/>
        </w:rPr>
        <w:t xml:space="preserve">; makeshift, expedient, shift, resource.  Associated Word:  vicarious.</w:t>
      </w:r>
    </w:p>
    <w:p>
      <w:pPr>
        <w:widowControl w:val="on"/>
        <w:pBdr/>
        <w:spacing w:before="240" w:after="240" w:line="240" w:lineRule="auto"/>
        <w:ind w:left="0" w:right="0"/>
        <w:jc w:val="left"/>
      </w:pPr>
      <w:r>
        <w:rPr>
          <w:color w:val="000000"/>
          <w:sz w:val="24"/>
          <w:szCs w:val="24"/>
        </w:rPr>
        <w:t xml:space="preserve">substitution, n. exchange, commutation.</w:t>
      </w:r>
    </w:p>
    <w:p>
      <w:pPr>
        <w:widowControl w:val="on"/>
        <w:pBdr/>
        <w:spacing w:before="240" w:after="240" w:line="240" w:lineRule="auto"/>
        <w:ind w:left="0" w:right="0"/>
        <w:jc w:val="left"/>
      </w:pPr>
      <w:r>
        <w:rPr>
          <w:color w:val="000000"/>
          <w:sz w:val="24"/>
          <w:szCs w:val="24"/>
        </w:rPr>
        <w:t xml:space="preserve">subterfuge, n. artifice, evasion, shift, sophistry, excuse.</w:t>
      </w:r>
    </w:p>
    <w:p>
      <w:pPr>
        <w:widowControl w:val="on"/>
        <w:pBdr/>
        <w:spacing w:before="240" w:after="240" w:line="240" w:lineRule="auto"/>
        <w:ind w:left="0" w:right="0"/>
        <w:jc w:val="left"/>
      </w:pPr>
      <w:r>
        <w:rPr>
          <w:color w:val="000000"/>
          <w:sz w:val="24"/>
          <w:szCs w:val="24"/>
        </w:rPr>
        <w:t xml:space="preserve">subtile, a. rare, fine, ethereal, delicate; crafty, artful.</w:t>
      </w:r>
    </w:p>
    <w:p>
      <w:pPr>
        <w:widowControl w:val="on"/>
        <w:pBdr/>
        <w:spacing w:before="240" w:after="240" w:line="240" w:lineRule="auto"/>
        <w:ind w:left="0" w:right="0"/>
        <w:jc w:val="left"/>
      </w:pPr>
      <w:r>
        <w:rPr>
          <w:color w:val="000000"/>
          <w:sz w:val="24"/>
          <w:szCs w:val="24"/>
        </w:rPr>
        <w:t xml:space="preserve">subtilty, n. rarity, fineness, ethereality; refinement; artifice, craft, guile, cunning.</w:t>
      </w:r>
    </w:p>
    <w:p>
      <w:pPr>
        <w:widowControl w:val="on"/>
        <w:pBdr/>
        <w:spacing w:before="240" w:after="240" w:line="240" w:lineRule="auto"/>
        <w:ind w:left="0" w:right="0"/>
        <w:jc w:val="left"/>
      </w:pPr>
      <w:r>
        <w:rPr>
          <w:color w:val="000000"/>
          <w:sz w:val="24"/>
          <w:szCs w:val="24"/>
        </w:rPr>
        <w:t xml:space="preserve">subtle, a. artful, cunning, sly, designing, crafty; refined, discriminating.</w:t>
      </w:r>
    </w:p>
    <w:p>
      <w:pPr>
        <w:widowControl w:val="on"/>
        <w:pBdr/>
        <w:spacing w:before="240" w:after="240" w:line="240" w:lineRule="auto"/>
        <w:ind w:left="0" w:right="0"/>
        <w:jc w:val="left"/>
      </w:pPr>
      <w:r>
        <w:rPr>
          <w:color w:val="000000"/>
          <w:sz w:val="24"/>
          <w:szCs w:val="24"/>
        </w:rPr>
        <w:t xml:space="preserve">subtlety, n. cunning, artfulness, guile, craftiness; discernment, penetration.</w:t>
      </w:r>
    </w:p>
    <w:p>
      <w:pPr>
        <w:widowControl w:val="on"/>
        <w:pBdr/>
        <w:spacing w:before="240" w:after="240" w:line="240" w:lineRule="auto"/>
        <w:ind w:left="0" w:right="0"/>
        <w:jc w:val="left"/>
      </w:pPr>
      <w:r>
        <w:rPr>
          <w:color w:val="000000"/>
          <w:sz w:val="24"/>
          <w:szCs w:val="24"/>
        </w:rPr>
        <w:t xml:space="preserve">suburbs, n. pl. environs, purlieus, outskirts, confines.</w:t>
      </w:r>
    </w:p>
    <w:p>
      <w:pPr>
        <w:widowControl w:val="on"/>
        <w:pBdr/>
        <w:spacing w:before="240" w:after="240" w:line="240" w:lineRule="auto"/>
        <w:ind w:left="0" w:right="0"/>
        <w:jc w:val="left"/>
      </w:pPr>
      <w:r>
        <w:rPr>
          <w:color w:val="000000"/>
          <w:sz w:val="24"/>
          <w:szCs w:val="24"/>
        </w:rPr>
        <w:t xml:space="preserve">succeeding, a. subsequent, following.</w:t>
      </w:r>
    </w:p>
    <w:p>
      <w:pPr>
        <w:widowControl w:val="on"/>
        <w:pBdr/>
        <w:spacing w:before="240" w:after="240" w:line="240" w:lineRule="auto"/>
        <w:ind w:left="0" w:right="0"/>
        <w:jc w:val="left"/>
      </w:pPr>
      <w:r>
        <w:rPr>
          <w:color w:val="000000"/>
          <w:sz w:val="24"/>
          <w:szCs w:val="24"/>
        </w:rPr>
        <w:t xml:space="preserve">success, n. prosperity, triumph, victory,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successful, a. prosperous, victorious, triumphant, fortunate.</w:t>
      </w:r>
    </w:p>
    <w:p>
      <w:pPr>
        <w:widowControl w:val="on"/>
        <w:pBdr/>
        <w:spacing w:before="240" w:after="240" w:line="240" w:lineRule="auto"/>
        <w:ind w:left="0" w:right="0"/>
        <w:jc w:val="left"/>
      </w:pPr>
      <w:r>
        <w:rPr>
          <w:color w:val="000000"/>
          <w:sz w:val="24"/>
          <w:szCs w:val="24"/>
        </w:rPr>
        <w:t xml:space="preserve">succession, n. sequence, consecution; chain, line, series.</w:t>
      </w:r>
    </w:p>
    <w:p>
      <w:pPr>
        <w:widowControl w:val="on"/>
        <w:pBdr/>
        <w:spacing w:before="240" w:after="240" w:line="240" w:lineRule="auto"/>
        <w:ind w:left="0" w:right="0"/>
        <w:jc w:val="left"/>
      </w:pPr>
      <w:r>
        <w:rPr>
          <w:color w:val="000000"/>
          <w:sz w:val="24"/>
          <w:szCs w:val="24"/>
        </w:rPr>
        <w:t xml:space="preserve">successive, a. consecutive.</w:t>
      </w:r>
    </w:p>
    <w:p>
      <w:pPr>
        <w:widowControl w:val="on"/>
        <w:pBdr/>
        <w:spacing w:before="240" w:after="240" w:line="240" w:lineRule="auto"/>
        <w:ind w:left="0" w:right="0"/>
        <w:jc w:val="left"/>
      </w:pPr>
      <w:r>
        <w:rPr>
          <w:color w:val="000000"/>
          <w:sz w:val="24"/>
          <w:szCs w:val="24"/>
        </w:rPr>
        <w:t xml:space="preserve">successor, n.  Antonym:  predecessor.</w:t>
      </w:r>
    </w:p>
    <w:p>
      <w:pPr>
        <w:widowControl w:val="on"/>
        <w:pBdr/>
        <w:spacing w:before="240" w:after="240" w:line="240" w:lineRule="auto"/>
        <w:ind w:left="0" w:right="0"/>
        <w:jc w:val="left"/>
      </w:pPr>
      <w:r>
        <w:rPr>
          <w:color w:val="000000"/>
          <w:sz w:val="24"/>
          <w:szCs w:val="24"/>
        </w:rPr>
        <w:t xml:space="preserve">succor, n. assistance, help, relief.</w:t>
      </w:r>
    </w:p>
    <w:p>
      <w:pPr>
        <w:widowControl w:val="on"/>
        <w:pBdr/>
        <w:spacing w:before="240" w:after="240" w:line="240" w:lineRule="auto"/>
        <w:ind w:left="0" w:right="0"/>
        <w:jc w:val="left"/>
      </w:pPr>
      <w:r>
        <w:rPr>
          <w:color w:val="000000"/>
          <w:sz w:val="24"/>
          <w:szCs w:val="24"/>
        </w:rPr>
        <w:t xml:space="preserve">suck, v. imbibe, absorb; engulf.</w:t>
      </w:r>
    </w:p>
    <w:p>
      <w:pPr>
        <w:widowControl w:val="on"/>
        <w:pBdr/>
        <w:spacing w:before="240" w:after="240" w:line="240" w:lineRule="auto"/>
        <w:ind w:left="0" w:right="0"/>
        <w:jc w:val="left"/>
      </w:pPr>
      <w:r>
        <w:rPr>
          <w:color w:val="000000"/>
          <w:sz w:val="24"/>
          <w:szCs w:val="24"/>
        </w:rPr>
        <w:t xml:space="preserve">sucker, n. shoot, tiller, scion, sprout; embolus, piston, valve.</w:t>
      </w:r>
    </w:p>
    <w:p>
      <w:pPr>
        <w:widowControl w:val="on"/>
        <w:pBdr/>
        <w:spacing w:before="240" w:after="240" w:line="240" w:lineRule="auto"/>
        <w:ind w:left="0" w:right="0"/>
        <w:jc w:val="left"/>
      </w:pPr>
      <w:r>
        <w:rPr>
          <w:color w:val="000000"/>
          <w:sz w:val="24"/>
          <w:szCs w:val="24"/>
        </w:rPr>
        <w:t xml:space="preserve">sucker, n. (Slang) dupe, gull, cully, greenhorn; parasite, sponger, toady.</w:t>
      </w:r>
    </w:p>
    <w:p>
      <w:pPr>
        <w:widowControl w:val="on"/>
        <w:pBdr/>
        <w:spacing w:before="240" w:after="240" w:line="240" w:lineRule="auto"/>
        <w:ind w:left="0" w:right="0"/>
        <w:jc w:val="left"/>
      </w:pPr>
      <w:r>
        <w:rPr>
          <w:color w:val="000000"/>
          <w:sz w:val="24"/>
          <w:szCs w:val="24"/>
        </w:rPr>
        <w:t xml:space="preserve">suckling, n. lactation.—­a. unweaned.</w:t>
      </w:r>
    </w:p>
    <w:p>
      <w:pPr>
        <w:widowControl w:val="on"/>
        <w:pBdr/>
        <w:spacing w:before="240" w:after="240" w:line="240" w:lineRule="auto"/>
        <w:ind w:left="0" w:right="0"/>
        <w:jc w:val="left"/>
      </w:pPr>
      <w:r>
        <w:rPr>
          <w:color w:val="000000"/>
          <w:sz w:val="24"/>
          <w:szCs w:val="24"/>
        </w:rPr>
        <w:t xml:space="preserve">sudden, a. unexpected, abrupt, unlocked for.</w:t>
      </w:r>
    </w:p>
    <w:p>
      <w:pPr>
        <w:widowControl w:val="on"/>
        <w:pBdr/>
        <w:spacing w:before="240" w:after="240" w:line="240" w:lineRule="auto"/>
        <w:ind w:left="0" w:right="0"/>
        <w:jc w:val="left"/>
      </w:pPr>
      <w:r>
        <w:rPr>
          <w:color w:val="000000"/>
          <w:sz w:val="24"/>
          <w:szCs w:val="24"/>
        </w:rPr>
        <w:t xml:space="preserve">sue, v. prosecute.</w:t>
      </w:r>
    </w:p>
    <w:p>
      <w:pPr>
        <w:widowControl w:val="on"/>
        <w:pBdr/>
        <w:spacing w:before="240" w:after="240" w:line="240" w:lineRule="auto"/>
        <w:ind w:left="0" w:right="0"/>
        <w:jc w:val="left"/>
      </w:pPr>
      <w:r>
        <w:rPr>
          <w:color w:val="000000"/>
          <w:sz w:val="24"/>
          <w:szCs w:val="24"/>
        </w:rPr>
        <w:t xml:space="preserve">suffering, n. distress, agony, misery, pain, discomfort, torture, sufferance.</w:t>
      </w:r>
    </w:p>
    <w:p>
      <w:pPr>
        <w:widowControl w:val="on"/>
        <w:pBdr/>
        <w:spacing w:before="240" w:after="240" w:line="240" w:lineRule="auto"/>
        <w:ind w:left="0" w:right="0"/>
        <w:jc w:val="left"/>
      </w:pPr>
      <w:r>
        <w:rPr>
          <w:color w:val="000000"/>
          <w:sz w:val="24"/>
          <w:szCs w:val="24"/>
        </w:rPr>
        <w:t xml:space="preserve">sufficiency, n. enough, adequacy, competence.  Antonyms:  insufficiency, inadequacy.</w:t>
      </w:r>
    </w:p>
    <w:p>
      <w:pPr>
        <w:widowControl w:val="on"/>
        <w:pBdr/>
        <w:spacing w:before="240" w:after="240" w:line="240" w:lineRule="auto"/>
        <w:ind w:left="0" w:right="0"/>
        <w:jc w:val="left"/>
      </w:pPr>
      <w:r>
        <w:rPr>
          <w:color w:val="000000"/>
          <w:sz w:val="24"/>
          <w:szCs w:val="24"/>
        </w:rPr>
        <w:t xml:space="preserve">sufficient, a. adequate.  Antonyms:  insufficient, inadequate.</w:t>
      </w:r>
    </w:p>
    <w:p>
      <w:pPr>
        <w:widowControl w:val="on"/>
        <w:pBdr/>
        <w:spacing w:before="240" w:after="240" w:line="240" w:lineRule="auto"/>
        <w:ind w:left="0" w:right="0"/>
        <w:jc w:val="left"/>
      </w:pPr>
      <w:r>
        <w:rPr>
          <w:color w:val="000000"/>
          <w:sz w:val="24"/>
          <w:szCs w:val="24"/>
        </w:rPr>
        <w:t xml:space="preserve">suffocate, v. choke, stifle, smother, asphyxiate, burke.</w:t>
      </w:r>
    </w:p>
    <w:p>
      <w:pPr>
        <w:widowControl w:val="on"/>
        <w:pBdr/>
        <w:spacing w:before="240" w:after="240" w:line="240" w:lineRule="auto"/>
        <w:ind w:left="0" w:right="0"/>
        <w:jc w:val="left"/>
      </w:pPr>
      <w:r>
        <w:rPr>
          <w:color w:val="000000"/>
          <w:sz w:val="24"/>
          <w:szCs w:val="24"/>
        </w:rPr>
        <w:t xml:space="preserve">suffocation, n. smothering, asphyxiation.</w:t>
      </w:r>
    </w:p>
    <w:p>
      <w:pPr>
        <w:widowControl w:val="on"/>
        <w:pBdr/>
        <w:spacing w:before="240" w:after="240" w:line="240" w:lineRule="auto"/>
        <w:ind w:left="0" w:right="0"/>
        <w:jc w:val="left"/>
      </w:pPr>
      <w:r>
        <w:rPr>
          <w:color w:val="000000"/>
          <w:sz w:val="24"/>
          <w:szCs w:val="24"/>
        </w:rPr>
        <w:t xml:space="preserve">suffrage, n. vote, assent, ballot; testimony, attestation; prayer, petition.</w:t>
      </w:r>
    </w:p>
    <w:p>
      <w:pPr>
        <w:widowControl w:val="on"/>
        <w:pBdr/>
        <w:spacing w:before="240" w:after="240" w:line="240" w:lineRule="auto"/>
        <w:ind w:left="0" w:right="0"/>
        <w:jc w:val="left"/>
      </w:pPr>
      <w:r>
        <w:rPr>
          <w:color w:val="000000"/>
          <w:sz w:val="24"/>
          <w:szCs w:val="24"/>
        </w:rPr>
        <w:t xml:space="preserve">sugar, n. sucrose, saccharose (cane sugar); levulose (fruit sugar); dextrose, glucose (grape sugar); muscovado (unrefined sugar); maltose (malt sugar); lactose (milksugar); inosite (muscle sugar); invert sugar; cassonade (raw sugar); caramel (burnt sugar).  Associated words:  sacchariferous, dextrine, sorghum, saccharify, saccharimeter, saccharimetry, saccharin, saccharoid, saccharize.</w:t>
      </w:r>
    </w:p>
    <w:p>
      <w:pPr>
        <w:widowControl w:val="on"/>
        <w:pBdr/>
        <w:spacing w:before="240" w:after="240" w:line="240" w:lineRule="auto"/>
        <w:ind w:left="0" w:right="0"/>
        <w:jc w:val="left"/>
      </w:pPr>
      <w:r>
        <w:rPr>
          <w:color w:val="000000"/>
          <w:sz w:val="24"/>
          <w:szCs w:val="24"/>
        </w:rPr>
        <w:t xml:space="preserve">suggest, v. allude to, hint, intimate, insinuate, propose, recommend.</w:t>
      </w:r>
    </w:p>
    <w:p>
      <w:pPr>
        <w:widowControl w:val="on"/>
        <w:pBdr/>
        <w:spacing w:before="240" w:after="240" w:line="240" w:lineRule="auto"/>
        <w:ind w:left="0" w:right="0"/>
        <w:jc w:val="left"/>
      </w:pPr>
      <w:r>
        <w:rPr>
          <w:color w:val="000000"/>
          <w:sz w:val="24"/>
          <w:szCs w:val="24"/>
        </w:rPr>
        <w:t xml:space="preserve">suggestion, n. intimation, hint, allusion, proposal, instance, insinuation.</w:t>
      </w:r>
    </w:p>
    <w:p>
      <w:pPr>
        <w:widowControl w:val="on"/>
        <w:pBdr/>
        <w:spacing w:before="240" w:after="240" w:line="240" w:lineRule="auto"/>
        <w:ind w:left="0" w:right="0"/>
        <w:jc w:val="left"/>
      </w:pPr>
      <w:r>
        <w:rPr>
          <w:color w:val="000000"/>
          <w:sz w:val="24"/>
          <w:szCs w:val="24"/>
        </w:rPr>
        <w:t xml:space="preserve">suicide, n. self-murder, self-destruction; self-murderer, </w:t>
      </w:r>
      <w:r>
        <w:rPr>
          <w:i/>
          <w:color w:val="000000"/>
          <w:sz w:val="24"/>
          <w:szCs w:val="24"/>
        </w:rPr>
        <w:t xml:space="preserve">felo-de-se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suit, n. wooing, courtship, addresses; prosecution, action, lawsuit; retinue, suite; petition, solicitation, entreaty, request.  Associated words:  champerty, maintenance.  See lawsuit.</w:t>
      </w:r>
    </w:p>
    <w:p>
      <w:pPr>
        <w:widowControl w:val="on"/>
        <w:pBdr/>
        <w:spacing w:before="240" w:after="240" w:line="240" w:lineRule="auto"/>
        <w:ind w:left="0" w:right="0"/>
        <w:jc w:val="left"/>
      </w:pPr>
      <w:r>
        <w:rPr>
          <w:color w:val="000000"/>
          <w:sz w:val="24"/>
          <w:szCs w:val="24"/>
        </w:rPr>
        <w:t xml:space="preserve">suit, v. fit, adapt, adjust; please, gratify, satisfy; accord, comport, agree.</w:t>
      </w:r>
    </w:p>
    <w:p>
      <w:pPr>
        <w:widowControl w:val="on"/>
        <w:pBdr/>
        <w:spacing w:before="240" w:after="240" w:line="240" w:lineRule="auto"/>
        <w:ind w:left="0" w:right="0"/>
        <w:jc w:val="left"/>
      </w:pPr>
      <w:r>
        <w:rPr>
          <w:color w:val="000000"/>
          <w:sz w:val="24"/>
          <w:szCs w:val="24"/>
        </w:rPr>
        <w:t xml:space="preserve">suitable, a. fitting, accordant, proper, becoming, congruous, consistent, congruent.</w:t>
      </w:r>
    </w:p>
    <w:p>
      <w:pPr>
        <w:widowControl w:val="on"/>
        <w:pBdr/>
        <w:spacing w:before="240" w:after="240" w:line="240" w:lineRule="auto"/>
        <w:ind w:left="0" w:right="0"/>
        <w:jc w:val="left"/>
      </w:pPr>
      <w:r>
        <w:rPr>
          <w:color w:val="000000"/>
          <w:sz w:val="24"/>
          <w:szCs w:val="24"/>
        </w:rPr>
        <w:t xml:space="preserve">suite, n. retinue, staff, train of attendants.</w:t>
      </w:r>
    </w:p>
    <w:p>
      <w:pPr>
        <w:widowControl w:val="on"/>
        <w:pBdr/>
        <w:spacing w:before="240" w:after="240" w:line="240" w:lineRule="auto"/>
        <w:ind w:left="0" w:right="0"/>
        <w:jc w:val="left"/>
      </w:pPr>
      <w:r>
        <w:rPr>
          <w:color w:val="000000"/>
          <w:sz w:val="24"/>
          <w:szCs w:val="24"/>
        </w:rPr>
        <w:t xml:space="preserve">sulky, a. sullen, morose, surly, moody.</w:t>
      </w:r>
    </w:p>
    <w:p>
      <w:pPr>
        <w:widowControl w:val="on"/>
        <w:pBdr/>
        <w:spacing w:before="240" w:after="240" w:line="240" w:lineRule="auto"/>
        <w:ind w:left="0" w:right="0"/>
        <w:jc w:val="left"/>
      </w:pPr>
      <w:r>
        <w:rPr>
          <w:color w:val="000000"/>
          <w:sz w:val="24"/>
          <w:szCs w:val="24"/>
        </w:rPr>
        <w:t xml:space="preserve">sullen, a. morose, unamiable, sulky, intractable.</w:t>
      </w:r>
    </w:p>
    <w:p>
      <w:pPr>
        <w:widowControl w:val="on"/>
        <w:pBdr/>
        <w:spacing w:before="240" w:after="240" w:line="240" w:lineRule="auto"/>
        <w:ind w:left="0" w:right="0"/>
        <w:jc w:val="left"/>
      </w:pPr>
      <w:r>
        <w:rPr>
          <w:color w:val="000000"/>
          <w:sz w:val="24"/>
          <w:szCs w:val="24"/>
        </w:rPr>
        <w:t xml:space="preserve">sulphur, n. brimstone.</w:t>
      </w:r>
    </w:p>
    <w:p>
      <w:pPr>
        <w:widowControl w:val="on"/>
        <w:pBdr/>
        <w:spacing w:before="240" w:after="240" w:line="240" w:lineRule="auto"/>
        <w:ind w:left="0" w:right="0"/>
        <w:jc w:val="left"/>
      </w:pPr>
      <w:r>
        <w:rPr>
          <w:color w:val="000000"/>
          <w:sz w:val="24"/>
          <w:szCs w:val="24"/>
        </w:rPr>
        <w:t xml:space="preserve">sulphuric acid. oil of vitriol.</w:t>
      </w:r>
    </w:p>
    <w:p>
      <w:pPr>
        <w:widowControl w:val="on"/>
        <w:pBdr/>
        <w:spacing w:before="240" w:after="240" w:line="240" w:lineRule="auto"/>
        <w:ind w:left="0" w:right="0"/>
        <w:jc w:val="left"/>
      </w:pPr>
      <w:r>
        <w:rPr>
          <w:color w:val="000000"/>
          <w:sz w:val="24"/>
          <w:szCs w:val="24"/>
        </w:rPr>
        <w:t xml:space="preserve">sum, n. amount, total, aggregate, sum total; problem, example.</w:t>
      </w:r>
    </w:p>
    <w:p>
      <w:pPr>
        <w:widowControl w:val="on"/>
        <w:pBdr/>
        <w:spacing w:before="240" w:after="240" w:line="240" w:lineRule="auto"/>
        <w:ind w:left="0" w:right="0"/>
        <w:jc w:val="left"/>
      </w:pPr>
      <w:r>
        <w:rPr>
          <w:color w:val="000000"/>
          <w:sz w:val="24"/>
          <w:szCs w:val="24"/>
        </w:rPr>
        <w:t xml:space="preserve">sum, v. cast up, add, compute; summarize.</w:t>
      </w:r>
    </w:p>
    <w:p>
      <w:pPr>
        <w:widowControl w:val="on"/>
        <w:pBdr/>
        <w:spacing w:before="240" w:after="240" w:line="240" w:lineRule="auto"/>
        <w:ind w:left="0" w:right="0"/>
        <w:jc w:val="left"/>
      </w:pPr>
      <w:r>
        <w:rPr>
          <w:color w:val="000000"/>
          <w:sz w:val="24"/>
          <w:szCs w:val="24"/>
        </w:rPr>
        <w:t xml:space="preserve">summary, n. recapitulation, epitome, resume, synopsis.</w:t>
      </w:r>
    </w:p>
    <w:p>
      <w:pPr>
        <w:widowControl w:val="on"/>
        <w:pBdr/>
        <w:spacing w:before="240" w:after="240" w:line="240" w:lineRule="auto"/>
        <w:ind w:left="0" w:right="0"/>
        <w:jc w:val="left"/>
      </w:pPr>
      <w:r>
        <w:rPr>
          <w:color w:val="000000"/>
          <w:sz w:val="24"/>
          <w:szCs w:val="24"/>
        </w:rPr>
        <w:t xml:space="preserve">summer, n.  Associated Words:  aestival, aestivate, aestivation.</w:t>
      </w:r>
    </w:p>
    <w:p>
      <w:pPr>
        <w:widowControl w:val="on"/>
        <w:pBdr/>
        <w:spacing w:before="240" w:after="240" w:line="240" w:lineRule="auto"/>
        <w:ind w:left="0" w:right="0"/>
        <w:jc w:val="left"/>
      </w:pPr>
      <w:r>
        <w:rPr>
          <w:color w:val="000000"/>
          <w:sz w:val="24"/>
          <w:szCs w:val="24"/>
        </w:rPr>
        <w:t xml:space="preserve">summing up. resume, recapitulation, peroration.</w:t>
      </w:r>
    </w:p>
    <w:p>
      <w:pPr>
        <w:widowControl w:val="on"/>
        <w:pBdr/>
        <w:spacing w:before="240" w:after="240" w:line="240" w:lineRule="auto"/>
        <w:ind w:left="0" w:right="0"/>
        <w:jc w:val="left"/>
      </w:pPr>
      <w:r>
        <w:rPr>
          <w:color w:val="000000"/>
          <w:sz w:val="24"/>
          <w:szCs w:val="24"/>
        </w:rPr>
        <w:t xml:space="preserve">summit, n. top, pinnacle, zenith, apex, vertex, culmination.</w:t>
      </w:r>
    </w:p>
    <w:p>
      <w:pPr>
        <w:widowControl w:val="on"/>
        <w:pBdr/>
        <w:spacing w:before="240" w:after="240" w:line="240" w:lineRule="auto"/>
        <w:ind w:left="0" w:right="0"/>
        <w:jc w:val="left"/>
      </w:pPr>
      <w:r>
        <w:rPr>
          <w:color w:val="000000"/>
          <w:sz w:val="24"/>
          <w:szCs w:val="24"/>
        </w:rPr>
        <w:t xml:space="preserve">summoner, n. apparitor.</w:t>
      </w:r>
    </w:p>
    <w:p>
      <w:pPr>
        <w:widowControl w:val="on"/>
        <w:pBdr/>
        <w:spacing w:before="240" w:after="240" w:line="240" w:lineRule="auto"/>
        <w:ind w:left="0" w:right="0"/>
        <w:jc w:val="left"/>
      </w:pPr>
      <w:r>
        <w:rPr>
          <w:color w:val="000000"/>
          <w:sz w:val="24"/>
          <w:szCs w:val="24"/>
        </w:rPr>
        <w:t xml:space="preserve">sum up. summarize, recapitulate.</w:t>
      </w:r>
    </w:p>
    <w:p>
      <w:pPr>
        <w:widowControl w:val="on"/>
        <w:pBdr/>
        <w:spacing w:before="240" w:after="240" w:line="240" w:lineRule="auto"/>
        <w:ind w:left="0" w:right="0"/>
        <w:jc w:val="left"/>
      </w:pPr>
      <w:r>
        <w:rPr>
          <w:color w:val="000000"/>
          <w:sz w:val="24"/>
          <w:szCs w:val="24"/>
        </w:rPr>
        <w:t xml:space="preserve">sun, n.  Sol.  Associated Words::  heliography, heliometry, solar, solstice, solarize, anthelion, parhelion, halo, heliocentric, actinometer, actinometry, heliacal, heliograph, equinox, astronomy, astronomer, photosphere, helioscope, heliostat, paranthelion, maculae, Hyperion.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sun bath. insolation.</w:t>
      </w:r>
    </w:p>
    <w:p>
      <w:pPr>
        <w:widowControl w:val="on"/>
        <w:pBdr/>
        <w:spacing w:before="240" w:after="240" w:line="240" w:lineRule="auto"/>
        <w:ind w:left="0" w:right="0"/>
        <w:jc w:val="left"/>
      </w:pPr>
      <w:r>
        <w:rPr>
          <w:color w:val="000000"/>
          <w:sz w:val="24"/>
          <w:szCs w:val="24"/>
        </w:rPr>
        <w:t xml:space="preserve">sunburnt, a. tanned, blowzy, bronzed.</w:t>
      </w:r>
    </w:p>
    <w:p>
      <w:pPr>
        <w:widowControl w:val="on"/>
        <w:pBdr/>
        <w:spacing w:before="240" w:after="240" w:line="240" w:lineRule="auto"/>
        <w:ind w:left="0" w:right="0"/>
        <w:jc w:val="left"/>
      </w:pPr>
      <w:r>
        <w:rPr>
          <w:color w:val="000000"/>
          <w:sz w:val="24"/>
          <w:szCs w:val="24"/>
        </w:rPr>
        <w:t xml:space="preserve">Sunday, n. the Lord’s day.  Associated Word:  dominical.</w:t>
      </w:r>
    </w:p>
    <w:p>
      <w:pPr>
        <w:widowControl w:val="on"/>
        <w:pBdr/>
        <w:spacing w:before="240" w:after="240" w:line="240" w:lineRule="auto"/>
        <w:ind w:left="0" w:right="0"/>
        <w:jc w:val="left"/>
      </w:pPr>
      <w:r>
        <w:rPr>
          <w:color w:val="000000"/>
          <w:sz w:val="24"/>
          <w:szCs w:val="24"/>
        </w:rPr>
        <w:t xml:space="preserve">sundial, n.  Associated Words:  sciotheric, gnomon, gnomonics, gnomonolcgy, style, gnomonist, dialing.</w:t>
      </w:r>
    </w:p>
    <w:p>
      <w:pPr>
        <w:widowControl w:val="on"/>
        <w:pBdr/>
        <w:spacing w:before="240" w:after="240" w:line="240" w:lineRule="auto"/>
        <w:ind w:left="0" w:right="0"/>
        <w:jc w:val="left"/>
      </w:pPr>
      <w:r>
        <w:rPr>
          <w:color w:val="000000"/>
          <w:sz w:val="24"/>
          <w:szCs w:val="24"/>
        </w:rPr>
        <w:t xml:space="preserve">sundog, n. parhelion.</w:t>
      </w:r>
    </w:p>
    <w:p>
      <w:pPr>
        <w:widowControl w:val="on"/>
        <w:pBdr/>
        <w:spacing w:before="240" w:after="240" w:line="240" w:lineRule="auto"/>
        <w:ind w:left="0" w:right="0"/>
        <w:jc w:val="left"/>
      </w:pPr>
      <w:r>
        <w:rPr>
          <w:color w:val="000000"/>
          <w:sz w:val="24"/>
          <w:szCs w:val="24"/>
        </w:rPr>
        <w:t xml:space="preserve">sundry, a. several, divers, various.</w:t>
      </w:r>
    </w:p>
    <w:p>
      <w:pPr>
        <w:widowControl w:val="on"/>
        <w:pBdr/>
        <w:spacing w:before="240" w:after="240" w:line="240" w:lineRule="auto"/>
        <w:ind w:left="0" w:right="0"/>
        <w:jc w:val="left"/>
      </w:pPr>
      <w:r>
        <w:rPr>
          <w:color w:val="000000"/>
          <w:sz w:val="24"/>
          <w:szCs w:val="24"/>
        </w:rPr>
        <w:t xml:space="preserve">sunny, a. genial, pleasant, cloudless, radiant.</w:t>
      </w:r>
    </w:p>
    <w:p>
      <w:pPr>
        <w:widowControl w:val="on"/>
        <w:pBdr/>
        <w:spacing w:before="240" w:after="240" w:line="240" w:lineRule="auto"/>
        <w:ind w:left="0" w:right="0"/>
        <w:jc w:val="left"/>
      </w:pPr>
      <w:r>
        <w:rPr>
          <w:color w:val="000000"/>
          <w:sz w:val="24"/>
          <w:szCs w:val="24"/>
        </w:rPr>
        <w:t xml:space="preserve">sunrise, n. daybreak, dawn, aurora.</w:t>
      </w:r>
    </w:p>
    <w:p>
      <w:pPr>
        <w:widowControl w:val="on"/>
        <w:pBdr/>
        <w:spacing w:before="240" w:after="240" w:line="240" w:lineRule="auto"/>
        <w:ind w:left="0" w:right="0"/>
        <w:jc w:val="left"/>
      </w:pPr>
      <w:r>
        <w:rPr>
          <w:color w:val="000000"/>
          <w:sz w:val="24"/>
          <w:szCs w:val="24"/>
        </w:rPr>
        <w:t xml:space="preserve">sun room. solarium.</w:t>
      </w:r>
    </w:p>
    <w:p>
      <w:pPr>
        <w:widowControl w:val="on"/>
        <w:pBdr/>
        <w:spacing w:before="240" w:after="240" w:line="240" w:lineRule="auto"/>
        <w:ind w:left="0" w:right="0"/>
        <w:jc w:val="left"/>
      </w:pPr>
      <w:r>
        <w:rPr>
          <w:color w:val="000000"/>
          <w:sz w:val="24"/>
          <w:szCs w:val="24"/>
        </w:rPr>
        <w:t xml:space="preserve">sunshade, n. parasol; awning, shade.</w:t>
      </w:r>
    </w:p>
    <w:p>
      <w:pPr>
        <w:widowControl w:val="on"/>
        <w:pBdr/>
        <w:spacing w:before="240" w:after="240" w:line="240" w:lineRule="auto"/>
        <w:ind w:left="0" w:right="0"/>
        <w:jc w:val="left"/>
      </w:pPr>
      <w:r>
        <w:rPr>
          <w:color w:val="000000"/>
          <w:sz w:val="24"/>
          <w:szCs w:val="24"/>
        </w:rPr>
        <w:t xml:space="preserve">sun’s path. ecliptic.</w:t>
      </w:r>
    </w:p>
    <w:p>
      <w:pPr>
        <w:widowControl w:val="on"/>
        <w:pBdr/>
        <w:spacing w:before="240" w:after="240" w:line="240" w:lineRule="auto"/>
        <w:ind w:left="0" w:right="0"/>
        <w:jc w:val="left"/>
      </w:pPr>
      <w:r>
        <w:rPr>
          <w:color w:val="000000"/>
          <w:sz w:val="24"/>
          <w:szCs w:val="24"/>
        </w:rPr>
        <w:t xml:space="preserve">sun spots. faculae.</w:t>
      </w:r>
    </w:p>
    <w:p>
      <w:pPr>
        <w:widowControl w:val="on"/>
        <w:pBdr/>
        <w:spacing w:before="240" w:after="240" w:line="240" w:lineRule="auto"/>
        <w:ind w:left="0" w:right="0"/>
        <w:jc w:val="left"/>
      </w:pPr>
      <w:r>
        <w:rPr>
          <w:color w:val="000000"/>
          <w:sz w:val="24"/>
          <w:szCs w:val="24"/>
        </w:rPr>
        <w:t xml:space="preserve">sunstroke, n. insolation, siriasis, </w:t>
      </w:r>
      <w:r>
        <w:rPr>
          <w:i/>
          <w:color w:val="000000"/>
          <w:sz w:val="24"/>
          <w:szCs w:val="24"/>
        </w:rPr>
        <w:t xml:space="preserve">coup de soleil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sun-worship, n. heliolatry, Sabianism.</w:t>
      </w:r>
    </w:p>
    <w:p>
      <w:pPr>
        <w:widowControl w:val="on"/>
        <w:pBdr/>
        <w:spacing w:before="240" w:after="240" w:line="240" w:lineRule="auto"/>
        <w:ind w:left="0" w:right="0"/>
        <w:jc w:val="left"/>
      </w:pPr>
      <w:r>
        <w:rPr>
          <w:color w:val="000000"/>
          <w:sz w:val="24"/>
          <w:szCs w:val="24"/>
        </w:rPr>
        <w:t xml:space="preserve">sun-worshiper, n. heliolater.</w:t>
      </w:r>
    </w:p>
    <w:p>
      <w:pPr>
        <w:widowControl w:val="on"/>
        <w:pBdr/>
        <w:spacing w:before="240" w:after="240" w:line="240" w:lineRule="auto"/>
        <w:ind w:left="0" w:right="0"/>
        <w:jc w:val="left"/>
      </w:pPr>
      <w:r>
        <w:rPr>
          <w:color w:val="000000"/>
          <w:sz w:val="24"/>
          <w:szCs w:val="24"/>
        </w:rPr>
        <w:t xml:space="preserve">super, n. supernumerary.</w:t>
      </w:r>
    </w:p>
    <w:p>
      <w:pPr>
        <w:widowControl w:val="on"/>
        <w:pBdr/>
        <w:spacing w:before="240" w:after="240" w:line="240" w:lineRule="auto"/>
        <w:ind w:left="0" w:right="0"/>
        <w:jc w:val="left"/>
      </w:pPr>
      <w:r>
        <w:rPr>
          <w:color w:val="000000"/>
          <w:sz w:val="24"/>
          <w:szCs w:val="24"/>
        </w:rPr>
        <w:t xml:space="preserve">superabundance, n. redundancy, excess, surfeit, superfluity, exuberance, plethora.</w:t>
      </w:r>
    </w:p>
    <w:p>
      <w:pPr>
        <w:widowControl w:val="on"/>
        <w:pBdr/>
        <w:spacing w:before="240" w:after="240" w:line="240" w:lineRule="auto"/>
        <w:ind w:left="0" w:right="0"/>
        <w:jc w:val="left"/>
      </w:pPr>
      <w:r>
        <w:rPr>
          <w:color w:val="000000"/>
          <w:sz w:val="24"/>
          <w:szCs w:val="24"/>
        </w:rPr>
        <w:t xml:space="preserve">superabundant, a. superfluous, redundant, excessive, plethoric.</w:t>
      </w:r>
    </w:p>
    <w:p>
      <w:pPr>
        <w:widowControl w:val="on"/>
        <w:pBdr/>
        <w:spacing w:before="240" w:after="240" w:line="240" w:lineRule="auto"/>
        <w:ind w:left="0" w:right="0"/>
        <w:jc w:val="left"/>
      </w:pPr>
      <w:r>
        <w:rPr>
          <w:color w:val="000000"/>
          <w:sz w:val="24"/>
          <w:szCs w:val="24"/>
        </w:rPr>
        <w:t xml:space="preserve">superb, n. magnificent, grand, august, elegant.</w:t>
      </w:r>
    </w:p>
    <w:p>
      <w:pPr>
        <w:widowControl w:val="on"/>
        <w:pBdr/>
        <w:spacing w:before="240" w:after="240" w:line="240" w:lineRule="auto"/>
        <w:ind w:left="0" w:right="0"/>
        <w:jc w:val="left"/>
      </w:pPr>
      <w:r>
        <w:rPr>
          <w:color w:val="000000"/>
          <w:sz w:val="24"/>
          <w:szCs w:val="24"/>
        </w:rPr>
        <w:t xml:space="preserve">superfluity, n. superabundance, surplusage.  See superabundance.</w:t>
      </w:r>
    </w:p>
    <w:p>
      <w:pPr>
        <w:widowControl w:val="on"/>
        <w:pBdr/>
        <w:spacing w:before="240" w:after="240" w:line="240" w:lineRule="auto"/>
        <w:ind w:left="0" w:right="0"/>
        <w:jc w:val="left"/>
      </w:pPr>
      <w:r>
        <w:rPr>
          <w:color w:val="000000"/>
          <w:sz w:val="24"/>
          <w:szCs w:val="24"/>
        </w:rPr>
        <w:t xml:space="preserve">superfluous, a. superabundant, redundant, excessive, supernumerary.</w:t>
      </w:r>
    </w:p>
    <w:p>
      <w:pPr>
        <w:widowControl w:val="on"/>
        <w:pBdr/>
        <w:spacing w:before="240" w:after="240" w:line="240" w:lineRule="auto"/>
        <w:ind w:left="0" w:right="0"/>
        <w:jc w:val="left"/>
      </w:pPr>
      <w:r>
        <w:rPr>
          <w:color w:val="000000"/>
          <w:sz w:val="24"/>
          <w:szCs w:val="24"/>
        </w:rPr>
        <w:t xml:space="preserve">superintendent, n. overseer, guardian, supervisor, custodian, intendant, manager, controller, principal, curator, warden.</w:t>
      </w:r>
    </w:p>
    <w:p>
      <w:pPr>
        <w:widowControl w:val="on"/>
        <w:pBdr/>
        <w:spacing w:before="240" w:after="240" w:line="240" w:lineRule="auto"/>
        <w:ind w:left="0" w:right="0"/>
        <w:jc w:val="left"/>
      </w:pPr>
      <w:r>
        <w:rPr>
          <w:color w:val="000000"/>
          <w:sz w:val="24"/>
          <w:szCs w:val="24"/>
        </w:rPr>
        <w:t xml:space="preserve">superior, a. more excellent, surpassing, paramount, predominant.</w:t>
      </w:r>
    </w:p>
    <w:p>
      <w:pPr>
        <w:widowControl w:val="on"/>
        <w:pBdr/>
        <w:spacing w:before="240" w:after="240" w:line="240" w:lineRule="auto"/>
        <w:ind w:left="0" w:right="0"/>
        <w:jc w:val="left"/>
      </w:pPr>
      <w:r>
        <w:rPr>
          <w:color w:val="000000"/>
          <w:sz w:val="24"/>
          <w:szCs w:val="24"/>
        </w:rPr>
        <w:t xml:space="preserve">superiority, n. predominancy, preeminence, ascendency, supremacy.</w:t>
      </w:r>
    </w:p>
    <w:p>
      <w:pPr>
        <w:widowControl w:val="on"/>
        <w:pBdr/>
        <w:spacing w:before="240" w:after="240" w:line="240" w:lineRule="auto"/>
        <w:ind w:left="0" w:right="0"/>
        <w:jc w:val="left"/>
      </w:pPr>
      <w:r>
        <w:rPr>
          <w:color w:val="000000"/>
          <w:sz w:val="24"/>
          <w:szCs w:val="24"/>
        </w:rPr>
        <w:t xml:space="preserve">supernatural, a. miraculous, preternatural, hyperphysical.</w:t>
      </w:r>
    </w:p>
    <w:p>
      <w:pPr>
        <w:widowControl w:val="on"/>
        <w:pBdr/>
        <w:spacing w:before="240" w:after="240" w:line="240" w:lineRule="auto"/>
        <w:ind w:left="0" w:right="0"/>
        <w:jc w:val="left"/>
      </w:pPr>
      <w:r>
        <w:rPr>
          <w:color w:val="000000"/>
          <w:sz w:val="24"/>
          <w:szCs w:val="24"/>
        </w:rPr>
        <w:t xml:space="preserve">supersede, v. replace, displace, supplant.</w:t>
      </w:r>
    </w:p>
    <w:p>
      <w:pPr>
        <w:widowControl w:val="on"/>
        <w:pBdr/>
        <w:spacing w:before="240" w:after="240" w:line="240" w:lineRule="auto"/>
        <w:ind w:left="0" w:right="0"/>
        <w:jc w:val="left"/>
      </w:pPr>
      <w:r>
        <w:rPr>
          <w:color w:val="000000"/>
          <w:sz w:val="24"/>
          <w:szCs w:val="24"/>
        </w:rPr>
        <w:t xml:space="preserve">supine, a. negligent, heedless, listless, indolent, careless.</w:t>
      </w:r>
    </w:p>
    <w:p>
      <w:pPr>
        <w:widowControl w:val="on"/>
        <w:pBdr/>
        <w:spacing w:before="240" w:after="240" w:line="240" w:lineRule="auto"/>
        <w:ind w:left="0" w:right="0"/>
        <w:jc w:val="left"/>
      </w:pPr>
      <w:r>
        <w:rPr>
          <w:color w:val="000000"/>
          <w:sz w:val="24"/>
          <w:szCs w:val="24"/>
        </w:rPr>
        <w:t xml:space="preserve">supplant, v. remove, displace, supersede.</w:t>
      </w:r>
    </w:p>
    <w:p>
      <w:pPr>
        <w:widowControl w:val="on"/>
        <w:pBdr/>
        <w:spacing w:before="240" w:after="240" w:line="240" w:lineRule="auto"/>
        <w:ind w:left="0" w:right="0"/>
        <w:jc w:val="left"/>
      </w:pPr>
      <w:r>
        <w:rPr>
          <w:color w:val="000000"/>
          <w:sz w:val="24"/>
          <w:szCs w:val="24"/>
        </w:rPr>
        <w:t xml:space="preserve">supple, a. flexible, pliant, lithe.  See flexible.</w:t>
      </w:r>
    </w:p>
    <w:p>
      <w:pPr>
        <w:widowControl w:val="on"/>
        <w:pBdr/>
        <w:spacing w:before="240" w:after="240" w:line="240" w:lineRule="auto"/>
        <w:ind w:left="0" w:right="0"/>
        <w:jc w:val="left"/>
      </w:pPr>
      <w:r>
        <w:rPr>
          <w:color w:val="000000"/>
          <w:sz w:val="24"/>
          <w:szCs w:val="24"/>
        </w:rPr>
        <w:t xml:space="preserve">supplement, n. continuation, appendix, postscript, addition, addendum.</w:t>
      </w:r>
    </w:p>
    <w:p>
      <w:pPr>
        <w:widowControl w:val="on"/>
        <w:pBdr/>
        <w:spacing w:before="240" w:after="240" w:line="240" w:lineRule="auto"/>
        <w:ind w:left="0" w:right="0"/>
        <w:jc w:val="left"/>
      </w:pPr>
      <w:r>
        <w:rPr>
          <w:color w:val="000000"/>
          <w:sz w:val="24"/>
          <w:szCs w:val="24"/>
        </w:rPr>
        <w:t xml:space="preserve">supply, v. furnish, afford, yield, replenish, recruit, stock.</w:t>
      </w:r>
    </w:p>
    <w:p>
      <w:pPr>
        <w:widowControl w:val="on"/>
        <w:pBdr/>
        <w:spacing w:before="240" w:after="240" w:line="240" w:lineRule="auto"/>
        <w:ind w:left="0" w:right="0"/>
        <w:jc w:val="left"/>
      </w:pPr>
      <w:r>
        <w:rPr>
          <w:color w:val="000000"/>
          <w:sz w:val="24"/>
          <w:szCs w:val="24"/>
        </w:rPr>
        <w:t xml:space="preserve">support, v. prop, brace, bolster, uphold, sustain; maintain, keep, provide for; verify, substantiate, ratify, corroborate, confirm; vindicate, defend, maintain; second, back, aid.  Antonyms:  desert, undermine, weaken, repudiate, oppose.</w:t>
      </w:r>
    </w:p>
    <w:p>
      <w:pPr>
        <w:widowControl w:val="on"/>
        <w:pBdr/>
        <w:spacing w:before="240" w:after="240" w:line="240" w:lineRule="auto"/>
        <w:ind w:left="0" w:right="0"/>
        <w:jc w:val="left"/>
      </w:pPr>
      <w:r>
        <w:rPr>
          <w:color w:val="000000"/>
          <w:sz w:val="24"/>
          <w:szCs w:val="24"/>
        </w:rPr>
        <w:t xml:space="preserve">support, n. prop, buttress, brace, fulcrum, bolster, stanchion, shore, staddle, supporter; maintenance, sustenance, subsistence, finding, livelihood; base, foundation, basis; assistance, espousal, advocacy, countenance; Caryatid.  Antonyms:  nonsupport, opposition, desertion, repudiation.</w:t>
      </w:r>
    </w:p>
    <w:p>
      <w:pPr>
        <w:widowControl w:val="on"/>
        <w:pBdr/>
        <w:spacing w:before="240" w:after="240" w:line="240" w:lineRule="auto"/>
        <w:ind w:left="0" w:right="0"/>
        <w:jc w:val="left"/>
      </w:pPr>
      <w:r>
        <w:rPr>
          <w:color w:val="000000"/>
          <w:sz w:val="24"/>
          <w:szCs w:val="24"/>
        </w:rPr>
        <w:t xml:space="preserve">supporter, n. advocate, adherent, defender, pillar, paraclete, sustainer, upholder, support.</w:t>
      </w:r>
    </w:p>
    <w:p>
      <w:pPr>
        <w:widowControl w:val="on"/>
        <w:pBdr/>
        <w:spacing w:before="240" w:after="240" w:line="240" w:lineRule="auto"/>
        <w:ind w:left="0" w:right="0"/>
        <w:jc w:val="left"/>
      </w:pPr>
      <w:r>
        <w:rPr>
          <w:color w:val="000000"/>
          <w:sz w:val="24"/>
          <w:szCs w:val="24"/>
        </w:rPr>
        <w:t xml:space="preserve">suppose, v. assume, conjecture, presume, imagine, believe, imply, surmise.</w:t>
      </w:r>
    </w:p>
    <w:p>
      <w:pPr>
        <w:widowControl w:val="on"/>
        <w:pBdr/>
        <w:spacing w:before="240" w:after="240" w:line="240" w:lineRule="auto"/>
        <w:ind w:left="0" w:right="0"/>
        <w:jc w:val="left"/>
      </w:pPr>
      <w:r>
        <w:rPr>
          <w:color w:val="000000"/>
          <w:sz w:val="24"/>
          <w:szCs w:val="24"/>
        </w:rPr>
        <w:t xml:space="preserve">supposed, a. assumed, presumed, putative.</w:t>
      </w:r>
    </w:p>
    <w:p>
      <w:pPr>
        <w:widowControl w:val="on"/>
        <w:pBdr/>
        <w:spacing w:before="240" w:after="240" w:line="240" w:lineRule="auto"/>
        <w:ind w:left="0" w:right="0"/>
        <w:jc w:val="left"/>
      </w:pPr>
      <w:r>
        <w:rPr>
          <w:color w:val="000000"/>
          <w:sz w:val="24"/>
          <w:szCs w:val="24"/>
        </w:rPr>
        <w:t xml:space="preserve">supposition, n. hypothesis, conjecture, surmise, assumption, presumption, postulate.</w:t>
      </w:r>
    </w:p>
    <w:p>
      <w:pPr>
        <w:widowControl w:val="on"/>
        <w:pBdr/>
        <w:spacing w:before="240" w:after="240" w:line="240" w:lineRule="auto"/>
        <w:ind w:left="0" w:right="0"/>
        <w:jc w:val="left"/>
      </w:pPr>
      <w:r>
        <w:rPr>
          <w:color w:val="000000"/>
          <w:sz w:val="24"/>
          <w:szCs w:val="24"/>
        </w:rPr>
        <w:t xml:space="preserve">suppositional, a. hypothetical, conjectural, supposed, assumed.</w:t>
      </w:r>
    </w:p>
    <w:p>
      <w:pPr>
        <w:widowControl w:val="on"/>
        <w:pBdr/>
        <w:spacing w:before="240" w:after="240" w:line="240" w:lineRule="auto"/>
        <w:ind w:left="0" w:right="0"/>
        <w:jc w:val="left"/>
      </w:pPr>
      <w:r>
        <w:rPr>
          <w:color w:val="000000"/>
          <w:sz w:val="24"/>
          <w:szCs w:val="24"/>
        </w:rPr>
        <w:t xml:space="preserve">suppress, v. quell, overpower, put down; check, repress, restrain; secrete,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suppression, n. quelling, overthrow; repression, restraint; concealment, secretion.</w:t>
      </w:r>
    </w:p>
    <w:p>
      <w:pPr>
        <w:widowControl w:val="on"/>
        <w:pBdr/>
        <w:spacing w:before="240" w:after="240" w:line="240" w:lineRule="auto"/>
        <w:ind w:left="0" w:right="0"/>
        <w:jc w:val="left"/>
      </w:pPr>
      <w:r>
        <w:rPr>
          <w:color w:val="000000"/>
          <w:sz w:val="24"/>
          <w:szCs w:val="24"/>
        </w:rPr>
        <w:t xml:space="preserve">supreme, a. transcendent, preeminent, superlative, paramount, predominant.</w:t>
      </w:r>
    </w:p>
    <w:p>
      <w:pPr>
        <w:widowControl w:val="on"/>
        <w:pBdr/>
        <w:spacing w:before="240" w:after="240" w:line="240" w:lineRule="auto"/>
        <w:ind w:left="0" w:right="0"/>
        <w:jc w:val="left"/>
      </w:pPr>
      <w:r>
        <w:rPr>
          <w:color w:val="000000"/>
          <w:sz w:val="24"/>
          <w:szCs w:val="24"/>
        </w:rPr>
        <w:t xml:space="preserve">surcingle, n. girth.</w:t>
      </w:r>
    </w:p>
    <w:p>
      <w:pPr>
        <w:widowControl w:val="on"/>
        <w:pBdr/>
        <w:spacing w:before="240" w:after="240" w:line="240" w:lineRule="auto"/>
        <w:ind w:left="0" w:right="0"/>
        <w:jc w:val="left"/>
      </w:pPr>
      <w:r>
        <w:rPr>
          <w:color w:val="000000"/>
          <w:sz w:val="24"/>
          <w:szCs w:val="24"/>
        </w:rPr>
        <w:t xml:space="preserve">sure, a. certain, inevitable; positive, confident, assured, sanguine, convinced; unfailing, infallible, unerring, inerrable, abiding, stable, trustworthy, reliable, dependable, secure, safe.  Antonyms:  uncertain, doubtful, dubious.</w:t>
      </w:r>
    </w:p>
    <w:p>
      <w:pPr>
        <w:widowControl w:val="on"/>
        <w:pBdr/>
        <w:spacing w:before="240" w:after="240" w:line="240" w:lineRule="auto"/>
        <w:ind w:left="0" w:right="0"/>
        <w:jc w:val="left"/>
      </w:pPr>
      <w:r>
        <w:rPr>
          <w:color w:val="000000"/>
          <w:sz w:val="24"/>
          <w:szCs w:val="24"/>
        </w:rPr>
        <w:t xml:space="preserve">sureness, n. certainty, inevitability, assurance, certitude, safety, positiveness.</w:t>
      </w:r>
    </w:p>
    <w:p>
      <w:pPr>
        <w:widowControl w:val="on"/>
        <w:pBdr/>
        <w:spacing w:before="240" w:after="240" w:line="240" w:lineRule="auto"/>
        <w:ind w:left="0" w:right="0"/>
        <w:jc w:val="left"/>
      </w:pPr>
      <w:r>
        <w:rPr>
          <w:color w:val="000000"/>
          <w:sz w:val="24"/>
          <w:szCs w:val="24"/>
        </w:rPr>
        <w:t xml:space="preserve">surety, n. sureness, certainty; security, pledge, guaranty; bondsman; substitute, hostage; sponsor; ratification, corroboration.</w:t>
      </w:r>
    </w:p>
    <w:p>
      <w:pPr>
        <w:widowControl w:val="on"/>
        <w:pBdr/>
        <w:spacing w:before="240" w:after="240" w:line="240" w:lineRule="auto"/>
        <w:ind w:left="0" w:right="0"/>
        <w:jc w:val="left"/>
      </w:pPr>
      <w:r>
        <w:rPr>
          <w:color w:val="000000"/>
          <w:sz w:val="24"/>
          <w:szCs w:val="24"/>
        </w:rPr>
        <w:t xml:space="preserve">surface, n. exterior, outside, superficies.</w:t>
      </w:r>
    </w:p>
    <w:p>
      <w:pPr>
        <w:widowControl w:val="on"/>
        <w:pBdr/>
        <w:spacing w:before="240" w:after="240" w:line="240" w:lineRule="auto"/>
        <w:ind w:left="0" w:right="0"/>
        <w:jc w:val="left"/>
      </w:pPr>
      <w:r>
        <w:rPr>
          <w:color w:val="000000"/>
          <w:sz w:val="24"/>
          <w:szCs w:val="24"/>
        </w:rPr>
        <w:t xml:space="preserve">surfeit, n. fullness, repletion, satiety; superabundance, plethora.</w:t>
      </w:r>
    </w:p>
    <w:p>
      <w:pPr>
        <w:widowControl w:val="on"/>
        <w:pBdr/>
        <w:spacing w:before="240" w:after="240" w:line="240" w:lineRule="auto"/>
        <w:ind w:left="0" w:right="0"/>
        <w:jc w:val="left"/>
      </w:pPr>
      <w:r>
        <w:rPr>
          <w:color w:val="000000"/>
          <w:sz w:val="24"/>
          <w:szCs w:val="24"/>
        </w:rPr>
        <w:t xml:space="preserve">surgeon’s case of instruments. tweese.</w:t>
      </w:r>
    </w:p>
    <w:p>
      <w:pPr>
        <w:widowControl w:val="on"/>
        <w:pBdr/>
        <w:spacing w:before="240" w:after="240" w:line="240" w:lineRule="auto"/>
        <w:ind w:left="0" w:right="0"/>
        <w:jc w:val="left"/>
      </w:pPr>
      <w:r>
        <w:rPr>
          <w:color w:val="000000"/>
          <w:sz w:val="24"/>
          <w:szCs w:val="24"/>
        </w:rPr>
        <w:t xml:space="preserve">surgery, n. aciurgy.</w:t>
      </w:r>
    </w:p>
    <w:p>
      <w:pPr>
        <w:widowControl w:val="on"/>
        <w:pBdr/>
        <w:spacing w:before="240" w:after="240" w:line="240" w:lineRule="auto"/>
        <w:ind w:left="0" w:right="0"/>
        <w:jc w:val="left"/>
      </w:pPr>
      <w:r>
        <w:rPr>
          <w:color w:val="000000"/>
          <w:sz w:val="24"/>
          <w:szCs w:val="24"/>
        </w:rPr>
        <w:t xml:space="preserve">surly, a. morose, sullen, crabbed, unamiable, gruff, inurbane, snarling, crusty.</w:t>
      </w:r>
    </w:p>
    <w:p>
      <w:pPr>
        <w:widowControl w:val="on"/>
        <w:pBdr/>
        <w:spacing w:before="240" w:after="240" w:line="240" w:lineRule="auto"/>
        <w:ind w:left="0" w:right="0"/>
        <w:jc w:val="left"/>
      </w:pPr>
      <w:r>
        <w:rPr>
          <w:color w:val="000000"/>
          <w:sz w:val="24"/>
          <w:szCs w:val="24"/>
        </w:rPr>
        <w:t xml:space="preserve">surmise, v. suppose, conjecture, suspect, guess, opine.</w:t>
      </w:r>
    </w:p>
    <w:p>
      <w:pPr>
        <w:widowControl w:val="on"/>
        <w:pBdr/>
        <w:spacing w:before="240" w:after="240" w:line="240" w:lineRule="auto"/>
        <w:ind w:left="0" w:right="0"/>
        <w:jc w:val="left"/>
      </w:pPr>
      <w:r>
        <w:rPr>
          <w:color w:val="000000"/>
          <w:sz w:val="24"/>
          <w:szCs w:val="24"/>
        </w:rPr>
        <w:t xml:space="preserve">surmise, n. supposition, conjecture, guess, suspicion.</w:t>
      </w:r>
    </w:p>
    <w:p>
      <w:pPr>
        <w:widowControl w:val="on"/>
        <w:pBdr/>
        <w:spacing w:before="240" w:after="240" w:line="240" w:lineRule="auto"/>
        <w:ind w:left="0" w:right="0"/>
        <w:jc w:val="left"/>
      </w:pPr>
      <w:r>
        <w:rPr>
          <w:color w:val="000000"/>
          <w:sz w:val="24"/>
          <w:szCs w:val="24"/>
        </w:rPr>
        <w:t xml:space="preserve">surmount, v. overtop; conquer, overcome, vanquish.</w:t>
      </w:r>
    </w:p>
    <w:p>
      <w:pPr>
        <w:widowControl w:val="on"/>
        <w:pBdr/>
        <w:spacing w:before="240" w:after="240" w:line="240" w:lineRule="auto"/>
        <w:ind w:left="0" w:right="0"/>
        <w:jc w:val="left"/>
      </w:pPr>
      <w:r>
        <w:rPr>
          <w:color w:val="000000"/>
          <w:sz w:val="24"/>
          <w:szCs w:val="24"/>
        </w:rPr>
        <w:t xml:space="preserve">surmountable, a. superable, conquerable.  Antonyms:  insuperable, unsurmountable.</w:t>
      </w:r>
    </w:p>
    <w:p>
      <w:pPr>
        <w:widowControl w:val="on"/>
        <w:pBdr/>
        <w:spacing w:before="240" w:after="240" w:line="240" w:lineRule="auto"/>
        <w:ind w:left="0" w:right="0"/>
        <w:jc w:val="left"/>
      </w:pPr>
      <w:r>
        <w:rPr>
          <w:color w:val="000000"/>
          <w:sz w:val="24"/>
          <w:szCs w:val="24"/>
        </w:rPr>
        <w:t xml:space="preserve">surname, n. patronymic, cognomen.</w:t>
      </w:r>
    </w:p>
    <w:p>
      <w:pPr>
        <w:widowControl w:val="on"/>
        <w:pBdr/>
        <w:spacing w:before="240" w:after="240" w:line="240" w:lineRule="auto"/>
        <w:ind w:left="0" w:right="0"/>
        <w:jc w:val="left"/>
      </w:pPr>
      <w:r>
        <w:rPr>
          <w:color w:val="000000"/>
          <w:sz w:val="24"/>
          <w:szCs w:val="24"/>
        </w:rPr>
        <w:t xml:space="preserve">surpass, v. excel, exceed, outdo, outstrip, transcend.</w:t>
      </w:r>
    </w:p>
    <w:p>
      <w:pPr>
        <w:widowControl w:val="on"/>
        <w:pBdr/>
        <w:spacing w:before="240" w:after="240" w:line="240" w:lineRule="auto"/>
        <w:ind w:left="0" w:right="0"/>
        <w:jc w:val="left"/>
      </w:pPr>
      <w:r>
        <w:rPr>
          <w:color w:val="000000"/>
          <w:sz w:val="24"/>
          <w:szCs w:val="24"/>
        </w:rPr>
        <w:t xml:space="preserve">surpassing, a. exceeding, superior, preeminent, transcendent, supereminent.</w:t>
      </w:r>
    </w:p>
    <w:p>
      <w:pPr>
        <w:widowControl w:val="on"/>
        <w:pBdr/>
        <w:spacing w:before="240" w:after="240" w:line="240" w:lineRule="auto"/>
        <w:ind w:left="0" w:right="0"/>
        <w:jc w:val="left"/>
      </w:pPr>
      <w:r>
        <w:rPr>
          <w:color w:val="000000"/>
          <w:sz w:val="24"/>
          <w:szCs w:val="24"/>
        </w:rPr>
        <w:t xml:space="preserve">surplus, n. surplusage, excess, overplus, residue, remainder.</w:t>
      </w:r>
    </w:p>
    <w:p>
      <w:pPr>
        <w:widowControl w:val="on"/>
        <w:pBdr/>
        <w:spacing w:before="240" w:after="240" w:line="240" w:lineRule="auto"/>
        <w:ind w:left="0" w:right="0"/>
        <w:jc w:val="left"/>
      </w:pPr>
      <w:r>
        <w:rPr>
          <w:color w:val="000000"/>
          <w:sz w:val="24"/>
          <w:szCs w:val="24"/>
        </w:rPr>
        <w:t xml:space="preserve">surprise, v. amaze, astonish, astound.</w:t>
      </w:r>
    </w:p>
    <w:p>
      <w:pPr>
        <w:widowControl w:val="on"/>
        <w:pBdr/>
        <w:spacing w:before="240" w:after="240" w:line="240" w:lineRule="auto"/>
        <w:ind w:left="0" w:right="0"/>
        <w:jc w:val="left"/>
      </w:pPr>
      <w:r>
        <w:rPr>
          <w:color w:val="000000"/>
          <w:sz w:val="24"/>
          <w:szCs w:val="24"/>
        </w:rPr>
        <w:t xml:space="preserve">surprise, n. amazement, astonishment.</w:t>
      </w:r>
    </w:p>
    <w:p>
      <w:pPr>
        <w:widowControl w:val="on"/>
        <w:pBdr/>
        <w:spacing w:before="240" w:after="240" w:line="240" w:lineRule="auto"/>
        <w:ind w:left="0" w:right="0"/>
        <w:jc w:val="left"/>
      </w:pPr>
      <w:r>
        <w:rPr>
          <w:color w:val="000000"/>
          <w:sz w:val="24"/>
          <w:szCs w:val="24"/>
        </w:rPr>
        <w:t xml:space="preserve">surprising, a. astonishing, amazing, astounding, marvelous.</w:t>
      </w:r>
    </w:p>
    <w:p>
      <w:pPr>
        <w:widowControl w:val="on"/>
        <w:pBdr/>
        <w:spacing w:before="240" w:after="240" w:line="240" w:lineRule="auto"/>
        <w:ind w:left="0" w:right="0"/>
        <w:jc w:val="left"/>
      </w:pPr>
      <w:r>
        <w:rPr>
          <w:color w:val="000000"/>
          <w:sz w:val="24"/>
          <w:szCs w:val="24"/>
        </w:rPr>
        <w:t xml:space="preserve">surrender, v. relinquish, yield, abandon, capitulate, waive, remit.</w:t>
      </w:r>
    </w:p>
    <w:p>
      <w:pPr>
        <w:widowControl w:val="on"/>
        <w:pBdr/>
        <w:spacing w:before="240" w:after="240" w:line="240" w:lineRule="auto"/>
        <w:ind w:left="0" w:right="0"/>
        <w:jc w:val="left"/>
      </w:pPr>
      <w:r>
        <w:rPr>
          <w:color w:val="000000"/>
          <w:sz w:val="24"/>
          <w:szCs w:val="24"/>
        </w:rPr>
        <w:t xml:space="preserve">surrender, n. relinquishment, capitulation, yielding.</w:t>
      </w:r>
    </w:p>
    <w:p>
      <w:pPr>
        <w:widowControl w:val="on"/>
        <w:pBdr/>
        <w:spacing w:before="240" w:after="240" w:line="240" w:lineRule="auto"/>
        <w:ind w:left="0" w:right="0"/>
        <w:jc w:val="left"/>
      </w:pPr>
      <w:r>
        <w:rPr>
          <w:color w:val="000000"/>
          <w:sz w:val="24"/>
          <w:szCs w:val="24"/>
        </w:rPr>
        <w:t xml:space="preserve">surround, v. enclose, encircle, encompass, environ, hem in, corral, invest, intrench.</w:t>
      </w:r>
    </w:p>
    <w:p>
      <w:pPr>
        <w:widowControl w:val="on"/>
        <w:pBdr/>
        <w:spacing w:before="240" w:after="240" w:line="240" w:lineRule="auto"/>
        <w:ind w:left="0" w:right="0"/>
        <w:jc w:val="left"/>
      </w:pPr>
      <w:r>
        <w:rPr>
          <w:color w:val="000000"/>
          <w:sz w:val="24"/>
          <w:szCs w:val="24"/>
        </w:rPr>
        <w:t xml:space="preserve">surrounding, a. circumambient, encompassing, encircling ambient, enveloping.</w:t>
      </w:r>
    </w:p>
    <w:p>
      <w:pPr>
        <w:widowControl w:val="on"/>
        <w:pBdr/>
        <w:spacing w:before="240" w:after="240" w:line="240" w:lineRule="auto"/>
        <w:ind w:left="0" w:right="0"/>
        <w:jc w:val="left"/>
      </w:pPr>
      <w:r>
        <w:rPr>
          <w:color w:val="000000"/>
          <w:sz w:val="24"/>
          <w:szCs w:val="24"/>
        </w:rPr>
        <w:t xml:space="preserve">surroundings, n. pl. environment, entourage.</w:t>
      </w:r>
    </w:p>
    <w:p>
      <w:pPr>
        <w:widowControl w:val="on"/>
        <w:pBdr/>
        <w:spacing w:before="240" w:after="240" w:line="240" w:lineRule="auto"/>
        <w:ind w:left="0" w:right="0"/>
        <w:jc w:val="left"/>
      </w:pPr>
      <w:r>
        <w:rPr>
          <w:color w:val="000000"/>
          <w:sz w:val="24"/>
          <w:szCs w:val="24"/>
        </w:rPr>
        <w:t xml:space="preserve">surveying, n. survey, chorometry; geodesy.  Associated Words:  theodolite, transit, perambulator.</w:t>
      </w:r>
    </w:p>
    <w:p>
      <w:pPr>
        <w:widowControl w:val="on"/>
        <w:pBdr/>
        <w:spacing w:before="240" w:after="240" w:line="240" w:lineRule="auto"/>
        <w:ind w:left="0" w:right="0"/>
        <w:jc w:val="left"/>
      </w:pPr>
      <w:r>
        <w:rPr>
          <w:color w:val="000000"/>
          <w:sz w:val="24"/>
          <w:szCs w:val="24"/>
        </w:rPr>
        <w:t xml:space="preserve">susceptible, a. sensitive, impressionable, impressible, tender.</w:t>
      </w:r>
    </w:p>
    <w:p>
      <w:pPr>
        <w:widowControl w:val="on"/>
        <w:pBdr/>
        <w:spacing w:before="240" w:after="240" w:line="240" w:lineRule="auto"/>
        <w:ind w:left="0" w:right="0"/>
        <w:jc w:val="left"/>
      </w:pPr>
      <w:r>
        <w:rPr>
          <w:color w:val="000000"/>
          <w:sz w:val="24"/>
          <w:szCs w:val="24"/>
        </w:rPr>
        <w:t xml:space="preserve">suspect, v. mistrust, distrust, doubt; conjecture, surmise.</w:t>
      </w:r>
    </w:p>
    <w:p>
      <w:pPr>
        <w:widowControl w:val="on"/>
        <w:pBdr/>
        <w:spacing w:before="240" w:after="240" w:line="240" w:lineRule="auto"/>
        <w:ind w:left="0" w:right="0"/>
        <w:jc w:val="left"/>
      </w:pPr>
      <w:r>
        <w:rPr>
          <w:color w:val="000000"/>
          <w:sz w:val="24"/>
          <w:szCs w:val="24"/>
        </w:rPr>
        <w:t xml:space="preserve">suspenders, n. pl. gallowses, braces.</w:t>
      </w:r>
    </w:p>
    <w:p>
      <w:pPr>
        <w:widowControl w:val="on"/>
        <w:pBdr/>
        <w:spacing w:before="240" w:after="240" w:line="240" w:lineRule="auto"/>
        <w:ind w:left="0" w:right="0"/>
        <w:jc w:val="left"/>
      </w:pPr>
      <w:r>
        <w:rPr>
          <w:color w:val="000000"/>
          <w:sz w:val="24"/>
          <w:szCs w:val="24"/>
        </w:rPr>
        <w:t xml:space="preserve">suspense, n. uncertainty, wavering, hesitation, irresolution.</w:t>
      </w:r>
    </w:p>
    <w:p>
      <w:pPr>
        <w:widowControl w:val="on"/>
        <w:pBdr/>
        <w:spacing w:before="240" w:after="240" w:line="240" w:lineRule="auto"/>
        <w:ind w:left="0" w:right="0"/>
        <w:jc w:val="left"/>
      </w:pPr>
      <w:r>
        <w:rPr>
          <w:color w:val="000000"/>
          <w:sz w:val="24"/>
          <w:szCs w:val="24"/>
        </w:rPr>
        <w:t xml:space="preserve">suspension, n. pendency; delay, respite, postponement, abeyance.</w:t>
      </w:r>
    </w:p>
    <w:p>
      <w:pPr>
        <w:widowControl w:val="on"/>
        <w:pBdr/>
        <w:spacing w:before="240" w:after="240" w:line="240" w:lineRule="auto"/>
        <w:ind w:left="0" w:right="0"/>
        <w:jc w:val="left"/>
      </w:pPr>
      <w:r>
        <w:rPr>
          <w:color w:val="000000"/>
          <w:sz w:val="24"/>
          <w:szCs w:val="24"/>
        </w:rPr>
        <w:t xml:space="preserve">suspicion, n. mistrust, misgiving, distrust; surmise, conjecture, supposition; (Colloq.) suggestion, hint.</w:t>
      </w:r>
    </w:p>
    <w:p>
      <w:pPr>
        <w:widowControl w:val="on"/>
        <w:pBdr/>
        <w:spacing w:before="240" w:after="240" w:line="240" w:lineRule="auto"/>
        <w:ind w:left="0" w:right="0"/>
        <w:jc w:val="left"/>
      </w:pPr>
      <w:r>
        <w:rPr>
          <w:color w:val="000000"/>
          <w:sz w:val="24"/>
          <w:szCs w:val="24"/>
        </w:rPr>
        <w:t xml:space="preserve">swag, n. (Slang) booty, boodle, loot, plunder, spoil.</w:t>
      </w:r>
    </w:p>
    <w:p>
      <w:pPr>
        <w:widowControl w:val="on"/>
        <w:pBdr/>
        <w:spacing w:before="240" w:after="240" w:line="240" w:lineRule="auto"/>
        <w:ind w:left="0" w:right="0"/>
        <w:jc w:val="left"/>
      </w:pPr>
      <w:r>
        <w:rPr>
          <w:color w:val="000000"/>
          <w:sz w:val="24"/>
          <w:szCs w:val="24"/>
        </w:rPr>
        <w:t xml:space="preserve">swaggering, n. blustering, boasting, roistering.</w:t>
      </w:r>
    </w:p>
    <w:p>
      <w:pPr>
        <w:widowControl w:val="on"/>
        <w:pBdr/>
        <w:spacing w:before="240" w:after="240" w:line="240" w:lineRule="auto"/>
        <w:ind w:left="0" w:right="0"/>
        <w:jc w:val="left"/>
      </w:pPr>
      <w:r>
        <w:rPr>
          <w:color w:val="000000"/>
          <w:sz w:val="24"/>
          <w:szCs w:val="24"/>
        </w:rPr>
        <w:t xml:space="preserve">swallow, v. ingurgitate; gulp, bolt, engorge, englut; ingulf, suck in, absorb, submerge, engulf, overwhelm; accept, believe, credit; appropriate, arrogate, monopolize, engross; bear, brook, tolerate,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swallowing, n. deglutition, ingurgitation, absorption.  Antonym:  aglutition.</w:t>
      </w:r>
    </w:p>
    <w:p>
      <w:pPr>
        <w:widowControl w:val="on"/>
        <w:pBdr/>
        <w:spacing w:before="240" w:after="240" w:line="240" w:lineRule="auto"/>
        <w:ind w:left="0" w:right="0"/>
        <w:jc w:val="left"/>
      </w:pPr>
      <w:r>
        <w:rPr>
          <w:color w:val="000000"/>
          <w:sz w:val="24"/>
          <w:szCs w:val="24"/>
        </w:rPr>
        <w:t xml:space="preserve">swamp, n. marsh, morass, slough, quagmire, bog, fen, marish.  Associated Words:  paludine, paludinous, paludism, paludose, palustrine, draco, muck, effluvium, malaria, miasma.</w:t>
      </w:r>
    </w:p>
    <w:p>
      <w:pPr>
        <w:widowControl w:val="on"/>
        <w:pBdr/>
        <w:spacing w:before="240" w:after="240" w:line="240" w:lineRule="auto"/>
        <w:ind w:left="0" w:right="0"/>
        <w:jc w:val="left"/>
      </w:pPr>
      <w:r>
        <w:rPr>
          <w:color w:val="000000"/>
          <w:sz w:val="24"/>
          <w:szCs w:val="24"/>
        </w:rPr>
        <w:t xml:space="preserve">swamp, v. engulf, overwhelm, submerge.</w:t>
      </w:r>
    </w:p>
    <w:p>
      <w:pPr>
        <w:widowControl w:val="on"/>
        <w:pBdr/>
        <w:spacing w:before="240" w:after="240" w:line="240" w:lineRule="auto"/>
        <w:ind w:left="0" w:right="0"/>
        <w:jc w:val="left"/>
      </w:pPr>
      <w:r>
        <w:rPr>
          <w:color w:val="000000"/>
          <w:sz w:val="24"/>
          <w:szCs w:val="24"/>
        </w:rPr>
        <w:t xml:space="preserve">swampy, a. boggy, fenny, marshy, sloughy, slumpy, queachy.</w:t>
      </w:r>
    </w:p>
    <w:p>
      <w:pPr>
        <w:widowControl w:val="on"/>
        <w:pBdr/>
        <w:spacing w:before="240" w:after="240" w:line="240" w:lineRule="auto"/>
        <w:ind w:left="0" w:right="0"/>
        <w:jc w:val="left"/>
      </w:pPr>
      <w:r>
        <w:rPr>
          <w:color w:val="000000"/>
          <w:sz w:val="24"/>
          <w:szCs w:val="24"/>
        </w:rPr>
        <w:t xml:space="preserve">swan, n. cob (male); cygnet (young).</w:t>
      </w:r>
    </w:p>
    <w:p>
      <w:pPr>
        <w:widowControl w:val="on"/>
        <w:pBdr/>
        <w:spacing w:before="240" w:after="240" w:line="240" w:lineRule="auto"/>
        <w:ind w:left="0" w:right="0"/>
        <w:jc w:val="left"/>
      </w:pPr>
      <w:r>
        <w:rPr>
          <w:color w:val="000000"/>
          <w:sz w:val="24"/>
          <w:szCs w:val="24"/>
        </w:rPr>
        <w:t xml:space="preserve">swap, v. (Colloq.) exchange, trade.</w:t>
      </w:r>
    </w:p>
    <w:p>
      <w:pPr>
        <w:widowControl w:val="on"/>
        <w:pBdr/>
        <w:spacing w:before="240" w:after="240" w:line="240" w:lineRule="auto"/>
        <w:ind w:left="0" w:right="0"/>
        <w:jc w:val="left"/>
      </w:pPr>
      <w:r>
        <w:rPr>
          <w:color w:val="000000"/>
          <w:sz w:val="24"/>
          <w:szCs w:val="24"/>
        </w:rPr>
        <w:t xml:space="preserve">swarm, v. teem.</w:t>
      </w:r>
    </w:p>
    <w:p>
      <w:pPr>
        <w:widowControl w:val="on"/>
        <w:pBdr/>
        <w:spacing w:before="240" w:after="240" w:line="240" w:lineRule="auto"/>
        <w:ind w:left="0" w:right="0"/>
        <w:jc w:val="left"/>
      </w:pPr>
      <w:r>
        <w:rPr>
          <w:color w:val="000000"/>
          <w:sz w:val="24"/>
          <w:szCs w:val="24"/>
        </w:rPr>
        <w:t xml:space="preserve">swarming, a. teeming.</w:t>
      </w:r>
    </w:p>
    <w:p>
      <w:pPr>
        <w:widowControl w:val="on"/>
        <w:pBdr/>
        <w:spacing w:before="240" w:after="240" w:line="240" w:lineRule="auto"/>
        <w:ind w:left="0" w:right="0"/>
        <w:jc w:val="left"/>
      </w:pPr>
      <w:r>
        <w:rPr>
          <w:color w:val="000000"/>
          <w:sz w:val="24"/>
          <w:szCs w:val="24"/>
        </w:rPr>
        <w:t xml:space="preserve">swashing, a. heavy, violent, crushing.</w:t>
      </w:r>
    </w:p>
    <w:p>
      <w:pPr>
        <w:widowControl w:val="on"/>
        <w:pBdr/>
        <w:spacing w:before="240" w:after="240" w:line="240" w:lineRule="auto"/>
        <w:ind w:left="0" w:right="0"/>
        <w:jc w:val="left"/>
      </w:pPr>
      <w:r>
        <w:rPr>
          <w:color w:val="000000"/>
          <w:sz w:val="24"/>
          <w:szCs w:val="24"/>
        </w:rPr>
        <w:t xml:space="preserve">sway, n. dominion, domination, rule.</w:t>
      </w:r>
    </w:p>
    <w:p>
      <w:pPr>
        <w:widowControl w:val="on"/>
        <w:pBdr/>
        <w:spacing w:before="240" w:after="240" w:line="240" w:lineRule="auto"/>
        <w:ind w:left="0" w:right="0"/>
        <w:jc w:val="left"/>
      </w:pPr>
      <w:r>
        <w:rPr>
          <w:color w:val="000000"/>
          <w:sz w:val="24"/>
          <w:szCs w:val="24"/>
        </w:rPr>
        <w:t xml:space="preserve">swear, v. blaspheme, curse, imprecate, use profane language.</w:t>
      </w:r>
    </w:p>
    <w:p>
      <w:pPr>
        <w:widowControl w:val="on"/>
        <w:pBdr/>
        <w:spacing w:before="240" w:after="240" w:line="240" w:lineRule="auto"/>
        <w:ind w:left="0" w:right="0"/>
        <w:jc w:val="left"/>
      </w:pPr>
      <w:r>
        <w:rPr>
          <w:color w:val="000000"/>
          <w:sz w:val="24"/>
          <w:szCs w:val="24"/>
        </w:rPr>
        <w:t xml:space="preserve">swearing, n. profanity, oath, blasphemy, expletive, cursing, imprecation.</w:t>
      </w:r>
    </w:p>
    <w:p>
      <w:pPr>
        <w:widowControl w:val="on"/>
        <w:pBdr/>
        <w:spacing w:before="240" w:after="240" w:line="240" w:lineRule="auto"/>
        <w:ind w:left="0" w:right="0"/>
        <w:jc w:val="left"/>
      </w:pPr>
      <w:r>
        <w:rPr>
          <w:color w:val="000000"/>
          <w:sz w:val="24"/>
          <w:szCs w:val="24"/>
        </w:rPr>
        <w:t xml:space="preserve">sweat, v. perspire; exude.</w:t>
      </w:r>
    </w:p>
    <w:p>
      <w:pPr>
        <w:widowControl w:val="on"/>
        <w:pBdr/>
        <w:spacing w:before="240" w:after="240" w:line="240" w:lineRule="auto"/>
        <w:ind w:left="0" w:right="0"/>
        <w:jc w:val="left"/>
      </w:pPr>
      <w:r>
        <w:rPr>
          <w:color w:val="000000"/>
          <w:sz w:val="24"/>
          <w:szCs w:val="24"/>
        </w:rPr>
        <w:t xml:space="preserve">sweat, n. perspiration; exudation.  Associated Words:  sudoriferous, sudoral, sudorific, sudatory, diaphoretic, diaphoresis, perspiratory, empasm, bagnio, adiophoretic.</w:t>
      </w:r>
    </w:p>
    <w:p>
      <w:pPr>
        <w:widowControl w:val="on"/>
        <w:pBdr/>
        <w:spacing w:before="240" w:after="240" w:line="240" w:lineRule="auto"/>
        <w:ind w:left="0" w:right="0"/>
        <w:jc w:val="left"/>
      </w:pPr>
      <w:r>
        <w:rPr>
          <w:color w:val="000000"/>
          <w:sz w:val="24"/>
          <w:szCs w:val="24"/>
        </w:rPr>
        <w:t xml:space="preserve">sweating-bath, n. sudatory, sudatorium, vapor-bath.</w:t>
      </w:r>
    </w:p>
    <w:p>
      <w:pPr>
        <w:widowControl w:val="on"/>
        <w:pBdr/>
        <w:spacing w:before="240" w:after="240" w:line="240" w:lineRule="auto"/>
        <w:ind w:left="0" w:right="0"/>
        <w:jc w:val="left"/>
      </w:pPr>
      <w:r>
        <w:rPr>
          <w:color w:val="000000"/>
          <w:sz w:val="24"/>
          <w:szCs w:val="24"/>
        </w:rPr>
        <w:t xml:space="preserve">Swedish Parliament.  Riksdag.</w:t>
      </w:r>
    </w:p>
    <w:p>
      <w:pPr>
        <w:widowControl w:val="on"/>
        <w:pBdr/>
        <w:spacing w:before="240" w:after="240" w:line="240" w:lineRule="auto"/>
        <w:ind w:left="0" w:right="0"/>
        <w:jc w:val="left"/>
      </w:pPr>
      <w:r>
        <w:rPr>
          <w:color w:val="000000"/>
          <w:sz w:val="24"/>
          <w:szCs w:val="24"/>
        </w:rPr>
        <w:t xml:space="preserve">sweet, a. saccharine, honeyed, sugary, nectarean, ambrosial, nectareous; dulcet, melodious, harmonious, mellifluous, silvery, symphonious, tuneful; winsome, winning.  Antonyms:  bitter, acrid, tart, sour.</w:t>
      </w:r>
    </w:p>
    <w:p>
      <w:pPr>
        <w:widowControl w:val="on"/>
        <w:pBdr/>
        <w:spacing w:before="240" w:after="240" w:line="240" w:lineRule="auto"/>
        <w:ind w:left="0" w:right="0"/>
        <w:jc w:val="left"/>
      </w:pPr>
      <w:r>
        <w:rPr>
          <w:color w:val="000000"/>
          <w:sz w:val="24"/>
          <w:szCs w:val="24"/>
        </w:rPr>
        <w:t xml:space="preserve">sweetbread, n. pancreas.</w:t>
      </w:r>
    </w:p>
    <w:p>
      <w:pPr>
        <w:widowControl w:val="on"/>
        <w:pBdr/>
        <w:spacing w:before="240" w:after="240" w:line="240" w:lineRule="auto"/>
        <w:ind w:left="0" w:right="0"/>
        <w:jc w:val="left"/>
      </w:pPr>
      <w:r>
        <w:rPr>
          <w:color w:val="000000"/>
          <w:sz w:val="24"/>
          <w:szCs w:val="24"/>
        </w:rPr>
        <w:t xml:space="preserve">sweeten, v. dulcify, edulcorate; purify, disinfect, fumigate, deodorize.</w:t>
      </w:r>
    </w:p>
    <w:p>
      <w:pPr>
        <w:widowControl w:val="on"/>
        <w:pBdr/>
        <w:spacing w:before="240" w:after="240" w:line="240" w:lineRule="auto"/>
        <w:ind w:left="0" w:right="0"/>
        <w:jc w:val="left"/>
      </w:pPr>
      <w:r>
        <w:rPr>
          <w:color w:val="000000"/>
          <w:sz w:val="24"/>
          <w:szCs w:val="24"/>
        </w:rPr>
        <w:t xml:space="preserve">sweetening, n. dulcification, edulcoration.</w:t>
      </w:r>
    </w:p>
    <w:p>
      <w:pPr>
        <w:widowControl w:val="on"/>
        <w:pBdr/>
        <w:spacing w:before="240" w:after="240" w:line="240" w:lineRule="auto"/>
        <w:ind w:left="0" w:right="0"/>
        <w:jc w:val="left"/>
      </w:pPr>
      <w:r>
        <w:rPr>
          <w:color w:val="000000"/>
          <w:sz w:val="24"/>
          <w:szCs w:val="24"/>
        </w:rPr>
        <w:t xml:space="preserve">sweetheart, n. (male) lover, inamorato, beau, flame, spark, swain, suitor; (female) ladylove, mistress, inamorata, dulcinea, darling, flame, amaryllis.</w:t>
      </w:r>
    </w:p>
    <w:p>
      <w:pPr>
        <w:widowControl w:val="on"/>
        <w:pBdr/>
        <w:spacing w:before="240" w:after="240" w:line="240" w:lineRule="auto"/>
        <w:ind w:left="0" w:right="0"/>
        <w:jc w:val="left"/>
      </w:pPr>
      <w:r>
        <w:rPr>
          <w:color w:val="000000"/>
          <w:sz w:val="24"/>
          <w:szCs w:val="24"/>
        </w:rPr>
        <w:t xml:space="preserve">sweets, n. pl. confectionery, sweetmeats.</w:t>
      </w:r>
    </w:p>
    <w:p>
      <w:pPr>
        <w:widowControl w:val="on"/>
        <w:pBdr/>
        <w:spacing w:before="240" w:after="240" w:line="240" w:lineRule="auto"/>
        <w:ind w:left="0" w:right="0"/>
        <w:jc w:val="left"/>
      </w:pPr>
      <w:r>
        <w:rPr>
          <w:color w:val="000000"/>
          <w:sz w:val="24"/>
          <w:szCs w:val="24"/>
        </w:rPr>
        <w:t xml:space="preserve">sweet-smelling, a. fragrant, redolent, balmy, aromatic, savory, sweet-scented.</w:t>
      </w:r>
    </w:p>
    <w:p>
      <w:pPr>
        <w:widowControl w:val="on"/>
        <w:pBdr/>
        <w:spacing w:before="240" w:after="240" w:line="240" w:lineRule="auto"/>
        <w:ind w:left="0" w:right="0"/>
        <w:jc w:val="left"/>
      </w:pPr>
      <w:r>
        <w:rPr>
          <w:color w:val="000000"/>
          <w:sz w:val="24"/>
          <w:szCs w:val="24"/>
        </w:rPr>
        <w:t xml:space="preserve">swell, v. distend, dilate, expand, bloat, puff up, tumefy, intumesce; increase, augment; heave, surge; protuberate; strut, swagger.</w:t>
      </w:r>
    </w:p>
    <w:p>
      <w:pPr>
        <w:widowControl w:val="on"/>
        <w:pBdr/>
        <w:spacing w:before="240" w:after="240" w:line="240" w:lineRule="auto"/>
        <w:ind w:left="0" w:right="0"/>
        <w:jc w:val="left"/>
      </w:pPr>
      <w:r>
        <w:rPr>
          <w:color w:val="000000"/>
          <w:sz w:val="24"/>
          <w:szCs w:val="24"/>
        </w:rPr>
        <w:t xml:space="preserve">swell, n. swelling; augmentation, increase; protuberance, bulge; elevation, rise.</w:t>
      </w:r>
    </w:p>
    <w:p>
      <w:pPr>
        <w:widowControl w:val="on"/>
        <w:pBdr/>
        <w:spacing w:before="240" w:after="240" w:line="240" w:lineRule="auto"/>
        <w:ind w:left="0" w:right="0"/>
        <w:jc w:val="left"/>
      </w:pPr>
      <w:r>
        <w:rPr>
          <w:color w:val="000000"/>
          <w:sz w:val="24"/>
          <w:szCs w:val="24"/>
        </w:rPr>
        <w:t xml:space="preserve">swell, a. (Slang) fashionable, elegant, distinguished, exquisite.—­n. exquisite, fop, dandy.</w:t>
      </w:r>
    </w:p>
    <w:p>
      <w:pPr>
        <w:widowControl w:val="on"/>
        <w:pBdr/>
        <w:spacing w:before="240" w:after="240" w:line="240" w:lineRule="auto"/>
        <w:ind w:left="0" w:right="0"/>
        <w:jc w:val="left"/>
      </w:pPr>
      <w:r>
        <w:rPr>
          <w:color w:val="000000"/>
          <w:sz w:val="24"/>
          <w:szCs w:val="24"/>
        </w:rPr>
        <w:t xml:space="preserve">swelled, a. swollen, tumid, enlarged, bloated, protuberant, turgid.</w:t>
      </w:r>
    </w:p>
    <w:p>
      <w:pPr>
        <w:widowControl w:val="on"/>
        <w:pBdr/>
        <w:spacing w:before="240" w:after="240" w:line="240" w:lineRule="auto"/>
        <w:ind w:left="0" w:right="0"/>
        <w:jc w:val="left"/>
      </w:pPr>
      <w:r>
        <w:rPr>
          <w:color w:val="000000"/>
          <w:sz w:val="24"/>
          <w:szCs w:val="24"/>
        </w:rPr>
        <w:t xml:space="preserve">swelling, n. intumescence, turgescence, prominence, protuberance, bump, node, blain, distention.  Antonyms:  subsidence, detumescence.</w:t>
      </w:r>
    </w:p>
    <w:p>
      <w:pPr>
        <w:widowControl w:val="on"/>
        <w:pBdr/>
        <w:spacing w:before="240" w:after="240" w:line="240" w:lineRule="auto"/>
        <w:ind w:left="0" w:right="0"/>
        <w:jc w:val="left"/>
      </w:pPr>
      <w:r>
        <w:rPr>
          <w:color w:val="000000"/>
          <w:sz w:val="24"/>
          <w:szCs w:val="24"/>
        </w:rPr>
        <w:t xml:space="preserve">swelling, a. turgent, tumefacient, tumid, turgid; grandiloquent, bombastic, grandiose.</w:t>
      </w:r>
    </w:p>
    <w:p>
      <w:pPr>
        <w:widowControl w:val="on"/>
        <w:pBdr/>
        <w:spacing w:before="240" w:after="240" w:line="240" w:lineRule="auto"/>
        <w:ind w:left="0" w:right="0"/>
        <w:jc w:val="left"/>
      </w:pPr>
      <w:r>
        <w:rPr>
          <w:color w:val="000000"/>
          <w:sz w:val="24"/>
          <w:szCs w:val="24"/>
        </w:rPr>
        <w:t xml:space="preserve">swerve, v. deviate, deflect, diverge, turn aside.</w:t>
      </w:r>
    </w:p>
    <w:p>
      <w:pPr>
        <w:widowControl w:val="on"/>
        <w:pBdr/>
        <w:spacing w:before="240" w:after="240" w:line="240" w:lineRule="auto"/>
        <w:ind w:left="0" w:right="0"/>
        <w:jc w:val="left"/>
      </w:pPr>
      <w:r>
        <w:rPr>
          <w:color w:val="000000"/>
          <w:sz w:val="24"/>
          <w:szCs w:val="24"/>
        </w:rPr>
        <w:t xml:space="preserve">swift, a. fleet, rapid, fast, speedy, quick.</w:t>
      </w:r>
    </w:p>
    <w:p>
      <w:pPr>
        <w:widowControl w:val="on"/>
        <w:pBdr/>
        <w:spacing w:before="240" w:after="240" w:line="240" w:lineRule="auto"/>
        <w:ind w:left="0" w:right="0"/>
        <w:jc w:val="left"/>
      </w:pPr>
      <w:r>
        <w:rPr>
          <w:color w:val="000000"/>
          <w:sz w:val="24"/>
          <w:szCs w:val="24"/>
        </w:rPr>
        <w:t xml:space="preserve">swiftness, n. celerity, velocity, speed, rapidity, fleetness, quickness.</w:t>
      </w:r>
    </w:p>
    <w:p>
      <w:pPr>
        <w:widowControl w:val="on"/>
        <w:pBdr/>
        <w:spacing w:before="240" w:after="240" w:line="240" w:lineRule="auto"/>
        <w:ind w:left="0" w:right="0"/>
        <w:jc w:val="left"/>
      </w:pPr>
      <w:r>
        <w:rPr>
          <w:color w:val="000000"/>
          <w:sz w:val="24"/>
          <w:szCs w:val="24"/>
        </w:rPr>
        <w:t xml:space="preserve">swill, n. hogwash, swillings, draff.</w:t>
      </w:r>
    </w:p>
    <w:p>
      <w:pPr>
        <w:widowControl w:val="on"/>
        <w:pBdr/>
        <w:spacing w:before="240" w:after="240" w:line="240" w:lineRule="auto"/>
        <w:ind w:left="0" w:right="0"/>
        <w:jc w:val="left"/>
      </w:pPr>
      <w:r>
        <w:rPr>
          <w:color w:val="000000"/>
          <w:sz w:val="24"/>
          <w:szCs w:val="24"/>
        </w:rPr>
        <w:t xml:space="preserve">swimming, n. natation; dizziness, vertigo, giddiness; transnatation, supernatation.  Associated Words:  natatorial, natant, natatorious, natatorium, natatory.</w:t>
      </w:r>
    </w:p>
    <w:p>
      <w:pPr>
        <w:widowControl w:val="on"/>
        <w:pBdr/>
        <w:spacing w:before="240" w:after="240" w:line="240" w:lineRule="auto"/>
        <w:ind w:left="0" w:right="0"/>
        <w:jc w:val="left"/>
      </w:pPr>
      <w:r>
        <w:rPr>
          <w:color w:val="000000"/>
          <w:sz w:val="24"/>
          <w:szCs w:val="24"/>
        </w:rPr>
        <w:t xml:space="preserve">swimming birds.  Natatores.</w:t>
      </w:r>
    </w:p>
    <w:p>
      <w:pPr>
        <w:widowControl w:val="on"/>
        <w:pBdr/>
        <w:spacing w:before="240" w:after="240" w:line="240" w:lineRule="auto"/>
        <w:ind w:left="0" w:right="0"/>
        <w:jc w:val="left"/>
      </w:pPr>
      <w:r>
        <w:rPr>
          <w:color w:val="000000"/>
          <w:sz w:val="24"/>
          <w:szCs w:val="24"/>
        </w:rPr>
        <w:t xml:space="preserve">swindle, n.  See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swine, n. pl. hogs.  Associated Word:  porcine.</w:t>
      </w:r>
    </w:p>
    <w:p>
      <w:pPr>
        <w:widowControl w:val="on"/>
        <w:pBdr/>
        <w:spacing w:before="240" w:after="240" w:line="240" w:lineRule="auto"/>
        <w:ind w:left="0" w:right="0"/>
        <w:jc w:val="left"/>
      </w:pPr>
      <w:r>
        <w:rPr>
          <w:color w:val="000000"/>
          <w:sz w:val="24"/>
          <w:szCs w:val="24"/>
        </w:rPr>
        <w:t xml:space="preserve">swing, v. oscillate, vibrate; sway, brandish, flourish, wave.</w:t>
      </w:r>
    </w:p>
    <w:p>
      <w:pPr>
        <w:widowControl w:val="on"/>
        <w:pBdr/>
        <w:spacing w:before="240" w:after="240" w:line="240" w:lineRule="auto"/>
        <w:ind w:left="0" w:right="0"/>
        <w:jc w:val="left"/>
      </w:pPr>
      <w:r>
        <w:rPr>
          <w:color w:val="000000"/>
          <w:sz w:val="24"/>
          <w:szCs w:val="24"/>
        </w:rPr>
        <w:t xml:space="preserve">swing, n. swinging; free course, liberty, unrestraint, sweep.</w:t>
      </w:r>
    </w:p>
    <w:p>
      <w:pPr>
        <w:widowControl w:val="on"/>
        <w:pBdr/>
        <w:spacing w:before="240" w:after="240" w:line="240" w:lineRule="auto"/>
        <w:ind w:left="0" w:right="0"/>
        <w:jc w:val="left"/>
      </w:pPr>
      <w:r>
        <w:rPr>
          <w:color w:val="000000"/>
          <w:sz w:val="24"/>
          <w:szCs w:val="24"/>
        </w:rPr>
        <w:t xml:space="preserve">swinging, n. oscillation, vibration.</w:t>
      </w:r>
    </w:p>
    <w:p>
      <w:pPr>
        <w:widowControl w:val="on"/>
        <w:pBdr/>
        <w:spacing w:before="240" w:after="240" w:line="240" w:lineRule="auto"/>
        <w:ind w:left="0" w:right="0"/>
        <w:jc w:val="left"/>
      </w:pPr>
      <w:r>
        <w:rPr>
          <w:color w:val="000000"/>
          <w:sz w:val="24"/>
          <w:szCs w:val="24"/>
        </w:rPr>
        <w:t xml:space="preserve">swinging, a. oscillatory, oscillating, vibratory.</w:t>
      </w:r>
    </w:p>
    <w:p>
      <w:pPr>
        <w:widowControl w:val="on"/>
        <w:pBdr/>
        <w:spacing w:before="240" w:after="240" w:line="240" w:lineRule="auto"/>
        <w:ind w:left="0" w:right="0"/>
        <w:jc w:val="left"/>
      </w:pPr>
      <w:r>
        <w:rPr>
          <w:color w:val="000000"/>
          <w:sz w:val="24"/>
          <w:szCs w:val="24"/>
        </w:rPr>
        <w:t xml:space="preserve">swipe, v. strike; (Slang) steal, pluck, snatch, purloin.</w:t>
      </w:r>
    </w:p>
    <w:p>
      <w:pPr>
        <w:widowControl w:val="on"/>
        <w:pBdr/>
        <w:spacing w:before="240" w:after="240" w:line="240" w:lineRule="auto"/>
        <w:ind w:left="0" w:right="0"/>
        <w:jc w:val="left"/>
      </w:pPr>
      <w:r>
        <w:rPr>
          <w:color w:val="000000"/>
          <w:sz w:val="24"/>
          <w:szCs w:val="24"/>
        </w:rPr>
        <w:t xml:space="preserve">Swiss, n.  Switzer, Helvetian.—­a.  Helvetic.</w:t>
      </w:r>
    </w:p>
    <w:p>
      <w:pPr>
        <w:widowControl w:val="on"/>
        <w:pBdr/>
        <w:spacing w:before="240" w:after="240" w:line="240" w:lineRule="auto"/>
        <w:ind w:left="0" w:right="0"/>
        <w:jc w:val="left"/>
      </w:pPr>
      <w:r>
        <w:rPr>
          <w:color w:val="000000"/>
          <w:sz w:val="24"/>
          <w:szCs w:val="24"/>
        </w:rPr>
        <w:t xml:space="preserve">Swiss Federal Council.  Bundesrath.</w:t>
      </w:r>
    </w:p>
    <w:p>
      <w:pPr>
        <w:widowControl w:val="on"/>
        <w:pBdr/>
        <w:spacing w:before="240" w:after="240" w:line="240" w:lineRule="auto"/>
        <w:ind w:left="0" w:right="0"/>
        <w:jc w:val="left"/>
      </w:pPr>
      <w:r>
        <w:rPr>
          <w:color w:val="000000"/>
          <w:sz w:val="24"/>
          <w:szCs w:val="24"/>
        </w:rPr>
        <w:t xml:space="preserve">switch, v. whip, flog; shunt, shift.</w:t>
      </w:r>
    </w:p>
    <w:p>
      <w:pPr>
        <w:widowControl w:val="on"/>
        <w:pBdr/>
        <w:spacing w:before="240" w:after="240" w:line="240" w:lineRule="auto"/>
        <w:ind w:left="0" w:right="0"/>
        <w:jc w:val="left"/>
      </w:pPr>
      <w:r>
        <w:rPr>
          <w:color w:val="000000"/>
          <w:sz w:val="24"/>
          <w:szCs w:val="24"/>
        </w:rPr>
        <w:t xml:space="preserve">swollen, a. tumid, tumefied, bloated, purled up.</w:t>
      </w:r>
    </w:p>
    <w:p>
      <w:pPr>
        <w:widowControl w:val="on"/>
        <w:pBdr/>
        <w:spacing w:before="240" w:after="240" w:line="240" w:lineRule="auto"/>
        <w:ind w:left="0" w:right="0"/>
        <w:jc w:val="left"/>
      </w:pPr>
      <w:r>
        <w:rPr>
          <w:color w:val="000000"/>
          <w:sz w:val="24"/>
          <w:szCs w:val="24"/>
        </w:rPr>
        <w:t xml:space="preserve">sword, n. rapier, saber, scimiter, brand, curtana, claymore, smallsword, glaive, broadsword, cutlass, Damascus blade, spadroon, creese.  Associated Words:  scabbard, sheathe, unsheathe, forte, hilt, sheath, foible, foil, fence, fencer, gladiatorial, gladiatorism, gladiature.</w:t>
      </w:r>
    </w:p>
    <w:p>
      <w:pPr>
        <w:widowControl w:val="on"/>
        <w:pBdr/>
        <w:spacing w:before="240" w:after="240" w:line="240" w:lineRule="auto"/>
        <w:ind w:left="0" w:right="0"/>
        <w:jc w:val="left"/>
      </w:pPr>
      <w:r>
        <w:rPr>
          <w:color w:val="000000"/>
          <w:sz w:val="24"/>
          <w:szCs w:val="24"/>
        </w:rPr>
        <w:t xml:space="preserve">swordfight, n. fencing, swordplay.</w:t>
      </w:r>
    </w:p>
    <w:p>
      <w:pPr>
        <w:widowControl w:val="on"/>
        <w:pBdr/>
        <w:spacing w:before="240" w:after="240" w:line="240" w:lineRule="auto"/>
        <w:ind w:left="0" w:right="0"/>
        <w:jc w:val="left"/>
      </w:pPr>
      <w:r>
        <w:rPr>
          <w:color w:val="000000"/>
          <w:sz w:val="24"/>
          <w:szCs w:val="24"/>
        </w:rPr>
        <w:t xml:space="preserve">sword of mercy. curtana.</w:t>
      </w:r>
    </w:p>
    <w:p>
      <w:pPr>
        <w:widowControl w:val="on"/>
        <w:pBdr/>
        <w:spacing w:before="240" w:after="240" w:line="240" w:lineRule="auto"/>
        <w:ind w:left="0" w:right="0"/>
        <w:jc w:val="left"/>
      </w:pPr>
      <w:r>
        <w:rPr>
          <w:color w:val="000000"/>
          <w:sz w:val="24"/>
          <w:szCs w:val="24"/>
        </w:rPr>
        <w:t xml:space="preserve">sword player, n. fencer; gladiator.</w:t>
      </w:r>
    </w:p>
    <w:p>
      <w:pPr>
        <w:widowControl w:val="on"/>
        <w:pBdr/>
        <w:spacing w:before="240" w:after="240" w:line="240" w:lineRule="auto"/>
        <w:ind w:left="0" w:right="0"/>
        <w:jc w:val="left"/>
      </w:pPr>
      <w:r>
        <w:rPr>
          <w:color w:val="000000"/>
          <w:sz w:val="24"/>
          <w:szCs w:val="24"/>
        </w:rPr>
        <w:t xml:space="preserve">sword-shaped, a. ensiform.</w:t>
      </w:r>
    </w:p>
    <w:p>
      <w:pPr>
        <w:widowControl w:val="on"/>
        <w:pBdr/>
        <w:spacing w:before="240" w:after="240" w:line="240" w:lineRule="auto"/>
        <w:ind w:left="0" w:right="0"/>
        <w:jc w:val="left"/>
      </w:pPr>
      <w:r>
        <w:rPr>
          <w:color w:val="000000"/>
          <w:sz w:val="24"/>
          <w:szCs w:val="24"/>
        </w:rPr>
        <w:t xml:space="preserve">sycophancy, n. obsequiousness, fawning, truckling, servility, sycophantism.</w:t>
      </w:r>
    </w:p>
    <w:p>
      <w:pPr>
        <w:widowControl w:val="on"/>
        <w:pBdr/>
        <w:spacing w:before="240" w:after="240" w:line="240" w:lineRule="auto"/>
        <w:ind w:left="0" w:right="0"/>
        <w:jc w:val="left"/>
      </w:pPr>
      <w:r>
        <w:rPr>
          <w:color w:val="000000"/>
          <w:sz w:val="24"/>
          <w:szCs w:val="24"/>
        </w:rPr>
        <w:t xml:space="preserve">sycophant, n. fawner, toady, flunky, lickspittle.</w:t>
      </w:r>
    </w:p>
    <w:p>
      <w:pPr>
        <w:widowControl w:val="on"/>
        <w:pBdr/>
        <w:spacing w:before="240" w:after="240" w:line="240" w:lineRule="auto"/>
        <w:ind w:left="0" w:right="0"/>
        <w:jc w:val="left"/>
      </w:pPr>
      <w:r>
        <w:rPr>
          <w:color w:val="000000"/>
          <w:sz w:val="24"/>
          <w:szCs w:val="24"/>
        </w:rPr>
        <w:t xml:space="preserve">sycophantic, a. obsequious, fawning, adulatory, servile.</w:t>
      </w:r>
    </w:p>
    <w:p>
      <w:pPr>
        <w:widowControl w:val="on"/>
        <w:pBdr/>
        <w:spacing w:before="240" w:after="240" w:line="240" w:lineRule="auto"/>
        <w:ind w:left="0" w:right="0"/>
        <w:jc w:val="left"/>
      </w:pPr>
      <w:r>
        <w:rPr>
          <w:color w:val="000000"/>
          <w:sz w:val="24"/>
          <w:szCs w:val="24"/>
        </w:rPr>
        <w:t xml:space="preserve">syllabus, n. compendium, abstract, synopsis.</w:t>
      </w:r>
    </w:p>
    <w:p>
      <w:pPr>
        <w:widowControl w:val="on"/>
        <w:pBdr/>
        <w:spacing w:before="240" w:after="240" w:line="240" w:lineRule="auto"/>
        <w:ind w:left="0" w:right="0"/>
        <w:jc w:val="left"/>
      </w:pPr>
      <w:r>
        <w:rPr>
          <w:color w:val="000000"/>
          <w:sz w:val="24"/>
          <w:szCs w:val="24"/>
        </w:rPr>
        <w:t xml:space="preserve">symbolic, a. typical, emblematical.</w:t>
      </w:r>
    </w:p>
    <w:p>
      <w:pPr>
        <w:widowControl w:val="on"/>
        <w:pBdr/>
        <w:spacing w:before="240" w:after="240" w:line="240" w:lineRule="auto"/>
        <w:ind w:left="0" w:right="0"/>
        <w:jc w:val="left"/>
      </w:pPr>
      <w:r>
        <w:rPr>
          <w:color w:val="000000"/>
          <w:sz w:val="24"/>
          <w:szCs w:val="24"/>
        </w:rPr>
        <w:t xml:space="preserve">symbolize, v. typify, emblematize.</w:t>
      </w:r>
    </w:p>
    <w:p>
      <w:pPr>
        <w:widowControl w:val="on"/>
        <w:pBdr/>
        <w:spacing w:before="240" w:after="240" w:line="240" w:lineRule="auto"/>
        <w:ind w:left="0" w:right="0"/>
        <w:jc w:val="left"/>
      </w:pPr>
      <w:r>
        <w:rPr>
          <w:color w:val="000000"/>
          <w:sz w:val="24"/>
          <w:szCs w:val="24"/>
        </w:rPr>
        <w:t xml:space="preserve">symmetry, n. proportion, shapeliness.  Antonyms:  asymmetry, disproportion.</w:t>
      </w:r>
    </w:p>
    <w:p>
      <w:pPr>
        <w:widowControl w:val="on"/>
        <w:pBdr/>
        <w:spacing w:before="240" w:after="240" w:line="240" w:lineRule="auto"/>
        <w:ind w:left="0" w:right="0"/>
        <w:jc w:val="left"/>
      </w:pPr>
      <w:r>
        <w:rPr>
          <w:color w:val="000000"/>
          <w:sz w:val="24"/>
          <w:szCs w:val="24"/>
        </w:rPr>
        <w:t xml:space="preserve">sympathetic, a. compassionate, commiserating, pitiful, kind, tender.</w:t>
      </w:r>
    </w:p>
    <w:p>
      <w:pPr>
        <w:widowControl w:val="on"/>
        <w:pBdr/>
        <w:spacing w:before="240" w:after="240" w:line="240" w:lineRule="auto"/>
        <w:ind w:left="0" w:right="0"/>
        <w:jc w:val="left"/>
      </w:pPr>
      <w:r>
        <w:rPr>
          <w:color w:val="000000"/>
          <w:sz w:val="24"/>
          <w:szCs w:val="24"/>
        </w:rPr>
        <w:t xml:space="preserve">sympathize, v. have sympathy, commiserate, condole with; agree, be in accord.</w:t>
      </w:r>
    </w:p>
    <w:p>
      <w:pPr>
        <w:widowControl w:val="on"/>
        <w:pBdr/>
        <w:spacing w:before="240" w:after="240" w:line="240" w:lineRule="auto"/>
        <w:ind w:left="0" w:right="0"/>
        <w:jc w:val="left"/>
      </w:pPr>
      <w:r>
        <w:rPr>
          <w:color w:val="000000"/>
          <w:sz w:val="24"/>
          <w:szCs w:val="24"/>
        </w:rPr>
        <w:t xml:space="preserve">sympathy, n. fellow-feeling, tenderness; pity, commiseration, compassion, condolence; accord, agreement, rapport, concord.  Antonyms:  antipathy, incompassion, inclemency, disagreement, incompatibility.</w:t>
      </w:r>
    </w:p>
    <w:p>
      <w:pPr>
        <w:widowControl w:val="on"/>
        <w:pBdr/>
        <w:spacing w:before="240" w:after="240" w:line="240" w:lineRule="auto"/>
        <w:ind w:left="0" w:right="0"/>
        <w:jc w:val="left"/>
      </w:pPr>
      <w:r>
        <w:rPr>
          <w:color w:val="000000"/>
          <w:sz w:val="24"/>
          <w:szCs w:val="24"/>
        </w:rPr>
        <w:t xml:space="preserve">symptom, n. indication, mark, sign, evidence, diagnostic.  Associated words:  symptomatic, rymptomatology, semeiology, semeiotic, semeiography, pathognomonic, diagnosticate, diagnosis.</w:t>
      </w:r>
    </w:p>
    <w:p>
      <w:pPr>
        <w:widowControl w:val="on"/>
        <w:pBdr/>
        <w:spacing w:before="240" w:after="240" w:line="240" w:lineRule="auto"/>
        <w:ind w:left="0" w:right="0"/>
        <w:jc w:val="left"/>
      </w:pPr>
      <w:r>
        <w:rPr>
          <w:color w:val="000000"/>
          <w:sz w:val="24"/>
          <w:szCs w:val="24"/>
        </w:rPr>
        <w:t xml:space="preserve">synopsis, n. syllabus, compendium, abstract, summary, epitome, digest.</w:t>
      </w:r>
    </w:p>
    <w:p>
      <w:pPr>
        <w:widowControl w:val="on"/>
        <w:pBdr/>
        <w:spacing w:before="240" w:after="240" w:line="240" w:lineRule="auto"/>
        <w:ind w:left="0" w:right="0"/>
        <w:jc w:val="left"/>
      </w:pPr>
      <w:r>
        <w:rPr>
          <w:color w:val="000000"/>
          <w:sz w:val="24"/>
          <w:szCs w:val="24"/>
        </w:rPr>
        <w:t xml:space="preserve">system, n. method, order.  Antonyms:  chaos, confusion, disorder.</w:t>
      </w:r>
    </w:p>
    <w:p>
      <w:pPr>
        <w:widowControl w:val="on"/>
        <w:pBdr/>
        <w:spacing w:before="240" w:after="240" w:line="240" w:lineRule="auto"/>
        <w:ind w:left="0" w:right="0"/>
        <w:jc w:val="left"/>
      </w:pPr>
      <w:r>
        <w:rPr>
          <w:color w:val="000000"/>
          <w:sz w:val="24"/>
          <w:szCs w:val="24"/>
        </w:rPr>
        <w:t xml:space="preserve">systematic, a. methodical, orderly.  Antonyms:  unsystematic, chaotic, immethodical.</w:t>
      </w:r>
    </w:p>
    <w:p>
      <w:pPr>
        <w:widowControl w:val="on"/>
        <w:pBdr/>
        <w:spacing w:before="240" w:after="240" w:line="240" w:lineRule="auto"/>
        <w:ind w:left="0" w:right="0"/>
        <w:jc w:val="left"/>
      </w:pPr>
      <w:r>
        <w:rPr>
          <w:color w:val="000000"/>
          <w:sz w:val="24"/>
          <w:szCs w:val="24"/>
        </w:rPr>
        <w:t xml:space="preserve">systematize, v. methodize, classify.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Tab, n. (Colloq.) account, reckoning, check, tally, score.</w:t>
      </w:r>
    </w:p>
    <w:p>
      <w:pPr>
        <w:widowControl w:val="on"/>
        <w:pBdr/>
        <w:spacing w:before="240" w:after="240" w:line="240" w:lineRule="auto"/>
        <w:ind w:left="0" w:right="0"/>
        <w:jc w:val="left"/>
      </w:pPr>
      <w:r>
        <w:rPr>
          <w:color w:val="000000"/>
          <w:sz w:val="24"/>
          <w:szCs w:val="24"/>
        </w:rPr>
        <w:t xml:space="preserve">table, n. tablet; schedule, synopsis, index, list; trivet (three-legged table).  Associated word:  mensal.</w:t>
      </w:r>
    </w:p>
    <w:p>
      <w:pPr>
        <w:widowControl w:val="on"/>
        <w:pBdr/>
        <w:spacing w:before="240" w:after="240" w:line="240" w:lineRule="auto"/>
        <w:ind w:left="0" w:right="0"/>
        <w:jc w:val="left"/>
      </w:pPr>
      <w:r>
        <w:rPr>
          <w:color w:val="000000"/>
          <w:sz w:val="24"/>
          <w:szCs w:val="24"/>
        </w:rPr>
        <w:t xml:space="preserve">table, v. tabulate, tabularize.</w:t>
      </w:r>
    </w:p>
    <w:p>
      <w:pPr>
        <w:widowControl w:val="on"/>
        <w:pBdr/>
        <w:spacing w:before="240" w:after="240" w:line="240" w:lineRule="auto"/>
        <w:ind w:left="0" w:right="0"/>
        <w:jc w:val="left"/>
      </w:pPr>
      <w:r>
        <w:rPr>
          <w:color w:val="000000"/>
          <w:sz w:val="24"/>
          <w:szCs w:val="24"/>
        </w:rPr>
        <w:t xml:space="preserve">tableland, n. plateau, mesa (Southwestern U.S.).</w:t>
      </w:r>
    </w:p>
    <w:p>
      <w:pPr>
        <w:widowControl w:val="on"/>
        <w:pBdr/>
        <w:spacing w:before="240" w:after="240" w:line="240" w:lineRule="auto"/>
        <w:ind w:left="0" w:right="0"/>
        <w:jc w:val="left"/>
      </w:pPr>
      <w:r>
        <w:rPr>
          <w:color w:val="000000"/>
          <w:sz w:val="24"/>
          <w:szCs w:val="24"/>
        </w:rPr>
        <w:t xml:space="preserve">table linen. napery.</w:t>
      </w:r>
    </w:p>
    <w:p>
      <w:pPr>
        <w:widowControl w:val="on"/>
        <w:pBdr/>
        <w:spacing w:before="240" w:after="240" w:line="240" w:lineRule="auto"/>
        <w:ind w:left="0" w:right="0"/>
        <w:jc w:val="left"/>
      </w:pPr>
      <w:r>
        <w:rPr>
          <w:color w:val="000000"/>
          <w:sz w:val="24"/>
          <w:szCs w:val="24"/>
        </w:rPr>
        <w:t xml:space="preserve">tablet, n. lozenge, troche, trochiscus.</w:t>
      </w:r>
    </w:p>
    <w:p>
      <w:pPr>
        <w:widowControl w:val="on"/>
        <w:pBdr/>
        <w:spacing w:before="240" w:after="240" w:line="240" w:lineRule="auto"/>
        <w:ind w:left="0" w:right="0"/>
        <w:jc w:val="left"/>
      </w:pPr>
      <w:r>
        <w:rPr>
          <w:color w:val="000000"/>
          <w:sz w:val="24"/>
          <w:szCs w:val="24"/>
        </w:rPr>
        <w:t xml:space="preserve">taboo, n. interdiction, prohibition, proscription.</w:t>
      </w:r>
    </w:p>
    <w:p>
      <w:pPr>
        <w:widowControl w:val="on"/>
        <w:pBdr/>
        <w:spacing w:before="240" w:after="240" w:line="240" w:lineRule="auto"/>
        <w:ind w:left="0" w:right="0"/>
        <w:jc w:val="left"/>
      </w:pPr>
      <w:r>
        <w:rPr>
          <w:color w:val="000000"/>
          <w:sz w:val="24"/>
          <w:szCs w:val="24"/>
        </w:rPr>
        <w:t xml:space="preserve">taboo, v. interdict, prohibit, proscribe.</w:t>
      </w:r>
    </w:p>
    <w:p>
      <w:pPr>
        <w:widowControl w:val="on"/>
        <w:pBdr/>
        <w:spacing w:before="240" w:after="240" w:line="240" w:lineRule="auto"/>
        <w:ind w:left="0" w:right="0"/>
        <w:jc w:val="left"/>
      </w:pPr>
      <w:r>
        <w:rPr>
          <w:color w:val="000000"/>
          <w:sz w:val="24"/>
          <w:szCs w:val="24"/>
        </w:rPr>
        <w:t xml:space="preserve">taboo, a. prohibited, forbidden, interdicted, proscribed.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tackle, n. gear, implements, equipment, rigging, apparatus.</w:t>
      </w:r>
    </w:p>
    <w:p>
      <w:pPr>
        <w:widowControl w:val="on"/>
        <w:pBdr/>
        <w:spacing w:before="240" w:after="240" w:line="240" w:lineRule="auto"/>
        <w:ind w:left="0" w:right="0"/>
        <w:jc w:val="left"/>
      </w:pPr>
      <w:r>
        <w:rPr>
          <w:color w:val="000000"/>
          <w:sz w:val="24"/>
          <w:szCs w:val="24"/>
        </w:rPr>
        <w:t xml:space="preserve">tacky, a. sticky, adhesive; (Colloq.) dowdy, shabby, unkempt, seedy.</w:t>
      </w:r>
    </w:p>
    <w:p>
      <w:pPr>
        <w:widowControl w:val="on"/>
        <w:pBdr/>
        <w:spacing w:before="240" w:after="240" w:line="240" w:lineRule="auto"/>
        <w:ind w:left="0" w:right="0"/>
        <w:jc w:val="left"/>
      </w:pPr>
      <w:r>
        <w:rPr>
          <w:color w:val="000000"/>
          <w:sz w:val="24"/>
          <w:szCs w:val="24"/>
        </w:rPr>
        <w:t xml:space="preserve">tadpole, n. polliwog.</w:t>
      </w:r>
    </w:p>
    <w:p>
      <w:pPr>
        <w:widowControl w:val="on"/>
        <w:pBdr/>
        <w:spacing w:before="240" w:after="240" w:line="240" w:lineRule="auto"/>
        <w:ind w:left="0" w:right="0"/>
        <w:jc w:val="left"/>
      </w:pPr>
      <w:r>
        <w:rPr>
          <w:color w:val="000000"/>
          <w:sz w:val="24"/>
          <w:szCs w:val="24"/>
        </w:rPr>
        <w:t xml:space="preserve">taffy, n. toffy, candy; (Slang) flattery, blandishment, blarney.</w:t>
      </w:r>
    </w:p>
    <w:p>
      <w:pPr>
        <w:widowControl w:val="on"/>
        <w:pBdr/>
        <w:spacing w:before="240" w:after="240" w:line="240" w:lineRule="auto"/>
        <w:ind w:left="0" w:right="0"/>
        <w:jc w:val="left"/>
      </w:pPr>
      <w:r>
        <w:rPr>
          <w:color w:val="000000"/>
          <w:sz w:val="24"/>
          <w:szCs w:val="24"/>
        </w:rPr>
        <w:t xml:space="preserve">tail, n.  Associated Words:  caudal, dock, scut, prehensile, caudate, bicaudal, rump, uropygium.</w:t>
      </w:r>
    </w:p>
    <w:p>
      <w:pPr>
        <w:widowControl w:val="on"/>
        <w:pBdr/>
        <w:spacing w:before="240" w:after="240" w:line="240" w:lineRule="auto"/>
        <w:ind w:left="0" w:right="0"/>
        <w:jc w:val="left"/>
      </w:pPr>
      <w:r>
        <w:rPr>
          <w:color w:val="000000"/>
          <w:sz w:val="24"/>
          <w:szCs w:val="24"/>
        </w:rPr>
        <w:t xml:space="preserve">tailless, a. acaudate, anurous.</w:t>
      </w:r>
    </w:p>
    <w:p>
      <w:pPr>
        <w:widowControl w:val="on"/>
        <w:pBdr/>
        <w:spacing w:before="240" w:after="240" w:line="240" w:lineRule="auto"/>
        <w:ind w:left="0" w:right="0"/>
        <w:jc w:val="left"/>
      </w:pPr>
      <w:r>
        <w:rPr>
          <w:color w:val="000000"/>
          <w:sz w:val="24"/>
          <w:szCs w:val="24"/>
        </w:rPr>
        <w:t xml:space="preserve">tailor, n.  Associated Word:  sartorial.</w:t>
      </w:r>
    </w:p>
    <w:p>
      <w:pPr>
        <w:widowControl w:val="on"/>
        <w:pBdr/>
        <w:spacing w:before="240" w:after="240" w:line="240" w:lineRule="auto"/>
        <w:ind w:left="0" w:right="0"/>
        <w:jc w:val="left"/>
      </w:pPr>
      <w:r>
        <w:rPr>
          <w:color w:val="000000"/>
          <w:sz w:val="24"/>
          <w:szCs w:val="24"/>
        </w:rPr>
        <w:t xml:space="preserve">tailpiece, n. appendage.</w:t>
      </w:r>
    </w:p>
    <w:p>
      <w:pPr>
        <w:widowControl w:val="on"/>
        <w:pBdr/>
        <w:spacing w:before="240" w:after="240" w:line="240" w:lineRule="auto"/>
        <w:ind w:left="0" w:right="0"/>
        <w:jc w:val="left"/>
      </w:pPr>
      <w:r>
        <w:rPr>
          <w:color w:val="000000"/>
          <w:sz w:val="24"/>
          <w:szCs w:val="24"/>
        </w:rPr>
        <w:t xml:space="preserve">taint, v. imbue, impregnate, corrupt, infect, vitiate, sully, besmirch, discolor, contaminate.</w:t>
      </w:r>
    </w:p>
    <w:p>
      <w:pPr>
        <w:widowControl w:val="on"/>
        <w:pBdr/>
        <w:spacing w:before="240" w:after="240" w:line="240" w:lineRule="auto"/>
        <w:ind w:left="0" w:right="0"/>
        <w:jc w:val="left"/>
      </w:pPr>
      <w:r>
        <w:rPr>
          <w:color w:val="000000"/>
          <w:sz w:val="24"/>
          <w:szCs w:val="24"/>
        </w:rPr>
        <w:t xml:space="preserve">taint, n. infection, contamination, vitiation, defilement, pollution.</w:t>
      </w:r>
    </w:p>
    <w:p>
      <w:pPr>
        <w:widowControl w:val="on"/>
        <w:pBdr/>
        <w:spacing w:before="240" w:after="240" w:line="240" w:lineRule="auto"/>
        <w:ind w:left="0" w:right="0"/>
        <w:jc w:val="left"/>
      </w:pPr>
      <w:r>
        <w:rPr>
          <w:color w:val="000000"/>
          <w:sz w:val="24"/>
          <w:szCs w:val="24"/>
        </w:rPr>
        <w:t xml:space="preserve">tainted, a. infected, contaminated, defiled, imbued, vitiated, polluted.</w:t>
      </w:r>
    </w:p>
    <w:p>
      <w:pPr>
        <w:widowControl w:val="on"/>
        <w:pBdr/>
        <w:spacing w:before="240" w:after="240" w:line="240" w:lineRule="auto"/>
        <w:ind w:left="0" w:right="0"/>
        <w:jc w:val="left"/>
      </w:pPr>
      <w:r>
        <w:rPr>
          <w:color w:val="000000"/>
          <w:sz w:val="24"/>
          <w:szCs w:val="24"/>
        </w:rPr>
        <w:t xml:space="preserve">take, v. seize, grasp, clutch, procure, clasp, catch; confiscate, appropriate, usurp, arrogate; deprehend, apprehend; require, need; select, choose.</w:t>
      </w:r>
    </w:p>
    <w:p>
      <w:pPr>
        <w:widowControl w:val="on"/>
        <w:pBdr/>
        <w:spacing w:before="240" w:after="240" w:line="240" w:lineRule="auto"/>
        <w:ind w:left="0" w:right="0"/>
        <w:jc w:val="left"/>
      </w:pPr>
      <w:r>
        <w:rPr>
          <w:color w:val="000000"/>
          <w:sz w:val="24"/>
          <w:szCs w:val="24"/>
        </w:rPr>
        <w:t xml:space="preserve">take back. recant, retract, recall, revoke, rescind, disavow, resume.</w:t>
      </w:r>
    </w:p>
    <w:p>
      <w:pPr>
        <w:widowControl w:val="on"/>
        <w:pBdr/>
        <w:spacing w:before="240" w:after="240" w:line="240" w:lineRule="auto"/>
        <w:ind w:left="0" w:right="0"/>
        <w:jc w:val="left"/>
      </w:pPr>
      <w:r>
        <w:rPr>
          <w:color w:val="000000"/>
          <w:sz w:val="24"/>
          <w:szCs w:val="24"/>
        </w:rPr>
        <w:t xml:space="preserve">take in. comprise, encompass, comprehend, include, embrace.</w:t>
      </w:r>
    </w:p>
    <w:p>
      <w:pPr>
        <w:widowControl w:val="on"/>
        <w:pBdr/>
        <w:spacing w:before="240" w:after="240" w:line="240" w:lineRule="auto"/>
        <w:ind w:left="0" w:right="0"/>
        <w:jc w:val="left"/>
      </w:pPr>
      <w:r>
        <w:rPr>
          <w:color w:val="000000"/>
          <w:sz w:val="24"/>
          <w:szCs w:val="24"/>
        </w:rPr>
        <w:t xml:space="preserve">take-in, n. (Colloq.) imposition, fraud, deception, swindle, cheat, hoax.</w:t>
      </w:r>
    </w:p>
    <w:p>
      <w:pPr>
        <w:widowControl w:val="on"/>
        <w:pBdr/>
        <w:spacing w:before="240" w:after="240" w:line="240" w:lineRule="auto"/>
        <w:ind w:left="0" w:right="0"/>
        <w:jc w:val="left"/>
      </w:pPr>
      <w:r>
        <w:rPr>
          <w:color w:val="000000"/>
          <w:sz w:val="24"/>
          <w:szCs w:val="24"/>
        </w:rPr>
        <w:t xml:space="preserve">taken, p.p. charmed, captivated, enamored, fascinated.</w:t>
      </w:r>
    </w:p>
    <w:p>
      <w:pPr>
        <w:widowControl w:val="on"/>
        <w:pBdr/>
        <w:spacing w:before="240" w:after="240" w:line="240" w:lineRule="auto"/>
        <w:ind w:left="0" w:right="0"/>
        <w:jc w:val="left"/>
      </w:pPr>
      <w:r>
        <w:rPr>
          <w:color w:val="000000"/>
          <w:sz w:val="24"/>
          <w:szCs w:val="24"/>
        </w:rPr>
        <w:t xml:space="preserve">take off. doff, remove, divest one’s self of.</w:t>
      </w:r>
    </w:p>
    <w:p>
      <w:pPr>
        <w:widowControl w:val="on"/>
        <w:pBdr/>
        <w:spacing w:before="240" w:after="240" w:line="240" w:lineRule="auto"/>
        <w:ind w:left="0" w:right="0"/>
        <w:jc w:val="left"/>
      </w:pPr>
      <w:r>
        <w:rPr>
          <w:color w:val="000000"/>
          <w:sz w:val="24"/>
          <w:szCs w:val="24"/>
        </w:rPr>
        <w:t xml:space="preserve">take-off, n. caricature, burlesque, travesty, parody.</w:t>
      </w:r>
    </w:p>
    <w:p>
      <w:pPr>
        <w:widowControl w:val="on"/>
        <w:pBdr/>
        <w:spacing w:before="240" w:after="240" w:line="240" w:lineRule="auto"/>
        <w:ind w:left="0" w:right="0"/>
        <w:jc w:val="left"/>
      </w:pPr>
      <w:r>
        <w:rPr>
          <w:color w:val="000000"/>
          <w:sz w:val="24"/>
          <w:szCs w:val="24"/>
        </w:rPr>
        <w:t xml:space="preserve">take the place of. supplant, supersede, displace, substitute.</w:t>
      </w:r>
    </w:p>
    <w:p>
      <w:pPr>
        <w:widowControl w:val="on"/>
        <w:pBdr/>
        <w:spacing w:before="240" w:after="240" w:line="240" w:lineRule="auto"/>
        <w:ind w:left="0" w:right="0"/>
        <w:jc w:val="left"/>
      </w:pPr>
      <w:r>
        <w:rPr>
          <w:color w:val="000000"/>
          <w:sz w:val="24"/>
          <w:szCs w:val="24"/>
        </w:rPr>
        <w:t xml:space="preserve">take upon one’s self. assume, undertake; arrogate, usurp.</w:t>
      </w:r>
    </w:p>
    <w:p>
      <w:pPr>
        <w:widowControl w:val="on"/>
        <w:pBdr/>
        <w:spacing w:before="240" w:after="240" w:line="240" w:lineRule="auto"/>
        <w:ind w:left="0" w:right="0"/>
        <w:jc w:val="left"/>
      </w:pPr>
      <w:r>
        <w:rPr>
          <w:color w:val="000000"/>
          <w:sz w:val="24"/>
          <w:szCs w:val="24"/>
        </w:rPr>
        <w:t xml:space="preserve">taking, a. alluring, fascinating, winning, charming, captivating.</w:t>
      </w:r>
    </w:p>
    <w:p>
      <w:pPr>
        <w:widowControl w:val="on"/>
        <w:pBdr/>
        <w:spacing w:before="240" w:after="240" w:line="240" w:lineRule="auto"/>
        <w:ind w:left="0" w:right="0"/>
        <w:jc w:val="left"/>
      </w:pPr>
      <w:r>
        <w:rPr>
          <w:color w:val="000000"/>
          <w:sz w:val="24"/>
          <w:szCs w:val="24"/>
        </w:rPr>
        <w:t xml:space="preserve">taking, n. seizure, apprehension; reprisal; prehension.</w:t>
      </w:r>
    </w:p>
    <w:p>
      <w:pPr>
        <w:widowControl w:val="on"/>
        <w:pBdr/>
        <w:spacing w:before="240" w:after="240" w:line="240" w:lineRule="auto"/>
        <w:ind w:left="0" w:right="0"/>
        <w:jc w:val="left"/>
      </w:pPr>
      <w:r>
        <w:rPr>
          <w:color w:val="000000"/>
          <w:sz w:val="24"/>
          <w:szCs w:val="24"/>
        </w:rPr>
        <w:t xml:space="preserve">taking back. recantation, retraction, resumption, disavowal, revocation.</w:t>
      </w:r>
    </w:p>
    <w:p>
      <w:pPr>
        <w:widowControl w:val="on"/>
        <w:pBdr/>
        <w:spacing w:before="240" w:after="240" w:line="240" w:lineRule="auto"/>
        <w:ind w:left="0" w:right="0"/>
        <w:jc w:val="left"/>
      </w:pPr>
      <w:r>
        <w:rPr>
          <w:color w:val="000000"/>
          <w:sz w:val="24"/>
          <w:szCs w:val="24"/>
        </w:rPr>
        <w:t xml:space="preserve">tale, n. story, romance, parable, apologue, legend, fable, narrative, myth, jeremiad (tale of sorrow).</w:t>
      </w:r>
    </w:p>
    <w:p>
      <w:pPr>
        <w:widowControl w:val="on"/>
        <w:pBdr/>
        <w:spacing w:before="240" w:after="240" w:line="240" w:lineRule="auto"/>
        <w:ind w:left="0" w:right="0"/>
        <w:jc w:val="left"/>
      </w:pPr>
      <w:r>
        <w:rPr>
          <w:color w:val="000000"/>
          <w:sz w:val="24"/>
          <w:szCs w:val="24"/>
        </w:rPr>
        <w:t xml:space="preserve">tale-bearer, n. scandal-monger, busybody, quidnunc, tattler, telltale, tabby, gossip.</w:t>
      </w:r>
    </w:p>
    <w:p>
      <w:pPr>
        <w:widowControl w:val="on"/>
        <w:pBdr/>
        <w:spacing w:before="240" w:after="240" w:line="240" w:lineRule="auto"/>
        <w:ind w:left="0" w:right="0"/>
        <w:jc w:val="left"/>
      </w:pPr>
      <w:r>
        <w:rPr>
          <w:color w:val="000000"/>
          <w:sz w:val="24"/>
          <w:szCs w:val="24"/>
        </w:rPr>
        <w:t xml:space="preserve">talent, n. endowment, faculty, gift, forte, knack, genius.</w:t>
      </w:r>
    </w:p>
    <w:p>
      <w:pPr>
        <w:widowControl w:val="on"/>
        <w:pBdr/>
        <w:spacing w:before="240" w:after="240" w:line="240" w:lineRule="auto"/>
        <w:ind w:left="0" w:right="0"/>
        <w:jc w:val="left"/>
      </w:pPr>
      <w:r>
        <w:rPr>
          <w:color w:val="000000"/>
          <w:sz w:val="24"/>
          <w:szCs w:val="24"/>
        </w:rPr>
        <w:t xml:space="preserve">talented, a. gifted, endowed, clever.</w:t>
      </w:r>
    </w:p>
    <w:p>
      <w:pPr>
        <w:widowControl w:val="on"/>
        <w:pBdr/>
        <w:spacing w:before="240" w:after="240" w:line="240" w:lineRule="auto"/>
        <w:ind w:left="0" w:right="0"/>
        <w:jc w:val="left"/>
      </w:pPr>
      <w:r>
        <w:rPr>
          <w:color w:val="000000"/>
          <w:sz w:val="24"/>
          <w:szCs w:val="24"/>
        </w:rPr>
        <w:t xml:space="preserve">talk, v. speak, converse, confer, confabulate, consult; babble, prattle, prate, chatter, gabble, gibber, blather; expatiate, descant, comment, harp, rant; palaver.</w:t>
      </w:r>
    </w:p>
    <w:p>
      <w:pPr>
        <w:widowControl w:val="on"/>
        <w:pBdr/>
        <w:spacing w:before="240" w:after="240" w:line="240" w:lineRule="auto"/>
        <w:ind w:left="0" w:right="0"/>
        <w:jc w:val="left"/>
      </w:pPr>
      <w:r>
        <w:rPr>
          <w:color w:val="000000"/>
          <w:sz w:val="24"/>
          <w:szCs w:val="24"/>
        </w:rPr>
        <w:t xml:space="preserve">talk, n. conversation, converse, colloquy, conference, confabulation, chat, parley, </w:t>
      </w:r>
      <w:r>
        <w:rPr>
          <w:i/>
          <w:color w:val="000000"/>
          <w:sz w:val="24"/>
          <w:szCs w:val="24"/>
        </w:rPr>
        <w:t xml:space="preserve">causerie</w:t>
      </w:r>
      <w:r>
        <w:rPr>
          <w:color w:val="000000"/>
          <w:sz w:val="24"/>
          <w:szCs w:val="24"/>
        </w:rPr>
        <w:t xml:space="preserve">, parlance, confab; dialogue, interlocution; soliloquy, monologue; palaver, buncombe, blarney, blandishment, flattery, flummery; chaff, banter, raillery, persiflage, badinage, asteistn; chatter, babble, chit chat, gibberish, jargon, twaddle, fustian, moonshine, hanky-panky, jabbering, rhapsody, rant, grandiloquence; expatiation, descant.</w:t>
      </w:r>
    </w:p>
    <w:p>
      <w:pPr>
        <w:widowControl w:val="on"/>
        <w:pBdr/>
        <w:spacing w:before="240" w:after="240" w:line="240" w:lineRule="auto"/>
        <w:ind w:left="0" w:right="0"/>
        <w:jc w:val="left"/>
      </w:pPr>
      <w:r>
        <w:rPr>
          <w:color w:val="000000"/>
          <w:sz w:val="24"/>
          <w:szCs w:val="24"/>
        </w:rPr>
        <w:t xml:space="preserve">talkative, a. garrulous, loquacious, communicative, voluble, unreserved.  Antonyms:  reserved, reticent, uncommunicative, silent, still.</w:t>
      </w:r>
    </w:p>
    <w:p>
      <w:pPr>
        <w:widowControl w:val="on"/>
        <w:pBdr/>
        <w:spacing w:before="240" w:after="240" w:line="240" w:lineRule="auto"/>
        <w:ind w:left="0" w:right="0"/>
        <w:jc w:val="left"/>
      </w:pPr>
      <w:r>
        <w:rPr>
          <w:color w:val="000000"/>
          <w:sz w:val="24"/>
          <w:szCs w:val="24"/>
        </w:rPr>
        <w:t xml:space="preserve">talkativeness, n. garrulity, loquacity, communicativeness multiloquence.  Antonyms:  reserve, reticence, taciturnity.</w:t>
      </w:r>
    </w:p>
    <w:p>
      <w:pPr>
        <w:widowControl w:val="on"/>
        <w:pBdr/>
        <w:spacing w:before="240" w:after="240" w:line="240" w:lineRule="auto"/>
        <w:ind w:left="0" w:right="0"/>
        <w:jc w:val="left"/>
      </w:pPr>
      <w:r>
        <w:rPr>
          <w:color w:val="000000"/>
          <w:sz w:val="24"/>
          <w:szCs w:val="24"/>
        </w:rPr>
        <w:t xml:space="preserve">talker, n. conversationalist; interlocutor; chatterer, babler, magpie, chatterbox.</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tall, a. lofty, high, towering.</w:t>
      </w:r>
    </w:p>
    <w:p>
      <w:pPr>
        <w:widowControl w:val="on"/>
        <w:pBdr/>
        <w:spacing w:before="240" w:after="240" w:line="240" w:lineRule="auto"/>
        <w:ind w:left="0" w:right="0"/>
        <w:jc w:val="left"/>
      </w:pPr>
      <w:r>
        <w:rPr>
          <w:color w:val="000000"/>
          <w:sz w:val="24"/>
          <w:szCs w:val="24"/>
        </w:rPr>
        <w:t xml:space="preserve">tally, n. mate, match, counterpart; score, account, record.</w:t>
      </w:r>
    </w:p>
    <w:p>
      <w:pPr>
        <w:widowControl w:val="on"/>
        <w:pBdr/>
        <w:spacing w:before="240" w:after="240" w:line="240" w:lineRule="auto"/>
        <w:ind w:left="0" w:right="0"/>
        <w:jc w:val="left"/>
      </w:pPr>
      <w:r>
        <w:rPr>
          <w:color w:val="000000"/>
          <w:sz w:val="24"/>
          <w:szCs w:val="24"/>
        </w:rPr>
        <w:t xml:space="preserve">tally, v. match, conform, agree, correspond, coincide, square, comport, accord.</w:t>
      </w:r>
    </w:p>
    <w:p>
      <w:pPr>
        <w:widowControl w:val="on"/>
        <w:pBdr/>
        <w:spacing w:before="240" w:after="240" w:line="240" w:lineRule="auto"/>
        <w:ind w:left="0" w:right="0"/>
        <w:jc w:val="left"/>
      </w:pPr>
      <w:r>
        <w:rPr>
          <w:color w:val="000000"/>
          <w:sz w:val="24"/>
          <w:szCs w:val="24"/>
        </w:rPr>
        <w:t xml:space="preserve">tame, v. domesticate, reclaim, break; discipline, subjugate, conquer, repress.</w:t>
      </w:r>
    </w:p>
    <w:p>
      <w:pPr>
        <w:widowControl w:val="on"/>
        <w:pBdr/>
        <w:spacing w:before="240" w:after="240" w:line="240" w:lineRule="auto"/>
        <w:ind w:left="0" w:right="0"/>
        <w:jc w:val="left"/>
      </w:pPr>
      <w:r>
        <w:rPr>
          <w:color w:val="000000"/>
          <w:sz w:val="24"/>
          <w:szCs w:val="24"/>
        </w:rPr>
        <w:t xml:space="preserve">tame, a. docile, domesticated, gentle; prosy, dull, vapid; submissive, subdued.</w:t>
      </w:r>
    </w:p>
    <w:p>
      <w:pPr>
        <w:widowControl w:val="on"/>
        <w:pBdr/>
        <w:spacing w:before="240" w:after="240" w:line="240" w:lineRule="auto"/>
        <w:ind w:left="0" w:right="0"/>
        <w:jc w:val="left"/>
      </w:pPr>
      <w:r>
        <w:rPr>
          <w:color w:val="000000"/>
          <w:sz w:val="24"/>
          <w:szCs w:val="24"/>
        </w:rPr>
        <w:t xml:space="preserve">tamper, v. meddle, tinker.</w:t>
      </w:r>
    </w:p>
    <w:p>
      <w:pPr>
        <w:widowControl w:val="on"/>
        <w:pBdr/>
        <w:spacing w:before="240" w:after="240" w:line="240" w:lineRule="auto"/>
        <w:ind w:left="0" w:right="0"/>
        <w:jc w:val="left"/>
      </w:pPr>
      <w:r>
        <w:rPr>
          <w:color w:val="000000"/>
          <w:sz w:val="24"/>
          <w:szCs w:val="24"/>
        </w:rPr>
        <w:t xml:space="preserve">tangible, a. palpable, tactile, material; substantial, evident, perceptible, obvious.</w:t>
      </w:r>
    </w:p>
    <w:p>
      <w:pPr>
        <w:widowControl w:val="on"/>
        <w:pBdr/>
        <w:spacing w:before="240" w:after="240" w:line="240" w:lineRule="auto"/>
        <w:ind w:left="0" w:right="0"/>
        <w:jc w:val="left"/>
      </w:pPr>
      <w:r>
        <w:rPr>
          <w:color w:val="000000"/>
          <w:sz w:val="24"/>
          <w:szCs w:val="24"/>
        </w:rPr>
        <w:t xml:space="preserve">tangle, v. snarl, entangle, interweave; embroil, insnare, entrap, involve, perplex, enmesh.  Antonyms:  disentangle, unravel, extricate.</w:t>
      </w:r>
    </w:p>
    <w:p>
      <w:pPr>
        <w:widowControl w:val="on"/>
        <w:pBdr/>
        <w:spacing w:before="240" w:after="240" w:line="240" w:lineRule="auto"/>
        <w:ind w:left="0" w:right="0"/>
        <w:jc w:val="left"/>
      </w:pPr>
      <w:r>
        <w:rPr>
          <w:color w:val="000000"/>
          <w:sz w:val="24"/>
          <w:szCs w:val="24"/>
        </w:rPr>
        <w:t xml:space="preserve">tangle, n. snarl, complication, intricacy; imbroglio, perplexity.  Antonyms:  disentanglement, extrication.</w:t>
      </w:r>
    </w:p>
    <w:p>
      <w:pPr>
        <w:widowControl w:val="on"/>
        <w:pBdr/>
        <w:spacing w:before="240" w:after="240" w:line="240" w:lineRule="auto"/>
        <w:ind w:left="0" w:right="0"/>
        <w:jc w:val="left"/>
      </w:pPr>
      <w:r>
        <w:rPr>
          <w:color w:val="000000"/>
          <w:sz w:val="24"/>
          <w:szCs w:val="24"/>
        </w:rPr>
        <w:t xml:space="preserve">tangled, a. entangled, complicated, tangly, snarled, intricate, involved.</w:t>
      </w:r>
    </w:p>
    <w:p>
      <w:pPr>
        <w:widowControl w:val="on"/>
        <w:pBdr/>
        <w:spacing w:before="240" w:after="240" w:line="240" w:lineRule="auto"/>
        <w:ind w:left="0" w:right="0"/>
        <w:jc w:val="left"/>
      </w:pPr>
      <w:r>
        <w:rPr>
          <w:color w:val="000000"/>
          <w:sz w:val="24"/>
          <w:szCs w:val="24"/>
        </w:rPr>
        <w:t xml:space="preserve">tank, n. reservoir, vat.</w:t>
      </w:r>
    </w:p>
    <w:p>
      <w:pPr>
        <w:widowControl w:val="on"/>
        <w:pBdr/>
        <w:spacing w:before="240" w:after="240" w:line="240" w:lineRule="auto"/>
        <w:ind w:left="0" w:right="0"/>
        <w:jc w:val="left"/>
      </w:pPr>
      <w:r>
        <w:rPr>
          <w:color w:val="000000"/>
          <w:sz w:val="24"/>
          <w:szCs w:val="24"/>
        </w:rPr>
        <w:t xml:space="preserve">tantalize, v. torment, plague, vex, disappoint.</w:t>
      </w:r>
    </w:p>
    <w:p>
      <w:pPr>
        <w:widowControl w:val="on"/>
        <w:pBdr/>
        <w:spacing w:before="240" w:after="240" w:line="240" w:lineRule="auto"/>
        <w:ind w:left="0" w:right="0"/>
        <w:jc w:val="left"/>
      </w:pPr>
      <w:r>
        <w:rPr>
          <w:color w:val="000000"/>
          <w:sz w:val="24"/>
          <w:szCs w:val="24"/>
        </w:rPr>
        <w:t xml:space="preserve">tap, n. stopper, plug, spigot, spile, faucet.</w:t>
      </w:r>
    </w:p>
    <w:p>
      <w:pPr>
        <w:widowControl w:val="on"/>
        <w:pBdr/>
        <w:spacing w:before="240" w:after="240" w:line="240" w:lineRule="auto"/>
        <w:ind w:left="0" w:right="0"/>
        <w:jc w:val="left"/>
      </w:pPr>
      <w:r>
        <w:rPr>
          <w:color w:val="000000"/>
          <w:sz w:val="24"/>
          <w:szCs w:val="24"/>
        </w:rPr>
        <w:t xml:space="preserve">tap, v. broach.</w:t>
      </w:r>
    </w:p>
    <w:p>
      <w:pPr>
        <w:widowControl w:val="on"/>
        <w:pBdr/>
        <w:spacing w:before="240" w:after="240" w:line="240" w:lineRule="auto"/>
        <w:ind w:left="0" w:right="0"/>
        <w:jc w:val="left"/>
      </w:pPr>
      <w:r>
        <w:rPr>
          <w:color w:val="000000"/>
          <w:sz w:val="24"/>
          <w:szCs w:val="24"/>
        </w:rPr>
        <w:t xml:space="preserve">tape needle. bodkin.</w:t>
      </w:r>
    </w:p>
    <w:p>
      <w:pPr>
        <w:widowControl w:val="on"/>
        <w:pBdr/>
        <w:spacing w:before="240" w:after="240" w:line="240" w:lineRule="auto"/>
        <w:ind w:left="0" w:right="0"/>
        <w:jc w:val="left"/>
      </w:pPr>
      <w:r>
        <w:rPr>
          <w:color w:val="000000"/>
          <w:sz w:val="24"/>
          <w:szCs w:val="24"/>
        </w:rPr>
        <w:t xml:space="preserve">tapering, a. conical, taper, pyramidal, fusiform.</w:t>
      </w:r>
    </w:p>
    <w:p>
      <w:pPr>
        <w:widowControl w:val="on"/>
        <w:pBdr/>
        <w:spacing w:before="240" w:after="240" w:line="240" w:lineRule="auto"/>
        <w:ind w:left="0" w:right="0"/>
        <w:jc w:val="left"/>
      </w:pPr>
      <w:r>
        <w:rPr>
          <w:color w:val="000000"/>
          <w:sz w:val="24"/>
          <w:szCs w:val="24"/>
        </w:rPr>
        <w:t xml:space="preserve">tapeworms, n. pl. taenia.  Associated Words:  taeniafuge, taeniacide, taenioid, taeniid, proglottis, segment, cysticercus, cestode, measles.</w:t>
      </w:r>
    </w:p>
    <w:p>
      <w:pPr>
        <w:widowControl w:val="on"/>
        <w:pBdr/>
        <w:spacing w:before="240" w:after="240" w:line="240" w:lineRule="auto"/>
        <w:ind w:left="0" w:right="0"/>
        <w:jc w:val="left"/>
      </w:pPr>
      <w:r>
        <w:rPr>
          <w:color w:val="000000"/>
          <w:sz w:val="24"/>
          <w:szCs w:val="24"/>
        </w:rPr>
        <w:t xml:space="preserve">tardy, a. slow, sluggish; dilatory, reluctant, behindhand, late.  Antonyms:  punctual, prompt.</w:t>
      </w:r>
    </w:p>
    <w:p>
      <w:pPr>
        <w:widowControl w:val="on"/>
        <w:pBdr/>
        <w:spacing w:before="240" w:after="240" w:line="240" w:lineRule="auto"/>
        <w:ind w:left="0" w:right="0"/>
        <w:jc w:val="left"/>
      </w:pPr>
      <w:r>
        <w:rPr>
          <w:color w:val="000000"/>
          <w:sz w:val="24"/>
          <w:szCs w:val="24"/>
        </w:rPr>
        <w:t xml:space="preserve">tarnish, v. dim, sully, besmirch, blacken, deface.</w:t>
      </w:r>
    </w:p>
    <w:p>
      <w:pPr>
        <w:widowControl w:val="on"/>
        <w:pBdr/>
        <w:spacing w:before="240" w:after="240" w:line="240" w:lineRule="auto"/>
        <w:ind w:left="0" w:right="0"/>
        <w:jc w:val="left"/>
      </w:pPr>
      <w:r>
        <w:rPr>
          <w:color w:val="000000"/>
          <w:sz w:val="24"/>
          <w:szCs w:val="24"/>
        </w:rPr>
        <w:t xml:space="preserve">task, n. work, labor, assignment, stint; study, lesson, exercise.</w:t>
      </w:r>
    </w:p>
    <w:p>
      <w:pPr>
        <w:widowControl w:val="on"/>
        <w:pBdr/>
        <w:spacing w:before="240" w:after="240" w:line="240" w:lineRule="auto"/>
        <w:ind w:left="0" w:right="0"/>
        <w:jc w:val="left"/>
      </w:pPr>
      <w:r>
        <w:rPr>
          <w:color w:val="000000"/>
          <w:sz w:val="24"/>
          <w:szCs w:val="24"/>
        </w:rPr>
        <w:t xml:space="preserve">taste, n. tasting gustation, degustation; flavor, savor, tang, race, relish, </w:t>
      </w:r>
      <w:r>
        <w:rPr>
          <w:i/>
          <w:color w:val="000000"/>
          <w:sz w:val="24"/>
          <w:szCs w:val="24"/>
        </w:rPr>
        <w:t xml:space="preserve">gout</w:t>
      </w:r>
      <w:r>
        <w:rPr>
          <w:color w:val="000000"/>
          <w:sz w:val="24"/>
          <w:szCs w:val="24"/>
        </w:rPr>
        <w:t xml:space="preserve">, saporosity, sapor, gusto, gust, sapidity; liking, fondness, appetite, appetency; tincture, infusion, dash, </w:t>
      </w:r>
      <w:r>
        <w:rPr>
          <w:i/>
          <w:color w:val="000000"/>
          <w:sz w:val="24"/>
          <w:szCs w:val="24"/>
        </w:rPr>
        <w:t xml:space="preserve">soupcon</w:t>
      </w:r>
      <w:r>
        <w:rPr>
          <w:color w:val="000000"/>
          <w:sz w:val="24"/>
          <w:szCs w:val="24"/>
        </w:rPr>
        <w:t xml:space="preserve">; discernment, discrimination; foretaste, prelibation.  Antonyms:  dowdiness, tawdriness, distaste vulgarity.  Associated Words:  gustatory, saporific.</w:t>
      </w:r>
    </w:p>
    <w:p>
      <w:pPr>
        <w:widowControl w:val="on"/>
        <w:pBdr/>
        <w:spacing w:before="240" w:after="240" w:line="240" w:lineRule="auto"/>
        <w:ind w:left="0" w:right="0"/>
        <w:jc w:val="left"/>
      </w:pPr>
      <w:r>
        <w:rPr>
          <w:color w:val="000000"/>
          <w:sz w:val="24"/>
          <w:szCs w:val="24"/>
        </w:rPr>
        <w:t xml:space="preserve">tasteful, a. palatable, savory, relishable, toothsome, gustable, delicious.</w:t>
      </w:r>
    </w:p>
    <w:p>
      <w:pPr>
        <w:widowControl w:val="on"/>
        <w:pBdr/>
        <w:spacing w:before="240" w:after="240" w:line="240" w:lineRule="auto"/>
        <w:ind w:left="0" w:right="0"/>
        <w:jc w:val="left"/>
      </w:pPr>
      <w:r>
        <w:rPr>
          <w:color w:val="000000"/>
          <w:sz w:val="24"/>
          <w:szCs w:val="24"/>
        </w:rPr>
        <w:t xml:space="preserve">tasteless, a. insipid, flat, unpalatable, vapid.</w:t>
      </w:r>
    </w:p>
    <w:p>
      <w:pPr>
        <w:widowControl w:val="on"/>
        <w:pBdr/>
        <w:spacing w:before="240" w:after="240" w:line="240" w:lineRule="auto"/>
        <w:ind w:left="0" w:right="0"/>
        <w:jc w:val="left"/>
      </w:pPr>
      <w:r>
        <w:rPr>
          <w:color w:val="000000"/>
          <w:sz w:val="24"/>
          <w:szCs w:val="24"/>
        </w:rPr>
        <w:t xml:space="preserve">tastelessness, n. insipidity, vapidity.</w:t>
      </w:r>
    </w:p>
    <w:p>
      <w:pPr>
        <w:widowControl w:val="on"/>
        <w:pBdr/>
        <w:spacing w:before="240" w:after="240" w:line="240" w:lineRule="auto"/>
        <w:ind w:left="0" w:right="0"/>
        <w:jc w:val="left"/>
      </w:pPr>
      <w:r>
        <w:rPr>
          <w:color w:val="000000"/>
          <w:sz w:val="24"/>
          <w:szCs w:val="24"/>
        </w:rPr>
        <w:t xml:space="preserve">tasty, a. tasteful, neat.  Antonyms:  dowdy, tawdry, meretricious, inartistic.</w:t>
      </w:r>
    </w:p>
    <w:p>
      <w:pPr>
        <w:widowControl w:val="on"/>
        <w:pBdr/>
        <w:spacing w:before="240" w:after="240" w:line="240" w:lineRule="auto"/>
        <w:ind w:left="0" w:right="0"/>
        <w:jc w:val="left"/>
      </w:pPr>
      <w:r>
        <w:rPr>
          <w:color w:val="000000"/>
          <w:sz w:val="24"/>
          <w:szCs w:val="24"/>
        </w:rPr>
        <w:t xml:space="preserve">tattle, v. tell, divulge, blab, peach.</w:t>
      </w:r>
    </w:p>
    <w:p>
      <w:pPr>
        <w:widowControl w:val="on"/>
        <w:pBdr/>
        <w:spacing w:before="240" w:after="240" w:line="240" w:lineRule="auto"/>
        <w:ind w:left="0" w:right="0"/>
        <w:jc w:val="left"/>
      </w:pPr>
      <w:r>
        <w:rPr>
          <w:color w:val="000000"/>
          <w:sz w:val="24"/>
          <w:szCs w:val="24"/>
        </w:rPr>
        <w:t xml:space="preserve">tattler, n. tale-bearer, gossip, quidnunc, news-monger, busybody.</w:t>
      </w:r>
    </w:p>
    <w:p>
      <w:pPr>
        <w:widowControl w:val="on"/>
        <w:pBdr/>
        <w:spacing w:before="240" w:after="240" w:line="240" w:lineRule="auto"/>
        <w:ind w:left="0" w:right="0"/>
        <w:jc w:val="left"/>
      </w:pPr>
      <w:r>
        <w:rPr>
          <w:color w:val="000000"/>
          <w:sz w:val="24"/>
          <w:szCs w:val="24"/>
        </w:rPr>
        <w:t xml:space="preserve">taunt, v. ridicule, deride, mock, reproach, revile, jeer twit, gibe.</w:t>
      </w:r>
    </w:p>
    <w:p>
      <w:pPr>
        <w:widowControl w:val="on"/>
        <w:pBdr/>
        <w:spacing w:before="240" w:after="240" w:line="240" w:lineRule="auto"/>
        <w:ind w:left="0" w:right="0"/>
        <w:jc w:val="left"/>
      </w:pPr>
      <w:r>
        <w:rPr>
          <w:color w:val="000000"/>
          <w:sz w:val="24"/>
          <w:szCs w:val="24"/>
        </w:rPr>
        <w:t xml:space="preserve">taunt, n. ridicule, derision, jeer, reproach, gibe, quip, quirk.</w:t>
      </w:r>
    </w:p>
    <w:p>
      <w:pPr>
        <w:widowControl w:val="on"/>
        <w:pBdr/>
        <w:spacing w:before="240" w:after="240" w:line="240" w:lineRule="auto"/>
        <w:ind w:left="0" w:right="0"/>
        <w:jc w:val="left"/>
      </w:pPr>
      <w:r>
        <w:rPr>
          <w:color w:val="000000"/>
          <w:sz w:val="24"/>
          <w:szCs w:val="24"/>
        </w:rPr>
        <w:t xml:space="preserve">taunting, a. reviling, derisive, jeering, sarcastic.</w:t>
      </w:r>
    </w:p>
    <w:p>
      <w:pPr>
        <w:widowControl w:val="on"/>
        <w:pBdr/>
        <w:spacing w:before="240" w:after="240" w:line="240" w:lineRule="auto"/>
        <w:ind w:left="0" w:right="0"/>
        <w:jc w:val="left"/>
      </w:pPr>
      <w:r>
        <w:rPr>
          <w:color w:val="000000"/>
          <w:sz w:val="24"/>
          <w:szCs w:val="24"/>
        </w:rPr>
        <w:t xml:space="preserve">tawdry, a. gaudy, meretricious, showy, flashy, inelegant.</w:t>
      </w:r>
    </w:p>
    <w:p>
      <w:pPr>
        <w:widowControl w:val="on"/>
        <w:pBdr/>
        <w:spacing w:before="240" w:after="240" w:line="240" w:lineRule="auto"/>
        <w:ind w:left="0" w:right="0"/>
        <w:jc w:val="left"/>
      </w:pPr>
      <w:r>
        <w:rPr>
          <w:color w:val="000000"/>
          <w:sz w:val="24"/>
          <w:szCs w:val="24"/>
        </w:rPr>
        <w:t xml:space="preserve">tax, n. assessment, toll, excise, levy, tribute, custom, duty, impost; capitation, poll-tax; charge, exaction.</w:t>
      </w:r>
    </w:p>
    <w:p>
      <w:pPr>
        <w:widowControl w:val="on"/>
        <w:pBdr/>
        <w:spacing w:before="240" w:after="240" w:line="240" w:lineRule="auto"/>
        <w:ind w:left="0" w:right="0"/>
        <w:jc w:val="left"/>
      </w:pPr>
      <w:r>
        <w:rPr>
          <w:color w:val="000000"/>
          <w:sz w:val="24"/>
          <w:szCs w:val="24"/>
        </w:rPr>
        <w:t xml:space="preserve">tax, v. assess; exact, demand, task.</w:t>
      </w:r>
    </w:p>
    <w:p>
      <w:pPr>
        <w:widowControl w:val="on"/>
        <w:pBdr/>
        <w:spacing w:before="240" w:after="240" w:line="240" w:lineRule="auto"/>
        <w:ind w:left="0" w:right="0"/>
        <w:jc w:val="left"/>
      </w:pPr>
      <w:r>
        <w:rPr>
          <w:color w:val="000000"/>
          <w:sz w:val="24"/>
          <w:szCs w:val="24"/>
        </w:rPr>
        <w:t xml:space="preserve">taxable, a. assessable.</w:t>
      </w:r>
    </w:p>
    <w:p>
      <w:pPr>
        <w:widowControl w:val="on"/>
        <w:pBdr/>
        <w:spacing w:before="240" w:after="240" w:line="240" w:lineRule="auto"/>
        <w:ind w:left="0" w:right="0"/>
        <w:jc w:val="left"/>
      </w:pPr>
      <w:r>
        <w:rPr>
          <w:color w:val="000000"/>
          <w:sz w:val="24"/>
          <w:szCs w:val="24"/>
        </w:rPr>
        <w:t xml:space="preserve">tea, n.  Associated Words:  theine, thea, theism, samovar, caddy, theiform, mate, canister, cabaret, tannin.</w:t>
      </w:r>
    </w:p>
    <w:p>
      <w:pPr>
        <w:widowControl w:val="on"/>
        <w:pBdr/>
        <w:spacing w:before="240" w:after="240" w:line="240" w:lineRule="auto"/>
        <w:ind w:left="0" w:right="0"/>
        <w:jc w:val="left"/>
      </w:pPr>
      <w:r>
        <w:rPr>
          <w:color w:val="000000"/>
          <w:sz w:val="24"/>
          <w:szCs w:val="24"/>
        </w:rPr>
        <w:t xml:space="preserve">teach, v. instruct, inform, educate, discipline, train, indoctrinate, school, enlighten, drill, tutor, instill, inculcate,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teachable, a. docile, tractable, apt, bright.</w:t>
      </w:r>
    </w:p>
    <w:p>
      <w:pPr>
        <w:widowControl w:val="on"/>
        <w:pBdr/>
        <w:spacing w:before="240" w:after="240" w:line="240" w:lineRule="auto"/>
        <w:ind w:left="0" w:right="0"/>
        <w:jc w:val="left"/>
      </w:pPr>
      <w:r>
        <w:rPr>
          <w:color w:val="000000"/>
          <w:sz w:val="24"/>
          <w:szCs w:val="24"/>
        </w:rPr>
        <w:t xml:space="preserve">teacher, n. instructor, tutor, master, pedagogue, preceptor, preceptress, governess, coach, usher, mentor; pl. faculty.</w:t>
      </w:r>
    </w:p>
    <w:p>
      <w:pPr>
        <w:widowControl w:val="on"/>
        <w:pBdr/>
        <w:spacing w:before="240" w:after="240" w:line="240" w:lineRule="auto"/>
        <w:ind w:left="0" w:right="0"/>
        <w:jc w:val="left"/>
      </w:pPr>
      <w:r>
        <w:rPr>
          <w:color w:val="000000"/>
          <w:sz w:val="24"/>
          <w:szCs w:val="24"/>
        </w:rPr>
        <w:t xml:space="preserve">teaching, n. instruction, education, breeding, enlightenment, inculcation, tuition, tutoring, indoctrination.  Associated Words:  pedagogy, pedagogics, didactics, paideutics, propaedeutics, didactic, instructive, propaedeutic, paedeutic, pedagogic, pedagogism, didacticism.</w:t>
      </w:r>
    </w:p>
    <w:p>
      <w:pPr>
        <w:widowControl w:val="on"/>
        <w:pBdr/>
        <w:spacing w:before="240" w:after="240" w:line="240" w:lineRule="auto"/>
        <w:ind w:left="0" w:right="0"/>
        <w:jc w:val="left"/>
      </w:pPr>
      <w:r>
        <w:rPr>
          <w:color w:val="000000"/>
          <w:sz w:val="24"/>
          <w:szCs w:val="24"/>
        </w:rPr>
        <w:t xml:space="preserve">team, n. span, pair.</w:t>
      </w:r>
    </w:p>
    <w:p>
      <w:pPr>
        <w:widowControl w:val="on"/>
        <w:pBdr/>
        <w:spacing w:before="240" w:after="240" w:line="240" w:lineRule="auto"/>
        <w:ind w:left="0" w:right="0"/>
        <w:jc w:val="left"/>
      </w:pPr>
      <w:r>
        <w:rPr>
          <w:color w:val="000000"/>
          <w:sz w:val="24"/>
          <w:szCs w:val="24"/>
        </w:rPr>
        <w:t xml:space="preserve">tear, n. rent, fissure, rip.</w:t>
      </w:r>
    </w:p>
    <w:p>
      <w:pPr>
        <w:widowControl w:val="on"/>
        <w:pBdr/>
        <w:spacing w:before="240" w:after="240" w:line="240" w:lineRule="auto"/>
        <w:ind w:left="0" w:right="0"/>
        <w:jc w:val="left"/>
      </w:pPr>
      <w:r>
        <w:rPr>
          <w:color w:val="000000"/>
          <w:sz w:val="24"/>
          <w:szCs w:val="24"/>
        </w:rPr>
        <w:t xml:space="preserve">tear, v. rend, rip, lacerate, dilacerate, sunder, dismember; fume, rage, rave, rant, storm.</w:t>
      </w:r>
    </w:p>
    <w:p>
      <w:pPr>
        <w:widowControl w:val="on"/>
        <w:pBdr/>
        <w:spacing w:before="240" w:after="240" w:line="240" w:lineRule="auto"/>
        <w:ind w:left="0" w:right="0"/>
        <w:jc w:val="left"/>
      </w:pPr>
      <w:r>
        <w:rPr>
          <w:color w:val="000000"/>
          <w:sz w:val="24"/>
          <w:szCs w:val="24"/>
        </w:rPr>
        <w:t xml:space="preserve">tearful, a. lachrymose, weeping, maudlin.</w:t>
      </w:r>
    </w:p>
    <w:p>
      <w:pPr>
        <w:widowControl w:val="on"/>
        <w:pBdr/>
        <w:spacing w:before="240" w:after="240" w:line="240" w:lineRule="auto"/>
        <w:ind w:left="0" w:right="0"/>
        <w:jc w:val="left"/>
      </w:pPr>
      <w:r>
        <w:rPr>
          <w:color w:val="000000"/>
          <w:sz w:val="24"/>
          <w:szCs w:val="24"/>
        </w:rPr>
        <w:t xml:space="preserve">tearing, n. rending, laceration, lancination, ripping, dismemberment.</w:t>
      </w:r>
    </w:p>
    <w:p>
      <w:pPr>
        <w:widowControl w:val="on"/>
        <w:pBdr/>
        <w:spacing w:before="240" w:after="240" w:line="240" w:lineRule="auto"/>
        <w:ind w:left="0" w:right="0"/>
        <w:jc w:val="left"/>
      </w:pPr>
      <w:r>
        <w:rPr>
          <w:color w:val="000000"/>
          <w:sz w:val="24"/>
          <w:szCs w:val="24"/>
        </w:rPr>
        <w:t xml:space="preserve">tears, n. pl.  Associated Words:  lachrymal, lachrymation, lachrymatory, lachrymals, lachrymiform, lachrymary.</w:t>
      </w:r>
    </w:p>
    <w:p>
      <w:pPr>
        <w:widowControl w:val="on"/>
        <w:pBdr/>
        <w:spacing w:before="240" w:after="240" w:line="240" w:lineRule="auto"/>
        <w:ind w:left="0" w:right="0"/>
        <w:jc w:val="left"/>
      </w:pPr>
      <w:r>
        <w:rPr>
          <w:color w:val="000000"/>
          <w:sz w:val="24"/>
          <w:szCs w:val="24"/>
        </w:rPr>
        <w:t xml:space="preserve">tease, v. torment, plague, tantalize, hector, taunt, harass, badger.</w:t>
      </w:r>
    </w:p>
    <w:p>
      <w:pPr>
        <w:widowControl w:val="on"/>
        <w:pBdr/>
        <w:spacing w:before="240" w:after="240" w:line="240" w:lineRule="auto"/>
        <w:ind w:left="0" w:right="0"/>
        <w:jc w:val="left"/>
      </w:pPr>
      <w:r>
        <w:rPr>
          <w:color w:val="000000"/>
          <w:sz w:val="24"/>
          <w:szCs w:val="24"/>
        </w:rPr>
        <w:t xml:space="preserve">teat, n. nipple, pap, dug, mammilla.</w:t>
      </w:r>
    </w:p>
    <w:p>
      <w:pPr>
        <w:widowControl w:val="on"/>
        <w:pBdr/>
        <w:spacing w:before="240" w:after="240" w:line="240" w:lineRule="auto"/>
        <w:ind w:left="0" w:right="0"/>
        <w:jc w:val="left"/>
      </w:pPr>
      <w:r>
        <w:rPr>
          <w:color w:val="000000"/>
          <w:sz w:val="24"/>
          <w:szCs w:val="24"/>
        </w:rPr>
        <w:t xml:space="preserve">tedious, a. tiresome, wearisome, irksome, humdrum, monotonous.</w:t>
      </w:r>
    </w:p>
    <w:p>
      <w:pPr>
        <w:widowControl w:val="on"/>
        <w:pBdr/>
        <w:spacing w:before="240" w:after="240" w:line="240" w:lineRule="auto"/>
        <w:ind w:left="0" w:right="0"/>
        <w:jc w:val="left"/>
      </w:pPr>
      <w:r>
        <w:rPr>
          <w:color w:val="000000"/>
          <w:sz w:val="24"/>
          <w:szCs w:val="24"/>
        </w:rPr>
        <w:t xml:space="preserve">tedium, n. tediousness, humdrum.</w:t>
      </w:r>
    </w:p>
    <w:p>
      <w:pPr>
        <w:widowControl w:val="on"/>
        <w:pBdr/>
        <w:spacing w:before="240" w:after="240" w:line="240" w:lineRule="auto"/>
        <w:ind w:left="0" w:right="0"/>
        <w:jc w:val="left"/>
      </w:pPr>
      <w:r>
        <w:rPr>
          <w:color w:val="000000"/>
          <w:sz w:val="24"/>
          <w:szCs w:val="24"/>
        </w:rPr>
        <w:t xml:space="preserve">teem, v. multiply, be prolific, abound, overflow, swarm.</w:t>
      </w:r>
    </w:p>
    <w:p>
      <w:pPr>
        <w:widowControl w:val="on"/>
        <w:pBdr/>
        <w:spacing w:before="240" w:after="240" w:line="240" w:lineRule="auto"/>
        <w:ind w:left="0" w:right="0"/>
        <w:jc w:val="left"/>
      </w:pPr>
      <w:r>
        <w:rPr>
          <w:color w:val="000000"/>
          <w:sz w:val="24"/>
          <w:szCs w:val="24"/>
        </w:rPr>
        <w:t xml:space="preserve">teeming, a. prolific, abounding, replete, overflowing, rife.</w:t>
      </w:r>
    </w:p>
    <w:p>
      <w:pPr>
        <w:widowControl w:val="on"/>
        <w:pBdr/>
        <w:spacing w:before="240" w:after="240" w:line="240" w:lineRule="auto"/>
        <w:ind w:left="0" w:right="0"/>
        <w:jc w:val="left"/>
      </w:pPr>
      <w:r>
        <w:rPr>
          <w:color w:val="000000"/>
          <w:sz w:val="24"/>
          <w:szCs w:val="24"/>
        </w:rPr>
        <w:t xml:space="preserve">teeter, v. seesaw, titter, titter-totter.</w:t>
      </w:r>
    </w:p>
    <w:p>
      <w:pPr>
        <w:widowControl w:val="on"/>
        <w:pBdr/>
        <w:spacing w:before="240" w:after="240" w:line="240" w:lineRule="auto"/>
        <w:ind w:left="0" w:right="0"/>
        <w:jc w:val="left"/>
      </w:pPr>
      <w:r>
        <w:rPr>
          <w:color w:val="000000"/>
          <w:sz w:val="24"/>
          <w:szCs w:val="24"/>
        </w:rPr>
        <w:t xml:space="preserve">teeth, n. pl. biters, incisors, molars, bicuspids, grinders, tusks, wisdom teeth, eye teeth, canine teeth, fangs.  Associated Words:  odontology, dentist, dentistry, dental, odontography, dentiloquy, denture, cement, tartar, pyorrhea, gnash, alveoli, corona, dentifrice, dentilave, pulp, dentiform, dentilation, cusp, overshot.</w:t>
      </w:r>
    </w:p>
    <w:p>
      <w:pPr>
        <w:widowControl w:val="on"/>
        <w:pBdr/>
        <w:spacing w:before="240" w:after="240" w:line="240" w:lineRule="auto"/>
        <w:ind w:left="0" w:right="0"/>
        <w:jc w:val="left"/>
      </w:pPr>
      <w:r>
        <w:rPr>
          <w:color w:val="000000"/>
          <w:sz w:val="24"/>
          <w:szCs w:val="24"/>
        </w:rPr>
        <w:t xml:space="preserve">teething, n. dentition, odontiasis.</w:t>
      </w:r>
    </w:p>
    <w:p>
      <w:pPr>
        <w:widowControl w:val="on"/>
        <w:pBdr/>
        <w:spacing w:before="240" w:after="240" w:line="240" w:lineRule="auto"/>
        <w:ind w:left="0" w:right="0"/>
        <w:jc w:val="left"/>
      </w:pPr>
      <w:r>
        <w:rPr>
          <w:color w:val="000000"/>
          <w:sz w:val="24"/>
          <w:szCs w:val="24"/>
        </w:rPr>
        <w:t xml:space="preserve">teetotaler, n. nephalist, total abstainer.</w:t>
      </w:r>
    </w:p>
    <w:p>
      <w:pPr>
        <w:widowControl w:val="on"/>
        <w:pBdr/>
        <w:spacing w:before="240" w:after="240" w:line="240" w:lineRule="auto"/>
        <w:ind w:left="0" w:right="0"/>
        <w:jc w:val="left"/>
      </w:pPr>
      <w:r>
        <w:rPr>
          <w:color w:val="000000"/>
          <w:sz w:val="24"/>
          <w:szCs w:val="24"/>
        </w:rPr>
        <w:t xml:space="preserve">teetotalism, n. nephalism, abstinence (from spirituous liquors), temperance.</w:t>
      </w:r>
    </w:p>
    <w:p>
      <w:pPr>
        <w:widowControl w:val="on"/>
        <w:pBdr/>
        <w:spacing w:before="240" w:after="240" w:line="240" w:lineRule="auto"/>
        <w:ind w:left="0" w:right="0"/>
        <w:jc w:val="left"/>
      </w:pPr>
      <w:r>
        <w:rPr>
          <w:color w:val="000000"/>
          <w:sz w:val="24"/>
          <w:szCs w:val="24"/>
        </w:rPr>
        <w:t xml:space="preserve">tell, v. mention, recount, relate, narrate, enumerate, advise, inform, recite, disclose, bruit, divulge, proclaim, expose, apprise, peach, communicate, acquaint, notify, reveal, discern.  Antonyms:  suppress, reserve, withhold, forbear.</w:t>
      </w:r>
    </w:p>
    <w:p>
      <w:pPr>
        <w:widowControl w:val="on"/>
        <w:pBdr/>
        <w:spacing w:before="240" w:after="240" w:line="240" w:lineRule="auto"/>
        <w:ind w:left="0" w:right="0"/>
        <w:jc w:val="left"/>
      </w:pPr>
      <w:r>
        <w:rPr>
          <w:color w:val="000000"/>
          <w:sz w:val="24"/>
          <w:szCs w:val="24"/>
        </w:rPr>
        <w:t xml:space="preserve">telling, n. notification, apprising, communication, relation, narration, recital, divulgement.</w:t>
      </w:r>
    </w:p>
    <w:p>
      <w:pPr>
        <w:widowControl w:val="on"/>
        <w:pBdr/>
        <w:spacing w:before="240" w:after="240" w:line="240" w:lineRule="auto"/>
        <w:ind w:left="0" w:right="0"/>
        <w:jc w:val="left"/>
      </w:pPr>
      <w:r>
        <w:rPr>
          <w:color w:val="000000"/>
          <w:sz w:val="24"/>
          <w:szCs w:val="24"/>
        </w:rPr>
        <w:t xml:space="preserve">telling, a. effective, cogent, potent, conclusive.</w:t>
      </w:r>
    </w:p>
    <w:p>
      <w:pPr>
        <w:widowControl w:val="on"/>
        <w:pBdr/>
        <w:spacing w:before="240" w:after="240" w:line="240" w:lineRule="auto"/>
        <w:ind w:left="0" w:right="0"/>
        <w:jc w:val="left"/>
      </w:pPr>
      <w:r>
        <w:rPr>
          <w:color w:val="000000"/>
          <w:sz w:val="24"/>
          <w:szCs w:val="24"/>
        </w:rPr>
        <w:t xml:space="preserve">telltale, n. tattler.</w:t>
      </w:r>
    </w:p>
    <w:p>
      <w:pPr>
        <w:widowControl w:val="on"/>
        <w:pBdr/>
        <w:spacing w:before="240" w:after="240" w:line="240" w:lineRule="auto"/>
        <w:ind w:left="0" w:right="0"/>
        <w:jc w:val="left"/>
      </w:pPr>
      <w:r>
        <w:rPr>
          <w:color w:val="000000"/>
          <w:sz w:val="24"/>
          <w:szCs w:val="24"/>
        </w:rPr>
        <w:t xml:space="preserve">temerity, n. audacity, boldness, presumption, recklessness, foolhardiness, rashness.</w:t>
      </w:r>
    </w:p>
    <w:p>
      <w:pPr>
        <w:widowControl w:val="on"/>
        <w:pBdr/>
        <w:spacing w:before="240" w:after="240" w:line="240" w:lineRule="auto"/>
        <w:ind w:left="0" w:right="0"/>
        <w:jc w:val="left"/>
      </w:pPr>
      <w:r>
        <w:rPr>
          <w:color w:val="000000"/>
          <w:sz w:val="24"/>
          <w:szCs w:val="24"/>
        </w:rPr>
        <w:t xml:space="preserve">temper, v. qualify, modify, moderate, appease; anneal.</w:t>
      </w:r>
    </w:p>
    <w:p>
      <w:pPr>
        <w:widowControl w:val="on"/>
        <w:pBdr/>
        <w:spacing w:before="240" w:after="240" w:line="240" w:lineRule="auto"/>
        <w:ind w:left="0" w:right="0"/>
        <w:jc w:val="left"/>
      </w:pPr>
      <w:r>
        <w:rPr>
          <w:color w:val="000000"/>
          <w:sz w:val="24"/>
          <w:szCs w:val="24"/>
        </w:rPr>
        <w:t xml:space="preserve">temper, n. mood, disposition, humor; passion.</w:t>
      </w:r>
    </w:p>
    <w:p>
      <w:pPr>
        <w:widowControl w:val="on"/>
        <w:pBdr/>
        <w:spacing w:before="240" w:after="240" w:line="240" w:lineRule="auto"/>
        <w:ind w:left="0" w:right="0"/>
        <w:jc w:val="left"/>
      </w:pPr>
      <w:r>
        <w:rPr>
          <w:color w:val="000000"/>
          <w:sz w:val="24"/>
          <w:szCs w:val="24"/>
        </w:rPr>
        <w:t xml:space="preserve">temperament, n. constitution, nature, temper, disposition.</w:t>
      </w:r>
    </w:p>
    <w:p>
      <w:pPr>
        <w:widowControl w:val="on"/>
        <w:pBdr/>
        <w:spacing w:before="240" w:after="240" w:line="240" w:lineRule="auto"/>
        <w:ind w:left="0" w:right="0"/>
        <w:jc w:val="left"/>
      </w:pPr>
      <w:r>
        <w:rPr>
          <w:color w:val="000000"/>
          <w:sz w:val="24"/>
          <w:szCs w:val="24"/>
        </w:rPr>
        <w:t xml:space="preserve">temperance, n. sobriety, nephalism, moderation.</w:t>
      </w:r>
    </w:p>
    <w:p>
      <w:pPr>
        <w:widowControl w:val="on"/>
        <w:pBdr/>
        <w:spacing w:before="240" w:after="240" w:line="240" w:lineRule="auto"/>
        <w:ind w:left="0" w:right="0"/>
        <w:jc w:val="left"/>
      </w:pPr>
      <w:r>
        <w:rPr>
          <w:color w:val="000000"/>
          <w:sz w:val="24"/>
          <w:szCs w:val="24"/>
        </w:rPr>
        <w:t xml:space="preserve">temperate, a. moderate; dispassionate, calm; abstemious, sober, self-denying.</w:t>
      </w:r>
    </w:p>
    <w:p>
      <w:pPr>
        <w:widowControl w:val="on"/>
        <w:pBdr/>
        <w:spacing w:before="240" w:after="240" w:line="240" w:lineRule="auto"/>
        <w:ind w:left="0" w:right="0"/>
        <w:jc w:val="left"/>
      </w:pPr>
      <w:r>
        <w:rPr>
          <w:color w:val="000000"/>
          <w:sz w:val="24"/>
          <w:szCs w:val="24"/>
        </w:rPr>
        <w:t xml:space="preserve">tempest, n. storm, tumult, commotion, disturbance.</w:t>
      </w:r>
    </w:p>
    <w:p>
      <w:pPr>
        <w:widowControl w:val="on"/>
        <w:pBdr/>
        <w:spacing w:before="240" w:after="240" w:line="240" w:lineRule="auto"/>
        <w:ind w:left="0" w:right="0"/>
        <w:jc w:val="left"/>
      </w:pPr>
      <w:r>
        <w:rPr>
          <w:color w:val="000000"/>
          <w:sz w:val="24"/>
          <w:szCs w:val="24"/>
        </w:rPr>
        <w:t xml:space="preserve">tempestuous, a.  See stormy.</w:t>
      </w:r>
    </w:p>
    <w:p>
      <w:pPr>
        <w:widowControl w:val="on"/>
        <w:pBdr/>
        <w:spacing w:before="240" w:after="240" w:line="240" w:lineRule="auto"/>
        <w:ind w:left="0" w:right="0"/>
        <w:jc w:val="left"/>
      </w:pPr>
      <w:r>
        <w:rPr>
          <w:color w:val="000000"/>
          <w:sz w:val="24"/>
          <w:szCs w:val="24"/>
        </w:rPr>
        <w:t xml:space="preserve">temple, n. fane, church, sanctuary, tabernacle; teocalli, pagoda, mosque, hieron, marai.</w:t>
      </w:r>
    </w:p>
    <w:p>
      <w:pPr>
        <w:widowControl w:val="on"/>
        <w:pBdr/>
        <w:spacing w:before="240" w:after="240" w:line="240" w:lineRule="auto"/>
        <w:ind w:left="0" w:right="0"/>
        <w:jc w:val="left"/>
      </w:pPr>
      <w:r>
        <w:rPr>
          <w:color w:val="000000"/>
          <w:sz w:val="24"/>
          <w:szCs w:val="24"/>
        </w:rPr>
        <w:t xml:space="preserve">temporal, a. secular, worldly; temporary; political,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temporary, a. transitory, transient, temporal, impermanent, ephemeral, fleeting.</w:t>
      </w:r>
    </w:p>
    <w:p>
      <w:pPr>
        <w:widowControl w:val="on"/>
        <w:pBdr/>
        <w:spacing w:before="240" w:after="240" w:line="240" w:lineRule="auto"/>
        <w:ind w:left="0" w:right="0"/>
        <w:jc w:val="left"/>
      </w:pPr>
      <w:r>
        <w:rPr>
          <w:color w:val="000000"/>
          <w:sz w:val="24"/>
          <w:szCs w:val="24"/>
        </w:rPr>
        <w:t xml:space="preserve">tempt, v. seduce, entice, decoy, allure, induce; provoke, incite, instigate.</w:t>
      </w:r>
    </w:p>
    <w:p>
      <w:pPr>
        <w:widowControl w:val="on"/>
        <w:pBdr/>
        <w:spacing w:before="240" w:after="240" w:line="240" w:lineRule="auto"/>
        <w:ind w:left="0" w:right="0"/>
        <w:jc w:val="left"/>
      </w:pPr>
      <w:r>
        <w:rPr>
          <w:color w:val="000000"/>
          <w:sz w:val="24"/>
          <w:szCs w:val="24"/>
        </w:rPr>
        <w:t xml:space="preserve">temptation, n. seduction, allurement, enticement, attraction; decoy, lure, bait, inducement.</w:t>
      </w:r>
    </w:p>
    <w:p>
      <w:pPr>
        <w:widowControl w:val="on"/>
        <w:pBdr/>
        <w:spacing w:before="240" w:after="240" w:line="240" w:lineRule="auto"/>
        <w:ind w:left="0" w:right="0"/>
        <w:jc w:val="left"/>
      </w:pPr>
      <w:r>
        <w:rPr>
          <w:color w:val="000000"/>
          <w:sz w:val="24"/>
          <w:szCs w:val="24"/>
        </w:rPr>
        <w:t xml:space="preserve">tempter, n. seducer, siren, Circe.</w:t>
      </w:r>
    </w:p>
    <w:p>
      <w:pPr>
        <w:widowControl w:val="on"/>
        <w:pBdr/>
        <w:spacing w:before="240" w:after="240" w:line="240" w:lineRule="auto"/>
        <w:ind w:left="0" w:right="0"/>
        <w:jc w:val="left"/>
      </w:pPr>
      <w:r>
        <w:rPr>
          <w:color w:val="000000"/>
          <w:sz w:val="24"/>
          <w:szCs w:val="24"/>
        </w:rPr>
        <w:t xml:space="preserve">tempting, a. enticing, alluring, seductive.</w:t>
      </w:r>
    </w:p>
    <w:p>
      <w:pPr>
        <w:widowControl w:val="on"/>
        <w:pBdr/>
        <w:spacing w:before="240" w:after="240" w:line="240" w:lineRule="auto"/>
        <w:ind w:left="0" w:right="0"/>
        <w:jc w:val="left"/>
      </w:pPr>
      <w:r>
        <w:rPr>
          <w:color w:val="000000"/>
          <w:sz w:val="24"/>
          <w:szCs w:val="24"/>
        </w:rPr>
        <w:t xml:space="preserve">ten, n.  Associated Words:  decimal, decimate, decimation, denary, decemvir, decemvirate.</w:t>
      </w:r>
    </w:p>
    <w:p>
      <w:pPr>
        <w:widowControl w:val="on"/>
        <w:pBdr/>
        <w:spacing w:before="240" w:after="240" w:line="240" w:lineRule="auto"/>
        <w:ind w:left="0" w:right="0"/>
        <w:jc w:val="left"/>
      </w:pPr>
      <w:r>
        <w:rPr>
          <w:color w:val="000000"/>
          <w:sz w:val="24"/>
          <w:szCs w:val="24"/>
        </w:rPr>
        <w:t xml:space="preserve">tenacious, a. retentive; cohesive, tough; pertinacious, persistent.</w:t>
      </w:r>
    </w:p>
    <w:p>
      <w:pPr>
        <w:widowControl w:val="on"/>
        <w:pBdr/>
        <w:spacing w:before="240" w:after="240" w:line="240" w:lineRule="auto"/>
        <w:ind w:left="0" w:right="0"/>
        <w:jc w:val="left"/>
      </w:pPr>
      <w:r>
        <w:rPr>
          <w:color w:val="000000"/>
          <w:sz w:val="24"/>
          <w:szCs w:val="24"/>
        </w:rPr>
        <w:t xml:space="preserve">tenacity, n. retentiveness; cohesiveness, toughness; pertinacity, persistency.</w:t>
      </w:r>
    </w:p>
    <w:p>
      <w:pPr>
        <w:widowControl w:val="on"/>
        <w:pBdr/>
        <w:spacing w:before="240" w:after="240" w:line="240" w:lineRule="auto"/>
        <w:ind w:left="0" w:right="0"/>
        <w:jc w:val="left"/>
      </w:pPr>
      <w:r>
        <w:rPr>
          <w:color w:val="000000"/>
          <w:sz w:val="24"/>
          <w:szCs w:val="24"/>
        </w:rPr>
        <w:t xml:space="preserve">tend, v. conduce, contribute; attend, accompany, guard; incline, lean.</w:t>
      </w:r>
    </w:p>
    <w:p>
      <w:pPr>
        <w:widowControl w:val="on"/>
        <w:pBdr/>
        <w:spacing w:before="240" w:after="240" w:line="240" w:lineRule="auto"/>
        <w:ind w:left="0" w:right="0"/>
        <w:jc w:val="left"/>
      </w:pPr>
      <w:r>
        <w:rPr>
          <w:color w:val="000000"/>
          <w:sz w:val="24"/>
          <w:szCs w:val="24"/>
        </w:rPr>
        <w:t xml:space="preserve">tendency, n. drift, inclination, proclivity, proneness, propensity, bent, predisposition.</w:t>
      </w:r>
    </w:p>
    <w:p>
      <w:pPr>
        <w:widowControl w:val="on"/>
        <w:pBdr/>
        <w:spacing w:before="240" w:after="240" w:line="240" w:lineRule="auto"/>
        <w:ind w:left="0" w:right="0"/>
        <w:jc w:val="left"/>
      </w:pPr>
      <w:r>
        <w:rPr>
          <w:color w:val="000000"/>
          <w:sz w:val="24"/>
          <w:szCs w:val="24"/>
        </w:rPr>
        <w:t xml:space="preserve">tender, a. delicate, fragile, sensitive, susceptible; pathetic, touching, plaintive; sympathetic, pitiful, compassionate, kind.  Antonyms:  tough, strong.</w:t>
      </w:r>
    </w:p>
    <w:p>
      <w:pPr>
        <w:widowControl w:val="on"/>
        <w:pBdr/>
        <w:spacing w:before="240" w:after="240" w:line="240" w:lineRule="auto"/>
        <w:ind w:left="0" w:right="0"/>
        <w:jc w:val="left"/>
      </w:pPr>
      <w:r>
        <w:rPr>
          <w:color w:val="000000"/>
          <w:sz w:val="24"/>
          <w:szCs w:val="24"/>
        </w:rPr>
        <w:t xml:space="preserve">tender, n. attendant; offer, proposal, overture, proposition.</w:t>
      </w:r>
    </w:p>
    <w:p>
      <w:pPr>
        <w:widowControl w:val="on"/>
        <w:pBdr/>
        <w:spacing w:before="240" w:after="240" w:line="240" w:lineRule="auto"/>
        <w:ind w:left="0" w:right="0"/>
        <w:jc w:val="left"/>
      </w:pPr>
      <w:r>
        <w:rPr>
          <w:color w:val="000000"/>
          <w:sz w:val="24"/>
          <w:szCs w:val="24"/>
        </w:rPr>
        <w:t xml:space="preserve">tender, v. offer, present, proffer, propose.</w:t>
      </w:r>
    </w:p>
    <w:p>
      <w:pPr>
        <w:widowControl w:val="on"/>
        <w:pBdr/>
        <w:spacing w:before="240" w:after="240" w:line="240" w:lineRule="auto"/>
        <w:ind w:left="0" w:right="0"/>
        <w:jc w:val="left"/>
      </w:pPr>
      <w:r>
        <w:rPr>
          <w:color w:val="000000"/>
          <w:sz w:val="24"/>
          <w:szCs w:val="24"/>
        </w:rPr>
        <w:t xml:space="preserve">ten dollars. eagle.</w:t>
      </w:r>
    </w:p>
    <w:p>
      <w:pPr>
        <w:widowControl w:val="on"/>
        <w:pBdr/>
        <w:spacing w:before="240" w:after="240" w:line="240" w:lineRule="auto"/>
        <w:ind w:left="0" w:right="0"/>
        <w:jc w:val="left"/>
      </w:pPr>
      <w:r>
        <w:rPr>
          <w:color w:val="000000"/>
          <w:sz w:val="24"/>
          <w:szCs w:val="24"/>
        </w:rPr>
        <w:t xml:space="preserve">tent, n. pavilion, tabernacle, marquee, tilt, wigwam, tepee; pl. tentage.</w:t>
      </w:r>
    </w:p>
    <w:p>
      <w:pPr>
        <w:widowControl w:val="on"/>
        <w:pBdr/>
        <w:spacing w:before="240" w:after="240" w:line="240" w:lineRule="auto"/>
        <w:ind w:left="0" w:right="0"/>
        <w:jc w:val="left"/>
      </w:pPr>
      <w:r>
        <w:rPr>
          <w:color w:val="000000"/>
          <w:sz w:val="24"/>
          <w:szCs w:val="24"/>
        </w:rPr>
        <w:t xml:space="preserve">tenth, n. tithe, tithing; decimal.</w:t>
      </w:r>
    </w:p>
    <w:p>
      <w:pPr>
        <w:widowControl w:val="on"/>
        <w:pBdr/>
        <w:spacing w:before="240" w:after="240" w:line="240" w:lineRule="auto"/>
        <w:ind w:left="0" w:right="0"/>
        <w:jc w:val="left"/>
      </w:pPr>
      <w:r>
        <w:rPr>
          <w:color w:val="000000"/>
          <w:sz w:val="24"/>
          <w:szCs w:val="24"/>
        </w:rPr>
        <w:t xml:space="preserve">ten thousand. myriad.  Associated Word:  myriarch.</w:t>
      </w:r>
    </w:p>
    <w:p>
      <w:pPr>
        <w:widowControl w:val="on"/>
        <w:pBdr/>
        <w:spacing w:before="240" w:after="240" w:line="240" w:lineRule="auto"/>
        <w:ind w:left="0" w:right="0"/>
        <w:jc w:val="left"/>
      </w:pPr>
      <w:r>
        <w:rPr>
          <w:color w:val="000000"/>
          <w:sz w:val="24"/>
          <w:szCs w:val="24"/>
        </w:rPr>
        <w:t xml:space="preserve">ten years. decade, decennium, decennary.  Associated Words:  decennial, decennially.</w:t>
      </w:r>
    </w:p>
    <w:p>
      <w:pPr>
        <w:widowControl w:val="on"/>
        <w:pBdr/>
        <w:spacing w:before="240" w:after="240" w:line="240" w:lineRule="auto"/>
        <w:ind w:left="0" w:right="0"/>
        <w:jc w:val="left"/>
      </w:pPr>
      <w:r>
        <w:rPr>
          <w:color w:val="000000"/>
          <w:sz w:val="24"/>
          <w:szCs w:val="24"/>
        </w:rPr>
        <w:t xml:space="preserve">terms, n. pl. stipulations, conditions; terminology, nomenclature.</w:t>
      </w:r>
    </w:p>
    <w:p>
      <w:pPr>
        <w:widowControl w:val="on"/>
        <w:pBdr/>
        <w:spacing w:before="240" w:after="240" w:line="240" w:lineRule="auto"/>
        <w:ind w:left="0" w:right="0"/>
        <w:jc w:val="left"/>
      </w:pPr>
      <w:r>
        <w:rPr>
          <w:color w:val="000000"/>
          <w:sz w:val="24"/>
          <w:szCs w:val="24"/>
        </w:rPr>
        <w:t xml:space="preserve">terrace, n. esplanade, plateau.</w:t>
      </w:r>
    </w:p>
    <w:p>
      <w:pPr>
        <w:widowControl w:val="on"/>
        <w:pBdr/>
        <w:spacing w:before="240" w:after="240" w:line="240" w:lineRule="auto"/>
        <w:ind w:left="0" w:right="0"/>
        <w:jc w:val="left"/>
      </w:pPr>
      <w:r>
        <w:rPr>
          <w:color w:val="000000"/>
          <w:sz w:val="24"/>
          <w:szCs w:val="24"/>
        </w:rPr>
        <w:t xml:space="preserve">terrible, a. dreadful, formidable, shocking, horrible, frightful, dire, grewsome, nefarious; (Colloq.) severe, extreme, excessive, immoderate.</w:t>
      </w:r>
    </w:p>
    <w:p>
      <w:pPr>
        <w:widowControl w:val="on"/>
        <w:pBdr/>
        <w:spacing w:before="240" w:after="240" w:line="240" w:lineRule="auto"/>
        <w:ind w:left="0" w:right="0"/>
        <w:jc w:val="left"/>
      </w:pPr>
      <w:r>
        <w:rPr>
          <w:color w:val="000000"/>
          <w:sz w:val="24"/>
          <w:szCs w:val="24"/>
        </w:rPr>
        <w:t xml:space="preserve">terrify, v. appall, intimidate, daunt, horrify, alarm, shock, frighten.</w:t>
      </w:r>
    </w:p>
    <w:p>
      <w:pPr>
        <w:widowControl w:val="on"/>
        <w:pBdr/>
        <w:spacing w:before="240" w:after="240" w:line="240" w:lineRule="auto"/>
        <w:ind w:left="0" w:right="0"/>
        <w:jc w:val="left"/>
      </w:pPr>
      <w:r>
        <w:rPr>
          <w:color w:val="000000"/>
          <w:sz w:val="24"/>
          <w:szCs w:val="24"/>
        </w:rPr>
        <w:t xml:space="preserve">territory, n. province, region, district.</w:t>
      </w:r>
    </w:p>
    <w:p>
      <w:pPr>
        <w:widowControl w:val="on"/>
        <w:pBdr/>
        <w:spacing w:before="240" w:after="240" w:line="240" w:lineRule="auto"/>
        <w:ind w:left="0" w:right="0"/>
        <w:jc w:val="left"/>
      </w:pPr>
      <w:r>
        <w:rPr>
          <w:color w:val="000000"/>
          <w:sz w:val="24"/>
          <w:szCs w:val="24"/>
        </w:rPr>
        <w:t xml:space="preserve">terror, n. alarm, consternation, dismay, panic, fright, affright.</w:t>
      </w:r>
    </w:p>
    <w:p>
      <w:pPr>
        <w:widowControl w:val="on"/>
        <w:pBdr/>
        <w:spacing w:before="240" w:after="240" w:line="240" w:lineRule="auto"/>
        <w:ind w:left="0" w:right="0"/>
        <w:jc w:val="left"/>
      </w:pPr>
      <w:r>
        <w:rPr>
          <w:color w:val="000000"/>
          <w:sz w:val="24"/>
          <w:szCs w:val="24"/>
        </w:rPr>
        <w:t xml:space="preserve">test, n. trial, ordeal; standard, touchstone, criterion; crucible.</w:t>
      </w:r>
    </w:p>
    <w:p>
      <w:pPr>
        <w:widowControl w:val="on"/>
        <w:pBdr/>
        <w:spacing w:before="240" w:after="240" w:line="240" w:lineRule="auto"/>
        <w:ind w:left="0" w:right="0"/>
        <w:jc w:val="left"/>
      </w:pPr>
      <w:r>
        <w:rPr>
          <w:color w:val="000000"/>
          <w:sz w:val="24"/>
          <w:szCs w:val="24"/>
        </w:rPr>
        <w:t xml:space="preserve">test, v. try, prove, assay.</w:t>
      </w:r>
    </w:p>
    <w:p>
      <w:pPr>
        <w:widowControl w:val="on"/>
        <w:pBdr/>
        <w:spacing w:before="240" w:after="240" w:line="240" w:lineRule="auto"/>
        <w:ind w:left="0" w:right="0"/>
        <w:jc w:val="left"/>
      </w:pPr>
      <w:r>
        <w:rPr>
          <w:color w:val="000000"/>
          <w:sz w:val="24"/>
          <w:szCs w:val="24"/>
        </w:rPr>
        <w:t xml:space="preserve">testicles, n. pl. testes.  Associated Words:  castrate, castration, testicular, emasculate, alter, geld, spade, eunuch, varicocele, scrotum, orchitis, suspensory, orchotomy, sarcocele, hydrocele, parorchis, orchialgia, orchic, spermatic, semen, monorchism, epididymis, gubernaculum, gonad.</w:t>
      </w:r>
    </w:p>
    <w:p>
      <w:pPr>
        <w:widowControl w:val="on"/>
        <w:pBdr/>
        <w:spacing w:before="240" w:after="240" w:line="240" w:lineRule="auto"/>
        <w:ind w:left="0" w:right="0"/>
        <w:jc w:val="left"/>
      </w:pPr>
      <w:r>
        <w:rPr>
          <w:color w:val="000000"/>
          <w:sz w:val="24"/>
          <w:szCs w:val="24"/>
        </w:rPr>
        <w:t xml:space="preserve">testify, v. depose, attest, asseverate, verify.</w:t>
      </w:r>
    </w:p>
    <w:p>
      <w:pPr>
        <w:widowControl w:val="on"/>
        <w:pBdr/>
        <w:spacing w:before="240" w:after="240" w:line="240" w:lineRule="auto"/>
        <w:ind w:left="0" w:right="0"/>
        <w:jc w:val="left"/>
      </w:pPr>
      <w:r>
        <w:rPr>
          <w:color w:val="000000"/>
          <w:sz w:val="24"/>
          <w:szCs w:val="24"/>
        </w:rPr>
        <w:t xml:space="preserve">testimonial, n. credential, certificate, voucher.</w:t>
      </w:r>
    </w:p>
    <w:p>
      <w:pPr>
        <w:widowControl w:val="on"/>
        <w:pBdr/>
        <w:spacing w:before="240" w:after="240" w:line="240" w:lineRule="auto"/>
        <w:ind w:left="0" w:right="0"/>
        <w:jc w:val="left"/>
      </w:pPr>
      <w:r>
        <w:rPr>
          <w:color w:val="000000"/>
          <w:sz w:val="24"/>
          <w:szCs w:val="24"/>
        </w:rPr>
        <w:t xml:space="preserve">testimony, n. attestation, deposition, corroboration; witness, evidence.</w:t>
      </w:r>
    </w:p>
    <w:p>
      <w:pPr>
        <w:widowControl w:val="on"/>
        <w:pBdr/>
        <w:spacing w:before="240" w:after="240" w:line="240" w:lineRule="auto"/>
        <w:ind w:left="0" w:right="0"/>
        <w:jc w:val="left"/>
      </w:pPr>
      <w:r>
        <w:rPr>
          <w:color w:val="000000"/>
          <w:sz w:val="24"/>
          <w:szCs w:val="24"/>
        </w:rPr>
        <w:t xml:space="preserve">testy, a. irritable, choleric, captious.</w:t>
      </w:r>
    </w:p>
    <w:p>
      <w:pPr>
        <w:widowControl w:val="on"/>
        <w:pBdr/>
        <w:spacing w:before="240" w:after="240" w:line="240" w:lineRule="auto"/>
        <w:ind w:left="0" w:right="0"/>
        <w:jc w:val="left"/>
      </w:pPr>
      <w:r>
        <w:rPr>
          <w:color w:val="000000"/>
          <w:sz w:val="24"/>
          <w:szCs w:val="24"/>
        </w:rPr>
        <w:t xml:space="preserve">tetter, n. ringworm, herpes, fret.</w:t>
      </w:r>
    </w:p>
    <w:p>
      <w:pPr>
        <w:widowControl w:val="on"/>
        <w:pBdr/>
        <w:spacing w:before="240" w:after="240" w:line="240" w:lineRule="auto"/>
        <w:ind w:left="0" w:right="0"/>
        <w:jc w:val="left"/>
      </w:pPr>
      <w:r>
        <w:rPr>
          <w:color w:val="000000"/>
          <w:sz w:val="24"/>
          <w:szCs w:val="24"/>
        </w:rPr>
        <w:t xml:space="preserve">text, n. passage, pericope; subject, topic, theme.</w:t>
      </w:r>
    </w:p>
    <w:p>
      <w:pPr>
        <w:widowControl w:val="on"/>
        <w:pBdr/>
        <w:spacing w:before="240" w:after="240" w:line="240" w:lineRule="auto"/>
        <w:ind w:left="0" w:right="0"/>
        <w:jc w:val="left"/>
      </w:pPr>
      <w:r>
        <w:rPr>
          <w:color w:val="000000"/>
          <w:sz w:val="24"/>
          <w:szCs w:val="24"/>
        </w:rPr>
        <w:t xml:space="preserve">texture, n. fabric, web; grain, structure, contexture.</w:t>
      </w:r>
    </w:p>
    <w:p>
      <w:pPr>
        <w:widowControl w:val="on"/>
        <w:pBdr/>
        <w:spacing w:before="240" w:after="240" w:line="240" w:lineRule="auto"/>
        <w:ind w:left="0" w:right="0"/>
        <w:jc w:val="left"/>
      </w:pPr>
      <w:r>
        <w:rPr>
          <w:color w:val="000000"/>
          <w:sz w:val="24"/>
          <w:szCs w:val="24"/>
        </w:rPr>
        <w:t xml:space="preserve">thankful, a. grateful.</w:t>
      </w:r>
    </w:p>
    <w:p>
      <w:pPr>
        <w:widowControl w:val="on"/>
        <w:pBdr/>
        <w:spacing w:before="240" w:after="240" w:line="240" w:lineRule="auto"/>
        <w:ind w:left="0" w:right="0"/>
        <w:jc w:val="left"/>
      </w:pPr>
      <w:r>
        <w:rPr>
          <w:color w:val="000000"/>
          <w:sz w:val="24"/>
          <w:szCs w:val="24"/>
        </w:rPr>
        <w:t xml:space="preserve">thankfulness, n. gratitude.  Antonyms:  unthankfulness, ingratitude.</w:t>
      </w:r>
    </w:p>
    <w:p>
      <w:pPr>
        <w:widowControl w:val="on"/>
        <w:pBdr/>
        <w:spacing w:before="240" w:after="240" w:line="240" w:lineRule="auto"/>
        <w:ind w:left="0" w:right="0"/>
        <w:jc w:val="left"/>
      </w:pPr>
      <w:r>
        <w:rPr>
          <w:color w:val="000000"/>
          <w:sz w:val="24"/>
          <w:szCs w:val="24"/>
        </w:rPr>
        <w:t xml:space="preserve">thankless, a. unthankful, ungrateful; unacceptable, unappreciated.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thanks, n. pl. gramercy (many thanks).</w:t>
      </w:r>
    </w:p>
    <w:p>
      <w:pPr>
        <w:widowControl w:val="on"/>
        <w:pBdr/>
        <w:spacing w:before="240" w:after="240" w:line="240" w:lineRule="auto"/>
        <w:ind w:left="0" w:right="0"/>
        <w:jc w:val="left"/>
      </w:pPr>
      <w:r>
        <w:rPr>
          <w:color w:val="000000"/>
          <w:sz w:val="24"/>
          <w:szCs w:val="24"/>
        </w:rPr>
        <w:t xml:space="preserve">theater, n. playhouse; odeon, lyceum; arena, stage, scene, field.</w:t>
      </w:r>
    </w:p>
    <w:p>
      <w:pPr>
        <w:widowControl w:val="on"/>
        <w:pBdr/>
        <w:spacing w:before="240" w:after="240" w:line="240" w:lineRule="auto"/>
        <w:ind w:left="0" w:right="0"/>
        <w:jc w:val="left"/>
      </w:pPr>
      <w:r>
        <w:rPr>
          <w:color w:val="000000"/>
          <w:sz w:val="24"/>
          <w:szCs w:val="24"/>
        </w:rPr>
        <w:t xml:space="preserve">theatrical, a. dramatic, histrionic, scenic; stagy, artificial.</w:t>
      </w:r>
    </w:p>
    <w:p>
      <w:pPr>
        <w:widowControl w:val="on"/>
        <w:pBdr/>
        <w:spacing w:before="240" w:after="240" w:line="240" w:lineRule="auto"/>
        <w:ind w:left="0" w:right="0"/>
        <w:jc w:val="left"/>
      </w:pPr>
      <w:r>
        <w:rPr>
          <w:color w:val="000000"/>
          <w:sz w:val="24"/>
          <w:szCs w:val="24"/>
        </w:rPr>
        <w:t xml:space="preserve">theft, n.  See stealing.</w:t>
      </w:r>
    </w:p>
    <w:p>
      <w:pPr>
        <w:widowControl w:val="on"/>
        <w:pBdr/>
        <w:spacing w:before="240" w:after="240" w:line="240" w:lineRule="auto"/>
        <w:ind w:left="0" w:right="0"/>
        <w:jc w:val="left"/>
      </w:pPr>
      <w:r>
        <w:rPr>
          <w:color w:val="000000"/>
          <w:sz w:val="24"/>
          <w:szCs w:val="24"/>
        </w:rPr>
        <w:t xml:space="preserve">theory, n. hypothesis.</w:t>
      </w:r>
    </w:p>
    <w:p>
      <w:pPr>
        <w:widowControl w:val="on"/>
        <w:pBdr/>
        <w:spacing w:before="240" w:after="240" w:line="240" w:lineRule="auto"/>
        <w:ind w:left="0" w:right="0"/>
        <w:jc w:val="left"/>
      </w:pPr>
      <w:r>
        <w:rPr>
          <w:color w:val="000000"/>
          <w:sz w:val="24"/>
          <w:szCs w:val="24"/>
        </w:rPr>
        <w:t xml:space="preserve">thick, a. dense, coagulated, crass, gross, inspissate, inspissated, grumous, incrassated; compact, turbid, roily, feculent, muddy; (Colloq.) intimate, confidential.</w:t>
      </w:r>
    </w:p>
    <w:p>
      <w:pPr>
        <w:widowControl w:val="on"/>
        <w:pBdr/>
        <w:spacing w:before="240" w:after="240" w:line="240" w:lineRule="auto"/>
        <w:ind w:left="0" w:right="0"/>
        <w:jc w:val="left"/>
      </w:pPr>
      <w:r>
        <w:rPr>
          <w:color w:val="000000"/>
          <w:sz w:val="24"/>
          <w:szCs w:val="24"/>
        </w:rPr>
        <w:t xml:space="preserve">thicken, v. coagulate, condense, inspissate, curdle, concrete, incrassate.</w:t>
      </w:r>
    </w:p>
    <w:p>
      <w:pPr>
        <w:widowControl w:val="on"/>
        <w:pBdr/>
        <w:spacing w:before="240" w:after="240" w:line="240" w:lineRule="auto"/>
        <w:ind w:left="0" w:right="0"/>
        <w:jc w:val="left"/>
      </w:pPr>
      <w:r>
        <w:rPr>
          <w:color w:val="000000"/>
          <w:sz w:val="24"/>
          <w:szCs w:val="24"/>
        </w:rPr>
        <w:t xml:space="preserve">thickening, a. inspissant.</w:t>
      </w:r>
    </w:p>
    <w:p>
      <w:pPr>
        <w:widowControl w:val="on"/>
        <w:pBdr/>
        <w:spacing w:before="240" w:after="240" w:line="240" w:lineRule="auto"/>
        <w:ind w:left="0" w:right="0"/>
        <w:jc w:val="left"/>
      </w:pPr>
      <w:r>
        <w:rPr>
          <w:color w:val="000000"/>
          <w:sz w:val="24"/>
          <w:szCs w:val="24"/>
        </w:rPr>
        <w:t xml:space="preserve">thickening, n. inspissation, condensation, coagulation, incrassation.</w:t>
      </w:r>
    </w:p>
    <w:p>
      <w:pPr>
        <w:widowControl w:val="on"/>
        <w:pBdr/>
        <w:spacing w:before="240" w:after="240" w:line="240" w:lineRule="auto"/>
        <w:ind w:left="0" w:right="0"/>
        <w:jc w:val="left"/>
      </w:pPr>
      <w:r>
        <w:rPr>
          <w:color w:val="000000"/>
          <w:sz w:val="24"/>
          <w:szCs w:val="24"/>
        </w:rPr>
        <w:t xml:space="preserve">thicket, n. shrubbery, copse, chaparral, grove, boscage, bosk, spinny, coppice.</w:t>
      </w:r>
    </w:p>
    <w:p>
      <w:pPr>
        <w:widowControl w:val="on"/>
        <w:pBdr/>
        <w:spacing w:before="240" w:after="240" w:line="240" w:lineRule="auto"/>
        <w:ind w:left="0" w:right="0"/>
        <w:jc w:val="left"/>
      </w:pPr>
      <w:r>
        <w:rPr>
          <w:color w:val="000000"/>
          <w:sz w:val="24"/>
          <w:szCs w:val="24"/>
        </w:rPr>
        <w:t xml:space="preserve">thick-headed, a. pachycephalic, pachycephalous; dull, stupid, doltish.</w:t>
      </w:r>
    </w:p>
    <w:p>
      <w:pPr>
        <w:widowControl w:val="on"/>
        <w:pBdr/>
        <w:spacing w:before="240" w:after="240" w:line="240" w:lineRule="auto"/>
        <w:ind w:left="0" w:right="0"/>
        <w:jc w:val="left"/>
      </w:pPr>
      <w:r>
        <w:rPr>
          <w:color w:val="000000"/>
          <w:sz w:val="24"/>
          <w:szCs w:val="24"/>
        </w:rPr>
        <w:t xml:space="preserve">thicklip, n. blobberlip.</w:t>
      </w:r>
    </w:p>
    <w:p>
      <w:pPr>
        <w:widowControl w:val="on"/>
        <w:pBdr/>
        <w:spacing w:before="240" w:after="240" w:line="240" w:lineRule="auto"/>
        <w:ind w:left="0" w:right="0"/>
        <w:jc w:val="left"/>
      </w:pPr>
      <w:r>
        <w:rPr>
          <w:color w:val="000000"/>
          <w:sz w:val="24"/>
          <w:szCs w:val="24"/>
        </w:rPr>
        <w:t xml:space="preserve">thickness, n. denseness, density, compactness; grossness, crassitude, consistence; intimacy.  Associated Words:  pachometer, pachymeter.</w:t>
      </w:r>
    </w:p>
    <w:p>
      <w:pPr>
        <w:widowControl w:val="on"/>
        <w:pBdr/>
        <w:spacing w:before="240" w:after="240" w:line="240" w:lineRule="auto"/>
        <w:ind w:left="0" w:right="0"/>
        <w:jc w:val="left"/>
      </w:pPr>
      <w:r>
        <w:rPr>
          <w:color w:val="000000"/>
          <w:sz w:val="24"/>
          <w:szCs w:val="24"/>
        </w:rPr>
        <w:t xml:space="preserve">thick-skinned, a. pachydermatous; obtuse, dull, unimpressible.</w:t>
      </w:r>
    </w:p>
    <w:p>
      <w:pPr>
        <w:widowControl w:val="on"/>
        <w:pBdr/>
        <w:spacing w:before="240" w:after="240" w:line="240" w:lineRule="auto"/>
        <w:ind w:left="0" w:right="0"/>
        <w:jc w:val="left"/>
      </w:pPr>
      <w:r>
        <w:rPr>
          <w:color w:val="000000"/>
          <w:sz w:val="24"/>
          <w:szCs w:val="24"/>
        </w:rPr>
        <w:t xml:space="preserve">thick-tongued, a. pachyglossal, crassilingual.</w:t>
      </w:r>
    </w:p>
    <w:p>
      <w:pPr>
        <w:widowControl w:val="on"/>
        <w:pBdr/>
        <w:spacing w:before="240" w:after="240" w:line="240" w:lineRule="auto"/>
        <w:ind w:left="0" w:right="0"/>
        <w:jc w:val="left"/>
      </w:pPr>
      <w:r>
        <w:rPr>
          <w:color w:val="000000"/>
          <w:sz w:val="24"/>
          <w:szCs w:val="24"/>
        </w:rPr>
        <w:t xml:space="preserve">thief, n. robber, pilferer, filcher, peculator; embezzler, defaulter, peculator; plagiarist; poacher; shoplifter; kleptomaniac.</w:t>
      </w:r>
    </w:p>
    <w:p>
      <w:pPr>
        <w:widowControl w:val="on"/>
        <w:pBdr/>
        <w:spacing w:before="240" w:after="240" w:line="240" w:lineRule="auto"/>
        <w:ind w:left="0" w:right="0"/>
        <w:jc w:val="left"/>
      </w:pPr>
      <w:r>
        <w:rPr>
          <w:color w:val="000000"/>
          <w:sz w:val="24"/>
          <w:szCs w:val="24"/>
        </w:rPr>
        <w:t xml:space="preserve">thievery, n. theft, larceny; embezzlement, peculation; shoplifting.</w:t>
      </w:r>
    </w:p>
    <w:p>
      <w:pPr>
        <w:widowControl w:val="on"/>
        <w:pBdr/>
        <w:spacing w:before="240" w:after="240" w:line="240" w:lineRule="auto"/>
        <w:ind w:left="0" w:right="0"/>
        <w:jc w:val="left"/>
      </w:pPr>
      <w:r>
        <w:rPr>
          <w:color w:val="000000"/>
          <w:sz w:val="24"/>
          <w:szCs w:val="24"/>
        </w:rPr>
        <w:t xml:space="preserve">thievish, a. light-fingered, pilfering, predatory; stealthy, sneaking.</w:t>
      </w:r>
    </w:p>
    <w:p>
      <w:pPr>
        <w:widowControl w:val="on"/>
        <w:pBdr/>
        <w:spacing w:before="240" w:after="240" w:line="240" w:lineRule="auto"/>
        <w:ind w:left="0" w:right="0"/>
        <w:jc w:val="left"/>
      </w:pPr>
      <w:r>
        <w:rPr>
          <w:color w:val="000000"/>
          <w:sz w:val="24"/>
          <w:szCs w:val="24"/>
        </w:rPr>
        <w:t xml:space="preserve">thill, n. shaft (of a vehicle).</w:t>
      </w:r>
    </w:p>
    <w:p>
      <w:pPr>
        <w:widowControl w:val="on"/>
        <w:pBdr/>
        <w:spacing w:before="240" w:after="240" w:line="240" w:lineRule="auto"/>
        <w:ind w:left="0" w:right="0"/>
        <w:jc w:val="left"/>
      </w:pPr>
      <w:r>
        <w:rPr>
          <w:color w:val="000000"/>
          <w:sz w:val="24"/>
          <w:szCs w:val="24"/>
        </w:rPr>
        <w:t xml:space="preserve">thin, a. emaciated, slender, poor, wasted, peaked, gaunt, scrawny, lank, spare, meager, haggard, scraggy; tenuous, delicate, fine; incompact; dilute, rare, rarefied, subtile, attenuated; sheer, flimsy, sleazy, unsubstantial, gossamery, gauzy, diaphanous, transparent; sparse, scanty; inadequate, insufficient, superficial.</w:t>
      </w:r>
    </w:p>
    <w:p>
      <w:pPr>
        <w:widowControl w:val="on"/>
        <w:pBdr/>
        <w:spacing w:before="240" w:after="240" w:line="240" w:lineRule="auto"/>
        <w:ind w:left="0" w:right="0"/>
        <w:jc w:val="left"/>
      </w:pPr>
      <w:r>
        <w:rPr>
          <w:color w:val="000000"/>
          <w:sz w:val="24"/>
          <w:szCs w:val="24"/>
        </w:rPr>
        <w:t xml:space="preserve">thin, v. dilute, reduce, attenuate, rarefy, diminish, subtilize.</w:t>
      </w:r>
    </w:p>
    <w:p>
      <w:pPr>
        <w:widowControl w:val="on"/>
        <w:pBdr/>
        <w:spacing w:before="240" w:after="240" w:line="240" w:lineRule="auto"/>
        <w:ind w:left="0" w:right="0"/>
        <w:jc w:val="left"/>
      </w:pPr>
      <w:r>
        <w:rPr>
          <w:color w:val="000000"/>
          <w:sz w:val="24"/>
          <w:szCs w:val="24"/>
        </w:rPr>
        <w:t xml:space="preserve">thing, n. object, article.</w:t>
      </w:r>
    </w:p>
    <w:p>
      <w:pPr>
        <w:widowControl w:val="on"/>
        <w:pBdr/>
        <w:spacing w:before="240" w:after="240" w:line="240" w:lineRule="auto"/>
        <w:ind w:left="0" w:right="0"/>
        <w:jc w:val="left"/>
      </w:pPr>
      <w:r>
        <w:rPr>
          <w:color w:val="000000"/>
          <w:sz w:val="24"/>
          <w:szCs w:val="24"/>
        </w:rPr>
        <w:t xml:space="preserve">things, n. pl. (Colloq.) clothes, furniture, appurtenances, belongings, goods, luggage, accessories, chattels, effects, traps, impedimenta (Mil.), paraphernalia.</w:t>
      </w:r>
    </w:p>
    <w:p>
      <w:pPr>
        <w:widowControl w:val="on"/>
        <w:pBdr/>
        <w:spacing w:before="240" w:after="240" w:line="240" w:lineRule="auto"/>
        <w:ind w:left="0" w:right="0"/>
        <w:jc w:val="left"/>
      </w:pPr>
      <w:r>
        <w:rPr>
          <w:color w:val="000000"/>
          <w:sz w:val="24"/>
          <w:szCs w:val="24"/>
        </w:rPr>
        <w:t xml:space="preserve">think, v. meditate, cogitate, ponder, contemplate, brood, reflect, muse, consider, speculate, ruminate, opine, deem, apprehend, excogitate, infer, surmise, mull.</w:t>
      </w:r>
    </w:p>
    <w:p>
      <w:pPr>
        <w:widowControl w:val="on"/>
        <w:pBdr/>
        <w:spacing w:before="240" w:after="240" w:line="240" w:lineRule="auto"/>
        <w:ind w:left="0" w:right="0"/>
        <w:jc w:val="left"/>
      </w:pPr>
      <w:r>
        <w:rPr>
          <w:color w:val="000000"/>
          <w:sz w:val="24"/>
          <w:szCs w:val="24"/>
        </w:rPr>
        <w:t xml:space="preserve">thinkable, a. conceivable, cogitable, imaginable, presumable.</w:t>
      </w:r>
    </w:p>
    <w:p>
      <w:pPr>
        <w:widowControl w:val="on"/>
        <w:pBdr/>
        <w:spacing w:before="240" w:after="240" w:line="240" w:lineRule="auto"/>
        <w:ind w:left="0" w:right="0"/>
        <w:jc w:val="left"/>
      </w:pPr>
      <w:r>
        <w:rPr>
          <w:color w:val="000000"/>
          <w:sz w:val="24"/>
          <w:szCs w:val="24"/>
        </w:rPr>
        <w:t xml:space="preserve">thinking, a. rational, pensive, reflective, contemplative, cogitative, introspective.</w:t>
      </w:r>
    </w:p>
    <w:p>
      <w:pPr>
        <w:widowControl w:val="on"/>
        <w:pBdr/>
        <w:spacing w:before="240" w:after="240" w:line="240" w:lineRule="auto"/>
        <w:ind w:left="0" w:right="0"/>
        <w:jc w:val="left"/>
      </w:pPr>
      <w:r>
        <w:rPr>
          <w:color w:val="000000"/>
          <w:sz w:val="24"/>
          <w:szCs w:val="24"/>
        </w:rPr>
        <w:t xml:space="preserve">thinking, n. cogitation, meditation, contemplation, thought.</w:t>
      </w:r>
    </w:p>
    <w:p>
      <w:pPr>
        <w:widowControl w:val="on"/>
        <w:pBdr/>
        <w:spacing w:before="240" w:after="240" w:line="240" w:lineRule="auto"/>
        <w:ind w:left="0" w:right="0"/>
        <w:jc w:val="left"/>
      </w:pPr>
      <w:r>
        <w:rPr>
          <w:color w:val="000000"/>
          <w:sz w:val="24"/>
          <w:szCs w:val="24"/>
        </w:rPr>
        <w:t xml:space="preserve">thinness, n. emaciation, slenderness, gauntness, spareness, meagerness; tenuity, delicacy, fineness; incompactness; rarity, subtilty, subtilization; inadequacy, sparseness, scantiness.</w:t>
      </w:r>
    </w:p>
    <w:p>
      <w:pPr>
        <w:widowControl w:val="on"/>
        <w:pBdr/>
        <w:spacing w:before="240" w:after="240" w:line="240" w:lineRule="auto"/>
        <w:ind w:left="0" w:right="0"/>
        <w:jc w:val="left"/>
      </w:pPr>
      <w:r>
        <w:rPr>
          <w:color w:val="000000"/>
          <w:sz w:val="24"/>
          <w:szCs w:val="24"/>
        </w:rPr>
        <w:t xml:space="preserve">thinning, n. dilution, reduction, attenuation, rarefaction, subtilization.  Associated Words:  attenuant, diluent.</w:t>
      </w:r>
    </w:p>
    <w:p>
      <w:pPr>
        <w:widowControl w:val="on"/>
        <w:pBdr/>
        <w:spacing w:before="240" w:after="240" w:line="240" w:lineRule="auto"/>
        <w:ind w:left="0" w:right="0"/>
        <w:jc w:val="left"/>
      </w:pPr>
      <w:r>
        <w:rPr>
          <w:color w:val="000000"/>
          <w:sz w:val="24"/>
          <w:szCs w:val="24"/>
        </w:rPr>
        <w:t xml:space="preserve">thin-skinned, a. leptodermic; sensitive, impressible, irritable.</w:t>
      </w:r>
    </w:p>
    <w:p>
      <w:pPr>
        <w:widowControl w:val="on"/>
        <w:pBdr/>
        <w:spacing w:before="240" w:after="240" w:line="240" w:lineRule="auto"/>
        <w:ind w:left="0" w:right="0"/>
        <w:jc w:val="left"/>
      </w:pPr>
      <w:r>
        <w:rPr>
          <w:color w:val="000000"/>
          <w:sz w:val="24"/>
          <w:szCs w:val="24"/>
        </w:rPr>
        <w:t xml:space="preserve">third, a. tertiary.</w:t>
      </w:r>
    </w:p>
    <w:p>
      <w:pPr>
        <w:widowControl w:val="on"/>
        <w:pBdr/>
        <w:spacing w:before="240" w:after="240" w:line="240" w:lineRule="auto"/>
        <w:ind w:left="0" w:right="0"/>
        <w:jc w:val="left"/>
      </w:pPr>
      <w:r>
        <w:rPr>
          <w:color w:val="000000"/>
          <w:sz w:val="24"/>
          <w:szCs w:val="24"/>
        </w:rPr>
        <w:t xml:space="preserve">thirst, n. dryness, aridity, drought.  Antonym:  adipsy.  Associated words:  slake, quench, dipsetic, adipsous.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thirty years.  Associated Words:  tricennial, tricennially.</w:t>
      </w:r>
    </w:p>
    <w:p>
      <w:pPr>
        <w:widowControl w:val="on"/>
        <w:pBdr/>
        <w:spacing w:before="240" w:after="240" w:line="240" w:lineRule="auto"/>
        <w:ind w:left="0" w:right="0"/>
        <w:jc w:val="left"/>
      </w:pPr>
      <w:r>
        <w:rPr>
          <w:color w:val="000000"/>
          <w:sz w:val="24"/>
          <w:szCs w:val="24"/>
        </w:rPr>
        <w:t xml:space="preserve">thorn, n. spine, prickle, brier; torment, plague, infliction.</w:t>
      </w:r>
    </w:p>
    <w:p>
      <w:pPr>
        <w:widowControl w:val="on"/>
        <w:pBdr/>
        <w:spacing w:before="240" w:after="240" w:line="240" w:lineRule="auto"/>
        <w:ind w:left="0" w:right="0"/>
        <w:jc w:val="left"/>
      </w:pPr>
      <w:r>
        <w:rPr>
          <w:color w:val="000000"/>
          <w:sz w:val="24"/>
          <w:szCs w:val="24"/>
        </w:rPr>
        <w:t xml:space="preserve">thornless, a. spineless, inermis.</w:t>
      </w:r>
    </w:p>
    <w:p>
      <w:pPr>
        <w:widowControl w:val="on"/>
        <w:pBdr/>
        <w:spacing w:before="240" w:after="240" w:line="240" w:lineRule="auto"/>
        <w:ind w:left="0" w:right="0"/>
        <w:jc w:val="left"/>
      </w:pPr>
      <w:r>
        <w:rPr>
          <w:color w:val="000000"/>
          <w:sz w:val="24"/>
          <w:szCs w:val="24"/>
        </w:rPr>
        <w:t xml:space="preserve">thorny, a. spiny, briery, prickly; vexatious, troublesome, annoying.</w:t>
      </w:r>
    </w:p>
    <w:p>
      <w:pPr>
        <w:widowControl w:val="on"/>
        <w:pBdr/>
        <w:spacing w:before="240" w:after="240" w:line="240" w:lineRule="auto"/>
        <w:ind w:left="0" w:right="0"/>
        <w:jc w:val="left"/>
      </w:pPr>
      <w:r>
        <w:rPr>
          <w:color w:val="000000"/>
          <w:sz w:val="24"/>
          <w:szCs w:val="24"/>
        </w:rPr>
        <w:t xml:space="preserve">thorough, a. complete, profound.  Antonyms:  superficial, cursory, partial, sciolistic.</w:t>
      </w:r>
    </w:p>
    <w:p>
      <w:pPr>
        <w:widowControl w:val="on"/>
        <w:pBdr/>
        <w:spacing w:before="240" w:after="240" w:line="240" w:lineRule="auto"/>
        <w:ind w:left="0" w:right="0"/>
        <w:jc w:val="left"/>
      </w:pPr>
      <w:r>
        <w:rPr>
          <w:color w:val="000000"/>
          <w:sz w:val="24"/>
          <w:szCs w:val="24"/>
        </w:rPr>
        <w:t xml:space="preserve">thought, n. reflection, cogitation, revery, musing, meditation, consideration, abstraction, imagination, brown study, contemplation, deliberation, introspection, retrospection, lucubration, rumination, preoccupation, excogitation; idea, concept, surmise, inference.</w:t>
      </w:r>
    </w:p>
    <w:p>
      <w:pPr>
        <w:widowControl w:val="on"/>
        <w:pBdr/>
        <w:spacing w:before="240" w:after="240" w:line="240" w:lineRule="auto"/>
        <w:ind w:left="0" w:right="0"/>
        <w:jc w:val="left"/>
      </w:pPr>
      <w:r>
        <w:rPr>
          <w:color w:val="000000"/>
          <w:sz w:val="24"/>
          <w:szCs w:val="24"/>
        </w:rPr>
        <w:t xml:space="preserve">thoughtful, a. contemplative, meditative, reflective, cogitative, wistful, pensive, preoccupied, abstracted; considerate, heedful, circumspect, wary.</w:t>
      </w:r>
    </w:p>
    <w:p>
      <w:pPr>
        <w:widowControl w:val="on"/>
        <w:pBdr/>
        <w:spacing w:before="240" w:after="240" w:line="240" w:lineRule="auto"/>
        <w:ind w:left="0" w:right="0"/>
        <w:jc w:val="left"/>
      </w:pPr>
      <w:r>
        <w:rPr>
          <w:color w:val="000000"/>
          <w:sz w:val="24"/>
          <w:szCs w:val="24"/>
        </w:rPr>
        <w:t xml:space="preserve">thoughtless, a. inconsiderate, careless, unmindful, remiss, rash, inadvertent, indiscreet, heedless, unreasoning.</w:t>
      </w:r>
    </w:p>
    <w:p>
      <w:pPr>
        <w:widowControl w:val="on"/>
        <w:pBdr/>
        <w:spacing w:before="240" w:after="240" w:line="240" w:lineRule="auto"/>
        <w:ind w:left="0" w:right="0"/>
        <w:jc w:val="left"/>
      </w:pPr>
      <w:r>
        <w:rPr>
          <w:color w:val="000000"/>
          <w:sz w:val="24"/>
          <w:szCs w:val="24"/>
        </w:rPr>
        <w:t xml:space="preserve">thousand, n.  Associated Words:  millennium, millennial, chiliad, chiliasm, chiliarchy, chiliarch, chiliast, millenary, millesimal.</w:t>
      </w:r>
    </w:p>
    <w:p>
      <w:pPr>
        <w:widowControl w:val="on"/>
        <w:pBdr/>
        <w:spacing w:before="240" w:after="240" w:line="240" w:lineRule="auto"/>
        <w:ind w:left="0" w:right="0"/>
        <w:jc w:val="left"/>
      </w:pPr>
      <w:r>
        <w:rPr>
          <w:color w:val="000000"/>
          <w:sz w:val="24"/>
          <w:szCs w:val="24"/>
        </w:rPr>
        <w:t xml:space="preserve">thrash, v. thresh.</w:t>
      </w:r>
    </w:p>
    <w:p>
      <w:pPr>
        <w:widowControl w:val="on"/>
        <w:pBdr/>
        <w:spacing w:before="240" w:after="240" w:line="240" w:lineRule="auto"/>
        <w:ind w:left="0" w:right="0"/>
        <w:jc w:val="left"/>
      </w:pPr>
      <w:r>
        <w:rPr>
          <w:color w:val="000000"/>
          <w:sz w:val="24"/>
          <w:szCs w:val="24"/>
        </w:rPr>
        <w:t xml:space="preserve">thread, n. filament, fibre, stamen, staple, pile, raveling, lint, warp, woof, thrum.—­v. thrid.</w:t>
      </w:r>
    </w:p>
    <w:p>
      <w:pPr>
        <w:widowControl w:val="on"/>
        <w:pBdr/>
        <w:spacing w:before="240" w:after="240" w:line="240" w:lineRule="auto"/>
        <w:ind w:left="0" w:right="0"/>
        <w:jc w:val="left"/>
      </w:pPr>
      <w:r>
        <w:rPr>
          <w:color w:val="000000"/>
          <w:sz w:val="24"/>
          <w:szCs w:val="24"/>
        </w:rPr>
        <w:t xml:space="preserve">threadbare, a. napless, pileworn, seedy, trite, hackneyed.</w:t>
      </w:r>
    </w:p>
    <w:p>
      <w:pPr>
        <w:widowControl w:val="on"/>
        <w:pBdr/>
        <w:spacing w:before="240" w:after="240" w:line="240" w:lineRule="auto"/>
        <w:ind w:left="0" w:right="0"/>
        <w:jc w:val="left"/>
      </w:pPr>
      <w:r>
        <w:rPr>
          <w:color w:val="000000"/>
          <w:sz w:val="24"/>
          <w:szCs w:val="24"/>
        </w:rPr>
        <w:t xml:space="preserve">threat, n. menace, threatening, commination, fulmination, intimidation.</w:t>
      </w:r>
    </w:p>
    <w:p>
      <w:pPr>
        <w:widowControl w:val="on"/>
        <w:pBdr/>
        <w:spacing w:before="240" w:after="240" w:line="240" w:lineRule="auto"/>
        <w:ind w:left="0" w:right="0"/>
        <w:jc w:val="left"/>
      </w:pPr>
      <w:r>
        <w:rPr>
          <w:color w:val="000000"/>
          <w:sz w:val="24"/>
          <w:szCs w:val="24"/>
        </w:rPr>
        <w:t xml:space="preserve">threaten, v. menace; augur, forebode, portend; impend, be imminent.</w:t>
      </w:r>
    </w:p>
    <w:p>
      <w:pPr>
        <w:widowControl w:val="on"/>
        <w:pBdr/>
        <w:spacing w:before="240" w:after="240" w:line="240" w:lineRule="auto"/>
        <w:ind w:left="0" w:right="0"/>
        <w:jc w:val="left"/>
      </w:pPr>
      <w:r>
        <w:rPr>
          <w:color w:val="000000"/>
          <w:sz w:val="24"/>
          <w:szCs w:val="24"/>
        </w:rPr>
        <w:t xml:space="preserve">threatening, a. imminent, ominous, impending, minatory, fulminating.</w:t>
      </w:r>
    </w:p>
    <w:p>
      <w:pPr>
        <w:widowControl w:val="on"/>
        <w:pBdr/>
        <w:spacing w:before="240" w:after="240" w:line="240" w:lineRule="auto"/>
        <w:ind w:left="0" w:right="0"/>
        <w:jc w:val="left"/>
      </w:pPr>
      <w:r>
        <w:rPr>
          <w:color w:val="000000"/>
          <w:sz w:val="24"/>
          <w:szCs w:val="24"/>
        </w:rPr>
        <w:t xml:space="preserve">three, n. trio, trinity, triad, ternary, ternion; triplets.  Associated Words:  thrice, treble, trialogue, triarchy, triplicate, triplication, triplicity, trinal, triarchy, tripartition, tripod, triptych, trisect, trisection, trireme, triumvirate, trilogy, triform, triformity, trilling, trilemma.</w:t>
      </w:r>
    </w:p>
    <w:p>
      <w:pPr>
        <w:widowControl w:val="on"/>
        <w:pBdr/>
        <w:spacing w:before="240" w:after="240" w:line="240" w:lineRule="auto"/>
        <w:ind w:left="0" w:right="0"/>
        <w:jc w:val="left"/>
      </w:pPr>
      <w:r>
        <w:rPr>
          <w:color w:val="000000"/>
          <w:sz w:val="24"/>
          <w:szCs w:val="24"/>
        </w:rPr>
        <w:t xml:space="preserve">three-colored, a. tricolored.</w:t>
      </w:r>
    </w:p>
    <w:p>
      <w:pPr>
        <w:widowControl w:val="on"/>
        <w:pBdr/>
        <w:spacing w:before="240" w:after="240" w:line="240" w:lineRule="auto"/>
        <w:ind w:left="0" w:right="0"/>
        <w:jc w:val="left"/>
      </w:pPr>
      <w:r>
        <w:rPr>
          <w:color w:val="000000"/>
          <w:sz w:val="24"/>
          <w:szCs w:val="24"/>
        </w:rPr>
        <w:t xml:space="preserve">three-flowered, a. trifloral, triflorous.</w:t>
      </w:r>
    </w:p>
    <w:p>
      <w:pPr>
        <w:widowControl w:val="on"/>
        <w:pBdr/>
        <w:spacing w:before="240" w:after="240" w:line="240" w:lineRule="auto"/>
        <w:ind w:left="0" w:right="0"/>
        <w:jc w:val="left"/>
      </w:pPr>
      <w:r>
        <w:rPr>
          <w:color w:val="000000"/>
          <w:sz w:val="24"/>
          <w:szCs w:val="24"/>
        </w:rPr>
        <w:t xml:space="preserve">threefold, a. triple.</w:t>
      </w:r>
    </w:p>
    <w:p>
      <w:pPr>
        <w:widowControl w:val="on"/>
        <w:pBdr/>
        <w:spacing w:before="240" w:after="240" w:line="240" w:lineRule="auto"/>
        <w:ind w:left="0" w:right="0"/>
        <w:jc w:val="left"/>
      </w:pPr>
      <w:r>
        <w:rPr>
          <w:color w:val="000000"/>
          <w:sz w:val="24"/>
          <w:szCs w:val="24"/>
        </w:rPr>
        <w:t xml:space="preserve">three-forked, a. trisulcate, trifurcated.</w:t>
      </w:r>
    </w:p>
    <w:p>
      <w:pPr>
        <w:widowControl w:val="on"/>
        <w:pBdr/>
        <w:spacing w:before="240" w:after="240" w:line="240" w:lineRule="auto"/>
        <w:ind w:left="0" w:right="0"/>
        <w:jc w:val="left"/>
      </w:pPr>
      <w:r>
        <w:rPr>
          <w:color w:val="000000"/>
          <w:sz w:val="24"/>
          <w:szCs w:val="24"/>
        </w:rPr>
        <w:t xml:space="preserve">three hundred years. tricentenary.  Associated Words:  tercentenary, tricentenary, tri-centennial.</w:t>
      </w:r>
    </w:p>
    <w:p>
      <w:pPr>
        <w:widowControl w:val="on"/>
        <w:pBdr/>
        <w:spacing w:before="240" w:after="240" w:line="240" w:lineRule="auto"/>
        <w:ind w:left="0" w:right="0"/>
        <w:jc w:val="left"/>
      </w:pPr>
      <w:r>
        <w:rPr>
          <w:color w:val="000000"/>
          <w:sz w:val="24"/>
          <w:szCs w:val="24"/>
        </w:rPr>
        <w:t xml:space="preserve">three languages.  Associated Word:  trilingual.</w:t>
      </w:r>
    </w:p>
    <w:p>
      <w:pPr>
        <w:widowControl w:val="on"/>
        <w:pBdr/>
        <w:spacing w:before="240" w:after="240" w:line="240" w:lineRule="auto"/>
        <w:ind w:left="0" w:right="0"/>
        <w:jc w:val="left"/>
      </w:pPr>
      <w:r>
        <w:rPr>
          <w:color w:val="000000"/>
          <w:sz w:val="24"/>
          <w:szCs w:val="24"/>
        </w:rPr>
        <w:t xml:space="preserve">three-leaved, a. trifoliate, trifoliated.</w:t>
      </w:r>
    </w:p>
    <w:p>
      <w:pPr>
        <w:widowControl w:val="on"/>
        <w:pBdr/>
        <w:spacing w:before="240" w:after="240" w:line="240" w:lineRule="auto"/>
        <w:ind w:left="0" w:right="0"/>
        <w:jc w:val="left"/>
      </w:pPr>
      <w:r>
        <w:rPr>
          <w:color w:val="000000"/>
          <w:sz w:val="24"/>
          <w:szCs w:val="24"/>
        </w:rPr>
        <w:t xml:space="preserve">three-legged stand. trivet, tripod.</w:t>
      </w:r>
    </w:p>
    <w:p>
      <w:pPr>
        <w:widowControl w:val="on"/>
        <w:pBdr/>
        <w:spacing w:before="240" w:after="240" w:line="240" w:lineRule="auto"/>
        <w:ind w:left="0" w:right="0"/>
        <w:jc w:val="left"/>
      </w:pPr>
      <w:r>
        <w:rPr>
          <w:color w:val="000000"/>
          <w:sz w:val="24"/>
          <w:szCs w:val="24"/>
        </w:rPr>
        <w:t xml:space="preserve">three letters. triphthong, trigraph.</w:t>
      </w:r>
    </w:p>
    <w:p>
      <w:pPr>
        <w:widowControl w:val="on"/>
        <w:pBdr/>
        <w:spacing w:before="240" w:after="240" w:line="240" w:lineRule="auto"/>
        <w:ind w:left="0" w:right="0"/>
        <w:jc w:val="left"/>
      </w:pPr>
      <w:r>
        <w:rPr>
          <w:color w:val="000000"/>
          <w:sz w:val="24"/>
          <w:szCs w:val="24"/>
        </w:rPr>
        <w:t xml:space="preserve">three months. trimester.  Associated Words:  trimestral, trimestrial, quarterly.</w:t>
      </w:r>
    </w:p>
    <w:p>
      <w:pPr>
        <w:widowControl w:val="on"/>
        <w:pBdr/>
        <w:spacing w:before="240" w:after="240" w:line="240" w:lineRule="auto"/>
        <w:ind w:left="0" w:right="0"/>
        <w:jc w:val="left"/>
      </w:pPr>
      <w:r>
        <w:rPr>
          <w:color w:val="000000"/>
          <w:sz w:val="24"/>
          <w:szCs w:val="24"/>
        </w:rPr>
        <w:t xml:space="preserve">three-parted, a. tripartite.</w:t>
      </w:r>
    </w:p>
    <w:p>
      <w:pPr>
        <w:widowControl w:val="on"/>
        <w:pBdr/>
        <w:spacing w:before="240" w:after="240" w:line="240" w:lineRule="auto"/>
        <w:ind w:left="0" w:right="0"/>
        <w:jc w:val="left"/>
      </w:pPr>
      <w:r>
        <w:rPr>
          <w:color w:val="000000"/>
          <w:sz w:val="24"/>
          <w:szCs w:val="24"/>
        </w:rPr>
        <w:t xml:space="preserve">three-pointed, a. tricuspidate, tricuspid.</w:t>
      </w:r>
    </w:p>
    <w:p>
      <w:pPr>
        <w:widowControl w:val="on"/>
        <w:pBdr/>
        <w:spacing w:before="240" w:after="240" w:line="240" w:lineRule="auto"/>
        <w:ind w:left="0" w:right="0"/>
        <w:jc w:val="left"/>
      </w:pPr>
      <w:r>
        <w:rPr>
          <w:color w:val="000000"/>
          <w:sz w:val="24"/>
          <w:szCs w:val="24"/>
        </w:rPr>
        <w:t xml:space="preserve">three-pointed spear. trident.</w:t>
      </w:r>
    </w:p>
    <w:p>
      <w:pPr>
        <w:widowControl w:val="on"/>
        <w:pBdr/>
        <w:spacing w:before="240" w:after="240" w:line="240" w:lineRule="auto"/>
        <w:ind w:left="0" w:right="0"/>
        <w:jc w:val="left"/>
      </w:pPr>
      <w:r>
        <w:rPr>
          <w:color w:val="000000"/>
          <w:sz w:val="24"/>
          <w:szCs w:val="24"/>
        </w:rPr>
        <w:t xml:space="preserve">three-sided, a. triangular, trilateral.</w:t>
      </w:r>
    </w:p>
    <w:p>
      <w:pPr>
        <w:widowControl w:val="on"/>
        <w:pBdr/>
        <w:spacing w:before="240" w:after="240" w:line="240" w:lineRule="auto"/>
        <w:ind w:left="0" w:right="0"/>
        <w:jc w:val="left"/>
      </w:pPr>
      <w:r>
        <w:rPr>
          <w:color w:val="000000"/>
          <w:sz w:val="24"/>
          <w:szCs w:val="24"/>
        </w:rPr>
        <w:t xml:space="preserve">three-sided figure. triangle.</w:t>
      </w:r>
    </w:p>
    <w:p>
      <w:pPr>
        <w:widowControl w:val="on"/>
        <w:pBdr/>
        <w:spacing w:before="240" w:after="240" w:line="240" w:lineRule="auto"/>
        <w:ind w:left="0" w:right="0"/>
        <w:jc w:val="left"/>
      </w:pPr>
      <w:r>
        <w:rPr>
          <w:color w:val="000000"/>
          <w:sz w:val="24"/>
          <w:szCs w:val="24"/>
        </w:rPr>
        <w:t xml:space="preserve">three-toothed a. trident, tridentate.</w:t>
      </w:r>
    </w:p>
    <w:p>
      <w:pPr>
        <w:widowControl w:val="on"/>
        <w:pBdr/>
        <w:spacing w:before="240" w:after="240" w:line="240" w:lineRule="auto"/>
        <w:ind w:left="0" w:right="0"/>
        <w:jc w:val="left"/>
      </w:pPr>
      <w:r>
        <w:rPr>
          <w:color w:val="000000"/>
          <w:sz w:val="24"/>
          <w:szCs w:val="24"/>
        </w:rPr>
        <w:t xml:space="preserve">three years. triennium.  Associated Words:  triennial, triennially.</w:t>
      </w:r>
    </w:p>
    <w:p>
      <w:pPr>
        <w:widowControl w:val="on"/>
        <w:pBdr/>
        <w:spacing w:before="240" w:after="240" w:line="240" w:lineRule="auto"/>
        <w:ind w:left="0" w:right="0"/>
        <w:jc w:val="left"/>
      </w:pPr>
      <w:r>
        <w:rPr>
          <w:color w:val="000000"/>
          <w:sz w:val="24"/>
          <w:szCs w:val="24"/>
        </w:rPr>
        <w:t xml:space="preserve">threshold, n. doorsill.</w:t>
      </w:r>
    </w:p>
    <w:p>
      <w:pPr>
        <w:widowControl w:val="on"/>
        <w:pBdr/>
        <w:spacing w:before="240" w:after="240" w:line="240" w:lineRule="auto"/>
        <w:ind w:left="0" w:right="0"/>
        <w:jc w:val="left"/>
      </w:pPr>
      <w:r>
        <w:rPr>
          <w:color w:val="000000"/>
          <w:sz w:val="24"/>
          <w:szCs w:val="24"/>
        </w:rPr>
        <w:t xml:space="preserve">thrift, n. frugality, economy, thriftiness, providence; prosperity.</w:t>
      </w:r>
    </w:p>
    <w:p>
      <w:pPr>
        <w:widowControl w:val="on"/>
        <w:pBdr/>
        <w:spacing w:before="240" w:after="240" w:line="240" w:lineRule="auto"/>
        <w:ind w:left="0" w:right="0"/>
        <w:jc w:val="left"/>
      </w:pPr>
      <w:r>
        <w:rPr>
          <w:color w:val="000000"/>
          <w:sz w:val="24"/>
          <w:szCs w:val="24"/>
        </w:rPr>
        <w:t xml:space="preserve">thriftless, a. wasteful, improvident, extravagant, prodigal.</w:t>
      </w:r>
    </w:p>
    <w:p>
      <w:pPr>
        <w:widowControl w:val="on"/>
        <w:pBdr/>
        <w:spacing w:before="240" w:after="240" w:line="240" w:lineRule="auto"/>
        <w:ind w:left="0" w:right="0"/>
        <w:jc w:val="left"/>
      </w:pPr>
      <w:r>
        <w:rPr>
          <w:color w:val="000000"/>
          <w:sz w:val="24"/>
          <w:szCs w:val="24"/>
        </w:rPr>
        <w:t xml:space="preserve">thrifty, a. sparing, economical, provident, frugal; thriving, prosperous; luxuriant.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thrilling, a. moving, exciting, sensational.</w:t>
      </w:r>
    </w:p>
    <w:p>
      <w:pPr>
        <w:widowControl w:val="on"/>
        <w:pBdr/>
        <w:spacing w:before="240" w:after="240" w:line="240" w:lineRule="auto"/>
        <w:ind w:left="0" w:right="0"/>
        <w:jc w:val="left"/>
      </w:pPr>
      <w:r>
        <w:rPr>
          <w:color w:val="000000"/>
          <w:sz w:val="24"/>
          <w:szCs w:val="24"/>
        </w:rPr>
        <w:t xml:space="preserve">thrive, v. flourish, prosper.</w:t>
      </w:r>
    </w:p>
    <w:p>
      <w:pPr>
        <w:widowControl w:val="on"/>
        <w:pBdr/>
        <w:spacing w:before="240" w:after="240" w:line="240" w:lineRule="auto"/>
        <w:ind w:left="0" w:right="0"/>
        <w:jc w:val="left"/>
      </w:pPr>
      <w:r>
        <w:rPr>
          <w:color w:val="000000"/>
          <w:sz w:val="24"/>
          <w:szCs w:val="24"/>
        </w:rPr>
        <w:t xml:space="preserve">thriving, a. flourishing, thrifty, prosperous.</w:t>
      </w:r>
    </w:p>
    <w:p>
      <w:pPr>
        <w:widowControl w:val="on"/>
        <w:pBdr/>
        <w:spacing w:before="240" w:after="240" w:line="240" w:lineRule="auto"/>
        <w:ind w:left="0" w:right="0"/>
        <w:jc w:val="left"/>
      </w:pPr>
      <w:r>
        <w:rPr>
          <w:color w:val="000000"/>
          <w:sz w:val="24"/>
          <w:szCs w:val="24"/>
        </w:rPr>
        <w:t xml:space="preserve">throat, n. pharynx, fauces; gullet, esophagus.  Associated Words:  guttural, gutturalize, gargle, faucal, laryngeal, glottis, pharyngeal, pharyngotomy, larynx.</w:t>
      </w:r>
    </w:p>
    <w:p>
      <w:pPr>
        <w:widowControl w:val="on"/>
        <w:pBdr/>
        <w:spacing w:before="240" w:after="240" w:line="240" w:lineRule="auto"/>
        <w:ind w:left="0" w:right="0"/>
        <w:jc w:val="left"/>
      </w:pPr>
      <w:r>
        <w:rPr>
          <w:color w:val="000000"/>
          <w:sz w:val="24"/>
          <w:szCs w:val="24"/>
        </w:rPr>
        <w:t xml:space="preserve">throb, n. beating, pulsation, palpitation.—­v. palpitate, pulsate, beat.</w:t>
      </w:r>
    </w:p>
    <w:p>
      <w:pPr>
        <w:widowControl w:val="on"/>
        <w:pBdr/>
        <w:spacing w:before="240" w:after="240" w:line="240" w:lineRule="auto"/>
        <w:ind w:left="0" w:right="0"/>
        <w:jc w:val="left"/>
      </w:pPr>
      <w:r>
        <w:rPr>
          <w:color w:val="000000"/>
          <w:sz w:val="24"/>
          <w:szCs w:val="24"/>
        </w:rPr>
        <w:t xml:space="preserve">throbbing, a. pulsating, palpitant, palpitating.</w:t>
      </w:r>
    </w:p>
    <w:p>
      <w:pPr>
        <w:widowControl w:val="on"/>
        <w:pBdr/>
        <w:spacing w:before="240" w:after="240" w:line="240" w:lineRule="auto"/>
        <w:ind w:left="0" w:right="0"/>
        <w:jc w:val="left"/>
      </w:pPr>
      <w:r>
        <w:rPr>
          <w:color w:val="000000"/>
          <w:sz w:val="24"/>
          <w:szCs w:val="24"/>
        </w:rPr>
        <w:t xml:space="preserve">throne, n. sovereignty.  Associated Words:  enthrone, dethrone, dorsal, abdicate, abdication, interregnum, accession, accede.</w:t>
      </w:r>
    </w:p>
    <w:p>
      <w:pPr>
        <w:widowControl w:val="on"/>
        <w:pBdr/>
        <w:spacing w:before="240" w:after="240" w:line="240" w:lineRule="auto"/>
        <w:ind w:left="0" w:right="0"/>
        <w:jc w:val="left"/>
      </w:pPr>
      <w:r>
        <w:rPr>
          <w:color w:val="000000"/>
          <w:sz w:val="24"/>
          <w:szCs w:val="24"/>
        </w:rPr>
        <w:t xml:space="preserve">throw, v. pitch, hurl, fling, cast, toss, sling, heave; overturn, prostrate, floor.</w:t>
      </w:r>
    </w:p>
    <w:p>
      <w:pPr>
        <w:widowControl w:val="on"/>
        <w:pBdr/>
        <w:spacing w:before="240" w:after="240" w:line="240" w:lineRule="auto"/>
        <w:ind w:left="0" w:right="0"/>
        <w:jc w:val="left"/>
      </w:pPr>
      <w:r>
        <w:rPr>
          <w:color w:val="000000"/>
          <w:sz w:val="24"/>
          <w:szCs w:val="24"/>
        </w:rPr>
        <w:t xml:space="preserve">throw away. squander; reject, decline, refuse.</w:t>
      </w:r>
    </w:p>
    <w:p>
      <w:pPr>
        <w:widowControl w:val="on"/>
        <w:pBdr/>
        <w:spacing w:before="240" w:after="240" w:line="240" w:lineRule="auto"/>
        <w:ind w:left="0" w:right="0"/>
        <w:jc w:val="left"/>
      </w:pPr>
      <w:r>
        <w:rPr>
          <w:color w:val="000000"/>
          <w:sz w:val="24"/>
          <w:szCs w:val="24"/>
        </w:rPr>
        <w:t xml:space="preserve">throw by. discard.</w:t>
      </w:r>
    </w:p>
    <w:p>
      <w:pPr>
        <w:widowControl w:val="on"/>
        <w:pBdr/>
        <w:spacing w:before="240" w:after="240" w:line="240" w:lineRule="auto"/>
        <w:ind w:left="0" w:right="0"/>
        <w:jc w:val="left"/>
      </w:pPr>
      <w:r>
        <w:rPr>
          <w:color w:val="000000"/>
          <w:sz w:val="24"/>
          <w:szCs w:val="24"/>
        </w:rPr>
        <w:t xml:space="preserve">throw in. inject; contribute.</w:t>
      </w:r>
    </w:p>
    <w:p>
      <w:pPr>
        <w:widowControl w:val="on"/>
        <w:pBdr/>
        <w:spacing w:before="240" w:after="240" w:line="240" w:lineRule="auto"/>
        <w:ind w:left="0" w:right="0"/>
        <w:jc w:val="left"/>
      </w:pPr>
      <w:r>
        <w:rPr>
          <w:color w:val="000000"/>
          <w:sz w:val="24"/>
          <w:szCs w:val="24"/>
        </w:rPr>
        <w:t xml:space="preserve">throwing, n.  Associated Words:  missile, putting.</w:t>
      </w:r>
    </w:p>
    <w:p>
      <w:pPr>
        <w:widowControl w:val="on"/>
        <w:pBdr/>
        <w:spacing w:before="240" w:after="240" w:line="240" w:lineRule="auto"/>
        <w:ind w:left="0" w:right="0"/>
        <w:jc w:val="left"/>
      </w:pPr>
      <w:r>
        <w:rPr>
          <w:color w:val="000000"/>
          <w:sz w:val="24"/>
          <w:szCs w:val="24"/>
        </w:rPr>
        <w:t xml:space="preserve">throwing out. ejection, expulsion; eviction; ejaculation.</w:t>
      </w:r>
    </w:p>
    <w:p>
      <w:pPr>
        <w:widowControl w:val="on"/>
        <w:pBdr/>
        <w:spacing w:before="240" w:after="240" w:line="240" w:lineRule="auto"/>
        <w:ind w:left="0" w:right="0"/>
        <w:jc w:val="left"/>
      </w:pPr>
      <w:r>
        <w:rPr>
          <w:color w:val="000000"/>
          <w:sz w:val="24"/>
          <w:szCs w:val="24"/>
        </w:rPr>
        <w:t xml:space="preserve">throwing overboard. jettison.</w:t>
      </w:r>
    </w:p>
    <w:p>
      <w:pPr>
        <w:widowControl w:val="on"/>
        <w:pBdr/>
        <w:spacing w:before="240" w:after="240" w:line="240" w:lineRule="auto"/>
        <w:ind w:left="0" w:right="0"/>
        <w:jc w:val="left"/>
      </w:pPr>
      <w:r>
        <w:rPr>
          <w:color w:val="000000"/>
          <w:sz w:val="24"/>
          <w:szCs w:val="24"/>
        </w:rPr>
        <w:t xml:space="preserve">throw off. expel; reject, discard, abandon.</w:t>
      </w:r>
    </w:p>
    <w:p>
      <w:pPr>
        <w:widowControl w:val="on"/>
        <w:pBdr/>
        <w:spacing w:before="240" w:after="240" w:line="240" w:lineRule="auto"/>
        <w:ind w:left="0" w:right="0"/>
        <w:jc w:val="left"/>
      </w:pPr>
      <w:r>
        <w:rPr>
          <w:color w:val="000000"/>
          <w:sz w:val="24"/>
          <w:szCs w:val="24"/>
        </w:rPr>
        <w:t xml:space="preserve">throw out. expel, evict, oust, reject; emit; discharge, excrete, eject, egest, void, ejaculate, eliminate.  Antonym:  retain.</w:t>
      </w:r>
    </w:p>
    <w:p>
      <w:pPr>
        <w:widowControl w:val="on"/>
        <w:pBdr/>
        <w:spacing w:before="240" w:after="240" w:line="240" w:lineRule="auto"/>
        <w:ind w:left="0" w:right="0"/>
        <w:jc w:val="left"/>
      </w:pPr>
      <w:r>
        <w:rPr>
          <w:color w:val="000000"/>
          <w:sz w:val="24"/>
          <w:szCs w:val="24"/>
        </w:rPr>
        <w:t xml:space="preserve">throw up. resign; vomit, puke, disgorge.</w:t>
      </w:r>
    </w:p>
    <w:p>
      <w:pPr>
        <w:widowControl w:val="on"/>
        <w:pBdr/>
        <w:spacing w:before="240" w:after="240" w:line="240" w:lineRule="auto"/>
        <w:ind w:left="0" w:right="0"/>
        <w:jc w:val="left"/>
      </w:pPr>
      <w:r>
        <w:rPr>
          <w:color w:val="000000"/>
          <w:sz w:val="24"/>
          <w:szCs w:val="24"/>
        </w:rPr>
        <w:t xml:space="preserve">thrush, n. aphtha.</w:t>
      </w:r>
    </w:p>
    <w:p>
      <w:pPr>
        <w:widowControl w:val="on"/>
        <w:pBdr/>
        <w:spacing w:before="240" w:after="240" w:line="240" w:lineRule="auto"/>
        <w:ind w:left="0" w:right="0"/>
        <w:jc w:val="left"/>
      </w:pPr>
      <w:r>
        <w:rPr>
          <w:color w:val="000000"/>
          <w:sz w:val="24"/>
          <w:szCs w:val="24"/>
        </w:rPr>
        <w:t xml:space="preserve">thrust, n. push, shove, allonge, stab, protrusion.</w:t>
      </w:r>
    </w:p>
    <w:p>
      <w:pPr>
        <w:widowControl w:val="on"/>
        <w:pBdr/>
        <w:spacing w:before="240" w:after="240" w:line="240" w:lineRule="auto"/>
        <w:ind w:left="0" w:right="0"/>
        <w:jc w:val="left"/>
      </w:pPr>
      <w:r>
        <w:rPr>
          <w:color w:val="000000"/>
          <w:sz w:val="24"/>
          <w:szCs w:val="24"/>
        </w:rPr>
        <w:t xml:space="preserve">thrust, v. push, force, impel, shove, stab, pierce, protrude.</w:t>
      </w:r>
    </w:p>
    <w:p>
      <w:pPr>
        <w:widowControl w:val="on"/>
        <w:pBdr/>
        <w:spacing w:before="240" w:after="240" w:line="240" w:lineRule="auto"/>
        <w:ind w:left="0" w:right="0"/>
        <w:jc w:val="left"/>
      </w:pPr>
      <w:r>
        <w:rPr>
          <w:color w:val="000000"/>
          <w:sz w:val="24"/>
          <w:szCs w:val="24"/>
        </w:rPr>
        <w:t xml:space="preserve">thug, n. ruffian, rough, assassin.</w:t>
      </w:r>
    </w:p>
    <w:p>
      <w:pPr>
        <w:widowControl w:val="on"/>
        <w:pBdr/>
        <w:spacing w:before="240" w:after="240" w:line="240" w:lineRule="auto"/>
        <w:ind w:left="0" w:right="0"/>
        <w:jc w:val="left"/>
      </w:pPr>
      <w:r>
        <w:rPr>
          <w:color w:val="000000"/>
          <w:sz w:val="24"/>
          <w:szCs w:val="24"/>
        </w:rPr>
        <w:t xml:space="preserve">thunder, n.  Associated Words:  brontology, Thor, brontorneter, brontograph, fulmineous, fulminatory, isobront, keraunophobia.</w:t>
      </w:r>
    </w:p>
    <w:p>
      <w:pPr>
        <w:widowControl w:val="on"/>
        <w:pBdr/>
        <w:spacing w:before="240" w:after="240" w:line="240" w:lineRule="auto"/>
        <w:ind w:left="0" w:right="0"/>
        <w:jc w:val="left"/>
      </w:pPr>
      <w:r>
        <w:rPr>
          <w:color w:val="000000"/>
          <w:sz w:val="24"/>
          <w:szCs w:val="24"/>
        </w:rPr>
        <w:t xml:space="preserve">thunder, n. fulmination, denunciation.—­v. fulminate, denounce.</w:t>
      </w:r>
    </w:p>
    <w:p>
      <w:pPr>
        <w:widowControl w:val="on"/>
        <w:pBdr/>
        <w:spacing w:before="240" w:after="240" w:line="240" w:lineRule="auto"/>
        <w:ind w:left="0" w:right="0"/>
        <w:jc w:val="left"/>
      </w:pPr>
      <w:r>
        <w:rPr>
          <w:color w:val="000000"/>
          <w:sz w:val="24"/>
          <w:szCs w:val="24"/>
        </w:rPr>
        <w:t xml:space="preserve">thunder, v. detonate, roll, boom.</w:t>
      </w:r>
    </w:p>
    <w:p>
      <w:pPr>
        <w:widowControl w:val="on"/>
        <w:pBdr/>
        <w:spacing w:before="240" w:after="240" w:line="240" w:lineRule="auto"/>
        <w:ind w:left="0" w:right="0"/>
        <w:jc w:val="left"/>
      </w:pPr>
      <w:r>
        <w:rPr>
          <w:color w:val="000000"/>
          <w:sz w:val="24"/>
          <w:szCs w:val="24"/>
        </w:rPr>
        <w:t xml:space="preserve">thundering, n. fulmination.—­a. fulminatory.</w:t>
      </w:r>
    </w:p>
    <w:p>
      <w:pPr>
        <w:widowControl w:val="on"/>
        <w:pBdr/>
        <w:spacing w:before="240" w:after="240" w:line="240" w:lineRule="auto"/>
        <w:ind w:left="0" w:right="0"/>
        <w:jc w:val="left"/>
      </w:pPr>
      <w:r>
        <w:rPr>
          <w:color w:val="000000"/>
          <w:sz w:val="24"/>
          <w:szCs w:val="24"/>
        </w:rPr>
        <w:t xml:space="preserve">thunderstruck, n. dumfounded, astounded, amazed.</w:t>
      </w:r>
    </w:p>
    <w:p>
      <w:pPr>
        <w:widowControl w:val="on"/>
        <w:pBdr/>
        <w:spacing w:before="240" w:after="240" w:line="240" w:lineRule="auto"/>
        <w:ind w:left="0" w:right="0"/>
        <w:jc w:val="left"/>
      </w:pPr>
      <w:r>
        <w:rPr>
          <w:color w:val="000000"/>
          <w:sz w:val="24"/>
          <w:szCs w:val="24"/>
        </w:rPr>
        <w:t xml:space="preserve">thwart, v. frustrate, baffle, foil, balk, contravene.</w:t>
      </w:r>
    </w:p>
    <w:p>
      <w:pPr>
        <w:widowControl w:val="on"/>
        <w:pBdr/>
        <w:spacing w:before="240" w:after="240" w:line="240" w:lineRule="auto"/>
        <w:ind w:left="0" w:right="0"/>
        <w:jc w:val="left"/>
      </w:pPr>
      <w:r>
        <w:rPr>
          <w:color w:val="000000"/>
          <w:sz w:val="24"/>
          <w:szCs w:val="24"/>
        </w:rPr>
        <w:t xml:space="preserve">tickle, v. titillate; please, delight, gladden.</w:t>
      </w:r>
    </w:p>
    <w:p>
      <w:pPr>
        <w:widowControl w:val="on"/>
        <w:pBdr/>
        <w:spacing w:before="240" w:after="240" w:line="240" w:lineRule="auto"/>
        <w:ind w:left="0" w:right="0"/>
        <w:jc w:val="left"/>
      </w:pPr>
      <w:r>
        <w:rPr>
          <w:color w:val="000000"/>
          <w:sz w:val="24"/>
          <w:szCs w:val="24"/>
        </w:rPr>
        <w:t xml:space="preserve">tickling, n. titillation.—­a. titillative.</w:t>
      </w:r>
    </w:p>
    <w:p>
      <w:pPr>
        <w:widowControl w:val="on"/>
        <w:pBdr/>
        <w:spacing w:before="240" w:after="240" w:line="240" w:lineRule="auto"/>
        <w:ind w:left="0" w:right="0"/>
        <w:jc w:val="left"/>
      </w:pPr>
      <w:r>
        <w:rPr>
          <w:color w:val="000000"/>
          <w:sz w:val="24"/>
          <w:szCs w:val="24"/>
        </w:rPr>
        <w:t xml:space="preserve">ticklish, a. difficult, critical, delicate.</w:t>
      </w:r>
    </w:p>
    <w:p>
      <w:pPr>
        <w:widowControl w:val="on"/>
        <w:pBdr/>
        <w:spacing w:before="240" w:after="240" w:line="240" w:lineRule="auto"/>
        <w:ind w:left="0" w:right="0"/>
        <w:jc w:val="left"/>
      </w:pPr>
      <w:r>
        <w:rPr>
          <w:color w:val="000000"/>
          <w:sz w:val="24"/>
          <w:szCs w:val="24"/>
        </w:rPr>
        <w:t xml:space="preserve">tidbit, n. delicacy, dainty, junket.</w:t>
      </w:r>
    </w:p>
    <w:p>
      <w:pPr>
        <w:widowControl w:val="on"/>
        <w:pBdr/>
        <w:spacing w:before="240" w:after="240" w:line="240" w:lineRule="auto"/>
        <w:ind w:left="0" w:right="0"/>
        <w:jc w:val="left"/>
      </w:pPr>
      <w:r>
        <w:rPr>
          <w:color w:val="000000"/>
          <w:sz w:val="24"/>
          <w:szCs w:val="24"/>
        </w:rPr>
        <w:t xml:space="preserve">tide, n.  Associated Words:  ebb, flood, flow, marigray, marigram.</w:t>
      </w:r>
    </w:p>
    <w:p>
      <w:pPr>
        <w:widowControl w:val="on"/>
        <w:pBdr/>
        <w:spacing w:before="240" w:after="240" w:line="240" w:lineRule="auto"/>
        <w:ind w:left="0" w:right="0"/>
        <w:jc w:val="left"/>
      </w:pPr>
      <w:r>
        <w:rPr>
          <w:color w:val="000000"/>
          <w:sz w:val="24"/>
          <w:szCs w:val="24"/>
        </w:rPr>
        <w:t xml:space="preserve">tidy, a. orderly, neat, trim.</w:t>
      </w:r>
    </w:p>
    <w:p>
      <w:pPr>
        <w:widowControl w:val="on"/>
        <w:pBdr/>
        <w:spacing w:before="240" w:after="240" w:line="240" w:lineRule="auto"/>
        <w:ind w:left="0" w:right="0"/>
        <w:jc w:val="left"/>
      </w:pPr>
      <w:r>
        <w:rPr>
          <w:color w:val="000000"/>
          <w:sz w:val="24"/>
          <w:szCs w:val="24"/>
        </w:rPr>
        <w:t xml:space="preserve">tie, v. secure, fasten, bind, tether, leash. tie, n. knot, fastening; bond, obligation; (R.R.) sleeper, crosstie.</w:t>
      </w:r>
    </w:p>
    <w:p>
      <w:pPr>
        <w:widowControl w:val="on"/>
        <w:pBdr/>
        <w:spacing w:before="240" w:after="240" w:line="240" w:lineRule="auto"/>
        <w:ind w:left="0" w:right="0"/>
        <w:jc w:val="left"/>
      </w:pPr>
      <w:r>
        <w:rPr>
          <w:color w:val="000000"/>
          <w:sz w:val="24"/>
          <w:szCs w:val="24"/>
        </w:rPr>
        <w:t xml:space="preserve">tight, a. taut, tense; snug, close-fitting; (Colloq.) close, penurious, stingy, parsimonious; (Colloq.) stringent; (Slang) tipsy, boozy, fuddled, intoxicated, drunk.</w:t>
      </w:r>
    </w:p>
    <w:p>
      <w:pPr>
        <w:widowControl w:val="on"/>
        <w:pBdr/>
        <w:spacing w:before="240" w:after="240" w:line="240" w:lineRule="auto"/>
        <w:ind w:left="0" w:right="0"/>
        <w:jc w:val="left"/>
      </w:pPr>
      <w:r>
        <w:rPr>
          <w:color w:val="000000"/>
          <w:sz w:val="24"/>
          <w:szCs w:val="24"/>
        </w:rPr>
        <w:t xml:space="preserve">tighten, v. straiten.</w:t>
      </w:r>
    </w:p>
    <w:p>
      <w:pPr>
        <w:widowControl w:val="on"/>
        <w:pBdr/>
        <w:spacing w:before="240" w:after="240" w:line="240" w:lineRule="auto"/>
        <w:ind w:left="0" w:right="0"/>
        <w:jc w:val="left"/>
      </w:pPr>
      <w:r>
        <w:rPr>
          <w:color w:val="000000"/>
          <w:sz w:val="24"/>
          <w:szCs w:val="24"/>
        </w:rPr>
        <w:t xml:space="preserve">tile, n.  Associated Words:  tegular, mosaic, tessellated, parquetry.</w:t>
      </w:r>
    </w:p>
    <w:p>
      <w:pPr>
        <w:widowControl w:val="on"/>
        <w:pBdr/>
        <w:spacing w:before="240" w:after="240" w:line="240" w:lineRule="auto"/>
        <w:ind w:left="0" w:right="0"/>
        <w:jc w:val="left"/>
      </w:pPr>
      <w:r>
        <w:rPr>
          <w:color w:val="000000"/>
          <w:sz w:val="24"/>
          <w:szCs w:val="24"/>
        </w:rPr>
        <w:t xml:space="preserve">till, v. cultivate.</w:t>
      </w:r>
    </w:p>
    <w:p>
      <w:pPr>
        <w:widowControl w:val="on"/>
        <w:pBdr/>
        <w:spacing w:before="240" w:after="240" w:line="240" w:lineRule="auto"/>
        <w:ind w:left="0" w:right="0"/>
        <w:jc w:val="left"/>
      </w:pPr>
      <w:r>
        <w:rPr>
          <w:color w:val="000000"/>
          <w:sz w:val="24"/>
          <w:szCs w:val="24"/>
        </w:rPr>
        <w:t xml:space="preserve">tillable, a. arable, cultivable.</w:t>
      </w:r>
    </w:p>
    <w:p>
      <w:pPr>
        <w:widowControl w:val="on"/>
        <w:pBdr/>
        <w:spacing w:before="240" w:after="240" w:line="240" w:lineRule="auto"/>
        <w:ind w:left="0" w:right="0"/>
        <w:jc w:val="left"/>
      </w:pPr>
      <w:r>
        <w:rPr>
          <w:color w:val="000000"/>
          <w:sz w:val="24"/>
          <w:szCs w:val="24"/>
        </w:rPr>
        <w:t xml:space="preserve">tilt, v. slant, slope, incline, tip, cant.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time, n. duration; while, spell, season, interval, interim, lapse, interregnum, period; season, opportunity, leisure; tense; (Mus.) measure, tempo; perpetuity; usance; age, date, eon, epoch, era, term.  Associated Words:  horology, horography, horometry, chronology, chronological, anachronism, anachronistic, synchronology, synchronal, synchronous, synchronism, synchronize, synchroncity, chronometry, gnomonics, contemporaneous, coexistent, coexistence, contemporary, contemporaneity, simultaneous, simultaneousness, concurrence, coincident, coincidence, gnomon, coincide, isochronal, isochronism, isochronon, isochronous, anachronous, prochronism, chronogram, chronic, coeval, coetaneous.</w:t>
      </w:r>
    </w:p>
    <w:p>
      <w:pPr>
        <w:widowControl w:val="on"/>
        <w:pBdr/>
        <w:spacing w:before="240" w:after="240" w:line="240" w:lineRule="auto"/>
        <w:ind w:left="0" w:right="0"/>
        <w:jc w:val="left"/>
      </w:pPr>
      <w:r>
        <w:rPr>
          <w:color w:val="000000"/>
          <w:sz w:val="24"/>
          <w:szCs w:val="24"/>
        </w:rPr>
        <w:t xml:space="preserve">timely, a. seasonable, punctual, opportune.  Antonyms:  untimely, inopportune.</w:t>
      </w:r>
    </w:p>
    <w:p>
      <w:pPr>
        <w:widowControl w:val="on"/>
        <w:pBdr/>
        <w:spacing w:before="240" w:after="240" w:line="240" w:lineRule="auto"/>
        <w:ind w:left="0" w:right="0"/>
        <w:jc w:val="left"/>
      </w:pPr>
      <w:r>
        <w:rPr>
          <w:color w:val="000000"/>
          <w:sz w:val="24"/>
          <w:szCs w:val="24"/>
        </w:rPr>
        <w:t xml:space="preserve">timepiece, n. time-keeper, chronometer, horologe, clock, watch, hourglass, chronograph, chronoscope, clepsydra, gnomon, repeater, sundial, isochronon.</w:t>
      </w:r>
    </w:p>
    <w:p>
      <w:pPr>
        <w:widowControl w:val="on"/>
        <w:pBdr/>
        <w:spacing w:before="240" w:after="240" w:line="240" w:lineRule="auto"/>
        <w:ind w:left="0" w:right="0"/>
        <w:jc w:val="left"/>
      </w:pPr>
      <w:r>
        <w:rPr>
          <w:color w:val="000000"/>
          <w:sz w:val="24"/>
          <w:szCs w:val="24"/>
        </w:rPr>
        <w:t xml:space="preserve">time-server, n. temporizer, trimmer.</w:t>
      </w:r>
    </w:p>
    <w:p>
      <w:pPr>
        <w:widowControl w:val="on"/>
        <w:pBdr/>
        <w:spacing w:before="240" w:after="240" w:line="240" w:lineRule="auto"/>
        <w:ind w:left="0" w:right="0"/>
        <w:jc w:val="left"/>
      </w:pPr>
      <w:r>
        <w:rPr>
          <w:color w:val="000000"/>
          <w:sz w:val="24"/>
          <w:szCs w:val="24"/>
        </w:rPr>
        <w:t xml:space="preserve">time-serving, a. temporizing, trimming.</w:t>
      </w:r>
    </w:p>
    <w:p>
      <w:pPr>
        <w:widowControl w:val="on"/>
        <w:pBdr/>
        <w:spacing w:before="240" w:after="240" w:line="240" w:lineRule="auto"/>
        <w:ind w:left="0" w:right="0"/>
        <w:jc w:val="left"/>
      </w:pPr>
      <w:r>
        <w:rPr>
          <w:color w:val="000000"/>
          <w:sz w:val="24"/>
          <w:szCs w:val="24"/>
        </w:rPr>
        <w:t xml:space="preserve">timid, a. timorous, shy, diffident, meticulous, faint-hearted, cowardly.</w:t>
      </w:r>
    </w:p>
    <w:p>
      <w:pPr>
        <w:widowControl w:val="on"/>
        <w:pBdr/>
        <w:spacing w:before="240" w:after="240" w:line="240" w:lineRule="auto"/>
        <w:ind w:left="0" w:right="0"/>
        <w:jc w:val="left"/>
      </w:pPr>
      <w:r>
        <w:rPr>
          <w:color w:val="000000"/>
          <w:sz w:val="24"/>
          <w:szCs w:val="24"/>
        </w:rPr>
        <w:t xml:space="preserve">timidity, n. diffidence, shyness, timorousness, cowardice.</w:t>
      </w:r>
    </w:p>
    <w:p>
      <w:pPr>
        <w:widowControl w:val="on"/>
        <w:pBdr/>
        <w:spacing w:before="240" w:after="240" w:line="240" w:lineRule="auto"/>
        <w:ind w:left="0" w:right="0"/>
        <w:jc w:val="left"/>
      </w:pPr>
      <w:r>
        <w:rPr>
          <w:color w:val="000000"/>
          <w:sz w:val="24"/>
          <w:szCs w:val="24"/>
        </w:rPr>
        <w:t xml:space="preserve">tin, n. </w:t>
      </w:r>
      <w:r>
        <w:rPr>
          <w:i/>
          <w:color w:val="000000"/>
          <w:sz w:val="24"/>
          <w:szCs w:val="24"/>
        </w:rPr>
        <w:t xml:space="preserve">stannum</w:t>
      </w:r>
      <w:r>
        <w:rPr>
          <w:color w:val="000000"/>
          <w:sz w:val="24"/>
          <w:szCs w:val="24"/>
        </w:rPr>
        <w:t xml:space="preserve">; latten, prillion.  Associated Words:  stannary, stannic, stanniferous, stannous, shadd.</w:t>
      </w:r>
    </w:p>
    <w:p>
      <w:pPr>
        <w:widowControl w:val="on"/>
        <w:pBdr/>
        <w:spacing w:before="240" w:after="240" w:line="240" w:lineRule="auto"/>
        <w:ind w:left="0" w:right="0"/>
        <w:jc w:val="left"/>
      </w:pPr>
      <w:r>
        <w:rPr>
          <w:color w:val="000000"/>
          <w:sz w:val="24"/>
          <w:szCs w:val="24"/>
        </w:rPr>
        <w:t xml:space="preserve">tin mine. stannary.</w:t>
      </w:r>
    </w:p>
    <w:p>
      <w:pPr>
        <w:widowControl w:val="on"/>
        <w:pBdr/>
        <w:spacing w:before="240" w:after="240" w:line="240" w:lineRule="auto"/>
        <w:ind w:left="0" w:right="0"/>
        <w:jc w:val="left"/>
      </w:pPr>
      <w:r>
        <w:rPr>
          <w:color w:val="000000"/>
          <w:sz w:val="24"/>
          <w:szCs w:val="24"/>
        </w:rPr>
        <w:t xml:space="preserve">tinsel, a. glittering, meretricious, specious, flashy.</w:t>
      </w:r>
    </w:p>
    <w:p>
      <w:pPr>
        <w:widowControl w:val="on"/>
        <w:pBdr/>
        <w:spacing w:before="240" w:after="240" w:line="240" w:lineRule="auto"/>
        <w:ind w:left="0" w:right="0"/>
        <w:jc w:val="left"/>
      </w:pPr>
      <w:r>
        <w:rPr>
          <w:color w:val="000000"/>
          <w:sz w:val="24"/>
          <w:szCs w:val="24"/>
        </w:rPr>
        <w:t xml:space="preserve">tinsel, n. spangle, pinchbeck, glitter, tawdriness.</w:t>
      </w:r>
    </w:p>
    <w:p>
      <w:pPr>
        <w:widowControl w:val="on"/>
        <w:pBdr/>
        <w:spacing w:before="240" w:after="240" w:line="240" w:lineRule="auto"/>
        <w:ind w:left="0" w:right="0"/>
        <w:jc w:val="left"/>
      </w:pPr>
      <w:r>
        <w:rPr>
          <w:color w:val="000000"/>
          <w:sz w:val="24"/>
          <w:szCs w:val="24"/>
        </w:rPr>
        <w:t xml:space="preserve">tinsmith, n. whitesmith, tinner.</w:t>
      </w:r>
    </w:p>
    <w:p>
      <w:pPr>
        <w:widowControl w:val="on"/>
        <w:pBdr/>
        <w:spacing w:before="240" w:after="240" w:line="240" w:lineRule="auto"/>
        <w:ind w:left="0" w:right="0"/>
        <w:jc w:val="left"/>
      </w:pPr>
      <w:r>
        <w:rPr>
          <w:color w:val="000000"/>
          <w:sz w:val="24"/>
          <w:szCs w:val="24"/>
        </w:rPr>
        <w:t xml:space="preserve">tintype, n. ferrotype, stannotype.</w:t>
      </w:r>
    </w:p>
    <w:p>
      <w:pPr>
        <w:widowControl w:val="on"/>
        <w:pBdr/>
        <w:spacing w:before="240" w:after="240" w:line="240" w:lineRule="auto"/>
        <w:ind w:left="0" w:right="0"/>
        <w:jc w:val="left"/>
      </w:pPr>
      <w:r>
        <w:rPr>
          <w:color w:val="000000"/>
          <w:sz w:val="24"/>
          <w:szCs w:val="24"/>
        </w:rPr>
        <w:t xml:space="preserve">tip, v. incline, lean, cant, tilt; careen, capsize, keel, overturn, upset.—­n. end, apex, extremity.</w:t>
      </w:r>
    </w:p>
    <w:p>
      <w:pPr>
        <w:widowControl w:val="on"/>
        <w:pBdr/>
        <w:spacing w:before="240" w:after="240" w:line="240" w:lineRule="auto"/>
        <w:ind w:left="0" w:right="0"/>
        <w:jc w:val="left"/>
      </w:pPr>
      <w:r>
        <w:rPr>
          <w:color w:val="000000"/>
          <w:sz w:val="24"/>
          <w:szCs w:val="24"/>
        </w:rPr>
        <w:t xml:space="preserve">tiptop, n. (Colloq.) pinnacle, apex.</w:t>
      </w:r>
    </w:p>
    <w:p>
      <w:pPr>
        <w:widowControl w:val="on"/>
        <w:pBdr/>
        <w:spacing w:before="240" w:after="240" w:line="240" w:lineRule="auto"/>
        <w:ind w:left="0" w:right="0"/>
        <w:jc w:val="left"/>
      </w:pPr>
      <w:r>
        <w:rPr>
          <w:color w:val="000000"/>
          <w:sz w:val="24"/>
          <w:szCs w:val="24"/>
        </w:rPr>
        <w:t xml:space="preserve">tirade, n. diatribe, invective, billingsgate, screed.</w:t>
      </w:r>
    </w:p>
    <w:p>
      <w:pPr>
        <w:widowControl w:val="on"/>
        <w:pBdr/>
        <w:spacing w:before="240" w:after="240" w:line="240" w:lineRule="auto"/>
        <w:ind w:left="0" w:right="0"/>
        <w:jc w:val="left"/>
      </w:pPr>
      <w:r>
        <w:rPr>
          <w:color w:val="000000"/>
          <w:sz w:val="24"/>
          <w:szCs w:val="24"/>
        </w:rPr>
        <w:t xml:space="preserve">tire, v. fatigue, weary, jade, fag, bore, irk, tucker, exhaust.</w:t>
      </w:r>
    </w:p>
    <w:p>
      <w:pPr>
        <w:widowControl w:val="on"/>
        <w:pBdr/>
        <w:spacing w:before="240" w:after="240" w:line="240" w:lineRule="auto"/>
        <w:ind w:left="0" w:right="0"/>
        <w:jc w:val="left"/>
      </w:pPr>
      <w:r>
        <w:rPr>
          <w:color w:val="000000"/>
          <w:sz w:val="24"/>
          <w:szCs w:val="24"/>
        </w:rPr>
        <w:t xml:space="preserve">tiresome, a. irksome, wearisome, fatiguing, tedious; toilsome, arduous.</w:t>
      </w:r>
    </w:p>
    <w:p>
      <w:pPr>
        <w:widowControl w:val="on"/>
        <w:pBdr/>
        <w:spacing w:before="240" w:after="240" w:line="240" w:lineRule="auto"/>
        <w:ind w:left="0" w:right="0"/>
        <w:jc w:val="left"/>
      </w:pPr>
      <w:r>
        <w:rPr>
          <w:color w:val="000000"/>
          <w:sz w:val="24"/>
          <w:szCs w:val="24"/>
        </w:rPr>
        <w:t xml:space="preserve">tissue, n. fabric, stuff, cloth, texture; web, network, fabrication.</w:t>
      </w:r>
    </w:p>
    <w:p>
      <w:pPr>
        <w:widowControl w:val="on"/>
        <w:pBdr/>
        <w:spacing w:before="240" w:after="240" w:line="240" w:lineRule="auto"/>
        <w:ind w:left="0" w:right="0"/>
        <w:jc w:val="left"/>
      </w:pPr>
      <w:r>
        <w:rPr>
          <w:color w:val="000000"/>
          <w:sz w:val="24"/>
          <w:szCs w:val="24"/>
        </w:rPr>
        <w:t xml:space="preserve">toad-eater, n. toady.</w:t>
      </w:r>
    </w:p>
    <w:p>
      <w:pPr>
        <w:widowControl w:val="on"/>
        <w:pBdr/>
        <w:spacing w:before="240" w:after="240" w:line="240" w:lineRule="auto"/>
        <w:ind w:left="0" w:right="0"/>
        <w:jc w:val="left"/>
      </w:pPr>
      <w:r>
        <w:rPr>
          <w:color w:val="000000"/>
          <w:sz w:val="24"/>
          <w:szCs w:val="24"/>
        </w:rPr>
        <w:t xml:space="preserve">toads, n. pl.  Associated Words:  ranine, ranivorous.</w:t>
      </w:r>
    </w:p>
    <w:p>
      <w:pPr>
        <w:widowControl w:val="on"/>
        <w:pBdr/>
        <w:spacing w:before="240" w:after="240" w:line="240" w:lineRule="auto"/>
        <w:ind w:left="0" w:right="0"/>
        <w:jc w:val="left"/>
      </w:pPr>
      <w:r>
        <w:rPr>
          <w:color w:val="000000"/>
          <w:sz w:val="24"/>
          <w:szCs w:val="24"/>
        </w:rPr>
        <w:t xml:space="preserve">toadstool, n. fungus.  See Fungi.</w:t>
      </w:r>
    </w:p>
    <w:p>
      <w:pPr>
        <w:widowControl w:val="on"/>
        <w:pBdr/>
        <w:spacing w:before="240" w:after="240" w:line="240" w:lineRule="auto"/>
        <w:ind w:left="0" w:right="0"/>
        <w:jc w:val="left"/>
      </w:pPr>
      <w:r>
        <w:rPr>
          <w:color w:val="000000"/>
          <w:sz w:val="24"/>
          <w:szCs w:val="24"/>
        </w:rPr>
        <w:t xml:space="preserve">toady, n. sycophant, toad-eater, flatterer, fawner.</w:t>
      </w:r>
    </w:p>
    <w:p>
      <w:pPr>
        <w:widowControl w:val="on"/>
        <w:pBdr/>
        <w:spacing w:before="240" w:after="240" w:line="240" w:lineRule="auto"/>
        <w:ind w:left="0" w:right="0"/>
        <w:jc w:val="left"/>
      </w:pPr>
      <w:r>
        <w:rPr>
          <w:color w:val="000000"/>
          <w:sz w:val="24"/>
          <w:szCs w:val="24"/>
        </w:rPr>
        <w:t xml:space="preserve">tobacco, n.  Associated Words:  tobacconist, nicotine, nicotinism, canaster, cavendish, plug, cud, quid, fumacious, carotte, capa, perique, mundungus, humidor.</w:t>
      </w:r>
    </w:p>
    <w:p>
      <w:pPr>
        <w:widowControl w:val="on"/>
        <w:pBdr/>
        <w:spacing w:before="240" w:after="240" w:line="240" w:lineRule="auto"/>
        <w:ind w:left="0" w:right="0"/>
        <w:jc w:val="left"/>
      </w:pPr>
      <w:r>
        <w:rPr>
          <w:color w:val="000000"/>
          <w:sz w:val="24"/>
          <w:szCs w:val="24"/>
        </w:rPr>
        <w:t xml:space="preserve">toe, n. digit.</w:t>
      </w:r>
    </w:p>
    <w:p>
      <w:pPr>
        <w:widowControl w:val="on"/>
        <w:pBdr/>
        <w:spacing w:before="240" w:after="240" w:line="240" w:lineRule="auto"/>
        <w:ind w:left="0" w:right="0"/>
        <w:jc w:val="left"/>
      </w:pPr>
      <w:r>
        <w:rPr>
          <w:color w:val="000000"/>
          <w:sz w:val="24"/>
          <w:szCs w:val="24"/>
        </w:rPr>
        <w:t xml:space="preserve">together, adv. unitedly, jointly, concertedly, simultaneously.</w:t>
      </w:r>
    </w:p>
    <w:p>
      <w:pPr>
        <w:widowControl w:val="on"/>
        <w:pBdr/>
        <w:spacing w:before="240" w:after="240" w:line="240" w:lineRule="auto"/>
        <w:ind w:left="0" w:right="0"/>
        <w:jc w:val="left"/>
      </w:pPr>
      <w:r>
        <w:rPr>
          <w:color w:val="000000"/>
          <w:sz w:val="24"/>
          <w:szCs w:val="24"/>
        </w:rPr>
        <w:t xml:space="preserve">toil, n. labor, drudgery; toils, snare, trap.—­v. labor, moil, drudge.</w:t>
      </w:r>
    </w:p>
    <w:p>
      <w:pPr>
        <w:widowControl w:val="on"/>
        <w:pBdr/>
        <w:spacing w:before="240" w:after="240" w:line="240" w:lineRule="auto"/>
        <w:ind w:left="0" w:right="0"/>
        <w:jc w:val="left"/>
      </w:pPr>
      <w:r>
        <w:rPr>
          <w:color w:val="000000"/>
          <w:sz w:val="24"/>
          <w:szCs w:val="24"/>
        </w:rPr>
        <w:t xml:space="preserve">token, n. sign, symbol, index, indication.</w:t>
      </w:r>
    </w:p>
    <w:p>
      <w:pPr>
        <w:widowControl w:val="on"/>
        <w:pBdr/>
        <w:spacing w:before="240" w:after="240" w:line="240" w:lineRule="auto"/>
        <w:ind w:left="0" w:right="0"/>
        <w:jc w:val="left"/>
      </w:pPr>
      <w:r>
        <w:rPr>
          <w:color w:val="000000"/>
          <w:sz w:val="24"/>
          <w:szCs w:val="24"/>
        </w:rPr>
        <w:t xml:space="preserve">tolerable, a. sufferable, endurable; passable, mediocre, so-so, ordinary.</w:t>
      </w:r>
    </w:p>
    <w:p>
      <w:pPr>
        <w:widowControl w:val="on"/>
        <w:pBdr/>
        <w:spacing w:before="240" w:after="240" w:line="240" w:lineRule="auto"/>
        <w:ind w:left="0" w:right="0"/>
        <w:jc w:val="left"/>
      </w:pPr>
      <w:r>
        <w:rPr>
          <w:color w:val="000000"/>
          <w:sz w:val="24"/>
          <w:szCs w:val="24"/>
        </w:rPr>
        <w:t xml:space="preserve">tolerance, n. endurance, toleration, sufferance.  Antonym:  intolerance.</w:t>
      </w:r>
    </w:p>
    <w:p>
      <w:pPr>
        <w:widowControl w:val="on"/>
        <w:pBdr/>
        <w:spacing w:before="240" w:after="240" w:line="240" w:lineRule="auto"/>
        <w:ind w:left="0" w:right="0"/>
        <w:jc w:val="left"/>
      </w:pPr>
      <w:r>
        <w:rPr>
          <w:color w:val="000000"/>
          <w:sz w:val="24"/>
          <w:szCs w:val="24"/>
        </w:rPr>
        <w:t xml:space="preserve">tolerant, a. indulgent, forbearing, charitable.  Antonym:  intolerant.</w:t>
      </w:r>
    </w:p>
    <w:p>
      <w:pPr>
        <w:widowControl w:val="on"/>
        <w:pBdr/>
        <w:spacing w:before="240" w:after="240" w:line="240" w:lineRule="auto"/>
        <w:ind w:left="0" w:right="0"/>
        <w:jc w:val="left"/>
      </w:pPr>
      <w:r>
        <w:rPr>
          <w:color w:val="000000"/>
          <w:sz w:val="24"/>
          <w:szCs w:val="24"/>
        </w:rPr>
        <w:t xml:space="preserve">tolerate, v. endure, suffer, brook; allow, permit,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toleration, n. tolerance, endurance, sufferance; allowance, permission.</w:t>
      </w:r>
    </w:p>
    <w:p>
      <w:pPr>
        <w:widowControl w:val="on"/>
        <w:pBdr/>
        <w:spacing w:before="240" w:after="240" w:line="240" w:lineRule="auto"/>
        <w:ind w:left="0" w:right="0"/>
        <w:jc w:val="left"/>
      </w:pPr>
      <w:r>
        <w:rPr>
          <w:color w:val="000000"/>
          <w:sz w:val="24"/>
          <w:szCs w:val="24"/>
        </w:rPr>
        <w:t xml:space="preserve">tomb, n. sepulchre, crypt, vault, ossuary; mausoleum (a magnificent tomb).</w:t>
      </w:r>
    </w:p>
    <w:p>
      <w:pPr>
        <w:widowControl w:val="on"/>
        <w:pBdr/>
        <w:spacing w:before="240" w:after="240" w:line="240" w:lineRule="auto"/>
        <w:ind w:left="0" w:right="0"/>
        <w:jc w:val="left"/>
      </w:pPr>
      <w:r>
        <w:rPr>
          <w:color w:val="000000"/>
          <w:sz w:val="24"/>
          <w:szCs w:val="24"/>
        </w:rPr>
        <w:t xml:space="preserve">tomboy, n. (Colloq.) hoiden, romp.</w:t>
      </w:r>
    </w:p>
    <w:p>
      <w:pPr>
        <w:widowControl w:val="on"/>
        <w:pBdr/>
        <w:spacing w:before="240" w:after="240" w:line="240" w:lineRule="auto"/>
        <w:ind w:left="0" w:right="0"/>
        <w:jc w:val="left"/>
      </w:pPr>
      <w:r>
        <w:rPr>
          <w:color w:val="000000"/>
          <w:sz w:val="24"/>
          <w:szCs w:val="24"/>
        </w:rPr>
        <w:t xml:space="preserve">tombstone, n. monument; cenotaph (honoring one buried elsewhere).  Associated Words:  sepulchral, epitaph, lapidary.</w:t>
      </w:r>
    </w:p>
    <w:p>
      <w:pPr>
        <w:widowControl w:val="on"/>
        <w:pBdr/>
        <w:spacing w:before="240" w:after="240" w:line="240" w:lineRule="auto"/>
        <w:ind w:left="0" w:right="0"/>
        <w:jc w:val="left"/>
      </w:pPr>
      <w:r>
        <w:rPr>
          <w:color w:val="000000"/>
          <w:sz w:val="24"/>
          <w:szCs w:val="24"/>
        </w:rPr>
        <w:t xml:space="preserve">tomfoolery, n. (Colloq.) folly, trifling, monkey-tricks, mummery.</w:t>
      </w:r>
    </w:p>
    <w:p>
      <w:pPr>
        <w:widowControl w:val="on"/>
        <w:pBdr/>
        <w:spacing w:before="240" w:after="240" w:line="240" w:lineRule="auto"/>
        <w:ind w:left="0" w:right="0"/>
        <w:jc w:val="left"/>
      </w:pPr>
      <w:r>
        <w:rPr>
          <w:color w:val="000000"/>
          <w:sz w:val="24"/>
          <w:szCs w:val="24"/>
        </w:rPr>
        <w:t xml:space="preserve">tone, n. sound, note; cadence, modulation; force, vigor, energy.</w:t>
      </w:r>
    </w:p>
    <w:p>
      <w:pPr>
        <w:widowControl w:val="on"/>
        <w:pBdr/>
        <w:spacing w:before="240" w:after="240" w:line="240" w:lineRule="auto"/>
        <w:ind w:left="0" w:right="0"/>
        <w:jc w:val="left"/>
      </w:pPr>
      <w:r>
        <w:rPr>
          <w:color w:val="000000"/>
          <w:sz w:val="24"/>
          <w:szCs w:val="24"/>
        </w:rPr>
        <w:t xml:space="preserve">tone down. subdue, moderate, soften.</w:t>
      </w:r>
    </w:p>
    <w:p>
      <w:pPr>
        <w:widowControl w:val="on"/>
        <w:pBdr/>
        <w:spacing w:before="240" w:after="240" w:line="240" w:lineRule="auto"/>
        <w:ind w:left="0" w:right="0"/>
        <w:jc w:val="left"/>
      </w:pPr>
      <w:r>
        <w:rPr>
          <w:color w:val="000000"/>
          <w:sz w:val="24"/>
          <w:szCs w:val="24"/>
        </w:rPr>
        <w:t xml:space="preserve">toneless, a. aspirated, surd, atonic, unintonated.</w:t>
      </w:r>
    </w:p>
    <w:p>
      <w:pPr>
        <w:widowControl w:val="on"/>
        <w:pBdr/>
        <w:spacing w:before="240" w:after="240" w:line="240" w:lineRule="auto"/>
        <w:ind w:left="0" w:right="0"/>
        <w:jc w:val="left"/>
      </w:pPr>
      <w:r>
        <w:rPr>
          <w:color w:val="000000"/>
          <w:sz w:val="24"/>
          <w:szCs w:val="24"/>
        </w:rPr>
        <w:t xml:space="preserve">tongue, n.  Associated Words:  lingual, glossal, sublingual, fur, tchick, barb, papillae, lick, lap, hyoid, lincture, aglossal, fraenum, fourchette, raphe.</w:t>
      </w:r>
    </w:p>
    <w:p>
      <w:pPr>
        <w:widowControl w:val="on"/>
        <w:pBdr/>
        <w:spacing w:before="240" w:after="240" w:line="240" w:lineRule="auto"/>
        <w:ind w:left="0" w:right="0"/>
        <w:jc w:val="left"/>
      </w:pPr>
      <w:r>
        <w:rPr>
          <w:color w:val="000000"/>
          <w:sz w:val="24"/>
          <w:szCs w:val="24"/>
        </w:rPr>
        <w:t xml:space="preserve">tonguy, a. (Colloq.) voluble, fluent, loquacious, garrulous.</w:t>
      </w:r>
    </w:p>
    <w:p>
      <w:pPr>
        <w:widowControl w:val="on"/>
        <w:pBdr/>
        <w:spacing w:before="240" w:after="240" w:line="240" w:lineRule="auto"/>
        <w:ind w:left="0" w:right="0"/>
        <w:jc w:val="left"/>
      </w:pPr>
      <w:r>
        <w:rPr>
          <w:color w:val="000000"/>
          <w:sz w:val="24"/>
          <w:szCs w:val="24"/>
        </w:rPr>
        <w:t xml:space="preserve">tonic, n. invigorant, roborant.</w:t>
      </w:r>
    </w:p>
    <w:p>
      <w:pPr>
        <w:widowControl w:val="on"/>
        <w:pBdr/>
        <w:spacing w:before="240" w:after="240" w:line="240" w:lineRule="auto"/>
        <w:ind w:left="0" w:right="0"/>
        <w:jc w:val="left"/>
      </w:pPr>
      <w:r>
        <w:rPr>
          <w:color w:val="000000"/>
          <w:sz w:val="24"/>
          <w:szCs w:val="24"/>
        </w:rPr>
        <w:t xml:space="preserve">tool, n. implement, utensil, instrument; cat’s-paw, puppet, hireling.  Associated Words:  ratten, cocobola, kit.</w:t>
      </w:r>
    </w:p>
    <w:p>
      <w:pPr>
        <w:widowControl w:val="on"/>
        <w:pBdr/>
        <w:spacing w:before="240" w:after="240" w:line="240" w:lineRule="auto"/>
        <w:ind w:left="0" w:right="0"/>
        <w:jc w:val="left"/>
      </w:pPr>
      <w:r>
        <w:rPr>
          <w:color w:val="000000"/>
          <w:sz w:val="24"/>
          <w:szCs w:val="24"/>
        </w:rPr>
        <w:t xml:space="preserve">tooth, n. (little tooth) denticle, dentile.  Associated Words:  denticulation, serration, serrature.  See teeth.</w:t>
      </w:r>
    </w:p>
    <w:p>
      <w:pPr>
        <w:widowControl w:val="on"/>
        <w:pBdr/>
        <w:spacing w:before="240" w:after="240" w:line="240" w:lineRule="auto"/>
        <w:ind w:left="0" w:right="0"/>
        <w:jc w:val="left"/>
      </w:pPr>
      <w:r>
        <w:rPr>
          <w:color w:val="000000"/>
          <w:sz w:val="24"/>
          <w:szCs w:val="24"/>
        </w:rPr>
        <w:t xml:space="preserve">toothache, n. odontalgia.  Associated Word:  odontalgic.</w:t>
      </w:r>
    </w:p>
    <w:p>
      <w:pPr>
        <w:widowControl w:val="on"/>
        <w:pBdr/>
        <w:spacing w:before="240" w:after="240" w:line="240" w:lineRule="auto"/>
        <w:ind w:left="0" w:right="0"/>
        <w:jc w:val="left"/>
      </w:pPr>
      <w:r>
        <w:rPr>
          <w:color w:val="000000"/>
          <w:sz w:val="24"/>
          <w:szCs w:val="24"/>
        </w:rPr>
        <w:t xml:space="preserve">toothless, a. agomphious, edentate, edentulous.</w:t>
      </w:r>
    </w:p>
    <w:p>
      <w:pPr>
        <w:widowControl w:val="on"/>
        <w:pBdr/>
        <w:spacing w:before="240" w:after="240" w:line="240" w:lineRule="auto"/>
        <w:ind w:left="0" w:right="0"/>
        <w:jc w:val="left"/>
      </w:pPr>
      <w:r>
        <w:rPr>
          <w:color w:val="000000"/>
          <w:sz w:val="24"/>
          <w:szCs w:val="24"/>
        </w:rPr>
        <w:t xml:space="preserve">toothless animals.  Edentata.</w:t>
      </w:r>
    </w:p>
    <w:p>
      <w:pPr>
        <w:widowControl w:val="on"/>
        <w:pBdr/>
        <w:spacing w:before="240" w:after="240" w:line="240" w:lineRule="auto"/>
        <w:ind w:left="0" w:right="0"/>
        <w:jc w:val="left"/>
      </w:pPr>
      <w:r>
        <w:rPr>
          <w:color w:val="000000"/>
          <w:sz w:val="24"/>
          <w:szCs w:val="24"/>
        </w:rPr>
        <w:t xml:space="preserve">toothsome, n. palatable, delicious, savory, gustable.</w:t>
      </w:r>
    </w:p>
    <w:p>
      <w:pPr>
        <w:widowControl w:val="on"/>
        <w:pBdr/>
        <w:spacing w:before="240" w:after="240" w:line="240" w:lineRule="auto"/>
        <w:ind w:left="0" w:right="0"/>
        <w:jc w:val="left"/>
      </w:pPr>
      <w:r>
        <w:rPr>
          <w:color w:val="000000"/>
          <w:sz w:val="24"/>
          <w:szCs w:val="24"/>
        </w:rPr>
        <w:t xml:space="preserve">top, n. summit, crest, apex, vertex, pinnacle, zenith, culmination, capsheaf, meridian.</w:t>
      </w:r>
    </w:p>
    <w:p>
      <w:pPr>
        <w:widowControl w:val="on"/>
        <w:pBdr/>
        <w:spacing w:before="240" w:after="240" w:line="240" w:lineRule="auto"/>
        <w:ind w:left="0" w:right="0"/>
        <w:jc w:val="left"/>
      </w:pPr>
      <w:r>
        <w:rPr>
          <w:color w:val="000000"/>
          <w:sz w:val="24"/>
          <w:szCs w:val="24"/>
        </w:rPr>
        <w:t xml:space="preserve">top, v. surmount, overtop, surpass.</w:t>
      </w:r>
    </w:p>
    <w:p>
      <w:pPr>
        <w:widowControl w:val="on"/>
        <w:pBdr/>
        <w:spacing w:before="240" w:after="240" w:line="240" w:lineRule="auto"/>
        <w:ind w:left="0" w:right="0"/>
        <w:jc w:val="left"/>
      </w:pPr>
      <w:r>
        <w:rPr>
          <w:color w:val="000000"/>
          <w:sz w:val="24"/>
          <w:szCs w:val="24"/>
        </w:rPr>
        <w:t xml:space="preserve">toper, n. drunkard, sot, inebriate, guzzler.</w:t>
      </w:r>
    </w:p>
    <w:p>
      <w:pPr>
        <w:widowControl w:val="on"/>
        <w:pBdr/>
        <w:spacing w:before="240" w:after="240" w:line="240" w:lineRule="auto"/>
        <w:ind w:left="0" w:right="0"/>
        <w:jc w:val="left"/>
      </w:pPr>
      <w:r>
        <w:rPr>
          <w:color w:val="000000"/>
          <w:sz w:val="24"/>
          <w:szCs w:val="24"/>
        </w:rPr>
        <w:t xml:space="preserve">topic, n. subject, theme; division, head, subdivision.</w:t>
      </w:r>
    </w:p>
    <w:p>
      <w:pPr>
        <w:widowControl w:val="on"/>
        <w:pBdr/>
        <w:spacing w:before="240" w:after="240" w:line="240" w:lineRule="auto"/>
        <w:ind w:left="0" w:right="0"/>
        <w:jc w:val="left"/>
      </w:pPr>
      <w:r>
        <w:rPr>
          <w:color w:val="000000"/>
          <w:sz w:val="24"/>
          <w:szCs w:val="24"/>
        </w:rPr>
        <w:t xml:space="preserve">topknot, n. crest.</w:t>
      </w:r>
    </w:p>
    <w:p>
      <w:pPr>
        <w:widowControl w:val="on"/>
        <w:pBdr/>
        <w:spacing w:before="240" w:after="240" w:line="240" w:lineRule="auto"/>
        <w:ind w:left="0" w:right="0"/>
        <w:jc w:val="left"/>
      </w:pPr>
      <w:r>
        <w:rPr>
          <w:color w:val="000000"/>
          <w:sz w:val="24"/>
          <w:szCs w:val="24"/>
        </w:rPr>
        <w:t xml:space="preserve">top-shaped, a. turbinate, turbinated.</w:t>
      </w:r>
    </w:p>
    <w:p>
      <w:pPr>
        <w:widowControl w:val="on"/>
        <w:pBdr/>
        <w:spacing w:before="240" w:after="240" w:line="240" w:lineRule="auto"/>
        <w:ind w:left="0" w:right="0"/>
        <w:jc w:val="left"/>
      </w:pPr>
      <w:r>
        <w:rPr>
          <w:color w:val="000000"/>
          <w:sz w:val="24"/>
          <w:szCs w:val="24"/>
        </w:rPr>
        <w:t xml:space="preserve">torch, n. flambeau (flaming torch), cresset.</w:t>
      </w:r>
    </w:p>
    <w:p>
      <w:pPr>
        <w:widowControl w:val="on"/>
        <w:pBdr/>
        <w:spacing w:before="240" w:after="240" w:line="240" w:lineRule="auto"/>
        <w:ind w:left="0" w:right="0"/>
        <w:jc w:val="left"/>
      </w:pPr>
      <w:r>
        <w:rPr>
          <w:color w:val="000000"/>
          <w:sz w:val="24"/>
          <w:szCs w:val="24"/>
        </w:rPr>
        <w:t xml:space="preserve">torment, n. pain, anguish, distress, torture; bane, infliction, scourge, thorn.</w:t>
      </w:r>
    </w:p>
    <w:p>
      <w:pPr>
        <w:widowControl w:val="on"/>
        <w:pBdr/>
        <w:spacing w:before="240" w:after="240" w:line="240" w:lineRule="auto"/>
        <w:ind w:left="0" w:right="0"/>
        <w:jc w:val="left"/>
      </w:pPr>
      <w:r>
        <w:rPr>
          <w:color w:val="000000"/>
          <w:sz w:val="24"/>
          <w:szCs w:val="24"/>
        </w:rPr>
        <w:t xml:space="preserve">torment, v. persecute, hector, tease, tantalize, harry; torture, grill, rack, distress.</w:t>
      </w:r>
    </w:p>
    <w:p>
      <w:pPr>
        <w:widowControl w:val="on"/>
        <w:pBdr/>
        <w:spacing w:before="240" w:after="240" w:line="240" w:lineRule="auto"/>
        <w:ind w:left="0" w:right="0"/>
        <w:jc w:val="left"/>
      </w:pPr>
      <w:r>
        <w:rPr>
          <w:color w:val="000000"/>
          <w:sz w:val="24"/>
          <w:szCs w:val="24"/>
        </w:rPr>
        <w:t xml:space="preserve">torn, a. rent, lacerated, ripped.</w:t>
      </w:r>
    </w:p>
    <w:p>
      <w:pPr>
        <w:widowControl w:val="on"/>
        <w:pBdr/>
        <w:spacing w:before="240" w:after="240" w:line="240" w:lineRule="auto"/>
        <w:ind w:left="0" w:right="0"/>
        <w:jc w:val="left"/>
      </w:pPr>
      <w:r>
        <w:rPr>
          <w:color w:val="000000"/>
          <w:sz w:val="24"/>
          <w:szCs w:val="24"/>
        </w:rPr>
        <w:t xml:space="preserve">tornado, n. hurricane, cyclone, whirlwind.</w:t>
      </w:r>
    </w:p>
    <w:p>
      <w:pPr>
        <w:widowControl w:val="on"/>
        <w:pBdr/>
        <w:spacing w:before="240" w:after="240" w:line="240" w:lineRule="auto"/>
        <w:ind w:left="0" w:right="0"/>
        <w:jc w:val="left"/>
      </w:pPr>
      <w:r>
        <w:rPr>
          <w:color w:val="000000"/>
          <w:sz w:val="24"/>
          <w:szCs w:val="24"/>
        </w:rPr>
        <w:t xml:space="preserve">torpid, a. numb, benumbed, unfeeling; lethargic, dull, hebetate, sluggish, stupid.</w:t>
      </w:r>
    </w:p>
    <w:p>
      <w:pPr>
        <w:widowControl w:val="on"/>
        <w:pBdr/>
        <w:spacing w:before="240" w:after="240" w:line="240" w:lineRule="auto"/>
        <w:ind w:left="0" w:right="0"/>
        <w:jc w:val="left"/>
      </w:pPr>
      <w:r>
        <w:rPr>
          <w:color w:val="000000"/>
          <w:sz w:val="24"/>
          <w:szCs w:val="24"/>
        </w:rPr>
        <w:t xml:space="preserve">torpidity, n. numbness, lethargy, inactivity, hebetude.</w:t>
      </w:r>
    </w:p>
    <w:p>
      <w:pPr>
        <w:widowControl w:val="on"/>
        <w:pBdr/>
        <w:spacing w:before="240" w:after="240" w:line="240" w:lineRule="auto"/>
        <w:ind w:left="0" w:right="0"/>
        <w:jc w:val="left"/>
      </w:pPr>
      <w:r>
        <w:rPr>
          <w:color w:val="000000"/>
          <w:sz w:val="24"/>
          <w:szCs w:val="24"/>
        </w:rPr>
        <w:t xml:space="preserve">touch, v. meet, impinge; graze.</w:t>
      </w:r>
    </w:p>
    <w:p>
      <w:pPr>
        <w:widowControl w:val="on"/>
        <w:pBdr/>
        <w:spacing w:before="240" w:after="240" w:line="240" w:lineRule="auto"/>
        <w:ind w:left="0" w:right="0"/>
        <w:jc w:val="left"/>
      </w:pPr>
      <w:r>
        <w:rPr>
          <w:color w:val="000000"/>
          <w:sz w:val="24"/>
          <w:szCs w:val="24"/>
        </w:rPr>
        <w:t xml:space="preserve">touch, n. touching, contact, contiguity, juxtaposition, osculation, tangency; taction, tact, palpation; dash, sprinkling, </w:t>
      </w:r>
      <w:r>
        <w:rPr>
          <w:i/>
          <w:color w:val="000000"/>
          <w:sz w:val="24"/>
          <w:szCs w:val="24"/>
        </w:rPr>
        <w:t xml:space="preserve">soupcon</w:t>
      </w:r>
      <w:r>
        <w:rPr>
          <w:color w:val="000000"/>
          <w:sz w:val="24"/>
          <w:szCs w:val="24"/>
        </w:rPr>
        <w:t xml:space="preserve">, infusion; animadversion, censure, stricture, reflection, slur.  Associated words:  tactile, tactility, tactual, palpable, impalpable, palpability, impalpability.</w:t>
      </w:r>
    </w:p>
    <w:p>
      <w:pPr>
        <w:widowControl w:val="on"/>
        <w:pBdr/>
        <w:spacing w:before="240" w:after="240" w:line="240" w:lineRule="auto"/>
        <w:ind w:left="0" w:right="0"/>
        <w:jc w:val="left"/>
      </w:pPr>
      <w:r>
        <w:rPr>
          <w:color w:val="000000"/>
          <w:sz w:val="24"/>
          <w:szCs w:val="24"/>
        </w:rPr>
        <w:t xml:space="preserve">touchiness, n. irascibility, petulance, irritability.</w:t>
      </w:r>
    </w:p>
    <w:p>
      <w:pPr>
        <w:widowControl w:val="on"/>
        <w:pBdr/>
        <w:spacing w:before="240" w:after="240" w:line="240" w:lineRule="auto"/>
        <w:ind w:left="0" w:right="0"/>
        <w:jc w:val="left"/>
      </w:pPr>
      <w:r>
        <w:rPr>
          <w:color w:val="000000"/>
          <w:sz w:val="24"/>
          <w:szCs w:val="24"/>
        </w:rPr>
        <w:t xml:space="preserve">touching, a. pathetic, affecting, moving, tender.</w:t>
      </w:r>
    </w:p>
    <w:p>
      <w:pPr>
        <w:widowControl w:val="on"/>
        <w:pBdr/>
        <w:spacing w:before="240" w:after="240" w:line="240" w:lineRule="auto"/>
        <w:ind w:left="0" w:right="0"/>
        <w:jc w:val="left"/>
      </w:pPr>
      <w:r>
        <w:rPr>
          <w:color w:val="000000"/>
          <w:sz w:val="24"/>
          <w:szCs w:val="24"/>
        </w:rPr>
        <w:t xml:space="preserve">touching, prep. respecting, concerning, regarding.</w:t>
      </w:r>
    </w:p>
    <w:p>
      <w:pPr>
        <w:widowControl w:val="on"/>
        <w:pBdr/>
        <w:spacing w:before="240" w:after="240" w:line="240" w:lineRule="auto"/>
        <w:ind w:left="0" w:right="0"/>
        <w:jc w:val="left"/>
      </w:pPr>
      <w:r>
        <w:rPr>
          <w:color w:val="000000"/>
          <w:sz w:val="24"/>
          <w:szCs w:val="24"/>
        </w:rPr>
        <w:t xml:space="preserve">touchstone, n. criterion, test; basanite, Lydian stone.</w:t>
      </w:r>
    </w:p>
    <w:p>
      <w:pPr>
        <w:widowControl w:val="on"/>
        <w:pBdr/>
        <w:spacing w:before="240" w:after="240" w:line="240" w:lineRule="auto"/>
        <w:ind w:left="0" w:right="0"/>
        <w:jc w:val="left"/>
      </w:pPr>
      <w:r>
        <w:rPr>
          <w:color w:val="000000"/>
          <w:sz w:val="24"/>
          <w:szCs w:val="24"/>
        </w:rPr>
        <w:t xml:space="preserve">touchwood, n. punk, tinder, agaric, spunk.</w:t>
      </w:r>
    </w:p>
    <w:p>
      <w:pPr>
        <w:widowControl w:val="on"/>
        <w:pBdr/>
        <w:spacing w:before="240" w:after="240" w:line="240" w:lineRule="auto"/>
        <w:ind w:left="0" w:right="0"/>
        <w:jc w:val="left"/>
      </w:pPr>
      <w:r>
        <w:rPr>
          <w:color w:val="000000"/>
          <w:sz w:val="24"/>
          <w:szCs w:val="24"/>
        </w:rPr>
        <w:t xml:space="preserve">touchy, a. irascible, irritable, petulant, testy, choleric, snappish.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tough, a. tenacious, unyielding; cohesive, adhesive; obdurate, refractory, stubborn; (Colloq.) difficult, arduous, hard.</w:t>
      </w:r>
    </w:p>
    <w:p>
      <w:pPr>
        <w:widowControl w:val="on"/>
        <w:pBdr/>
        <w:spacing w:before="240" w:after="240" w:line="240" w:lineRule="auto"/>
        <w:ind w:left="0" w:right="0"/>
        <w:jc w:val="left"/>
      </w:pPr>
      <w:r>
        <w:rPr>
          <w:color w:val="000000"/>
          <w:sz w:val="24"/>
          <w:szCs w:val="24"/>
        </w:rPr>
        <w:t xml:space="preserve">tour, n. journey, trip, excursion, expedition.</w:t>
      </w:r>
    </w:p>
    <w:p>
      <w:pPr>
        <w:widowControl w:val="on"/>
        <w:pBdr/>
        <w:spacing w:before="240" w:after="240" w:line="240" w:lineRule="auto"/>
        <w:ind w:left="0" w:right="0"/>
        <w:jc w:val="left"/>
      </w:pPr>
      <w:r>
        <w:rPr>
          <w:color w:val="000000"/>
          <w:sz w:val="24"/>
          <w:szCs w:val="24"/>
        </w:rPr>
        <w:t xml:space="preserve">tousled, a. (Colloq.) disordered, disheveled.</w:t>
      </w:r>
    </w:p>
    <w:p>
      <w:pPr>
        <w:widowControl w:val="on"/>
        <w:pBdr/>
        <w:spacing w:before="240" w:after="240" w:line="240" w:lineRule="auto"/>
        <w:ind w:left="0" w:right="0"/>
        <w:jc w:val="left"/>
      </w:pPr>
      <w:r>
        <w:rPr>
          <w:color w:val="000000"/>
          <w:sz w:val="24"/>
          <w:szCs w:val="24"/>
        </w:rPr>
        <w:t xml:space="preserve">toweling, n. crash.</w:t>
      </w:r>
    </w:p>
    <w:p>
      <w:pPr>
        <w:widowControl w:val="on"/>
        <w:pBdr/>
        <w:spacing w:before="240" w:after="240" w:line="240" w:lineRule="auto"/>
        <w:ind w:left="0" w:right="0"/>
        <w:jc w:val="left"/>
      </w:pPr>
      <w:r>
        <w:rPr>
          <w:color w:val="000000"/>
          <w:sz w:val="24"/>
          <w:szCs w:val="24"/>
        </w:rPr>
        <w:t xml:space="preserve">tower, n. steeple, campanile, minaret, spire, belfry, turret, cupola, dome; tourelle, barbican, pylon, martello tower; castle, citadel, donjon, keep, fortress.</w:t>
      </w:r>
    </w:p>
    <w:p>
      <w:pPr>
        <w:widowControl w:val="on"/>
        <w:pBdr/>
        <w:spacing w:before="240" w:after="240" w:line="240" w:lineRule="auto"/>
        <w:ind w:left="0" w:right="0"/>
        <w:jc w:val="left"/>
      </w:pPr>
      <w:r>
        <w:rPr>
          <w:color w:val="000000"/>
          <w:sz w:val="24"/>
          <w:szCs w:val="24"/>
        </w:rPr>
        <w:t xml:space="preserve">tower, v. overtop, rise above.</w:t>
      </w:r>
    </w:p>
    <w:p>
      <w:pPr>
        <w:widowControl w:val="on"/>
        <w:pBdr/>
        <w:spacing w:before="240" w:after="240" w:line="240" w:lineRule="auto"/>
        <w:ind w:left="0" w:right="0"/>
        <w:jc w:val="left"/>
      </w:pPr>
      <w:r>
        <w:rPr>
          <w:color w:val="000000"/>
          <w:sz w:val="24"/>
          <w:szCs w:val="24"/>
        </w:rPr>
        <w:t xml:space="preserve">toy, n. gimcrack, plaything, trinket, kickshaw, bauble, teetotum, gewgaw.</w:t>
      </w:r>
    </w:p>
    <w:p>
      <w:pPr>
        <w:widowControl w:val="on"/>
        <w:pBdr/>
        <w:spacing w:before="240" w:after="240" w:line="240" w:lineRule="auto"/>
        <w:ind w:left="0" w:right="0"/>
        <w:jc w:val="left"/>
      </w:pPr>
      <w:r>
        <w:rPr>
          <w:color w:val="000000"/>
          <w:sz w:val="24"/>
          <w:szCs w:val="24"/>
        </w:rPr>
        <w:t xml:space="preserve">trace, n. vestige, sign, impression.</w:t>
      </w:r>
    </w:p>
    <w:p>
      <w:pPr>
        <w:widowControl w:val="on"/>
        <w:pBdr/>
        <w:spacing w:before="240" w:after="240" w:line="240" w:lineRule="auto"/>
        <w:ind w:left="0" w:right="0"/>
        <w:jc w:val="left"/>
      </w:pPr>
      <w:r>
        <w:rPr>
          <w:color w:val="000000"/>
          <w:sz w:val="24"/>
          <w:szCs w:val="24"/>
        </w:rPr>
        <w:t xml:space="preserve">track, n. trace, vestige, footprint, footmark, foil; spoor; wake, trail.</w:t>
      </w:r>
    </w:p>
    <w:p>
      <w:pPr>
        <w:widowControl w:val="on"/>
        <w:pBdr/>
        <w:spacing w:before="240" w:after="240" w:line="240" w:lineRule="auto"/>
        <w:ind w:left="0" w:right="0"/>
        <w:jc w:val="left"/>
      </w:pPr>
      <w:r>
        <w:rPr>
          <w:color w:val="000000"/>
          <w:sz w:val="24"/>
          <w:szCs w:val="24"/>
        </w:rPr>
        <w:t xml:space="preserve">tract, n.  Associated Words:  colporteur, colportage.</w:t>
      </w:r>
    </w:p>
    <w:p>
      <w:pPr>
        <w:widowControl w:val="on"/>
        <w:pBdr/>
        <w:spacing w:before="240" w:after="240" w:line="240" w:lineRule="auto"/>
        <w:ind w:left="0" w:right="0"/>
        <w:jc w:val="left"/>
      </w:pPr>
      <w:r>
        <w:rPr>
          <w:color w:val="000000"/>
          <w:sz w:val="24"/>
          <w:szCs w:val="24"/>
        </w:rPr>
        <w:t xml:space="preserve">trade, n. commerce, barter, traffic, business; handicraft.  Associated Words:  technical, technology, technicals, technicality, technological, polytechnic, polytechnics, vocational, Mercury.</w:t>
      </w:r>
    </w:p>
    <w:p>
      <w:pPr>
        <w:widowControl w:val="on"/>
        <w:pBdr/>
        <w:spacing w:before="240" w:after="240" w:line="240" w:lineRule="auto"/>
        <w:ind w:left="0" w:right="0"/>
        <w:jc w:val="left"/>
      </w:pPr>
      <w:r>
        <w:rPr>
          <w:color w:val="000000"/>
          <w:sz w:val="24"/>
          <w:szCs w:val="24"/>
        </w:rPr>
        <w:t xml:space="preserve">trade, v. exchange, barter, traffic, swap (Colloq.).</w:t>
      </w:r>
    </w:p>
    <w:p>
      <w:pPr>
        <w:widowControl w:val="on"/>
        <w:pBdr/>
        <w:spacing w:before="240" w:after="240" w:line="240" w:lineRule="auto"/>
        <w:ind w:left="0" w:right="0"/>
        <w:jc w:val="left"/>
      </w:pPr>
      <w:r>
        <w:rPr>
          <w:color w:val="000000"/>
          <w:sz w:val="24"/>
          <w:szCs w:val="24"/>
        </w:rPr>
        <w:t xml:space="preserve">trader, n. trafficker, dealer, merchant, tradesman, monger.</w:t>
      </w:r>
    </w:p>
    <w:p>
      <w:pPr>
        <w:widowControl w:val="on"/>
        <w:pBdr/>
        <w:spacing w:before="240" w:after="240" w:line="240" w:lineRule="auto"/>
        <w:ind w:left="0" w:right="0"/>
        <w:jc w:val="left"/>
      </w:pPr>
      <w:r>
        <w:rPr>
          <w:color w:val="000000"/>
          <w:sz w:val="24"/>
          <w:szCs w:val="24"/>
        </w:rPr>
        <w:t xml:space="preserve">tradesman, n. trader, merchant; artisan, craftsman, mechanic, journeyman, handicraftsman.</w:t>
      </w:r>
    </w:p>
    <w:p>
      <w:pPr>
        <w:widowControl w:val="on"/>
        <w:pBdr/>
        <w:spacing w:before="240" w:after="240" w:line="240" w:lineRule="auto"/>
        <w:ind w:left="0" w:right="0"/>
        <w:jc w:val="left"/>
      </w:pPr>
      <w:r>
        <w:rPr>
          <w:color w:val="000000"/>
          <w:sz w:val="24"/>
          <w:szCs w:val="24"/>
        </w:rPr>
        <w:t xml:space="preserve">trading, a. commercial, mercantile; venal, corrupt, jobbing.</w:t>
      </w:r>
    </w:p>
    <w:p>
      <w:pPr>
        <w:widowControl w:val="on"/>
        <w:pBdr/>
        <w:spacing w:before="240" w:after="240" w:line="240" w:lineRule="auto"/>
        <w:ind w:left="0" w:right="0"/>
        <w:jc w:val="left"/>
      </w:pPr>
      <w:r>
        <w:rPr>
          <w:color w:val="000000"/>
          <w:sz w:val="24"/>
          <w:szCs w:val="24"/>
        </w:rPr>
        <w:t xml:space="preserve">trail, n. train; track, wake, spoor, footmark, foil, trace.</w:t>
      </w:r>
    </w:p>
    <w:p>
      <w:pPr>
        <w:widowControl w:val="on"/>
        <w:pBdr/>
        <w:spacing w:before="240" w:after="240" w:line="240" w:lineRule="auto"/>
        <w:ind w:left="0" w:right="0"/>
        <w:jc w:val="left"/>
      </w:pPr>
      <w:r>
        <w:rPr>
          <w:color w:val="000000"/>
          <w:sz w:val="24"/>
          <w:szCs w:val="24"/>
        </w:rPr>
        <w:t xml:space="preserve">trailing, a. procumbent, prostrate.  Antonyms:  upright, erect.</w:t>
      </w:r>
    </w:p>
    <w:p>
      <w:pPr>
        <w:widowControl w:val="on"/>
        <w:pBdr/>
        <w:spacing w:before="240" w:after="240" w:line="240" w:lineRule="auto"/>
        <w:ind w:left="0" w:right="0"/>
        <w:jc w:val="left"/>
      </w:pPr>
      <w:r>
        <w:rPr>
          <w:color w:val="000000"/>
          <w:sz w:val="24"/>
          <w:szCs w:val="24"/>
        </w:rPr>
        <w:t xml:space="preserve">train, n. retinue, suite, attendants; series, chain.</w:t>
      </w:r>
    </w:p>
    <w:p>
      <w:pPr>
        <w:widowControl w:val="on"/>
        <w:pBdr/>
        <w:spacing w:before="240" w:after="240" w:line="240" w:lineRule="auto"/>
        <w:ind w:left="0" w:right="0"/>
        <w:jc w:val="left"/>
      </w:pPr>
      <w:r>
        <w:rPr>
          <w:color w:val="000000"/>
          <w:sz w:val="24"/>
          <w:szCs w:val="24"/>
        </w:rPr>
        <w:t xml:space="preserve">train, v. discipline, nurture, drill; accustom, habituate, familiarize.</w:t>
      </w:r>
    </w:p>
    <w:p>
      <w:pPr>
        <w:widowControl w:val="on"/>
        <w:pBdr/>
        <w:spacing w:before="240" w:after="240" w:line="240" w:lineRule="auto"/>
        <w:ind w:left="0" w:right="0"/>
        <w:jc w:val="left"/>
      </w:pPr>
      <w:r>
        <w:rPr>
          <w:color w:val="000000"/>
          <w:sz w:val="24"/>
          <w:szCs w:val="24"/>
        </w:rPr>
        <w:t xml:space="preserve">trained, a. skilled, practiced, disciplined, competent.  Antonym:  untrained.</w:t>
      </w:r>
    </w:p>
    <w:p>
      <w:pPr>
        <w:widowControl w:val="on"/>
        <w:pBdr/>
        <w:spacing w:before="240" w:after="240" w:line="240" w:lineRule="auto"/>
        <w:ind w:left="0" w:right="0"/>
        <w:jc w:val="left"/>
      </w:pPr>
      <w:r>
        <w:rPr>
          <w:color w:val="000000"/>
          <w:sz w:val="24"/>
          <w:szCs w:val="24"/>
        </w:rPr>
        <w:t xml:space="preserve">training, n. discipline, nurture, drilling, exercise.</w:t>
      </w:r>
    </w:p>
    <w:p>
      <w:pPr>
        <w:widowControl w:val="on"/>
        <w:pBdr/>
        <w:spacing w:before="240" w:after="240" w:line="240" w:lineRule="auto"/>
        <w:ind w:left="0" w:right="0"/>
        <w:jc w:val="left"/>
      </w:pPr>
      <w:r>
        <w:rPr>
          <w:color w:val="000000"/>
          <w:sz w:val="24"/>
          <w:szCs w:val="24"/>
        </w:rPr>
        <w:t xml:space="preserve">traitorous, a. perfidious, treasonable, recreant, faithless.</w:t>
      </w:r>
    </w:p>
    <w:p>
      <w:pPr>
        <w:widowControl w:val="on"/>
        <w:pBdr/>
        <w:spacing w:before="240" w:after="240" w:line="240" w:lineRule="auto"/>
        <w:ind w:left="0" w:right="0"/>
        <w:jc w:val="left"/>
      </w:pPr>
      <w:r>
        <w:rPr>
          <w:color w:val="000000"/>
          <w:sz w:val="24"/>
          <w:szCs w:val="24"/>
        </w:rPr>
        <w:t xml:space="preserve">tramp, v. march, trudge, plod.</w:t>
      </w:r>
    </w:p>
    <w:p>
      <w:pPr>
        <w:widowControl w:val="on"/>
        <w:pBdr/>
        <w:spacing w:before="240" w:after="240" w:line="240" w:lineRule="auto"/>
        <w:ind w:left="0" w:right="0"/>
        <w:jc w:val="left"/>
      </w:pPr>
      <w:r>
        <w:rPr>
          <w:color w:val="000000"/>
          <w:sz w:val="24"/>
          <w:szCs w:val="24"/>
        </w:rPr>
        <w:t xml:space="preserve">tramp, n. vagrant, vagabond, landloper, walleteer, nomad, hobo, derelict.</w:t>
      </w:r>
    </w:p>
    <w:p>
      <w:pPr>
        <w:widowControl w:val="on"/>
        <w:pBdr/>
        <w:spacing w:before="240" w:after="240" w:line="240" w:lineRule="auto"/>
        <w:ind w:left="0" w:right="0"/>
        <w:jc w:val="left"/>
      </w:pPr>
      <w:r>
        <w:rPr>
          <w:color w:val="000000"/>
          <w:sz w:val="24"/>
          <w:szCs w:val="24"/>
        </w:rPr>
        <w:t xml:space="preserve">trample, v. crush; scorn, spurn, disregard.</w:t>
      </w:r>
    </w:p>
    <w:p>
      <w:pPr>
        <w:widowControl w:val="on"/>
        <w:pBdr/>
        <w:spacing w:before="240" w:after="240" w:line="240" w:lineRule="auto"/>
        <w:ind w:left="0" w:right="0"/>
        <w:jc w:val="left"/>
      </w:pPr>
      <w:r>
        <w:rPr>
          <w:color w:val="000000"/>
          <w:sz w:val="24"/>
          <w:szCs w:val="24"/>
        </w:rPr>
        <w:t xml:space="preserve">transaction, n. procedure, affair, deal, business.</w:t>
      </w:r>
    </w:p>
    <w:p>
      <w:pPr>
        <w:widowControl w:val="on"/>
        <w:pBdr/>
        <w:spacing w:before="240" w:after="240" w:line="240" w:lineRule="auto"/>
        <w:ind w:left="0" w:right="0"/>
        <w:jc w:val="left"/>
      </w:pPr>
      <w:r>
        <w:rPr>
          <w:color w:val="000000"/>
          <w:sz w:val="24"/>
          <w:szCs w:val="24"/>
        </w:rPr>
        <w:t xml:space="preserve">transform, v. transfigure, metamorphose; transmute.</w:t>
      </w:r>
    </w:p>
    <w:p>
      <w:pPr>
        <w:widowControl w:val="on"/>
        <w:pBdr/>
        <w:spacing w:before="240" w:after="240" w:line="240" w:lineRule="auto"/>
        <w:ind w:left="0" w:right="0"/>
        <w:jc w:val="left"/>
      </w:pPr>
      <w:r>
        <w:rPr>
          <w:color w:val="000000"/>
          <w:sz w:val="24"/>
          <w:szCs w:val="24"/>
        </w:rPr>
        <w:t xml:space="preserve">transformation, n. transfiguration, metamorphosis; transmutation.</w:t>
      </w:r>
    </w:p>
    <w:p>
      <w:pPr>
        <w:widowControl w:val="on"/>
        <w:pBdr/>
        <w:spacing w:before="240" w:after="240" w:line="240" w:lineRule="auto"/>
        <w:ind w:left="0" w:right="0"/>
        <w:jc w:val="left"/>
      </w:pPr>
      <w:r>
        <w:rPr>
          <w:color w:val="000000"/>
          <w:sz w:val="24"/>
          <w:szCs w:val="24"/>
        </w:rPr>
        <w:t xml:space="preserve">transgress, v. violate, infringe, disregard.</w:t>
      </w:r>
    </w:p>
    <w:p>
      <w:pPr>
        <w:widowControl w:val="on"/>
        <w:pBdr/>
        <w:spacing w:before="240" w:after="240" w:line="240" w:lineRule="auto"/>
        <w:ind w:left="0" w:right="0"/>
        <w:jc w:val="left"/>
      </w:pPr>
      <w:r>
        <w:rPr>
          <w:color w:val="000000"/>
          <w:sz w:val="24"/>
          <w:szCs w:val="24"/>
        </w:rPr>
        <w:t xml:space="preserve">transgression, n. violation, infringement, infraction.</w:t>
      </w:r>
    </w:p>
    <w:p>
      <w:pPr>
        <w:widowControl w:val="on"/>
        <w:pBdr/>
        <w:spacing w:before="240" w:after="240" w:line="240" w:lineRule="auto"/>
        <w:ind w:left="0" w:right="0"/>
        <w:jc w:val="left"/>
      </w:pPr>
      <w:r>
        <w:rPr>
          <w:color w:val="000000"/>
          <w:sz w:val="24"/>
          <w:szCs w:val="24"/>
        </w:rPr>
        <w:t xml:space="preserve">transient, a. fleeting, transitory, temporary, impermanent.</w:t>
      </w:r>
    </w:p>
    <w:p>
      <w:pPr>
        <w:widowControl w:val="on"/>
        <w:pBdr/>
        <w:spacing w:before="240" w:after="240" w:line="240" w:lineRule="auto"/>
        <w:ind w:left="0" w:right="0"/>
        <w:jc w:val="left"/>
      </w:pPr>
      <w:r>
        <w:rPr>
          <w:color w:val="000000"/>
          <w:sz w:val="24"/>
          <w:szCs w:val="24"/>
        </w:rPr>
        <w:t xml:space="preserve">translate, v. construe, render, interpret.</w:t>
      </w:r>
    </w:p>
    <w:p>
      <w:pPr>
        <w:widowControl w:val="on"/>
        <w:pBdr/>
        <w:spacing w:before="240" w:after="240" w:line="240" w:lineRule="auto"/>
        <w:ind w:left="0" w:right="0"/>
        <w:jc w:val="left"/>
      </w:pPr>
      <w:r>
        <w:rPr>
          <w:color w:val="000000"/>
          <w:sz w:val="24"/>
          <w:szCs w:val="24"/>
        </w:rPr>
        <w:t xml:space="preserve">translation, n. rendering, interpretation.</w:t>
      </w:r>
    </w:p>
    <w:p>
      <w:pPr>
        <w:widowControl w:val="on"/>
        <w:pBdr/>
        <w:spacing w:before="240" w:after="240" w:line="240" w:lineRule="auto"/>
        <w:ind w:left="0" w:right="0"/>
        <w:jc w:val="left"/>
      </w:pPr>
      <w:r>
        <w:rPr>
          <w:color w:val="000000"/>
          <w:sz w:val="24"/>
          <w:szCs w:val="24"/>
        </w:rPr>
        <w:t xml:space="preserve">transmogrify, v. (Colloq.) transform, metamorphose.</w:t>
      </w:r>
    </w:p>
    <w:p>
      <w:pPr>
        <w:widowControl w:val="on"/>
        <w:pBdr/>
        <w:spacing w:before="240" w:after="240" w:line="240" w:lineRule="auto"/>
        <w:ind w:left="0" w:right="0"/>
        <w:jc w:val="left"/>
      </w:pPr>
      <w:r>
        <w:rPr>
          <w:color w:val="000000"/>
          <w:sz w:val="24"/>
          <w:szCs w:val="24"/>
        </w:rPr>
        <w:t xml:space="preserve">transparency, n. diaphaneity, translucency.  Antonyms:  opacity, intransparency.</w:t>
      </w:r>
    </w:p>
    <w:p>
      <w:pPr>
        <w:widowControl w:val="on"/>
        <w:pBdr/>
        <w:spacing w:before="240" w:after="240" w:line="240" w:lineRule="auto"/>
        <w:ind w:left="0" w:right="0"/>
        <w:jc w:val="left"/>
      </w:pPr>
      <w:r>
        <w:rPr>
          <w:color w:val="000000"/>
          <w:sz w:val="24"/>
          <w:szCs w:val="24"/>
        </w:rPr>
        <w:t xml:space="preserve">transparent, a. diaphanous, translucent, pellucid.  Antonyms:  opaque, intransparent.</w:t>
      </w:r>
    </w:p>
    <w:p>
      <w:pPr>
        <w:widowControl w:val="on"/>
        <w:pBdr/>
        <w:spacing w:before="240" w:after="240" w:line="240" w:lineRule="auto"/>
        <w:ind w:left="0" w:right="0"/>
        <w:jc w:val="left"/>
      </w:pPr>
      <w:r>
        <w:rPr>
          <w:color w:val="000000"/>
          <w:sz w:val="24"/>
          <w:szCs w:val="24"/>
        </w:rPr>
        <w:t xml:space="preserve">trap, n. snare, toil, gin, springe, pitfall; artifice, stratagem.</w:t>
      </w:r>
    </w:p>
    <w:p>
      <w:pPr>
        <w:widowControl w:val="on"/>
        <w:pBdr/>
        <w:spacing w:before="240" w:after="240" w:line="240" w:lineRule="auto"/>
        <w:ind w:left="0" w:right="0"/>
        <w:jc w:val="left"/>
      </w:pPr>
      <w:r>
        <w:rPr>
          <w:color w:val="000000"/>
          <w:sz w:val="24"/>
          <w:szCs w:val="24"/>
        </w:rPr>
        <w:t xml:space="preserve">trap, v. entrap, ensnare, trapan, catch.</w:t>
      </w:r>
    </w:p>
    <w:p>
      <w:pPr>
        <w:widowControl w:val="on"/>
        <w:pBdr/>
        <w:spacing w:before="240" w:after="240" w:line="240" w:lineRule="auto"/>
        <w:ind w:left="0" w:right="0"/>
        <w:jc w:val="left"/>
      </w:pPr>
      <w:r>
        <w:rPr>
          <w:color w:val="000000"/>
          <w:sz w:val="24"/>
          <w:szCs w:val="24"/>
        </w:rPr>
        <w:t xml:space="preserve">trapdoor, n. hatchway.</w:t>
      </w:r>
    </w:p>
    <w:p>
      <w:pPr>
        <w:widowControl w:val="on"/>
        <w:pBdr/>
        <w:spacing w:before="240" w:after="240" w:line="240" w:lineRule="auto"/>
        <w:ind w:left="0" w:right="0"/>
        <w:jc w:val="left"/>
      </w:pPr>
      <w:r>
        <w:rPr>
          <w:color w:val="000000"/>
          <w:sz w:val="24"/>
          <w:szCs w:val="24"/>
        </w:rPr>
        <w:t xml:space="preserve">trappings, n. pl. decorations, paraphernalia, frippery, gear, rigging, ornaments; caparisons, accouterments.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traps, n. pl.  See things.</w:t>
      </w:r>
    </w:p>
    <w:p>
      <w:pPr>
        <w:widowControl w:val="on"/>
        <w:pBdr/>
        <w:spacing w:before="240" w:after="240" w:line="240" w:lineRule="auto"/>
        <w:ind w:left="0" w:right="0"/>
        <w:jc w:val="left"/>
      </w:pPr>
      <w:r>
        <w:rPr>
          <w:color w:val="000000"/>
          <w:sz w:val="24"/>
          <w:szCs w:val="24"/>
        </w:rPr>
        <w:t xml:space="preserve">trash, n. rubbish, refuse, trumpery.</w:t>
      </w:r>
    </w:p>
    <w:p>
      <w:pPr>
        <w:widowControl w:val="on"/>
        <w:pBdr/>
        <w:spacing w:before="240" w:after="240" w:line="240" w:lineRule="auto"/>
        <w:ind w:left="0" w:right="0"/>
        <w:jc w:val="left"/>
      </w:pPr>
      <w:r>
        <w:rPr>
          <w:color w:val="000000"/>
          <w:sz w:val="24"/>
          <w:szCs w:val="24"/>
        </w:rPr>
        <w:t xml:space="preserve">trashy, a. trumpery, rubbishy, waste.</w:t>
      </w:r>
    </w:p>
    <w:p>
      <w:pPr>
        <w:widowControl w:val="on"/>
        <w:pBdr/>
        <w:spacing w:before="240" w:after="240" w:line="240" w:lineRule="auto"/>
        <w:ind w:left="0" w:right="0"/>
        <w:jc w:val="left"/>
      </w:pPr>
      <w:r>
        <w:rPr>
          <w:color w:val="000000"/>
          <w:sz w:val="24"/>
          <w:szCs w:val="24"/>
        </w:rPr>
        <w:t xml:space="preserve">travel, v. journey, itinerate, peregrinate.</w:t>
      </w:r>
    </w:p>
    <w:p>
      <w:pPr>
        <w:widowControl w:val="on"/>
        <w:pBdr/>
        <w:spacing w:before="240" w:after="240" w:line="240" w:lineRule="auto"/>
        <w:ind w:left="0" w:right="0"/>
        <w:jc w:val="left"/>
      </w:pPr>
      <w:r>
        <w:rPr>
          <w:color w:val="000000"/>
          <w:sz w:val="24"/>
          <w:szCs w:val="24"/>
        </w:rPr>
        <w:t xml:space="preserve">travel, n. journey, tour, peregrination.</w:t>
      </w:r>
    </w:p>
    <w:p>
      <w:pPr>
        <w:widowControl w:val="on"/>
        <w:pBdr/>
        <w:spacing w:before="240" w:after="240" w:line="240" w:lineRule="auto"/>
        <w:ind w:left="0" w:right="0"/>
        <w:jc w:val="left"/>
      </w:pPr>
      <w:r>
        <w:rPr>
          <w:color w:val="000000"/>
          <w:sz w:val="24"/>
          <w:szCs w:val="24"/>
        </w:rPr>
        <w:t xml:space="preserve">traveler, n. wayfarer, itinerant, voyager, pilgrim, tourist, peregrinator, passenger.</w:t>
      </w:r>
    </w:p>
    <w:p>
      <w:pPr>
        <w:widowControl w:val="on"/>
        <w:pBdr/>
        <w:spacing w:before="240" w:after="240" w:line="240" w:lineRule="auto"/>
        <w:ind w:left="0" w:right="0"/>
        <w:jc w:val="left"/>
      </w:pPr>
      <w:r>
        <w:rPr>
          <w:color w:val="000000"/>
          <w:sz w:val="24"/>
          <w:szCs w:val="24"/>
        </w:rPr>
        <w:t xml:space="preserve">traveler’s handbook. itinerary.</w:t>
      </w:r>
    </w:p>
    <w:p>
      <w:pPr>
        <w:widowControl w:val="on"/>
        <w:pBdr/>
        <w:spacing w:before="240" w:after="240" w:line="240" w:lineRule="auto"/>
        <w:ind w:left="0" w:right="0"/>
        <w:jc w:val="left"/>
      </w:pPr>
      <w:r>
        <w:rPr>
          <w:color w:val="000000"/>
          <w:sz w:val="24"/>
          <w:szCs w:val="24"/>
        </w:rPr>
        <w:t xml:space="preserve">traveling, a. wayfaring, itinerant, wandering, peripatetic.</w:t>
      </w:r>
    </w:p>
    <w:p>
      <w:pPr>
        <w:widowControl w:val="on"/>
        <w:pBdr/>
        <w:spacing w:before="240" w:after="240" w:line="240" w:lineRule="auto"/>
        <w:ind w:left="0" w:right="0"/>
        <w:jc w:val="left"/>
      </w:pPr>
      <w:r>
        <w:rPr>
          <w:color w:val="000000"/>
          <w:sz w:val="24"/>
          <w:szCs w:val="24"/>
        </w:rPr>
        <w:t xml:space="preserve">traveling man. drummer, agent, traveling salesman.</w:t>
      </w:r>
    </w:p>
    <w:p>
      <w:pPr>
        <w:widowControl w:val="on"/>
        <w:pBdr/>
        <w:spacing w:before="240" w:after="240" w:line="240" w:lineRule="auto"/>
        <w:ind w:left="0" w:right="0"/>
        <w:jc w:val="left"/>
      </w:pPr>
      <w:r>
        <w:rPr>
          <w:color w:val="000000"/>
          <w:sz w:val="24"/>
          <w:szCs w:val="24"/>
        </w:rPr>
        <w:t xml:space="preserve">traveling preacher. itinerant.</w:t>
      </w:r>
    </w:p>
    <w:p>
      <w:pPr>
        <w:widowControl w:val="on"/>
        <w:pBdr/>
        <w:spacing w:before="240" w:after="240" w:line="240" w:lineRule="auto"/>
        <w:ind w:left="0" w:right="0"/>
        <w:jc w:val="left"/>
      </w:pPr>
      <w:r>
        <w:rPr>
          <w:color w:val="000000"/>
          <w:sz w:val="24"/>
          <w:szCs w:val="24"/>
        </w:rPr>
        <w:t xml:space="preserve">travesty, n. burlesque, parody, caricature, take-off.</w:t>
      </w:r>
    </w:p>
    <w:p>
      <w:pPr>
        <w:widowControl w:val="on"/>
        <w:pBdr/>
        <w:spacing w:before="240" w:after="240" w:line="240" w:lineRule="auto"/>
        <w:ind w:left="0" w:right="0"/>
        <w:jc w:val="left"/>
      </w:pPr>
      <w:r>
        <w:rPr>
          <w:color w:val="000000"/>
          <w:sz w:val="24"/>
          <w:szCs w:val="24"/>
        </w:rPr>
        <w:t xml:space="preserve">tray, n. salver, waiter, plateau, server.</w:t>
      </w:r>
    </w:p>
    <w:p>
      <w:pPr>
        <w:widowControl w:val="on"/>
        <w:pBdr/>
        <w:spacing w:before="240" w:after="240" w:line="240" w:lineRule="auto"/>
        <w:ind w:left="0" w:right="0"/>
        <w:jc w:val="left"/>
      </w:pPr>
      <w:r>
        <w:rPr>
          <w:color w:val="000000"/>
          <w:sz w:val="24"/>
          <w:szCs w:val="24"/>
        </w:rPr>
        <w:t xml:space="preserve">treacherous, a. traitorous, perfidious, faithless.</w:t>
      </w:r>
    </w:p>
    <w:p>
      <w:pPr>
        <w:widowControl w:val="on"/>
        <w:pBdr/>
        <w:spacing w:before="240" w:after="240" w:line="240" w:lineRule="auto"/>
        <w:ind w:left="0" w:right="0"/>
        <w:jc w:val="left"/>
      </w:pPr>
      <w:r>
        <w:rPr>
          <w:color w:val="000000"/>
          <w:sz w:val="24"/>
          <w:szCs w:val="24"/>
        </w:rPr>
        <w:t xml:space="preserve">treachery, n. treason, perfidy, disloyalty, Punic faith.</w:t>
      </w:r>
    </w:p>
    <w:p>
      <w:pPr>
        <w:widowControl w:val="on"/>
        <w:pBdr/>
        <w:spacing w:before="240" w:after="240" w:line="240" w:lineRule="auto"/>
        <w:ind w:left="0" w:right="0"/>
        <w:jc w:val="left"/>
      </w:pPr>
      <w:r>
        <w:rPr>
          <w:color w:val="000000"/>
          <w:sz w:val="24"/>
          <w:szCs w:val="24"/>
        </w:rPr>
        <w:t xml:space="preserve">treasury, n. exchequer; repository.  Associated Words:  treasurer, fiscal, treasure-trove.</w:t>
      </w:r>
    </w:p>
    <w:p>
      <w:pPr>
        <w:widowControl w:val="on"/>
        <w:pBdr/>
        <w:spacing w:before="240" w:after="240" w:line="240" w:lineRule="auto"/>
        <w:ind w:left="0" w:right="0"/>
        <w:jc w:val="left"/>
      </w:pPr>
      <w:r>
        <w:rPr>
          <w:color w:val="000000"/>
          <w:sz w:val="24"/>
          <w:szCs w:val="24"/>
        </w:rPr>
        <w:t xml:space="preserve">treat, v. regale, feast; negotiate; behave toward, deal with.</w:t>
      </w:r>
    </w:p>
    <w:p>
      <w:pPr>
        <w:widowControl w:val="on"/>
        <w:pBdr/>
        <w:spacing w:before="240" w:after="240" w:line="240" w:lineRule="auto"/>
        <w:ind w:left="0" w:right="0"/>
        <w:jc w:val="left"/>
      </w:pPr>
      <w:r>
        <w:rPr>
          <w:color w:val="000000"/>
          <w:sz w:val="24"/>
          <w:szCs w:val="24"/>
        </w:rPr>
        <w:t xml:space="preserve">treatise, n. disquisition, dissertation, monograph; thesis.</w:t>
      </w:r>
    </w:p>
    <w:p>
      <w:pPr>
        <w:widowControl w:val="on"/>
        <w:pBdr/>
        <w:spacing w:before="240" w:after="240" w:line="240" w:lineRule="auto"/>
        <w:ind w:left="0" w:right="0"/>
        <w:jc w:val="left"/>
      </w:pPr>
      <w:r>
        <w:rPr>
          <w:color w:val="000000"/>
          <w:sz w:val="24"/>
          <w:szCs w:val="24"/>
        </w:rPr>
        <w:t xml:space="preserve">treaty, n. covenant, agreement, compact, concordat, pact, protocol.</w:t>
      </w:r>
    </w:p>
    <w:p>
      <w:pPr>
        <w:widowControl w:val="on"/>
        <w:pBdr/>
        <w:spacing w:before="240" w:after="240" w:line="240" w:lineRule="auto"/>
        <w:ind w:left="0" w:right="0"/>
        <w:jc w:val="left"/>
      </w:pPr>
      <w:r>
        <w:rPr>
          <w:color w:val="000000"/>
          <w:sz w:val="24"/>
          <w:szCs w:val="24"/>
        </w:rPr>
        <w:t xml:space="preserve">tree, n. (young) sapling, seedling; (with top cut off) pollard, bolling; (small) staddle.  Associated Words:  dendrology, sylviculture, arboriculture, arboriculturist, sylviculturist, dendrologist, arboreal, arbor, arboreous, arborescence, arborescent, arborist, arborization, dendrography, dendrophilous, sylvan, topiary work, thicket, copse, coppice, grove, plashing, sawyer, dendromoeter, rampick, spinny, dendrite, dendriform, dendroid, dendrolite, lichen, motte.</w:t>
      </w:r>
    </w:p>
    <w:p>
      <w:pPr>
        <w:widowControl w:val="on"/>
        <w:pBdr/>
        <w:spacing w:before="240" w:after="240" w:line="240" w:lineRule="auto"/>
        <w:ind w:left="0" w:right="0"/>
        <w:jc w:val="left"/>
      </w:pPr>
      <w:r>
        <w:rPr>
          <w:color w:val="000000"/>
          <w:sz w:val="24"/>
          <w:szCs w:val="24"/>
        </w:rPr>
        <w:t xml:space="preserve">trellis, n. lattice, lattice-work, espalier, </w:t>
      </w:r>
      <w:r>
        <w:rPr>
          <w:i/>
          <w:color w:val="000000"/>
          <w:sz w:val="24"/>
          <w:szCs w:val="24"/>
        </w:rPr>
        <w:t xml:space="preserve">treillage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tremble, v. quake, quiver, shudder, dodder, quaver, totter, vibrate, oscillate.</w:t>
      </w:r>
    </w:p>
    <w:p>
      <w:pPr>
        <w:widowControl w:val="on"/>
        <w:pBdr/>
        <w:spacing w:before="240" w:after="240" w:line="240" w:lineRule="auto"/>
        <w:ind w:left="0" w:right="0"/>
        <w:jc w:val="left"/>
      </w:pPr>
      <w:r>
        <w:rPr>
          <w:color w:val="000000"/>
          <w:sz w:val="24"/>
          <w:szCs w:val="24"/>
        </w:rPr>
        <w:t xml:space="preserve">trembling, n. tremor, quivering, quaver, trepidation, rigor, oscillation.</w:t>
      </w:r>
    </w:p>
    <w:p>
      <w:pPr>
        <w:widowControl w:val="on"/>
        <w:pBdr/>
        <w:spacing w:before="240" w:after="240" w:line="240" w:lineRule="auto"/>
        <w:ind w:left="0" w:right="0"/>
        <w:jc w:val="left"/>
      </w:pPr>
      <w:r>
        <w:rPr>
          <w:color w:val="000000"/>
          <w:sz w:val="24"/>
          <w:szCs w:val="24"/>
        </w:rPr>
        <w:t xml:space="preserve">trembling, a. doddering, shaking, infirm, quivering.</w:t>
      </w:r>
    </w:p>
    <w:p>
      <w:pPr>
        <w:widowControl w:val="on"/>
        <w:pBdr/>
        <w:spacing w:before="240" w:after="240" w:line="240" w:lineRule="auto"/>
        <w:ind w:left="0" w:right="0"/>
        <w:jc w:val="left"/>
      </w:pPr>
      <w:r>
        <w:rPr>
          <w:color w:val="000000"/>
          <w:sz w:val="24"/>
          <w:szCs w:val="24"/>
        </w:rPr>
        <w:t xml:space="preserve">trench, n. ditch, gutter, trough, moat, channel.</w:t>
      </w:r>
    </w:p>
    <w:p>
      <w:pPr>
        <w:widowControl w:val="on"/>
        <w:pBdr/>
        <w:spacing w:before="240" w:after="240" w:line="240" w:lineRule="auto"/>
        <w:ind w:left="0" w:right="0"/>
        <w:jc w:val="left"/>
      </w:pPr>
      <w:r>
        <w:rPr>
          <w:color w:val="000000"/>
          <w:sz w:val="24"/>
          <w:szCs w:val="24"/>
        </w:rPr>
        <w:t xml:space="preserve">trend, n. tendency.</w:t>
      </w:r>
    </w:p>
    <w:p>
      <w:pPr>
        <w:widowControl w:val="on"/>
        <w:pBdr/>
        <w:spacing w:before="240" w:after="240" w:line="240" w:lineRule="auto"/>
        <w:ind w:left="0" w:right="0"/>
        <w:jc w:val="left"/>
      </w:pPr>
      <w:r>
        <w:rPr>
          <w:color w:val="000000"/>
          <w:sz w:val="24"/>
          <w:szCs w:val="24"/>
        </w:rPr>
        <w:t xml:space="preserve">trespass, v. encroach upon, infringe, intrude.</w:t>
      </w:r>
    </w:p>
    <w:p>
      <w:pPr>
        <w:widowControl w:val="on"/>
        <w:pBdr/>
        <w:spacing w:before="240" w:after="240" w:line="240" w:lineRule="auto"/>
        <w:ind w:left="0" w:right="0"/>
        <w:jc w:val="left"/>
      </w:pPr>
      <w:r>
        <w:rPr>
          <w:color w:val="000000"/>
          <w:sz w:val="24"/>
          <w:szCs w:val="24"/>
        </w:rPr>
        <w:t xml:space="preserve">trial, n. test, experiment, proof, essay, examination; probation; ordeal, crucible, criterion; effort, exertion, endeavor; adversity, hardship, tribulation, affliction.  Associated Words:  empiricism, empirical, empiric, probationer, probationary, tentative.</w:t>
      </w:r>
    </w:p>
    <w:p>
      <w:pPr>
        <w:widowControl w:val="on"/>
        <w:pBdr/>
        <w:spacing w:before="240" w:after="240" w:line="240" w:lineRule="auto"/>
        <w:ind w:left="0" w:right="0"/>
        <w:jc w:val="left"/>
      </w:pPr>
      <w:r>
        <w:rPr>
          <w:color w:val="000000"/>
          <w:sz w:val="24"/>
          <w:szCs w:val="24"/>
        </w:rPr>
        <w:t xml:space="preserve">trick, n. ruse, artifice, stratagem, sleight, hoax, maneuver, wile, feint, chicane; antic, prank, caper; trait, peculiarity.</w:t>
      </w:r>
    </w:p>
    <w:p>
      <w:pPr>
        <w:widowControl w:val="on"/>
        <w:pBdr/>
        <w:spacing w:before="240" w:after="240" w:line="240" w:lineRule="auto"/>
        <w:ind w:left="0" w:right="0"/>
        <w:jc w:val="left"/>
      </w:pPr>
      <w:r>
        <w:rPr>
          <w:color w:val="000000"/>
          <w:sz w:val="24"/>
          <w:szCs w:val="24"/>
        </w:rPr>
        <w:t xml:space="preserve">trick, v. deceive, cheat, defraud, cozen, impose upon; dress, decorate, set off, adorn.</w:t>
      </w:r>
    </w:p>
    <w:p>
      <w:pPr>
        <w:widowControl w:val="on"/>
        <w:pBdr/>
        <w:spacing w:before="240" w:after="240" w:line="240" w:lineRule="auto"/>
        <w:ind w:left="0" w:right="0"/>
        <w:jc w:val="left"/>
      </w:pPr>
      <w:r>
        <w:rPr>
          <w:color w:val="000000"/>
          <w:sz w:val="24"/>
          <w:szCs w:val="24"/>
        </w:rPr>
        <w:t xml:space="preserve">trickery, n. deception, chicanery, artifice, duplicity, Machiavelianism, circumvention, indirection.</w:t>
      </w:r>
    </w:p>
    <w:p>
      <w:pPr>
        <w:widowControl w:val="on"/>
        <w:pBdr/>
        <w:spacing w:before="240" w:after="240" w:line="240" w:lineRule="auto"/>
        <w:ind w:left="0" w:right="0"/>
        <w:jc w:val="left"/>
      </w:pPr>
      <w:r>
        <w:rPr>
          <w:color w:val="000000"/>
          <w:sz w:val="24"/>
          <w:szCs w:val="24"/>
        </w:rPr>
        <w:t xml:space="preserve">trickle, v. dribble, drip, percolate, distill.</w:t>
      </w:r>
    </w:p>
    <w:p>
      <w:pPr>
        <w:widowControl w:val="on"/>
        <w:pBdr/>
        <w:spacing w:before="240" w:after="240" w:line="240" w:lineRule="auto"/>
        <w:ind w:left="0" w:right="0"/>
        <w:jc w:val="left"/>
      </w:pPr>
      <w:r>
        <w:rPr>
          <w:color w:val="000000"/>
          <w:sz w:val="24"/>
          <w:szCs w:val="24"/>
        </w:rPr>
        <w:t xml:space="preserve">trickster, n. rogue, cheat, impostor, scoundrel.</w:t>
      </w:r>
    </w:p>
    <w:p>
      <w:pPr>
        <w:widowControl w:val="on"/>
        <w:pBdr/>
        <w:spacing w:before="240" w:after="240" w:line="240" w:lineRule="auto"/>
        <w:ind w:left="0" w:right="0"/>
        <w:jc w:val="left"/>
      </w:pPr>
      <w:r>
        <w:rPr>
          <w:color w:val="000000"/>
          <w:sz w:val="24"/>
          <w:szCs w:val="24"/>
        </w:rPr>
        <w:t xml:space="preserve">tricky, a. trickish, knavish, unprincipled, treacherous.</w:t>
      </w:r>
    </w:p>
    <w:p>
      <w:pPr>
        <w:widowControl w:val="on"/>
        <w:pBdr/>
        <w:spacing w:before="240" w:after="240" w:line="240" w:lineRule="auto"/>
        <w:ind w:left="0" w:right="0"/>
        <w:jc w:val="left"/>
      </w:pPr>
      <w:r>
        <w:rPr>
          <w:color w:val="000000"/>
          <w:sz w:val="24"/>
          <w:szCs w:val="24"/>
        </w:rPr>
        <w:t xml:space="preserve">trifle, n. triviality, bagatelle, doit.</w:t>
      </w:r>
    </w:p>
    <w:p>
      <w:pPr>
        <w:widowControl w:val="on"/>
        <w:pBdr/>
        <w:spacing w:before="240" w:after="240" w:line="240" w:lineRule="auto"/>
        <w:ind w:left="0" w:right="0"/>
        <w:jc w:val="left"/>
      </w:pPr>
      <w:r>
        <w:rPr>
          <w:color w:val="000000"/>
          <w:sz w:val="24"/>
          <w:szCs w:val="24"/>
        </w:rPr>
        <w:t xml:space="preserve">trifle, v. dawdle, dally, pother, fribble, quiddle.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trifler, n. fribbler, dawdler, dallier, piddler, quiddler.</w:t>
      </w:r>
    </w:p>
    <w:p>
      <w:pPr>
        <w:widowControl w:val="on"/>
        <w:pBdr/>
        <w:spacing w:before="240" w:after="240" w:line="240" w:lineRule="auto"/>
        <w:ind w:left="0" w:right="0"/>
        <w:jc w:val="left"/>
      </w:pPr>
      <w:r>
        <w:rPr>
          <w:color w:val="000000"/>
          <w:sz w:val="24"/>
          <w:szCs w:val="24"/>
        </w:rPr>
        <w:t xml:space="preserve">trifling, a. trivial, paltry, piddling, insignificant, piffling, frivolous.</w:t>
      </w:r>
    </w:p>
    <w:p>
      <w:pPr>
        <w:widowControl w:val="on"/>
        <w:pBdr/>
        <w:spacing w:before="240" w:after="240" w:line="240" w:lineRule="auto"/>
        <w:ind w:left="0" w:right="0"/>
        <w:jc w:val="left"/>
      </w:pPr>
      <w:r>
        <w:rPr>
          <w:color w:val="000000"/>
          <w:sz w:val="24"/>
          <w:szCs w:val="24"/>
        </w:rPr>
        <w:t xml:space="preserve">trifling, n. piddling, frivolity, piffle, dalliance, quibbling, piffling.</w:t>
      </w:r>
    </w:p>
    <w:p>
      <w:pPr>
        <w:widowControl w:val="on"/>
        <w:pBdr/>
        <w:spacing w:before="240" w:after="240" w:line="240" w:lineRule="auto"/>
        <w:ind w:left="0" w:right="0"/>
        <w:jc w:val="left"/>
      </w:pPr>
      <w:r>
        <w:rPr>
          <w:color w:val="000000"/>
          <w:sz w:val="24"/>
          <w:szCs w:val="24"/>
        </w:rPr>
        <w:t xml:space="preserve">trim, a. spruce, smart; neat, tidy.</w:t>
      </w:r>
    </w:p>
    <w:p>
      <w:pPr>
        <w:widowControl w:val="on"/>
        <w:pBdr/>
        <w:spacing w:before="240" w:after="240" w:line="240" w:lineRule="auto"/>
        <w:ind w:left="0" w:right="0"/>
        <w:jc w:val="left"/>
      </w:pPr>
      <w:r>
        <w:rPr>
          <w:color w:val="000000"/>
          <w:sz w:val="24"/>
          <w:szCs w:val="24"/>
        </w:rPr>
        <w:t xml:space="preserve">trim, v. adjust, arrange; decorate, adorn, garnish, embellish, bedeck, trick; prune, clip, lop; (Colloq.) rebuke, reprove, reprimand, rate, scold.</w:t>
      </w:r>
    </w:p>
    <w:p>
      <w:pPr>
        <w:widowControl w:val="on"/>
        <w:pBdr/>
        <w:spacing w:before="240" w:after="240" w:line="240" w:lineRule="auto"/>
        <w:ind w:left="0" w:right="0"/>
        <w:jc w:val="left"/>
      </w:pPr>
      <w:r>
        <w:rPr>
          <w:color w:val="000000"/>
          <w:sz w:val="24"/>
          <w:szCs w:val="24"/>
        </w:rPr>
        <w:t xml:space="preserve">trimming, n. embellishment, garnish, decoration; (Colloq.) chastisement, scolding, reproof.</w:t>
      </w:r>
    </w:p>
    <w:p>
      <w:pPr>
        <w:widowControl w:val="on"/>
        <w:pBdr/>
        <w:spacing w:before="240" w:after="240" w:line="240" w:lineRule="auto"/>
        <w:ind w:left="0" w:right="0"/>
        <w:jc w:val="left"/>
      </w:pPr>
      <w:r>
        <w:rPr>
          <w:color w:val="000000"/>
          <w:sz w:val="24"/>
          <w:szCs w:val="24"/>
        </w:rPr>
        <w:t xml:space="preserve">trinket, n. bauble, gimcrack, knickknack, gewgaw, gaud; bijou; pl. trinkets, trinketry; bijoutry.</w:t>
      </w:r>
    </w:p>
    <w:p>
      <w:pPr>
        <w:widowControl w:val="on"/>
        <w:pBdr/>
        <w:spacing w:before="240" w:after="240" w:line="240" w:lineRule="auto"/>
        <w:ind w:left="0" w:right="0"/>
        <w:jc w:val="left"/>
      </w:pPr>
      <w:r>
        <w:rPr>
          <w:color w:val="000000"/>
          <w:sz w:val="24"/>
          <w:szCs w:val="24"/>
        </w:rPr>
        <w:t xml:space="preserve">trip, n. jaunt; lapse, slip, stumble, misstep.  Associated Words:  itinerary, itinerancy, viatic, viaticum.</w:t>
      </w:r>
    </w:p>
    <w:p>
      <w:pPr>
        <w:widowControl w:val="on"/>
        <w:pBdr/>
        <w:spacing w:before="240" w:after="240" w:line="240" w:lineRule="auto"/>
        <w:ind w:left="0" w:right="0"/>
        <w:jc w:val="left"/>
      </w:pPr>
      <w:r>
        <w:rPr>
          <w:color w:val="000000"/>
          <w:sz w:val="24"/>
          <w:szCs w:val="24"/>
        </w:rPr>
        <w:t xml:space="preserve">triplet, n. trilling.</w:t>
      </w:r>
    </w:p>
    <w:p>
      <w:pPr>
        <w:widowControl w:val="on"/>
        <w:pBdr/>
        <w:spacing w:before="240" w:after="240" w:line="240" w:lineRule="auto"/>
        <w:ind w:left="0" w:right="0"/>
        <w:jc w:val="left"/>
      </w:pPr>
      <w:r>
        <w:rPr>
          <w:color w:val="000000"/>
          <w:sz w:val="24"/>
          <w:szCs w:val="24"/>
        </w:rPr>
        <w:t xml:space="preserve">trite, a. hackneyed, banal, commonplace.</w:t>
      </w:r>
    </w:p>
    <w:p>
      <w:pPr>
        <w:widowControl w:val="on"/>
        <w:pBdr/>
        <w:spacing w:before="240" w:after="240" w:line="240" w:lineRule="auto"/>
        <w:ind w:left="0" w:right="0"/>
        <w:jc w:val="left"/>
      </w:pPr>
      <w:r>
        <w:rPr>
          <w:color w:val="000000"/>
          <w:sz w:val="24"/>
          <w:szCs w:val="24"/>
        </w:rPr>
        <w:t xml:space="preserve">triumph, n. victory, conquest; exultation, ovation.</w:t>
      </w:r>
    </w:p>
    <w:p>
      <w:pPr>
        <w:widowControl w:val="on"/>
        <w:pBdr/>
        <w:spacing w:before="240" w:after="240" w:line="240" w:lineRule="auto"/>
        <w:ind w:left="0" w:right="0"/>
        <w:jc w:val="left"/>
      </w:pPr>
      <w:r>
        <w:rPr>
          <w:color w:val="000000"/>
          <w:sz w:val="24"/>
          <w:szCs w:val="24"/>
        </w:rPr>
        <w:t xml:space="preserve">triumph, v. overcome, prevail, succeed; exult, rejoice.</w:t>
      </w:r>
    </w:p>
    <w:p>
      <w:pPr>
        <w:widowControl w:val="on"/>
        <w:pBdr/>
        <w:spacing w:before="240" w:after="240" w:line="240" w:lineRule="auto"/>
        <w:ind w:left="0" w:right="0"/>
        <w:jc w:val="left"/>
      </w:pPr>
      <w:r>
        <w:rPr>
          <w:color w:val="000000"/>
          <w:sz w:val="24"/>
          <w:szCs w:val="24"/>
        </w:rPr>
        <w:t xml:space="preserve">triumphant, a. exultant, jubilant; victorious.</w:t>
      </w:r>
    </w:p>
    <w:p>
      <w:pPr>
        <w:widowControl w:val="on"/>
        <w:pBdr/>
        <w:spacing w:before="240" w:after="240" w:line="240" w:lineRule="auto"/>
        <w:ind w:left="0" w:right="0"/>
        <w:jc w:val="left"/>
      </w:pPr>
      <w:r>
        <w:rPr>
          <w:color w:val="000000"/>
          <w:sz w:val="24"/>
          <w:szCs w:val="24"/>
        </w:rPr>
        <w:t xml:space="preserve">trivial, a. trifling, frivolous, insignificant, unimportant.</w:t>
      </w:r>
    </w:p>
    <w:p>
      <w:pPr>
        <w:widowControl w:val="on"/>
        <w:pBdr/>
        <w:spacing w:before="240" w:after="240" w:line="240" w:lineRule="auto"/>
        <w:ind w:left="0" w:right="0"/>
        <w:jc w:val="left"/>
      </w:pPr>
      <w:r>
        <w:rPr>
          <w:color w:val="000000"/>
          <w:sz w:val="24"/>
          <w:szCs w:val="24"/>
        </w:rPr>
        <w:t xml:space="preserve">triviality, n. unimportance, paltriness.</w:t>
      </w:r>
    </w:p>
    <w:p>
      <w:pPr>
        <w:widowControl w:val="on"/>
        <w:pBdr/>
        <w:spacing w:before="240" w:after="240" w:line="240" w:lineRule="auto"/>
        <w:ind w:left="0" w:right="0"/>
        <w:jc w:val="left"/>
      </w:pPr>
      <w:r>
        <w:rPr>
          <w:color w:val="000000"/>
          <w:sz w:val="24"/>
          <w:szCs w:val="24"/>
        </w:rPr>
        <w:t xml:space="preserve">troop, n. company, battery, squad, band, throng, crowd.</w:t>
      </w:r>
    </w:p>
    <w:p>
      <w:pPr>
        <w:widowControl w:val="on"/>
        <w:pBdr/>
        <w:spacing w:before="240" w:after="240" w:line="240" w:lineRule="auto"/>
        <w:ind w:left="0" w:right="0"/>
        <w:jc w:val="left"/>
      </w:pPr>
      <w:r>
        <w:rPr>
          <w:color w:val="000000"/>
          <w:sz w:val="24"/>
          <w:szCs w:val="24"/>
        </w:rPr>
        <w:t xml:space="preserve">trouble, v. vex, disturb, distress, inconvenience, incommode, pester, worry.</w:t>
      </w:r>
    </w:p>
    <w:p>
      <w:pPr>
        <w:widowControl w:val="on"/>
        <w:pBdr/>
        <w:spacing w:before="240" w:after="240" w:line="240" w:lineRule="auto"/>
        <w:ind w:left="0" w:right="0"/>
        <w:jc w:val="left"/>
      </w:pPr>
      <w:r>
        <w:rPr>
          <w:color w:val="000000"/>
          <w:sz w:val="24"/>
          <w:szCs w:val="24"/>
        </w:rPr>
        <w:t xml:space="preserve">trouble, n. tribulation, adversity, reverses, affliction, calamity, misfortune; vexation, annoyance, inconvenience, worry, disturbance; torment, plague, thorn, bane.</w:t>
      </w:r>
    </w:p>
    <w:p>
      <w:pPr>
        <w:widowControl w:val="on"/>
        <w:pBdr/>
        <w:spacing w:before="240" w:after="240" w:line="240" w:lineRule="auto"/>
        <w:ind w:left="0" w:right="0"/>
        <w:jc w:val="left"/>
      </w:pPr>
      <w:r>
        <w:rPr>
          <w:color w:val="000000"/>
          <w:sz w:val="24"/>
          <w:szCs w:val="24"/>
        </w:rPr>
        <w:t xml:space="preserve">troublesome, a. vexatious, burdensome, afflictive, harassing, galling, wearisome.</w:t>
      </w:r>
    </w:p>
    <w:p>
      <w:pPr>
        <w:widowControl w:val="on"/>
        <w:pBdr/>
        <w:spacing w:before="240" w:after="240" w:line="240" w:lineRule="auto"/>
        <w:ind w:left="0" w:right="0"/>
        <w:jc w:val="left"/>
      </w:pPr>
      <w:r>
        <w:rPr>
          <w:color w:val="000000"/>
          <w:sz w:val="24"/>
          <w:szCs w:val="24"/>
        </w:rPr>
        <w:t xml:space="preserve">trounce, v. (Colloq.) flog, castigate, whip.</w:t>
      </w:r>
    </w:p>
    <w:p>
      <w:pPr>
        <w:widowControl w:val="on"/>
        <w:pBdr/>
        <w:spacing w:before="240" w:after="240" w:line="240" w:lineRule="auto"/>
        <w:ind w:left="0" w:right="0"/>
        <w:jc w:val="left"/>
      </w:pPr>
      <w:r>
        <w:rPr>
          <w:color w:val="000000"/>
          <w:sz w:val="24"/>
          <w:szCs w:val="24"/>
        </w:rPr>
        <w:t xml:space="preserve">trousers, n. pl. pants, pantaloons, breeches; trews; spatterdashes, garnashes; knickerbockers.</w:t>
      </w:r>
    </w:p>
    <w:p>
      <w:pPr>
        <w:widowControl w:val="on"/>
        <w:pBdr/>
        <w:spacing w:before="240" w:after="240" w:line="240" w:lineRule="auto"/>
        <w:ind w:left="0" w:right="0"/>
        <w:jc w:val="left"/>
      </w:pPr>
      <w:r>
        <w:rPr>
          <w:color w:val="000000"/>
          <w:sz w:val="24"/>
          <w:szCs w:val="24"/>
        </w:rPr>
        <w:t xml:space="preserve">trout, n.  Associated Word:  truttaceous.</w:t>
      </w:r>
    </w:p>
    <w:p>
      <w:pPr>
        <w:widowControl w:val="on"/>
        <w:pBdr/>
        <w:spacing w:before="240" w:after="240" w:line="240" w:lineRule="auto"/>
        <w:ind w:left="0" w:right="0"/>
        <w:jc w:val="left"/>
      </w:pPr>
      <w:r>
        <w:rPr>
          <w:color w:val="000000"/>
          <w:sz w:val="24"/>
          <w:szCs w:val="24"/>
        </w:rPr>
        <w:t xml:space="preserve">truce, n. armistice.</w:t>
      </w:r>
    </w:p>
    <w:p>
      <w:pPr>
        <w:widowControl w:val="on"/>
        <w:pBdr/>
        <w:spacing w:before="240" w:after="240" w:line="240" w:lineRule="auto"/>
        <w:ind w:left="0" w:right="0"/>
        <w:jc w:val="left"/>
      </w:pPr>
      <w:r>
        <w:rPr>
          <w:color w:val="000000"/>
          <w:sz w:val="24"/>
          <w:szCs w:val="24"/>
        </w:rPr>
        <w:t xml:space="preserve">truckle, v. cringe, knuckle, submit, yield.</w:t>
      </w:r>
    </w:p>
    <w:p>
      <w:pPr>
        <w:widowControl w:val="on"/>
        <w:pBdr/>
        <w:spacing w:before="240" w:after="240" w:line="240" w:lineRule="auto"/>
        <w:ind w:left="0" w:right="0"/>
        <w:jc w:val="left"/>
      </w:pPr>
      <w:r>
        <w:rPr>
          <w:color w:val="000000"/>
          <w:sz w:val="24"/>
          <w:szCs w:val="24"/>
        </w:rPr>
        <w:t xml:space="preserve">true, a. correct, exact, accurate, veritable, authentic, real, genuine, actual; veracious, truthful; loyal, stanch, steadfast, unwavering; incorruptible, trustworthy, faithful, honorable.  Antonyms:  See untrue.</w:t>
      </w:r>
    </w:p>
    <w:p>
      <w:pPr>
        <w:widowControl w:val="on"/>
        <w:pBdr/>
        <w:spacing w:before="240" w:after="240" w:line="240" w:lineRule="auto"/>
        <w:ind w:left="0" w:right="0"/>
        <w:jc w:val="left"/>
      </w:pPr>
      <w:r>
        <w:rPr>
          <w:color w:val="000000"/>
          <w:sz w:val="24"/>
          <w:szCs w:val="24"/>
        </w:rPr>
        <w:t xml:space="preserve">trueblue, a. (Colloq.) incorruptible, loyal, true.</w:t>
      </w:r>
    </w:p>
    <w:p>
      <w:pPr>
        <w:widowControl w:val="on"/>
        <w:pBdr/>
        <w:spacing w:before="240" w:after="240" w:line="240" w:lineRule="auto"/>
        <w:ind w:left="0" w:right="0"/>
        <w:jc w:val="left"/>
      </w:pPr>
      <w:r>
        <w:rPr>
          <w:color w:val="000000"/>
          <w:sz w:val="24"/>
          <w:szCs w:val="24"/>
        </w:rPr>
        <w:t xml:space="preserve">truism, n. axiom.</w:t>
      </w:r>
    </w:p>
    <w:p>
      <w:pPr>
        <w:widowControl w:val="on"/>
        <w:pBdr/>
        <w:spacing w:before="240" w:after="240" w:line="240" w:lineRule="auto"/>
        <w:ind w:left="0" w:right="0"/>
        <w:jc w:val="left"/>
      </w:pPr>
      <w:r>
        <w:rPr>
          <w:color w:val="000000"/>
          <w:sz w:val="24"/>
          <w:szCs w:val="24"/>
        </w:rPr>
        <w:t xml:space="preserve">trump, v. impose, palm off, obtrude, deceive.</w:t>
      </w:r>
    </w:p>
    <w:p>
      <w:pPr>
        <w:widowControl w:val="on"/>
        <w:pBdr/>
        <w:spacing w:before="240" w:after="240" w:line="240" w:lineRule="auto"/>
        <w:ind w:left="0" w:right="0"/>
        <w:jc w:val="left"/>
      </w:pPr>
      <w:r>
        <w:rPr>
          <w:color w:val="000000"/>
          <w:sz w:val="24"/>
          <w:szCs w:val="24"/>
        </w:rPr>
        <w:t xml:space="preserve">trumpery, n. falsehood, deception; rubbish, trash.—­a. worthless, deceptive, trashy.</w:t>
      </w:r>
    </w:p>
    <w:p>
      <w:pPr>
        <w:widowControl w:val="on"/>
        <w:pBdr/>
        <w:spacing w:before="240" w:after="240" w:line="240" w:lineRule="auto"/>
        <w:ind w:left="0" w:right="0"/>
        <w:jc w:val="left"/>
      </w:pPr>
      <w:r>
        <w:rPr>
          <w:color w:val="000000"/>
          <w:sz w:val="24"/>
          <w:szCs w:val="24"/>
        </w:rPr>
        <w:t xml:space="preserve">trumpet, n. horn; shophar (Heb.).  Associated Words:  fanfare, buccinal.</w:t>
      </w:r>
    </w:p>
    <w:p>
      <w:pPr>
        <w:widowControl w:val="on"/>
        <w:pBdr/>
        <w:spacing w:before="240" w:after="240" w:line="240" w:lineRule="auto"/>
        <w:ind w:left="0" w:right="0"/>
        <w:jc w:val="left"/>
      </w:pPr>
      <w:r>
        <w:rPr>
          <w:color w:val="000000"/>
          <w:sz w:val="24"/>
          <w:szCs w:val="24"/>
        </w:rPr>
        <w:t xml:space="preserve">trump up, v. devise, fabricate.</w:t>
      </w:r>
    </w:p>
    <w:p>
      <w:pPr>
        <w:widowControl w:val="on"/>
        <w:pBdr/>
        <w:spacing w:before="240" w:after="240" w:line="240" w:lineRule="auto"/>
        <w:ind w:left="0" w:right="0"/>
        <w:jc w:val="left"/>
      </w:pPr>
      <w:r>
        <w:rPr>
          <w:color w:val="000000"/>
          <w:sz w:val="24"/>
          <w:szCs w:val="24"/>
        </w:rPr>
        <w:t xml:space="preserve">trunk, n. body, bole, stock; proboscis; chest, coffer.</w:t>
      </w:r>
    </w:p>
    <w:p>
      <w:pPr>
        <w:widowControl w:val="on"/>
        <w:pBdr/>
        <w:spacing w:before="240" w:after="240" w:line="240" w:lineRule="auto"/>
        <w:ind w:left="0" w:right="0"/>
        <w:jc w:val="left"/>
      </w:pPr>
      <w:r>
        <w:rPr>
          <w:color w:val="000000"/>
          <w:sz w:val="24"/>
          <w:szCs w:val="24"/>
        </w:rPr>
        <w:t xml:space="preserve">truss, v. pack, compress; skewer.</w:t>
      </w:r>
    </w:p>
    <w:p>
      <w:pPr>
        <w:widowControl w:val="on"/>
        <w:pBdr/>
        <w:spacing w:before="240" w:after="240" w:line="240" w:lineRule="auto"/>
        <w:ind w:left="0" w:right="0"/>
        <w:jc w:val="left"/>
      </w:pPr>
      <w:r>
        <w:rPr>
          <w:color w:val="000000"/>
          <w:sz w:val="24"/>
          <w:szCs w:val="24"/>
        </w:rPr>
        <w:t xml:space="preserve">trust, n. credence, confidence, belief, reliance, affiance, faith; credit, tick; assurance, confidence; duty, commission, charge.  Antonyms:  distrust, doubt.  Associated Words:  fiduciary, fiducial.</w:t>
      </w:r>
    </w:p>
    <w:p>
      <w:pPr>
        <w:widowControl w:val="on"/>
        <w:pBdr/>
        <w:spacing w:before="240" w:after="240" w:line="240" w:lineRule="auto"/>
        <w:ind w:left="0" w:right="0"/>
        <w:jc w:val="left"/>
      </w:pPr>
      <w:r>
        <w:rPr>
          <w:color w:val="000000"/>
          <w:sz w:val="24"/>
          <w:szCs w:val="24"/>
        </w:rPr>
        <w:t xml:space="preserve">trust, v. depend upon, rely upon; give credit to, tick; intrust, commit.</w:t>
      </w:r>
    </w:p>
    <w:p>
      <w:pPr>
        <w:widowControl w:val="on"/>
        <w:pBdr/>
        <w:spacing w:before="240" w:after="240" w:line="240" w:lineRule="auto"/>
        <w:ind w:left="0" w:right="0"/>
        <w:jc w:val="left"/>
      </w:pPr>
      <w:r>
        <w:rPr>
          <w:color w:val="000000"/>
          <w:sz w:val="24"/>
          <w:szCs w:val="24"/>
        </w:rPr>
        <w:t xml:space="preserve">trustee, n. fiduciary, regent.</w:t>
      </w:r>
    </w:p>
    <w:p>
      <w:pPr>
        <w:widowControl w:val="on"/>
        <w:pBdr/>
        <w:spacing w:before="240" w:after="240" w:line="240" w:lineRule="auto"/>
        <w:ind w:left="0" w:right="0"/>
        <w:jc w:val="left"/>
      </w:pPr>
      <w:r>
        <w:rPr>
          <w:color w:val="000000"/>
          <w:sz w:val="24"/>
          <w:szCs w:val="24"/>
        </w:rPr>
        <w:t xml:space="preserve">trustful, a. unsuspicious, confiding, credulous,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trusty, a. trustworthy, faithful, reliable.</w:t>
      </w:r>
    </w:p>
    <w:p>
      <w:pPr>
        <w:widowControl w:val="on"/>
        <w:pBdr/>
        <w:spacing w:before="240" w:after="240" w:line="240" w:lineRule="auto"/>
        <w:ind w:left="0" w:right="0"/>
        <w:jc w:val="left"/>
      </w:pPr>
      <w:r>
        <w:rPr>
          <w:color w:val="000000"/>
          <w:sz w:val="24"/>
          <w:szCs w:val="24"/>
        </w:rPr>
        <w:t xml:space="preserve">truth, n. veracity, truthfulness; accuracy, precision, exactness, correctness; verity, fact; truism, axiom; fidelity, constancy, loyalty, fealty, steadfastness; candor, frankness, ingenuousness.  Antonyms:  See untruth.</w:t>
      </w:r>
    </w:p>
    <w:p>
      <w:pPr>
        <w:widowControl w:val="on"/>
        <w:pBdr/>
        <w:spacing w:before="240" w:after="240" w:line="240" w:lineRule="auto"/>
        <w:ind w:left="0" w:right="0"/>
        <w:jc w:val="left"/>
      </w:pPr>
      <w:r>
        <w:rPr>
          <w:color w:val="000000"/>
          <w:sz w:val="24"/>
          <w:szCs w:val="24"/>
        </w:rPr>
        <w:t xml:space="preserve">truthful, a. veracious, undissembling, ingenuous, veridical.</w:t>
      </w:r>
    </w:p>
    <w:p>
      <w:pPr>
        <w:widowControl w:val="on"/>
        <w:pBdr/>
        <w:spacing w:before="240" w:after="240" w:line="240" w:lineRule="auto"/>
        <w:ind w:left="0" w:right="0"/>
        <w:jc w:val="left"/>
      </w:pPr>
      <w:r>
        <w:rPr>
          <w:color w:val="000000"/>
          <w:sz w:val="24"/>
          <w:szCs w:val="24"/>
        </w:rPr>
        <w:t xml:space="preserve">try, v. test, examine, prove; attempt, essay, endeavor; purify, refine; hear, adjudicate, adjudge; strive, seek, strain.</w:t>
      </w:r>
    </w:p>
    <w:p>
      <w:pPr>
        <w:widowControl w:val="on"/>
        <w:pBdr/>
        <w:spacing w:before="240" w:after="240" w:line="240" w:lineRule="auto"/>
        <w:ind w:left="0" w:right="0"/>
        <w:jc w:val="left"/>
      </w:pPr>
      <w:r>
        <w:rPr>
          <w:color w:val="000000"/>
          <w:sz w:val="24"/>
          <w:szCs w:val="24"/>
        </w:rPr>
        <w:t xml:space="preserve">try, n. attempt, essay, trial, experiment.  See trial.</w:t>
      </w:r>
    </w:p>
    <w:p>
      <w:pPr>
        <w:widowControl w:val="on"/>
        <w:pBdr/>
        <w:spacing w:before="240" w:after="240" w:line="240" w:lineRule="auto"/>
        <w:ind w:left="0" w:right="0"/>
        <w:jc w:val="left"/>
      </w:pPr>
      <w:r>
        <w:rPr>
          <w:color w:val="000000"/>
          <w:sz w:val="24"/>
          <w:szCs w:val="24"/>
        </w:rPr>
        <w:t xml:space="preserve">trying, a. severe, distressing, hard, irksome, afflictive, ordeal.</w:t>
      </w:r>
    </w:p>
    <w:p>
      <w:pPr>
        <w:widowControl w:val="on"/>
        <w:pBdr/>
        <w:spacing w:before="240" w:after="240" w:line="240" w:lineRule="auto"/>
        <w:ind w:left="0" w:right="0"/>
        <w:jc w:val="left"/>
      </w:pPr>
      <w:r>
        <w:rPr>
          <w:color w:val="000000"/>
          <w:sz w:val="24"/>
          <w:szCs w:val="24"/>
        </w:rPr>
        <w:t xml:space="preserve">trysting-place, n. rendezvous.</w:t>
      </w:r>
    </w:p>
    <w:p>
      <w:pPr>
        <w:widowControl w:val="on"/>
        <w:pBdr/>
        <w:spacing w:before="240" w:after="240" w:line="240" w:lineRule="auto"/>
        <w:ind w:left="0" w:right="0"/>
        <w:jc w:val="left"/>
      </w:pPr>
      <w:r>
        <w:rPr>
          <w:color w:val="000000"/>
          <w:sz w:val="24"/>
          <w:szCs w:val="24"/>
        </w:rPr>
        <w:t xml:space="preserve">tub, n. firkin, keeler, keelfat, keeve, vat, piggin.</w:t>
      </w:r>
    </w:p>
    <w:p>
      <w:pPr>
        <w:widowControl w:val="on"/>
        <w:pBdr/>
        <w:spacing w:before="240" w:after="240" w:line="240" w:lineRule="auto"/>
        <w:ind w:left="0" w:right="0"/>
        <w:jc w:val="left"/>
      </w:pPr>
      <w:r>
        <w:rPr>
          <w:color w:val="000000"/>
          <w:sz w:val="24"/>
          <w:szCs w:val="24"/>
        </w:rPr>
        <w:t xml:space="preserve">tube, n. pipe; valinch.</w:t>
      </w:r>
    </w:p>
    <w:p>
      <w:pPr>
        <w:widowControl w:val="on"/>
        <w:pBdr/>
        <w:spacing w:before="240" w:after="240" w:line="240" w:lineRule="auto"/>
        <w:ind w:left="0" w:right="0"/>
        <w:jc w:val="left"/>
      </w:pPr>
      <w:r>
        <w:rPr>
          <w:color w:val="000000"/>
          <w:sz w:val="24"/>
          <w:szCs w:val="24"/>
        </w:rPr>
        <w:t xml:space="preserve">tubular, a. tubiform, fistular, cannular.</w:t>
      </w:r>
    </w:p>
    <w:p>
      <w:pPr>
        <w:widowControl w:val="on"/>
        <w:pBdr/>
        <w:spacing w:before="240" w:after="240" w:line="240" w:lineRule="auto"/>
        <w:ind w:left="0" w:right="0"/>
        <w:jc w:val="left"/>
      </w:pPr>
      <w:r>
        <w:rPr>
          <w:color w:val="000000"/>
          <w:sz w:val="24"/>
          <w:szCs w:val="24"/>
        </w:rPr>
        <w:t xml:space="preserve">tuft, n. knot, bunch, clump; tussock, crest.</w:t>
      </w:r>
    </w:p>
    <w:p>
      <w:pPr>
        <w:widowControl w:val="on"/>
        <w:pBdr/>
        <w:spacing w:before="240" w:after="240" w:line="240" w:lineRule="auto"/>
        <w:ind w:left="0" w:right="0"/>
        <w:jc w:val="left"/>
      </w:pPr>
      <w:r>
        <w:rPr>
          <w:color w:val="000000"/>
          <w:sz w:val="24"/>
          <w:szCs w:val="24"/>
        </w:rPr>
        <w:t xml:space="preserve">tug, n. trace; pull, effort.</w:t>
      </w:r>
    </w:p>
    <w:p>
      <w:pPr>
        <w:widowControl w:val="on"/>
        <w:pBdr/>
        <w:spacing w:before="240" w:after="240" w:line="240" w:lineRule="auto"/>
        <w:ind w:left="0" w:right="0"/>
        <w:jc w:val="left"/>
      </w:pPr>
      <w:r>
        <w:rPr>
          <w:color w:val="000000"/>
          <w:sz w:val="24"/>
          <w:szCs w:val="24"/>
        </w:rPr>
        <w:t xml:space="preserve">tumble, v. heave, toss, roll, pitch; topple.</w:t>
      </w:r>
    </w:p>
    <w:p>
      <w:pPr>
        <w:widowControl w:val="on"/>
        <w:pBdr/>
        <w:spacing w:before="240" w:after="240" w:line="240" w:lineRule="auto"/>
        <w:ind w:left="0" w:right="0"/>
        <w:jc w:val="left"/>
      </w:pPr>
      <w:r>
        <w:rPr>
          <w:color w:val="000000"/>
          <w:sz w:val="24"/>
          <w:szCs w:val="24"/>
        </w:rPr>
        <w:t xml:space="preserve">tumble-down, a. (Colloq.) dilapidated, ramshackle.</w:t>
      </w:r>
    </w:p>
    <w:p>
      <w:pPr>
        <w:widowControl w:val="on"/>
        <w:pBdr/>
        <w:spacing w:before="240" w:after="240" w:line="240" w:lineRule="auto"/>
        <w:ind w:left="0" w:right="0"/>
        <w:jc w:val="left"/>
      </w:pPr>
      <w:r>
        <w:rPr>
          <w:color w:val="000000"/>
          <w:sz w:val="24"/>
          <w:szCs w:val="24"/>
        </w:rPr>
        <w:t xml:space="preserve">tumbler, n. acrobat, contortionist.</w:t>
      </w:r>
    </w:p>
    <w:p>
      <w:pPr>
        <w:widowControl w:val="on"/>
        <w:pBdr/>
        <w:spacing w:before="240" w:after="240" w:line="240" w:lineRule="auto"/>
        <w:ind w:left="0" w:right="0"/>
        <w:jc w:val="left"/>
      </w:pPr>
      <w:r>
        <w:rPr>
          <w:color w:val="000000"/>
          <w:sz w:val="24"/>
          <w:szCs w:val="24"/>
        </w:rPr>
        <w:t xml:space="preserve">tumor, n. sarcoma; myoma; carcinoma; lipoma.  Associated Words:  oncology, oncotomy.</w:t>
      </w:r>
    </w:p>
    <w:p>
      <w:pPr>
        <w:widowControl w:val="on"/>
        <w:pBdr/>
        <w:spacing w:before="240" w:after="240" w:line="240" w:lineRule="auto"/>
        <w:ind w:left="0" w:right="0"/>
        <w:jc w:val="left"/>
      </w:pPr>
      <w:r>
        <w:rPr>
          <w:color w:val="000000"/>
          <w:sz w:val="24"/>
          <w:szCs w:val="24"/>
        </w:rPr>
        <w:t xml:space="preserve">tumult, n. commotion, hurly-burly, turbulence.</w:t>
      </w:r>
    </w:p>
    <w:p>
      <w:pPr>
        <w:widowControl w:val="on"/>
        <w:pBdr/>
        <w:spacing w:before="240" w:after="240" w:line="240" w:lineRule="auto"/>
        <w:ind w:left="0" w:right="0"/>
        <w:jc w:val="left"/>
      </w:pPr>
      <w:r>
        <w:rPr>
          <w:color w:val="000000"/>
          <w:sz w:val="24"/>
          <w:szCs w:val="24"/>
        </w:rPr>
        <w:t xml:space="preserve">tumultuous, a. disorderly, turbulent, noisy, riotous.</w:t>
      </w:r>
    </w:p>
    <w:p>
      <w:pPr>
        <w:widowControl w:val="on"/>
        <w:pBdr/>
        <w:spacing w:before="240" w:after="240" w:line="240" w:lineRule="auto"/>
        <w:ind w:left="0" w:right="0"/>
        <w:jc w:val="left"/>
      </w:pPr>
      <w:r>
        <w:rPr>
          <w:color w:val="000000"/>
          <w:sz w:val="24"/>
          <w:szCs w:val="24"/>
        </w:rPr>
        <w:t xml:space="preserve">tune, n. air, melody; order, harmony, unison, concord, accord.</w:t>
      </w:r>
    </w:p>
    <w:p>
      <w:pPr>
        <w:widowControl w:val="on"/>
        <w:pBdr/>
        <w:spacing w:before="240" w:after="240" w:line="240" w:lineRule="auto"/>
        <w:ind w:left="0" w:right="0"/>
        <w:jc w:val="left"/>
      </w:pPr>
      <w:r>
        <w:rPr>
          <w:color w:val="000000"/>
          <w:sz w:val="24"/>
          <w:szCs w:val="24"/>
        </w:rPr>
        <w:t xml:space="preserve">tune, v. attune, modulate, harmonize.</w:t>
      </w:r>
    </w:p>
    <w:p>
      <w:pPr>
        <w:widowControl w:val="on"/>
        <w:pBdr/>
        <w:spacing w:before="240" w:after="240" w:line="240" w:lineRule="auto"/>
        <w:ind w:left="0" w:right="0"/>
        <w:jc w:val="left"/>
      </w:pPr>
      <w:r>
        <w:rPr>
          <w:color w:val="000000"/>
          <w:sz w:val="24"/>
          <w:szCs w:val="24"/>
        </w:rPr>
        <w:t xml:space="preserve">tuneful, a. melodious, harmonious.</w:t>
      </w:r>
    </w:p>
    <w:p>
      <w:pPr>
        <w:widowControl w:val="on"/>
        <w:pBdr/>
        <w:spacing w:before="240" w:after="240" w:line="240" w:lineRule="auto"/>
        <w:ind w:left="0" w:right="0"/>
        <w:jc w:val="left"/>
      </w:pPr>
      <w:r>
        <w:rPr>
          <w:color w:val="000000"/>
          <w:sz w:val="24"/>
          <w:szCs w:val="24"/>
        </w:rPr>
        <w:t xml:space="preserve">tuneless, a. inharmonious, discordant, dissonant.</w:t>
      </w:r>
    </w:p>
    <w:p>
      <w:pPr>
        <w:widowControl w:val="on"/>
        <w:pBdr/>
        <w:spacing w:before="240" w:after="240" w:line="240" w:lineRule="auto"/>
        <w:ind w:left="0" w:right="0"/>
        <w:jc w:val="left"/>
      </w:pPr>
      <w:r>
        <w:rPr>
          <w:color w:val="000000"/>
          <w:sz w:val="24"/>
          <w:szCs w:val="24"/>
        </w:rPr>
        <w:t xml:space="preserve">tunnel, n. funnel; subway.</w:t>
      </w:r>
    </w:p>
    <w:p>
      <w:pPr>
        <w:widowControl w:val="on"/>
        <w:pBdr/>
        <w:spacing w:before="240" w:after="240" w:line="240" w:lineRule="auto"/>
        <w:ind w:left="0" w:right="0"/>
        <w:jc w:val="left"/>
      </w:pPr>
      <w:r>
        <w:rPr>
          <w:color w:val="000000"/>
          <w:sz w:val="24"/>
          <w:szCs w:val="24"/>
        </w:rPr>
        <w:t xml:space="preserve">turf, n. sward, sod, greensward; peat.</w:t>
      </w:r>
    </w:p>
    <w:p>
      <w:pPr>
        <w:widowControl w:val="on"/>
        <w:pBdr/>
        <w:spacing w:before="240" w:after="240" w:line="240" w:lineRule="auto"/>
        <w:ind w:left="0" w:right="0"/>
        <w:jc w:val="left"/>
      </w:pPr>
      <w:r>
        <w:rPr>
          <w:color w:val="000000"/>
          <w:sz w:val="24"/>
          <w:szCs w:val="24"/>
        </w:rPr>
        <w:t xml:space="preserve">turmoil, n. commotion, uproar, tumult, turbulence, agitation.</w:t>
      </w:r>
    </w:p>
    <w:p>
      <w:pPr>
        <w:widowControl w:val="on"/>
        <w:pBdr/>
        <w:spacing w:before="240" w:after="240" w:line="240" w:lineRule="auto"/>
        <w:ind w:left="0" w:right="0"/>
        <w:jc w:val="left"/>
      </w:pPr>
      <w:r>
        <w:rPr>
          <w:color w:val="000000"/>
          <w:sz w:val="24"/>
          <w:szCs w:val="24"/>
        </w:rPr>
        <w:t xml:space="preserve">turn, v. revolve, spin, gyrate, rotate, wheel, veer, shift, swivel; deflect, inflect; reverse, revert; divert, avert; invert; resort, apply.</w:t>
      </w:r>
    </w:p>
    <w:p>
      <w:pPr>
        <w:widowControl w:val="on"/>
        <w:pBdr/>
        <w:spacing w:before="240" w:after="240" w:line="240" w:lineRule="auto"/>
        <w:ind w:left="0" w:right="0"/>
        <w:jc w:val="left"/>
      </w:pPr>
      <w:r>
        <w:rPr>
          <w:color w:val="000000"/>
          <w:sz w:val="24"/>
          <w:szCs w:val="24"/>
        </w:rPr>
        <w:t xml:space="preserve">turn, n. bend, winding, meander, curve, detour, deflection, crook, sweep; favor, kindness, service, accommodation.</w:t>
      </w:r>
    </w:p>
    <w:p>
      <w:pPr>
        <w:widowControl w:val="on"/>
        <w:pBdr/>
        <w:spacing w:before="240" w:after="240" w:line="240" w:lineRule="auto"/>
        <w:ind w:left="0" w:right="0"/>
        <w:jc w:val="left"/>
      </w:pPr>
      <w:r>
        <w:rPr>
          <w:color w:val="000000"/>
          <w:sz w:val="24"/>
          <w:szCs w:val="24"/>
        </w:rPr>
        <w:t xml:space="preserve">turn aside. divert, avert, deflect, parry.</w:t>
      </w:r>
    </w:p>
    <w:p>
      <w:pPr>
        <w:widowControl w:val="on"/>
        <w:pBdr/>
        <w:spacing w:before="240" w:after="240" w:line="240" w:lineRule="auto"/>
        <w:ind w:left="0" w:right="0"/>
        <w:jc w:val="left"/>
      </w:pPr>
      <w:r>
        <w:rPr>
          <w:color w:val="000000"/>
          <w:sz w:val="24"/>
          <w:szCs w:val="24"/>
        </w:rPr>
        <w:t xml:space="preserve">turned away. averted.</w:t>
      </w:r>
    </w:p>
    <w:p>
      <w:pPr>
        <w:widowControl w:val="on"/>
        <w:pBdr/>
        <w:spacing w:before="240" w:after="240" w:line="240" w:lineRule="auto"/>
        <w:ind w:left="0" w:right="0"/>
        <w:jc w:val="left"/>
      </w:pPr>
      <w:r>
        <w:rPr>
          <w:color w:val="000000"/>
          <w:sz w:val="24"/>
          <w:szCs w:val="24"/>
        </w:rPr>
        <w:t xml:space="preserve">turning, n. rotation, revolution, spinning, gyration; eversion, extroversion; flexure, flexion, incurvation; deviation, deflection; circumrotation.</w:t>
      </w:r>
    </w:p>
    <w:p>
      <w:pPr>
        <w:widowControl w:val="on"/>
        <w:pBdr/>
        <w:spacing w:before="240" w:after="240" w:line="240" w:lineRule="auto"/>
        <w:ind w:left="0" w:right="0"/>
        <w:jc w:val="left"/>
      </w:pPr>
      <w:r>
        <w:rPr>
          <w:color w:val="000000"/>
          <w:sz w:val="24"/>
          <w:szCs w:val="24"/>
        </w:rPr>
        <w:t xml:space="preserve">turning, a. revolving, rotary, rotating, gyratory, winding, circumrotary.</w:t>
      </w:r>
    </w:p>
    <w:p>
      <w:pPr>
        <w:widowControl w:val="on"/>
        <w:pBdr/>
        <w:spacing w:before="240" w:after="240" w:line="240" w:lineRule="auto"/>
        <w:ind w:left="0" w:right="0"/>
        <w:jc w:val="left"/>
      </w:pPr>
      <w:r>
        <w:rPr>
          <w:color w:val="000000"/>
          <w:sz w:val="24"/>
          <w:szCs w:val="24"/>
        </w:rPr>
        <w:t xml:space="preserve">turning aside. averting, deviation, diversion, deflection, parry.</w:t>
      </w:r>
    </w:p>
    <w:p>
      <w:pPr>
        <w:widowControl w:val="on"/>
        <w:pBdr/>
        <w:spacing w:before="240" w:after="240" w:line="240" w:lineRule="auto"/>
        <w:ind w:left="0" w:right="0"/>
        <w:jc w:val="left"/>
      </w:pPr>
      <w:r>
        <w:rPr>
          <w:color w:val="000000"/>
          <w:sz w:val="24"/>
          <w:szCs w:val="24"/>
        </w:rPr>
        <w:t xml:space="preserve">turning back. retroversion, retroflexion.</w:t>
      </w:r>
    </w:p>
    <w:p>
      <w:pPr>
        <w:widowControl w:val="on"/>
        <w:pBdr/>
        <w:spacing w:before="240" w:after="240" w:line="240" w:lineRule="auto"/>
        <w:ind w:left="0" w:right="0"/>
        <w:jc w:val="left"/>
      </w:pPr>
      <w:r>
        <w:rPr>
          <w:color w:val="000000"/>
          <w:sz w:val="24"/>
          <w:szCs w:val="24"/>
        </w:rPr>
        <w:t xml:space="preserve">turning inward. introversion.</w:t>
      </w:r>
    </w:p>
    <w:p>
      <w:pPr>
        <w:widowControl w:val="on"/>
        <w:pBdr/>
        <w:spacing w:before="240" w:after="240" w:line="240" w:lineRule="auto"/>
        <w:ind w:left="0" w:right="0"/>
        <w:jc w:val="left"/>
      </w:pPr>
      <w:r>
        <w:rPr>
          <w:color w:val="000000"/>
          <w:sz w:val="24"/>
          <w:szCs w:val="24"/>
        </w:rPr>
        <w:t xml:space="preserve">turning over or backward. inversion, reversal.</w:t>
      </w:r>
    </w:p>
    <w:p>
      <w:pPr>
        <w:widowControl w:val="on"/>
        <w:pBdr/>
        <w:spacing w:before="240" w:after="240" w:line="240" w:lineRule="auto"/>
        <w:ind w:left="0" w:right="0"/>
        <w:jc w:val="left"/>
      </w:pPr>
      <w:r>
        <w:rPr>
          <w:color w:val="000000"/>
          <w:sz w:val="24"/>
          <w:szCs w:val="24"/>
        </w:rPr>
        <w:t xml:space="preserve">turning point. crisis; pivot.  Associated Words:  pivotal, critical.</w:t>
      </w:r>
    </w:p>
    <w:p>
      <w:pPr>
        <w:widowControl w:val="on"/>
        <w:pBdr/>
        <w:spacing w:before="240" w:after="240" w:line="240" w:lineRule="auto"/>
        <w:ind w:left="0" w:right="0"/>
        <w:jc w:val="left"/>
      </w:pPr>
      <w:r>
        <w:rPr>
          <w:color w:val="000000"/>
          <w:sz w:val="24"/>
          <w:szCs w:val="24"/>
        </w:rPr>
        <w:t xml:space="preserve">turning upside down. inversion, reversal.</w:t>
      </w:r>
    </w:p>
    <w:p>
      <w:pPr>
        <w:widowControl w:val="on"/>
        <w:pBdr/>
        <w:spacing w:before="240" w:after="240" w:line="240" w:lineRule="auto"/>
        <w:ind w:left="0" w:right="0"/>
        <w:jc w:val="left"/>
      </w:pPr>
      <w:r>
        <w:rPr>
          <w:color w:val="000000"/>
          <w:sz w:val="24"/>
          <w:szCs w:val="24"/>
        </w:rPr>
        <w:t xml:space="preserve">turning wrong side out. extroversion, eversion.</w:t>
      </w:r>
    </w:p>
    <w:p>
      <w:pPr>
        <w:widowControl w:val="on"/>
        <w:pBdr/>
        <w:spacing w:before="240" w:after="240" w:line="240" w:lineRule="auto"/>
        <w:ind w:left="0" w:right="0"/>
        <w:jc w:val="left"/>
      </w:pPr>
      <w:r>
        <w:rPr>
          <w:color w:val="000000"/>
          <w:sz w:val="24"/>
          <w:szCs w:val="24"/>
        </w:rPr>
        <w:t xml:space="preserve">turnip-shaped, a. napiform.</w:t>
      </w:r>
    </w:p>
    <w:p>
      <w:pPr>
        <w:widowControl w:val="on"/>
        <w:pBdr/>
        <w:spacing w:before="240" w:after="240" w:line="240" w:lineRule="auto"/>
        <w:ind w:left="0" w:right="0"/>
        <w:jc w:val="left"/>
      </w:pPr>
      <w:r>
        <w:rPr>
          <w:color w:val="000000"/>
          <w:sz w:val="24"/>
          <w:szCs w:val="24"/>
        </w:rPr>
        <w:t xml:space="preserve">turnkey, n. warder.</w:t>
      </w:r>
    </w:p>
    <w:p>
      <w:pPr>
        <w:widowControl w:val="on"/>
        <w:pBdr/>
        <w:spacing w:before="240" w:after="240" w:line="240" w:lineRule="auto"/>
        <w:ind w:left="0" w:right="0"/>
        <w:jc w:val="left"/>
      </w:pPr>
      <w:r>
        <w:rPr>
          <w:color w:val="000000"/>
          <w:sz w:val="24"/>
          <w:szCs w:val="24"/>
        </w:rPr>
        <w:t xml:space="preserve">turn upside down. invert, reverse.</w:t>
      </w:r>
    </w:p>
    <w:p>
      <w:pPr>
        <w:widowControl w:val="on"/>
        <w:pBdr/>
        <w:spacing w:before="240" w:after="240" w:line="240" w:lineRule="auto"/>
        <w:ind w:left="0" w:right="0"/>
        <w:jc w:val="left"/>
      </w:pPr>
      <w:r>
        <w:rPr>
          <w:color w:val="000000"/>
          <w:sz w:val="24"/>
          <w:szCs w:val="24"/>
        </w:rPr>
        <w:t xml:space="preserve">turtle, n. tortoise; terrapin.</w:t>
      </w:r>
    </w:p>
    <w:p>
      <w:pPr>
        <w:widowControl w:val="on"/>
        <w:pBdr/>
        <w:spacing w:before="240" w:after="240" w:line="240" w:lineRule="auto"/>
        <w:ind w:left="0" w:right="0"/>
        <w:jc w:val="left"/>
      </w:pPr>
      <w:r>
        <w:rPr>
          <w:color w:val="000000"/>
          <w:sz w:val="24"/>
          <w:szCs w:val="24"/>
        </w:rPr>
        <w:t xml:space="preserve">tussle, n. struggle, contest, scuffle, conflict.</w:t>
      </w:r>
    </w:p>
    <w:p>
      <w:pPr>
        <w:widowControl w:val="on"/>
        <w:pBdr/>
        <w:spacing w:before="240" w:after="240" w:line="240" w:lineRule="auto"/>
        <w:ind w:left="0" w:right="0"/>
        <w:jc w:val="left"/>
      </w:pPr>
      <w:r>
        <w:rPr>
          <w:color w:val="000000"/>
          <w:sz w:val="24"/>
          <w:szCs w:val="24"/>
        </w:rPr>
        <w:t xml:space="preserve">twaddle, n. flummery, balderdash, fustian, moonshine.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twelve, n. dozen.  Associated Words:  dodecagon, dodecahedral, dodecahedron, duodecimal, duodecimfid, duodecimo, duodecuple, duodenary.</w:t>
      </w:r>
    </w:p>
    <w:p>
      <w:pPr>
        <w:widowControl w:val="on"/>
        <w:pBdr/>
        <w:spacing w:before="240" w:after="240" w:line="240" w:lineRule="auto"/>
        <w:ind w:left="0" w:right="0"/>
        <w:jc w:val="left"/>
      </w:pPr>
      <w:r>
        <w:rPr>
          <w:color w:val="000000"/>
          <w:sz w:val="24"/>
          <w:szCs w:val="24"/>
        </w:rPr>
        <w:t xml:space="preserve">twenty, n. score.  Associated Words:  vicenary, vigesimal, vigesimation, icosahedron.</w:t>
      </w:r>
    </w:p>
    <w:p>
      <w:pPr>
        <w:widowControl w:val="on"/>
        <w:pBdr/>
        <w:spacing w:before="240" w:after="240" w:line="240" w:lineRule="auto"/>
        <w:ind w:left="0" w:right="0"/>
        <w:jc w:val="left"/>
      </w:pPr>
      <w:r>
        <w:rPr>
          <w:color w:val="000000"/>
          <w:sz w:val="24"/>
          <w:szCs w:val="24"/>
        </w:rPr>
        <w:t xml:space="preserve">twenty years.  Associated Word:  vicennial.</w:t>
      </w:r>
    </w:p>
    <w:p>
      <w:pPr>
        <w:widowControl w:val="on"/>
        <w:pBdr/>
        <w:spacing w:before="240" w:after="240" w:line="240" w:lineRule="auto"/>
        <w:ind w:left="0" w:right="0"/>
        <w:jc w:val="left"/>
      </w:pPr>
      <w:r>
        <w:rPr>
          <w:color w:val="000000"/>
          <w:sz w:val="24"/>
          <w:szCs w:val="24"/>
        </w:rPr>
        <w:t xml:space="preserve">twig, n. spray, branch, sprig, switch.</w:t>
      </w:r>
    </w:p>
    <w:p>
      <w:pPr>
        <w:widowControl w:val="on"/>
        <w:pBdr/>
        <w:spacing w:before="240" w:after="240" w:line="240" w:lineRule="auto"/>
        <w:ind w:left="0" w:right="0"/>
        <w:jc w:val="left"/>
      </w:pPr>
      <w:r>
        <w:rPr>
          <w:color w:val="000000"/>
          <w:sz w:val="24"/>
          <w:szCs w:val="24"/>
        </w:rPr>
        <w:t xml:space="preserve">twilight, n. dusk, evening.  Associated Words:  crepuscular, crepusculous.</w:t>
      </w:r>
    </w:p>
    <w:p>
      <w:pPr>
        <w:widowControl w:val="on"/>
        <w:pBdr/>
        <w:spacing w:before="240" w:after="240" w:line="240" w:lineRule="auto"/>
        <w:ind w:left="0" w:right="0"/>
        <w:jc w:val="left"/>
      </w:pPr>
      <w:r>
        <w:rPr>
          <w:color w:val="000000"/>
          <w:sz w:val="24"/>
          <w:szCs w:val="24"/>
        </w:rPr>
        <w:t xml:space="preserve">twine, v. entwine, encircle, wreathe.</w:t>
      </w:r>
    </w:p>
    <w:p>
      <w:pPr>
        <w:widowControl w:val="on"/>
        <w:pBdr/>
        <w:spacing w:before="240" w:after="240" w:line="240" w:lineRule="auto"/>
        <w:ind w:left="0" w:right="0"/>
        <w:jc w:val="left"/>
      </w:pPr>
      <w:r>
        <w:rPr>
          <w:color w:val="000000"/>
          <w:sz w:val="24"/>
          <w:szCs w:val="24"/>
        </w:rPr>
        <w:t xml:space="preserve">twinkle, v. blink, wink; flash, sparkle, scintillate.</w:t>
      </w:r>
    </w:p>
    <w:p>
      <w:pPr>
        <w:widowControl w:val="on"/>
        <w:pBdr/>
        <w:spacing w:before="240" w:after="240" w:line="240" w:lineRule="auto"/>
        <w:ind w:left="0" w:right="0"/>
        <w:jc w:val="left"/>
      </w:pPr>
      <w:r>
        <w:rPr>
          <w:color w:val="000000"/>
          <w:sz w:val="24"/>
          <w:szCs w:val="24"/>
        </w:rPr>
        <w:t xml:space="preserve">twinkling, n. sparkling, scintillation, flash, twinkle.</w:t>
      </w:r>
    </w:p>
    <w:p>
      <w:pPr>
        <w:widowControl w:val="on"/>
        <w:pBdr/>
        <w:spacing w:before="240" w:after="240" w:line="240" w:lineRule="auto"/>
        <w:ind w:left="0" w:right="0"/>
        <w:jc w:val="left"/>
      </w:pPr>
      <w:r>
        <w:rPr>
          <w:color w:val="000000"/>
          <w:sz w:val="24"/>
          <w:szCs w:val="24"/>
        </w:rPr>
        <w:t xml:space="preserve">twist, v. contort, writhe, squirm, convolve, pervert, coil, wrench, distort.</w:t>
      </w:r>
    </w:p>
    <w:p>
      <w:pPr>
        <w:widowControl w:val="on"/>
        <w:pBdr/>
        <w:spacing w:before="240" w:after="240" w:line="240" w:lineRule="auto"/>
        <w:ind w:left="0" w:right="0"/>
        <w:jc w:val="left"/>
      </w:pPr>
      <w:r>
        <w:rPr>
          <w:color w:val="000000"/>
          <w:sz w:val="24"/>
          <w:szCs w:val="24"/>
        </w:rPr>
        <w:t xml:space="preserve">twisted, a. contorted, awry, tortuous, coiled, perverted.</w:t>
      </w:r>
    </w:p>
    <w:p>
      <w:pPr>
        <w:widowControl w:val="on"/>
        <w:pBdr/>
        <w:spacing w:before="240" w:after="240" w:line="240" w:lineRule="auto"/>
        <w:ind w:left="0" w:right="0"/>
        <w:jc w:val="left"/>
      </w:pPr>
      <w:r>
        <w:rPr>
          <w:color w:val="000000"/>
          <w:sz w:val="24"/>
          <w:szCs w:val="24"/>
        </w:rPr>
        <w:t xml:space="preserve">twisting, n. contortion, convolution, writhing, torsion, wrench, distortion, perversion.</w:t>
      </w:r>
    </w:p>
    <w:p>
      <w:pPr>
        <w:widowControl w:val="on"/>
        <w:pBdr/>
        <w:spacing w:before="240" w:after="240" w:line="240" w:lineRule="auto"/>
        <w:ind w:left="0" w:right="0"/>
        <w:jc w:val="left"/>
      </w:pPr>
      <w:r>
        <w:rPr>
          <w:color w:val="000000"/>
          <w:sz w:val="24"/>
          <w:szCs w:val="24"/>
        </w:rPr>
        <w:t xml:space="preserve">twit, v. taunt, upbraid, reproach.</w:t>
      </w:r>
    </w:p>
    <w:p>
      <w:pPr>
        <w:widowControl w:val="on"/>
        <w:pBdr/>
        <w:spacing w:before="240" w:after="240" w:line="240" w:lineRule="auto"/>
        <w:ind w:left="0" w:right="0"/>
        <w:jc w:val="left"/>
      </w:pPr>
      <w:r>
        <w:rPr>
          <w:color w:val="000000"/>
          <w:sz w:val="24"/>
          <w:szCs w:val="24"/>
        </w:rPr>
        <w:t xml:space="preserve">twitch, n. jerk; twitching, vellication.—­v. jerk, snatch, vellicate.</w:t>
      </w:r>
    </w:p>
    <w:p>
      <w:pPr>
        <w:widowControl w:val="on"/>
        <w:pBdr/>
        <w:spacing w:before="240" w:after="240" w:line="240" w:lineRule="auto"/>
        <w:ind w:left="0" w:right="0"/>
        <w:jc w:val="left"/>
      </w:pPr>
      <w:r>
        <w:rPr>
          <w:color w:val="000000"/>
          <w:sz w:val="24"/>
          <w:szCs w:val="24"/>
        </w:rPr>
        <w:t xml:space="preserve">twitter, n. chirp, chirrup.</w:t>
      </w:r>
    </w:p>
    <w:p>
      <w:pPr>
        <w:widowControl w:val="on"/>
        <w:pBdr/>
        <w:spacing w:before="240" w:after="240" w:line="240" w:lineRule="auto"/>
        <w:ind w:left="0" w:right="0"/>
        <w:jc w:val="left"/>
      </w:pPr>
      <w:r>
        <w:rPr>
          <w:color w:val="000000"/>
          <w:sz w:val="24"/>
          <w:szCs w:val="24"/>
        </w:rPr>
        <w:t xml:space="preserve">two, n. couple, pair, brace, doublet, dyad, team, span, twain; twins.  Associated Words:  dual, duality, double, dualism, duplex, duplicate, duplication, bifarious, binary, dimidiate, dimidiation, duet, dialogue, duarchy, bisect, bisection, halve.</w:t>
      </w:r>
    </w:p>
    <w:p>
      <w:pPr>
        <w:widowControl w:val="on"/>
        <w:pBdr/>
        <w:spacing w:before="240" w:after="240" w:line="240" w:lineRule="auto"/>
        <w:ind w:left="0" w:right="0"/>
        <w:jc w:val="left"/>
      </w:pPr>
      <w:r>
        <w:rPr>
          <w:color w:val="000000"/>
          <w:sz w:val="24"/>
          <w:szCs w:val="24"/>
        </w:rPr>
        <w:t xml:space="preserve">two bodies.  Associated Word:  bicorporal.</w:t>
      </w:r>
    </w:p>
    <w:p>
      <w:pPr>
        <w:widowControl w:val="on"/>
        <w:pBdr/>
        <w:spacing w:before="240" w:after="240" w:line="240" w:lineRule="auto"/>
        <w:ind w:left="0" w:right="0"/>
        <w:jc w:val="left"/>
      </w:pPr>
      <w:r>
        <w:rPr>
          <w:color w:val="000000"/>
          <w:sz w:val="24"/>
          <w:szCs w:val="24"/>
        </w:rPr>
        <w:t xml:space="preserve">two colors.  Associated Words:  dichromatic, dichromatism, dichromic.</w:t>
      </w:r>
    </w:p>
    <w:p>
      <w:pPr>
        <w:widowControl w:val="on"/>
        <w:pBdr/>
        <w:spacing w:before="240" w:after="240" w:line="240" w:lineRule="auto"/>
        <w:ind w:left="0" w:right="0"/>
        <w:jc w:val="left"/>
      </w:pPr>
      <w:r>
        <w:rPr>
          <w:color w:val="000000"/>
          <w:sz w:val="24"/>
          <w:szCs w:val="24"/>
        </w:rPr>
        <w:t xml:space="preserve">two-faced, a.  Janus-faced, bifacial.</w:t>
      </w:r>
    </w:p>
    <w:p>
      <w:pPr>
        <w:widowControl w:val="on"/>
        <w:pBdr/>
        <w:spacing w:before="240" w:after="240" w:line="240" w:lineRule="auto"/>
        <w:ind w:left="0" w:right="0"/>
        <w:jc w:val="left"/>
      </w:pPr>
      <w:r>
        <w:rPr>
          <w:color w:val="000000"/>
          <w:sz w:val="24"/>
          <w:szCs w:val="24"/>
        </w:rPr>
        <w:t xml:space="preserve">two fingers.  Associated Word:  bidigitate.</w:t>
      </w:r>
    </w:p>
    <w:p>
      <w:pPr>
        <w:widowControl w:val="on"/>
        <w:pBdr/>
        <w:spacing w:before="240" w:after="240" w:line="240" w:lineRule="auto"/>
        <w:ind w:left="0" w:right="0"/>
        <w:jc w:val="left"/>
      </w:pPr>
      <w:r>
        <w:rPr>
          <w:color w:val="000000"/>
          <w:sz w:val="24"/>
          <w:szCs w:val="24"/>
        </w:rPr>
        <w:t xml:space="preserve">twofold, a. double, duplicate.</w:t>
      </w:r>
    </w:p>
    <w:p>
      <w:pPr>
        <w:widowControl w:val="on"/>
        <w:pBdr/>
        <w:spacing w:before="240" w:after="240" w:line="240" w:lineRule="auto"/>
        <w:ind w:left="0" w:right="0"/>
        <w:jc w:val="left"/>
      </w:pPr>
      <w:r>
        <w:rPr>
          <w:color w:val="000000"/>
          <w:sz w:val="24"/>
          <w:szCs w:val="24"/>
        </w:rPr>
        <w:t xml:space="preserve">two-footed, a. biped.</w:t>
      </w:r>
    </w:p>
    <w:p>
      <w:pPr>
        <w:widowControl w:val="on"/>
        <w:pBdr/>
        <w:spacing w:before="240" w:after="240" w:line="240" w:lineRule="auto"/>
        <w:ind w:left="0" w:right="0"/>
        <w:jc w:val="left"/>
      </w:pPr>
      <w:r>
        <w:rPr>
          <w:color w:val="000000"/>
          <w:sz w:val="24"/>
          <w:szCs w:val="24"/>
        </w:rPr>
        <w:t xml:space="preserve">two-footed animal. biped.</w:t>
      </w:r>
    </w:p>
    <w:p>
      <w:pPr>
        <w:widowControl w:val="on"/>
        <w:pBdr/>
        <w:spacing w:before="240" w:after="240" w:line="240" w:lineRule="auto"/>
        <w:ind w:left="0" w:right="0"/>
        <w:jc w:val="left"/>
      </w:pPr>
      <w:r>
        <w:rPr>
          <w:color w:val="000000"/>
          <w:sz w:val="24"/>
          <w:szCs w:val="24"/>
        </w:rPr>
        <w:t xml:space="preserve">two-forked, a. bifurcated, bifurcate, dichotomous.</w:t>
      </w:r>
    </w:p>
    <w:p>
      <w:pPr>
        <w:widowControl w:val="on"/>
        <w:pBdr/>
        <w:spacing w:before="240" w:after="240" w:line="240" w:lineRule="auto"/>
        <w:ind w:left="0" w:right="0"/>
        <w:jc w:val="left"/>
      </w:pPr>
      <w:r>
        <w:rPr>
          <w:color w:val="000000"/>
          <w:sz w:val="24"/>
          <w:szCs w:val="24"/>
        </w:rPr>
        <w:t xml:space="preserve">two-handed, a. bimanous; ambidextrous.</w:t>
      </w:r>
    </w:p>
    <w:p>
      <w:pPr>
        <w:widowControl w:val="on"/>
        <w:pBdr/>
        <w:spacing w:before="240" w:after="240" w:line="240" w:lineRule="auto"/>
        <w:ind w:left="0" w:right="0"/>
        <w:jc w:val="left"/>
      </w:pPr>
      <w:r>
        <w:rPr>
          <w:color w:val="000000"/>
          <w:sz w:val="24"/>
          <w:szCs w:val="24"/>
        </w:rPr>
        <w:t xml:space="preserve">two-handed animals.  Bimana.</w:t>
      </w:r>
    </w:p>
    <w:p>
      <w:pPr>
        <w:widowControl w:val="on"/>
        <w:pBdr/>
        <w:spacing w:before="240" w:after="240" w:line="240" w:lineRule="auto"/>
        <w:ind w:left="0" w:right="0"/>
        <w:jc w:val="left"/>
      </w:pPr>
      <w:r>
        <w:rPr>
          <w:color w:val="000000"/>
          <w:sz w:val="24"/>
          <w:szCs w:val="24"/>
        </w:rPr>
        <w:t xml:space="preserve">two-headed, a. bicephalous.</w:t>
      </w:r>
    </w:p>
    <w:p>
      <w:pPr>
        <w:widowControl w:val="on"/>
        <w:pBdr/>
        <w:spacing w:before="240" w:after="240" w:line="240" w:lineRule="auto"/>
        <w:ind w:left="0" w:right="0"/>
        <w:jc w:val="left"/>
      </w:pPr>
      <w:r>
        <w:rPr>
          <w:color w:val="000000"/>
          <w:sz w:val="24"/>
          <w:szCs w:val="24"/>
        </w:rPr>
        <w:t xml:space="preserve">two hundred years.  Associated Words:  bicentenary, bicentennial.</w:t>
      </w:r>
    </w:p>
    <w:p>
      <w:pPr>
        <w:widowControl w:val="on"/>
        <w:pBdr/>
        <w:spacing w:before="240" w:after="240" w:line="240" w:lineRule="auto"/>
        <w:ind w:left="0" w:right="0"/>
        <w:jc w:val="left"/>
      </w:pPr>
      <w:r>
        <w:rPr>
          <w:color w:val="000000"/>
          <w:sz w:val="24"/>
          <w:szCs w:val="24"/>
        </w:rPr>
        <w:t xml:space="preserve">two languages.  Associated Words:  bilingual, diglot, bilingualism, bilinguist.</w:t>
      </w:r>
    </w:p>
    <w:p>
      <w:pPr>
        <w:widowControl w:val="on"/>
        <w:pBdr/>
        <w:spacing w:before="240" w:after="240" w:line="240" w:lineRule="auto"/>
        <w:ind w:left="0" w:right="0"/>
        <w:jc w:val="left"/>
      </w:pPr>
      <w:r>
        <w:rPr>
          <w:color w:val="000000"/>
          <w:sz w:val="24"/>
          <w:szCs w:val="24"/>
        </w:rPr>
        <w:t xml:space="preserve">two-legged, a. biped.</w:t>
      </w:r>
    </w:p>
    <w:p>
      <w:pPr>
        <w:widowControl w:val="on"/>
        <w:pBdr/>
        <w:spacing w:before="240" w:after="240" w:line="240" w:lineRule="auto"/>
        <w:ind w:left="0" w:right="0"/>
        <w:jc w:val="left"/>
      </w:pPr>
      <w:r>
        <w:rPr>
          <w:color w:val="000000"/>
          <w:sz w:val="24"/>
          <w:szCs w:val="24"/>
        </w:rPr>
        <w:t xml:space="preserve">two letters.  Associated Words:  biliteral, biliteralism, diphthong, digraph, duoliteral.</w:t>
      </w:r>
    </w:p>
    <w:p>
      <w:pPr>
        <w:widowControl w:val="on"/>
        <w:pBdr/>
        <w:spacing w:before="240" w:after="240" w:line="240" w:lineRule="auto"/>
        <w:ind w:left="0" w:right="0"/>
        <w:jc w:val="left"/>
      </w:pPr>
      <w:r>
        <w:rPr>
          <w:color w:val="000000"/>
          <w:sz w:val="24"/>
          <w:szCs w:val="24"/>
        </w:rPr>
        <w:t xml:space="preserve">two months.  Associated Word:  bi-monthly.</w:t>
      </w:r>
    </w:p>
    <w:p>
      <w:pPr>
        <w:widowControl w:val="on"/>
        <w:pBdr/>
        <w:spacing w:before="240" w:after="240" w:line="240" w:lineRule="auto"/>
        <w:ind w:left="0" w:right="0"/>
        <w:jc w:val="left"/>
      </w:pPr>
      <w:r>
        <w:rPr>
          <w:color w:val="000000"/>
          <w:sz w:val="24"/>
          <w:szCs w:val="24"/>
        </w:rPr>
        <w:t xml:space="preserve">two parties.  Associated Words:  bipartisan, bipartisanship.</w:t>
      </w:r>
    </w:p>
    <w:p>
      <w:pPr>
        <w:widowControl w:val="on"/>
        <w:pBdr/>
        <w:spacing w:before="240" w:after="240" w:line="240" w:lineRule="auto"/>
        <w:ind w:left="0" w:right="0"/>
        <w:jc w:val="left"/>
      </w:pPr>
      <w:r>
        <w:rPr>
          <w:color w:val="000000"/>
          <w:sz w:val="24"/>
          <w:szCs w:val="24"/>
        </w:rPr>
        <w:t xml:space="preserve">two parts.  Associated Words:  bipartible, bipartite, bipartition, bipartient, bisect, bisection.</w:t>
      </w:r>
    </w:p>
    <w:p>
      <w:pPr>
        <w:widowControl w:val="on"/>
        <w:pBdr/>
        <w:spacing w:before="240" w:after="240" w:line="240" w:lineRule="auto"/>
        <w:ind w:left="0" w:right="0"/>
        <w:jc w:val="left"/>
      </w:pPr>
      <w:r>
        <w:rPr>
          <w:color w:val="000000"/>
          <w:sz w:val="24"/>
          <w:szCs w:val="24"/>
        </w:rPr>
        <w:t xml:space="preserve">two poles.  Associated Words:  bipolar, bipolarity.</w:t>
      </w:r>
    </w:p>
    <w:p>
      <w:pPr>
        <w:widowControl w:val="on"/>
        <w:pBdr/>
        <w:spacing w:before="240" w:after="240" w:line="240" w:lineRule="auto"/>
        <w:ind w:left="0" w:right="0"/>
        <w:jc w:val="left"/>
      </w:pPr>
      <w:r>
        <w:rPr>
          <w:color w:val="000000"/>
          <w:sz w:val="24"/>
          <w:szCs w:val="24"/>
        </w:rPr>
        <w:t xml:space="preserve">two-sided, a. double-faced, bilateral.</w:t>
      </w:r>
    </w:p>
    <w:p>
      <w:pPr>
        <w:widowControl w:val="on"/>
        <w:pBdr/>
        <w:spacing w:before="240" w:after="240" w:line="240" w:lineRule="auto"/>
        <w:ind w:left="0" w:right="0"/>
        <w:jc w:val="left"/>
      </w:pPr>
      <w:r>
        <w:rPr>
          <w:color w:val="000000"/>
          <w:sz w:val="24"/>
          <w:szCs w:val="24"/>
        </w:rPr>
        <w:t xml:space="preserve">two weeks, fortnight.  Associated Words:  bi-weekly, fortnightly.</w:t>
      </w:r>
    </w:p>
    <w:p>
      <w:pPr>
        <w:widowControl w:val="on"/>
        <w:pBdr/>
        <w:spacing w:before="240" w:after="240" w:line="240" w:lineRule="auto"/>
        <w:ind w:left="0" w:right="0"/>
        <w:jc w:val="left"/>
      </w:pPr>
      <w:r>
        <w:rPr>
          <w:color w:val="000000"/>
          <w:sz w:val="24"/>
          <w:szCs w:val="24"/>
        </w:rPr>
        <w:t xml:space="preserve">two years.  Associated Words:  biennial, biennially.</w:t>
      </w:r>
    </w:p>
    <w:p>
      <w:pPr>
        <w:widowControl w:val="on"/>
        <w:pBdr/>
        <w:spacing w:before="240" w:after="240" w:line="240" w:lineRule="auto"/>
        <w:ind w:left="0" w:right="0"/>
        <w:jc w:val="left"/>
      </w:pPr>
      <w:r>
        <w:rPr>
          <w:color w:val="000000"/>
          <w:sz w:val="24"/>
          <w:szCs w:val="24"/>
        </w:rPr>
        <w:t xml:space="preserve">type, n. symbol, token, representation; model, exemplar, phototype, archetype.  Antonyms:  antitype, variant, monstrosity.</w:t>
      </w:r>
    </w:p>
    <w:p>
      <w:pPr>
        <w:widowControl w:val="on"/>
        <w:pBdr/>
        <w:spacing w:before="240" w:after="240" w:line="240" w:lineRule="auto"/>
        <w:ind w:left="0" w:right="0"/>
        <w:jc w:val="left"/>
      </w:pPr>
      <w:r>
        <w:rPr>
          <w:color w:val="000000"/>
          <w:sz w:val="24"/>
          <w:szCs w:val="24"/>
        </w:rPr>
        <w:t xml:space="preserve">typesetter, n. compositor; typograph (machine).</w:t>
      </w:r>
    </w:p>
    <w:p>
      <w:pPr>
        <w:widowControl w:val="on"/>
        <w:pBdr/>
        <w:spacing w:before="240" w:after="240" w:line="240" w:lineRule="auto"/>
        <w:ind w:left="0" w:right="0"/>
        <w:jc w:val="left"/>
      </w:pPr>
      <w:r>
        <w:rPr>
          <w:color w:val="000000"/>
          <w:sz w:val="24"/>
          <w:szCs w:val="24"/>
        </w:rPr>
        <w:t xml:space="preserve">typhoid fever. enteric fever.</w:t>
      </w:r>
    </w:p>
    <w:p>
      <w:pPr>
        <w:widowControl w:val="on"/>
        <w:pBdr/>
        <w:spacing w:before="240" w:after="240" w:line="240" w:lineRule="auto"/>
        <w:ind w:left="0" w:right="0"/>
        <w:jc w:val="left"/>
      </w:pPr>
      <w:r>
        <w:rPr>
          <w:color w:val="000000"/>
          <w:sz w:val="24"/>
          <w:szCs w:val="24"/>
        </w:rPr>
        <w:t xml:space="preserve">typical, a. emblematical, prefigurative, representative, indicative.  Antonyms:  atypical, abnormal, variant,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typify, v. represent, prefigure.</w:t>
      </w:r>
    </w:p>
    <w:p>
      <w:pPr>
        <w:widowControl w:val="on"/>
        <w:pBdr/>
        <w:spacing w:before="240" w:after="240" w:line="240" w:lineRule="auto"/>
        <w:ind w:left="0" w:right="0"/>
        <w:jc w:val="left"/>
      </w:pPr>
      <w:r>
        <w:rPr>
          <w:color w:val="000000"/>
          <w:sz w:val="24"/>
          <w:szCs w:val="24"/>
        </w:rPr>
        <w:t xml:space="preserve">typographer, n. printer.</w:t>
      </w:r>
    </w:p>
    <w:p>
      <w:pPr>
        <w:widowControl w:val="on"/>
        <w:pBdr/>
        <w:spacing w:before="240" w:after="240" w:line="240" w:lineRule="auto"/>
        <w:ind w:left="0" w:right="0"/>
        <w:jc w:val="left"/>
      </w:pPr>
      <w:r>
        <w:rPr>
          <w:color w:val="000000"/>
          <w:sz w:val="24"/>
          <w:szCs w:val="24"/>
        </w:rPr>
        <w:t xml:space="preserve">typography, n. printing.</w:t>
      </w:r>
    </w:p>
    <w:p>
      <w:pPr>
        <w:widowControl w:val="on"/>
        <w:pBdr/>
        <w:spacing w:before="240" w:after="240" w:line="240" w:lineRule="auto"/>
        <w:ind w:left="0" w:right="0"/>
        <w:jc w:val="left"/>
      </w:pPr>
      <w:r>
        <w:rPr>
          <w:color w:val="000000"/>
          <w:sz w:val="24"/>
          <w:szCs w:val="24"/>
        </w:rPr>
        <w:t xml:space="preserve">tyrannical, a. despotic, arbitrary, autocratic, imperious, absolute, dictatorial, domineering, oppressive, tyrannic.</w:t>
      </w:r>
    </w:p>
    <w:p>
      <w:pPr>
        <w:widowControl w:val="on"/>
        <w:pBdr/>
        <w:spacing w:before="240" w:after="240" w:line="240" w:lineRule="auto"/>
        <w:ind w:left="0" w:right="0"/>
        <w:jc w:val="left"/>
      </w:pPr>
      <w:r>
        <w:rPr>
          <w:color w:val="000000"/>
          <w:sz w:val="24"/>
          <w:szCs w:val="24"/>
        </w:rPr>
        <w:t xml:space="preserve">tyrannize, v. domineer, persecute, oppress.</w:t>
      </w:r>
    </w:p>
    <w:p>
      <w:pPr>
        <w:widowControl w:val="on"/>
        <w:pBdr/>
        <w:spacing w:before="240" w:after="240" w:line="240" w:lineRule="auto"/>
        <w:ind w:left="0" w:right="0"/>
        <w:jc w:val="left"/>
      </w:pPr>
      <w:r>
        <w:rPr>
          <w:color w:val="000000"/>
          <w:sz w:val="24"/>
          <w:szCs w:val="24"/>
        </w:rPr>
        <w:t xml:space="preserve">tyranny, n. despotism, absolutism, oppression, rigor, severity.</w:t>
      </w:r>
    </w:p>
    <w:p>
      <w:pPr>
        <w:widowControl w:val="on"/>
        <w:pBdr/>
        <w:spacing w:before="240" w:after="240" w:line="240" w:lineRule="auto"/>
        <w:ind w:left="0" w:right="0"/>
        <w:jc w:val="left"/>
      </w:pPr>
      <w:r>
        <w:rPr>
          <w:color w:val="000000"/>
          <w:sz w:val="24"/>
          <w:szCs w:val="24"/>
        </w:rPr>
        <w:t xml:space="preserve">tyrant, n. despot, autocrat; oppressor, persecutor, usurper.</w:t>
      </w:r>
    </w:p>
    <w:p>
      <w:pPr>
        <w:widowControl w:val="on"/>
        <w:pBdr/>
        <w:spacing w:before="240" w:after="240" w:line="240" w:lineRule="auto"/>
        <w:ind w:left="0" w:right="0"/>
        <w:jc w:val="left"/>
      </w:pPr>
      <w:r>
        <w:rPr>
          <w:color w:val="000000"/>
          <w:sz w:val="24"/>
          <w:szCs w:val="24"/>
        </w:rPr>
        <w:t xml:space="preserve">tyro, n. novice, neophyte, pupil, beginner.</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Ubiquitous, a. omnipresent.</w:t>
      </w:r>
    </w:p>
    <w:p>
      <w:pPr>
        <w:widowControl w:val="on"/>
        <w:pBdr/>
        <w:spacing w:before="240" w:after="240" w:line="240" w:lineRule="auto"/>
        <w:ind w:left="0" w:right="0"/>
        <w:jc w:val="left"/>
      </w:pPr>
      <w:r>
        <w:rPr>
          <w:color w:val="000000"/>
          <w:sz w:val="24"/>
          <w:szCs w:val="24"/>
        </w:rPr>
        <w:t xml:space="preserve">ubiquity, n. omnipresence.</w:t>
      </w:r>
    </w:p>
    <w:p>
      <w:pPr>
        <w:widowControl w:val="on"/>
        <w:pBdr/>
        <w:spacing w:before="240" w:after="240" w:line="240" w:lineRule="auto"/>
        <w:ind w:left="0" w:right="0"/>
        <w:jc w:val="left"/>
      </w:pPr>
      <w:r>
        <w:rPr>
          <w:color w:val="000000"/>
          <w:sz w:val="24"/>
          <w:szCs w:val="24"/>
        </w:rPr>
        <w:t xml:space="preserve">udder, n. mamma.  Associated Words:  escutcheon, garget.</w:t>
      </w:r>
    </w:p>
    <w:p>
      <w:pPr>
        <w:widowControl w:val="on"/>
        <w:pBdr/>
        <w:spacing w:before="240" w:after="240" w:line="240" w:lineRule="auto"/>
        <w:ind w:left="0" w:right="0"/>
        <w:jc w:val="left"/>
      </w:pPr>
      <w:r>
        <w:rPr>
          <w:color w:val="000000"/>
          <w:sz w:val="24"/>
          <w:szCs w:val="24"/>
        </w:rPr>
        <w:t xml:space="preserve">ugly, a. repulsive, unsightly, loathsome, hideous, grewsome, frightful; (Colloq.) crossgrained, ill-natured, unamiable, inaffable, surly, refractory, vicious, indocile, spiteful, sullen, morose; uncomely, hard-visaged, homely, ill-favored, hard-featured.</w:t>
      </w:r>
    </w:p>
    <w:p>
      <w:pPr>
        <w:widowControl w:val="on"/>
        <w:pBdr/>
        <w:spacing w:before="240" w:after="240" w:line="240" w:lineRule="auto"/>
        <w:ind w:left="0" w:right="0"/>
        <w:jc w:val="left"/>
      </w:pPr>
      <w:r>
        <w:rPr>
          <w:color w:val="000000"/>
          <w:sz w:val="24"/>
          <w:szCs w:val="24"/>
        </w:rPr>
        <w:t xml:space="preserve">ulcer, n. fester, gathering, imposthume, pustule, ulceration.  Associated Words:  sanies, sanious.</w:t>
      </w:r>
    </w:p>
    <w:p>
      <w:pPr>
        <w:widowControl w:val="on"/>
        <w:pBdr/>
        <w:spacing w:before="240" w:after="240" w:line="240" w:lineRule="auto"/>
        <w:ind w:left="0" w:right="0"/>
        <w:jc w:val="left"/>
      </w:pPr>
      <w:r>
        <w:rPr>
          <w:color w:val="000000"/>
          <w:sz w:val="24"/>
          <w:szCs w:val="24"/>
        </w:rPr>
        <w:t xml:space="preserve">ulcerate, v. suppurate, fester, maturate.</w:t>
      </w:r>
    </w:p>
    <w:p>
      <w:pPr>
        <w:widowControl w:val="on"/>
        <w:pBdr/>
        <w:spacing w:before="240" w:after="240" w:line="240" w:lineRule="auto"/>
        <w:ind w:left="0" w:right="0"/>
        <w:jc w:val="left"/>
      </w:pPr>
      <w:r>
        <w:rPr>
          <w:color w:val="000000"/>
          <w:sz w:val="24"/>
          <w:szCs w:val="24"/>
        </w:rPr>
        <w:t xml:space="preserve">ultimate, a. final, farthest, extreme.</w:t>
      </w:r>
    </w:p>
    <w:p>
      <w:pPr>
        <w:widowControl w:val="on"/>
        <w:pBdr/>
        <w:spacing w:before="240" w:after="240" w:line="240" w:lineRule="auto"/>
        <w:ind w:left="0" w:right="0"/>
        <w:jc w:val="left"/>
      </w:pPr>
      <w:r>
        <w:rPr>
          <w:color w:val="000000"/>
          <w:sz w:val="24"/>
          <w:szCs w:val="24"/>
        </w:rPr>
        <w:t xml:space="preserve">ultimately, adv. finally.</w:t>
      </w:r>
    </w:p>
    <w:p>
      <w:pPr>
        <w:widowControl w:val="on"/>
        <w:pBdr/>
        <w:spacing w:before="240" w:after="240" w:line="240" w:lineRule="auto"/>
        <w:ind w:left="0" w:right="0"/>
        <w:jc w:val="left"/>
      </w:pPr>
      <w:r>
        <w:rPr>
          <w:color w:val="000000"/>
          <w:sz w:val="24"/>
          <w:szCs w:val="24"/>
        </w:rPr>
        <w:t xml:space="preserve">ultra, a. extreme.</w:t>
      </w:r>
    </w:p>
    <w:p>
      <w:pPr>
        <w:widowControl w:val="on"/>
        <w:pBdr/>
        <w:spacing w:before="240" w:after="240" w:line="240" w:lineRule="auto"/>
        <w:ind w:left="0" w:right="0"/>
        <w:jc w:val="left"/>
      </w:pPr>
      <w:r>
        <w:rPr>
          <w:color w:val="000000"/>
          <w:sz w:val="24"/>
          <w:szCs w:val="24"/>
        </w:rPr>
        <w:t xml:space="preserve">umbrage, n. resentment.</w:t>
      </w:r>
    </w:p>
    <w:p>
      <w:pPr>
        <w:widowControl w:val="on"/>
        <w:pBdr/>
        <w:spacing w:before="240" w:after="240" w:line="240" w:lineRule="auto"/>
        <w:ind w:left="0" w:right="0"/>
        <w:jc w:val="left"/>
      </w:pPr>
      <w:r>
        <w:rPr>
          <w:color w:val="000000"/>
          <w:sz w:val="24"/>
          <w:szCs w:val="24"/>
        </w:rPr>
        <w:t xml:space="preserve">umpire, n. referee, judge, arbitrator, arbiter.</w:t>
      </w:r>
    </w:p>
    <w:p>
      <w:pPr>
        <w:widowControl w:val="on"/>
        <w:pBdr/>
        <w:spacing w:before="240" w:after="240" w:line="240" w:lineRule="auto"/>
        <w:ind w:left="0" w:right="0"/>
        <w:jc w:val="left"/>
      </w:pPr>
      <w:r>
        <w:rPr>
          <w:color w:val="000000"/>
          <w:sz w:val="24"/>
          <w:szCs w:val="24"/>
        </w:rPr>
        <w:t xml:space="preserve">unabated, a. undiminished, unassuaged.</w:t>
      </w:r>
    </w:p>
    <w:p>
      <w:pPr>
        <w:widowControl w:val="on"/>
        <w:pBdr/>
        <w:spacing w:before="240" w:after="240" w:line="240" w:lineRule="auto"/>
        <w:ind w:left="0" w:right="0"/>
        <w:jc w:val="left"/>
      </w:pPr>
      <w:r>
        <w:rPr>
          <w:color w:val="000000"/>
          <w:sz w:val="24"/>
          <w:szCs w:val="24"/>
        </w:rPr>
        <w:t xml:space="preserve">unable, a. incapable.</w:t>
      </w:r>
    </w:p>
    <w:p>
      <w:pPr>
        <w:widowControl w:val="on"/>
        <w:pBdr/>
        <w:spacing w:before="240" w:after="240" w:line="240" w:lineRule="auto"/>
        <w:ind w:left="0" w:right="0"/>
        <w:jc w:val="left"/>
      </w:pPr>
      <w:r>
        <w:rPr>
          <w:color w:val="000000"/>
          <w:sz w:val="24"/>
          <w:szCs w:val="24"/>
        </w:rPr>
        <w:t xml:space="preserve">unabundant, a. scarce, deficient, rare.</w:t>
      </w:r>
    </w:p>
    <w:p>
      <w:pPr>
        <w:widowControl w:val="on"/>
        <w:pBdr/>
        <w:spacing w:before="240" w:after="240" w:line="240" w:lineRule="auto"/>
        <w:ind w:left="0" w:right="0"/>
        <w:jc w:val="left"/>
      </w:pPr>
      <w:r>
        <w:rPr>
          <w:color w:val="000000"/>
          <w:sz w:val="24"/>
          <w:szCs w:val="24"/>
        </w:rPr>
        <w:t xml:space="preserve">unacceptable, a. objectionable, unwelcome, undesirable.</w:t>
      </w:r>
    </w:p>
    <w:p>
      <w:pPr>
        <w:widowControl w:val="on"/>
        <w:pBdr/>
        <w:spacing w:before="240" w:after="240" w:line="240" w:lineRule="auto"/>
        <w:ind w:left="0" w:right="0"/>
        <w:jc w:val="left"/>
      </w:pPr>
      <w:r>
        <w:rPr>
          <w:color w:val="000000"/>
          <w:sz w:val="24"/>
          <w:szCs w:val="24"/>
        </w:rPr>
        <w:t xml:space="preserve">unaccountable, a. incomprehensible, inexplicable, inscrutable.</w:t>
      </w:r>
    </w:p>
    <w:p>
      <w:pPr>
        <w:widowControl w:val="on"/>
        <w:pBdr/>
        <w:spacing w:before="240" w:after="240" w:line="240" w:lineRule="auto"/>
        <w:ind w:left="0" w:right="0"/>
        <w:jc w:val="left"/>
      </w:pPr>
      <w:r>
        <w:rPr>
          <w:color w:val="000000"/>
          <w:sz w:val="24"/>
          <w:szCs w:val="24"/>
        </w:rPr>
        <w:t xml:space="preserve">unaccustomed, a. unfamiliar, unwonted, unused.</w:t>
      </w:r>
    </w:p>
    <w:p>
      <w:pPr>
        <w:widowControl w:val="on"/>
        <w:pBdr/>
        <w:spacing w:before="240" w:after="240" w:line="240" w:lineRule="auto"/>
        <w:ind w:left="0" w:right="0"/>
        <w:jc w:val="left"/>
      </w:pPr>
      <w:r>
        <w:rPr>
          <w:color w:val="000000"/>
          <w:sz w:val="24"/>
          <w:szCs w:val="24"/>
        </w:rPr>
        <w:t xml:space="preserve">unacquainted, a. unfamiliar, strange.</w:t>
      </w:r>
    </w:p>
    <w:p>
      <w:pPr>
        <w:widowControl w:val="on"/>
        <w:pBdr/>
        <w:spacing w:before="240" w:after="240" w:line="240" w:lineRule="auto"/>
        <w:ind w:left="0" w:right="0"/>
        <w:jc w:val="left"/>
      </w:pPr>
      <w:r>
        <w:rPr>
          <w:color w:val="000000"/>
          <w:sz w:val="24"/>
          <w:szCs w:val="24"/>
        </w:rPr>
        <w:t xml:space="preserve">unadulterated, a. unsophisticated, unalloyed, pure.</w:t>
      </w:r>
    </w:p>
    <w:p>
      <w:pPr>
        <w:widowControl w:val="on"/>
        <w:pBdr/>
        <w:spacing w:before="240" w:after="240" w:line="240" w:lineRule="auto"/>
        <w:ind w:left="0" w:right="0"/>
        <w:jc w:val="left"/>
      </w:pPr>
      <w:r>
        <w:rPr>
          <w:color w:val="000000"/>
          <w:sz w:val="24"/>
          <w:szCs w:val="24"/>
        </w:rPr>
        <w:t xml:space="preserve">unadvised, a. imprudent, unwise, indiscreet, inconsiderate.</w:t>
      </w:r>
    </w:p>
    <w:p>
      <w:pPr>
        <w:widowControl w:val="on"/>
        <w:pBdr/>
        <w:spacing w:before="240" w:after="240" w:line="240" w:lineRule="auto"/>
        <w:ind w:left="0" w:right="0"/>
        <w:jc w:val="left"/>
      </w:pPr>
      <w:r>
        <w:rPr>
          <w:color w:val="000000"/>
          <w:sz w:val="24"/>
          <w:szCs w:val="24"/>
        </w:rPr>
        <w:t xml:space="preserve">unaffected, a. unmoved, untouched, unimpressed; artless, naive, sincere, natural, unfeigned.</w:t>
      </w:r>
    </w:p>
    <w:p>
      <w:pPr>
        <w:widowControl w:val="on"/>
        <w:pBdr/>
        <w:spacing w:before="240" w:after="240" w:line="240" w:lineRule="auto"/>
        <w:ind w:left="0" w:right="0"/>
        <w:jc w:val="left"/>
      </w:pPr>
      <w:r>
        <w:rPr>
          <w:color w:val="000000"/>
          <w:sz w:val="24"/>
          <w:szCs w:val="24"/>
        </w:rPr>
        <w:t xml:space="preserve">unafraid, a. undaunted, unappalled, unabashed, undismayed.</w:t>
      </w:r>
    </w:p>
    <w:p>
      <w:pPr>
        <w:widowControl w:val="on"/>
        <w:pBdr/>
        <w:spacing w:before="240" w:after="240" w:line="240" w:lineRule="auto"/>
        <w:ind w:left="0" w:right="0"/>
        <w:jc w:val="left"/>
      </w:pPr>
      <w:r>
        <w:rPr>
          <w:color w:val="000000"/>
          <w:sz w:val="24"/>
          <w:szCs w:val="24"/>
        </w:rPr>
        <w:t xml:space="preserve">unalterable, a. immutable, unchangeable.</w:t>
      </w:r>
    </w:p>
    <w:p>
      <w:pPr>
        <w:widowControl w:val="on"/>
        <w:pBdr/>
        <w:spacing w:before="240" w:after="240" w:line="240" w:lineRule="auto"/>
        <w:ind w:left="0" w:right="0"/>
        <w:jc w:val="left"/>
      </w:pPr>
      <w:r>
        <w:rPr>
          <w:color w:val="000000"/>
          <w:sz w:val="24"/>
          <w:szCs w:val="24"/>
        </w:rPr>
        <w:t xml:space="preserve">unambitious, a. unenterprising, indifferent.</w:t>
      </w:r>
    </w:p>
    <w:p>
      <w:pPr>
        <w:widowControl w:val="on"/>
        <w:pBdr/>
        <w:spacing w:before="240" w:after="240" w:line="240" w:lineRule="auto"/>
        <w:ind w:left="0" w:right="0"/>
        <w:jc w:val="left"/>
      </w:pPr>
      <w:r>
        <w:rPr>
          <w:color w:val="000000"/>
          <w:sz w:val="24"/>
          <w:szCs w:val="24"/>
        </w:rPr>
        <w:t xml:space="preserve">unamiable, a. cross, ungracious, surly, unfriendly, irascible.</w:t>
      </w:r>
    </w:p>
    <w:p>
      <w:pPr>
        <w:widowControl w:val="on"/>
        <w:pBdr/>
        <w:spacing w:before="240" w:after="240" w:line="240" w:lineRule="auto"/>
        <w:ind w:left="0" w:right="0"/>
        <w:jc w:val="left"/>
      </w:pPr>
      <w:r>
        <w:rPr>
          <w:color w:val="000000"/>
          <w:sz w:val="24"/>
          <w:szCs w:val="24"/>
        </w:rPr>
        <w:t xml:space="preserve">unanimity, n. unison, accord, agreement.</w:t>
      </w:r>
    </w:p>
    <w:p>
      <w:pPr>
        <w:widowControl w:val="on"/>
        <w:pBdr/>
        <w:spacing w:before="240" w:after="240" w:line="240" w:lineRule="auto"/>
        <w:ind w:left="0" w:right="0"/>
        <w:jc w:val="left"/>
      </w:pPr>
      <w:r>
        <w:rPr>
          <w:color w:val="000000"/>
          <w:sz w:val="24"/>
          <w:szCs w:val="24"/>
        </w:rPr>
        <w:t xml:space="preserve">unanswerable, a. irrefutable, incontrovertible.</w:t>
      </w:r>
    </w:p>
    <w:p>
      <w:pPr>
        <w:widowControl w:val="on"/>
        <w:pBdr/>
        <w:spacing w:before="240" w:after="240" w:line="240" w:lineRule="auto"/>
        <w:ind w:left="0" w:right="0"/>
        <w:jc w:val="left"/>
      </w:pPr>
      <w:r>
        <w:rPr>
          <w:color w:val="000000"/>
          <w:sz w:val="24"/>
          <w:szCs w:val="24"/>
        </w:rPr>
        <w:t xml:space="preserve">unappeasable, a. insatiate, insatiable, unquenchable, implacable.</w:t>
      </w:r>
    </w:p>
    <w:p>
      <w:pPr>
        <w:widowControl w:val="on"/>
        <w:pBdr/>
        <w:spacing w:before="240" w:after="240" w:line="240" w:lineRule="auto"/>
        <w:ind w:left="0" w:right="0"/>
        <w:jc w:val="left"/>
      </w:pPr>
      <w:r>
        <w:rPr>
          <w:color w:val="000000"/>
          <w:sz w:val="24"/>
          <w:szCs w:val="24"/>
        </w:rPr>
        <w:t xml:space="preserve">unappreciable, a. imperceptible.</w:t>
      </w:r>
    </w:p>
    <w:p>
      <w:pPr>
        <w:widowControl w:val="on"/>
        <w:pBdr/>
        <w:spacing w:before="240" w:after="240" w:line="240" w:lineRule="auto"/>
        <w:ind w:left="0" w:right="0"/>
        <w:jc w:val="left"/>
      </w:pPr>
      <w:r>
        <w:rPr>
          <w:color w:val="000000"/>
          <w:sz w:val="24"/>
          <w:szCs w:val="24"/>
        </w:rPr>
        <w:t xml:space="preserve">unapproachable, a. inaccessible, distant.</w:t>
      </w:r>
    </w:p>
    <w:p>
      <w:pPr>
        <w:widowControl w:val="on"/>
        <w:pBdr/>
        <w:spacing w:before="240" w:after="240" w:line="240" w:lineRule="auto"/>
        <w:ind w:left="0" w:right="0"/>
        <w:jc w:val="left"/>
      </w:pPr>
      <w:r>
        <w:rPr>
          <w:color w:val="000000"/>
          <w:sz w:val="24"/>
          <w:szCs w:val="24"/>
        </w:rPr>
        <w:t xml:space="preserve">unarmed, a. defenseless, unguarded, unprotected.</w:t>
      </w:r>
    </w:p>
    <w:p>
      <w:pPr>
        <w:widowControl w:val="on"/>
        <w:pBdr/>
        <w:spacing w:before="240" w:after="240" w:line="240" w:lineRule="auto"/>
        <w:ind w:left="0" w:right="0"/>
        <w:jc w:val="left"/>
      </w:pPr>
      <w:r>
        <w:rPr>
          <w:color w:val="000000"/>
          <w:sz w:val="24"/>
          <w:szCs w:val="24"/>
        </w:rPr>
        <w:t xml:space="preserve">unasked, a. unsolicited, voluntary, free-will.</w:t>
      </w:r>
    </w:p>
    <w:p>
      <w:pPr>
        <w:widowControl w:val="on"/>
        <w:pBdr/>
        <w:spacing w:before="240" w:after="240" w:line="240" w:lineRule="auto"/>
        <w:ind w:left="0" w:right="0"/>
        <w:jc w:val="left"/>
      </w:pPr>
      <w:r>
        <w:rPr>
          <w:color w:val="000000"/>
          <w:sz w:val="24"/>
          <w:szCs w:val="24"/>
        </w:rPr>
        <w:t xml:space="preserve">unassailable, a. impregnable, invincible, secure, invulnerable.</w:t>
      </w:r>
    </w:p>
    <w:p>
      <w:pPr>
        <w:widowControl w:val="on"/>
        <w:pBdr/>
        <w:spacing w:before="240" w:after="240" w:line="240" w:lineRule="auto"/>
        <w:ind w:left="0" w:right="0"/>
        <w:jc w:val="left"/>
      </w:pPr>
      <w:r>
        <w:rPr>
          <w:color w:val="000000"/>
          <w:sz w:val="24"/>
          <w:szCs w:val="24"/>
        </w:rPr>
        <w:t xml:space="preserve">unassorted, a. mixed, promiscuous, indiscriminate.</w:t>
      </w:r>
    </w:p>
    <w:p>
      <w:pPr>
        <w:widowControl w:val="on"/>
        <w:pBdr/>
        <w:spacing w:before="240" w:after="240" w:line="240" w:lineRule="auto"/>
        <w:ind w:left="0" w:right="0"/>
        <w:jc w:val="left"/>
      </w:pPr>
      <w:r>
        <w:rPr>
          <w:color w:val="000000"/>
          <w:sz w:val="24"/>
          <w:szCs w:val="24"/>
        </w:rPr>
        <w:t xml:space="preserve">unatonable, a. inexpiable, irremissible.</w:t>
      </w:r>
    </w:p>
    <w:p>
      <w:pPr>
        <w:widowControl w:val="on"/>
        <w:pBdr/>
        <w:spacing w:before="240" w:after="240" w:line="240" w:lineRule="auto"/>
        <w:ind w:left="0" w:right="0"/>
        <w:jc w:val="left"/>
      </w:pPr>
      <w:r>
        <w:rPr>
          <w:color w:val="000000"/>
          <w:sz w:val="24"/>
          <w:szCs w:val="24"/>
        </w:rPr>
        <w:t xml:space="preserve">unattainable, a. unachievable, impracticable, impossible.</w:t>
      </w:r>
    </w:p>
    <w:p>
      <w:pPr>
        <w:widowControl w:val="on"/>
        <w:pBdr/>
        <w:spacing w:before="240" w:after="240" w:line="240" w:lineRule="auto"/>
        <w:ind w:left="0" w:right="0"/>
        <w:jc w:val="left"/>
      </w:pPr>
      <w:r>
        <w:rPr>
          <w:color w:val="000000"/>
          <w:sz w:val="24"/>
          <w:szCs w:val="24"/>
        </w:rPr>
        <w:t xml:space="preserve">unauthentic, a. spurious, supposititious, uncanonical, apocryphal, fictitious.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unavailing, a. futile, nugatory, ineffectual, abortive, vain, bootless.</w:t>
      </w:r>
    </w:p>
    <w:p>
      <w:pPr>
        <w:widowControl w:val="on"/>
        <w:pBdr/>
        <w:spacing w:before="240" w:after="240" w:line="240" w:lineRule="auto"/>
        <w:ind w:left="0" w:right="0"/>
        <w:jc w:val="left"/>
      </w:pPr>
      <w:r>
        <w:rPr>
          <w:color w:val="000000"/>
          <w:sz w:val="24"/>
          <w:szCs w:val="24"/>
        </w:rPr>
        <w:t xml:space="preserve">unavoidable, a. inevitable, unpreventable, ineludable.</w:t>
      </w:r>
    </w:p>
    <w:p>
      <w:pPr>
        <w:widowControl w:val="on"/>
        <w:pBdr/>
        <w:spacing w:before="240" w:after="240" w:line="240" w:lineRule="auto"/>
        <w:ind w:left="0" w:right="0"/>
        <w:jc w:val="left"/>
      </w:pPr>
      <w:r>
        <w:rPr>
          <w:color w:val="000000"/>
          <w:sz w:val="24"/>
          <w:szCs w:val="24"/>
        </w:rPr>
        <w:t xml:space="preserve">unaware, a. unconscious, unmindful, insensible.</w:t>
      </w:r>
    </w:p>
    <w:p>
      <w:pPr>
        <w:widowControl w:val="on"/>
        <w:pBdr/>
        <w:spacing w:before="240" w:after="240" w:line="240" w:lineRule="auto"/>
        <w:ind w:left="0" w:right="0"/>
        <w:jc w:val="left"/>
      </w:pPr>
      <w:r>
        <w:rPr>
          <w:color w:val="000000"/>
          <w:sz w:val="24"/>
          <w:szCs w:val="24"/>
        </w:rPr>
        <w:t xml:space="preserve">unbearable, a. intolerable, insufferable, unendurable.</w:t>
      </w:r>
    </w:p>
    <w:p>
      <w:pPr>
        <w:widowControl w:val="on"/>
        <w:pBdr/>
        <w:spacing w:before="240" w:after="240" w:line="240" w:lineRule="auto"/>
        <w:ind w:left="0" w:right="0"/>
        <w:jc w:val="left"/>
      </w:pPr>
      <w:r>
        <w:rPr>
          <w:color w:val="000000"/>
          <w:sz w:val="24"/>
          <w:szCs w:val="24"/>
        </w:rPr>
        <w:t xml:space="preserve">unbecoming, a. inappropriate, unseemly, unsuitable, indecorous.</w:t>
      </w:r>
    </w:p>
    <w:p>
      <w:pPr>
        <w:widowControl w:val="on"/>
        <w:pBdr/>
        <w:spacing w:before="240" w:after="240" w:line="240" w:lineRule="auto"/>
        <w:ind w:left="0" w:right="0"/>
        <w:jc w:val="left"/>
      </w:pPr>
      <w:r>
        <w:rPr>
          <w:color w:val="000000"/>
          <w:sz w:val="24"/>
          <w:szCs w:val="24"/>
        </w:rPr>
        <w:t xml:space="preserve">unbegotten, a. self-existent.</w:t>
      </w:r>
    </w:p>
    <w:p>
      <w:pPr>
        <w:widowControl w:val="on"/>
        <w:pBdr/>
        <w:spacing w:before="240" w:after="240" w:line="240" w:lineRule="auto"/>
        <w:ind w:left="0" w:right="0"/>
        <w:jc w:val="left"/>
      </w:pPr>
      <w:r>
        <w:rPr>
          <w:color w:val="000000"/>
          <w:sz w:val="24"/>
          <w:szCs w:val="24"/>
        </w:rPr>
        <w:t xml:space="preserve">unbelief, n. incredulity, skepticism, doubt, infidelity, distrust, suspicion.</w:t>
      </w:r>
    </w:p>
    <w:p>
      <w:pPr>
        <w:widowControl w:val="on"/>
        <w:pBdr/>
        <w:spacing w:before="240" w:after="240" w:line="240" w:lineRule="auto"/>
        <w:ind w:left="0" w:right="0"/>
        <w:jc w:val="left"/>
      </w:pPr>
      <w:r>
        <w:rPr>
          <w:color w:val="000000"/>
          <w:sz w:val="24"/>
          <w:szCs w:val="24"/>
        </w:rPr>
        <w:t xml:space="preserve">unbelievable, a. incredible, implausible, fabulous.</w:t>
      </w:r>
    </w:p>
    <w:p>
      <w:pPr>
        <w:widowControl w:val="on"/>
        <w:pBdr/>
        <w:spacing w:before="240" w:after="240" w:line="240" w:lineRule="auto"/>
        <w:ind w:left="0" w:right="0"/>
        <w:jc w:val="left"/>
      </w:pPr>
      <w:r>
        <w:rPr>
          <w:color w:val="000000"/>
          <w:sz w:val="24"/>
          <w:szCs w:val="24"/>
        </w:rPr>
        <w:t xml:space="preserve">unbeliever, n. doubter, skeptic, infidel, free-thinker, nullifidian.</w:t>
      </w:r>
    </w:p>
    <w:p>
      <w:pPr>
        <w:widowControl w:val="on"/>
        <w:pBdr/>
        <w:spacing w:before="240" w:after="240" w:line="240" w:lineRule="auto"/>
        <w:ind w:left="0" w:right="0"/>
        <w:jc w:val="left"/>
      </w:pPr>
      <w:r>
        <w:rPr>
          <w:color w:val="000000"/>
          <w:sz w:val="24"/>
          <w:szCs w:val="24"/>
        </w:rPr>
        <w:t xml:space="preserve">unbelieving, a. incredulous, doubtful, skeptical, nullifidian.</w:t>
      </w:r>
    </w:p>
    <w:p>
      <w:pPr>
        <w:widowControl w:val="on"/>
        <w:pBdr/>
        <w:spacing w:before="240" w:after="240" w:line="240" w:lineRule="auto"/>
        <w:ind w:left="0" w:right="0"/>
        <w:jc w:val="left"/>
      </w:pPr>
      <w:r>
        <w:rPr>
          <w:color w:val="000000"/>
          <w:sz w:val="24"/>
          <w:szCs w:val="24"/>
        </w:rPr>
        <w:t xml:space="preserve">unbend, v. relax.</w:t>
      </w:r>
    </w:p>
    <w:p>
      <w:pPr>
        <w:widowControl w:val="on"/>
        <w:pBdr/>
        <w:spacing w:before="240" w:after="240" w:line="240" w:lineRule="auto"/>
        <w:ind w:left="0" w:right="0"/>
        <w:jc w:val="left"/>
      </w:pPr>
      <w:r>
        <w:rPr>
          <w:color w:val="000000"/>
          <w:sz w:val="24"/>
          <w:szCs w:val="24"/>
        </w:rPr>
        <w:t xml:space="preserve">unbending, a. inflexible, unyielding, rigid, unpliant, resolute, incompliant.</w:t>
      </w:r>
    </w:p>
    <w:p>
      <w:pPr>
        <w:widowControl w:val="on"/>
        <w:pBdr/>
        <w:spacing w:before="240" w:after="240" w:line="240" w:lineRule="auto"/>
        <w:ind w:left="0" w:right="0"/>
        <w:jc w:val="left"/>
      </w:pPr>
      <w:r>
        <w:rPr>
          <w:color w:val="000000"/>
          <w:sz w:val="24"/>
          <w:szCs w:val="24"/>
        </w:rPr>
        <w:t xml:space="preserve">unbiased, a. unprejudiced, impartial, unjaundiced, neutral, disinterested.</w:t>
      </w:r>
    </w:p>
    <w:p>
      <w:pPr>
        <w:widowControl w:val="on"/>
        <w:pBdr/>
        <w:spacing w:before="240" w:after="240" w:line="240" w:lineRule="auto"/>
        <w:ind w:left="0" w:right="0"/>
        <w:jc w:val="left"/>
      </w:pPr>
      <w:r>
        <w:rPr>
          <w:color w:val="000000"/>
          <w:sz w:val="24"/>
          <w:szCs w:val="24"/>
        </w:rPr>
        <w:t xml:space="preserve">unbidden, a. unasked, uninvited; spontaneous, voluntary, volitional.</w:t>
      </w:r>
    </w:p>
    <w:p>
      <w:pPr>
        <w:widowControl w:val="on"/>
        <w:pBdr/>
        <w:spacing w:before="240" w:after="240" w:line="240" w:lineRule="auto"/>
        <w:ind w:left="0" w:right="0"/>
        <w:jc w:val="left"/>
      </w:pPr>
      <w:r>
        <w:rPr>
          <w:color w:val="000000"/>
          <w:sz w:val="24"/>
          <w:szCs w:val="24"/>
        </w:rPr>
        <w:t xml:space="preserve">unblamable, a. blameless, inculpable, irreprehensible, innocent.</w:t>
      </w:r>
    </w:p>
    <w:p>
      <w:pPr>
        <w:widowControl w:val="on"/>
        <w:pBdr/>
        <w:spacing w:before="240" w:after="240" w:line="240" w:lineRule="auto"/>
        <w:ind w:left="0" w:right="0"/>
        <w:jc w:val="left"/>
      </w:pPr>
      <w:r>
        <w:rPr>
          <w:color w:val="000000"/>
          <w:sz w:val="24"/>
          <w:szCs w:val="24"/>
        </w:rPr>
        <w:t xml:space="preserve">unblushing, a. shameless, unabashed, brazen-faced, indecent, immodest.</w:t>
      </w:r>
    </w:p>
    <w:p>
      <w:pPr>
        <w:widowControl w:val="on"/>
        <w:pBdr/>
        <w:spacing w:before="240" w:after="240" w:line="240" w:lineRule="auto"/>
        <w:ind w:left="0" w:right="0"/>
        <w:jc w:val="left"/>
      </w:pPr>
      <w:r>
        <w:rPr>
          <w:color w:val="000000"/>
          <w:sz w:val="24"/>
          <w:szCs w:val="24"/>
        </w:rPr>
        <w:t xml:space="preserve">unbosom, v. confess, reveal, divulge.</w:t>
      </w:r>
    </w:p>
    <w:p>
      <w:pPr>
        <w:widowControl w:val="on"/>
        <w:pBdr/>
        <w:spacing w:before="240" w:after="240" w:line="240" w:lineRule="auto"/>
        <w:ind w:left="0" w:right="0"/>
        <w:jc w:val="left"/>
      </w:pPr>
      <w:r>
        <w:rPr>
          <w:color w:val="000000"/>
          <w:sz w:val="24"/>
          <w:szCs w:val="24"/>
        </w:rPr>
        <w:t xml:space="preserve">unbounded, a. illimitable, boundless, unlimited, limitless, immeasurable, vast, infinite, immense.</w:t>
      </w:r>
    </w:p>
    <w:p>
      <w:pPr>
        <w:widowControl w:val="on"/>
        <w:pBdr/>
        <w:spacing w:before="240" w:after="240" w:line="240" w:lineRule="auto"/>
        <w:ind w:left="0" w:right="0"/>
        <w:jc w:val="left"/>
      </w:pPr>
      <w:r>
        <w:rPr>
          <w:color w:val="000000"/>
          <w:sz w:val="24"/>
          <w:szCs w:val="24"/>
        </w:rPr>
        <w:t xml:space="preserve">unbreakable, a. infrangible; inviolable (said of a promise or vow).</w:t>
      </w:r>
    </w:p>
    <w:p>
      <w:pPr>
        <w:widowControl w:val="on"/>
        <w:pBdr/>
        <w:spacing w:before="240" w:after="240" w:line="240" w:lineRule="auto"/>
        <w:ind w:left="0" w:right="0"/>
        <w:jc w:val="left"/>
      </w:pPr>
      <w:r>
        <w:rPr>
          <w:color w:val="000000"/>
          <w:sz w:val="24"/>
          <w:szCs w:val="24"/>
        </w:rPr>
        <w:t xml:space="preserve">unbreakableness, n. infrangibility; inviolability.</w:t>
      </w:r>
    </w:p>
    <w:p>
      <w:pPr>
        <w:widowControl w:val="on"/>
        <w:pBdr/>
        <w:spacing w:before="240" w:after="240" w:line="240" w:lineRule="auto"/>
        <w:ind w:left="0" w:right="0"/>
        <w:jc w:val="left"/>
      </w:pPr>
      <w:r>
        <w:rPr>
          <w:color w:val="000000"/>
          <w:sz w:val="24"/>
          <w:szCs w:val="24"/>
        </w:rPr>
        <w:t xml:space="preserve">unbreathable, a. irrespirable.</w:t>
      </w:r>
    </w:p>
    <w:p>
      <w:pPr>
        <w:widowControl w:val="on"/>
        <w:pBdr/>
        <w:spacing w:before="240" w:after="240" w:line="240" w:lineRule="auto"/>
        <w:ind w:left="0" w:right="0"/>
        <w:jc w:val="left"/>
      </w:pPr>
      <w:r>
        <w:rPr>
          <w:color w:val="000000"/>
          <w:sz w:val="24"/>
          <w:szCs w:val="24"/>
        </w:rPr>
        <w:t xml:space="preserve">unbridled, a. unrestrained, uncurbed, uncontrolled, licentious, immoderate.</w:t>
      </w:r>
    </w:p>
    <w:p>
      <w:pPr>
        <w:widowControl w:val="on"/>
        <w:pBdr/>
        <w:spacing w:before="240" w:after="240" w:line="240" w:lineRule="auto"/>
        <w:ind w:left="0" w:right="0"/>
        <w:jc w:val="left"/>
      </w:pPr>
      <w:r>
        <w:rPr>
          <w:color w:val="000000"/>
          <w:sz w:val="24"/>
          <w:szCs w:val="24"/>
        </w:rPr>
        <w:t xml:space="preserve">unbroken, a. whole, intact; inviolate, inviolated; undisturbed, sound, profound; wild, untamed.</w:t>
      </w:r>
    </w:p>
    <w:p>
      <w:pPr>
        <w:widowControl w:val="on"/>
        <w:pBdr/>
        <w:spacing w:before="240" w:after="240" w:line="240" w:lineRule="auto"/>
        <w:ind w:left="0" w:right="0"/>
        <w:jc w:val="left"/>
      </w:pPr>
      <w:r>
        <w:rPr>
          <w:color w:val="000000"/>
          <w:sz w:val="24"/>
          <w:szCs w:val="24"/>
        </w:rPr>
        <w:t xml:space="preserve">unburnable, a. incombustible, asbestic, incremable.</w:t>
      </w:r>
    </w:p>
    <w:p>
      <w:pPr>
        <w:widowControl w:val="on"/>
        <w:pBdr/>
        <w:spacing w:before="240" w:after="240" w:line="240" w:lineRule="auto"/>
        <w:ind w:left="0" w:right="0"/>
        <w:jc w:val="left"/>
      </w:pPr>
      <w:r>
        <w:rPr>
          <w:color w:val="000000"/>
          <w:sz w:val="24"/>
          <w:szCs w:val="24"/>
        </w:rPr>
        <w:t xml:space="preserve">unbury, v. exhume, disentomb, disinter.</w:t>
      </w:r>
    </w:p>
    <w:p>
      <w:pPr>
        <w:widowControl w:val="on"/>
        <w:pBdr/>
        <w:spacing w:before="240" w:after="240" w:line="240" w:lineRule="auto"/>
        <w:ind w:left="0" w:right="0"/>
        <w:jc w:val="left"/>
      </w:pPr>
      <w:r>
        <w:rPr>
          <w:color w:val="000000"/>
          <w:sz w:val="24"/>
          <w:szCs w:val="24"/>
        </w:rPr>
        <w:t xml:space="preserve">unburying, n. exhumation, disentombment, disinterment.</w:t>
      </w:r>
    </w:p>
    <w:p>
      <w:pPr>
        <w:widowControl w:val="on"/>
        <w:pBdr/>
        <w:spacing w:before="240" w:after="240" w:line="240" w:lineRule="auto"/>
        <w:ind w:left="0" w:right="0"/>
        <w:jc w:val="left"/>
      </w:pPr>
      <w:r>
        <w:rPr>
          <w:color w:val="000000"/>
          <w:sz w:val="24"/>
          <w:szCs w:val="24"/>
        </w:rPr>
        <w:t xml:space="preserve">uncanny, a. weird, eerie.</w:t>
      </w:r>
    </w:p>
    <w:p>
      <w:pPr>
        <w:widowControl w:val="on"/>
        <w:pBdr/>
        <w:spacing w:before="240" w:after="240" w:line="240" w:lineRule="auto"/>
        <w:ind w:left="0" w:right="0"/>
        <w:jc w:val="left"/>
      </w:pPr>
      <w:r>
        <w:rPr>
          <w:color w:val="000000"/>
          <w:sz w:val="24"/>
          <w:szCs w:val="24"/>
        </w:rPr>
        <w:t xml:space="preserve">uncanonical, a. apocryphal, unauthentic.</w:t>
      </w:r>
    </w:p>
    <w:p>
      <w:pPr>
        <w:widowControl w:val="on"/>
        <w:pBdr/>
        <w:spacing w:before="240" w:after="240" w:line="240" w:lineRule="auto"/>
        <w:ind w:left="0" w:right="0"/>
        <w:jc w:val="left"/>
      </w:pPr>
      <w:r>
        <w:rPr>
          <w:color w:val="000000"/>
          <w:sz w:val="24"/>
          <w:szCs w:val="24"/>
        </w:rPr>
        <w:t xml:space="preserve">unceasing, a. incessant, perpetual, perennial, ceaseless.</w:t>
      </w:r>
    </w:p>
    <w:p>
      <w:pPr>
        <w:widowControl w:val="on"/>
        <w:pBdr/>
        <w:spacing w:before="240" w:after="240" w:line="240" w:lineRule="auto"/>
        <w:ind w:left="0" w:right="0"/>
        <w:jc w:val="left"/>
      </w:pPr>
      <w:r>
        <w:rPr>
          <w:color w:val="000000"/>
          <w:sz w:val="24"/>
          <w:szCs w:val="24"/>
        </w:rPr>
        <w:t xml:space="preserve">unceremonious, a. informal, unconstrained; bluff, blunt.</w:t>
      </w:r>
    </w:p>
    <w:p>
      <w:pPr>
        <w:widowControl w:val="on"/>
        <w:pBdr/>
        <w:spacing w:before="240" w:after="240" w:line="240" w:lineRule="auto"/>
        <w:ind w:left="0" w:right="0"/>
        <w:jc w:val="left"/>
      </w:pPr>
      <w:r>
        <w:rPr>
          <w:color w:val="000000"/>
          <w:sz w:val="24"/>
          <w:szCs w:val="24"/>
        </w:rPr>
        <w:t xml:space="preserve">uncertain, a. distrustful, hesitating; dubious, precarious, problematical, insecure; equivocal, ambiguous, indefinite, irresolute, inconstant, fickle, variable, capricious; fallible.</w:t>
      </w:r>
    </w:p>
    <w:p>
      <w:pPr>
        <w:widowControl w:val="on"/>
        <w:pBdr/>
        <w:spacing w:before="240" w:after="240" w:line="240" w:lineRule="auto"/>
        <w:ind w:left="0" w:right="0"/>
        <w:jc w:val="left"/>
      </w:pPr>
      <w:r>
        <w:rPr>
          <w:color w:val="000000"/>
          <w:sz w:val="24"/>
          <w:szCs w:val="24"/>
        </w:rPr>
        <w:t xml:space="preserve">uncertainty, n. distrust, hesitation, doubt, dubiousness, dubiety, incertitude; irresolution, variableness, inconstancy, capriciousness; ambiguity, indefiniteness; contingency, fortuity; fallibility; suspense.</w:t>
      </w:r>
    </w:p>
    <w:p>
      <w:pPr>
        <w:widowControl w:val="on"/>
        <w:pBdr/>
        <w:spacing w:before="240" w:after="240" w:line="240" w:lineRule="auto"/>
        <w:ind w:left="0" w:right="0"/>
        <w:jc w:val="left"/>
      </w:pPr>
      <w:r>
        <w:rPr>
          <w:color w:val="000000"/>
          <w:sz w:val="24"/>
          <w:szCs w:val="24"/>
        </w:rPr>
        <w:t xml:space="preserve">unchangeable, a. immutable, invariable, changeless, stereotyped, unalterable, unmodifiable, permanent, constant.</w:t>
      </w:r>
    </w:p>
    <w:p>
      <w:pPr>
        <w:widowControl w:val="on"/>
        <w:pBdr/>
        <w:spacing w:before="240" w:after="240" w:line="240" w:lineRule="auto"/>
        <w:ind w:left="0" w:right="0"/>
        <w:jc w:val="left"/>
      </w:pPr>
      <w:r>
        <w:rPr>
          <w:color w:val="000000"/>
          <w:sz w:val="24"/>
          <w:szCs w:val="24"/>
        </w:rPr>
        <w:t xml:space="preserve">unchanging, a. unvarying, permanent.</w:t>
      </w:r>
    </w:p>
    <w:p>
      <w:pPr>
        <w:widowControl w:val="on"/>
        <w:pBdr/>
        <w:spacing w:before="240" w:after="240" w:line="240" w:lineRule="auto"/>
        <w:ind w:left="0" w:right="0"/>
        <w:jc w:val="left"/>
      </w:pPr>
      <w:r>
        <w:rPr>
          <w:color w:val="000000"/>
          <w:sz w:val="24"/>
          <w:szCs w:val="24"/>
        </w:rPr>
        <w:t xml:space="preserve">uncharitable, a. illiberal, intolerant, ungenerous, bigoted, censorious.</w:t>
      </w:r>
    </w:p>
    <w:p>
      <w:pPr>
        <w:widowControl w:val="on"/>
        <w:pBdr/>
        <w:spacing w:before="240" w:after="240" w:line="240" w:lineRule="auto"/>
        <w:ind w:left="0" w:right="0"/>
        <w:jc w:val="left"/>
      </w:pPr>
      <w:r>
        <w:rPr>
          <w:color w:val="000000"/>
          <w:sz w:val="24"/>
          <w:szCs w:val="24"/>
        </w:rPr>
        <w:t xml:space="preserve">unchaste, a. incontinent, impure, lewd, wanton, immoral.</w:t>
      </w:r>
    </w:p>
    <w:p>
      <w:pPr>
        <w:widowControl w:val="on"/>
        <w:pBdr/>
        <w:spacing w:before="240" w:after="240" w:line="240" w:lineRule="auto"/>
        <w:ind w:left="0" w:right="0"/>
        <w:jc w:val="left"/>
      </w:pPr>
      <w:r>
        <w:rPr>
          <w:color w:val="000000"/>
          <w:sz w:val="24"/>
          <w:szCs w:val="24"/>
        </w:rPr>
        <w:t xml:space="preserve">unchastity, n. incontinence, wantonness, lechery, licentiousness, lewdness, impurity.</w:t>
      </w:r>
    </w:p>
    <w:p>
      <w:pPr>
        <w:widowControl w:val="on"/>
        <w:pBdr/>
        <w:spacing w:before="240" w:after="240" w:line="240" w:lineRule="auto"/>
        <w:ind w:left="0" w:right="0"/>
        <w:jc w:val="left"/>
      </w:pPr>
      <w:r>
        <w:rPr>
          <w:color w:val="000000"/>
          <w:sz w:val="24"/>
          <w:szCs w:val="24"/>
        </w:rPr>
        <w:t xml:space="preserve">unchecked, a. unbridled, unrestrained, unhampered, untrammeled, uncurbed.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unchurch, v. excommunicate.</w:t>
      </w:r>
    </w:p>
    <w:p>
      <w:pPr>
        <w:widowControl w:val="on"/>
        <w:pBdr/>
        <w:spacing w:before="240" w:after="240" w:line="240" w:lineRule="auto"/>
        <w:ind w:left="0" w:right="0"/>
        <w:jc w:val="left"/>
      </w:pPr>
      <w:r>
        <w:rPr>
          <w:color w:val="000000"/>
          <w:sz w:val="24"/>
          <w:szCs w:val="24"/>
        </w:rPr>
        <w:t xml:space="preserve">uncivil, a. discourteous, rude, churlish, boorish, brusque, impolite.</w:t>
      </w:r>
    </w:p>
    <w:p>
      <w:pPr>
        <w:widowControl w:val="on"/>
        <w:pBdr/>
        <w:spacing w:before="240" w:after="240" w:line="240" w:lineRule="auto"/>
        <w:ind w:left="0" w:right="0"/>
        <w:jc w:val="left"/>
      </w:pPr>
      <w:r>
        <w:rPr>
          <w:color w:val="000000"/>
          <w:sz w:val="24"/>
          <w:szCs w:val="24"/>
        </w:rPr>
        <w:t xml:space="preserve">uncivilized, a. savage, barbarous, unreclaimed, benighted.</w:t>
      </w:r>
    </w:p>
    <w:p>
      <w:pPr>
        <w:widowControl w:val="on"/>
        <w:pBdr/>
        <w:spacing w:before="240" w:after="240" w:line="240" w:lineRule="auto"/>
        <w:ind w:left="0" w:right="0"/>
        <w:jc w:val="left"/>
      </w:pPr>
      <w:r>
        <w:rPr>
          <w:color w:val="000000"/>
          <w:sz w:val="24"/>
          <w:szCs w:val="24"/>
        </w:rPr>
        <w:t xml:space="preserve">unclassifiable, a. nondescript.</w:t>
      </w:r>
    </w:p>
    <w:p>
      <w:pPr>
        <w:widowControl w:val="on"/>
        <w:pBdr/>
        <w:spacing w:before="240" w:after="240" w:line="240" w:lineRule="auto"/>
        <w:ind w:left="0" w:right="0"/>
        <w:jc w:val="left"/>
      </w:pPr>
      <w:r>
        <w:rPr>
          <w:color w:val="000000"/>
          <w:sz w:val="24"/>
          <w:szCs w:val="24"/>
        </w:rPr>
        <w:t xml:space="preserve">uncle, a.  Associated Word:  avuncular.</w:t>
      </w:r>
    </w:p>
    <w:p>
      <w:pPr>
        <w:widowControl w:val="on"/>
        <w:pBdr/>
        <w:spacing w:before="240" w:after="240" w:line="240" w:lineRule="auto"/>
        <w:ind w:left="0" w:right="0"/>
        <w:jc w:val="left"/>
      </w:pPr>
      <w:r>
        <w:rPr>
          <w:color w:val="000000"/>
          <w:sz w:val="24"/>
          <w:szCs w:val="24"/>
        </w:rPr>
        <w:t xml:space="preserve">unclean, a. soiled, dirty, foul, filthy, nasty, uncleanly; tref (Jewish); polluted, defiled, impure.</w:t>
      </w:r>
    </w:p>
    <w:p>
      <w:pPr>
        <w:widowControl w:val="on"/>
        <w:pBdr/>
        <w:spacing w:before="240" w:after="240" w:line="240" w:lineRule="auto"/>
        <w:ind w:left="0" w:right="0"/>
        <w:jc w:val="left"/>
      </w:pPr>
      <w:r>
        <w:rPr>
          <w:color w:val="000000"/>
          <w:sz w:val="24"/>
          <w:szCs w:val="24"/>
        </w:rPr>
        <w:t xml:space="preserve">uncommon, a. unusual, singular, rare, unique, queer, strange, odd, anomalous, exceptional, abnormal, variant, nondescript, extraordinary, noteworthy, remarkable, aberrant.</w:t>
      </w:r>
    </w:p>
    <w:p>
      <w:pPr>
        <w:widowControl w:val="on"/>
        <w:pBdr/>
        <w:spacing w:before="240" w:after="240" w:line="240" w:lineRule="auto"/>
        <w:ind w:left="0" w:right="0"/>
        <w:jc w:val="left"/>
      </w:pPr>
      <w:r>
        <w:rPr>
          <w:color w:val="000000"/>
          <w:sz w:val="24"/>
          <w:szCs w:val="24"/>
        </w:rPr>
        <w:t xml:space="preserve">uncommunicative, a. reserved, taciturn, reticent, secretive.</w:t>
      </w:r>
    </w:p>
    <w:p>
      <w:pPr>
        <w:widowControl w:val="on"/>
        <w:pBdr/>
        <w:spacing w:before="240" w:after="240" w:line="240" w:lineRule="auto"/>
        <w:ind w:left="0" w:right="0"/>
        <w:jc w:val="left"/>
      </w:pPr>
      <w:r>
        <w:rPr>
          <w:color w:val="000000"/>
          <w:sz w:val="24"/>
          <w:szCs w:val="24"/>
        </w:rPr>
        <w:t xml:space="preserve">uncompelled, a. voluntary, spontaneous, gratuitous, unconstrained, volitional.</w:t>
      </w:r>
    </w:p>
    <w:p>
      <w:pPr>
        <w:widowControl w:val="on"/>
        <w:pBdr/>
        <w:spacing w:before="240" w:after="240" w:line="240" w:lineRule="auto"/>
        <w:ind w:left="0" w:right="0"/>
        <w:jc w:val="left"/>
      </w:pPr>
      <w:r>
        <w:rPr>
          <w:color w:val="000000"/>
          <w:sz w:val="24"/>
          <w:szCs w:val="24"/>
        </w:rPr>
        <w:t xml:space="preserve">uncomplaining, a. resigned, patient, forbearing, long-suffering, meek.</w:t>
      </w:r>
    </w:p>
    <w:p>
      <w:pPr>
        <w:widowControl w:val="on"/>
        <w:pBdr/>
        <w:spacing w:before="240" w:after="240" w:line="240" w:lineRule="auto"/>
        <w:ind w:left="0" w:right="0"/>
        <w:jc w:val="left"/>
      </w:pPr>
      <w:r>
        <w:rPr>
          <w:color w:val="000000"/>
          <w:sz w:val="24"/>
          <w:szCs w:val="24"/>
        </w:rPr>
        <w:t xml:space="preserve">uncomplimentary, a. unflattering, frank, derogatory, blunt.</w:t>
      </w:r>
    </w:p>
    <w:p>
      <w:pPr>
        <w:widowControl w:val="on"/>
        <w:pBdr/>
        <w:spacing w:before="240" w:after="240" w:line="240" w:lineRule="auto"/>
        <w:ind w:left="0" w:right="0"/>
        <w:jc w:val="left"/>
      </w:pPr>
      <w:r>
        <w:rPr>
          <w:color w:val="000000"/>
          <w:sz w:val="24"/>
          <w:szCs w:val="24"/>
        </w:rPr>
        <w:t xml:space="preserve">uncompromising, a. inflexible, irreconcilable, intransigent, firm.</w:t>
      </w:r>
    </w:p>
    <w:p>
      <w:pPr>
        <w:widowControl w:val="on"/>
        <w:pBdr/>
        <w:spacing w:before="240" w:after="240" w:line="240" w:lineRule="auto"/>
        <w:ind w:left="0" w:right="0"/>
        <w:jc w:val="left"/>
      </w:pPr>
      <w:r>
        <w:rPr>
          <w:color w:val="000000"/>
          <w:sz w:val="24"/>
          <w:szCs w:val="24"/>
        </w:rPr>
        <w:t xml:space="preserve">unconcern, n. indifference, nonchalance, apathy, disinterestedness.</w:t>
      </w:r>
    </w:p>
    <w:p>
      <w:pPr>
        <w:widowControl w:val="on"/>
        <w:pBdr/>
        <w:spacing w:before="240" w:after="240" w:line="240" w:lineRule="auto"/>
        <w:ind w:left="0" w:right="0"/>
        <w:jc w:val="left"/>
      </w:pPr>
      <w:r>
        <w:rPr>
          <w:color w:val="000000"/>
          <w:sz w:val="24"/>
          <w:szCs w:val="24"/>
        </w:rPr>
        <w:t xml:space="preserve">unconcerned, a. indifferent, nonchalant, cool, apathetic, disinterested.</w:t>
      </w:r>
    </w:p>
    <w:p>
      <w:pPr>
        <w:widowControl w:val="on"/>
        <w:pBdr/>
        <w:spacing w:before="240" w:after="240" w:line="240" w:lineRule="auto"/>
        <w:ind w:left="0" w:right="0"/>
        <w:jc w:val="left"/>
      </w:pPr>
      <w:r>
        <w:rPr>
          <w:color w:val="000000"/>
          <w:sz w:val="24"/>
          <w:szCs w:val="24"/>
        </w:rPr>
        <w:t xml:space="preserve">unconditional, a. absolute, unqualified, unrestricted,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uncongenial, a. disagreeable, unpleasant.</w:t>
      </w:r>
    </w:p>
    <w:p>
      <w:pPr>
        <w:widowControl w:val="on"/>
        <w:pBdr/>
        <w:spacing w:before="240" w:after="240" w:line="240" w:lineRule="auto"/>
        <w:ind w:left="0" w:right="0"/>
        <w:jc w:val="left"/>
      </w:pPr>
      <w:r>
        <w:rPr>
          <w:color w:val="000000"/>
          <w:sz w:val="24"/>
          <w:szCs w:val="24"/>
        </w:rPr>
        <w:t xml:space="preserve">unconnected, a. disconnected, separate, isolated, abrupt, incoherent.</w:t>
      </w:r>
    </w:p>
    <w:p>
      <w:pPr>
        <w:widowControl w:val="on"/>
        <w:pBdr/>
        <w:spacing w:before="240" w:after="240" w:line="240" w:lineRule="auto"/>
        <w:ind w:left="0" w:right="0"/>
        <w:jc w:val="left"/>
      </w:pPr>
      <w:r>
        <w:rPr>
          <w:color w:val="000000"/>
          <w:sz w:val="24"/>
          <w:szCs w:val="24"/>
        </w:rPr>
        <w:t xml:space="preserve">unconquerable, a. invincible, insuperable, impregnable, indomitable, inexpugnable.</w:t>
      </w:r>
    </w:p>
    <w:p>
      <w:pPr>
        <w:widowControl w:val="on"/>
        <w:pBdr/>
        <w:spacing w:before="240" w:after="240" w:line="240" w:lineRule="auto"/>
        <w:ind w:left="0" w:right="0"/>
        <w:jc w:val="left"/>
      </w:pPr>
      <w:r>
        <w:rPr>
          <w:color w:val="000000"/>
          <w:sz w:val="24"/>
          <w:szCs w:val="24"/>
        </w:rPr>
        <w:t xml:space="preserve">unconscionable, a. unreasonable, inordinate, exorbitant, excessive.</w:t>
      </w:r>
    </w:p>
    <w:p>
      <w:pPr>
        <w:widowControl w:val="on"/>
        <w:pBdr/>
        <w:spacing w:before="240" w:after="240" w:line="240" w:lineRule="auto"/>
        <w:ind w:left="0" w:right="0"/>
        <w:jc w:val="left"/>
      </w:pPr>
      <w:r>
        <w:rPr>
          <w:color w:val="000000"/>
          <w:sz w:val="24"/>
          <w:szCs w:val="24"/>
        </w:rPr>
        <w:t xml:space="preserve">unconscious, a. unaware, insensible; comatose; ingenuous, artless, naive.</w:t>
      </w:r>
    </w:p>
    <w:p>
      <w:pPr>
        <w:widowControl w:val="on"/>
        <w:pBdr/>
        <w:spacing w:before="240" w:after="240" w:line="240" w:lineRule="auto"/>
        <w:ind w:left="0" w:right="0"/>
        <w:jc w:val="left"/>
      </w:pPr>
      <w:r>
        <w:rPr>
          <w:color w:val="000000"/>
          <w:sz w:val="24"/>
          <w:szCs w:val="24"/>
        </w:rPr>
        <w:t xml:space="preserve">unconsciousness, n. insensibility; coma.</w:t>
      </w:r>
    </w:p>
    <w:p>
      <w:pPr>
        <w:widowControl w:val="on"/>
        <w:pBdr/>
        <w:spacing w:before="240" w:after="240" w:line="240" w:lineRule="auto"/>
        <w:ind w:left="0" w:right="0"/>
        <w:jc w:val="left"/>
      </w:pPr>
      <w:r>
        <w:rPr>
          <w:color w:val="000000"/>
          <w:sz w:val="24"/>
          <w:szCs w:val="24"/>
        </w:rPr>
        <w:t xml:space="preserve">unconstrained, a. spontaneous, uncompelled, voluntary, natural.</w:t>
      </w:r>
    </w:p>
    <w:p>
      <w:pPr>
        <w:widowControl w:val="on"/>
        <w:pBdr/>
        <w:spacing w:before="240" w:after="240" w:line="240" w:lineRule="auto"/>
        <w:ind w:left="0" w:right="0"/>
        <w:jc w:val="left"/>
      </w:pPr>
      <w:r>
        <w:rPr>
          <w:color w:val="000000"/>
          <w:sz w:val="24"/>
          <w:szCs w:val="24"/>
        </w:rPr>
        <w:t xml:space="preserve">uncontradictable, a. incontrovertible, indisputable, incontestable.</w:t>
      </w:r>
    </w:p>
    <w:p>
      <w:pPr>
        <w:widowControl w:val="on"/>
        <w:pBdr/>
        <w:spacing w:before="240" w:after="240" w:line="240" w:lineRule="auto"/>
        <w:ind w:left="0" w:right="0"/>
        <w:jc w:val="left"/>
      </w:pPr>
      <w:r>
        <w:rPr>
          <w:color w:val="000000"/>
          <w:sz w:val="24"/>
          <w:szCs w:val="24"/>
        </w:rPr>
        <w:t xml:space="preserve">uncontrollable, a. ungovernable, irrepressible.</w:t>
      </w:r>
    </w:p>
    <w:p>
      <w:pPr>
        <w:widowControl w:val="on"/>
        <w:pBdr/>
        <w:spacing w:before="240" w:after="240" w:line="240" w:lineRule="auto"/>
        <w:ind w:left="0" w:right="0"/>
        <w:jc w:val="left"/>
      </w:pPr>
      <w:r>
        <w:rPr>
          <w:color w:val="000000"/>
          <w:sz w:val="24"/>
          <w:szCs w:val="24"/>
        </w:rPr>
        <w:t xml:space="preserve">unconvincing, a. inconclusive.</w:t>
      </w:r>
    </w:p>
    <w:p>
      <w:pPr>
        <w:widowControl w:val="on"/>
        <w:pBdr/>
        <w:spacing w:before="240" w:after="240" w:line="240" w:lineRule="auto"/>
        <w:ind w:left="0" w:right="0"/>
        <w:jc w:val="left"/>
      </w:pPr>
      <w:r>
        <w:rPr>
          <w:color w:val="000000"/>
          <w:sz w:val="24"/>
          <w:szCs w:val="24"/>
        </w:rPr>
        <w:t xml:space="preserve">uncouple, v. disconnect, detach, disjoin, loose.</w:t>
      </w:r>
    </w:p>
    <w:p>
      <w:pPr>
        <w:widowControl w:val="on"/>
        <w:pBdr/>
        <w:spacing w:before="240" w:after="240" w:line="240" w:lineRule="auto"/>
        <w:ind w:left="0" w:right="0"/>
        <w:jc w:val="left"/>
      </w:pPr>
      <w:r>
        <w:rPr>
          <w:color w:val="000000"/>
          <w:sz w:val="24"/>
          <w:szCs w:val="24"/>
        </w:rPr>
        <w:t xml:space="preserve">uncourtly, a. rude, gawky, ungraceful, awkward, inelegant.</w:t>
      </w:r>
    </w:p>
    <w:p>
      <w:pPr>
        <w:widowControl w:val="on"/>
        <w:pBdr/>
        <w:spacing w:before="240" w:after="240" w:line="240" w:lineRule="auto"/>
        <w:ind w:left="0" w:right="0"/>
        <w:jc w:val="left"/>
      </w:pPr>
      <w:r>
        <w:rPr>
          <w:color w:val="000000"/>
          <w:sz w:val="24"/>
          <w:szCs w:val="24"/>
        </w:rPr>
        <w:t xml:space="preserve">uncouth, a. awkward, clumsy, rude, ungainly, loutish, gawky, ungraceful.</w:t>
      </w:r>
    </w:p>
    <w:p>
      <w:pPr>
        <w:widowControl w:val="on"/>
        <w:pBdr/>
        <w:spacing w:before="240" w:after="240" w:line="240" w:lineRule="auto"/>
        <w:ind w:left="0" w:right="0"/>
        <w:jc w:val="left"/>
      </w:pPr>
      <w:r>
        <w:rPr>
          <w:color w:val="000000"/>
          <w:sz w:val="24"/>
          <w:szCs w:val="24"/>
        </w:rPr>
        <w:t xml:space="preserve">uncover, v. disclose, reveal, expose, show.</w:t>
      </w:r>
    </w:p>
    <w:p>
      <w:pPr>
        <w:widowControl w:val="on"/>
        <w:pBdr/>
        <w:spacing w:before="240" w:after="240" w:line="240" w:lineRule="auto"/>
        <w:ind w:left="0" w:right="0"/>
        <w:jc w:val="left"/>
      </w:pPr>
      <w:r>
        <w:rPr>
          <w:color w:val="000000"/>
          <w:sz w:val="24"/>
          <w:szCs w:val="24"/>
        </w:rPr>
        <w:t xml:space="preserve">unction, n. anointing; unguent, ointment; fervor, emotion, fervency, enthusiasm.</w:t>
      </w:r>
    </w:p>
    <w:p>
      <w:pPr>
        <w:widowControl w:val="on"/>
        <w:pBdr/>
        <w:spacing w:before="240" w:after="240" w:line="240" w:lineRule="auto"/>
        <w:ind w:left="0" w:right="0"/>
        <w:jc w:val="left"/>
      </w:pPr>
      <w:r>
        <w:rPr>
          <w:color w:val="000000"/>
          <w:sz w:val="24"/>
          <w:szCs w:val="24"/>
        </w:rPr>
        <w:t xml:space="preserve">uncultivated, a. untilled, fallow.</w:t>
      </w:r>
    </w:p>
    <w:p>
      <w:pPr>
        <w:widowControl w:val="on"/>
        <w:pBdr/>
        <w:spacing w:before="240" w:after="240" w:line="240" w:lineRule="auto"/>
        <w:ind w:left="0" w:right="0"/>
        <w:jc w:val="left"/>
      </w:pPr>
      <w:r>
        <w:rPr>
          <w:color w:val="000000"/>
          <w:sz w:val="24"/>
          <w:szCs w:val="24"/>
        </w:rPr>
        <w:t xml:space="preserve">uncultured, a. unlettered, ignorant; philistine.</w:t>
      </w:r>
    </w:p>
    <w:p>
      <w:pPr>
        <w:widowControl w:val="on"/>
        <w:pBdr/>
        <w:spacing w:before="240" w:after="240" w:line="240" w:lineRule="auto"/>
        <w:ind w:left="0" w:right="0"/>
        <w:jc w:val="left"/>
      </w:pPr>
      <w:r>
        <w:rPr>
          <w:color w:val="000000"/>
          <w:sz w:val="24"/>
          <w:szCs w:val="24"/>
        </w:rPr>
        <w:t xml:space="preserve">undaughterly, a. unfilial.</w:t>
      </w:r>
    </w:p>
    <w:p>
      <w:pPr>
        <w:widowControl w:val="on"/>
        <w:pBdr/>
        <w:spacing w:before="240" w:after="240" w:line="240" w:lineRule="auto"/>
        <w:ind w:left="0" w:right="0"/>
        <w:jc w:val="left"/>
      </w:pPr>
      <w:r>
        <w:rPr>
          <w:color w:val="000000"/>
          <w:sz w:val="24"/>
          <w:szCs w:val="24"/>
        </w:rPr>
        <w:t xml:space="preserve">undecaying, a. imperishable, amaranthine, perennial, undying, fadeless; imputrescible, incorruptible.</w:t>
      </w:r>
    </w:p>
    <w:p>
      <w:pPr>
        <w:widowControl w:val="on"/>
        <w:pBdr/>
        <w:spacing w:before="240" w:after="240" w:line="240" w:lineRule="auto"/>
        <w:ind w:left="0" w:right="0"/>
        <w:jc w:val="left"/>
      </w:pPr>
      <w:r>
        <w:rPr>
          <w:color w:val="000000"/>
          <w:sz w:val="24"/>
          <w:szCs w:val="24"/>
        </w:rPr>
        <w:t xml:space="preserve">undeceive, v. disabuse, disillusionize, disillusion.</w:t>
      </w:r>
    </w:p>
    <w:p>
      <w:pPr>
        <w:widowControl w:val="on"/>
        <w:pBdr/>
        <w:spacing w:before="240" w:after="240" w:line="240" w:lineRule="auto"/>
        <w:ind w:left="0" w:right="0"/>
        <w:jc w:val="left"/>
      </w:pPr>
      <w:r>
        <w:rPr>
          <w:color w:val="000000"/>
          <w:sz w:val="24"/>
          <w:szCs w:val="24"/>
        </w:rPr>
        <w:t xml:space="preserve">undeceiving, n. disillusion, disillusionment.</w:t>
      </w:r>
    </w:p>
    <w:p>
      <w:pPr>
        <w:widowControl w:val="on"/>
        <w:pBdr/>
        <w:spacing w:before="240" w:after="240" w:line="240" w:lineRule="auto"/>
        <w:ind w:left="0" w:right="0"/>
        <w:jc w:val="left"/>
      </w:pPr>
      <w:r>
        <w:rPr>
          <w:color w:val="000000"/>
          <w:sz w:val="24"/>
          <w:szCs w:val="24"/>
        </w:rPr>
        <w:t xml:space="preserve">undecided, a. unsettled, pending; wavering, irresolute, dubious, controvertible.</w:t>
      </w:r>
    </w:p>
    <w:p>
      <w:pPr>
        <w:widowControl w:val="on"/>
        <w:pBdr/>
        <w:spacing w:before="240" w:after="240" w:line="240" w:lineRule="auto"/>
        <w:ind w:left="0" w:right="0"/>
        <w:jc w:val="left"/>
      </w:pPr>
      <w:r>
        <w:rPr>
          <w:color w:val="000000"/>
          <w:sz w:val="24"/>
          <w:szCs w:val="24"/>
        </w:rPr>
        <w:t xml:space="preserve">undecipherable, a. illegible.</w:t>
      </w:r>
    </w:p>
    <w:p>
      <w:pPr>
        <w:widowControl w:val="on"/>
        <w:pBdr/>
        <w:spacing w:before="240" w:after="240" w:line="240" w:lineRule="auto"/>
        <w:ind w:left="0" w:right="0"/>
        <w:jc w:val="left"/>
      </w:pPr>
      <w:r>
        <w:rPr>
          <w:color w:val="000000"/>
          <w:sz w:val="24"/>
          <w:szCs w:val="24"/>
        </w:rPr>
        <w:t xml:space="preserve">undefinable, a. unexplainable, undeterminable.</w:t>
      </w:r>
    </w:p>
    <w:p>
      <w:pPr>
        <w:widowControl w:val="on"/>
        <w:pBdr/>
        <w:spacing w:before="240" w:after="240" w:line="240" w:lineRule="auto"/>
        <w:ind w:left="0" w:right="0"/>
        <w:jc w:val="left"/>
      </w:pPr>
      <w:r>
        <w:rPr>
          <w:color w:val="000000"/>
          <w:sz w:val="24"/>
          <w:szCs w:val="24"/>
        </w:rPr>
        <w:t xml:space="preserve">undefined, a. vague, indefinite, obscure; boundless, limitless.</w:t>
      </w:r>
    </w:p>
    <w:p>
      <w:pPr>
        <w:widowControl w:val="on"/>
        <w:pBdr/>
        <w:spacing w:before="240" w:after="240" w:line="240" w:lineRule="auto"/>
        <w:ind w:left="0" w:right="0"/>
        <w:jc w:val="left"/>
      </w:pPr>
      <w:r>
        <w:rPr>
          <w:color w:val="000000"/>
          <w:sz w:val="24"/>
          <w:szCs w:val="24"/>
        </w:rPr>
        <w:t xml:space="preserve">undemonstrative, a. staid, quiet, demure, phlegmatic, sedate.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undeniable, a. incontestable, indisputable, unquestionable, indubitable, irrefragable, incontrovertible, unimpeachable.</w:t>
      </w:r>
    </w:p>
    <w:p>
      <w:pPr>
        <w:widowControl w:val="on"/>
        <w:pBdr/>
        <w:spacing w:before="240" w:after="240" w:line="240" w:lineRule="auto"/>
        <w:ind w:left="0" w:right="0"/>
        <w:jc w:val="left"/>
      </w:pPr>
      <w:r>
        <w:rPr>
          <w:color w:val="000000"/>
          <w:sz w:val="24"/>
          <w:szCs w:val="24"/>
        </w:rPr>
        <w:t xml:space="preserve">under, prep. beneath, below, subordinate, inferior, subject to.</w:t>
      </w:r>
    </w:p>
    <w:p>
      <w:pPr>
        <w:widowControl w:val="on"/>
        <w:pBdr/>
        <w:spacing w:before="240" w:after="240" w:line="240" w:lineRule="auto"/>
        <w:ind w:left="0" w:right="0"/>
        <w:jc w:val="left"/>
      </w:pPr>
      <w:r>
        <w:rPr>
          <w:color w:val="000000"/>
          <w:sz w:val="24"/>
          <w:szCs w:val="24"/>
        </w:rPr>
        <w:t xml:space="preserve">under, a. subordinate, subaltern, inferior, subjacent.</w:t>
      </w:r>
    </w:p>
    <w:p>
      <w:pPr>
        <w:widowControl w:val="on"/>
        <w:pBdr/>
        <w:spacing w:before="240" w:after="240" w:line="240" w:lineRule="auto"/>
        <w:ind w:left="0" w:right="0"/>
        <w:jc w:val="left"/>
      </w:pPr>
      <w:r>
        <w:rPr>
          <w:color w:val="000000"/>
          <w:sz w:val="24"/>
          <w:szCs w:val="24"/>
        </w:rPr>
        <w:t xml:space="preserve">underbrush, n. undergrowth, jungle.</w:t>
      </w:r>
    </w:p>
    <w:p>
      <w:pPr>
        <w:widowControl w:val="on"/>
        <w:pBdr/>
        <w:spacing w:before="240" w:after="240" w:line="240" w:lineRule="auto"/>
        <w:ind w:left="0" w:right="0"/>
        <w:jc w:val="left"/>
      </w:pPr>
      <w:r>
        <w:rPr>
          <w:color w:val="000000"/>
          <w:sz w:val="24"/>
          <w:szCs w:val="24"/>
        </w:rPr>
        <w:t xml:space="preserve">underground, a. subterranean, subterraneous, subterrene, subterrestrial.</w:t>
      </w:r>
    </w:p>
    <w:p>
      <w:pPr>
        <w:widowControl w:val="on"/>
        <w:pBdr/>
        <w:spacing w:before="240" w:after="240" w:line="240" w:lineRule="auto"/>
        <w:ind w:left="0" w:right="0"/>
        <w:jc w:val="left"/>
      </w:pPr>
      <w:r>
        <w:rPr>
          <w:color w:val="000000"/>
          <w:sz w:val="24"/>
          <w:szCs w:val="24"/>
        </w:rPr>
        <w:t xml:space="preserve">underhand, a. underhanded, surreptitious, clandestine, covert.</w:t>
      </w:r>
    </w:p>
    <w:p>
      <w:pPr>
        <w:widowControl w:val="on"/>
        <w:pBdr/>
        <w:spacing w:before="240" w:after="240" w:line="240" w:lineRule="auto"/>
        <w:ind w:left="0" w:right="0"/>
        <w:jc w:val="left"/>
      </w:pPr>
      <w:r>
        <w:rPr>
          <w:color w:val="000000"/>
          <w:sz w:val="24"/>
          <w:szCs w:val="24"/>
        </w:rPr>
        <w:t xml:space="preserve">underhand, adv. clandestinely, covertly, secretly, surreptitiously.</w:t>
      </w:r>
    </w:p>
    <w:p>
      <w:pPr>
        <w:widowControl w:val="on"/>
        <w:pBdr/>
        <w:spacing w:before="240" w:after="240" w:line="240" w:lineRule="auto"/>
        <w:ind w:left="0" w:right="0"/>
        <w:jc w:val="left"/>
      </w:pPr>
      <w:r>
        <w:rPr>
          <w:color w:val="000000"/>
          <w:sz w:val="24"/>
          <w:szCs w:val="24"/>
        </w:rPr>
        <w:t xml:space="preserve">underhanded, a. covert, clandestine, surreptitious, underhand.</w:t>
      </w:r>
    </w:p>
    <w:p>
      <w:pPr>
        <w:widowControl w:val="on"/>
        <w:pBdr/>
        <w:spacing w:before="240" w:after="240" w:line="240" w:lineRule="auto"/>
        <w:ind w:left="0" w:right="0"/>
        <w:jc w:val="left"/>
      </w:pPr>
      <w:r>
        <w:rPr>
          <w:color w:val="000000"/>
          <w:sz w:val="24"/>
          <w:szCs w:val="24"/>
        </w:rPr>
        <w:t xml:space="preserve">underline, v. underscore.</w:t>
      </w:r>
    </w:p>
    <w:p>
      <w:pPr>
        <w:widowControl w:val="on"/>
        <w:pBdr/>
        <w:spacing w:before="240" w:after="240" w:line="240" w:lineRule="auto"/>
        <w:ind w:left="0" w:right="0"/>
        <w:jc w:val="left"/>
      </w:pPr>
      <w:r>
        <w:rPr>
          <w:color w:val="000000"/>
          <w:sz w:val="24"/>
          <w:szCs w:val="24"/>
        </w:rPr>
        <w:t xml:space="preserve">underling, n. subordinate, inferior, understrapper.</w:t>
      </w:r>
    </w:p>
    <w:p>
      <w:pPr>
        <w:widowControl w:val="on"/>
        <w:pBdr/>
        <w:spacing w:before="240" w:after="240" w:line="240" w:lineRule="auto"/>
        <w:ind w:left="0" w:right="0"/>
        <w:jc w:val="left"/>
      </w:pPr>
      <w:r>
        <w:rPr>
          <w:color w:val="000000"/>
          <w:sz w:val="24"/>
          <w:szCs w:val="24"/>
        </w:rPr>
        <w:t xml:space="preserve">underlying, a. fundamental, basic.</w:t>
      </w:r>
    </w:p>
    <w:p>
      <w:pPr>
        <w:widowControl w:val="on"/>
        <w:pBdr/>
        <w:spacing w:before="240" w:after="240" w:line="240" w:lineRule="auto"/>
        <w:ind w:left="0" w:right="0"/>
        <w:jc w:val="left"/>
      </w:pPr>
      <w:r>
        <w:rPr>
          <w:color w:val="000000"/>
          <w:sz w:val="24"/>
          <w:szCs w:val="24"/>
        </w:rPr>
        <w:t xml:space="preserve">underrate, v. underestimate, undervalue, underprize.</w:t>
      </w:r>
    </w:p>
    <w:p>
      <w:pPr>
        <w:widowControl w:val="on"/>
        <w:pBdr/>
        <w:spacing w:before="240" w:after="240" w:line="240" w:lineRule="auto"/>
        <w:ind w:left="0" w:right="0"/>
        <w:jc w:val="left"/>
      </w:pPr>
      <w:r>
        <w:rPr>
          <w:color w:val="000000"/>
          <w:sz w:val="24"/>
          <w:szCs w:val="24"/>
        </w:rPr>
        <w:t xml:space="preserve">understand, v. comprehend, apprehend, grasp, discern.</w:t>
      </w:r>
    </w:p>
    <w:p>
      <w:pPr>
        <w:widowControl w:val="on"/>
        <w:pBdr/>
        <w:spacing w:before="240" w:after="240" w:line="240" w:lineRule="auto"/>
        <w:ind w:left="0" w:right="0"/>
        <w:jc w:val="left"/>
      </w:pPr>
      <w:r>
        <w:rPr>
          <w:color w:val="000000"/>
          <w:sz w:val="24"/>
          <w:szCs w:val="24"/>
        </w:rPr>
        <w:t xml:space="preserve">understandable, a. comprehensible, intelligible.</w:t>
      </w:r>
    </w:p>
    <w:p>
      <w:pPr>
        <w:widowControl w:val="on"/>
        <w:pBdr/>
        <w:spacing w:before="240" w:after="240" w:line="240" w:lineRule="auto"/>
        <w:ind w:left="0" w:right="0"/>
        <w:jc w:val="left"/>
      </w:pPr>
      <w:r>
        <w:rPr>
          <w:color w:val="000000"/>
          <w:sz w:val="24"/>
          <w:szCs w:val="24"/>
        </w:rPr>
        <w:t xml:space="preserve">understanding, n. comprehension, discernment, apprehension; accord, </w:t>
      </w:r>
      <w:r>
        <w:rPr>
          <w:i/>
          <w:color w:val="000000"/>
          <w:sz w:val="24"/>
          <w:szCs w:val="24"/>
        </w:rPr>
        <w:t xml:space="preserve">entente</w:t>
      </w:r>
      <w:r>
        <w:rPr>
          <w:color w:val="000000"/>
          <w:sz w:val="24"/>
          <w:szCs w:val="24"/>
        </w:rPr>
        <w:t xml:space="preserve">, harmony, agreement.  Associated Word:  tacit.</w:t>
      </w:r>
    </w:p>
    <w:p>
      <w:pPr>
        <w:widowControl w:val="on"/>
        <w:pBdr/>
        <w:spacing w:before="240" w:after="240" w:line="240" w:lineRule="auto"/>
        <w:ind w:left="0" w:right="0"/>
        <w:jc w:val="left"/>
      </w:pPr>
      <w:r>
        <w:rPr>
          <w:color w:val="000000"/>
          <w:sz w:val="24"/>
          <w:szCs w:val="24"/>
        </w:rPr>
        <w:t xml:space="preserve">under the rose. secretly, privately, confidentially, </w:t>
      </w:r>
      <w:r>
        <w:rPr>
          <w:i/>
          <w:color w:val="000000"/>
          <w:sz w:val="24"/>
          <w:szCs w:val="24"/>
        </w:rPr>
        <w:t xml:space="preserve">sub 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undervalue, v. depreciate, vilipend, despise; underrate, underestimate.</w:t>
      </w:r>
    </w:p>
    <w:p>
      <w:pPr>
        <w:widowControl w:val="on"/>
        <w:pBdr/>
        <w:spacing w:before="240" w:after="240" w:line="240" w:lineRule="auto"/>
        <w:ind w:left="0" w:right="0"/>
        <w:jc w:val="left"/>
      </w:pPr>
      <w:r>
        <w:rPr>
          <w:color w:val="000000"/>
          <w:sz w:val="24"/>
          <w:szCs w:val="24"/>
        </w:rPr>
        <w:t xml:space="preserve">under water. submarine, subaquatic, subaqueous, submerged.</w:t>
      </w:r>
    </w:p>
    <w:p>
      <w:pPr>
        <w:widowControl w:val="on"/>
        <w:pBdr/>
        <w:spacing w:before="240" w:after="240" w:line="240" w:lineRule="auto"/>
        <w:ind w:left="0" w:right="0"/>
        <w:jc w:val="left"/>
      </w:pPr>
      <w:r>
        <w:rPr>
          <w:color w:val="000000"/>
          <w:sz w:val="24"/>
          <w:szCs w:val="24"/>
        </w:rPr>
        <w:t xml:space="preserve">underwear, n. underclothing; lingerie.</w:t>
      </w:r>
    </w:p>
    <w:p>
      <w:pPr>
        <w:widowControl w:val="on"/>
        <w:pBdr/>
        <w:spacing w:before="240" w:after="240" w:line="240" w:lineRule="auto"/>
        <w:ind w:left="0" w:right="0"/>
        <w:jc w:val="left"/>
      </w:pPr>
      <w:r>
        <w:rPr>
          <w:color w:val="000000"/>
          <w:sz w:val="24"/>
          <w:szCs w:val="24"/>
        </w:rPr>
        <w:t xml:space="preserve">underwrite, v. insure; subscribe.</w:t>
      </w:r>
    </w:p>
    <w:p>
      <w:pPr>
        <w:widowControl w:val="on"/>
        <w:pBdr/>
        <w:spacing w:before="240" w:after="240" w:line="240" w:lineRule="auto"/>
        <w:ind w:left="0" w:right="0"/>
        <w:jc w:val="left"/>
      </w:pPr>
      <w:r>
        <w:rPr>
          <w:color w:val="000000"/>
          <w:sz w:val="24"/>
          <w:szCs w:val="24"/>
        </w:rPr>
        <w:t xml:space="preserve">undeserved, a. unmerited, unjust.</w:t>
      </w:r>
    </w:p>
    <w:p>
      <w:pPr>
        <w:widowControl w:val="on"/>
        <w:pBdr/>
        <w:spacing w:before="240" w:after="240" w:line="240" w:lineRule="auto"/>
        <w:ind w:left="0" w:right="0"/>
        <w:jc w:val="left"/>
      </w:pPr>
      <w:r>
        <w:rPr>
          <w:color w:val="000000"/>
          <w:sz w:val="24"/>
          <w:szCs w:val="24"/>
        </w:rPr>
        <w:t xml:space="preserve">undeserving, a. unworthy, unmeritorious, indign.</w:t>
      </w:r>
    </w:p>
    <w:p>
      <w:pPr>
        <w:widowControl w:val="on"/>
        <w:pBdr/>
        <w:spacing w:before="240" w:after="240" w:line="240" w:lineRule="auto"/>
        <w:ind w:left="0" w:right="0"/>
        <w:jc w:val="left"/>
      </w:pPr>
      <w:r>
        <w:rPr>
          <w:color w:val="000000"/>
          <w:sz w:val="24"/>
          <w:szCs w:val="24"/>
        </w:rPr>
        <w:t xml:space="preserve">undesigned, a. unpremeditated, unintentional, accidental.</w:t>
      </w:r>
    </w:p>
    <w:p>
      <w:pPr>
        <w:widowControl w:val="on"/>
        <w:pBdr/>
        <w:spacing w:before="240" w:after="240" w:line="240" w:lineRule="auto"/>
        <w:ind w:left="0" w:right="0"/>
        <w:jc w:val="left"/>
      </w:pPr>
      <w:r>
        <w:rPr>
          <w:color w:val="000000"/>
          <w:sz w:val="24"/>
          <w:szCs w:val="24"/>
        </w:rPr>
        <w:t xml:space="preserve">undesigning, a. artless, guileless, sincere.</w:t>
      </w:r>
    </w:p>
    <w:p>
      <w:pPr>
        <w:widowControl w:val="on"/>
        <w:pBdr/>
        <w:spacing w:before="240" w:after="240" w:line="240" w:lineRule="auto"/>
        <w:ind w:left="0" w:right="0"/>
        <w:jc w:val="left"/>
      </w:pPr>
      <w:r>
        <w:rPr>
          <w:color w:val="000000"/>
          <w:sz w:val="24"/>
          <w:szCs w:val="24"/>
        </w:rPr>
        <w:t xml:space="preserve">undesirable, a. inexpedient; objectionable, unacceptable, ineligible.</w:t>
      </w:r>
    </w:p>
    <w:p>
      <w:pPr>
        <w:widowControl w:val="on"/>
        <w:pBdr/>
        <w:spacing w:before="240" w:after="240" w:line="240" w:lineRule="auto"/>
        <w:ind w:left="0" w:right="0"/>
        <w:jc w:val="left"/>
      </w:pPr>
      <w:r>
        <w:rPr>
          <w:color w:val="000000"/>
          <w:sz w:val="24"/>
          <w:szCs w:val="24"/>
        </w:rPr>
        <w:t xml:space="preserve">undetermined, a. unsettled, irresolute, wavering, indeterminate, abeyant.</w:t>
      </w:r>
    </w:p>
    <w:p>
      <w:pPr>
        <w:widowControl w:val="on"/>
        <w:pBdr/>
        <w:spacing w:before="240" w:after="240" w:line="240" w:lineRule="auto"/>
        <w:ind w:left="0" w:right="0"/>
        <w:jc w:val="left"/>
      </w:pPr>
      <w:r>
        <w:rPr>
          <w:color w:val="000000"/>
          <w:sz w:val="24"/>
          <w:szCs w:val="24"/>
        </w:rPr>
        <w:t xml:space="preserve">undeveloped, a. in embryo, embryonic, immature, abeyant, embryo, imperfect; atrophied, dwarfed, rudimentary, stunted, abortive, puny.</w:t>
      </w:r>
    </w:p>
    <w:p>
      <w:pPr>
        <w:widowControl w:val="on"/>
        <w:pBdr/>
        <w:spacing w:before="240" w:after="240" w:line="240" w:lineRule="auto"/>
        <w:ind w:left="0" w:right="0"/>
        <w:jc w:val="left"/>
      </w:pPr>
      <w:r>
        <w:rPr>
          <w:color w:val="000000"/>
          <w:sz w:val="24"/>
          <w:szCs w:val="24"/>
        </w:rPr>
        <w:t xml:space="preserve">undevelopment, n. immaturity; atrophy, abortion; embryo.</w:t>
      </w:r>
    </w:p>
    <w:p>
      <w:pPr>
        <w:widowControl w:val="on"/>
        <w:pBdr/>
        <w:spacing w:before="240" w:after="240" w:line="240" w:lineRule="auto"/>
        <w:ind w:left="0" w:right="0"/>
        <w:jc w:val="left"/>
      </w:pPr>
      <w:r>
        <w:rPr>
          <w:color w:val="000000"/>
          <w:sz w:val="24"/>
          <w:szCs w:val="24"/>
        </w:rPr>
        <w:t xml:space="preserve">undignified, a. unseemly, unbecoming, groveling, servile, obsequious.</w:t>
      </w:r>
    </w:p>
    <w:p>
      <w:pPr>
        <w:widowControl w:val="on"/>
        <w:pBdr/>
        <w:spacing w:before="240" w:after="240" w:line="240" w:lineRule="auto"/>
        <w:ind w:left="0" w:right="0"/>
        <w:jc w:val="left"/>
      </w:pPr>
      <w:r>
        <w:rPr>
          <w:color w:val="000000"/>
          <w:sz w:val="24"/>
          <w:szCs w:val="24"/>
        </w:rPr>
        <w:t xml:space="preserve">undiminished, a. unabated, unlessened.</w:t>
      </w:r>
    </w:p>
    <w:p>
      <w:pPr>
        <w:widowControl w:val="on"/>
        <w:pBdr/>
        <w:spacing w:before="240" w:after="240" w:line="240" w:lineRule="auto"/>
        <w:ind w:left="0" w:right="0"/>
        <w:jc w:val="left"/>
      </w:pPr>
      <w:r>
        <w:rPr>
          <w:color w:val="000000"/>
          <w:sz w:val="24"/>
          <w:szCs w:val="24"/>
        </w:rPr>
        <w:t xml:space="preserve">undiscernible, a. imperceptible, indiscernible.</w:t>
      </w:r>
    </w:p>
    <w:p>
      <w:pPr>
        <w:widowControl w:val="on"/>
        <w:pBdr/>
        <w:spacing w:before="240" w:after="240" w:line="240" w:lineRule="auto"/>
        <w:ind w:left="0" w:right="0"/>
        <w:jc w:val="left"/>
      </w:pPr>
      <w:r>
        <w:rPr>
          <w:color w:val="000000"/>
          <w:sz w:val="24"/>
          <w:szCs w:val="24"/>
        </w:rPr>
        <w:t xml:space="preserve">undisputable, a. incontrovertible, incontestable, indisputable, undeniable.</w:t>
      </w:r>
    </w:p>
    <w:p>
      <w:pPr>
        <w:widowControl w:val="on"/>
        <w:pBdr/>
        <w:spacing w:before="240" w:after="240" w:line="240" w:lineRule="auto"/>
        <w:ind w:left="0" w:right="0"/>
        <w:jc w:val="left"/>
      </w:pPr>
      <w:r>
        <w:rPr>
          <w:color w:val="000000"/>
          <w:sz w:val="24"/>
          <w:szCs w:val="24"/>
        </w:rPr>
        <w:t xml:space="preserve">undissolvable, a. insoluble, indissolvable, indissoluble.</w:t>
      </w:r>
    </w:p>
    <w:p>
      <w:pPr>
        <w:widowControl w:val="on"/>
        <w:pBdr/>
        <w:spacing w:before="240" w:after="240" w:line="240" w:lineRule="auto"/>
        <w:ind w:left="0" w:right="0"/>
        <w:jc w:val="left"/>
      </w:pPr>
      <w:r>
        <w:rPr>
          <w:color w:val="000000"/>
          <w:sz w:val="24"/>
          <w:szCs w:val="24"/>
        </w:rPr>
        <w:t xml:space="preserve">undo, v. reverse, annul, nullify, abrogate, neutralize, invalidate; loose, unfasten, disentangle; impoverish, ruin.</w:t>
      </w:r>
    </w:p>
    <w:p>
      <w:pPr>
        <w:widowControl w:val="on"/>
        <w:pBdr/>
        <w:spacing w:before="240" w:after="240" w:line="240" w:lineRule="auto"/>
        <w:ind w:left="0" w:right="0"/>
        <w:jc w:val="left"/>
      </w:pPr>
      <w:r>
        <w:rPr>
          <w:color w:val="000000"/>
          <w:sz w:val="24"/>
          <w:szCs w:val="24"/>
        </w:rPr>
        <w:t xml:space="preserve">undoing, n. reversal, annulment, invalidation, abrogation; impoverishment, ruin.</w:t>
      </w:r>
    </w:p>
    <w:p>
      <w:pPr>
        <w:widowControl w:val="on"/>
        <w:pBdr/>
        <w:spacing w:before="240" w:after="240" w:line="240" w:lineRule="auto"/>
        <w:ind w:left="0" w:right="0"/>
        <w:jc w:val="left"/>
      </w:pPr>
      <w:r>
        <w:rPr>
          <w:color w:val="000000"/>
          <w:sz w:val="24"/>
          <w:szCs w:val="24"/>
        </w:rPr>
        <w:t xml:space="preserve">undoubted, a. indubitable, unquestioned, unchallenged, undisputed.</w:t>
      </w:r>
    </w:p>
    <w:p>
      <w:pPr>
        <w:widowControl w:val="on"/>
        <w:pBdr/>
        <w:spacing w:before="240" w:after="240" w:line="240" w:lineRule="auto"/>
        <w:ind w:left="0" w:right="0"/>
        <w:jc w:val="left"/>
      </w:pPr>
      <w:r>
        <w:rPr>
          <w:color w:val="000000"/>
          <w:sz w:val="24"/>
          <w:szCs w:val="24"/>
        </w:rPr>
        <w:t xml:space="preserve">undoubting, a. sure, confident, sanguine, implicit.</w:t>
      </w:r>
    </w:p>
    <w:p>
      <w:pPr>
        <w:widowControl w:val="on"/>
        <w:pBdr/>
        <w:spacing w:before="240" w:after="240" w:line="240" w:lineRule="auto"/>
        <w:ind w:left="0" w:right="0"/>
        <w:jc w:val="left"/>
      </w:pPr>
      <w:r>
        <w:rPr>
          <w:color w:val="000000"/>
          <w:sz w:val="24"/>
          <w:szCs w:val="24"/>
        </w:rPr>
        <w:t xml:space="preserve">undress, n. dishabille, negligee.</w:t>
      </w:r>
    </w:p>
    <w:p>
      <w:pPr>
        <w:widowControl w:val="on"/>
        <w:pBdr/>
        <w:spacing w:before="240" w:after="240" w:line="240" w:lineRule="auto"/>
        <w:ind w:left="0" w:right="0"/>
        <w:jc w:val="left"/>
      </w:pPr>
      <w:r>
        <w:rPr>
          <w:color w:val="000000"/>
          <w:sz w:val="24"/>
          <w:szCs w:val="24"/>
        </w:rPr>
        <w:t xml:space="preserve">undress, v. disrobe, strip, divest, doff, disarray.</w:t>
      </w:r>
    </w:p>
    <w:p>
      <w:pPr>
        <w:widowControl w:val="on"/>
        <w:pBdr/>
        <w:spacing w:before="240" w:after="240" w:line="240" w:lineRule="auto"/>
        <w:ind w:left="0" w:right="0"/>
        <w:jc w:val="left"/>
      </w:pPr>
      <w:r>
        <w:rPr>
          <w:color w:val="000000"/>
          <w:sz w:val="24"/>
          <w:szCs w:val="24"/>
        </w:rPr>
        <w:t xml:space="preserve">undressing, n. disrobing, stripping.</w:t>
      </w:r>
    </w:p>
    <w:p>
      <w:pPr>
        <w:widowControl w:val="on"/>
        <w:pBdr/>
        <w:spacing w:before="240" w:after="240" w:line="240" w:lineRule="auto"/>
        <w:ind w:left="0" w:right="0"/>
        <w:jc w:val="left"/>
      </w:pPr>
      <w:r>
        <w:rPr>
          <w:color w:val="000000"/>
          <w:sz w:val="24"/>
          <w:szCs w:val="24"/>
        </w:rPr>
        <w:t xml:space="preserve">undue, v. unreasonable, immoderate, exorbitant, excessive, disproportioned.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undutiful, a. disobedient, unfilial.</w:t>
      </w:r>
    </w:p>
    <w:p>
      <w:pPr>
        <w:widowControl w:val="on"/>
        <w:pBdr/>
        <w:spacing w:before="240" w:after="240" w:line="240" w:lineRule="auto"/>
        <w:ind w:left="0" w:right="0"/>
        <w:jc w:val="left"/>
      </w:pPr>
      <w:r>
        <w:rPr>
          <w:color w:val="000000"/>
          <w:sz w:val="24"/>
          <w:szCs w:val="24"/>
        </w:rPr>
        <w:t xml:space="preserve">undying, a. deathless, immortal.</w:t>
      </w:r>
    </w:p>
    <w:p>
      <w:pPr>
        <w:widowControl w:val="on"/>
        <w:pBdr/>
        <w:spacing w:before="240" w:after="240" w:line="240" w:lineRule="auto"/>
        <w:ind w:left="0" w:right="0"/>
        <w:jc w:val="left"/>
      </w:pPr>
      <w:r>
        <w:rPr>
          <w:color w:val="000000"/>
          <w:sz w:val="24"/>
          <w:szCs w:val="24"/>
        </w:rPr>
        <w:t xml:space="preserve">unearth, v. uncover, disclose, ferret out.</w:t>
      </w:r>
    </w:p>
    <w:p>
      <w:pPr>
        <w:widowControl w:val="on"/>
        <w:pBdr/>
        <w:spacing w:before="240" w:after="240" w:line="240" w:lineRule="auto"/>
        <w:ind w:left="0" w:right="0"/>
        <w:jc w:val="left"/>
      </w:pPr>
      <w:r>
        <w:rPr>
          <w:color w:val="000000"/>
          <w:sz w:val="24"/>
          <w:szCs w:val="24"/>
        </w:rPr>
        <w:t xml:space="preserve">unearthly, a. weird, supernatural, preternatural, eerie, apalling, terrific.</w:t>
      </w:r>
    </w:p>
    <w:p>
      <w:pPr>
        <w:widowControl w:val="on"/>
        <w:pBdr/>
        <w:spacing w:before="240" w:after="240" w:line="240" w:lineRule="auto"/>
        <w:ind w:left="0" w:right="0"/>
        <w:jc w:val="left"/>
      </w:pPr>
      <w:r>
        <w:rPr>
          <w:color w:val="000000"/>
          <w:sz w:val="24"/>
          <w:szCs w:val="24"/>
        </w:rPr>
        <w:t xml:space="preserve">uneasiness, n. restlessness, inquietude, perturbation, anxiety, agitation, malaise.</w:t>
      </w:r>
    </w:p>
    <w:p>
      <w:pPr>
        <w:widowControl w:val="on"/>
        <w:pBdr/>
        <w:spacing w:before="240" w:after="240" w:line="240" w:lineRule="auto"/>
        <w:ind w:left="0" w:right="0"/>
        <w:jc w:val="left"/>
      </w:pPr>
      <w:r>
        <w:rPr>
          <w:color w:val="000000"/>
          <w:sz w:val="24"/>
          <w:szCs w:val="24"/>
        </w:rPr>
        <w:t xml:space="preserve">uneasy, a. restless, restive, anxious, perturbed, impatient.</w:t>
      </w:r>
    </w:p>
    <w:p>
      <w:pPr>
        <w:widowControl w:val="on"/>
        <w:pBdr/>
        <w:spacing w:before="240" w:after="240" w:line="240" w:lineRule="auto"/>
        <w:ind w:left="0" w:right="0"/>
        <w:jc w:val="left"/>
      </w:pPr>
      <w:r>
        <w:rPr>
          <w:color w:val="000000"/>
          <w:sz w:val="24"/>
          <w:szCs w:val="24"/>
        </w:rPr>
        <w:t xml:space="preserve">uneatable, a. inedible, incomestible.</w:t>
      </w:r>
    </w:p>
    <w:p>
      <w:pPr>
        <w:widowControl w:val="on"/>
        <w:pBdr/>
        <w:spacing w:before="240" w:after="240" w:line="240" w:lineRule="auto"/>
        <w:ind w:left="0" w:right="0"/>
        <w:jc w:val="left"/>
      </w:pPr>
      <w:r>
        <w:rPr>
          <w:color w:val="000000"/>
          <w:sz w:val="24"/>
          <w:szCs w:val="24"/>
        </w:rPr>
        <w:t xml:space="preserve">uneducated, a. illiterate, benighted.  See ignorant.</w:t>
      </w:r>
    </w:p>
    <w:p>
      <w:pPr>
        <w:widowControl w:val="on"/>
        <w:pBdr/>
        <w:spacing w:before="240" w:after="240" w:line="240" w:lineRule="auto"/>
        <w:ind w:left="0" w:right="0"/>
        <w:jc w:val="left"/>
      </w:pPr>
      <w:r>
        <w:rPr>
          <w:color w:val="000000"/>
          <w:sz w:val="24"/>
          <w:szCs w:val="24"/>
        </w:rPr>
        <w:t xml:space="preserve">unemotional, a. phlegmatic.</w:t>
      </w:r>
    </w:p>
    <w:p>
      <w:pPr>
        <w:widowControl w:val="on"/>
        <w:pBdr/>
        <w:spacing w:before="240" w:after="240" w:line="240" w:lineRule="auto"/>
        <w:ind w:left="0" w:right="0"/>
        <w:jc w:val="left"/>
      </w:pPr>
      <w:r>
        <w:rPr>
          <w:color w:val="000000"/>
          <w:sz w:val="24"/>
          <w:szCs w:val="24"/>
        </w:rPr>
        <w:t xml:space="preserve">unendurable, a. intolerable, insufferable.</w:t>
      </w:r>
    </w:p>
    <w:p>
      <w:pPr>
        <w:widowControl w:val="on"/>
        <w:pBdr/>
        <w:spacing w:before="240" w:after="240" w:line="240" w:lineRule="auto"/>
        <w:ind w:left="0" w:right="0"/>
        <w:jc w:val="left"/>
      </w:pPr>
      <w:r>
        <w:rPr>
          <w:color w:val="000000"/>
          <w:sz w:val="24"/>
          <w:szCs w:val="24"/>
        </w:rPr>
        <w:t xml:space="preserve">unequal, a. unmatched, uneven, disparate; ill-balanced, disproportioned, incommensurate, inequitable; inequable, irregular; inadequate, insufficient.</w:t>
      </w:r>
    </w:p>
    <w:p>
      <w:pPr>
        <w:widowControl w:val="on"/>
        <w:pBdr/>
        <w:spacing w:before="240" w:after="240" w:line="240" w:lineRule="auto"/>
        <w:ind w:left="0" w:right="0"/>
        <w:jc w:val="left"/>
      </w:pPr>
      <w:r>
        <w:rPr>
          <w:color w:val="000000"/>
          <w:sz w:val="24"/>
          <w:szCs w:val="24"/>
        </w:rPr>
        <w:t xml:space="preserve">unequaled, a. unmatched, unexampled, incomparable, superior, preeminent, peerless, unsurpassed, unrivaled, exceeding, superlative, </w:t>
      </w:r>
      <w:r>
        <w:rPr>
          <w:i/>
          <w:color w:val="000000"/>
          <w:sz w:val="24"/>
          <w:szCs w:val="24"/>
        </w:rPr>
        <w:t xml:space="preserve">sans pareil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unequalness, n. inequality, unevenness, disproportion, inadequacy.</w:t>
      </w:r>
    </w:p>
    <w:p>
      <w:pPr>
        <w:widowControl w:val="on"/>
        <w:pBdr/>
        <w:spacing w:before="240" w:after="240" w:line="240" w:lineRule="auto"/>
        <w:ind w:left="0" w:right="0"/>
        <w:jc w:val="left"/>
      </w:pPr>
      <w:r>
        <w:rPr>
          <w:color w:val="000000"/>
          <w:sz w:val="24"/>
          <w:szCs w:val="24"/>
        </w:rPr>
        <w:t xml:space="preserve">unerasable, a. indelible, inerasable, permanent.</w:t>
      </w:r>
    </w:p>
    <w:p>
      <w:pPr>
        <w:widowControl w:val="on"/>
        <w:pBdr/>
        <w:spacing w:before="240" w:after="240" w:line="240" w:lineRule="auto"/>
        <w:ind w:left="0" w:right="0"/>
        <w:jc w:val="left"/>
      </w:pPr>
      <w:r>
        <w:rPr>
          <w:color w:val="000000"/>
          <w:sz w:val="24"/>
          <w:szCs w:val="24"/>
        </w:rPr>
        <w:t xml:space="preserve">unerring, a. certain, sure, unfailing, infallible, inerrable, impeccable.</w:t>
      </w:r>
    </w:p>
    <w:p>
      <w:pPr>
        <w:widowControl w:val="on"/>
        <w:pBdr/>
        <w:spacing w:before="240" w:after="240" w:line="240" w:lineRule="auto"/>
        <w:ind w:left="0" w:right="0"/>
        <w:jc w:val="left"/>
      </w:pPr>
      <w:r>
        <w:rPr>
          <w:color w:val="000000"/>
          <w:sz w:val="24"/>
          <w:szCs w:val="24"/>
        </w:rPr>
        <w:t xml:space="preserve">unescapable, a. inevitable, unavoidable.</w:t>
      </w:r>
    </w:p>
    <w:p>
      <w:pPr>
        <w:widowControl w:val="on"/>
        <w:pBdr/>
        <w:spacing w:before="240" w:after="240" w:line="240" w:lineRule="auto"/>
        <w:ind w:left="0" w:right="0"/>
        <w:jc w:val="left"/>
      </w:pPr>
      <w:r>
        <w:rPr>
          <w:color w:val="000000"/>
          <w:sz w:val="24"/>
          <w:szCs w:val="24"/>
        </w:rPr>
        <w:t xml:space="preserve">unessential, a. nonessential, immaterial, unnecessary.</w:t>
      </w:r>
    </w:p>
    <w:p>
      <w:pPr>
        <w:widowControl w:val="on"/>
        <w:pBdr/>
        <w:spacing w:before="240" w:after="240" w:line="240" w:lineRule="auto"/>
        <w:ind w:left="0" w:right="0"/>
        <w:jc w:val="left"/>
      </w:pPr>
      <w:r>
        <w:rPr>
          <w:color w:val="000000"/>
          <w:sz w:val="24"/>
          <w:szCs w:val="24"/>
        </w:rPr>
        <w:t xml:space="preserve">uneven, a. jagged, rugged, rough, hummocky, humpy, protuberant, unequal.</w:t>
      </w:r>
    </w:p>
    <w:p>
      <w:pPr>
        <w:widowControl w:val="on"/>
        <w:pBdr/>
        <w:spacing w:before="240" w:after="240" w:line="240" w:lineRule="auto"/>
        <w:ind w:left="0" w:right="0"/>
        <w:jc w:val="left"/>
      </w:pPr>
      <w:r>
        <w:rPr>
          <w:color w:val="000000"/>
          <w:sz w:val="24"/>
          <w:szCs w:val="24"/>
        </w:rPr>
        <w:t xml:space="preserve">unexcelled, a. unequaled, unsurpassed, superior, supreme.</w:t>
      </w:r>
    </w:p>
    <w:p>
      <w:pPr>
        <w:widowControl w:val="on"/>
        <w:pBdr/>
        <w:spacing w:before="240" w:after="240" w:line="240" w:lineRule="auto"/>
        <w:ind w:left="0" w:right="0"/>
        <w:jc w:val="left"/>
      </w:pPr>
      <w:r>
        <w:rPr>
          <w:color w:val="000000"/>
          <w:sz w:val="24"/>
          <w:szCs w:val="24"/>
        </w:rPr>
        <w:t xml:space="preserve">unexcitable, a. imperturbable, phlegmatic.</w:t>
      </w:r>
    </w:p>
    <w:p>
      <w:pPr>
        <w:widowControl w:val="on"/>
        <w:pBdr/>
        <w:spacing w:before="240" w:after="240" w:line="240" w:lineRule="auto"/>
        <w:ind w:left="0" w:right="0"/>
        <w:jc w:val="left"/>
      </w:pPr>
      <w:r>
        <w:rPr>
          <w:color w:val="000000"/>
          <w:sz w:val="24"/>
          <w:szCs w:val="24"/>
        </w:rPr>
        <w:t xml:space="preserve">unexhaustible, a. exhaustless, inexhaustible.</w:t>
      </w:r>
    </w:p>
    <w:p>
      <w:pPr>
        <w:widowControl w:val="on"/>
        <w:pBdr/>
        <w:spacing w:before="240" w:after="240" w:line="240" w:lineRule="auto"/>
        <w:ind w:left="0" w:right="0"/>
        <w:jc w:val="left"/>
      </w:pPr>
      <w:r>
        <w:rPr>
          <w:color w:val="000000"/>
          <w:sz w:val="24"/>
          <w:szCs w:val="24"/>
        </w:rPr>
        <w:t xml:space="preserve">unexpected, a. unforeseen, unanticipated, unlooked for.</w:t>
      </w:r>
    </w:p>
    <w:p>
      <w:pPr>
        <w:widowControl w:val="on"/>
        <w:pBdr/>
        <w:spacing w:before="240" w:after="240" w:line="240" w:lineRule="auto"/>
        <w:ind w:left="0" w:right="0"/>
        <w:jc w:val="left"/>
      </w:pPr>
      <w:r>
        <w:rPr>
          <w:color w:val="000000"/>
          <w:sz w:val="24"/>
          <w:szCs w:val="24"/>
        </w:rPr>
        <w:t xml:space="preserve">unexperienced, a. inexperienced, unpracticed.</w:t>
      </w:r>
    </w:p>
    <w:p>
      <w:pPr>
        <w:widowControl w:val="on"/>
        <w:pBdr/>
        <w:spacing w:before="240" w:after="240" w:line="240" w:lineRule="auto"/>
        <w:ind w:left="0" w:right="0"/>
        <w:jc w:val="left"/>
      </w:pPr>
      <w:r>
        <w:rPr>
          <w:color w:val="000000"/>
          <w:sz w:val="24"/>
          <w:szCs w:val="24"/>
        </w:rPr>
        <w:t xml:space="preserve">unexplainable, a. inexplicable, inscrutable, uninterpretable.</w:t>
      </w:r>
    </w:p>
    <w:p>
      <w:pPr>
        <w:widowControl w:val="on"/>
        <w:pBdr/>
        <w:spacing w:before="240" w:after="240" w:line="240" w:lineRule="auto"/>
        <w:ind w:left="0" w:right="0"/>
        <w:jc w:val="left"/>
      </w:pPr>
      <w:r>
        <w:rPr>
          <w:color w:val="000000"/>
          <w:sz w:val="24"/>
          <w:szCs w:val="24"/>
        </w:rPr>
        <w:t xml:space="preserve">unexpressible, a. inexpressible, unutterable, ineffable.</w:t>
      </w:r>
    </w:p>
    <w:p>
      <w:pPr>
        <w:widowControl w:val="on"/>
        <w:pBdr/>
        <w:spacing w:before="240" w:after="240" w:line="240" w:lineRule="auto"/>
        <w:ind w:left="0" w:right="0"/>
        <w:jc w:val="left"/>
      </w:pPr>
      <w:r>
        <w:rPr>
          <w:color w:val="000000"/>
          <w:sz w:val="24"/>
          <w:szCs w:val="24"/>
        </w:rPr>
        <w:t xml:space="preserve">unextinguishable, a. unquenchable, insuppressible.</w:t>
      </w:r>
    </w:p>
    <w:p>
      <w:pPr>
        <w:widowControl w:val="on"/>
        <w:pBdr/>
        <w:spacing w:before="240" w:after="240" w:line="240" w:lineRule="auto"/>
        <w:ind w:left="0" w:right="0"/>
        <w:jc w:val="left"/>
      </w:pPr>
      <w:r>
        <w:rPr>
          <w:color w:val="000000"/>
          <w:sz w:val="24"/>
          <w:szCs w:val="24"/>
        </w:rPr>
        <w:t xml:space="preserve">unfading, a. perennial, amaranthine, permanent, enduring.</w:t>
      </w:r>
    </w:p>
    <w:p>
      <w:pPr>
        <w:widowControl w:val="on"/>
        <w:pBdr/>
        <w:spacing w:before="240" w:after="240" w:line="240" w:lineRule="auto"/>
        <w:ind w:left="0" w:right="0"/>
        <w:jc w:val="left"/>
      </w:pPr>
      <w:r>
        <w:rPr>
          <w:color w:val="000000"/>
          <w:sz w:val="24"/>
          <w:szCs w:val="24"/>
        </w:rPr>
        <w:t xml:space="preserve">Unfailing, a. sure, certain, constant, inexhaustible, infallible, inevitable.</w:t>
      </w:r>
    </w:p>
    <w:p>
      <w:pPr>
        <w:widowControl w:val="on"/>
        <w:pBdr/>
        <w:spacing w:before="240" w:after="240" w:line="240" w:lineRule="auto"/>
        <w:ind w:left="0" w:right="0"/>
        <w:jc w:val="left"/>
      </w:pPr>
      <w:r>
        <w:rPr>
          <w:color w:val="000000"/>
          <w:sz w:val="24"/>
          <w:szCs w:val="24"/>
        </w:rPr>
        <w:t xml:space="preserve">unfair, a. unjust, partial, unconscionable, inequitable, disingenuous.</w:t>
      </w:r>
    </w:p>
    <w:p>
      <w:pPr>
        <w:widowControl w:val="on"/>
        <w:pBdr/>
        <w:spacing w:before="240" w:after="240" w:line="240" w:lineRule="auto"/>
        <w:ind w:left="0" w:right="0"/>
        <w:jc w:val="left"/>
      </w:pPr>
      <w:r>
        <w:rPr>
          <w:color w:val="000000"/>
          <w:sz w:val="24"/>
          <w:szCs w:val="24"/>
        </w:rPr>
        <w:t xml:space="preserve">unfairness, n. injustice, inequity, partiality.</w:t>
      </w:r>
    </w:p>
    <w:p>
      <w:pPr>
        <w:widowControl w:val="on"/>
        <w:pBdr/>
        <w:spacing w:before="240" w:after="240" w:line="240" w:lineRule="auto"/>
        <w:ind w:left="0" w:right="0"/>
        <w:jc w:val="left"/>
      </w:pPr>
      <w:r>
        <w:rPr>
          <w:color w:val="000000"/>
          <w:sz w:val="24"/>
          <w:szCs w:val="24"/>
        </w:rPr>
        <w:t xml:space="preserve">unfaithful, a. disloyal, faithless, perfidious, undutiful, renegade, apostate, recreant, derelict, false, treacherous, traitorous, treasonable, untrustworthy, pervert, inconstant, unsteadfast, fickle.</w:t>
      </w:r>
    </w:p>
    <w:p>
      <w:pPr>
        <w:widowControl w:val="on"/>
        <w:pBdr/>
        <w:spacing w:before="240" w:after="240" w:line="240" w:lineRule="auto"/>
        <w:ind w:left="0" w:right="0"/>
        <w:jc w:val="left"/>
      </w:pPr>
      <w:r>
        <w:rPr>
          <w:color w:val="000000"/>
          <w:sz w:val="24"/>
          <w:szCs w:val="24"/>
        </w:rPr>
        <w:t xml:space="preserve">unfaithfulness, n. disloyalty, perfidy, apostasy, recreancy, inconstancy, treachery, treason, bad faith, dereliction, fickleness, defection.</w:t>
      </w:r>
    </w:p>
    <w:p>
      <w:pPr>
        <w:widowControl w:val="on"/>
        <w:pBdr/>
        <w:spacing w:before="240" w:after="240" w:line="240" w:lineRule="auto"/>
        <w:ind w:left="0" w:right="0"/>
        <w:jc w:val="left"/>
      </w:pPr>
      <w:r>
        <w:rPr>
          <w:color w:val="000000"/>
          <w:sz w:val="24"/>
          <w:szCs w:val="24"/>
        </w:rPr>
        <w:t xml:space="preserve">unfaltering, a. steadfast, unwavering, unswerving.</w:t>
      </w:r>
    </w:p>
    <w:p>
      <w:pPr>
        <w:widowControl w:val="on"/>
        <w:pBdr/>
        <w:spacing w:before="240" w:after="240" w:line="240" w:lineRule="auto"/>
        <w:ind w:left="0" w:right="0"/>
        <w:jc w:val="left"/>
      </w:pPr>
      <w:r>
        <w:rPr>
          <w:color w:val="000000"/>
          <w:sz w:val="24"/>
          <w:szCs w:val="24"/>
        </w:rPr>
        <w:t xml:space="preserve">unfamiliar, a. unaccustomed, strange, novel; inconversant, unacquainted.</w:t>
      </w:r>
    </w:p>
    <w:p>
      <w:pPr>
        <w:widowControl w:val="on"/>
        <w:pBdr/>
        <w:spacing w:before="240" w:after="240" w:line="240" w:lineRule="auto"/>
        <w:ind w:left="0" w:right="0"/>
        <w:jc w:val="left"/>
      </w:pPr>
      <w:r>
        <w:rPr>
          <w:color w:val="000000"/>
          <w:sz w:val="24"/>
          <w:szCs w:val="24"/>
        </w:rPr>
        <w:t xml:space="preserve">unfathered, a. fatherless; bastard, illegitimate.</w:t>
      </w:r>
    </w:p>
    <w:p>
      <w:pPr>
        <w:widowControl w:val="on"/>
        <w:pBdr/>
        <w:spacing w:before="240" w:after="240" w:line="240" w:lineRule="auto"/>
        <w:ind w:left="0" w:right="0"/>
        <w:jc w:val="left"/>
      </w:pPr>
      <w:r>
        <w:rPr>
          <w:color w:val="000000"/>
          <w:sz w:val="24"/>
          <w:szCs w:val="24"/>
        </w:rPr>
        <w:t xml:space="preserve">unfathomable, a. abyssmal, immeasurable; inscrutable.</w:t>
      </w:r>
    </w:p>
    <w:p>
      <w:pPr>
        <w:widowControl w:val="on"/>
        <w:pBdr/>
        <w:spacing w:before="240" w:after="240" w:line="240" w:lineRule="auto"/>
        <w:ind w:left="0" w:right="0"/>
        <w:jc w:val="left"/>
      </w:pPr>
      <w:r>
        <w:rPr>
          <w:color w:val="000000"/>
          <w:sz w:val="24"/>
          <w:szCs w:val="24"/>
        </w:rPr>
        <w:t xml:space="preserve">unfavorable, a. adverse, inimical, unpropitious, inauspicious, malign, derogatory, hostile.</w:t>
      </w:r>
    </w:p>
    <w:p>
      <w:pPr>
        <w:widowControl w:val="on"/>
        <w:pBdr/>
        <w:spacing w:before="240" w:after="240" w:line="240" w:lineRule="auto"/>
        <w:ind w:left="0" w:right="0"/>
        <w:jc w:val="left"/>
      </w:pPr>
      <w:r>
        <w:rPr>
          <w:color w:val="000000"/>
          <w:sz w:val="24"/>
          <w:szCs w:val="24"/>
        </w:rPr>
        <w:t xml:space="preserve">unfeathered, a. unfledged, callow, squab.</w:t>
      </w:r>
    </w:p>
    <w:p>
      <w:pPr>
        <w:widowControl w:val="on"/>
        <w:pBdr/>
        <w:spacing w:before="240" w:after="240" w:line="240" w:lineRule="auto"/>
        <w:ind w:left="0" w:right="0"/>
        <w:jc w:val="left"/>
      </w:pPr>
      <w:r>
        <w:rPr>
          <w:color w:val="000000"/>
          <w:sz w:val="24"/>
          <w:szCs w:val="24"/>
        </w:rPr>
        <w:t xml:space="preserve">unfeeling, a. insensible, insensate, insentient, numb, apathetic, impassible, impassive; stoic, callous, cruel, stern, incompassionate, unpitying, brutal, inclement.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unfeelingness, n. insensibility, impassibility, impassivity, torpidity, numbness, apathy; unkindness, cruelty, stoicism, incompassion, inclemency.</w:t>
      </w:r>
    </w:p>
    <w:p>
      <w:pPr>
        <w:widowControl w:val="on"/>
        <w:pBdr/>
        <w:spacing w:before="240" w:after="240" w:line="240" w:lineRule="auto"/>
        <w:ind w:left="0" w:right="0"/>
        <w:jc w:val="left"/>
      </w:pPr>
      <w:r>
        <w:rPr>
          <w:color w:val="000000"/>
          <w:sz w:val="24"/>
          <w:szCs w:val="24"/>
        </w:rPr>
        <w:t xml:space="preserve">unfeigned, a. genuine, sincere, unaffected, unassumed.</w:t>
      </w:r>
    </w:p>
    <w:p>
      <w:pPr>
        <w:widowControl w:val="on"/>
        <w:pBdr/>
        <w:spacing w:before="240" w:after="240" w:line="240" w:lineRule="auto"/>
        <w:ind w:left="0" w:right="0"/>
        <w:jc w:val="left"/>
      </w:pPr>
      <w:r>
        <w:rPr>
          <w:color w:val="000000"/>
          <w:sz w:val="24"/>
          <w:szCs w:val="24"/>
        </w:rPr>
        <w:t xml:space="preserve">unfinished, a. incomplete.</w:t>
      </w:r>
    </w:p>
    <w:p>
      <w:pPr>
        <w:widowControl w:val="on"/>
        <w:pBdr/>
        <w:spacing w:before="240" w:after="240" w:line="240" w:lineRule="auto"/>
        <w:ind w:left="0" w:right="0"/>
        <w:jc w:val="left"/>
      </w:pPr>
      <w:r>
        <w:rPr>
          <w:color w:val="000000"/>
          <w:sz w:val="24"/>
          <w:szCs w:val="24"/>
        </w:rPr>
        <w:t xml:space="preserve">unfit, a. unsuitable, ineligible, inappropriate, unqualified, incompetent, inapt, inept.</w:t>
      </w:r>
    </w:p>
    <w:p>
      <w:pPr>
        <w:widowControl w:val="on"/>
        <w:pBdr/>
        <w:spacing w:before="240" w:after="240" w:line="240" w:lineRule="auto"/>
        <w:ind w:left="0" w:right="0"/>
        <w:jc w:val="left"/>
      </w:pPr>
      <w:r>
        <w:rPr>
          <w:color w:val="000000"/>
          <w:sz w:val="24"/>
          <w:szCs w:val="24"/>
        </w:rPr>
        <w:t xml:space="preserve">unfit, v. disqualify, incapacitate, disable.</w:t>
      </w:r>
    </w:p>
    <w:p>
      <w:pPr>
        <w:widowControl w:val="on"/>
        <w:pBdr/>
        <w:spacing w:before="240" w:after="240" w:line="240" w:lineRule="auto"/>
        <w:ind w:left="0" w:right="0"/>
        <w:jc w:val="left"/>
      </w:pPr>
      <w:r>
        <w:rPr>
          <w:color w:val="000000"/>
          <w:sz w:val="24"/>
          <w:szCs w:val="24"/>
        </w:rPr>
        <w:t xml:space="preserve">unfitness, n. ineligibility, unsuitableness, incompetency, irrelevance, disqualification.</w:t>
      </w:r>
    </w:p>
    <w:p>
      <w:pPr>
        <w:widowControl w:val="on"/>
        <w:pBdr/>
        <w:spacing w:before="240" w:after="240" w:line="240" w:lineRule="auto"/>
        <w:ind w:left="0" w:right="0"/>
        <w:jc w:val="left"/>
      </w:pPr>
      <w:r>
        <w:rPr>
          <w:color w:val="000000"/>
          <w:sz w:val="24"/>
          <w:szCs w:val="24"/>
        </w:rPr>
        <w:t xml:space="preserve">unflattering, a. uncomplimentary, derogatory, frank.</w:t>
      </w:r>
    </w:p>
    <w:p>
      <w:pPr>
        <w:widowControl w:val="on"/>
        <w:pBdr/>
        <w:spacing w:before="240" w:after="240" w:line="240" w:lineRule="auto"/>
        <w:ind w:left="0" w:right="0"/>
        <w:jc w:val="left"/>
      </w:pPr>
      <w:r>
        <w:rPr>
          <w:color w:val="000000"/>
          <w:sz w:val="24"/>
          <w:szCs w:val="24"/>
        </w:rPr>
        <w:t xml:space="preserve">unfledged, a. callow, unfeathered, squab.</w:t>
      </w:r>
    </w:p>
    <w:p>
      <w:pPr>
        <w:widowControl w:val="on"/>
        <w:pBdr/>
        <w:spacing w:before="240" w:after="240" w:line="240" w:lineRule="auto"/>
        <w:ind w:left="0" w:right="0"/>
        <w:jc w:val="left"/>
      </w:pPr>
      <w:r>
        <w:rPr>
          <w:color w:val="000000"/>
          <w:sz w:val="24"/>
          <w:szCs w:val="24"/>
        </w:rPr>
        <w:t xml:space="preserve">unflinching, a. resolute.</w:t>
      </w:r>
    </w:p>
    <w:p>
      <w:pPr>
        <w:widowControl w:val="on"/>
        <w:pBdr/>
        <w:spacing w:before="240" w:after="240" w:line="240" w:lineRule="auto"/>
        <w:ind w:left="0" w:right="0"/>
        <w:jc w:val="left"/>
      </w:pPr>
      <w:r>
        <w:rPr>
          <w:color w:val="000000"/>
          <w:sz w:val="24"/>
          <w:szCs w:val="24"/>
        </w:rPr>
        <w:t xml:space="preserve">unfold, v. unfurl, expand, evolve, unroll; disentangle, unravel, resolve; divulge, disclose, reveal, elucidate.</w:t>
      </w:r>
    </w:p>
    <w:p>
      <w:pPr>
        <w:widowControl w:val="on"/>
        <w:pBdr/>
        <w:spacing w:before="240" w:after="240" w:line="240" w:lineRule="auto"/>
        <w:ind w:left="0" w:right="0"/>
        <w:jc w:val="left"/>
      </w:pPr>
      <w:r>
        <w:rPr>
          <w:color w:val="000000"/>
          <w:sz w:val="24"/>
          <w:szCs w:val="24"/>
        </w:rPr>
        <w:t xml:space="preserve">unfoldment, n. evolution, evolvment, expansion, unrolling; disentanglement, interpretation, explanation.</w:t>
      </w:r>
    </w:p>
    <w:p>
      <w:pPr>
        <w:widowControl w:val="on"/>
        <w:pBdr/>
        <w:spacing w:before="240" w:after="240" w:line="240" w:lineRule="auto"/>
        <w:ind w:left="0" w:right="0"/>
        <w:jc w:val="left"/>
      </w:pPr>
      <w:r>
        <w:rPr>
          <w:color w:val="000000"/>
          <w:sz w:val="24"/>
          <w:szCs w:val="24"/>
        </w:rPr>
        <w:t xml:space="preserve">unforced, a. spontaneous, voluntary, optional, unconstrained.</w:t>
      </w:r>
    </w:p>
    <w:p>
      <w:pPr>
        <w:widowControl w:val="on"/>
        <w:pBdr/>
        <w:spacing w:before="240" w:after="240" w:line="240" w:lineRule="auto"/>
        <w:ind w:left="0" w:right="0"/>
        <w:jc w:val="left"/>
      </w:pPr>
      <w:r>
        <w:rPr>
          <w:color w:val="000000"/>
          <w:sz w:val="24"/>
          <w:szCs w:val="24"/>
        </w:rPr>
        <w:t xml:space="preserve">unforgivable, a. unpardonable, irremissible, inexpiable.</w:t>
      </w:r>
    </w:p>
    <w:p>
      <w:pPr>
        <w:widowControl w:val="on"/>
        <w:pBdr/>
        <w:spacing w:before="240" w:after="240" w:line="240" w:lineRule="auto"/>
        <w:ind w:left="0" w:right="0"/>
        <w:jc w:val="left"/>
      </w:pPr>
      <w:r>
        <w:rPr>
          <w:color w:val="000000"/>
          <w:sz w:val="24"/>
          <w:szCs w:val="24"/>
        </w:rPr>
        <w:t xml:space="preserve">unforgiving, a. implacable, irremissive, relentless.</w:t>
      </w:r>
    </w:p>
    <w:p>
      <w:pPr>
        <w:widowControl w:val="on"/>
        <w:pBdr/>
        <w:spacing w:before="240" w:after="240" w:line="240" w:lineRule="auto"/>
        <w:ind w:left="0" w:right="0"/>
        <w:jc w:val="left"/>
      </w:pPr>
      <w:r>
        <w:rPr>
          <w:color w:val="000000"/>
          <w:sz w:val="24"/>
          <w:szCs w:val="24"/>
        </w:rPr>
        <w:t xml:space="preserve">unfortunate, a. unlucky, unsuccessful, disastrous, ill-starred, ill-fated.</w:t>
      </w:r>
    </w:p>
    <w:p>
      <w:pPr>
        <w:widowControl w:val="on"/>
        <w:pBdr/>
        <w:spacing w:before="240" w:after="240" w:line="240" w:lineRule="auto"/>
        <w:ind w:left="0" w:right="0"/>
        <w:jc w:val="left"/>
      </w:pPr>
      <w:r>
        <w:rPr>
          <w:color w:val="000000"/>
          <w:sz w:val="24"/>
          <w:szCs w:val="24"/>
        </w:rPr>
        <w:t xml:space="preserve">unfounded, a. baseless, groundless.</w:t>
      </w:r>
    </w:p>
    <w:p>
      <w:pPr>
        <w:widowControl w:val="on"/>
        <w:pBdr/>
        <w:spacing w:before="240" w:after="240" w:line="240" w:lineRule="auto"/>
        <w:ind w:left="0" w:right="0"/>
        <w:jc w:val="left"/>
      </w:pPr>
      <w:r>
        <w:rPr>
          <w:color w:val="000000"/>
          <w:sz w:val="24"/>
          <w:szCs w:val="24"/>
        </w:rPr>
        <w:t xml:space="preserve">unfriendliness, n. enmity, inimicalness, hostility, disfavor, antipathy, disaffection, alienation, estrangement, unfriendship.</w:t>
      </w:r>
    </w:p>
    <w:p>
      <w:pPr>
        <w:widowControl w:val="on"/>
        <w:pBdr/>
        <w:spacing w:before="240" w:after="240" w:line="240" w:lineRule="auto"/>
        <w:ind w:left="0" w:right="0"/>
        <w:jc w:val="left"/>
      </w:pPr>
      <w:r>
        <w:rPr>
          <w:color w:val="000000"/>
          <w:sz w:val="24"/>
          <w:szCs w:val="24"/>
        </w:rPr>
        <w:t xml:space="preserve">unfriendly, a. hostile, ill-disposed, inimical, malign, unamicable, disaffected, alienated, estranged, antagonistic, unfavorable, adverse.</w:t>
      </w:r>
    </w:p>
    <w:p>
      <w:pPr>
        <w:widowControl w:val="on"/>
        <w:pBdr/>
        <w:spacing w:before="240" w:after="240" w:line="240" w:lineRule="auto"/>
        <w:ind w:left="0" w:right="0"/>
        <w:jc w:val="left"/>
      </w:pPr>
      <w:r>
        <w:rPr>
          <w:color w:val="000000"/>
          <w:sz w:val="24"/>
          <w:szCs w:val="24"/>
        </w:rPr>
        <w:t xml:space="preserve">unfruitful, a. unproductive, effete, unprolific, infertile, acarpous.</w:t>
      </w:r>
    </w:p>
    <w:p>
      <w:pPr>
        <w:widowControl w:val="on"/>
        <w:pBdr/>
        <w:spacing w:before="240" w:after="240" w:line="240" w:lineRule="auto"/>
        <w:ind w:left="0" w:right="0"/>
        <w:jc w:val="left"/>
      </w:pPr>
      <w:r>
        <w:rPr>
          <w:color w:val="000000"/>
          <w:sz w:val="24"/>
          <w:szCs w:val="24"/>
        </w:rPr>
        <w:t xml:space="preserve">ungainly, a. awkward, gawky, ungraceful, lumbering, loutish, wooden, uncouth.</w:t>
      </w:r>
    </w:p>
    <w:p>
      <w:pPr>
        <w:widowControl w:val="on"/>
        <w:pBdr/>
        <w:spacing w:before="240" w:after="240" w:line="240" w:lineRule="auto"/>
        <w:ind w:left="0" w:right="0"/>
        <w:jc w:val="left"/>
      </w:pPr>
      <w:r>
        <w:rPr>
          <w:color w:val="000000"/>
          <w:sz w:val="24"/>
          <w:szCs w:val="24"/>
        </w:rPr>
        <w:t xml:space="preserve">ungenerous, a. illiberal, narrow, sordid, uncharitable, stingy.</w:t>
      </w:r>
    </w:p>
    <w:p>
      <w:pPr>
        <w:widowControl w:val="on"/>
        <w:pBdr/>
        <w:spacing w:before="240" w:after="240" w:line="240" w:lineRule="auto"/>
        <w:ind w:left="0" w:right="0"/>
        <w:jc w:val="left"/>
      </w:pPr>
      <w:r>
        <w:rPr>
          <w:color w:val="000000"/>
          <w:sz w:val="24"/>
          <w:szCs w:val="24"/>
        </w:rPr>
        <w:t xml:space="preserve">unglue, v. deglutinate.</w:t>
      </w:r>
    </w:p>
    <w:p>
      <w:pPr>
        <w:widowControl w:val="on"/>
        <w:pBdr/>
        <w:spacing w:before="240" w:after="240" w:line="240" w:lineRule="auto"/>
        <w:ind w:left="0" w:right="0"/>
        <w:jc w:val="left"/>
      </w:pPr>
      <w:r>
        <w:rPr>
          <w:color w:val="000000"/>
          <w:sz w:val="24"/>
          <w:szCs w:val="24"/>
        </w:rPr>
        <w:t xml:space="preserve">ungodly, a. godless, impious, irreverent, profane, unrighteous.</w:t>
      </w:r>
    </w:p>
    <w:p>
      <w:pPr>
        <w:widowControl w:val="on"/>
        <w:pBdr/>
        <w:spacing w:before="240" w:after="240" w:line="240" w:lineRule="auto"/>
        <w:ind w:left="0" w:right="0"/>
        <w:jc w:val="left"/>
      </w:pPr>
      <w:r>
        <w:rPr>
          <w:color w:val="000000"/>
          <w:sz w:val="24"/>
          <w:szCs w:val="24"/>
        </w:rPr>
        <w:t xml:space="preserve">ungovernable, a. unruly, unmanageable, refractory, intractable, mutinous, impotent, irrepressible, rampant, unbridled, impetuous.</w:t>
      </w:r>
    </w:p>
    <w:p>
      <w:pPr>
        <w:widowControl w:val="on"/>
        <w:pBdr/>
        <w:spacing w:before="240" w:after="240" w:line="240" w:lineRule="auto"/>
        <w:ind w:left="0" w:right="0"/>
        <w:jc w:val="left"/>
      </w:pPr>
      <w:r>
        <w:rPr>
          <w:color w:val="000000"/>
          <w:sz w:val="24"/>
          <w:szCs w:val="24"/>
        </w:rPr>
        <w:t xml:space="preserve">ungraceful, a. awkward, uncourtly, clumsy, uncouth, lumbering, ungainly, wooden, gawky.</w:t>
      </w:r>
    </w:p>
    <w:p>
      <w:pPr>
        <w:widowControl w:val="on"/>
        <w:pBdr/>
        <w:spacing w:before="240" w:after="240" w:line="240" w:lineRule="auto"/>
        <w:ind w:left="0" w:right="0"/>
        <w:jc w:val="left"/>
      </w:pPr>
      <w:r>
        <w:rPr>
          <w:color w:val="000000"/>
          <w:sz w:val="24"/>
          <w:szCs w:val="24"/>
        </w:rPr>
        <w:t xml:space="preserve">ungrateful, a. ingrateful, unthankful; disagreeable, offensive.</w:t>
      </w:r>
    </w:p>
    <w:p>
      <w:pPr>
        <w:widowControl w:val="on"/>
        <w:pBdr/>
        <w:spacing w:before="240" w:after="240" w:line="240" w:lineRule="auto"/>
        <w:ind w:left="0" w:right="0"/>
        <w:jc w:val="left"/>
      </w:pPr>
      <w:r>
        <w:rPr>
          <w:color w:val="000000"/>
          <w:sz w:val="24"/>
          <w:szCs w:val="24"/>
        </w:rPr>
        <w:t xml:space="preserve">ungratefulness, n. ingratitude.</w:t>
      </w:r>
    </w:p>
    <w:p>
      <w:pPr>
        <w:widowControl w:val="on"/>
        <w:pBdr/>
        <w:spacing w:before="240" w:after="240" w:line="240" w:lineRule="auto"/>
        <w:ind w:left="0" w:right="0"/>
        <w:jc w:val="left"/>
      </w:pPr>
      <w:r>
        <w:rPr>
          <w:color w:val="000000"/>
          <w:sz w:val="24"/>
          <w:szCs w:val="24"/>
        </w:rPr>
        <w:t xml:space="preserve">ungrateful person. ingrate.</w:t>
      </w:r>
    </w:p>
    <w:p>
      <w:pPr>
        <w:widowControl w:val="on"/>
        <w:pBdr/>
        <w:spacing w:before="240" w:after="240" w:line="240" w:lineRule="auto"/>
        <w:ind w:left="0" w:right="0"/>
        <w:jc w:val="left"/>
      </w:pPr>
      <w:r>
        <w:rPr>
          <w:color w:val="000000"/>
          <w:sz w:val="24"/>
          <w:szCs w:val="24"/>
        </w:rPr>
        <w:t xml:space="preserve">unguarded, a. defenseless, unprotected; incautious, unwary.</w:t>
      </w:r>
    </w:p>
    <w:p>
      <w:pPr>
        <w:widowControl w:val="on"/>
        <w:pBdr/>
        <w:spacing w:before="240" w:after="240" w:line="240" w:lineRule="auto"/>
        <w:ind w:left="0" w:right="0"/>
        <w:jc w:val="left"/>
      </w:pPr>
      <w:r>
        <w:rPr>
          <w:color w:val="000000"/>
          <w:sz w:val="24"/>
          <w:szCs w:val="24"/>
        </w:rPr>
        <w:t xml:space="preserve">unhair, v. depilate.</w:t>
      </w:r>
    </w:p>
    <w:p>
      <w:pPr>
        <w:widowControl w:val="on"/>
        <w:pBdr/>
        <w:spacing w:before="240" w:after="240" w:line="240" w:lineRule="auto"/>
        <w:ind w:left="0" w:right="0"/>
        <w:jc w:val="left"/>
      </w:pPr>
      <w:r>
        <w:rPr>
          <w:color w:val="000000"/>
          <w:sz w:val="24"/>
          <w:szCs w:val="24"/>
        </w:rPr>
        <w:t xml:space="preserve">unhairing, n. depilation.  Associated Word:  depilatory.</w:t>
      </w:r>
    </w:p>
    <w:p>
      <w:pPr>
        <w:widowControl w:val="on"/>
        <w:pBdr/>
        <w:spacing w:before="240" w:after="240" w:line="240" w:lineRule="auto"/>
        <w:ind w:left="0" w:right="0"/>
        <w:jc w:val="left"/>
      </w:pPr>
      <w:r>
        <w:rPr>
          <w:color w:val="000000"/>
          <w:sz w:val="24"/>
          <w:szCs w:val="24"/>
        </w:rPr>
        <w:t xml:space="preserve">unhallowed, a. unsanctified, profane.</w:t>
      </w:r>
    </w:p>
    <w:p>
      <w:pPr>
        <w:widowControl w:val="on"/>
        <w:pBdr/>
        <w:spacing w:before="240" w:after="240" w:line="240" w:lineRule="auto"/>
        <w:ind w:left="0" w:right="0"/>
        <w:jc w:val="left"/>
      </w:pPr>
      <w:r>
        <w:rPr>
          <w:color w:val="000000"/>
          <w:sz w:val="24"/>
          <w:szCs w:val="24"/>
        </w:rPr>
        <w:t xml:space="preserve">unhandy, a. inconvenient; clumsy, awkward, maladroit.</w:t>
      </w:r>
    </w:p>
    <w:p>
      <w:pPr>
        <w:widowControl w:val="on"/>
        <w:pBdr/>
        <w:spacing w:before="240" w:after="240" w:line="240" w:lineRule="auto"/>
        <w:ind w:left="0" w:right="0"/>
        <w:jc w:val="left"/>
      </w:pPr>
      <w:r>
        <w:rPr>
          <w:color w:val="000000"/>
          <w:sz w:val="24"/>
          <w:szCs w:val="24"/>
        </w:rPr>
        <w:t xml:space="preserve">unhappiness, n. infelicity, misery, distress, sorrow, woe.</w:t>
      </w:r>
    </w:p>
    <w:p>
      <w:pPr>
        <w:widowControl w:val="on"/>
        <w:pBdr/>
        <w:spacing w:before="240" w:after="240" w:line="240" w:lineRule="auto"/>
        <w:ind w:left="0" w:right="0"/>
        <w:jc w:val="left"/>
      </w:pPr>
      <w:r>
        <w:rPr>
          <w:color w:val="000000"/>
          <w:sz w:val="24"/>
          <w:szCs w:val="24"/>
        </w:rPr>
        <w:t xml:space="preserve">unhappy, a. infelicitous, unfortunate; miserable, wretched, sad, sorrowful, disconsolate, woeful, distressed, heart-sick, mournful, lugubrious; deplorable, calamitous, distressing, grievous, inauspicious, unpropitious, malign.</w:t>
      </w:r>
    </w:p>
    <w:p>
      <w:pPr>
        <w:widowControl w:val="on"/>
        <w:pBdr/>
        <w:spacing w:before="240" w:after="240" w:line="240" w:lineRule="auto"/>
        <w:ind w:left="0" w:right="0"/>
        <w:jc w:val="left"/>
      </w:pPr>
      <w:r>
        <w:rPr>
          <w:color w:val="000000"/>
          <w:sz w:val="24"/>
          <w:szCs w:val="24"/>
        </w:rPr>
        <w:t xml:space="preserve">unharmed, a. unscathed, inviolate, uninjured, unhurt, intact, scathless.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unharmonious, a. inharmonious, discordant, dissonant, harsh.</w:t>
      </w:r>
    </w:p>
    <w:p>
      <w:pPr>
        <w:widowControl w:val="on"/>
        <w:pBdr/>
        <w:spacing w:before="240" w:after="240" w:line="240" w:lineRule="auto"/>
        <w:ind w:left="0" w:right="0"/>
        <w:jc w:val="left"/>
      </w:pPr>
      <w:r>
        <w:rPr>
          <w:color w:val="000000"/>
          <w:sz w:val="24"/>
          <w:szCs w:val="24"/>
        </w:rPr>
        <w:t xml:space="preserve">unhealable, a. insanable, incurable.</w:t>
      </w:r>
    </w:p>
    <w:p>
      <w:pPr>
        <w:widowControl w:val="on"/>
        <w:pBdr/>
        <w:spacing w:before="240" w:after="240" w:line="240" w:lineRule="auto"/>
        <w:ind w:left="0" w:right="0"/>
        <w:jc w:val="left"/>
      </w:pPr>
      <w:r>
        <w:rPr>
          <w:color w:val="000000"/>
          <w:sz w:val="24"/>
          <w:szCs w:val="24"/>
        </w:rPr>
        <w:t xml:space="preserve">unhealthful, a. unwholesome, insalubrious, unsanitary, unhealthy, morbific, pestiferous.</w:t>
      </w:r>
    </w:p>
    <w:p>
      <w:pPr>
        <w:widowControl w:val="on"/>
        <w:pBdr/>
        <w:spacing w:before="240" w:after="240" w:line="240" w:lineRule="auto"/>
        <w:ind w:left="0" w:right="0"/>
        <w:jc w:val="left"/>
      </w:pPr>
      <w:r>
        <w:rPr>
          <w:color w:val="000000"/>
          <w:sz w:val="24"/>
          <w:szCs w:val="24"/>
        </w:rPr>
        <w:t xml:space="preserve">unhealthfulness, n. insalubrity, unwholesomeness.</w:t>
      </w:r>
    </w:p>
    <w:p>
      <w:pPr>
        <w:widowControl w:val="on"/>
        <w:pBdr/>
        <w:spacing w:before="240" w:after="240" w:line="240" w:lineRule="auto"/>
        <w:ind w:left="0" w:right="0"/>
        <w:jc w:val="left"/>
      </w:pPr>
      <w:r>
        <w:rPr>
          <w:color w:val="000000"/>
          <w:sz w:val="24"/>
          <w:szCs w:val="24"/>
        </w:rPr>
        <w:t xml:space="preserve">unhealthy, a. unhealthful, unwholesome, insalubrious, noxious, noisome, pestiferous, pernicious, unsanitary, unhygienic, morbid, morbific, pestilent, insalutary; sickly, unsound, diseased, morbid, invalid.</w:t>
      </w:r>
    </w:p>
    <w:p>
      <w:pPr>
        <w:widowControl w:val="on"/>
        <w:pBdr/>
        <w:spacing w:before="240" w:after="240" w:line="240" w:lineRule="auto"/>
        <w:ind w:left="0" w:right="0"/>
        <w:jc w:val="left"/>
      </w:pPr>
      <w:r>
        <w:rPr>
          <w:color w:val="000000"/>
          <w:sz w:val="24"/>
          <w:szCs w:val="24"/>
        </w:rPr>
        <w:t xml:space="preserve">unheard of. unprecedented, exceptional; unknown, obscure.</w:t>
      </w:r>
    </w:p>
    <w:p>
      <w:pPr>
        <w:widowControl w:val="on"/>
        <w:pBdr/>
        <w:spacing w:before="240" w:after="240" w:line="240" w:lineRule="auto"/>
        <w:ind w:left="0" w:right="0"/>
        <w:jc w:val="left"/>
      </w:pPr>
      <w:r>
        <w:rPr>
          <w:color w:val="000000"/>
          <w:sz w:val="24"/>
          <w:szCs w:val="24"/>
        </w:rPr>
        <w:t xml:space="preserve">unheeded, a. disregarded, ignored, unnoticed.</w:t>
      </w:r>
    </w:p>
    <w:p>
      <w:pPr>
        <w:widowControl w:val="on"/>
        <w:pBdr/>
        <w:spacing w:before="240" w:after="240" w:line="240" w:lineRule="auto"/>
        <w:ind w:left="0" w:right="0"/>
        <w:jc w:val="left"/>
      </w:pPr>
      <w:r>
        <w:rPr>
          <w:color w:val="000000"/>
          <w:sz w:val="24"/>
          <w:szCs w:val="24"/>
        </w:rPr>
        <w:t xml:space="preserve">unholy, a. unhallowed, unconsecrated, profane, impious, evil, ungodly.</w:t>
      </w:r>
    </w:p>
    <w:p>
      <w:pPr>
        <w:widowControl w:val="on"/>
        <w:pBdr/>
        <w:spacing w:before="240" w:after="240" w:line="240" w:lineRule="auto"/>
        <w:ind w:left="0" w:right="0"/>
        <w:jc w:val="left"/>
      </w:pPr>
      <w:r>
        <w:rPr>
          <w:color w:val="000000"/>
          <w:sz w:val="24"/>
          <w:szCs w:val="24"/>
        </w:rPr>
        <w:t xml:space="preserve">unhonored, a. inglorious, unsung, unrenowned, obscure.</w:t>
      </w:r>
    </w:p>
    <w:p>
      <w:pPr>
        <w:widowControl w:val="on"/>
        <w:pBdr/>
        <w:spacing w:before="240" w:after="240" w:line="240" w:lineRule="auto"/>
        <w:ind w:left="0" w:right="0"/>
        <w:jc w:val="left"/>
      </w:pPr>
      <w:r>
        <w:rPr>
          <w:color w:val="000000"/>
          <w:sz w:val="24"/>
          <w:szCs w:val="24"/>
        </w:rPr>
        <w:t xml:space="preserve">unhurt, a.  See unharmed.</w:t>
      </w:r>
    </w:p>
    <w:p>
      <w:pPr>
        <w:widowControl w:val="on"/>
        <w:pBdr/>
        <w:spacing w:before="240" w:after="240" w:line="240" w:lineRule="auto"/>
        <w:ind w:left="0" w:right="0"/>
        <w:jc w:val="left"/>
      </w:pPr>
      <w:r>
        <w:rPr>
          <w:color w:val="000000"/>
          <w:sz w:val="24"/>
          <w:szCs w:val="24"/>
        </w:rPr>
        <w:t xml:space="preserve">uniform, a. unvarying, invariable, constant, undeviating; consonant, consistent.  Antonyms:  diverse, difform, anomalous, variant, heterogeneous, variable.</w:t>
      </w:r>
    </w:p>
    <w:p>
      <w:pPr>
        <w:widowControl w:val="on"/>
        <w:pBdr/>
        <w:spacing w:before="240" w:after="240" w:line="240" w:lineRule="auto"/>
        <w:ind w:left="0" w:right="0"/>
        <w:jc w:val="left"/>
      </w:pPr>
      <w:r>
        <w:rPr>
          <w:color w:val="000000"/>
          <w:sz w:val="24"/>
          <w:szCs w:val="24"/>
        </w:rPr>
        <w:t xml:space="preserve">uniform, n. livery, dress, regimentals.</w:t>
      </w:r>
    </w:p>
    <w:p>
      <w:pPr>
        <w:widowControl w:val="on"/>
        <w:pBdr/>
        <w:spacing w:before="240" w:after="240" w:line="240" w:lineRule="auto"/>
        <w:ind w:left="0" w:right="0"/>
        <w:jc w:val="left"/>
      </w:pPr>
      <w:r>
        <w:rPr>
          <w:color w:val="000000"/>
          <w:sz w:val="24"/>
          <w:szCs w:val="24"/>
        </w:rPr>
        <w:t xml:space="preserve">uniformity, n. sameness, even tenor; invariability, regularity, equableness, conformity, consonance, consistency.  Antonyms:  diversity, variation, anomaly.</w:t>
      </w:r>
    </w:p>
    <w:p>
      <w:pPr>
        <w:widowControl w:val="on"/>
        <w:pBdr/>
        <w:spacing w:before="240" w:after="240" w:line="240" w:lineRule="auto"/>
        <w:ind w:left="0" w:right="0"/>
        <w:jc w:val="left"/>
      </w:pPr>
      <w:r>
        <w:rPr>
          <w:color w:val="000000"/>
          <w:sz w:val="24"/>
          <w:szCs w:val="24"/>
        </w:rPr>
        <w:t xml:space="preserve">unimaginative, a. matter-of-fact, prosaic, literal, practical, unromantic.</w:t>
      </w:r>
    </w:p>
    <w:p>
      <w:pPr>
        <w:widowControl w:val="on"/>
        <w:pBdr/>
        <w:spacing w:before="240" w:after="240" w:line="240" w:lineRule="auto"/>
        <w:ind w:left="0" w:right="0"/>
        <w:jc w:val="left"/>
      </w:pPr>
      <w:r>
        <w:rPr>
          <w:color w:val="000000"/>
          <w:sz w:val="24"/>
          <w:szCs w:val="24"/>
        </w:rPr>
        <w:t xml:space="preserve">unimportance, n. immateriality, insignificance, triviality, paltriness.</w:t>
      </w:r>
    </w:p>
    <w:p>
      <w:pPr>
        <w:widowControl w:val="on"/>
        <w:pBdr/>
        <w:spacing w:before="240" w:after="240" w:line="240" w:lineRule="auto"/>
        <w:ind w:left="0" w:right="0"/>
        <w:jc w:val="left"/>
      </w:pPr>
      <w:r>
        <w:rPr>
          <w:color w:val="000000"/>
          <w:sz w:val="24"/>
          <w:szCs w:val="24"/>
        </w:rPr>
        <w:t xml:space="preserve">unimportant, a. immaterial, insignificant, trivial, paltry.</w:t>
      </w:r>
    </w:p>
    <w:p>
      <w:pPr>
        <w:widowControl w:val="on"/>
        <w:pBdr/>
        <w:spacing w:before="240" w:after="240" w:line="240" w:lineRule="auto"/>
        <w:ind w:left="0" w:right="0"/>
        <w:jc w:val="left"/>
      </w:pPr>
      <w:r>
        <w:rPr>
          <w:color w:val="000000"/>
          <w:sz w:val="24"/>
          <w:szCs w:val="24"/>
        </w:rPr>
        <w:t xml:space="preserve">unimpressible, a. unimpressionable, impassible, stoical, impassive.</w:t>
      </w:r>
    </w:p>
    <w:p>
      <w:pPr>
        <w:widowControl w:val="on"/>
        <w:pBdr/>
        <w:spacing w:before="240" w:after="240" w:line="240" w:lineRule="auto"/>
        <w:ind w:left="0" w:right="0"/>
        <w:jc w:val="left"/>
      </w:pPr>
      <w:r>
        <w:rPr>
          <w:color w:val="000000"/>
          <w:sz w:val="24"/>
          <w:szCs w:val="24"/>
        </w:rPr>
        <w:t xml:space="preserve">unintentional, a. accidental, unpremeditated, fortuitous, undesigned.</w:t>
      </w:r>
    </w:p>
    <w:p>
      <w:pPr>
        <w:widowControl w:val="on"/>
        <w:pBdr/>
        <w:spacing w:before="240" w:after="240" w:line="240" w:lineRule="auto"/>
        <w:ind w:left="0" w:right="0"/>
        <w:jc w:val="left"/>
      </w:pPr>
      <w:r>
        <w:rPr>
          <w:color w:val="000000"/>
          <w:sz w:val="24"/>
          <w:szCs w:val="24"/>
        </w:rPr>
        <w:t xml:space="preserve">union, n. coalition, combination, merger, fusion, unification, incorporation, conjunction, amalgamation, coalescence, junction, league, confederacy, federation, alliance; agreement, concurrence, unison.  Antonyms:  disunion.  See separation.</w:t>
      </w:r>
    </w:p>
    <w:p>
      <w:pPr>
        <w:widowControl w:val="on"/>
        <w:pBdr/>
        <w:spacing w:before="240" w:after="240" w:line="240" w:lineRule="auto"/>
        <w:ind w:left="0" w:right="0"/>
        <w:jc w:val="left"/>
      </w:pPr>
      <w:r>
        <w:rPr>
          <w:color w:val="000000"/>
          <w:sz w:val="24"/>
          <w:szCs w:val="24"/>
        </w:rPr>
        <w:t xml:space="preserve">unique, a. unmatched, unexampled.</w:t>
      </w:r>
    </w:p>
    <w:p>
      <w:pPr>
        <w:widowControl w:val="on"/>
        <w:pBdr/>
        <w:spacing w:before="240" w:after="240" w:line="240" w:lineRule="auto"/>
        <w:ind w:left="0" w:right="0"/>
        <w:jc w:val="left"/>
      </w:pPr>
      <w:r>
        <w:rPr>
          <w:color w:val="000000"/>
          <w:sz w:val="24"/>
          <w:szCs w:val="24"/>
        </w:rPr>
        <w:t xml:space="preserve">unite, v. join, combine, annex, associate, link, couple, yoke, splice; consolidate, merge, amalgamate, fuse, confederate, unify, coalesce, concur, cooeperate.</w:t>
      </w:r>
    </w:p>
    <w:p>
      <w:pPr>
        <w:widowControl w:val="on"/>
        <w:pBdr/>
        <w:spacing w:before="240" w:after="240" w:line="240" w:lineRule="auto"/>
        <w:ind w:left="0" w:right="0"/>
        <w:jc w:val="left"/>
      </w:pPr>
      <w:r>
        <w:rPr>
          <w:color w:val="000000"/>
          <w:sz w:val="24"/>
          <w:szCs w:val="24"/>
        </w:rPr>
        <w:t xml:space="preserve">united, a. combined, incorporate, federated, confederate, affiliated, unified, blended, leagued, conjugate, yoked, amalgamated.</w:t>
      </w:r>
    </w:p>
    <w:p>
      <w:pPr>
        <w:widowControl w:val="on"/>
        <w:pBdr/>
        <w:spacing w:before="240" w:after="240" w:line="240" w:lineRule="auto"/>
        <w:ind w:left="0" w:right="0"/>
        <w:jc w:val="left"/>
      </w:pPr>
      <w:r>
        <w:rPr>
          <w:color w:val="000000"/>
          <w:sz w:val="24"/>
          <w:szCs w:val="24"/>
        </w:rPr>
        <w:t xml:space="preserve">unity, n. oneness, singleness; concord, harmony, agreement, uniformity, unison, concert.</w:t>
      </w:r>
    </w:p>
    <w:p>
      <w:pPr>
        <w:widowControl w:val="on"/>
        <w:pBdr/>
        <w:spacing w:before="240" w:after="240" w:line="240" w:lineRule="auto"/>
        <w:ind w:left="0" w:right="0"/>
        <w:jc w:val="left"/>
      </w:pPr>
      <w:r>
        <w:rPr>
          <w:color w:val="000000"/>
          <w:sz w:val="24"/>
          <w:szCs w:val="24"/>
        </w:rPr>
        <w:t xml:space="preserve">universal language. pasilaly; Esperanto.</w:t>
      </w:r>
    </w:p>
    <w:p>
      <w:pPr>
        <w:widowControl w:val="on"/>
        <w:pBdr/>
        <w:spacing w:before="240" w:after="240" w:line="240" w:lineRule="auto"/>
        <w:ind w:left="0" w:right="0"/>
        <w:jc w:val="left"/>
      </w:pPr>
      <w:r>
        <w:rPr>
          <w:color w:val="000000"/>
          <w:sz w:val="24"/>
          <w:szCs w:val="24"/>
        </w:rPr>
        <w:t xml:space="preserve">universal writing. pasigraphy.</w:t>
      </w:r>
    </w:p>
    <w:p>
      <w:pPr>
        <w:widowControl w:val="on"/>
        <w:pBdr/>
        <w:spacing w:before="240" w:after="240" w:line="240" w:lineRule="auto"/>
        <w:ind w:left="0" w:right="0"/>
        <w:jc w:val="left"/>
      </w:pPr>
      <w:r>
        <w:rPr>
          <w:color w:val="000000"/>
          <w:sz w:val="24"/>
          <w:szCs w:val="24"/>
        </w:rPr>
        <w:t xml:space="preserve">unjust, a. unfair, inequitable, iniquitous, unmerited.</w:t>
      </w:r>
    </w:p>
    <w:p>
      <w:pPr>
        <w:widowControl w:val="on"/>
        <w:pBdr/>
        <w:spacing w:before="240" w:after="240" w:line="240" w:lineRule="auto"/>
        <w:ind w:left="0" w:right="0"/>
        <w:jc w:val="left"/>
      </w:pPr>
      <w:r>
        <w:rPr>
          <w:color w:val="000000"/>
          <w:sz w:val="24"/>
          <w:szCs w:val="24"/>
        </w:rPr>
        <w:t xml:space="preserve">unjustifiable, a. indefensible, inexcusable, unwarrantable.</w:t>
      </w:r>
    </w:p>
    <w:p>
      <w:pPr>
        <w:widowControl w:val="on"/>
        <w:pBdr/>
        <w:spacing w:before="240" w:after="240" w:line="240" w:lineRule="auto"/>
        <w:ind w:left="0" w:right="0"/>
        <w:jc w:val="left"/>
      </w:pPr>
      <w:r>
        <w:rPr>
          <w:color w:val="000000"/>
          <w:sz w:val="24"/>
          <w:szCs w:val="24"/>
        </w:rPr>
        <w:t xml:space="preserve">unkind, a. cruel, harsh, austere, rigorous, incompassionate, inclement, brutal.</w:t>
      </w:r>
    </w:p>
    <w:p>
      <w:pPr>
        <w:widowControl w:val="on"/>
        <w:pBdr/>
        <w:spacing w:before="240" w:after="240" w:line="240" w:lineRule="auto"/>
        <w:ind w:left="0" w:right="0"/>
        <w:jc w:val="left"/>
      </w:pPr>
      <w:r>
        <w:rPr>
          <w:color w:val="000000"/>
          <w:sz w:val="24"/>
          <w:szCs w:val="24"/>
        </w:rPr>
        <w:t xml:space="preserve">unkindness, n. cruelty, brutality, severity, incompassion, incivility, disfavor.</w:t>
      </w:r>
    </w:p>
    <w:p>
      <w:pPr>
        <w:widowControl w:val="on"/>
        <w:pBdr/>
        <w:spacing w:before="240" w:after="240" w:line="240" w:lineRule="auto"/>
        <w:ind w:left="0" w:right="0"/>
        <w:jc w:val="left"/>
      </w:pPr>
      <w:r>
        <w:rPr>
          <w:color w:val="000000"/>
          <w:sz w:val="24"/>
          <w:szCs w:val="24"/>
        </w:rPr>
        <w:t xml:space="preserve">unknowable, a. incognizable, incognoscible, unascertainable, unintelligible, incomprehensible.</w:t>
      </w:r>
    </w:p>
    <w:p>
      <w:pPr>
        <w:widowControl w:val="on"/>
        <w:pBdr/>
        <w:spacing w:before="240" w:after="240" w:line="240" w:lineRule="auto"/>
        <w:ind w:left="0" w:right="0"/>
        <w:jc w:val="left"/>
      </w:pPr>
      <w:r>
        <w:rPr>
          <w:color w:val="000000"/>
          <w:sz w:val="24"/>
          <w:szCs w:val="24"/>
        </w:rPr>
        <w:t xml:space="preserve">unknowingly, adv. unwittingly, ignorantly, unconsciously, inadvertently.</w:t>
      </w:r>
    </w:p>
    <w:p>
      <w:pPr>
        <w:widowControl w:val="on"/>
        <w:pBdr/>
        <w:spacing w:before="240" w:after="240" w:line="240" w:lineRule="auto"/>
        <w:ind w:left="0" w:right="0"/>
        <w:jc w:val="left"/>
      </w:pPr>
      <w:r>
        <w:rPr>
          <w:color w:val="000000"/>
          <w:sz w:val="24"/>
          <w:szCs w:val="24"/>
        </w:rPr>
        <w:t xml:space="preserve">unknown, a. obscure, inglorious, unrenowned, nameless, undistinguished; unascertained, unexplored, unapprehended;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unknown person. stranger, ignote.</w:t>
      </w:r>
    </w:p>
    <w:p>
      <w:pPr>
        <w:widowControl w:val="on"/>
        <w:pBdr/>
        <w:spacing w:before="240" w:after="240" w:line="240" w:lineRule="auto"/>
        <w:ind w:left="0" w:right="0"/>
        <w:jc w:val="left"/>
      </w:pPr>
      <w:r>
        <w:rPr>
          <w:color w:val="000000"/>
          <w:sz w:val="24"/>
          <w:szCs w:val="24"/>
        </w:rPr>
        <w:t xml:space="preserve">unladylike, a. hoidenish, pert, ill-bred.</w:t>
      </w:r>
    </w:p>
    <w:p>
      <w:pPr>
        <w:widowControl w:val="on"/>
        <w:pBdr/>
        <w:spacing w:before="240" w:after="240" w:line="240" w:lineRule="auto"/>
        <w:ind w:left="0" w:right="0"/>
        <w:jc w:val="left"/>
      </w:pPr>
      <w:r>
        <w:rPr>
          <w:color w:val="000000"/>
          <w:sz w:val="24"/>
          <w:szCs w:val="24"/>
        </w:rPr>
        <w:t xml:space="preserve">unlawful, a. illegal, illicit, contraband, illegitimate, unlicensed.</w:t>
      </w:r>
    </w:p>
    <w:p>
      <w:pPr>
        <w:widowControl w:val="on"/>
        <w:pBdr/>
        <w:spacing w:before="240" w:after="240" w:line="240" w:lineRule="auto"/>
        <w:ind w:left="0" w:right="0"/>
        <w:jc w:val="left"/>
      </w:pPr>
      <w:r>
        <w:rPr>
          <w:color w:val="000000"/>
          <w:sz w:val="24"/>
          <w:szCs w:val="24"/>
        </w:rPr>
        <w:t xml:space="preserve">unleavened, a. azymous.</w:t>
      </w:r>
    </w:p>
    <w:p>
      <w:pPr>
        <w:widowControl w:val="on"/>
        <w:pBdr/>
        <w:spacing w:before="240" w:after="240" w:line="240" w:lineRule="auto"/>
        <w:ind w:left="0" w:right="0"/>
        <w:jc w:val="left"/>
      </w:pPr>
      <w:r>
        <w:rPr>
          <w:color w:val="000000"/>
          <w:sz w:val="24"/>
          <w:szCs w:val="24"/>
        </w:rPr>
        <w:t xml:space="preserve">unleavened bread. azym.</w:t>
      </w:r>
    </w:p>
    <w:p>
      <w:pPr>
        <w:widowControl w:val="on"/>
        <w:pBdr/>
        <w:spacing w:before="240" w:after="240" w:line="240" w:lineRule="auto"/>
        <w:ind w:left="0" w:right="0"/>
        <w:jc w:val="left"/>
      </w:pPr>
      <w:r>
        <w:rPr>
          <w:color w:val="000000"/>
          <w:sz w:val="24"/>
          <w:szCs w:val="24"/>
        </w:rPr>
        <w:t xml:space="preserve">unlike, a. dissimilar, different, diverse, sundry, variant, heterogeneous, unique, nondescript.</w:t>
      </w:r>
    </w:p>
    <w:p>
      <w:pPr>
        <w:widowControl w:val="on"/>
        <w:pBdr/>
        <w:spacing w:before="240" w:after="240" w:line="240" w:lineRule="auto"/>
        <w:ind w:left="0" w:right="0"/>
        <w:jc w:val="left"/>
      </w:pPr>
      <w:r>
        <w:rPr>
          <w:color w:val="000000"/>
          <w:sz w:val="24"/>
          <w:szCs w:val="24"/>
        </w:rPr>
        <w:t xml:space="preserve">unlikelihood, n. improbability, unlikeliness.</w:t>
      </w:r>
    </w:p>
    <w:p>
      <w:pPr>
        <w:widowControl w:val="on"/>
        <w:pBdr/>
        <w:spacing w:before="240" w:after="240" w:line="240" w:lineRule="auto"/>
        <w:ind w:left="0" w:right="0"/>
        <w:jc w:val="left"/>
      </w:pPr>
      <w:r>
        <w:rPr>
          <w:color w:val="000000"/>
          <w:sz w:val="24"/>
          <w:szCs w:val="24"/>
        </w:rPr>
        <w:t xml:space="preserve">unlikely, a. improbable; unpromising.</w:t>
      </w:r>
    </w:p>
    <w:p>
      <w:pPr>
        <w:widowControl w:val="on"/>
        <w:pBdr/>
        <w:spacing w:before="240" w:after="240" w:line="240" w:lineRule="auto"/>
        <w:ind w:left="0" w:right="0"/>
        <w:jc w:val="left"/>
      </w:pPr>
      <w:r>
        <w:rPr>
          <w:color w:val="000000"/>
          <w:sz w:val="24"/>
          <w:szCs w:val="24"/>
        </w:rPr>
        <w:t xml:space="preserve">unlikeness, n. dissimilarity, dissimilitude, difference, contrast.</w:t>
      </w:r>
    </w:p>
    <w:p>
      <w:pPr>
        <w:widowControl w:val="on"/>
        <w:pBdr/>
        <w:spacing w:before="240" w:after="240" w:line="240" w:lineRule="auto"/>
        <w:ind w:left="0" w:right="0"/>
        <w:jc w:val="left"/>
      </w:pPr>
      <w:r>
        <w:rPr>
          <w:color w:val="000000"/>
          <w:sz w:val="24"/>
          <w:szCs w:val="24"/>
        </w:rPr>
        <w:t xml:space="preserve">unlimited, a. limitless, illimitable, infinite, absolute, unbounded.</w:t>
      </w:r>
    </w:p>
    <w:p>
      <w:pPr>
        <w:widowControl w:val="on"/>
        <w:pBdr/>
        <w:spacing w:before="240" w:after="240" w:line="240" w:lineRule="auto"/>
        <w:ind w:left="0" w:right="0"/>
        <w:jc w:val="left"/>
      </w:pPr>
      <w:r>
        <w:rPr>
          <w:color w:val="000000"/>
          <w:sz w:val="24"/>
          <w:szCs w:val="24"/>
        </w:rPr>
        <w:t xml:space="preserve">unload, v. disburden, unlade, relieve.</w:t>
      </w:r>
    </w:p>
    <w:p>
      <w:pPr>
        <w:widowControl w:val="on"/>
        <w:pBdr/>
        <w:spacing w:before="240" w:after="240" w:line="240" w:lineRule="auto"/>
        <w:ind w:left="0" w:right="0"/>
        <w:jc w:val="left"/>
      </w:pPr>
      <w:r>
        <w:rPr>
          <w:color w:val="000000"/>
          <w:sz w:val="24"/>
          <w:szCs w:val="24"/>
        </w:rPr>
        <w:t xml:space="preserve">unlooked-for, a. unexpected, unanticipated, unforeseen, chance.</w:t>
      </w:r>
    </w:p>
    <w:p>
      <w:pPr>
        <w:widowControl w:val="on"/>
        <w:pBdr/>
        <w:spacing w:before="240" w:after="240" w:line="240" w:lineRule="auto"/>
        <w:ind w:left="0" w:right="0"/>
        <w:jc w:val="left"/>
      </w:pPr>
      <w:r>
        <w:rPr>
          <w:color w:val="000000"/>
          <w:sz w:val="24"/>
          <w:szCs w:val="24"/>
        </w:rPr>
        <w:t xml:space="preserve">unlovely, a. uncomely, homely, plain, unattractive, repulsive.</w:t>
      </w:r>
    </w:p>
    <w:p>
      <w:pPr>
        <w:widowControl w:val="on"/>
        <w:pBdr/>
        <w:spacing w:before="240" w:after="240" w:line="240" w:lineRule="auto"/>
        <w:ind w:left="0" w:right="0"/>
        <w:jc w:val="left"/>
      </w:pPr>
      <w:r>
        <w:rPr>
          <w:color w:val="000000"/>
          <w:sz w:val="24"/>
          <w:szCs w:val="24"/>
        </w:rPr>
        <w:t xml:space="preserve">unlucky, a. unfortunate, luckless, ill-starred, unhappy, untoward.</w:t>
      </w:r>
    </w:p>
    <w:p>
      <w:pPr>
        <w:widowControl w:val="on"/>
        <w:pBdr/>
        <w:spacing w:before="240" w:after="240" w:line="240" w:lineRule="auto"/>
        <w:ind w:left="0" w:right="0"/>
        <w:jc w:val="left"/>
      </w:pPr>
      <w:r>
        <w:rPr>
          <w:color w:val="000000"/>
          <w:sz w:val="24"/>
          <w:szCs w:val="24"/>
        </w:rPr>
        <w:t xml:space="preserve">unmaidenly, a. hoidenish, rude, boisterous, pert.</w:t>
      </w:r>
    </w:p>
    <w:p>
      <w:pPr>
        <w:widowControl w:val="on"/>
        <w:pBdr/>
        <w:spacing w:before="240" w:after="240" w:line="240" w:lineRule="auto"/>
        <w:ind w:left="0" w:right="0"/>
        <w:jc w:val="left"/>
      </w:pPr>
      <w:r>
        <w:rPr>
          <w:color w:val="000000"/>
          <w:sz w:val="24"/>
          <w:szCs w:val="24"/>
        </w:rPr>
        <w:t xml:space="preserve">unman, v. emasculate, castrate; dishearten, discourage, unnerve, intimidate; emolliate, effeminate.</w:t>
      </w:r>
    </w:p>
    <w:p>
      <w:pPr>
        <w:widowControl w:val="on"/>
        <w:pBdr/>
        <w:spacing w:before="240" w:after="240" w:line="240" w:lineRule="auto"/>
        <w:ind w:left="0" w:right="0"/>
        <w:jc w:val="left"/>
      </w:pPr>
      <w:r>
        <w:rPr>
          <w:color w:val="000000"/>
          <w:sz w:val="24"/>
          <w:szCs w:val="24"/>
        </w:rPr>
        <w:t xml:space="preserve">unmanageable, a. ungovernable, intractable, refractory, fractious; cumbersome, unwieldy.</w:t>
      </w:r>
    </w:p>
    <w:p>
      <w:pPr>
        <w:widowControl w:val="on"/>
        <w:pBdr/>
        <w:spacing w:before="240" w:after="240" w:line="240" w:lineRule="auto"/>
        <w:ind w:left="0" w:right="0"/>
        <w:jc w:val="left"/>
      </w:pPr>
      <w:r>
        <w:rPr>
          <w:color w:val="000000"/>
          <w:sz w:val="24"/>
          <w:szCs w:val="24"/>
        </w:rPr>
        <w:t xml:space="preserve">unmanly, a. ignoble, cowardly, mean; womanish, effeminate cockney.</w:t>
      </w:r>
    </w:p>
    <w:p>
      <w:pPr>
        <w:widowControl w:val="on"/>
        <w:pBdr/>
        <w:spacing w:before="240" w:after="240" w:line="240" w:lineRule="auto"/>
        <w:ind w:left="0" w:right="0"/>
        <w:jc w:val="left"/>
      </w:pPr>
      <w:r>
        <w:rPr>
          <w:color w:val="000000"/>
          <w:sz w:val="24"/>
          <w:szCs w:val="24"/>
        </w:rPr>
        <w:t xml:space="preserve">unmanned, a. emasculated, effeminate.</w:t>
      </w:r>
    </w:p>
    <w:p>
      <w:pPr>
        <w:widowControl w:val="on"/>
        <w:pBdr/>
        <w:spacing w:before="240" w:after="240" w:line="240" w:lineRule="auto"/>
        <w:ind w:left="0" w:right="0"/>
        <w:jc w:val="left"/>
      </w:pPr>
      <w:r>
        <w:rPr>
          <w:color w:val="000000"/>
          <w:sz w:val="24"/>
          <w:szCs w:val="24"/>
        </w:rPr>
        <w:t xml:space="preserve">unmannerly, a. impolite, discourteous, boorish, uncivil, rude.</w:t>
      </w:r>
    </w:p>
    <w:p>
      <w:pPr>
        <w:widowControl w:val="on"/>
        <w:pBdr/>
        <w:spacing w:before="240" w:after="240" w:line="240" w:lineRule="auto"/>
        <w:ind w:left="0" w:right="0"/>
        <w:jc w:val="left"/>
      </w:pPr>
      <w:r>
        <w:rPr>
          <w:color w:val="000000"/>
          <w:sz w:val="24"/>
          <w:szCs w:val="24"/>
        </w:rPr>
        <w:t xml:space="preserve">unmanning, n. emasculation, castration; debilitation; discouragement.</w:t>
      </w:r>
    </w:p>
    <w:p>
      <w:pPr>
        <w:widowControl w:val="on"/>
        <w:pBdr/>
        <w:spacing w:before="240" w:after="240" w:line="240" w:lineRule="auto"/>
        <w:ind w:left="0" w:right="0"/>
        <w:jc w:val="left"/>
      </w:pPr>
      <w:r>
        <w:rPr>
          <w:color w:val="000000"/>
          <w:sz w:val="24"/>
          <w:szCs w:val="24"/>
        </w:rPr>
        <w:t xml:space="preserve">unmarried, a. single, celibate.</w:t>
      </w:r>
    </w:p>
    <w:p>
      <w:pPr>
        <w:widowControl w:val="on"/>
        <w:pBdr/>
        <w:spacing w:before="240" w:after="240" w:line="240" w:lineRule="auto"/>
        <w:ind w:left="0" w:right="0"/>
        <w:jc w:val="left"/>
      </w:pPr>
      <w:r>
        <w:rPr>
          <w:color w:val="000000"/>
          <w:sz w:val="24"/>
          <w:szCs w:val="24"/>
        </w:rPr>
        <w:t xml:space="preserve">unmarried man. bachelor, celibate, agamist.</w:t>
      </w:r>
    </w:p>
    <w:p>
      <w:pPr>
        <w:widowControl w:val="on"/>
        <w:pBdr/>
        <w:spacing w:before="240" w:after="240" w:line="240" w:lineRule="auto"/>
        <w:ind w:left="0" w:right="0"/>
        <w:jc w:val="left"/>
      </w:pPr>
      <w:r>
        <w:rPr>
          <w:color w:val="000000"/>
          <w:sz w:val="24"/>
          <w:szCs w:val="24"/>
        </w:rPr>
        <w:t xml:space="preserve">unmarried woman. spinster.</w:t>
      </w:r>
    </w:p>
    <w:p>
      <w:pPr>
        <w:widowControl w:val="on"/>
        <w:pBdr/>
        <w:spacing w:before="240" w:after="240" w:line="240" w:lineRule="auto"/>
        <w:ind w:left="0" w:right="0"/>
        <w:jc w:val="left"/>
      </w:pPr>
      <w:r>
        <w:rPr>
          <w:color w:val="000000"/>
          <w:sz w:val="24"/>
          <w:szCs w:val="24"/>
        </w:rPr>
        <w:t xml:space="preserve">unmatchable, a. peerless, matchless, incomparable, inimitable, unique.</w:t>
      </w:r>
    </w:p>
    <w:p>
      <w:pPr>
        <w:widowControl w:val="on"/>
        <w:pBdr/>
        <w:spacing w:before="240" w:after="240" w:line="240" w:lineRule="auto"/>
        <w:ind w:left="0" w:right="0"/>
        <w:jc w:val="left"/>
      </w:pPr>
      <w:r>
        <w:rPr>
          <w:color w:val="000000"/>
          <w:sz w:val="24"/>
          <w:szCs w:val="24"/>
        </w:rPr>
        <w:t xml:space="preserve">unmatched, a. unequaled, matchless, incomparable, nonpareil.</w:t>
      </w:r>
    </w:p>
    <w:p>
      <w:pPr>
        <w:widowControl w:val="on"/>
        <w:pBdr/>
        <w:spacing w:before="240" w:after="240" w:line="240" w:lineRule="auto"/>
        <w:ind w:left="0" w:right="0"/>
        <w:jc w:val="left"/>
      </w:pPr>
      <w:r>
        <w:rPr>
          <w:color w:val="000000"/>
          <w:sz w:val="24"/>
          <w:szCs w:val="24"/>
        </w:rPr>
        <w:t xml:space="preserve">unmeaning, a. meaningless, senseless; insignificant, inexpressive.</w:t>
      </w:r>
    </w:p>
    <w:p>
      <w:pPr>
        <w:widowControl w:val="on"/>
        <w:pBdr/>
        <w:spacing w:before="240" w:after="240" w:line="240" w:lineRule="auto"/>
        <w:ind w:left="0" w:right="0"/>
        <w:jc w:val="left"/>
      </w:pPr>
      <w:r>
        <w:rPr>
          <w:color w:val="000000"/>
          <w:sz w:val="24"/>
          <w:szCs w:val="24"/>
        </w:rPr>
        <w:t xml:space="preserve">unmeant, a. unintentional.</w:t>
      </w:r>
    </w:p>
    <w:p>
      <w:pPr>
        <w:widowControl w:val="on"/>
        <w:pBdr/>
        <w:spacing w:before="240" w:after="240" w:line="240" w:lineRule="auto"/>
        <w:ind w:left="0" w:right="0"/>
        <w:jc w:val="left"/>
      </w:pPr>
      <w:r>
        <w:rPr>
          <w:color w:val="000000"/>
          <w:sz w:val="24"/>
          <w:szCs w:val="24"/>
        </w:rPr>
        <w:t xml:space="preserve">unmelodious, a. discordant, harsh, dissonant, inharmonious, unmusical.</w:t>
      </w:r>
    </w:p>
    <w:p>
      <w:pPr>
        <w:widowControl w:val="on"/>
        <w:pBdr/>
        <w:spacing w:before="240" w:after="240" w:line="240" w:lineRule="auto"/>
        <w:ind w:left="0" w:right="0"/>
        <w:jc w:val="left"/>
      </w:pPr>
      <w:r>
        <w:rPr>
          <w:color w:val="000000"/>
          <w:sz w:val="24"/>
          <w:szCs w:val="24"/>
        </w:rPr>
        <w:t xml:space="preserve">unmeltable, a. infusible.</w:t>
      </w:r>
    </w:p>
    <w:p>
      <w:pPr>
        <w:widowControl w:val="on"/>
        <w:pBdr/>
        <w:spacing w:before="240" w:after="240" w:line="240" w:lineRule="auto"/>
        <w:ind w:left="0" w:right="0"/>
        <w:jc w:val="left"/>
      </w:pPr>
      <w:r>
        <w:rPr>
          <w:color w:val="000000"/>
          <w:sz w:val="24"/>
          <w:szCs w:val="24"/>
        </w:rPr>
        <w:t xml:space="preserve">unmerciful, a. cruel, pitiless, merciless, inclement, unsparing, stern, unrelenting, ruthless, brutal, incompassionate, unkind; (Colloq.) excessive, fabulous, exorbitant, immoderate.</w:t>
      </w:r>
    </w:p>
    <w:p>
      <w:pPr>
        <w:widowControl w:val="on"/>
        <w:pBdr/>
        <w:spacing w:before="240" w:after="240" w:line="240" w:lineRule="auto"/>
        <w:ind w:left="0" w:right="0"/>
        <w:jc w:val="left"/>
      </w:pPr>
      <w:r>
        <w:rPr>
          <w:color w:val="000000"/>
          <w:sz w:val="24"/>
          <w:szCs w:val="24"/>
        </w:rPr>
        <w:t xml:space="preserve">unmindful, a. oblivious, inadvertent, inattentive, heedless.</w:t>
      </w:r>
    </w:p>
    <w:p>
      <w:pPr>
        <w:widowControl w:val="on"/>
        <w:pBdr/>
        <w:spacing w:before="240" w:after="240" w:line="240" w:lineRule="auto"/>
        <w:ind w:left="0" w:right="0"/>
        <w:jc w:val="left"/>
      </w:pPr>
      <w:r>
        <w:rPr>
          <w:color w:val="000000"/>
          <w:sz w:val="24"/>
          <w:szCs w:val="24"/>
        </w:rPr>
        <w:t xml:space="preserve">unmistakable, a. manifest, palpable, obvious, patent, evident, distinct, unambiguous.</w:t>
      </w:r>
    </w:p>
    <w:p>
      <w:pPr>
        <w:widowControl w:val="on"/>
        <w:pBdr/>
        <w:spacing w:before="240" w:after="240" w:line="240" w:lineRule="auto"/>
        <w:ind w:left="0" w:right="0"/>
        <w:jc w:val="left"/>
      </w:pPr>
      <w:r>
        <w:rPr>
          <w:color w:val="000000"/>
          <w:sz w:val="24"/>
          <w:szCs w:val="24"/>
        </w:rPr>
        <w:t xml:space="preserve">unmixable, a. immiscible.</w:t>
      </w:r>
    </w:p>
    <w:p>
      <w:pPr>
        <w:widowControl w:val="on"/>
        <w:pBdr/>
        <w:spacing w:before="240" w:after="240" w:line="240" w:lineRule="auto"/>
        <w:ind w:left="0" w:right="0"/>
        <w:jc w:val="left"/>
      </w:pPr>
      <w:r>
        <w:rPr>
          <w:color w:val="000000"/>
          <w:sz w:val="24"/>
          <w:szCs w:val="24"/>
        </w:rPr>
        <w:t xml:space="preserve">unmixableness, n. immiscibility.</w:t>
      </w:r>
    </w:p>
    <w:p>
      <w:pPr>
        <w:widowControl w:val="on"/>
        <w:pBdr/>
        <w:spacing w:before="240" w:after="240" w:line="240" w:lineRule="auto"/>
        <w:ind w:left="0" w:right="0"/>
        <w:jc w:val="left"/>
      </w:pPr>
      <w:r>
        <w:rPr>
          <w:color w:val="000000"/>
          <w:sz w:val="24"/>
          <w:szCs w:val="24"/>
        </w:rPr>
        <w:t xml:space="preserve">unmovable, a. fixed, stable, immobile.</w:t>
      </w:r>
    </w:p>
    <w:p>
      <w:pPr>
        <w:widowControl w:val="on"/>
        <w:pBdr/>
        <w:spacing w:before="240" w:after="240" w:line="240" w:lineRule="auto"/>
        <w:ind w:left="0" w:right="0"/>
        <w:jc w:val="left"/>
      </w:pPr>
      <w:r>
        <w:rPr>
          <w:color w:val="000000"/>
          <w:sz w:val="24"/>
          <w:szCs w:val="24"/>
        </w:rPr>
        <w:t xml:space="preserve">unmoved, a. calm, dispassionate, indifferent, unstirred, impassive, stoical.</w:t>
      </w:r>
    </w:p>
    <w:p>
      <w:pPr>
        <w:widowControl w:val="on"/>
        <w:pBdr/>
        <w:spacing w:before="240" w:after="240" w:line="240" w:lineRule="auto"/>
        <w:ind w:left="0" w:right="0"/>
        <w:jc w:val="left"/>
      </w:pPr>
      <w:r>
        <w:rPr>
          <w:color w:val="000000"/>
          <w:sz w:val="24"/>
          <w:szCs w:val="24"/>
        </w:rPr>
        <w:t xml:space="preserve">unmusical, a. inharmonious, discordant.</w:t>
      </w:r>
    </w:p>
    <w:p>
      <w:pPr>
        <w:widowControl w:val="on"/>
        <w:pBdr/>
        <w:spacing w:before="240" w:after="240" w:line="240" w:lineRule="auto"/>
        <w:ind w:left="0" w:right="0"/>
        <w:jc w:val="left"/>
      </w:pPr>
      <w:r>
        <w:rPr>
          <w:color w:val="000000"/>
          <w:sz w:val="24"/>
          <w:szCs w:val="24"/>
        </w:rPr>
        <w:t xml:space="preserve">unnatural, a. abnormal, monstrous, anomalous, aberrant, variant, preternatural, exceptional, irregular; artificial, affected, feigned, assumed simulated, constrained.</w:t>
      </w:r>
    </w:p>
    <w:p>
      <w:pPr>
        <w:widowControl w:val="on"/>
        <w:pBdr/>
        <w:spacing w:before="240" w:after="240" w:line="240" w:lineRule="auto"/>
        <w:ind w:left="0" w:right="0"/>
        <w:jc w:val="left"/>
      </w:pPr>
      <w:r>
        <w:rPr>
          <w:color w:val="000000"/>
          <w:sz w:val="24"/>
          <w:szCs w:val="24"/>
        </w:rPr>
        <w:t xml:space="preserve">unnecessary, a. superfluous, useless, needless, uncalled for, expletive, redundant, supernumerary.</w:t>
      </w:r>
    </w:p>
    <w:p>
      <w:pPr>
        <w:widowControl w:val="on"/>
        <w:pBdr/>
        <w:spacing w:before="240" w:after="240" w:line="240" w:lineRule="auto"/>
        <w:ind w:left="0" w:right="0"/>
        <w:jc w:val="left"/>
      </w:pPr>
      <w:r>
        <w:rPr>
          <w:color w:val="000000"/>
          <w:sz w:val="24"/>
          <w:szCs w:val="24"/>
        </w:rPr>
        <w:t xml:space="preserve">unneighborly, a. unsociable, exclusive, distant, unaccommodating.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unnoticed, a. unheeded, unnoted, surreptitious.</w:t>
      </w:r>
    </w:p>
    <w:p>
      <w:pPr>
        <w:widowControl w:val="on"/>
        <w:pBdr/>
        <w:spacing w:before="240" w:after="240" w:line="240" w:lineRule="auto"/>
        <w:ind w:left="0" w:right="0"/>
        <w:jc w:val="left"/>
      </w:pPr>
      <w:r>
        <w:rPr>
          <w:color w:val="000000"/>
          <w:sz w:val="24"/>
          <w:szCs w:val="24"/>
        </w:rPr>
        <w:t xml:space="preserve">unobjectionable, a. unexceptionable.</w:t>
      </w:r>
    </w:p>
    <w:p>
      <w:pPr>
        <w:widowControl w:val="on"/>
        <w:pBdr/>
        <w:spacing w:before="240" w:after="240" w:line="240" w:lineRule="auto"/>
        <w:ind w:left="0" w:right="0"/>
        <w:jc w:val="left"/>
      </w:pPr>
      <w:r>
        <w:rPr>
          <w:color w:val="000000"/>
          <w:sz w:val="24"/>
          <w:szCs w:val="24"/>
        </w:rPr>
        <w:t xml:space="preserve">unobtainable, a. unprocurable, unattainable, inaccessible.</w:t>
      </w:r>
    </w:p>
    <w:p>
      <w:pPr>
        <w:widowControl w:val="on"/>
        <w:pBdr/>
        <w:spacing w:before="240" w:after="240" w:line="240" w:lineRule="auto"/>
        <w:ind w:left="0" w:right="0"/>
        <w:jc w:val="left"/>
      </w:pPr>
      <w:r>
        <w:rPr>
          <w:color w:val="000000"/>
          <w:sz w:val="24"/>
          <w:szCs w:val="24"/>
        </w:rPr>
        <w:t xml:space="preserve">unobtrusive, a. unpretentious, unassuming, modest.</w:t>
      </w:r>
    </w:p>
    <w:p>
      <w:pPr>
        <w:widowControl w:val="on"/>
        <w:pBdr/>
        <w:spacing w:before="240" w:after="240" w:line="240" w:lineRule="auto"/>
        <w:ind w:left="0" w:right="0"/>
        <w:jc w:val="left"/>
      </w:pPr>
      <w:r>
        <w:rPr>
          <w:color w:val="000000"/>
          <w:sz w:val="24"/>
          <w:szCs w:val="24"/>
        </w:rPr>
        <w:t xml:space="preserve">unorthodox, a. heterodox.</w:t>
      </w:r>
    </w:p>
    <w:p>
      <w:pPr>
        <w:widowControl w:val="on"/>
        <w:pBdr/>
        <w:spacing w:before="240" w:after="240" w:line="240" w:lineRule="auto"/>
        <w:ind w:left="0" w:right="0"/>
        <w:jc w:val="left"/>
      </w:pPr>
      <w:r>
        <w:rPr>
          <w:color w:val="000000"/>
          <w:sz w:val="24"/>
          <w:szCs w:val="24"/>
        </w:rPr>
        <w:t xml:space="preserve">unpacifiable, a. implacable, unappeasable, unreconcilable.</w:t>
      </w:r>
    </w:p>
    <w:p>
      <w:pPr>
        <w:widowControl w:val="on"/>
        <w:pBdr/>
        <w:spacing w:before="240" w:after="240" w:line="240" w:lineRule="auto"/>
        <w:ind w:left="0" w:right="0"/>
        <w:jc w:val="left"/>
      </w:pPr>
      <w:r>
        <w:rPr>
          <w:color w:val="000000"/>
          <w:sz w:val="24"/>
          <w:szCs w:val="24"/>
        </w:rPr>
        <w:t xml:space="preserve">unpaid, a. outstanding, payable, due, unliquidated.</w:t>
      </w:r>
    </w:p>
    <w:p>
      <w:pPr>
        <w:widowControl w:val="on"/>
        <w:pBdr/>
        <w:spacing w:before="240" w:after="240" w:line="240" w:lineRule="auto"/>
        <w:ind w:left="0" w:right="0"/>
        <w:jc w:val="left"/>
      </w:pPr>
      <w:r>
        <w:rPr>
          <w:color w:val="000000"/>
          <w:sz w:val="24"/>
          <w:szCs w:val="24"/>
        </w:rPr>
        <w:t xml:space="preserve">unpardonable, a. inexpiable, unatonable, irremissible, unforgivable.</w:t>
      </w:r>
    </w:p>
    <w:p>
      <w:pPr>
        <w:widowControl w:val="on"/>
        <w:pBdr/>
        <w:spacing w:before="240" w:after="240" w:line="240" w:lineRule="auto"/>
        <w:ind w:left="0" w:right="0"/>
        <w:jc w:val="left"/>
      </w:pPr>
      <w:r>
        <w:rPr>
          <w:color w:val="000000"/>
          <w:sz w:val="24"/>
          <w:szCs w:val="24"/>
        </w:rPr>
        <w:t xml:space="preserve">unpassable, a. impassable.</w:t>
      </w:r>
    </w:p>
    <w:p>
      <w:pPr>
        <w:widowControl w:val="on"/>
        <w:pBdr/>
        <w:spacing w:before="240" w:after="240" w:line="240" w:lineRule="auto"/>
        <w:ind w:left="0" w:right="0"/>
        <w:jc w:val="left"/>
      </w:pPr>
      <w:r>
        <w:rPr>
          <w:color w:val="000000"/>
          <w:sz w:val="24"/>
          <w:szCs w:val="24"/>
        </w:rPr>
        <w:t xml:space="preserve">unpenetrable, a. impenetrable, impervious, imperforable.</w:t>
      </w:r>
    </w:p>
    <w:p>
      <w:pPr>
        <w:widowControl w:val="on"/>
        <w:pBdr/>
        <w:spacing w:before="240" w:after="240" w:line="240" w:lineRule="auto"/>
        <w:ind w:left="0" w:right="0"/>
        <w:jc w:val="left"/>
      </w:pPr>
      <w:r>
        <w:rPr>
          <w:color w:val="000000"/>
          <w:sz w:val="24"/>
          <w:szCs w:val="24"/>
        </w:rPr>
        <w:t xml:space="preserve">unpierceable, a. imperforable, impenetrable.</w:t>
      </w:r>
    </w:p>
    <w:p>
      <w:pPr>
        <w:widowControl w:val="on"/>
        <w:pBdr/>
        <w:spacing w:before="240" w:after="240" w:line="240" w:lineRule="auto"/>
        <w:ind w:left="0" w:right="0"/>
        <w:jc w:val="left"/>
      </w:pPr>
      <w:r>
        <w:rPr>
          <w:color w:val="000000"/>
          <w:sz w:val="24"/>
          <w:szCs w:val="24"/>
        </w:rPr>
        <w:t xml:space="preserve">unplanted, a. fallow.</w:t>
      </w:r>
    </w:p>
    <w:p>
      <w:pPr>
        <w:widowControl w:val="on"/>
        <w:pBdr/>
        <w:spacing w:before="240" w:after="240" w:line="240" w:lineRule="auto"/>
        <w:ind w:left="0" w:right="0"/>
        <w:jc w:val="left"/>
      </w:pPr>
      <w:r>
        <w:rPr>
          <w:color w:val="000000"/>
          <w:sz w:val="24"/>
          <w:szCs w:val="24"/>
        </w:rPr>
        <w:t xml:space="preserve">unpleasant, a. disagreeable, uncongenial.</w:t>
      </w:r>
    </w:p>
    <w:p>
      <w:pPr>
        <w:widowControl w:val="on"/>
        <w:pBdr/>
        <w:spacing w:before="240" w:after="240" w:line="240" w:lineRule="auto"/>
        <w:ind w:left="0" w:right="0"/>
        <w:jc w:val="left"/>
      </w:pPr>
      <w:r>
        <w:rPr>
          <w:color w:val="000000"/>
          <w:sz w:val="24"/>
          <w:szCs w:val="24"/>
        </w:rPr>
        <w:t xml:space="preserve">unplowed, a. fallow.</w:t>
      </w:r>
    </w:p>
    <w:p>
      <w:pPr>
        <w:widowControl w:val="on"/>
        <w:pBdr/>
        <w:spacing w:before="240" w:after="240" w:line="240" w:lineRule="auto"/>
        <w:ind w:left="0" w:right="0"/>
        <w:jc w:val="left"/>
      </w:pPr>
      <w:r>
        <w:rPr>
          <w:color w:val="000000"/>
          <w:sz w:val="24"/>
          <w:szCs w:val="24"/>
        </w:rPr>
        <w:t xml:space="preserve">unpopular, a. disliked, obnoxious, odious, offensive.</w:t>
      </w:r>
    </w:p>
    <w:p>
      <w:pPr>
        <w:widowControl w:val="on"/>
        <w:pBdr/>
        <w:spacing w:before="240" w:after="240" w:line="240" w:lineRule="auto"/>
        <w:ind w:left="0" w:right="0"/>
        <w:jc w:val="left"/>
      </w:pPr>
      <w:r>
        <w:rPr>
          <w:color w:val="000000"/>
          <w:sz w:val="24"/>
          <w:szCs w:val="24"/>
        </w:rPr>
        <w:t xml:space="preserve">unpopularity, n. odium, disesteem, obnoxiousness.</w:t>
      </w:r>
    </w:p>
    <w:p>
      <w:pPr>
        <w:widowControl w:val="on"/>
        <w:pBdr/>
        <w:spacing w:before="240" w:after="240" w:line="240" w:lineRule="auto"/>
        <w:ind w:left="0" w:right="0"/>
        <w:jc w:val="left"/>
      </w:pPr>
      <w:r>
        <w:rPr>
          <w:color w:val="000000"/>
          <w:sz w:val="24"/>
          <w:szCs w:val="24"/>
        </w:rPr>
        <w:t xml:space="preserve">unpractical, a. impractical, visionary, Utopian.</w:t>
      </w:r>
    </w:p>
    <w:p>
      <w:pPr>
        <w:widowControl w:val="on"/>
        <w:pBdr/>
        <w:spacing w:before="240" w:after="240" w:line="240" w:lineRule="auto"/>
        <w:ind w:left="0" w:right="0"/>
        <w:jc w:val="left"/>
      </w:pPr>
      <w:r>
        <w:rPr>
          <w:color w:val="000000"/>
          <w:sz w:val="24"/>
          <w:szCs w:val="24"/>
        </w:rPr>
        <w:t xml:space="preserve">unpraiseworthy, a. uncommendable, illaudable, indign.</w:t>
      </w:r>
    </w:p>
    <w:p>
      <w:pPr>
        <w:widowControl w:val="on"/>
        <w:pBdr/>
        <w:spacing w:before="240" w:after="240" w:line="240" w:lineRule="auto"/>
        <w:ind w:left="0" w:right="0"/>
        <w:jc w:val="left"/>
      </w:pPr>
      <w:r>
        <w:rPr>
          <w:color w:val="000000"/>
          <w:sz w:val="24"/>
          <w:szCs w:val="24"/>
        </w:rPr>
        <w:t xml:space="preserve">unprejudiced, a. impartial, unbiased, unjaundiced.</w:t>
      </w:r>
    </w:p>
    <w:p>
      <w:pPr>
        <w:widowControl w:val="on"/>
        <w:pBdr/>
        <w:spacing w:before="240" w:after="240" w:line="240" w:lineRule="auto"/>
        <w:ind w:left="0" w:right="0"/>
        <w:jc w:val="left"/>
      </w:pPr>
      <w:r>
        <w:rPr>
          <w:color w:val="000000"/>
          <w:sz w:val="24"/>
          <w:szCs w:val="24"/>
        </w:rPr>
        <w:t xml:space="preserve">unpremeditated, a. extemporaneous, offhand, impromptu, extempore.</w:t>
      </w:r>
    </w:p>
    <w:p>
      <w:pPr>
        <w:widowControl w:val="on"/>
        <w:pBdr/>
        <w:spacing w:before="240" w:after="240" w:line="240" w:lineRule="auto"/>
        <w:ind w:left="0" w:right="0"/>
        <w:jc w:val="left"/>
      </w:pPr>
      <w:r>
        <w:rPr>
          <w:color w:val="000000"/>
          <w:sz w:val="24"/>
          <w:szCs w:val="24"/>
        </w:rPr>
        <w:t xml:space="preserve">unpretending, a. unobtrusive, modest, unpretentious, unostentatious.</w:t>
      </w:r>
    </w:p>
    <w:p>
      <w:pPr>
        <w:widowControl w:val="on"/>
        <w:pBdr/>
        <w:spacing w:before="240" w:after="240" w:line="240" w:lineRule="auto"/>
        <w:ind w:left="0" w:right="0"/>
        <w:jc w:val="left"/>
      </w:pPr>
      <w:r>
        <w:rPr>
          <w:color w:val="000000"/>
          <w:sz w:val="24"/>
          <w:szCs w:val="24"/>
        </w:rPr>
        <w:t xml:space="preserve">unpretentious, a. unpretending.</w:t>
      </w:r>
    </w:p>
    <w:p>
      <w:pPr>
        <w:widowControl w:val="on"/>
        <w:pBdr/>
        <w:spacing w:before="240" w:after="240" w:line="240" w:lineRule="auto"/>
        <w:ind w:left="0" w:right="0"/>
        <w:jc w:val="left"/>
      </w:pPr>
      <w:r>
        <w:rPr>
          <w:color w:val="000000"/>
          <w:sz w:val="24"/>
          <w:szCs w:val="24"/>
        </w:rPr>
        <w:t xml:space="preserve">unpreventable, a. unavoidable, inevitable.</w:t>
      </w:r>
    </w:p>
    <w:p>
      <w:pPr>
        <w:widowControl w:val="on"/>
        <w:pBdr/>
        <w:spacing w:before="240" w:after="240" w:line="240" w:lineRule="auto"/>
        <w:ind w:left="0" w:right="0"/>
        <w:jc w:val="left"/>
      </w:pPr>
      <w:r>
        <w:rPr>
          <w:color w:val="000000"/>
          <w:sz w:val="24"/>
          <w:szCs w:val="24"/>
        </w:rPr>
        <w:t xml:space="preserve">unprincipled, a. unscrupulous.</w:t>
      </w:r>
    </w:p>
    <w:p>
      <w:pPr>
        <w:widowControl w:val="on"/>
        <w:pBdr/>
        <w:spacing w:before="240" w:after="240" w:line="240" w:lineRule="auto"/>
        <w:ind w:left="0" w:right="0"/>
        <w:jc w:val="left"/>
      </w:pPr>
      <w:r>
        <w:rPr>
          <w:color w:val="000000"/>
          <w:sz w:val="24"/>
          <w:szCs w:val="24"/>
        </w:rPr>
        <w:t xml:space="preserve">unproductive, a. unfruitful, barren.</w:t>
      </w:r>
    </w:p>
    <w:p>
      <w:pPr>
        <w:widowControl w:val="on"/>
        <w:pBdr/>
        <w:spacing w:before="240" w:after="240" w:line="240" w:lineRule="auto"/>
        <w:ind w:left="0" w:right="0"/>
        <w:jc w:val="left"/>
      </w:pPr>
      <w:r>
        <w:rPr>
          <w:color w:val="000000"/>
          <w:sz w:val="24"/>
          <w:szCs w:val="24"/>
        </w:rPr>
        <w:t xml:space="preserve">unprofessional, a. amateur.</w:t>
      </w:r>
    </w:p>
    <w:p>
      <w:pPr>
        <w:widowControl w:val="on"/>
        <w:pBdr/>
        <w:spacing w:before="240" w:after="240" w:line="240" w:lineRule="auto"/>
        <w:ind w:left="0" w:right="0"/>
        <w:jc w:val="left"/>
      </w:pPr>
      <w:r>
        <w:rPr>
          <w:color w:val="000000"/>
          <w:sz w:val="24"/>
          <w:szCs w:val="24"/>
        </w:rPr>
        <w:t xml:space="preserve">unprofitable, a. unremunerative, profitless; futile, fruitless, unavailing.</w:t>
      </w:r>
    </w:p>
    <w:p>
      <w:pPr>
        <w:widowControl w:val="on"/>
        <w:pBdr/>
        <w:spacing w:before="240" w:after="240" w:line="240" w:lineRule="auto"/>
        <w:ind w:left="0" w:right="0"/>
        <w:jc w:val="left"/>
      </w:pPr>
      <w:r>
        <w:rPr>
          <w:color w:val="000000"/>
          <w:sz w:val="24"/>
          <w:szCs w:val="24"/>
        </w:rPr>
        <w:t xml:space="preserve">unpromising, a. unlikely; inauspicious, unpropitious.</w:t>
      </w:r>
    </w:p>
    <w:p>
      <w:pPr>
        <w:widowControl w:val="on"/>
        <w:pBdr/>
        <w:spacing w:before="240" w:after="240" w:line="240" w:lineRule="auto"/>
        <w:ind w:left="0" w:right="0"/>
        <w:jc w:val="left"/>
      </w:pPr>
      <w:r>
        <w:rPr>
          <w:color w:val="000000"/>
          <w:sz w:val="24"/>
          <w:szCs w:val="24"/>
        </w:rPr>
        <w:t xml:space="preserve">unqualified, a. incompetent, ineligible; absolute, unconditional.</w:t>
      </w:r>
    </w:p>
    <w:p>
      <w:pPr>
        <w:widowControl w:val="on"/>
        <w:pBdr/>
        <w:spacing w:before="240" w:after="240" w:line="240" w:lineRule="auto"/>
        <w:ind w:left="0" w:right="0"/>
        <w:jc w:val="left"/>
      </w:pPr>
      <w:r>
        <w:rPr>
          <w:color w:val="000000"/>
          <w:sz w:val="24"/>
          <w:szCs w:val="24"/>
        </w:rPr>
        <w:t xml:space="preserve">unquenchable, a. unslakable, insatiate, insatiable, quenchless.</w:t>
      </w:r>
    </w:p>
    <w:p>
      <w:pPr>
        <w:widowControl w:val="on"/>
        <w:pBdr/>
        <w:spacing w:before="240" w:after="240" w:line="240" w:lineRule="auto"/>
        <w:ind w:left="0" w:right="0"/>
        <w:jc w:val="left"/>
      </w:pPr>
      <w:r>
        <w:rPr>
          <w:color w:val="000000"/>
          <w:sz w:val="24"/>
          <w:szCs w:val="24"/>
        </w:rPr>
        <w:t xml:space="preserve">unquestionable, a. incontrovertible, irrefutable, incontestable, indubitable, obvious, indisputable.</w:t>
      </w:r>
    </w:p>
    <w:p>
      <w:pPr>
        <w:widowControl w:val="on"/>
        <w:pBdr/>
        <w:spacing w:before="240" w:after="240" w:line="240" w:lineRule="auto"/>
        <w:ind w:left="0" w:right="0"/>
        <w:jc w:val="left"/>
      </w:pPr>
      <w:r>
        <w:rPr>
          <w:color w:val="000000"/>
          <w:sz w:val="24"/>
          <w:szCs w:val="24"/>
        </w:rPr>
        <w:t xml:space="preserve">unquestioned, a. undoubted, implicit.</w:t>
      </w:r>
    </w:p>
    <w:p>
      <w:pPr>
        <w:widowControl w:val="on"/>
        <w:pBdr/>
        <w:spacing w:before="240" w:after="240" w:line="240" w:lineRule="auto"/>
        <w:ind w:left="0" w:right="0"/>
        <w:jc w:val="left"/>
      </w:pPr>
      <w:r>
        <w:rPr>
          <w:color w:val="000000"/>
          <w:sz w:val="24"/>
          <w:szCs w:val="24"/>
        </w:rPr>
        <w:t xml:space="preserve">unravel, v. disentangle, extricate, ravel; decipher, unfold.</w:t>
      </w:r>
    </w:p>
    <w:p>
      <w:pPr>
        <w:widowControl w:val="on"/>
        <w:pBdr/>
        <w:spacing w:before="240" w:after="240" w:line="240" w:lineRule="auto"/>
        <w:ind w:left="0" w:right="0"/>
        <w:jc w:val="left"/>
      </w:pPr>
      <w:r>
        <w:rPr>
          <w:color w:val="000000"/>
          <w:sz w:val="24"/>
          <w:szCs w:val="24"/>
        </w:rPr>
        <w:t xml:space="preserve">unreachable, a. inaccessible.</w:t>
      </w:r>
    </w:p>
    <w:p>
      <w:pPr>
        <w:widowControl w:val="on"/>
        <w:pBdr/>
        <w:spacing w:before="240" w:after="240" w:line="240" w:lineRule="auto"/>
        <w:ind w:left="0" w:right="0"/>
        <w:jc w:val="left"/>
      </w:pPr>
      <w:r>
        <w:rPr>
          <w:color w:val="000000"/>
          <w:sz w:val="24"/>
          <w:szCs w:val="24"/>
        </w:rPr>
        <w:t xml:space="preserve">unreadable, a. illegible.</w:t>
      </w:r>
    </w:p>
    <w:p>
      <w:pPr>
        <w:widowControl w:val="on"/>
        <w:pBdr/>
        <w:spacing w:before="240" w:after="240" w:line="240" w:lineRule="auto"/>
        <w:ind w:left="0" w:right="0"/>
        <w:jc w:val="left"/>
      </w:pPr>
      <w:r>
        <w:rPr>
          <w:color w:val="000000"/>
          <w:sz w:val="24"/>
          <w:szCs w:val="24"/>
        </w:rPr>
        <w:t xml:space="preserve">unreal, a. fanciful, imaginary, visionary, unsubstantial, shadowy, chimerical, illusive, phantasmal, phantasmagorial.</w:t>
      </w:r>
    </w:p>
    <w:p>
      <w:pPr>
        <w:widowControl w:val="on"/>
        <w:pBdr/>
        <w:spacing w:before="240" w:after="240" w:line="240" w:lineRule="auto"/>
        <w:ind w:left="0" w:right="0"/>
        <w:jc w:val="left"/>
      </w:pPr>
      <w:r>
        <w:rPr>
          <w:color w:val="000000"/>
          <w:sz w:val="24"/>
          <w:szCs w:val="24"/>
        </w:rPr>
        <w:t xml:space="preserve">unreasonable, a. irrational, absurd, unwise, preposterous, senseless; excessive, exorbitant, unfair, unconscionable, inordinate.</w:t>
      </w:r>
    </w:p>
    <w:p>
      <w:pPr>
        <w:widowControl w:val="on"/>
        <w:pBdr/>
        <w:spacing w:before="240" w:after="240" w:line="240" w:lineRule="auto"/>
        <w:ind w:left="0" w:right="0"/>
        <w:jc w:val="left"/>
      </w:pPr>
      <w:r>
        <w:rPr>
          <w:color w:val="000000"/>
          <w:sz w:val="24"/>
          <w:szCs w:val="24"/>
        </w:rPr>
        <w:t xml:space="preserve">unreclaimable, a. irreclaimable, irretrievable, hopeless, incorrigible.</w:t>
      </w:r>
    </w:p>
    <w:p>
      <w:pPr>
        <w:widowControl w:val="on"/>
        <w:pBdr/>
        <w:spacing w:before="240" w:after="240" w:line="240" w:lineRule="auto"/>
        <w:ind w:left="0" w:right="0"/>
        <w:jc w:val="left"/>
      </w:pPr>
      <w:r>
        <w:rPr>
          <w:color w:val="000000"/>
          <w:sz w:val="24"/>
          <w:szCs w:val="24"/>
        </w:rPr>
        <w:t xml:space="preserve">unrecognized, a. ignored, disregarded, unacknowledged.</w:t>
      </w:r>
    </w:p>
    <w:p>
      <w:pPr>
        <w:widowControl w:val="on"/>
        <w:pBdr/>
        <w:spacing w:before="240" w:after="240" w:line="240" w:lineRule="auto"/>
        <w:ind w:left="0" w:right="0"/>
        <w:jc w:val="left"/>
      </w:pPr>
      <w:r>
        <w:rPr>
          <w:color w:val="000000"/>
          <w:sz w:val="24"/>
          <w:szCs w:val="24"/>
        </w:rPr>
        <w:t xml:space="preserve">unreconcilable, a. antagonistic, incompatible, irreconcilable, implacable, unpacifiable.</w:t>
      </w:r>
    </w:p>
    <w:p>
      <w:pPr>
        <w:widowControl w:val="on"/>
        <w:pBdr/>
        <w:spacing w:before="240" w:after="240" w:line="240" w:lineRule="auto"/>
        <w:ind w:left="0" w:right="0"/>
        <w:jc w:val="left"/>
      </w:pPr>
      <w:r>
        <w:rPr>
          <w:color w:val="000000"/>
          <w:sz w:val="24"/>
          <w:szCs w:val="24"/>
        </w:rPr>
        <w:t xml:space="preserve">unrecoverable, a. irrecoverable, irreparable, irretrievable, irrecuperable.</w:t>
      </w:r>
    </w:p>
    <w:p>
      <w:pPr>
        <w:widowControl w:val="on"/>
        <w:pBdr/>
        <w:spacing w:before="240" w:after="240" w:line="240" w:lineRule="auto"/>
        <w:ind w:left="0" w:right="0"/>
        <w:jc w:val="left"/>
      </w:pPr>
      <w:r>
        <w:rPr>
          <w:color w:val="000000"/>
          <w:sz w:val="24"/>
          <w:szCs w:val="24"/>
        </w:rPr>
        <w:t xml:space="preserve">unredeemed, a. forfeited, unransomed, unfulfilled.</w:t>
      </w:r>
    </w:p>
    <w:p>
      <w:pPr>
        <w:widowControl w:val="on"/>
        <w:pBdr/>
        <w:spacing w:before="240" w:after="240" w:line="240" w:lineRule="auto"/>
        <w:ind w:left="0" w:right="0"/>
        <w:jc w:val="left"/>
      </w:pPr>
      <w:r>
        <w:rPr>
          <w:color w:val="000000"/>
          <w:sz w:val="24"/>
          <w:szCs w:val="24"/>
        </w:rPr>
        <w:t xml:space="preserve">unrefonnable, a. irreformable, incorrigible.</w:t>
      </w:r>
    </w:p>
    <w:p>
      <w:pPr>
        <w:widowControl w:val="on"/>
        <w:pBdr/>
        <w:spacing w:before="240" w:after="240" w:line="240" w:lineRule="auto"/>
        <w:ind w:left="0" w:right="0"/>
        <w:jc w:val="left"/>
      </w:pPr>
      <w:r>
        <w:rPr>
          <w:color w:val="000000"/>
          <w:sz w:val="24"/>
          <w:szCs w:val="24"/>
        </w:rPr>
        <w:t xml:space="preserve">unrelenting, a. relentless, implacable, inexorable, remorseless, pitiless, unmerciful.</w:t>
      </w:r>
    </w:p>
    <w:p>
      <w:pPr>
        <w:widowControl w:val="on"/>
        <w:pBdr/>
        <w:spacing w:before="240" w:after="240" w:line="240" w:lineRule="auto"/>
        <w:ind w:left="0" w:right="0"/>
        <w:jc w:val="left"/>
      </w:pPr>
      <w:r>
        <w:rPr>
          <w:color w:val="000000"/>
          <w:sz w:val="24"/>
          <w:szCs w:val="24"/>
        </w:rPr>
        <w:t xml:space="preserve">unreliable, a. untrustworthy, undependable,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unremediable, a. irremediable.</w:t>
      </w:r>
    </w:p>
    <w:p>
      <w:pPr>
        <w:widowControl w:val="on"/>
        <w:pBdr/>
        <w:spacing w:before="240" w:after="240" w:line="240" w:lineRule="auto"/>
        <w:ind w:left="0" w:right="0"/>
        <w:jc w:val="left"/>
      </w:pPr>
      <w:r>
        <w:rPr>
          <w:color w:val="000000"/>
          <w:sz w:val="24"/>
          <w:szCs w:val="24"/>
        </w:rPr>
        <w:t xml:space="preserve">unremitting, a. indefatigable, persevering, unceasing, constant.</w:t>
      </w:r>
    </w:p>
    <w:p>
      <w:pPr>
        <w:widowControl w:val="on"/>
        <w:pBdr/>
        <w:spacing w:before="240" w:after="240" w:line="240" w:lineRule="auto"/>
        <w:ind w:left="0" w:right="0"/>
        <w:jc w:val="left"/>
      </w:pPr>
      <w:r>
        <w:rPr>
          <w:color w:val="000000"/>
          <w:sz w:val="24"/>
          <w:szCs w:val="24"/>
        </w:rPr>
        <w:t xml:space="preserve">unrepairable, a. irreparable.</w:t>
      </w:r>
    </w:p>
    <w:p>
      <w:pPr>
        <w:widowControl w:val="on"/>
        <w:pBdr/>
        <w:spacing w:before="240" w:after="240" w:line="240" w:lineRule="auto"/>
        <w:ind w:left="0" w:right="0"/>
        <w:jc w:val="left"/>
      </w:pPr>
      <w:r>
        <w:rPr>
          <w:color w:val="000000"/>
          <w:sz w:val="24"/>
          <w:szCs w:val="24"/>
        </w:rPr>
        <w:t xml:space="preserve">unrepentant, a. impenitent, incontrite.</w:t>
      </w:r>
    </w:p>
    <w:p>
      <w:pPr>
        <w:widowControl w:val="on"/>
        <w:pBdr/>
        <w:spacing w:before="240" w:after="240" w:line="240" w:lineRule="auto"/>
        <w:ind w:left="0" w:right="0"/>
        <w:jc w:val="left"/>
      </w:pPr>
      <w:r>
        <w:rPr>
          <w:color w:val="000000"/>
          <w:sz w:val="24"/>
          <w:szCs w:val="24"/>
        </w:rPr>
        <w:t xml:space="preserve">unreserve, n. frankness, candor, ingenuousness.</w:t>
      </w:r>
    </w:p>
    <w:p>
      <w:pPr>
        <w:widowControl w:val="on"/>
        <w:pBdr/>
        <w:spacing w:before="240" w:after="240" w:line="240" w:lineRule="auto"/>
        <w:ind w:left="0" w:right="0"/>
        <w:jc w:val="left"/>
      </w:pPr>
      <w:r>
        <w:rPr>
          <w:color w:val="000000"/>
          <w:sz w:val="24"/>
          <w:szCs w:val="24"/>
        </w:rPr>
        <w:t xml:space="preserve">unreserved, a. frank, undissembling, candid, ingenuous; unconditioned, unlimited.</w:t>
      </w:r>
    </w:p>
    <w:p>
      <w:pPr>
        <w:widowControl w:val="on"/>
        <w:pBdr/>
        <w:spacing w:before="240" w:after="240" w:line="240" w:lineRule="auto"/>
        <w:ind w:left="0" w:right="0"/>
        <w:jc w:val="left"/>
      </w:pPr>
      <w:r>
        <w:rPr>
          <w:color w:val="000000"/>
          <w:sz w:val="24"/>
          <w:szCs w:val="24"/>
        </w:rPr>
        <w:t xml:space="preserve">unresistible, a. irresistible.</w:t>
      </w:r>
    </w:p>
    <w:p>
      <w:pPr>
        <w:widowControl w:val="on"/>
        <w:pBdr/>
        <w:spacing w:before="240" w:after="240" w:line="240" w:lineRule="auto"/>
        <w:ind w:left="0" w:right="0"/>
        <w:jc w:val="left"/>
      </w:pPr>
      <w:r>
        <w:rPr>
          <w:color w:val="000000"/>
          <w:sz w:val="24"/>
          <w:szCs w:val="24"/>
        </w:rPr>
        <w:t xml:space="preserve">unresisting, a. passive, submissive, long-suffering.</w:t>
      </w:r>
    </w:p>
    <w:p>
      <w:pPr>
        <w:widowControl w:val="on"/>
        <w:pBdr/>
        <w:spacing w:before="240" w:after="240" w:line="240" w:lineRule="auto"/>
        <w:ind w:left="0" w:right="0"/>
        <w:jc w:val="left"/>
      </w:pPr>
      <w:r>
        <w:rPr>
          <w:color w:val="000000"/>
          <w:sz w:val="24"/>
          <w:szCs w:val="24"/>
        </w:rPr>
        <w:t xml:space="preserve">unrest, n. unquietness, restlessness, uneasiness, disquietude, inquietude.</w:t>
      </w:r>
    </w:p>
    <w:p>
      <w:pPr>
        <w:widowControl w:val="on"/>
        <w:pBdr/>
        <w:spacing w:before="240" w:after="240" w:line="240" w:lineRule="auto"/>
        <w:ind w:left="0" w:right="0"/>
        <w:jc w:val="left"/>
      </w:pPr>
      <w:r>
        <w:rPr>
          <w:color w:val="000000"/>
          <w:sz w:val="24"/>
          <w:szCs w:val="24"/>
        </w:rPr>
        <w:t xml:space="preserve">unrestrained, a. unbridled, ungoverned, uncurbed, riotous, impotent, saturnalian, rampant; licentious, dissolute, profligate.</w:t>
      </w:r>
    </w:p>
    <w:p>
      <w:pPr>
        <w:widowControl w:val="on"/>
        <w:pBdr/>
        <w:spacing w:before="240" w:after="240" w:line="240" w:lineRule="auto"/>
        <w:ind w:left="0" w:right="0"/>
        <w:jc w:val="left"/>
      </w:pPr>
      <w:r>
        <w:rPr>
          <w:color w:val="000000"/>
          <w:sz w:val="24"/>
          <w:szCs w:val="24"/>
        </w:rPr>
        <w:t xml:space="preserve">unrestraint, n. freedom, liberty, license, abandon.</w:t>
      </w:r>
    </w:p>
    <w:p>
      <w:pPr>
        <w:widowControl w:val="on"/>
        <w:pBdr/>
        <w:spacing w:before="240" w:after="240" w:line="240" w:lineRule="auto"/>
        <w:ind w:left="0" w:right="0"/>
        <w:jc w:val="left"/>
      </w:pPr>
      <w:r>
        <w:rPr>
          <w:color w:val="000000"/>
          <w:sz w:val="24"/>
          <w:szCs w:val="24"/>
        </w:rPr>
        <w:t xml:space="preserve">unrestricted, a. unlimited, unfettered, uncircumscribed.</w:t>
      </w:r>
    </w:p>
    <w:p>
      <w:pPr>
        <w:widowControl w:val="on"/>
        <w:pBdr/>
        <w:spacing w:before="240" w:after="240" w:line="240" w:lineRule="auto"/>
        <w:ind w:left="0" w:right="0"/>
        <w:jc w:val="left"/>
      </w:pPr>
      <w:r>
        <w:rPr>
          <w:color w:val="000000"/>
          <w:sz w:val="24"/>
          <w:szCs w:val="24"/>
        </w:rPr>
        <w:t xml:space="preserve">unrevivable, a. irrevivable, irresuscitable.</w:t>
      </w:r>
    </w:p>
    <w:p>
      <w:pPr>
        <w:widowControl w:val="on"/>
        <w:pBdr/>
        <w:spacing w:before="240" w:after="240" w:line="240" w:lineRule="auto"/>
        <w:ind w:left="0" w:right="0"/>
        <w:jc w:val="left"/>
      </w:pPr>
      <w:r>
        <w:rPr>
          <w:color w:val="000000"/>
          <w:sz w:val="24"/>
          <w:szCs w:val="24"/>
        </w:rPr>
        <w:t xml:space="preserve">unrighteous, a. unholy, evil, iniquitous, wicked, vicious.</w:t>
      </w:r>
    </w:p>
    <w:p>
      <w:pPr>
        <w:widowControl w:val="on"/>
        <w:pBdr/>
        <w:spacing w:before="240" w:after="240" w:line="240" w:lineRule="auto"/>
        <w:ind w:left="0" w:right="0"/>
        <w:jc w:val="left"/>
      </w:pPr>
      <w:r>
        <w:rPr>
          <w:color w:val="000000"/>
          <w:sz w:val="24"/>
          <w:szCs w:val="24"/>
        </w:rPr>
        <w:t xml:space="preserve">unrivaled, a. peerless, matchless, inimitable, incomparable, supreme.</w:t>
      </w:r>
    </w:p>
    <w:p>
      <w:pPr>
        <w:widowControl w:val="on"/>
        <w:pBdr/>
        <w:spacing w:before="240" w:after="240" w:line="240" w:lineRule="auto"/>
        <w:ind w:left="0" w:right="0"/>
        <w:jc w:val="left"/>
      </w:pPr>
      <w:r>
        <w:rPr>
          <w:color w:val="000000"/>
          <w:sz w:val="24"/>
          <w:szCs w:val="24"/>
        </w:rPr>
        <w:t xml:space="preserve">unroll, v. unfold, unfurl, evolve.</w:t>
      </w:r>
    </w:p>
    <w:p>
      <w:pPr>
        <w:widowControl w:val="on"/>
        <w:pBdr/>
        <w:spacing w:before="240" w:after="240" w:line="240" w:lineRule="auto"/>
        <w:ind w:left="0" w:right="0"/>
        <w:jc w:val="left"/>
      </w:pPr>
      <w:r>
        <w:rPr>
          <w:color w:val="000000"/>
          <w:sz w:val="24"/>
          <w:szCs w:val="24"/>
        </w:rPr>
        <w:t xml:space="preserve">unrolling, n. unfolding, unfurling, evolvement, evolution.</w:t>
      </w:r>
    </w:p>
    <w:p>
      <w:pPr>
        <w:widowControl w:val="on"/>
        <w:pBdr/>
        <w:spacing w:before="240" w:after="240" w:line="240" w:lineRule="auto"/>
        <w:ind w:left="0" w:right="0"/>
        <w:jc w:val="left"/>
      </w:pPr>
      <w:r>
        <w:rPr>
          <w:color w:val="000000"/>
          <w:sz w:val="24"/>
          <w:szCs w:val="24"/>
        </w:rPr>
        <w:t xml:space="preserve">unromantic, a. prosaic, pragmatical, matter-of-fact, practical, literal.</w:t>
      </w:r>
    </w:p>
    <w:p>
      <w:pPr>
        <w:widowControl w:val="on"/>
        <w:pBdr/>
        <w:spacing w:before="240" w:after="240" w:line="240" w:lineRule="auto"/>
        <w:ind w:left="0" w:right="0"/>
        <w:jc w:val="left"/>
      </w:pPr>
      <w:r>
        <w:rPr>
          <w:color w:val="000000"/>
          <w:sz w:val="24"/>
          <w:szCs w:val="24"/>
        </w:rPr>
        <w:t xml:space="preserve">unruly, a. turbulent, ungovernable, refractory, insubordinate, fractious, insurgent, indocile, disobedient, froward, vicious, intractable, rebellious.</w:t>
      </w:r>
    </w:p>
    <w:p>
      <w:pPr>
        <w:widowControl w:val="on"/>
        <w:pBdr/>
        <w:spacing w:before="240" w:after="240" w:line="240" w:lineRule="auto"/>
        <w:ind w:left="0" w:right="0"/>
        <w:jc w:val="left"/>
      </w:pPr>
      <w:r>
        <w:rPr>
          <w:color w:val="000000"/>
          <w:sz w:val="24"/>
          <w:szCs w:val="24"/>
        </w:rPr>
        <w:t xml:space="preserve">unsafe, a. insecure, risky, perilous, dangerous, hazardous, imperiled, precarious.</w:t>
      </w:r>
    </w:p>
    <w:p>
      <w:pPr>
        <w:widowControl w:val="on"/>
        <w:pBdr/>
        <w:spacing w:before="240" w:after="240" w:line="240" w:lineRule="auto"/>
        <w:ind w:left="0" w:right="0"/>
        <w:jc w:val="left"/>
      </w:pPr>
      <w:r>
        <w:rPr>
          <w:color w:val="000000"/>
          <w:sz w:val="24"/>
          <w:szCs w:val="24"/>
        </w:rPr>
        <w:t xml:space="preserve">unsafety, n. insecurity, danger, risk, peril, hazard, jeopardy.</w:t>
      </w:r>
    </w:p>
    <w:p>
      <w:pPr>
        <w:widowControl w:val="on"/>
        <w:pBdr/>
        <w:spacing w:before="240" w:after="240" w:line="240" w:lineRule="auto"/>
        <w:ind w:left="0" w:right="0"/>
        <w:jc w:val="left"/>
      </w:pPr>
      <w:r>
        <w:rPr>
          <w:color w:val="000000"/>
          <w:sz w:val="24"/>
          <w:szCs w:val="24"/>
        </w:rPr>
        <w:t xml:space="preserve">unsalable, a. invendible, unmarketable.</w:t>
      </w:r>
    </w:p>
    <w:p>
      <w:pPr>
        <w:widowControl w:val="on"/>
        <w:pBdr/>
        <w:spacing w:before="240" w:after="240" w:line="240" w:lineRule="auto"/>
        <w:ind w:left="0" w:right="0"/>
        <w:jc w:val="left"/>
      </w:pPr>
      <w:r>
        <w:rPr>
          <w:color w:val="000000"/>
          <w:sz w:val="24"/>
          <w:szCs w:val="24"/>
        </w:rPr>
        <w:t xml:space="preserve">unsatisfactory, a. disappointing, insufficient.</w:t>
      </w:r>
    </w:p>
    <w:p>
      <w:pPr>
        <w:widowControl w:val="on"/>
        <w:pBdr/>
        <w:spacing w:before="240" w:after="240" w:line="240" w:lineRule="auto"/>
        <w:ind w:left="0" w:right="0"/>
        <w:jc w:val="left"/>
      </w:pPr>
      <w:r>
        <w:rPr>
          <w:color w:val="000000"/>
          <w:sz w:val="24"/>
          <w:szCs w:val="24"/>
        </w:rPr>
        <w:t xml:space="preserve">unsatisfiable, a. insatiable, insatiate.</w:t>
      </w:r>
    </w:p>
    <w:p>
      <w:pPr>
        <w:widowControl w:val="on"/>
        <w:pBdr/>
        <w:spacing w:before="240" w:after="240" w:line="240" w:lineRule="auto"/>
        <w:ind w:left="0" w:right="0"/>
        <w:jc w:val="left"/>
      </w:pPr>
      <w:r>
        <w:rPr>
          <w:color w:val="000000"/>
          <w:sz w:val="24"/>
          <w:szCs w:val="24"/>
        </w:rPr>
        <w:t xml:space="preserve">unsavory, a. offensive, rank, unpleasant; insipid, savorless, mawkish, unpalatable, vapid.</w:t>
      </w:r>
    </w:p>
    <w:p>
      <w:pPr>
        <w:widowControl w:val="on"/>
        <w:pBdr/>
        <w:spacing w:before="240" w:after="240" w:line="240" w:lineRule="auto"/>
        <w:ind w:left="0" w:right="0"/>
        <w:jc w:val="left"/>
      </w:pPr>
      <w:r>
        <w:rPr>
          <w:color w:val="000000"/>
          <w:sz w:val="24"/>
          <w:szCs w:val="24"/>
        </w:rPr>
        <w:t xml:space="preserve">unsay, v. recall, retract, recant.</w:t>
      </w:r>
    </w:p>
    <w:p>
      <w:pPr>
        <w:widowControl w:val="on"/>
        <w:pBdr/>
        <w:spacing w:before="240" w:after="240" w:line="240" w:lineRule="auto"/>
        <w:ind w:left="0" w:right="0"/>
        <w:jc w:val="left"/>
      </w:pPr>
      <w:r>
        <w:rPr>
          <w:color w:val="000000"/>
          <w:sz w:val="24"/>
          <w:szCs w:val="24"/>
        </w:rPr>
        <w:t xml:space="preserve">unsaying, n. recantation, retraction.</w:t>
      </w:r>
    </w:p>
    <w:p>
      <w:pPr>
        <w:widowControl w:val="on"/>
        <w:pBdr/>
        <w:spacing w:before="240" w:after="240" w:line="240" w:lineRule="auto"/>
        <w:ind w:left="0" w:right="0"/>
        <w:jc w:val="left"/>
      </w:pPr>
      <w:r>
        <w:rPr>
          <w:color w:val="000000"/>
          <w:sz w:val="24"/>
          <w:szCs w:val="24"/>
        </w:rPr>
        <w:t xml:space="preserve">unscrupulous, a. unprincipled, unconscientious, dishonest, dishonorable, knavish.</w:t>
      </w:r>
    </w:p>
    <w:p>
      <w:pPr>
        <w:widowControl w:val="on"/>
        <w:pBdr/>
        <w:spacing w:before="240" w:after="240" w:line="240" w:lineRule="auto"/>
        <w:ind w:left="0" w:right="0"/>
        <w:jc w:val="left"/>
      </w:pPr>
      <w:r>
        <w:rPr>
          <w:color w:val="000000"/>
          <w:sz w:val="24"/>
          <w:szCs w:val="24"/>
        </w:rPr>
        <w:t xml:space="preserve">unsearchable, a. inscrutable.</w:t>
      </w:r>
    </w:p>
    <w:p>
      <w:pPr>
        <w:widowControl w:val="on"/>
        <w:pBdr/>
        <w:spacing w:before="240" w:after="240" w:line="240" w:lineRule="auto"/>
        <w:ind w:left="0" w:right="0"/>
        <w:jc w:val="left"/>
      </w:pPr>
      <w:r>
        <w:rPr>
          <w:color w:val="000000"/>
          <w:sz w:val="24"/>
          <w:szCs w:val="24"/>
        </w:rPr>
        <w:t xml:space="preserve">unseasonable, a. inopportune, ill-timed, untimely, premature.</w:t>
      </w:r>
    </w:p>
    <w:p>
      <w:pPr>
        <w:widowControl w:val="on"/>
        <w:pBdr/>
        <w:spacing w:before="240" w:after="240" w:line="240" w:lineRule="auto"/>
        <w:ind w:left="0" w:right="0"/>
        <w:jc w:val="left"/>
      </w:pPr>
      <w:r>
        <w:rPr>
          <w:color w:val="000000"/>
          <w:sz w:val="24"/>
          <w:szCs w:val="24"/>
        </w:rPr>
        <w:t xml:space="preserve">unseasonably, adv. malapropos, untimely.</w:t>
      </w:r>
    </w:p>
    <w:p>
      <w:pPr>
        <w:widowControl w:val="on"/>
        <w:pBdr/>
        <w:spacing w:before="240" w:after="240" w:line="240" w:lineRule="auto"/>
        <w:ind w:left="0" w:right="0"/>
        <w:jc w:val="left"/>
      </w:pPr>
      <w:r>
        <w:rPr>
          <w:color w:val="000000"/>
          <w:sz w:val="24"/>
          <w:szCs w:val="24"/>
        </w:rPr>
        <w:t xml:space="preserve">unseemly, a. unbecoming, improper, indecorous.</w:t>
      </w:r>
    </w:p>
    <w:p>
      <w:pPr>
        <w:widowControl w:val="on"/>
        <w:pBdr/>
        <w:spacing w:before="240" w:after="240" w:line="240" w:lineRule="auto"/>
        <w:ind w:left="0" w:right="0"/>
        <w:jc w:val="left"/>
      </w:pPr>
      <w:r>
        <w:rPr>
          <w:color w:val="000000"/>
          <w:sz w:val="24"/>
          <w:szCs w:val="24"/>
        </w:rPr>
        <w:t xml:space="preserve">unseen, a. invisible, unperceived, secret, unnoticed, unobserved, clandestine, surreptitious, furtive, concealed, underhand.</w:t>
      </w:r>
    </w:p>
    <w:p>
      <w:pPr>
        <w:widowControl w:val="on"/>
        <w:pBdr/>
        <w:spacing w:before="240" w:after="240" w:line="240" w:lineRule="auto"/>
        <w:ind w:left="0" w:right="0"/>
        <w:jc w:val="left"/>
      </w:pPr>
      <w:r>
        <w:rPr>
          <w:color w:val="000000"/>
          <w:sz w:val="24"/>
          <w:szCs w:val="24"/>
        </w:rPr>
        <w:t xml:space="preserve">unselfish, a. magnanimous, disinterested, altruistic, charitable.</w:t>
      </w:r>
    </w:p>
    <w:p>
      <w:pPr>
        <w:widowControl w:val="on"/>
        <w:pBdr/>
        <w:spacing w:before="240" w:after="240" w:line="240" w:lineRule="auto"/>
        <w:ind w:left="0" w:right="0"/>
        <w:jc w:val="left"/>
      </w:pPr>
      <w:r>
        <w:rPr>
          <w:color w:val="000000"/>
          <w:sz w:val="24"/>
          <w:szCs w:val="24"/>
        </w:rPr>
        <w:t xml:space="preserve">unselfishness, n. magnanimity, altruism, beneficence, liberality.</w:t>
      </w:r>
    </w:p>
    <w:p>
      <w:pPr>
        <w:widowControl w:val="on"/>
        <w:pBdr/>
        <w:spacing w:before="240" w:after="240" w:line="240" w:lineRule="auto"/>
        <w:ind w:left="0" w:right="0"/>
        <w:jc w:val="left"/>
      </w:pPr>
      <w:r>
        <w:rPr>
          <w:color w:val="000000"/>
          <w:sz w:val="24"/>
          <w:szCs w:val="24"/>
        </w:rPr>
        <w:t xml:space="preserve">unsentimental, a. matter-of-fact, prosaic, pragmatical, practical.</w:t>
      </w:r>
    </w:p>
    <w:p>
      <w:pPr>
        <w:widowControl w:val="on"/>
        <w:pBdr/>
        <w:spacing w:before="240" w:after="240" w:line="240" w:lineRule="auto"/>
        <w:ind w:left="0" w:right="0"/>
        <w:jc w:val="left"/>
      </w:pPr>
      <w:r>
        <w:rPr>
          <w:color w:val="000000"/>
          <w:sz w:val="24"/>
          <w:szCs w:val="24"/>
        </w:rPr>
        <w:t xml:space="preserve">unserviceableness, n. inutility.</w:t>
      </w:r>
    </w:p>
    <w:p>
      <w:pPr>
        <w:widowControl w:val="on"/>
        <w:pBdr/>
        <w:spacing w:before="240" w:after="240" w:line="240" w:lineRule="auto"/>
        <w:ind w:left="0" w:right="0"/>
        <w:jc w:val="left"/>
      </w:pPr>
      <w:r>
        <w:rPr>
          <w:color w:val="000000"/>
          <w:sz w:val="24"/>
          <w:szCs w:val="24"/>
        </w:rPr>
        <w:t xml:space="preserve">unsettle, v. disorder, derange, upset, unhinge, disconcert.</w:t>
      </w:r>
    </w:p>
    <w:p>
      <w:pPr>
        <w:widowControl w:val="on"/>
        <w:pBdr/>
        <w:spacing w:before="240" w:after="240" w:line="240" w:lineRule="auto"/>
        <w:ind w:left="0" w:right="0"/>
        <w:jc w:val="left"/>
      </w:pPr>
      <w:r>
        <w:rPr>
          <w:color w:val="000000"/>
          <w:sz w:val="24"/>
          <w:szCs w:val="24"/>
        </w:rPr>
        <w:t xml:space="preserve">unsettled, a. undetermined, dubious, unadjusted, controvertible, disputable; irresolute, fickle, changeable; roily, feculent, turbid.</w:t>
      </w:r>
    </w:p>
    <w:p>
      <w:pPr>
        <w:widowControl w:val="on"/>
        <w:pBdr/>
        <w:spacing w:before="240" w:after="240" w:line="240" w:lineRule="auto"/>
        <w:ind w:left="0" w:right="0"/>
        <w:jc w:val="left"/>
      </w:pPr>
      <w:r>
        <w:rPr>
          <w:color w:val="000000"/>
          <w:sz w:val="24"/>
          <w:szCs w:val="24"/>
        </w:rPr>
        <w:t xml:space="preserve">unshapely, a. misshapen, deformed.</w:t>
      </w:r>
    </w:p>
    <w:p>
      <w:pPr>
        <w:widowControl w:val="on"/>
        <w:pBdr/>
        <w:spacing w:before="240" w:after="240" w:line="240" w:lineRule="auto"/>
        <w:ind w:left="0" w:right="0"/>
        <w:jc w:val="left"/>
      </w:pPr>
      <w:r>
        <w:rPr>
          <w:color w:val="000000"/>
          <w:sz w:val="24"/>
          <w:szCs w:val="24"/>
        </w:rPr>
        <w:t xml:space="preserve">unsheltered, a. exposed, unprotected.</w:t>
      </w:r>
    </w:p>
    <w:p>
      <w:pPr>
        <w:widowControl w:val="on"/>
        <w:pBdr/>
        <w:spacing w:before="240" w:after="240" w:line="240" w:lineRule="auto"/>
        <w:ind w:left="0" w:right="0"/>
        <w:jc w:val="left"/>
      </w:pPr>
      <w:r>
        <w:rPr>
          <w:color w:val="000000"/>
          <w:sz w:val="24"/>
          <w:szCs w:val="24"/>
        </w:rPr>
        <w:t xml:space="preserve">unshod, a. discalced, barefooted, discalceated.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unshrinking, a. unflinching, determined, resolute.</w:t>
      </w:r>
    </w:p>
    <w:p>
      <w:pPr>
        <w:widowControl w:val="on"/>
        <w:pBdr/>
        <w:spacing w:before="240" w:after="240" w:line="240" w:lineRule="auto"/>
        <w:ind w:left="0" w:right="0"/>
        <w:jc w:val="left"/>
      </w:pPr>
      <w:r>
        <w:rPr>
          <w:color w:val="000000"/>
          <w:sz w:val="24"/>
          <w:szCs w:val="24"/>
        </w:rPr>
        <w:t xml:space="preserve">unsightly, a. offensive, repulsive.</w:t>
      </w:r>
    </w:p>
    <w:p>
      <w:pPr>
        <w:widowControl w:val="on"/>
        <w:pBdr/>
        <w:spacing w:before="240" w:after="240" w:line="240" w:lineRule="auto"/>
        <w:ind w:left="0" w:right="0"/>
        <w:jc w:val="left"/>
      </w:pPr>
      <w:r>
        <w:rPr>
          <w:color w:val="000000"/>
          <w:sz w:val="24"/>
          <w:szCs w:val="24"/>
        </w:rPr>
        <w:t xml:space="preserve">unskilled, a. unpracticed, unskillful, empirical.</w:t>
      </w:r>
    </w:p>
    <w:p>
      <w:pPr>
        <w:widowControl w:val="on"/>
        <w:pBdr/>
        <w:spacing w:before="240" w:after="240" w:line="240" w:lineRule="auto"/>
        <w:ind w:left="0" w:right="0"/>
        <w:jc w:val="left"/>
      </w:pPr>
      <w:r>
        <w:rPr>
          <w:color w:val="000000"/>
          <w:sz w:val="24"/>
          <w:szCs w:val="24"/>
        </w:rPr>
        <w:t xml:space="preserve">unskillful, a. maladroit, inexpert, unskilled, clumsy.</w:t>
      </w:r>
    </w:p>
    <w:p>
      <w:pPr>
        <w:widowControl w:val="on"/>
        <w:pBdr/>
        <w:spacing w:before="240" w:after="240" w:line="240" w:lineRule="auto"/>
        <w:ind w:left="0" w:right="0"/>
        <w:jc w:val="left"/>
      </w:pPr>
      <w:r>
        <w:rPr>
          <w:color w:val="000000"/>
          <w:sz w:val="24"/>
          <w:szCs w:val="24"/>
        </w:rPr>
        <w:t xml:space="preserve">unsociable, a.morose, uncompanionable, inaffable, ungenial, taciturn.</w:t>
      </w:r>
    </w:p>
    <w:p>
      <w:pPr>
        <w:widowControl w:val="on"/>
        <w:pBdr/>
        <w:spacing w:before="240" w:after="240" w:line="240" w:lineRule="auto"/>
        <w:ind w:left="0" w:right="0"/>
        <w:jc w:val="left"/>
      </w:pPr>
      <w:r>
        <w:rPr>
          <w:color w:val="000000"/>
          <w:sz w:val="24"/>
          <w:szCs w:val="24"/>
        </w:rPr>
        <w:t xml:space="preserve">unsolvable, a. insoluble, inexplicable.</w:t>
      </w:r>
    </w:p>
    <w:p>
      <w:pPr>
        <w:widowControl w:val="on"/>
        <w:pBdr/>
        <w:spacing w:before="240" w:after="240" w:line="240" w:lineRule="auto"/>
        <w:ind w:left="0" w:right="0"/>
        <w:jc w:val="left"/>
      </w:pPr>
      <w:r>
        <w:rPr>
          <w:color w:val="000000"/>
          <w:sz w:val="24"/>
          <w:szCs w:val="24"/>
        </w:rPr>
        <w:t xml:space="preserve">unsophisticated, a. unadulterated; innocent, guileless, gullible, ingenuous.</w:t>
      </w:r>
    </w:p>
    <w:p>
      <w:pPr>
        <w:widowControl w:val="on"/>
        <w:pBdr/>
        <w:spacing w:before="240" w:after="240" w:line="240" w:lineRule="auto"/>
        <w:ind w:left="0" w:right="0"/>
        <w:jc w:val="left"/>
      </w:pPr>
      <w:r>
        <w:rPr>
          <w:color w:val="000000"/>
          <w:sz w:val="24"/>
          <w:szCs w:val="24"/>
        </w:rPr>
        <w:t xml:space="preserve">unsound, a. defective, impaired; sophistical, fallacious, illogical, untenable.</w:t>
      </w:r>
    </w:p>
    <w:p>
      <w:pPr>
        <w:widowControl w:val="on"/>
        <w:pBdr/>
        <w:spacing w:before="240" w:after="240" w:line="240" w:lineRule="auto"/>
        <w:ind w:left="0" w:right="0"/>
        <w:jc w:val="left"/>
      </w:pPr>
      <w:r>
        <w:rPr>
          <w:color w:val="000000"/>
          <w:sz w:val="24"/>
          <w:szCs w:val="24"/>
        </w:rPr>
        <w:t xml:space="preserve">unsparing, a. liberal, ungrudging, profuse; severe, unmerciful.</w:t>
      </w:r>
    </w:p>
    <w:p>
      <w:pPr>
        <w:widowControl w:val="on"/>
        <w:pBdr/>
        <w:spacing w:before="240" w:after="240" w:line="240" w:lineRule="auto"/>
        <w:ind w:left="0" w:right="0"/>
        <w:jc w:val="left"/>
      </w:pPr>
      <w:r>
        <w:rPr>
          <w:color w:val="000000"/>
          <w:sz w:val="24"/>
          <w:szCs w:val="24"/>
        </w:rPr>
        <w:t xml:space="preserve">unspeakable, a. ineffable, unutterable, inexpressible.</w:t>
      </w:r>
    </w:p>
    <w:p>
      <w:pPr>
        <w:widowControl w:val="on"/>
        <w:pBdr/>
        <w:spacing w:before="240" w:after="240" w:line="240" w:lineRule="auto"/>
        <w:ind w:left="0" w:right="0"/>
        <w:jc w:val="left"/>
      </w:pPr>
      <w:r>
        <w:rPr>
          <w:color w:val="000000"/>
          <w:sz w:val="24"/>
          <w:szCs w:val="24"/>
        </w:rPr>
        <w:t xml:space="preserve">unspotted, a. spotless, pure.</w:t>
      </w:r>
    </w:p>
    <w:p>
      <w:pPr>
        <w:widowControl w:val="on"/>
        <w:pBdr/>
        <w:spacing w:before="240" w:after="240" w:line="240" w:lineRule="auto"/>
        <w:ind w:left="0" w:right="0"/>
        <w:jc w:val="left"/>
      </w:pPr>
      <w:r>
        <w:rPr>
          <w:color w:val="000000"/>
          <w:sz w:val="24"/>
          <w:szCs w:val="24"/>
        </w:rPr>
        <w:t xml:space="preserve">unstable, a. insecure, unsteady, irresolute, inconstant, erratic.</w:t>
      </w:r>
    </w:p>
    <w:p>
      <w:pPr>
        <w:widowControl w:val="on"/>
        <w:pBdr/>
        <w:spacing w:before="240" w:after="240" w:line="240" w:lineRule="auto"/>
        <w:ind w:left="0" w:right="0"/>
        <w:jc w:val="left"/>
      </w:pPr>
      <w:r>
        <w:rPr>
          <w:color w:val="000000"/>
          <w:sz w:val="24"/>
          <w:szCs w:val="24"/>
        </w:rPr>
        <w:t xml:space="preserve">unsteadfast, a. unstable, inconstant, wavering, irresolute.</w:t>
      </w:r>
    </w:p>
    <w:p>
      <w:pPr>
        <w:widowControl w:val="on"/>
        <w:pBdr/>
        <w:spacing w:before="240" w:after="240" w:line="240" w:lineRule="auto"/>
        <w:ind w:left="0" w:right="0"/>
        <w:jc w:val="left"/>
      </w:pPr>
      <w:r>
        <w:rPr>
          <w:color w:val="000000"/>
          <w:sz w:val="24"/>
          <w:szCs w:val="24"/>
        </w:rPr>
        <w:t xml:space="preserve">unsteady, a. inconstant, precarious, wavering, variable, vacillating, wabbly.</w:t>
      </w:r>
    </w:p>
    <w:p>
      <w:pPr>
        <w:widowControl w:val="on"/>
        <w:pBdr/>
        <w:spacing w:before="240" w:after="240" w:line="240" w:lineRule="auto"/>
        <w:ind w:left="0" w:right="0"/>
        <w:jc w:val="left"/>
      </w:pPr>
      <w:r>
        <w:rPr>
          <w:color w:val="000000"/>
          <w:sz w:val="24"/>
          <w:szCs w:val="24"/>
        </w:rPr>
        <w:t xml:space="preserve">unstinted, a. plentiful.</w:t>
      </w:r>
    </w:p>
    <w:p>
      <w:pPr>
        <w:widowControl w:val="on"/>
        <w:pBdr/>
        <w:spacing w:before="240" w:after="240" w:line="240" w:lineRule="auto"/>
        <w:ind w:left="0" w:right="0"/>
        <w:jc w:val="left"/>
      </w:pPr>
      <w:r>
        <w:rPr>
          <w:color w:val="000000"/>
          <w:sz w:val="24"/>
          <w:szCs w:val="24"/>
        </w:rPr>
        <w:t xml:space="preserve">unstudied, a. extemporaneous, extempore, impromptu, offhand.</w:t>
      </w:r>
    </w:p>
    <w:p>
      <w:pPr>
        <w:widowControl w:val="on"/>
        <w:pBdr/>
        <w:spacing w:before="240" w:after="240" w:line="240" w:lineRule="auto"/>
        <w:ind w:left="0" w:right="0"/>
        <w:jc w:val="left"/>
      </w:pPr>
      <w:r>
        <w:rPr>
          <w:color w:val="000000"/>
          <w:sz w:val="24"/>
          <w:szCs w:val="24"/>
        </w:rPr>
        <w:t xml:space="preserve">unsubmissive, a. insubordinate, refractory.</w:t>
      </w:r>
    </w:p>
    <w:p>
      <w:pPr>
        <w:widowControl w:val="on"/>
        <w:pBdr/>
        <w:spacing w:before="240" w:after="240" w:line="240" w:lineRule="auto"/>
        <w:ind w:left="0" w:right="0"/>
        <w:jc w:val="left"/>
      </w:pPr>
      <w:r>
        <w:rPr>
          <w:color w:val="000000"/>
          <w:sz w:val="24"/>
          <w:szCs w:val="24"/>
        </w:rPr>
        <w:t xml:space="preserve">unsuccessful, a. unfortunate, unlucky, unprosperous; abortive, fruitless, unavailing, bootless, ineffectual, futile.</w:t>
      </w:r>
    </w:p>
    <w:p>
      <w:pPr>
        <w:widowControl w:val="on"/>
        <w:pBdr/>
        <w:spacing w:before="240" w:after="240" w:line="240" w:lineRule="auto"/>
        <w:ind w:left="0" w:right="0"/>
        <w:jc w:val="left"/>
      </w:pPr>
      <w:r>
        <w:rPr>
          <w:color w:val="000000"/>
          <w:sz w:val="24"/>
          <w:szCs w:val="24"/>
        </w:rPr>
        <w:t xml:space="preserve">unsuitable, a. inappropriate, incongruous, incompatible.</w:t>
      </w:r>
    </w:p>
    <w:p>
      <w:pPr>
        <w:widowControl w:val="on"/>
        <w:pBdr/>
        <w:spacing w:before="240" w:after="240" w:line="240" w:lineRule="auto"/>
        <w:ind w:left="0" w:right="0"/>
        <w:jc w:val="left"/>
      </w:pPr>
      <w:r>
        <w:rPr>
          <w:color w:val="000000"/>
          <w:sz w:val="24"/>
          <w:szCs w:val="24"/>
        </w:rPr>
        <w:t xml:space="preserve">unsupplied, a. destitute.</w:t>
      </w:r>
    </w:p>
    <w:p>
      <w:pPr>
        <w:widowControl w:val="on"/>
        <w:pBdr/>
        <w:spacing w:before="240" w:after="240" w:line="240" w:lineRule="auto"/>
        <w:ind w:left="0" w:right="0"/>
        <w:jc w:val="left"/>
      </w:pPr>
      <w:r>
        <w:rPr>
          <w:color w:val="000000"/>
          <w:sz w:val="24"/>
          <w:szCs w:val="24"/>
        </w:rPr>
        <w:t xml:space="preserve">unsurmountable, a. insuperable.</w:t>
      </w:r>
    </w:p>
    <w:p>
      <w:pPr>
        <w:widowControl w:val="on"/>
        <w:pBdr/>
        <w:spacing w:before="240" w:after="240" w:line="240" w:lineRule="auto"/>
        <w:ind w:left="0" w:right="0"/>
        <w:jc w:val="left"/>
      </w:pPr>
      <w:r>
        <w:rPr>
          <w:color w:val="000000"/>
          <w:sz w:val="24"/>
          <w:szCs w:val="24"/>
        </w:rPr>
        <w:t xml:space="preserve">unsurpassed, a. peerless, transcendent, superior, unrivaled, matchless.</w:t>
      </w:r>
    </w:p>
    <w:p>
      <w:pPr>
        <w:widowControl w:val="on"/>
        <w:pBdr/>
        <w:spacing w:before="240" w:after="240" w:line="240" w:lineRule="auto"/>
        <w:ind w:left="0" w:right="0"/>
        <w:jc w:val="left"/>
      </w:pPr>
      <w:r>
        <w:rPr>
          <w:color w:val="000000"/>
          <w:sz w:val="24"/>
          <w:szCs w:val="24"/>
        </w:rPr>
        <w:t xml:space="preserve">unsusceptible, a. unimpressionable, unfeeling.</w:t>
      </w:r>
    </w:p>
    <w:p>
      <w:pPr>
        <w:widowControl w:val="on"/>
        <w:pBdr/>
        <w:spacing w:before="240" w:after="240" w:line="240" w:lineRule="auto"/>
        <w:ind w:left="0" w:right="0"/>
        <w:jc w:val="left"/>
      </w:pPr>
      <w:r>
        <w:rPr>
          <w:color w:val="000000"/>
          <w:sz w:val="24"/>
          <w:szCs w:val="24"/>
        </w:rPr>
        <w:t xml:space="preserve">unsuspecting, a. unsuspicious, gullible, credulous, indubious, unsophisticated.</w:t>
      </w:r>
    </w:p>
    <w:p>
      <w:pPr>
        <w:widowControl w:val="on"/>
        <w:pBdr/>
        <w:spacing w:before="240" w:after="240" w:line="240" w:lineRule="auto"/>
        <w:ind w:left="0" w:right="0"/>
        <w:jc w:val="left"/>
      </w:pPr>
      <w:r>
        <w:rPr>
          <w:color w:val="000000"/>
          <w:sz w:val="24"/>
          <w:szCs w:val="24"/>
        </w:rPr>
        <w:t xml:space="preserve">unsustainable, a. untenable, controvertible.</w:t>
      </w:r>
    </w:p>
    <w:p>
      <w:pPr>
        <w:widowControl w:val="on"/>
        <w:pBdr/>
        <w:spacing w:before="240" w:after="240" w:line="240" w:lineRule="auto"/>
        <w:ind w:left="0" w:right="0"/>
        <w:jc w:val="left"/>
      </w:pPr>
      <w:r>
        <w:rPr>
          <w:color w:val="000000"/>
          <w:sz w:val="24"/>
          <w:szCs w:val="24"/>
        </w:rPr>
        <w:t xml:space="preserve">untangle, v. unravel, disentangle.</w:t>
      </w:r>
    </w:p>
    <w:p>
      <w:pPr>
        <w:widowControl w:val="on"/>
        <w:pBdr/>
        <w:spacing w:before="240" w:after="240" w:line="240" w:lineRule="auto"/>
        <w:ind w:left="0" w:right="0"/>
        <w:jc w:val="left"/>
      </w:pPr>
      <w:r>
        <w:rPr>
          <w:color w:val="000000"/>
          <w:sz w:val="24"/>
          <w:szCs w:val="24"/>
        </w:rPr>
        <w:t xml:space="preserve">untaxed, a. scot-free, exempt.</w:t>
      </w:r>
    </w:p>
    <w:p>
      <w:pPr>
        <w:widowControl w:val="on"/>
        <w:pBdr/>
        <w:spacing w:before="240" w:after="240" w:line="240" w:lineRule="auto"/>
        <w:ind w:left="0" w:right="0"/>
        <w:jc w:val="left"/>
      </w:pPr>
      <w:r>
        <w:rPr>
          <w:color w:val="000000"/>
          <w:sz w:val="24"/>
          <w:szCs w:val="24"/>
        </w:rPr>
        <w:t xml:space="preserve">unteachable, a. indocile, intractable.</w:t>
      </w:r>
    </w:p>
    <w:p>
      <w:pPr>
        <w:widowControl w:val="on"/>
        <w:pBdr/>
        <w:spacing w:before="240" w:after="240" w:line="240" w:lineRule="auto"/>
        <w:ind w:left="0" w:right="0"/>
        <w:jc w:val="left"/>
      </w:pPr>
      <w:r>
        <w:rPr>
          <w:color w:val="000000"/>
          <w:sz w:val="24"/>
          <w:szCs w:val="24"/>
        </w:rPr>
        <w:t xml:space="preserve">unthankful, a. ungrateful.</w:t>
      </w:r>
    </w:p>
    <w:p>
      <w:pPr>
        <w:widowControl w:val="on"/>
        <w:pBdr/>
        <w:spacing w:before="240" w:after="240" w:line="240" w:lineRule="auto"/>
        <w:ind w:left="0" w:right="0"/>
        <w:jc w:val="left"/>
      </w:pPr>
      <w:r>
        <w:rPr>
          <w:color w:val="000000"/>
          <w:sz w:val="24"/>
          <w:szCs w:val="24"/>
        </w:rPr>
        <w:t xml:space="preserve">unthankfulness, n. ingratitude.</w:t>
      </w:r>
    </w:p>
    <w:p>
      <w:pPr>
        <w:widowControl w:val="on"/>
        <w:pBdr/>
        <w:spacing w:before="240" w:after="240" w:line="240" w:lineRule="auto"/>
        <w:ind w:left="0" w:right="0"/>
        <w:jc w:val="left"/>
      </w:pPr>
      <w:r>
        <w:rPr>
          <w:color w:val="000000"/>
          <w:sz w:val="24"/>
          <w:szCs w:val="24"/>
        </w:rPr>
        <w:t xml:space="preserve">untidy, a. disorderly, slatternly, littered.</w:t>
      </w:r>
    </w:p>
    <w:p>
      <w:pPr>
        <w:widowControl w:val="on"/>
        <w:pBdr/>
        <w:spacing w:before="240" w:after="240" w:line="240" w:lineRule="auto"/>
        <w:ind w:left="0" w:right="0"/>
        <w:jc w:val="left"/>
      </w:pPr>
      <w:r>
        <w:rPr>
          <w:color w:val="000000"/>
          <w:sz w:val="24"/>
          <w:szCs w:val="24"/>
        </w:rPr>
        <w:t xml:space="preserve">untillable, a. inarable.</w:t>
      </w:r>
    </w:p>
    <w:p>
      <w:pPr>
        <w:widowControl w:val="on"/>
        <w:pBdr/>
        <w:spacing w:before="240" w:after="240" w:line="240" w:lineRule="auto"/>
        <w:ind w:left="0" w:right="0"/>
        <w:jc w:val="left"/>
      </w:pPr>
      <w:r>
        <w:rPr>
          <w:color w:val="000000"/>
          <w:sz w:val="24"/>
          <w:szCs w:val="24"/>
        </w:rPr>
        <w:t xml:space="preserve">unfilled, a. fallow.</w:t>
      </w:r>
    </w:p>
    <w:p>
      <w:pPr>
        <w:widowControl w:val="on"/>
        <w:pBdr/>
        <w:spacing w:before="240" w:after="240" w:line="240" w:lineRule="auto"/>
        <w:ind w:left="0" w:right="0"/>
        <w:jc w:val="left"/>
      </w:pPr>
      <w:r>
        <w:rPr>
          <w:color w:val="000000"/>
          <w:sz w:val="24"/>
          <w:szCs w:val="24"/>
        </w:rPr>
        <w:t xml:space="preserve">untimely, a. premature, unseasonable, inopportune, ill-timed, malapropos.</w:t>
      </w:r>
    </w:p>
    <w:p>
      <w:pPr>
        <w:widowControl w:val="on"/>
        <w:pBdr/>
        <w:spacing w:before="240" w:after="240" w:line="240" w:lineRule="auto"/>
        <w:ind w:left="0" w:right="0"/>
        <w:jc w:val="left"/>
      </w:pPr>
      <w:r>
        <w:rPr>
          <w:color w:val="000000"/>
          <w:sz w:val="24"/>
          <w:szCs w:val="24"/>
        </w:rPr>
        <w:t xml:space="preserve">untiring, a. indefatigable, unceasing, tireless, unremitting, unwearied.</w:t>
      </w:r>
    </w:p>
    <w:p>
      <w:pPr>
        <w:widowControl w:val="on"/>
        <w:pBdr/>
        <w:spacing w:before="240" w:after="240" w:line="240" w:lineRule="auto"/>
        <w:ind w:left="0" w:right="0"/>
        <w:jc w:val="left"/>
      </w:pPr>
      <w:r>
        <w:rPr>
          <w:color w:val="000000"/>
          <w:sz w:val="24"/>
          <w:szCs w:val="24"/>
        </w:rPr>
        <w:t xml:space="preserve">untrodden, a. trackless, pathless.</w:t>
      </w:r>
    </w:p>
    <w:p>
      <w:pPr>
        <w:widowControl w:val="on"/>
        <w:pBdr/>
        <w:spacing w:before="240" w:after="240" w:line="240" w:lineRule="auto"/>
        <w:ind w:left="0" w:right="0"/>
        <w:jc w:val="left"/>
      </w:pPr>
      <w:r>
        <w:rPr>
          <w:color w:val="000000"/>
          <w:sz w:val="24"/>
          <w:szCs w:val="24"/>
        </w:rPr>
        <w:t xml:space="preserve">untrue, a. inveracious, mendacious, false, untruthful, unfaithful.</w:t>
      </w:r>
    </w:p>
    <w:p>
      <w:pPr>
        <w:widowControl w:val="on"/>
        <w:pBdr/>
        <w:spacing w:before="240" w:after="240" w:line="240" w:lineRule="auto"/>
        <w:ind w:left="0" w:right="0"/>
        <w:jc w:val="left"/>
      </w:pPr>
      <w:r>
        <w:rPr>
          <w:color w:val="000000"/>
          <w:sz w:val="24"/>
          <w:szCs w:val="24"/>
        </w:rPr>
        <w:t xml:space="preserve">untruth, n. falsehood, fiction, fabrication, lie.</w:t>
      </w:r>
    </w:p>
    <w:p>
      <w:pPr>
        <w:widowControl w:val="on"/>
        <w:pBdr/>
        <w:spacing w:before="240" w:after="240" w:line="240" w:lineRule="auto"/>
        <w:ind w:left="0" w:right="0"/>
        <w:jc w:val="left"/>
      </w:pPr>
      <w:r>
        <w:rPr>
          <w:color w:val="000000"/>
          <w:sz w:val="24"/>
          <w:szCs w:val="24"/>
        </w:rPr>
        <w:t xml:space="preserve">untruthful, a. inveracious, mendacious, lying.</w:t>
      </w:r>
    </w:p>
    <w:p>
      <w:pPr>
        <w:widowControl w:val="on"/>
        <w:pBdr/>
        <w:spacing w:before="240" w:after="240" w:line="240" w:lineRule="auto"/>
        <w:ind w:left="0" w:right="0"/>
        <w:jc w:val="left"/>
      </w:pPr>
      <w:r>
        <w:rPr>
          <w:color w:val="000000"/>
          <w:sz w:val="24"/>
          <w:szCs w:val="24"/>
        </w:rPr>
        <w:t xml:space="preserve">untruthfulness, n. mendacity, inveracity, falsehood.</w:t>
      </w:r>
    </w:p>
    <w:p>
      <w:pPr>
        <w:widowControl w:val="on"/>
        <w:pBdr/>
        <w:spacing w:before="240" w:after="240" w:line="240" w:lineRule="auto"/>
        <w:ind w:left="0" w:right="0"/>
        <w:jc w:val="left"/>
      </w:pPr>
      <w:r>
        <w:rPr>
          <w:color w:val="000000"/>
          <w:sz w:val="24"/>
          <w:szCs w:val="24"/>
        </w:rPr>
        <w:t xml:space="preserve">untwist, v. unravel, disentangle, feaze.</w:t>
      </w:r>
    </w:p>
    <w:p>
      <w:pPr>
        <w:widowControl w:val="on"/>
        <w:pBdr/>
        <w:spacing w:before="240" w:after="240" w:line="240" w:lineRule="auto"/>
        <w:ind w:left="0" w:right="0"/>
        <w:jc w:val="left"/>
      </w:pPr>
      <w:r>
        <w:rPr>
          <w:color w:val="000000"/>
          <w:sz w:val="24"/>
          <w:szCs w:val="24"/>
        </w:rPr>
        <w:t xml:space="preserve">unused, a. unaccustomed, unfamiliar.</w:t>
      </w:r>
    </w:p>
    <w:p>
      <w:pPr>
        <w:widowControl w:val="on"/>
        <w:pBdr/>
        <w:spacing w:before="240" w:after="240" w:line="240" w:lineRule="auto"/>
        <w:ind w:left="0" w:right="0"/>
        <w:jc w:val="left"/>
      </w:pPr>
      <w:r>
        <w:rPr>
          <w:color w:val="000000"/>
          <w:sz w:val="24"/>
          <w:szCs w:val="24"/>
        </w:rPr>
        <w:t xml:space="preserve">unusual, a. uncommon, curious, rare, odd, unique, extraordinary, anomalous, irregular.</w:t>
      </w:r>
    </w:p>
    <w:p>
      <w:pPr>
        <w:widowControl w:val="on"/>
        <w:pBdr/>
        <w:spacing w:before="240" w:after="240" w:line="240" w:lineRule="auto"/>
        <w:ind w:left="0" w:right="0"/>
        <w:jc w:val="left"/>
      </w:pPr>
      <w:r>
        <w:rPr>
          <w:color w:val="000000"/>
          <w:sz w:val="24"/>
          <w:szCs w:val="24"/>
        </w:rPr>
        <w:t xml:space="preserve">unutterable, a. unspeakable, ineffable.</w:t>
      </w:r>
    </w:p>
    <w:p>
      <w:pPr>
        <w:widowControl w:val="on"/>
        <w:pBdr/>
        <w:spacing w:before="240" w:after="240" w:line="240" w:lineRule="auto"/>
        <w:ind w:left="0" w:right="0"/>
        <w:jc w:val="left"/>
      </w:pPr>
      <w:r>
        <w:rPr>
          <w:color w:val="000000"/>
          <w:sz w:val="24"/>
          <w:szCs w:val="24"/>
        </w:rPr>
        <w:t xml:space="preserve">unvarying, a. invariable, monotonous, uniform.</w:t>
      </w:r>
    </w:p>
    <w:p>
      <w:pPr>
        <w:widowControl w:val="on"/>
        <w:pBdr/>
        <w:spacing w:before="240" w:after="240" w:line="240" w:lineRule="auto"/>
        <w:ind w:left="0" w:right="0"/>
        <w:jc w:val="left"/>
      </w:pPr>
      <w:r>
        <w:rPr>
          <w:color w:val="000000"/>
          <w:sz w:val="24"/>
          <w:szCs w:val="24"/>
        </w:rPr>
        <w:t xml:space="preserve">unveil, v. expose, uncover, reveal, disclose.</w:t>
      </w:r>
    </w:p>
    <w:p>
      <w:pPr>
        <w:widowControl w:val="on"/>
        <w:pBdr/>
        <w:spacing w:before="240" w:after="240" w:line="240" w:lineRule="auto"/>
        <w:ind w:left="0" w:right="0"/>
        <w:jc w:val="left"/>
      </w:pPr>
      <w:r>
        <w:rPr>
          <w:color w:val="000000"/>
          <w:sz w:val="24"/>
          <w:szCs w:val="24"/>
        </w:rPr>
        <w:t xml:space="preserve">unviolated, a. inviolate, inviolated, inviolable.</w:t>
      </w:r>
    </w:p>
    <w:p>
      <w:pPr>
        <w:widowControl w:val="on"/>
        <w:pBdr/>
        <w:spacing w:before="240" w:after="240" w:line="240" w:lineRule="auto"/>
        <w:ind w:left="0" w:right="0"/>
        <w:jc w:val="left"/>
      </w:pPr>
      <w:r>
        <w:rPr>
          <w:color w:val="000000"/>
          <w:sz w:val="24"/>
          <w:szCs w:val="24"/>
        </w:rPr>
        <w:t xml:space="preserve">unwarrantable, a. unjustifiable, indefensible.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unwavering, a. steadfast, resolute.</w:t>
      </w:r>
    </w:p>
    <w:p>
      <w:pPr>
        <w:widowControl w:val="on"/>
        <w:pBdr/>
        <w:spacing w:before="240" w:after="240" w:line="240" w:lineRule="auto"/>
        <w:ind w:left="0" w:right="0"/>
        <w:jc w:val="left"/>
      </w:pPr>
      <w:r>
        <w:rPr>
          <w:color w:val="000000"/>
          <w:sz w:val="24"/>
          <w:szCs w:val="24"/>
        </w:rPr>
        <w:t xml:space="preserve">unwearied, a. indefatigable.</w:t>
      </w:r>
    </w:p>
    <w:p>
      <w:pPr>
        <w:widowControl w:val="on"/>
        <w:pBdr/>
        <w:spacing w:before="240" w:after="240" w:line="240" w:lineRule="auto"/>
        <w:ind w:left="0" w:right="0"/>
        <w:jc w:val="left"/>
      </w:pPr>
      <w:r>
        <w:rPr>
          <w:color w:val="000000"/>
          <w:sz w:val="24"/>
          <w:szCs w:val="24"/>
        </w:rPr>
        <w:t xml:space="preserve">unweighable, a. imponderable.</w:t>
      </w:r>
    </w:p>
    <w:p>
      <w:pPr>
        <w:widowControl w:val="on"/>
        <w:pBdr/>
        <w:spacing w:before="240" w:after="240" w:line="240" w:lineRule="auto"/>
        <w:ind w:left="0" w:right="0"/>
        <w:jc w:val="left"/>
      </w:pPr>
      <w:r>
        <w:rPr>
          <w:color w:val="000000"/>
          <w:sz w:val="24"/>
          <w:szCs w:val="24"/>
        </w:rPr>
        <w:t xml:space="preserve">unwholesome, a. baneful, insalubrious.  See unhealthy.</w:t>
      </w:r>
    </w:p>
    <w:p>
      <w:pPr>
        <w:widowControl w:val="on"/>
        <w:pBdr/>
        <w:spacing w:before="240" w:after="240" w:line="240" w:lineRule="auto"/>
        <w:ind w:left="0" w:right="0"/>
        <w:jc w:val="left"/>
      </w:pPr>
      <w:r>
        <w:rPr>
          <w:color w:val="000000"/>
          <w:sz w:val="24"/>
          <w:szCs w:val="24"/>
        </w:rPr>
        <w:t xml:space="preserve">unwieldy, a. ponderous, cumbersome, clumsy.</w:t>
      </w:r>
    </w:p>
    <w:p>
      <w:pPr>
        <w:widowControl w:val="on"/>
        <w:pBdr/>
        <w:spacing w:before="240" w:after="240" w:line="240" w:lineRule="auto"/>
        <w:ind w:left="0" w:right="0"/>
        <w:jc w:val="left"/>
      </w:pPr>
      <w:r>
        <w:rPr>
          <w:color w:val="000000"/>
          <w:sz w:val="24"/>
          <w:szCs w:val="24"/>
        </w:rPr>
        <w:t xml:space="preserve">unwilling, a. reluctant, indisposed, loath, disinclined, averse.</w:t>
      </w:r>
    </w:p>
    <w:p>
      <w:pPr>
        <w:widowControl w:val="on"/>
        <w:pBdr/>
        <w:spacing w:before="240" w:after="240" w:line="240" w:lineRule="auto"/>
        <w:ind w:left="0" w:right="0"/>
        <w:jc w:val="left"/>
      </w:pPr>
      <w:r>
        <w:rPr>
          <w:color w:val="000000"/>
          <w:sz w:val="24"/>
          <w:szCs w:val="24"/>
        </w:rPr>
        <w:t xml:space="preserve">unwind v. disentangle, unravel.</w:t>
      </w:r>
    </w:p>
    <w:p>
      <w:pPr>
        <w:widowControl w:val="on"/>
        <w:pBdr/>
        <w:spacing w:before="240" w:after="240" w:line="240" w:lineRule="auto"/>
        <w:ind w:left="0" w:right="0"/>
        <w:jc w:val="left"/>
      </w:pPr>
      <w:r>
        <w:rPr>
          <w:color w:val="000000"/>
          <w:sz w:val="24"/>
          <w:szCs w:val="24"/>
        </w:rPr>
        <w:t xml:space="preserve">unwise, a. imprudent, injudicious, inexpedient, indiscreet.</w:t>
      </w:r>
    </w:p>
    <w:p>
      <w:pPr>
        <w:widowControl w:val="on"/>
        <w:pBdr/>
        <w:spacing w:before="240" w:after="240" w:line="240" w:lineRule="auto"/>
        <w:ind w:left="0" w:right="0"/>
        <w:jc w:val="left"/>
      </w:pPr>
      <w:r>
        <w:rPr>
          <w:color w:val="000000"/>
          <w:sz w:val="24"/>
          <w:szCs w:val="24"/>
        </w:rPr>
        <w:t xml:space="preserve">unwittingly, adv. unknowingly, undesignedly, inadvertently.</w:t>
      </w:r>
    </w:p>
    <w:p>
      <w:pPr>
        <w:widowControl w:val="on"/>
        <w:pBdr/>
        <w:spacing w:before="240" w:after="240" w:line="240" w:lineRule="auto"/>
        <w:ind w:left="0" w:right="0"/>
        <w:jc w:val="left"/>
      </w:pPr>
      <w:r>
        <w:rPr>
          <w:color w:val="000000"/>
          <w:sz w:val="24"/>
          <w:szCs w:val="24"/>
        </w:rPr>
        <w:t xml:space="preserve">unworthy, a. unmeritorious, undeserving, despicable, contemptible.</w:t>
      </w:r>
    </w:p>
    <w:p>
      <w:pPr>
        <w:widowControl w:val="on"/>
        <w:pBdr/>
        <w:spacing w:before="240" w:after="240" w:line="240" w:lineRule="auto"/>
        <w:ind w:left="0" w:right="0"/>
        <w:jc w:val="left"/>
      </w:pPr>
      <w:r>
        <w:rPr>
          <w:color w:val="000000"/>
          <w:sz w:val="24"/>
          <w:szCs w:val="24"/>
        </w:rPr>
        <w:t xml:space="preserve">unwritten, a. traditional.</w:t>
      </w:r>
    </w:p>
    <w:p>
      <w:pPr>
        <w:widowControl w:val="on"/>
        <w:pBdr/>
        <w:spacing w:before="240" w:after="240" w:line="240" w:lineRule="auto"/>
        <w:ind w:left="0" w:right="0"/>
        <w:jc w:val="left"/>
      </w:pPr>
      <w:r>
        <w:rPr>
          <w:color w:val="000000"/>
          <w:sz w:val="24"/>
          <w:szCs w:val="24"/>
        </w:rPr>
        <w:t xml:space="preserve">unyielding, a. inflexible, stiff, unbending, incompliant, indomitable, insubmissive, tenacious, unimpressible, impliable, obdurate, intractable, game, resolute.</w:t>
      </w:r>
    </w:p>
    <w:p>
      <w:pPr>
        <w:widowControl w:val="on"/>
        <w:pBdr/>
        <w:spacing w:before="240" w:after="240" w:line="240" w:lineRule="auto"/>
        <w:ind w:left="0" w:right="0"/>
        <w:jc w:val="left"/>
      </w:pPr>
      <w:r>
        <w:rPr>
          <w:color w:val="000000"/>
          <w:sz w:val="24"/>
          <w:szCs w:val="24"/>
        </w:rPr>
        <w:t xml:space="preserve">upbraid, v. reproach, scold, chide, rate, reprove, reprimand, twit.</w:t>
      </w:r>
    </w:p>
    <w:p>
      <w:pPr>
        <w:widowControl w:val="on"/>
        <w:pBdr/>
        <w:spacing w:before="240" w:after="240" w:line="240" w:lineRule="auto"/>
        <w:ind w:left="0" w:right="0"/>
        <w:jc w:val="left"/>
      </w:pPr>
      <w:r>
        <w:rPr>
          <w:color w:val="000000"/>
          <w:sz w:val="24"/>
          <w:szCs w:val="24"/>
        </w:rPr>
        <w:t xml:space="preserve">upbraiding, n. scolding, reproach, reprimand, censure, reprehension.</w:t>
      </w:r>
    </w:p>
    <w:p>
      <w:pPr>
        <w:widowControl w:val="on"/>
        <w:pBdr/>
        <w:spacing w:before="240" w:after="240" w:line="240" w:lineRule="auto"/>
        <w:ind w:left="0" w:right="0"/>
        <w:jc w:val="left"/>
      </w:pPr>
      <w:r>
        <w:rPr>
          <w:color w:val="000000"/>
          <w:sz w:val="24"/>
          <w:szCs w:val="24"/>
        </w:rPr>
        <w:t xml:space="preserve">up grade. ascent, acclivity.</w:t>
      </w:r>
    </w:p>
    <w:p>
      <w:pPr>
        <w:widowControl w:val="on"/>
        <w:pBdr/>
        <w:spacing w:before="240" w:after="240" w:line="240" w:lineRule="auto"/>
        <w:ind w:left="0" w:right="0"/>
        <w:jc w:val="left"/>
      </w:pPr>
      <w:r>
        <w:rPr>
          <w:color w:val="000000"/>
          <w:sz w:val="24"/>
          <w:szCs w:val="24"/>
        </w:rPr>
        <w:t xml:space="preserve">uphill, a. ascending, acclivous, rising.</w:t>
      </w:r>
    </w:p>
    <w:p>
      <w:pPr>
        <w:widowControl w:val="on"/>
        <w:pBdr/>
        <w:spacing w:before="240" w:after="240" w:line="240" w:lineRule="auto"/>
        <w:ind w:left="0" w:right="0"/>
        <w:jc w:val="left"/>
      </w:pPr>
      <w:r>
        <w:rPr>
          <w:color w:val="000000"/>
          <w:sz w:val="24"/>
          <w:szCs w:val="24"/>
        </w:rPr>
        <w:t xml:space="preserve">uphold, v. support, sustain, vindicate, defend.</w:t>
      </w:r>
    </w:p>
    <w:p>
      <w:pPr>
        <w:widowControl w:val="on"/>
        <w:pBdr/>
        <w:spacing w:before="240" w:after="240" w:line="240" w:lineRule="auto"/>
        <w:ind w:left="0" w:right="0"/>
        <w:jc w:val="left"/>
      </w:pPr>
      <w:r>
        <w:rPr>
          <w:color w:val="000000"/>
          <w:sz w:val="24"/>
          <w:szCs w:val="24"/>
        </w:rPr>
        <w:t xml:space="preserve">upkeep, n. maintenance.</w:t>
      </w:r>
    </w:p>
    <w:p>
      <w:pPr>
        <w:widowControl w:val="on"/>
        <w:pBdr/>
        <w:spacing w:before="240" w:after="240" w:line="240" w:lineRule="auto"/>
        <w:ind w:left="0" w:right="0"/>
        <w:jc w:val="left"/>
      </w:pPr>
      <w:r>
        <w:rPr>
          <w:color w:val="000000"/>
          <w:sz w:val="24"/>
          <w:szCs w:val="24"/>
        </w:rPr>
        <w:t xml:space="preserve">upper, n. vamp (of a shoe).</w:t>
      </w:r>
    </w:p>
    <w:p>
      <w:pPr>
        <w:widowControl w:val="on"/>
        <w:pBdr/>
        <w:spacing w:before="240" w:after="240" w:line="240" w:lineRule="auto"/>
        <w:ind w:left="0" w:right="0"/>
        <w:jc w:val="left"/>
      </w:pPr>
      <w:r>
        <w:rPr>
          <w:color w:val="000000"/>
          <w:sz w:val="24"/>
          <w:szCs w:val="24"/>
        </w:rPr>
        <w:t xml:space="preserve">upper-hand, n. advantage, mastery, dominion, control.</w:t>
      </w:r>
    </w:p>
    <w:p>
      <w:pPr>
        <w:widowControl w:val="on"/>
        <w:pBdr/>
        <w:spacing w:before="240" w:after="240" w:line="240" w:lineRule="auto"/>
        <w:ind w:left="0" w:right="0"/>
        <w:jc w:val="left"/>
      </w:pPr>
      <w:r>
        <w:rPr>
          <w:color w:val="000000"/>
          <w:sz w:val="24"/>
          <w:szCs w:val="24"/>
        </w:rPr>
        <w:t xml:space="preserve">upper ten. (Colloq.) aristocracy, elite, </w:t>
      </w:r>
      <w:r>
        <w:rPr>
          <w:i/>
          <w:color w:val="000000"/>
          <w:sz w:val="24"/>
          <w:szCs w:val="24"/>
        </w:rPr>
        <w:t xml:space="preserve">bon 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uppish, a. (Colloq.) proud, arrogant, assuming.</w:t>
      </w:r>
    </w:p>
    <w:p>
      <w:pPr>
        <w:widowControl w:val="on"/>
        <w:pBdr/>
        <w:spacing w:before="240" w:after="240" w:line="240" w:lineRule="auto"/>
        <w:ind w:left="0" w:right="0"/>
        <w:jc w:val="left"/>
      </w:pPr>
      <w:r>
        <w:rPr>
          <w:color w:val="000000"/>
          <w:sz w:val="24"/>
          <w:szCs w:val="24"/>
        </w:rPr>
        <w:t xml:space="preserve">upright, a. erect, perpendicular, vertical; honorable, honest.</w:t>
      </w:r>
    </w:p>
    <w:p>
      <w:pPr>
        <w:widowControl w:val="on"/>
        <w:pBdr/>
        <w:spacing w:before="240" w:after="240" w:line="240" w:lineRule="auto"/>
        <w:ind w:left="0" w:right="0"/>
        <w:jc w:val="left"/>
      </w:pPr>
      <w:r>
        <w:rPr>
          <w:color w:val="000000"/>
          <w:sz w:val="24"/>
          <w:szCs w:val="24"/>
        </w:rPr>
        <w:t xml:space="preserve">uprightness, n. perpendicularity, verticality, erectness; honesty, integrity.</w:t>
      </w:r>
    </w:p>
    <w:p>
      <w:pPr>
        <w:widowControl w:val="on"/>
        <w:pBdr/>
        <w:spacing w:before="240" w:after="240" w:line="240" w:lineRule="auto"/>
        <w:ind w:left="0" w:right="0"/>
        <w:jc w:val="left"/>
      </w:pPr>
      <w:r>
        <w:rPr>
          <w:color w:val="000000"/>
          <w:sz w:val="24"/>
          <w:szCs w:val="24"/>
        </w:rPr>
        <w:t xml:space="preserve">uproar, n. turmoil, </w:t>
      </w:r>
      <w:r>
        <w:rPr>
          <w:i/>
          <w:color w:val="000000"/>
          <w:sz w:val="24"/>
          <w:szCs w:val="24"/>
        </w:rPr>
        <w:t xml:space="preserve">fracas</w:t>
      </w:r>
      <w:r>
        <w:rPr>
          <w:color w:val="000000"/>
          <w:sz w:val="24"/>
          <w:szCs w:val="24"/>
        </w:rPr>
        <w:t xml:space="preserve">, clamor, tumult, commotion, din, hubbub.</w:t>
      </w:r>
    </w:p>
    <w:p>
      <w:pPr>
        <w:widowControl w:val="on"/>
        <w:pBdr/>
        <w:spacing w:before="240" w:after="240" w:line="240" w:lineRule="auto"/>
        <w:ind w:left="0" w:right="0"/>
        <w:jc w:val="left"/>
      </w:pPr>
      <w:r>
        <w:rPr>
          <w:color w:val="000000"/>
          <w:sz w:val="24"/>
          <w:szCs w:val="24"/>
        </w:rPr>
        <w:t xml:space="preserve">uproarious, a. (Colloq.) clamorous, obstreperous, boisterous, noisy, turbulent.</w:t>
      </w:r>
    </w:p>
    <w:p>
      <w:pPr>
        <w:widowControl w:val="on"/>
        <w:pBdr/>
        <w:spacing w:before="240" w:after="240" w:line="240" w:lineRule="auto"/>
        <w:ind w:left="0" w:right="0"/>
        <w:jc w:val="left"/>
      </w:pPr>
      <w:r>
        <w:rPr>
          <w:color w:val="000000"/>
          <w:sz w:val="24"/>
          <w:szCs w:val="24"/>
        </w:rPr>
        <w:t xml:space="preserve">uproot, v. eradicate, extirpate.</w:t>
      </w:r>
    </w:p>
    <w:p>
      <w:pPr>
        <w:widowControl w:val="on"/>
        <w:pBdr/>
        <w:spacing w:before="240" w:after="240" w:line="240" w:lineRule="auto"/>
        <w:ind w:left="0" w:right="0"/>
        <w:jc w:val="left"/>
      </w:pPr>
      <w:r>
        <w:rPr>
          <w:color w:val="000000"/>
          <w:sz w:val="24"/>
          <w:szCs w:val="24"/>
        </w:rPr>
        <w:t xml:space="preserve">uprooting, n. eradication, extirpation.</w:t>
      </w:r>
    </w:p>
    <w:p>
      <w:pPr>
        <w:widowControl w:val="on"/>
        <w:pBdr/>
        <w:spacing w:before="240" w:after="240" w:line="240" w:lineRule="auto"/>
        <w:ind w:left="0" w:right="0"/>
        <w:jc w:val="left"/>
      </w:pPr>
      <w:r>
        <w:rPr>
          <w:color w:val="000000"/>
          <w:sz w:val="24"/>
          <w:szCs w:val="24"/>
        </w:rPr>
        <w:t xml:space="preserve">upset, v. overturn, overset, capsize, invert, overthrow; disconcert, discompose, perturb, agitate, unnerve, excite.</w:t>
      </w:r>
    </w:p>
    <w:p>
      <w:pPr>
        <w:widowControl w:val="on"/>
        <w:pBdr/>
        <w:spacing w:before="240" w:after="240" w:line="240" w:lineRule="auto"/>
        <w:ind w:left="0" w:right="0"/>
        <w:jc w:val="left"/>
      </w:pPr>
      <w:r>
        <w:rPr>
          <w:color w:val="000000"/>
          <w:sz w:val="24"/>
          <w:szCs w:val="24"/>
        </w:rPr>
        <w:t xml:space="preserve">upshot, n. event, result, issue, outcome, consequence.</w:t>
      </w:r>
    </w:p>
    <w:p>
      <w:pPr>
        <w:widowControl w:val="on"/>
        <w:pBdr/>
        <w:spacing w:before="240" w:after="240" w:line="240" w:lineRule="auto"/>
        <w:ind w:left="0" w:right="0"/>
        <w:jc w:val="left"/>
      </w:pPr>
      <w:r>
        <w:rPr>
          <w:color w:val="000000"/>
          <w:sz w:val="24"/>
          <w:szCs w:val="24"/>
        </w:rPr>
        <w:t xml:space="preserve">upside down. inverted; disordered, topsy-turvy.</w:t>
      </w:r>
    </w:p>
    <w:p>
      <w:pPr>
        <w:widowControl w:val="on"/>
        <w:pBdr/>
        <w:spacing w:before="240" w:after="240" w:line="240" w:lineRule="auto"/>
        <w:ind w:left="0" w:right="0"/>
        <w:jc w:val="left"/>
      </w:pPr>
      <w:r>
        <w:rPr>
          <w:color w:val="000000"/>
          <w:sz w:val="24"/>
          <w:szCs w:val="24"/>
        </w:rPr>
        <w:t xml:space="preserve">upstart, n. parvenu, snob, mushroom.</w:t>
      </w:r>
    </w:p>
    <w:p>
      <w:pPr>
        <w:widowControl w:val="on"/>
        <w:pBdr/>
        <w:spacing w:before="240" w:after="240" w:line="240" w:lineRule="auto"/>
        <w:ind w:left="0" w:right="0"/>
        <w:jc w:val="left"/>
      </w:pPr>
      <w:r>
        <w:rPr>
          <w:color w:val="000000"/>
          <w:sz w:val="24"/>
          <w:szCs w:val="24"/>
        </w:rPr>
        <w:t xml:space="preserve">up to snuff. (Slang) knowing, acute, sharp.</w:t>
      </w:r>
    </w:p>
    <w:p>
      <w:pPr>
        <w:widowControl w:val="on"/>
        <w:pBdr/>
        <w:spacing w:before="240" w:after="240" w:line="240" w:lineRule="auto"/>
        <w:ind w:left="0" w:right="0"/>
        <w:jc w:val="left"/>
      </w:pPr>
      <w:r>
        <w:rPr>
          <w:color w:val="000000"/>
          <w:sz w:val="24"/>
          <w:szCs w:val="24"/>
        </w:rPr>
        <w:t xml:space="preserve">upward, a. ascending, acclivous (sloping upward).</w:t>
      </w:r>
    </w:p>
    <w:p>
      <w:pPr>
        <w:widowControl w:val="on"/>
        <w:pBdr/>
        <w:spacing w:before="240" w:after="240" w:line="240" w:lineRule="auto"/>
        <w:ind w:left="0" w:right="0"/>
        <w:jc w:val="left"/>
      </w:pPr>
      <w:r>
        <w:rPr>
          <w:color w:val="000000"/>
          <w:sz w:val="24"/>
          <w:szCs w:val="24"/>
        </w:rPr>
        <w:t xml:space="preserve">urge, v. egg, importune, exhort; impel, force; incite, instigate, goad.</w:t>
      </w:r>
    </w:p>
    <w:p>
      <w:pPr>
        <w:widowControl w:val="on"/>
        <w:pBdr/>
        <w:spacing w:before="240" w:after="240" w:line="240" w:lineRule="auto"/>
        <w:ind w:left="0" w:right="0"/>
        <w:jc w:val="left"/>
      </w:pPr>
      <w:r>
        <w:rPr>
          <w:color w:val="000000"/>
          <w:sz w:val="24"/>
          <w:szCs w:val="24"/>
        </w:rPr>
        <w:t xml:space="preserve">urgency, n. insistence, pressure; importunity; exigency, stress, necessity; incitement.</w:t>
      </w:r>
    </w:p>
    <w:p>
      <w:pPr>
        <w:widowControl w:val="on"/>
        <w:pBdr/>
        <w:spacing w:before="240" w:after="240" w:line="240" w:lineRule="auto"/>
        <w:ind w:left="0" w:right="0"/>
        <w:jc w:val="left"/>
      </w:pPr>
      <w:r>
        <w:rPr>
          <w:color w:val="000000"/>
          <w:sz w:val="24"/>
          <w:szCs w:val="24"/>
        </w:rPr>
        <w:t xml:space="preserve">urgent, a. pressing, imperative, insistent, exigent, importunate, pertinacious, imperious.</w:t>
      </w:r>
    </w:p>
    <w:p>
      <w:pPr>
        <w:widowControl w:val="on"/>
        <w:pBdr/>
        <w:spacing w:before="240" w:after="240" w:line="240" w:lineRule="auto"/>
        <w:ind w:left="0" w:right="0"/>
        <w:jc w:val="left"/>
      </w:pPr>
      <w:r>
        <w:rPr>
          <w:color w:val="000000"/>
          <w:sz w:val="24"/>
          <w:szCs w:val="24"/>
        </w:rPr>
        <w:t xml:space="preserve">urine, n. piss, emiction; stale (urine of horses and cattle).  Associated words:  uronology, urinal, urinate, urination, micturition, urethra, uric, uretic, uriniferous, enuresis, anuresis, diabetis, strangury, urolith, lateritious sediment, uroscopy, urinary, urea, diuretic.</w:t>
      </w:r>
    </w:p>
    <w:p>
      <w:pPr>
        <w:widowControl w:val="on"/>
        <w:pBdr/>
        <w:spacing w:before="240" w:after="240" w:line="240" w:lineRule="auto"/>
        <w:ind w:left="0" w:right="0"/>
        <w:jc w:val="left"/>
      </w:pPr>
      <w:r>
        <w:rPr>
          <w:color w:val="000000"/>
          <w:sz w:val="24"/>
          <w:szCs w:val="24"/>
        </w:rPr>
        <w:t xml:space="preserve">usage, n. treatment; custom, practice, use.</w:t>
      </w:r>
    </w:p>
    <w:p>
      <w:pPr>
        <w:widowControl w:val="on"/>
        <w:pBdr/>
        <w:spacing w:before="240" w:after="240" w:line="240" w:lineRule="auto"/>
        <w:ind w:left="0" w:right="0"/>
        <w:jc w:val="left"/>
      </w:pPr>
      <w:r>
        <w:rPr>
          <w:color w:val="000000"/>
          <w:sz w:val="24"/>
          <w:szCs w:val="24"/>
        </w:rPr>
        <w:t xml:space="preserve">use, n. employment, application, service, utilization, exploitation; necessity, need; utility, avail, advantage, usefulness, service; custom, usage, practice.  Antonyms:  disuse, obsolescence, desuetude, inutility.  Associated Words:  obsolescent, obsolete, obsoletism, utilitarian, utilitarianism, utilizable, chrestomathic.</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use, v. employ, apply, utilize, exploit; treat, behave toward; practice, exercise; consume, exhaust; accustom, habituate, familiarize, inure.</w:t>
      </w:r>
    </w:p>
    <w:p>
      <w:pPr>
        <w:widowControl w:val="on"/>
        <w:pBdr/>
        <w:spacing w:before="240" w:after="240" w:line="240" w:lineRule="auto"/>
        <w:ind w:left="0" w:right="0"/>
        <w:jc w:val="left"/>
      </w:pPr>
      <w:r>
        <w:rPr>
          <w:color w:val="000000"/>
          <w:sz w:val="24"/>
          <w:szCs w:val="24"/>
        </w:rPr>
        <w:t xml:space="preserve">useful, a. serviceable, advantageous, available.</w:t>
      </w:r>
    </w:p>
    <w:p>
      <w:pPr>
        <w:widowControl w:val="on"/>
        <w:pBdr/>
        <w:spacing w:before="240" w:after="240" w:line="240" w:lineRule="auto"/>
        <w:ind w:left="0" w:right="0"/>
        <w:jc w:val="left"/>
      </w:pPr>
      <w:r>
        <w:rPr>
          <w:color w:val="000000"/>
          <w:sz w:val="24"/>
          <w:szCs w:val="24"/>
        </w:rPr>
        <w:t xml:space="preserve">usefulness, n. utility, advantage.</w:t>
      </w:r>
    </w:p>
    <w:p>
      <w:pPr>
        <w:widowControl w:val="on"/>
        <w:pBdr/>
        <w:spacing w:before="240" w:after="240" w:line="240" w:lineRule="auto"/>
        <w:ind w:left="0" w:right="0"/>
        <w:jc w:val="left"/>
      </w:pPr>
      <w:r>
        <w:rPr>
          <w:color w:val="000000"/>
          <w:sz w:val="24"/>
          <w:szCs w:val="24"/>
        </w:rPr>
        <w:t xml:space="preserve">useless, a. unserviceable, futile, worthless, unavailing, bootless, ineffectual, null, nugatory, abortive.</w:t>
      </w:r>
    </w:p>
    <w:p>
      <w:pPr>
        <w:widowControl w:val="on"/>
        <w:pBdr/>
        <w:spacing w:before="240" w:after="240" w:line="240" w:lineRule="auto"/>
        <w:ind w:left="0" w:right="0"/>
        <w:jc w:val="left"/>
      </w:pPr>
      <w:r>
        <w:rPr>
          <w:color w:val="000000"/>
          <w:sz w:val="24"/>
          <w:szCs w:val="24"/>
        </w:rPr>
        <w:t xml:space="preserve">uselessness, n. inutility, futility, unserviceableness.</w:t>
      </w:r>
    </w:p>
    <w:p>
      <w:pPr>
        <w:widowControl w:val="on"/>
        <w:pBdr/>
        <w:spacing w:before="240" w:after="240" w:line="240" w:lineRule="auto"/>
        <w:ind w:left="0" w:right="0"/>
        <w:jc w:val="left"/>
      </w:pPr>
      <w:r>
        <w:rPr>
          <w:color w:val="000000"/>
          <w:sz w:val="24"/>
          <w:szCs w:val="24"/>
        </w:rPr>
        <w:t xml:space="preserve">usher, v. show to a seat; introduce, forerun, precede, herald, escort.</w:t>
      </w:r>
    </w:p>
    <w:p>
      <w:pPr>
        <w:widowControl w:val="on"/>
        <w:pBdr/>
        <w:spacing w:before="240" w:after="240" w:line="240" w:lineRule="auto"/>
        <w:ind w:left="0" w:right="0"/>
        <w:jc w:val="left"/>
      </w:pPr>
      <w:r>
        <w:rPr>
          <w:color w:val="000000"/>
          <w:sz w:val="24"/>
          <w:szCs w:val="24"/>
        </w:rPr>
        <w:t xml:space="preserve">usual, a. ordinary, general, accustomed, conventional, prevailing, everyday.  Antonyms:  See unusual.</w:t>
      </w:r>
    </w:p>
    <w:p>
      <w:pPr>
        <w:widowControl w:val="on"/>
        <w:pBdr/>
        <w:spacing w:before="240" w:after="240" w:line="240" w:lineRule="auto"/>
        <w:ind w:left="0" w:right="0"/>
        <w:jc w:val="left"/>
      </w:pPr>
      <w:r>
        <w:rPr>
          <w:color w:val="000000"/>
          <w:sz w:val="24"/>
          <w:szCs w:val="24"/>
        </w:rPr>
        <w:t xml:space="preserve">usually, adv. ordinarily, generally, customarily, commonly.</w:t>
      </w:r>
    </w:p>
    <w:p>
      <w:pPr>
        <w:widowControl w:val="on"/>
        <w:pBdr/>
        <w:spacing w:before="240" w:after="240" w:line="240" w:lineRule="auto"/>
        <w:ind w:left="0" w:right="0"/>
        <w:jc w:val="left"/>
      </w:pPr>
      <w:r>
        <w:rPr>
          <w:color w:val="000000"/>
          <w:sz w:val="24"/>
          <w:szCs w:val="24"/>
        </w:rPr>
        <w:t xml:space="preserve">usurp, v. arrogate, seize, appropriate, accroach.</w:t>
      </w:r>
    </w:p>
    <w:p>
      <w:pPr>
        <w:widowControl w:val="on"/>
        <w:pBdr/>
        <w:spacing w:before="240" w:after="240" w:line="240" w:lineRule="auto"/>
        <w:ind w:left="0" w:right="0"/>
        <w:jc w:val="left"/>
      </w:pPr>
      <w:r>
        <w:rPr>
          <w:color w:val="000000"/>
          <w:sz w:val="24"/>
          <w:szCs w:val="24"/>
        </w:rPr>
        <w:t xml:space="preserve">usurpation, n. arrogation, seizure, appropriation.</w:t>
      </w:r>
    </w:p>
    <w:p>
      <w:pPr>
        <w:widowControl w:val="on"/>
        <w:pBdr/>
        <w:spacing w:before="240" w:after="240" w:line="240" w:lineRule="auto"/>
        <w:ind w:left="0" w:right="0"/>
        <w:jc w:val="left"/>
      </w:pPr>
      <w:r>
        <w:rPr>
          <w:color w:val="000000"/>
          <w:sz w:val="24"/>
          <w:szCs w:val="24"/>
        </w:rPr>
        <w:t xml:space="preserve">utility, n. usefulness.  Antonym:  inutility.  Associated Words:  utilitarian, utilitarianism, utilizable.</w:t>
      </w:r>
    </w:p>
    <w:p>
      <w:pPr>
        <w:widowControl w:val="on"/>
        <w:pBdr/>
        <w:spacing w:before="240" w:after="240" w:line="240" w:lineRule="auto"/>
        <w:ind w:left="0" w:right="0"/>
        <w:jc w:val="left"/>
      </w:pPr>
      <w:r>
        <w:rPr>
          <w:color w:val="000000"/>
          <w:sz w:val="24"/>
          <w:szCs w:val="24"/>
        </w:rPr>
        <w:t xml:space="preserve">utilize, v. use, employ, exploit.</w:t>
      </w:r>
    </w:p>
    <w:p>
      <w:pPr>
        <w:widowControl w:val="on"/>
        <w:pBdr/>
        <w:spacing w:before="240" w:after="240" w:line="240" w:lineRule="auto"/>
        <w:ind w:left="0" w:right="0"/>
        <w:jc w:val="left"/>
      </w:pPr>
      <w:r>
        <w:rPr>
          <w:color w:val="000000"/>
          <w:sz w:val="24"/>
          <w:szCs w:val="24"/>
        </w:rPr>
        <w:t xml:space="preserve">utmost, a. farthest out, extreme, last; greatest, maximum, uttermost.</w:t>
      </w:r>
    </w:p>
    <w:p>
      <w:pPr>
        <w:widowControl w:val="on"/>
        <w:pBdr/>
        <w:spacing w:before="240" w:after="240" w:line="240" w:lineRule="auto"/>
        <w:ind w:left="0" w:right="0"/>
        <w:jc w:val="left"/>
      </w:pPr>
      <w:r>
        <w:rPr>
          <w:color w:val="000000"/>
          <w:sz w:val="24"/>
          <w:szCs w:val="24"/>
        </w:rPr>
        <w:t xml:space="preserve">Utopian, a. chimerical, visionary, fanciful, air-built.</w:t>
      </w:r>
    </w:p>
    <w:p>
      <w:pPr>
        <w:widowControl w:val="on"/>
        <w:pBdr/>
        <w:spacing w:before="240" w:after="240" w:line="240" w:lineRule="auto"/>
        <w:ind w:left="0" w:right="0"/>
        <w:jc w:val="left"/>
      </w:pPr>
      <w:r>
        <w:rPr>
          <w:color w:val="000000"/>
          <w:sz w:val="24"/>
          <w:szCs w:val="24"/>
        </w:rPr>
        <w:t xml:space="preserve">utter, v. speak, pronounce, express.</w:t>
      </w:r>
    </w:p>
    <w:p>
      <w:pPr>
        <w:widowControl w:val="on"/>
        <w:pBdr/>
        <w:spacing w:before="240" w:after="240" w:line="240" w:lineRule="auto"/>
        <w:ind w:left="0" w:right="0"/>
        <w:jc w:val="left"/>
      </w:pPr>
      <w:r>
        <w:rPr>
          <w:color w:val="000000"/>
          <w:sz w:val="24"/>
          <w:szCs w:val="24"/>
        </w:rPr>
        <w:t xml:space="preserve">utter, a. complete, absolute, perfect; unconditional, unqualified, peremptory.</w:t>
      </w:r>
    </w:p>
    <w:p>
      <w:pPr>
        <w:widowControl w:val="on"/>
        <w:pBdr/>
        <w:spacing w:before="240" w:after="240" w:line="240" w:lineRule="auto"/>
        <w:ind w:left="0" w:right="0"/>
        <w:jc w:val="left"/>
      </w:pPr>
      <w:r>
        <w:rPr>
          <w:color w:val="000000"/>
          <w:sz w:val="24"/>
          <w:szCs w:val="24"/>
        </w:rPr>
        <w:t xml:space="preserve">utterable, a. pronounceable, expressible.</w:t>
      </w:r>
    </w:p>
    <w:p>
      <w:pPr>
        <w:widowControl w:val="on"/>
        <w:pBdr/>
        <w:spacing w:before="240" w:after="240" w:line="240" w:lineRule="auto"/>
        <w:ind w:left="0" w:right="0"/>
        <w:jc w:val="left"/>
      </w:pPr>
      <w:r>
        <w:rPr>
          <w:color w:val="000000"/>
          <w:sz w:val="24"/>
          <w:szCs w:val="24"/>
        </w:rPr>
        <w:t xml:space="preserve">utterance, n. speech, articulation.</w:t>
      </w:r>
    </w:p>
    <w:p>
      <w:pPr>
        <w:widowControl w:val="on"/>
        <w:pBdr/>
        <w:spacing w:before="240" w:after="240" w:line="240" w:lineRule="auto"/>
        <w:ind w:left="0" w:right="0"/>
        <w:jc w:val="left"/>
      </w:pPr>
      <w:r>
        <w:rPr>
          <w:color w:val="000000"/>
          <w:sz w:val="24"/>
          <w:szCs w:val="24"/>
        </w:rPr>
        <w:t xml:space="preserve">utterly, adv. entirely, completely, wholly, unconditionally, altogether.</w:t>
      </w:r>
    </w:p>
    <w:p>
      <w:pPr>
        <w:widowControl w:val="on"/>
        <w:pBdr/>
        <w:spacing w:before="240" w:after="240" w:line="240" w:lineRule="auto"/>
        <w:ind w:left="0" w:right="0"/>
        <w:jc w:val="left"/>
      </w:pPr>
      <w:r>
        <w:rPr>
          <w:color w:val="000000"/>
          <w:sz w:val="24"/>
          <w:szCs w:val="24"/>
        </w:rPr>
        <w:t xml:space="preserve">uttermost, a. extreme, utmost, farthest.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Vacancy, n. emptiness; space, vacuum, chasm, gap; leisure, vacation, intermission.</w:t>
      </w:r>
    </w:p>
    <w:p>
      <w:pPr>
        <w:widowControl w:val="on"/>
        <w:pBdr/>
        <w:spacing w:before="240" w:after="240" w:line="240" w:lineRule="auto"/>
        <w:ind w:left="0" w:right="0"/>
        <w:jc w:val="left"/>
      </w:pPr>
      <w:r>
        <w:rPr>
          <w:color w:val="000000"/>
          <w:sz w:val="24"/>
          <w:szCs w:val="24"/>
        </w:rPr>
        <w:t xml:space="preserve">vacant, a. empty, unfilled, void, uninhabited, untenanted; leisure, unemployed.  Antonyms:  full, filled, occupied.</w:t>
      </w:r>
    </w:p>
    <w:p>
      <w:pPr>
        <w:widowControl w:val="on"/>
        <w:pBdr/>
        <w:spacing w:before="240" w:after="240" w:line="240" w:lineRule="auto"/>
        <w:ind w:left="0" w:right="0"/>
        <w:jc w:val="left"/>
      </w:pPr>
      <w:r>
        <w:rPr>
          <w:color w:val="000000"/>
          <w:sz w:val="24"/>
          <w:szCs w:val="24"/>
        </w:rPr>
        <w:t xml:space="preserve">vacate, v. empty, evacuate, resign, abdicate; annul, abrogate, invalidate.</w:t>
      </w:r>
    </w:p>
    <w:p>
      <w:pPr>
        <w:widowControl w:val="on"/>
        <w:pBdr/>
        <w:spacing w:before="240" w:after="240" w:line="240" w:lineRule="auto"/>
        <w:ind w:left="0" w:right="0"/>
        <w:jc w:val="left"/>
      </w:pPr>
      <w:r>
        <w:rPr>
          <w:color w:val="000000"/>
          <w:sz w:val="24"/>
          <w:szCs w:val="24"/>
        </w:rPr>
        <w:t xml:space="preserve">vacation, n. evacuation, resignation, abdication; invalidation, abrogation; intermission, holidays, recess.</w:t>
      </w:r>
    </w:p>
    <w:p>
      <w:pPr>
        <w:widowControl w:val="on"/>
        <w:pBdr/>
        <w:spacing w:before="240" w:after="240" w:line="240" w:lineRule="auto"/>
        <w:ind w:left="0" w:right="0"/>
        <w:jc w:val="left"/>
      </w:pPr>
      <w:r>
        <w:rPr>
          <w:color w:val="000000"/>
          <w:sz w:val="24"/>
          <w:szCs w:val="24"/>
        </w:rPr>
        <w:t xml:space="preserve">vaccinate, v. inoculate.</w:t>
      </w:r>
    </w:p>
    <w:p>
      <w:pPr>
        <w:widowControl w:val="on"/>
        <w:pBdr/>
        <w:spacing w:before="240" w:after="240" w:line="240" w:lineRule="auto"/>
        <w:ind w:left="0" w:right="0"/>
        <w:jc w:val="left"/>
      </w:pPr>
      <w:r>
        <w:rPr>
          <w:color w:val="000000"/>
          <w:sz w:val="24"/>
          <w:szCs w:val="24"/>
        </w:rPr>
        <w:t xml:space="preserve">vaccination, n. inoculation (with the cowpox).</w:t>
      </w:r>
    </w:p>
    <w:p>
      <w:pPr>
        <w:widowControl w:val="on"/>
        <w:pBdr/>
        <w:spacing w:before="240" w:after="240" w:line="240" w:lineRule="auto"/>
        <w:ind w:left="0" w:right="0"/>
        <w:jc w:val="left"/>
      </w:pPr>
      <w:r>
        <w:rPr>
          <w:color w:val="000000"/>
          <w:sz w:val="24"/>
          <w:szCs w:val="24"/>
        </w:rPr>
        <w:t xml:space="preserve">vacillate, v. fluctuate, waver, veer, oscillate, whiffle.</w:t>
      </w:r>
    </w:p>
    <w:p>
      <w:pPr>
        <w:widowControl w:val="on"/>
        <w:pBdr/>
        <w:spacing w:before="240" w:after="240" w:line="240" w:lineRule="auto"/>
        <w:ind w:left="0" w:right="0"/>
        <w:jc w:val="left"/>
      </w:pPr>
      <w:r>
        <w:rPr>
          <w:color w:val="000000"/>
          <w:sz w:val="24"/>
          <w:szCs w:val="24"/>
        </w:rPr>
        <w:t xml:space="preserve">vacillating, a. irresolute, changeable, wavering, undecided, inconstant.</w:t>
      </w:r>
    </w:p>
    <w:p>
      <w:pPr>
        <w:widowControl w:val="on"/>
        <w:pBdr/>
        <w:spacing w:before="240" w:after="240" w:line="240" w:lineRule="auto"/>
        <w:ind w:left="0" w:right="0"/>
        <w:jc w:val="left"/>
      </w:pPr>
      <w:r>
        <w:rPr>
          <w:color w:val="000000"/>
          <w:sz w:val="24"/>
          <w:szCs w:val="24"/>
        </w:rPr>
        <w:t xml:space="preserve">vacillation, n. fluctuation, indecision, changeableness, oscillation, irresolution, inconstancy.</w:t>
      </w:r>
    </w:p>
    <w:p>
      <w:pPr>
        <w:widowControl w:val="on"/>
        <w:pBdr/>
        <w:spacing w:before="240" w:after="240" w:line="240" w:lineRule="auto"/>
        <w:ind w:left="0" w:right="0"/>
        <w:jc w:val="left"/>
      </w:pPr>
      <w:r>
        <w:rPr>
          <w:color w:val="000000"/>
          <w:sz w:val="24"/>
          <w:szCs w:val="24"/>
        </w:rPr>
        <w:t xml:space="preserve">vagabond, n. vagrant, tramp, mendicant, beggar; rascal, rogue, scamp, knave.</w:t>
      </w:r>
    </w:p>
    <w:p>
      <w:pPr>
        <w:widowControl w:val="on"/>
        <w:pBdr/>
        <w:spacing w:before="240" w:after="240" w:line="240" w:lineRule="auto"/>
        <w:ind w:left="0" w:right="0"/>
        <w:jc w:val="left"/>
      </w:pPr>
      <w:r>
        <w:rPr>
          <w:color w:val="000000"/>
          <w:sz w:val="24"/>
          <w:szCs w:val="24"/>
        </w:rPr>
        <w:t xml:space="preserve">vagabond, a. vagrant, wandering, nomadic, landloping.</w:t>
      </w:r>
    </w:p>
    <w:p>
      <w:pPr>
        <w:widowControl w:val="on"/>
        <w:pBdr/>
        <w:spacing w:before="240" w:after="240" w:line="240" w:lineRule="auto"/>
        <w:ind w:left="0" w:right="0"/>
        <w:jc w:val="left"/>
      </w:pPr>
      <w:r>
        <w:rPr>
          <w:color w:val="000000"/>
          <w:sz w:val="24"/>
          <w:szCs w:val="24"/>
        </w:rPr>
        <w:t xml:space="preserve">vagabondage, n. vagrancy, vagabondism, nomadism.</w:t>
      </w:r>
    </w:p>
    <w:p>
      <w:pPr>
        <w:widowControl w:val="on"/>
        <w:pBdr/>
        <w:spacing w:before="240" w:after="240" w:line="240" w:lineRule="auto"/>
        <w:ind w:left="0" w:right="0"/>
        <w:jc w:val="left"/>
      </w:pPr>
      <w:r>
        <w:rPr>
          <w:color w:val="000000"/>
          <w:sz w:val="24"/>
          <w:szCs w:val="24"/>
        </w:rPr>
        <w:t xml:space="preserve">vagary, n. whim, caprice, fancy, freak, whimsey, humor.</w:t>
      </w:r>
    </w:p>
    <w:p>
      <w:pPr>
        <w:widowControl w:val="on"/>
        <w:pBdr/>
        <w:spacing w:before="240" w:after="240" w:line="240" w:lineRule="auto"/>
        <w:ind w:left="0" w:right="0"/>
        <w:jc w:val="left"/>
      </w:pPr>
      <w:r>
        <w:rPr>
          <w:color w:val="000000"/>
          <w:sz w:val="24"/>
          <w:szCs w:val="24"/>
        </w:rPr>
        <w:t xml:space="preserve">vagrancy, n. vagabondage.</w:t>
      </w:r>
    </w:p>
    <w:p>
      <w:pPr>
        <w:widowControl w:val="on"/>
        <w:pBdr/>
        <w:spacing w:before="240" w:after="240" w:line="240" w:lineRule="auto"/>
        <w:ind w:left="0" w:right="0"/>
        <w:jc w:val="left"/>
      </w:pPr>
      <w:r>
        <w:rPr>
          <w:color w:val="000000"/>
          <w:sz w:val="24"/>
          <w:szCs w:val="24"/>
        </w:rPr>
        <w:t xml:space="preserve">vagrant, n. tramp; beggar, vagabond, rascal.—­a. wandering, nomadic, vagabond.</w:t>
      </w:r>
    </w:p>
    <w:p>
      <w:pPr>
        <w:widowControl w:val="on"/>
        <w:pBdr/>
        <w:spacing w:before="240" w:after="240" w:line="240" w:lineRule="auto"/>
        <w:ind w:left="0" w:right="0"/>
        <w:jc w:val="left"/>
      </w:pPr>
      <w:r>
        <w:rPr>
          <w:color w:val="000000"/>
          <w:sz w:val="24"/>
          <w:szCs w:val="24"/>
        </w:rPr>
        <w:t xml:space="preserve">vague, a. indefinite, ambiguous, obscure, uncertain, groundless, hazy, indistinct.</w:t>
      </w:r>
    </w:p>
    <w:p>
      <w:pPr>
        <w:widowControl w:val="on"/>
        <w:pBdr/>
        <w:spacing w:before="240" w:after="240" w:line="240" w:lineRule="auto"/>
        <w:ind w:left="0" w:right="0"/>
        <w:jc w:val="left"/>
      </w:pPr>
      <w:r>
        <w:rPr>
          <w:color w:val="000000"/>
          <w:sz w:val="24"/>
          <w:szCs w:val="24"/>
        </w:rPr>
        <w:t xml:space="preserve">vagueness, n. indefiniteness, ambiguity, obscurity, uncertainty.</w:t>
      </w:r>
    </w:p>
    <w:p>
      <w:pPr>
        <w:widowControl w:val="on"/>
        <w:pBdr/>
        <w:spacing w:before="240" w:after="240" w:line="240" w:lineRule="auto"/>
        <w:ind w:left="0" w:right="0"/>
        <w:jc w:val="left"/>
      </w:pPr>
      <w:r>
        <w:rPr>
          <w:color w:val="000000"/>
          <w:sz w:val="24"/>
          <w:szCs w:val="24"/>
        </w:rPr>
        <w:t xml:space="preserve">vain, a. conceited, arrogant, egotistical, overweening, vainglorious; nugatory, fruitless, ineffectual, frustrate, unavailing, bootless, futile, abortive, ineffective, empty; delusive, chimerical, unsatisfying, unsubstantial, deceitful.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vainglorious, a. boastful, pretentious, assuming, arrogant, conceited, overweening.</w:t>
      </w:r>
    </w:p>
    <w:p>
      <w:pPr>
        <w:widowControl w:val="on"/>
        <w:pBdr/>
        <w:spacing w:before="240" w:after="240" w:line="240" w:lineRule="auto"/>
        <w:ind w:left="0" w:right="0"/>
        <w:jc w:val="left"/>
      </w:pPr>
      <w:r>
        <w:rPr>
          <w:color w:val="000000"/>
          <w:sz w:val="24"/>
          <w:szCs w:val="24"/>
        </w:rPr>
        <w:t xml:space="preserve">vainglory, n. vanity, boasting, gasconade.</w:t>
      </w:r>
    </w:p>
    <w:p>
      <w:pPr>
        <w:widowControl w:val="on"/>
        <w:pBdr/>
        <w:spacing w:before="240" w:after="240" w:line="240" w:lineRule="auto"/>
        <w:ind w:left="0" w:right="0"/>
        <w:jc w:val="left"/>
      </w:pPr>
      <w:r>
        <w:rPr>
          <w:color w:val="000000"/>
          <w:sz w:val="24"/>
          <w:szCs w:val="24"/>
        </w:rPr>
        <w:t xml:space="preserve">vale, n. dell, valley, dale, dingle.</w:t>
      </w:r>
    </w:p>
    <w:p>
      <w:pPr>
        <w:widowControl w:val="on"/>
        <w:pBdr/>
        <w:spacing w:before="240" w:after="240" w:line="240" w:lineRule="auto"/>
        <w:ind w:left="0" w:right="0"/>
        <w:jc w:val="left"/>
      </w:pPr>
      <w:r>
        <w:rPr>
          <w:color w:val="000000"/>
          <w:sz w:val="24"/>
          <w:szCs w:val="24"/>
        </w:rPr>
        <w:t xml:space="preserve">valiant, a.  See brave.</w:t>
      </w:r>
    </w:p>
    <w:p>
      <w:pPr>
        <w:widowControl w:val="on"/>
        <w:pBdr/>
        <w:spacing w:before="240" w:after="240" w:line="240" w:lineRule="auto"/>
        <w:ind w:left="0" w:right="0"/>
        <w:jc w:val="left"/>
      </w:pPr>
      <w:r>
        <w:rPr>
          <w:color w:val="000000"/>
          <w:sz w:val="24"/>
          <w:szCs w:val="24"/>
        </w:rPr>
        <w:t xml:space="preserve">valid, a. cogent, logical, justifiable, efficacious, well-grounded.  Antonyms:  See invalid.</w:t>
      </w:r>
    </w:p>
    <w:p>
      <w:pPr>
        <w:widowControl w:val="on"/>
        <w:pBdr/>
        <w:spacing w:before="240" w:after="240" w:line="240" w:lineRule="auto"/>
        <w:ind w:left="0" w:right="0"/>
        <w:jc w:val="left"/>
      </w:pPr>
      <w:r>
        <w:rPr>
          <w:color w:val="000000"/>
          <w:sz w:val="24"/>
          <w:szCs w:val="24"/>
        </w:rPr>
        <w:t xml:space="preserve">validity, n. strength, cogency, soundness, force.  Antonym:  invalidity.</w:t>
      </w:r>
    </w:p>
    <w:p>
      <w:pPr>
        <w:widowControl w:val="on"/>
        <w:pBdr/>
        <w:spacing w:before="240" w:after="240" w:line="240" w:lineRule="auto"/>
        <w:ind w:left="0" w:right="0"/>
        <w:jc w:val="left"/>
      </w:pPr>
      <w:r>
        <w:rPr>
          <w:color w:val="000000"/>
          <w:sz w:val="24"/>
          <w:szCs w:val="24"/>
        </w:rPr>
        <w:t xml:space="preserve">valise, n. portmanteau, satchel, gripsack.</w:t>
      </w:r>
    </w:p>
    <w:p>
      <w:pPr>
        <w:widowControl w:val="on"/>
        <w:pBdr/>
        <w:spacing w:before="240" w:after="240" w:line="240" w:lineRule="auto"/>
        <w:ind w:left="0" w:right="0"/>
        <w:jc w:val="left"/>
      </w:pPr>
      <w:r>
        <w:rPr>
          <w:color w:val="000000"/>
          <w:sz w:val="24"/>
          <w:szCs w:val="24"/>
        </w:rPr>
        <w:t xml:space="preserve">valley, n. vale, hollow, bottom, dale, ravine, dingle, glen, clough, dell.</w:t>
      </w:r>
    </w:p>
    <w:p>
      <w:pPr>
        <w:widowControl w:val="on"/>
        <w:pBdr/>
        <w:spacing w:before="240" w:after="240" w:line="240" w:lineRule="auto"/>
        <w:ind w:left="0" w:right="0"/>
        <w:jc w:val="left"/>
      </w:pPr>
      <w:r>
        <w:rPr>
          <w:color w:val="000000"/>
          <w:sz w:val="24"/>
          <w:szCs w:val="24"/>
        </w:rPr>
        <w:t xml:space="preserve">valor, n.  See bravery.</w:t>
      </w:r>
    </w:p>
    <w:p>
      <w:pPr>
        <w:widowControl w:val="on"/>
        <w:pBdr/>
        <w:spacing w:before="240" w:after="240" w:line="240" w:lineRule="auto"/>
        <w:ind w:left="0" w:right="0"/>
        <w:jc w:val="left"/>
      </w:pPr>
      <w:r>
        <w:rPr>
          <w:color w:val="000000"/>
          <w:sz w:val="24"/>
          <w:szCs w:val="24"/>
        </w:rPr>
        <w:t xml:space="preserve">valuable, a. costly, precious, rare, expensive; esteemed, worthy; serviceable, useful.</w:t>
      </w:r>
    </w:p>
    <w:p>
      <w:pPr>
        <w:widowControl w:val="on"/>
        <w:pBdr/>
        <w:spacing w:before="240" w:after="240" w:line="240" w:lineRule="auto"/>
        <w:ind w:left="0" w:right="0"/>
        <w:jc w:val="left"/>
      </w:pPr>
      <w:r>
        <w:rPr>
          <w:color w:val="000000"/>
          <w:sz w:val="24"/>
          <w:szCs w:val="24"/>
        </w:rPr>
        <w:t xml:space="preserve">valuable, n. treasure.</w:t>
      </w:r>
    </w:p>
    <w:p>
      <w:pPr>
        <w:widowControl w:val="on"/>
        <w:pBdr/>
        <w:spacing w:before="240" w:after="240" w:line="240" w:lineRule="auto"/>
        <w:ind w:left="0" w:right="0"/>
        <w:jc w:val="left"/>
      </w:pPr>
      <w:r>
        <w:rPr>
          <w:color w:val="000000"/>
          <w:sz w:val="24"/>
          <w:szCs w:val="24"/>
        </w:rPr>
        <w:t xml:space="preserve">valuation, n. appraisement, appraisal.</w:t>
      </w:r>
    </w:p>
    <w:p>
      <w:pPr>
        <w:widowControl w:val="on"/>
        <w:pBdr/>
        <w:spacing w:before="240" w:after="240" w:line="240" w:lineRule="auto"/>
        <w:ind w:left="0" w:right="0"/>
        <w:jc w:val="left"/>
      </w:pPr>
      <w:r>
        <w:rPr>
          <w:color w:val="000000"/>
          <w:sz w:val="24"/>
          <w:szCs w:val="24"/>
        </w:rPr>
        <w:t xml:space="preserve">value, n. worth, excellence.</w:t>
      </w:r>
    </w:p>
    <w:p>
      <w:pPr>
        <w:widowControl w:val="on"/>
        <w:pBdr/>
        <w:spacing w:before="240" w:after="240" w:line="240" w:lineRule="auto"/>
        <w:ind w:left="0" w:right="0"/>
        <w:jc w:val="left"/>
      </w:pPr>
      <w:r>
        <w:rPr>
          <w:color w:val="000000"/>
          <w:sz w:val="24"/>
          <w:szCs w:val="24"/>
        </w:rPr>
        <w:t xml:space="preserve">value, v. appraise; prize, esteem, appreciate.</w:t>
      </w:r>
    </w:p>
    <w:p>
      <w:pPr>
        <w:widowControl w:val="on"/>
        <w:pBdr/>
        <w:spacing w:before="240" w:after="240" w:line="240" w:lineRule="auto"/>
        <w:ind w:left="0" w:right="0"/>
        <w:jc w:val="left"/>
      </w:pPr>
      <w:r>
        <w:rPr>
          <w:color w:val="000000"/>
          <w:sz w:val="24"/>
          <w:szCs w:val="24"/>
        </w:rPr>
        <w:t xml:space="preserve">vamose, v. (Slang) decamp, depart quickly, go.</w:t>
      </w:r>
    </w:p>
    <w:p>
      <w:pPr>
        <w:widowControl w:val="on"/>
        <w:pBdr/>
        <w:spacing w:before="240" w:after="240" w:line="240" w:lineRule="auto"/>
        <w:ind w:left="0" w:right="0"/>
        <w:jc w:val="left"/>
      </w:pPr>
      <w:r>
        <w:rPr>
          <w:color w:val="000000"/>
          <w:sz w:val="24"/>
          <w:szCs w:val="24"/>
        </w:rPr>
        <w:t xml:space="preserve">vampire, n. extortioner, bloodsucker.</w:t>
      </w:r>
    </w:p>
    <w:p>
      <w:pPr>
        <w:widowControl w:val="on"/>
        <w:pBdr/>
        <w:spacing w:before="240" w:after="240" w:line="240" w:lineRule="auto"/>
        <w:ind w:left="0" w:right="0"/>
        <w:jc w:val="left"/>
      </w:pPr>
      <w:r>
        <w:rPr>
          <w:color w:val="000000"/>
          <w:sz w:val="24"/>
          <w:szCs w:val="24"/>
        </w:rPr>
        <w:t xml:space="preserve">vandal, n. destroyer, iconoclast, hun.</w:t>
      </w:r>
    </w:p>
    <w:p>
      <w:pPr>
        <w:widowControl w:val="on"/>
        <w:pBdr/>
        <w:spacing w:before="240" w:after="240" w:line="240" w:lineRule="auto"/>
        <w:ind w:left="0" w:right="0"/>
        <w:jc w:val="left"/>
      </w:pPr>
      <w:r>
        <w:rPr>
          <w:color w:val="000000"/>
          <w:sz w:val="24"/>
          <w:szCs w:val="24"/>
        </w:rPr>
        <w:t xml:space="preserve">vanish, v.  See disappear.</w:t>
      </w:r>
    </w:p>
    <w:p>
      <w:pPr>
        <w:widowControl w:val="on"/>
        <w:pBdr/>
        <w:spacing w:before="240" w:after="240" w:line="240" w:lineRule="auto"/>
        <w:ind w:left="0" w:right="0"/>
        <w:jc w:val="left"/>
      </w:pPr>
      <w:r>
        <w:rPr>
          <w:color w:val="000000"/>
          <w:sz w:val="24"/>
          <w:szCs w:val="24"/>
        </w:rPr>
        <w:t xml:space="preserve">vanishing, a. evanescent, disappearing, transient.—­n. disappearance, evanescence.</w:t>
      </w:r>
    </w:p>
    <w:p>
      <w:pPr>
        <w:widowControl w:val="on"/>
        <w:pBdr/>
        <w:spacing w:before="240" w:after="240" w:line="240" w:lineRule="auto"/>
        <w:ind w:left="0" w:right="0"/>
        <w:jc w:val="left"/>
      </w:pPr>
      <w:r>
        <w:rPr>
          <w:color w:val="000000"/>
          <w:sz w:val="24"/>
          <w:szCs w:val="24"/>
        </w:rPr>
        <w:t xml:space="preserve">vanity, n. unsubstantialness, unreality, inanity, delusiveness, emptiness, sham; conceit, self-admiration, egotism.</w:t>
      </w:r>
    </w:p>
    <w:p>
      <w:pPr>
        <w:widowControl w:val="on"/>
        <w:pBdr/>
        <w:spacing w:before="240" w:after="240" w:line="240" w:lineRule="auto"/>
        <w:ind w:left="0" w:right="0"/>
        <w:jc w:val="left"/>
      </w:pPr>
      <w:r>
        <w:rPr>
          <w:color w:val="000000"/>
          <w:sz w:val="24"/>
          <w:szCs w:val="24"/>
        </w:rPr>
        <w:t xml:space="preserve">vanquish, v. overcome, defeat, subjugate, subdue, rout, overpower.</w:t>
      </w:r>
    </w:p>
    <w:p>
      <w:pPr>
        <w:widowControl w:val="on"/>
        <w:pBdr/>
        <w:spacing w:before="240" w:after="240" w:line="240" w:lineRule="auto"/>
        <w:ind w:left="0" w:right="0"/>
        <w:jc w:val="left"/>
      </w:pPr>
      <w:r>
        <w:rPr>
          <w:color w:val="000000"/>
          <w:sz w:val="24"/>
          <w:szCs w:val="24"/>
        </w:rPr>
        <w:t xml:space="preserve">vanquishment, n. defeat, subjugation, routing, conquering.</w:t>
      </w:r>
    </w:p>
    <w:p>
      <w:pPr>
        <w:widowControl w:val="on"/>
        <w:pBdr/>
        <w:spacing w:before="240" w:after="240" w:line="240" w:lineRule="auto"/>
        <w:ind w:left="0" w:right="0"/>
        <w:jc w:val="left"/>
      </w:pPr>
      <w:r>
        <w:rPr>
          <w:color w:val="000000"/>
          <w:sz w:val="24"/>
          <w:szCs w:val="24"/>
        </w:rPr>
        <w:t xml:space="preserve">vapid, a. lifeless, spiritless; insipid, stale, tasteless; prosy, tame.</w:t>
      </w:r>
    </w:p>
    <w:p>
      <w:pPr>
        <w:widowControl w:val="on"/>
        <w:pBdr/>
        <w:spacing w:before="240" w:after="240" w:line="240" w:lineRule="auto"/>
        <w:ind w:left="0" w:right="0"/>
        <w:jc w:val="left"/>
      </w:pPr>
      <w:r>
        <w:rPr>
          <w:color w:val="000000"/>
          <w:sz w:val="24"/>
          <w:szCs w:val="24"/>
        </w:rPr>
        <w:t xml:space="preserve">vapidity, n. lifelessness; insipidity, tastelessness; prosiness, tameness.</w:t>
      </w:r>
    </w:p>
    <w:p>
      <w:pPr>
        <w:widowControl w:val="on"/>
        <w:pBdr/>
        <w:spacing w:before="240" w:after="240" w:line="240" w:lineRule="auto"/>
        <w:ind w:left="0" w:right="0"/>
        <w:jc w:val="left"/>
      </w:pPr>
      <w:r>
        <w:rPr>
          <w:color w:val="000000"/>
          <w:sz w:val="24"/>
          <w:szCs w:val="24"/>
        </w:rPr>
        <w:t xml:space="preserve">vapor, n. gas, haze, fog, fume, effluvium, exhalation, reek, emanation, rack.  Associated Words:  atmology, atmolysis, atomize, atomization, exhale, emanate.</w:t>
      </w:r>
    </w:p>
    <w:p>
      <w:pPr>
        <w:widowControl w:val="on"/>
        <w:pBdr/>
        <w:spacing w:before="240" w:after="240" w:line="240" w:lineRule="auto"/>
        <w:ind w:left="0" w:right="0"/>
        <w:jc w:val="left"/>
      </w:pPr>
      <w:r>
        <w:rPr>
          <w:color w:val="000000"/>
          <w:sz w:val="24"/>
          <w:szCs w:val="24"/>
        </w:rPr>
        <w:t xml:space="preserve">vaporize, v. evaporate.</w:t>
      </w:r>
    </w:p>
    <w:p>
      <w:pPr>
        <w:widowControl w:val="on"/>
        <w:pBdr/>
        <w:spacing w:before="240" w:after="240" w:line="240" w:lineRule="auto"/>
        <w:ind w:left="0" w:right="0"/>
        <w:jc w:val="left"/>
      </w:pPr>
      <w:r>
        <w:rPr>
          <w:color w:val="000000"/>
          <w:sz w:val="24"/>
          <w:szCs w:val="24"/>
        </w:rPr>
        <w:t xml:space="preserve">vaporous, a. halituous, vapory, foggy.</w:t>
      </w:r>
    </w:p>
    <w:p>
      <w:pPr>
        <w:widowControl w:val="on"/>
        <w:pBdr/>
        <w:spacing w:before="240" w:after="240" w:line="240" w:lineRule="auto"/>
        <w:ind w:left="0" w:right="0"/>
        <w:jc w:val="left"/>
      </w:pPr>
      <w:r>
        <w:rPr>
          <w:color w:val="000000"/>
          <w:sz w:val="24"/>
          <w:szCs w:val="24"/>
        </w:rPr>
        <w:t xml:space="preserve">variability, n. variableness, mutability, inconstancy, unsteadfastness.</w:t>
      </w:r>
    </w:p>
    <w:p>
      <w:pPr>
        <w:widowControl w:val="on"/>
        <w:pBdr/>
        <w:spacing w:before="240" w:after="240" w:line="240" w:lineRule="auto"/>
        <w:ind w:left="0" w:right="0"/>
        <w:jc w:val="left"/>
      </w:pPr>
      <w:r>
        <w:rPr>
          <w:color w:val="000000"/>
          <w:sz w:val="24"/>
          <w:szCs w:val="24"/>
        </w:rPr>
        <w:t xml:space="preserve">variable, a. mutable, changeable.  See changeable.  Antonyms:  invariable, unchangeable.</w:t>
      </w:r>
    </w:p>
    <w:p>
      <w:pPr>
        <w:widowControl w:val="on"/>
        <w:pBdr/>
        <w:spacing w:before="240" w:after="240" w:line="240" w:lineRule="auto"/>
        <w:ind w:left="0" w:right="0"/>
        <w:jc w:val="left"/>
      </w:pPr>
      <w:r>
        <w:rPr>
          <w:color w:val="000000"/>
          <w:sz w:val="24"/>
          <w:szCs w:val="24"/>
        </w:rPr>
        <w:t xml:space="preserve">variance, n. change, alteration; dissension, disagreement, difference, nonconformity.</w:t>
      </w:r>
    </w:p>
    <w:p>
      <w:pPr>
        <w:widowControl w:val="on"/>
        <w:pBdr/>
        <w:spacing w:before="240" w:after="240" w:line="240" w:lineRule="auto"/>
        <w:ind w:left="0" w:right="0"/>
        <w:jc w:val="left"/>
      </w:pPr>
      <w:r>
        <w:rPr>
          <w:color w:val="000000"/>
          <w:sz w:val="24"/>
          <w:szCs w:val="24"/>
        </w:rPr>
        <w:t xml:space="preserve">variation, n. mutation, change; deviation, diversity, discrepancy; diversification.</w:t>
      </w:r>
    </w:p>
    <w:p>
      <w:pPr>
        <w:widowControl w:val="on"/>
        <w:pBdr/>
        <w:spacing w:before="240" w:after="240" w:line="240" w:lineRule="auto"/>
        <w:ind w:left="0" w:right="0"/>
        <w:jc w:val="left"/>
      </w:pPr>
      <w:r>
        <w:rPr>
          <w:color w:val="000000"/>
          <w:sz w:val="24"/>
          <w:szCs w:val="24"/>
        </w:rPr>
        <w:t xml:space="preserve">varied, a. various, diversified, different, motley.</w:t>
      </w:r>
    </w:p>
    <w:p>
      <w:pPr>
        <w:widowControl w:val="on"/>
        <w:pBdr/>
        <w:spacing w:before="240" w:after="240" w:line="240" w:lineRule="auto"/>
        <w:ind w:left="0" w:right="0"/>
        <w:jc w:val="left"/>
      </w:pPr>
      <w:r>
        <w:rPr>
          <w:color w:val="000000"/>
          <w:sz w:val="24"/>
          <w:szCs w:val="24"/>
        </w:rPr>
        <w:t xml:space="preserve">variegated, a. mottled, diversified, motley, divers-colored, party-colored, polychrome.</w:t>
      </w:r>
    </w:p>
    <w:p>
      <w:pPr>
        <w:widowControl w:val="on"/>
        <w:pBdr/>
        <w:spacing w:before="240" w:after="240" w:line="240" w:lineRule="auto"/>
        <w:ind w:left="0" w:right="0"/>
        <w:jc w:val="left"/>
      </w:pPr>
      <w:r>
        <w:rPr>
          <w:color w:val="000000"/>
          <w:sz w:val="24"/>
          <w:szCs w:val="24"/>
        </w:rPr>
        <w:t xml:space="preserve">variety, n. diversity, diversification, multiplicity, variousness; assortment, collection; kind, class, species.</w:t>
      </w:r>
    </w:p>
    <w:p>
      <w:pPr>
        <w:widowControl w:val="on"/>
        <w:pBdr/>
        <w:spacing w:before="240" w:after="240" w:line="240" w:lineRule="auto"/>
        <w:ind w:left="0" w:right="0"/>
        <w:jc w:val="left"/>
      </w:pPr>
      <w:r>
        <w:rPr>
          <w:color w:val="000000"/>
          <w:sz w:val="24"/>
          <w:szCs w:val="24"/>
        </w:rPr>
        <w:t xml:space="preserve">various, a. manifold, diverse, sundry, numerous, multifarious.</w:t>
      </w:r>
    </w:p>
    <w:p>
      <w:pPr>
        <w:widowControl w:val="on"/>
        <w:pBdr/>
        <w:spacing w:before="240" w:after="240" w:line="240" w:lineRule="auto"/>
        <w:ind w:left="0" w:right="0"/>
        <w:jc w:val="left"/>
      </w:pPr>
      <w:r>
        <w:rPr>
          <w:color w:val="000000"/>
          <w:sz w:val="24"/>
          <w:szCs w:val="24"/>
        </w:rPr>
        <w:t xml:space="preserve">varnish, v. lacquer, japan, enamel, glaze; gloss over, palliate, extenuate.</w:t>
      </w:r>
    </w:p>
    <w:p>
      <w:pPr>
        <w:widowControl w:val="on"/>
        <w:pBdr/>
        <w:spacing w:before="240" w:after="240" w:line="240" w:lineRule="auto"/>
        <w:ind w:left="0" w:right="0"/>
        <w:jc w:val="left"/>
      </w:pPr>
      <w:r>
        <w:rPr>
          <w:color w:val="000000"/>
          <w:sz w:val="24"/>
          <w:szCs w:val="24"/>
        </w:rPr>
        <w:t xml:space="preserve">varnish, n. lacquer; gloss, palliation, extenuation.</w:t>
      </w:r>
    </w:p>
    <w:p>
      <w:pPr>
        <w:widowControl w:val="on"/>
        <w:pBdr/>
        <w:spacing w:before="240" w:after="240" w:line="240" w:lineRule="auto"/>
        <w:ind w:left="0" w:right="0"/>
        <w:jc w:val="left"/>
      </w:pPr>
      <w:r>
        <w:rPr>
          <w:color w:val="000000"/>
          <w:sz w:val="24"/>
          <w:szCs w:val="24"/>
        </w:rPr>
        <w:t xml:space="preserve">vary, v. diversify, variegate, modify; deviate, depart, swerve; disagree; modify, alternate.</w:t>
      </w:r>
    </w:p>
    <w:p>
      <w:pPr>
        <w:widowControl w:val="on"/>
        <w:pBdr/>
        <w:spacing w:before="240" w:after="240" w:line="240" w:lineRule="auto"/>
        <w:ind w:left="0" w:right="0"/>
        <w:jc w:val="left"/>
      </w:pPr>
      <w:r>
        <w:rPr>
          <w:color w:val="000000"/>
          <w:sz w:val="24"/>
          <w:szCs w:val="24"/>
        </w:rPr>
        <w:t xml:space="preserve">vassal, n. feudatory, beneficiary, subject, liege, liegeman.</w:t>
      </w:r>
    </w:p>
    <w:p>
      <w:pPr>
        <w:widowControl w:val="on"/>
        <w:pBdr/>
        <w:spacing w:before="240" w:after="240" w:line="240" w:lineRule="auto"/>
        <w:ind w:left="0" w:right="0"/>
        <w:jc w:val="left"/>
      </w:pPr>
      <w:r>
        <w:rPr>
          <w:color w:val="000000"/>
          <w:sz w:val="24"/>
          <w:szCs w:val="24"/>
        </w:rPr>
        <w:t xml:space="preserve">vast, a. spacious, immense, monstrous, huge, extensive,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vault, n. crypt, tomb, catacomb, ossuarium.</w:t>
      </w:r>
    </w:p>
    <w:p>
      <w:pPr>
        <w:widowControl w:val="on"/>
        <w:pBdr/>
        <w:spacing w:before="240" w:after="240" w:line="240" w:lineRule="auto"/>
        <w:ind w:left="0" w:right="0"/>
        <w:jc w:val="left"/>
      </w:pPr>
      <w:r>
        <w:rPr>
          <w:color w:val="000000"/>
          <w:sz w:val="24"/>
          <w:szCs w:val="24"/>
        </w:rPr>
        <w:t xml:space="preserve">vault, v. leap over, spring, bound, jump; tumble.</w:t>
      </w:r>
    </w:p>
    <w:p>
      <w:pPr>
        <w:widowControl w:val="on"/>
        <w:pBdr/>
        <w:spacing w:before="240" w:after="240" w:line="240" w:lineRule="auto"/>
        <w:ind w:left="0" w:right="0"/>
        <w:jc w:val="left"/>
      </w:pPr>
      <w:r>
        <w:rPr>
          <w:color w:val="000000"/>
          <w:sz w:val="24"/>
          <w:szCs w:val="24"/>
        </w:rPr>
        <w:t xml:space="preserve">vaulted, a. arched, concave.</w:t>
      </w:r>
    </w:p>
    <w:p>
      <w:pPr>
        <w:widowControl w:val="on"/>
        <w:pBdr/>
        <w:spacing w:before="240" w:after="240" w:line="240" w:lineRule="auto"/>
        <w:ind w:left="0" w:right="0"/>
        <w:jc w:val="left"/>
      </w:pPr>
      <w:r>
        <w:rPr>
          <w:color w:val="000000"/>
          <w:sz w:val="24"/>
          <w:szCs w:val="24"/>
        </w:rPr>
        <w:t xml:space="preserve">vaunt, v.  See boast.</w:t>
      </w:r>
    </w:p>
    <w:p>
      <w:pPr>
        <w:widowControl w:val="on"/>
        <w:pBdr/>
        <w:spacing w:before="240" w:after="240" w:line="240" w:lineRule="auto"/>
        <w:ind w:left="0" w:right="0"/>
        <w:jc w:val="left"/>
      </w:pPr>
      <w:r>
        <w:rPr>
          <w:color w:val="000000"/>
          <w:sz w:val="24"/>
          <w:szCs w:val="24"/>
        </w:rPr>
        <w:t xml:space="preserve">veal, n.  Associated Word:  vituline.</w:t>
      </w:r>
    </w:p>
    <w:p>
      <w:pPr>
        <w:widowControl w:val="on"/>
        <w:pBdr/>
        <w:spacing w:before="240" w:after="240" w:line="240" w:lineRule="auto"/>
        <w:ind w:left="0" w:right="0"/>
        <w:jc w:val="left"/>
      </w:pPr>
      <w:r>
        <w:rPr>
          <w:color w:val="000000"/>
          <w:sz w:val="24"/>
          <w:szCs w:val="24"/>
        </w:rPr>
        <w:t xml:space="preserve">veering, n. shift, shifting; vacillation, tergiversation; temporizing, time-serving.</w:t>
      </w:r>
    </w:p>
    <w:p>
      <w:pPr>
        <w:widowControl w:val="on"/>
        <w:pBdr/>
        <w:spacing w:before="240" w:after="240" w:line="240" w:lineRule="auto"/>
        <w:ind w:left="0" w:right="0"/>
        <w:jc w:val="left"/>
      </w:pPr>
      <w:r>
        <w:rPr>
          <w:color w:val="000000"/>
          <w:sz w:val="24"/>
          <w:szCs w:val="24"/>
        </w:rPr>
        <w:t xml:space="preserve">vegetable, n. plant, truck.</w:t>
      </w:r>
    </w:p>
    <w:p>
      <w:pPr>
        <w:widowControl w:val="on"/>
        <w:pBdr/>
        <w:spacing w:before="240" w:after="240" w:line="240" w:lineRule="auto"/>
        <w:ind w:left="0" w:right="0"/>
        <w:jc w:val="left"/>
      </w:pPr>
      <w:r>
        <w:rPr>
          <w:color w:val="000000"/>
          <w:sz w:val="24"/>
          <w:szCs w:val="24"/>
        </w:rPr>
        <w:t xml:space="preserve">vegetable oyster. salsify.</w:t>
      </w:r>
    </w:p>
    <w:p>
      <w:pPr>
        <w:widowControl w:val="on"/>
        <w:pBdr/>
        <w:spacing w:before="240" w:after="240" w:line="240" w:lineRule="auto"/>
        <w:ind w:left="0" w:right="0"/>
        <w:jc w:val="left"/>
      </w:pPr>
      <w:r>
        <w:rPr>
          <w:color w:val="000000"/>
          <w:sz w:val="24"/>
          <w:szCs w:val="24"/>
        </w:rPr>
        <w:t xml:space="preserve">vegetate, v. sprout, grow, germinate, pullulate; rusticate, hibernate.</w:t>
      </w:r>
    </w:p>
    <w:p>
      <w:pPr>
        <w:widowControl w:val="on"/>
        <w:pBdr/>
        <w:spacing w:before="240" w:after="240" w:line="240" w:lineRule="auto"/>
        <w:ind w:left="0" w:right="0"/>
        <w:jc w:val="left"/>
      </w:pPr>
      <w:r>
        <w:rPr>
          <w:color w:val="000000"/>
          <w:sz w:val="24"/>
          <w:szCs w:val="24"/>
        </w:rPr>
        <w:t xml:space="preserve">vehemence, n. fervency, impetuosity, intensity, zeal.  See ardor.</w:t>
      </w:r>
    </w:p>
    <w:p>
      <w:pPr>
        <w:widowControl w:val="on"/>
        <w:pBdr/>
        <w:spacing w:before="240" w:after="240" w:line="240" w:lineRule="auto"/>
        <w:ind w:left="0" w:right="0"/>
        <w:jc w:val="left"/>
      </w:pPr>
      <w:r>
        <w:rPr>
          <w:color w:val="000000"/>
          <w:sz w:val="24"/>
          <w:szCs w:val="24"/>
        </w:rPr>
        <w:t xml:space="preserve">vehement, a. fervent, impetuous, ardent, passionate, eager.</w:t>
      </w:r>
    </w:p>
    <w:p>
      <w:pPr>
        <w:widowControl w:val="on"/>
        <w:pBdr/>
        <w:spacing w:before="240" w:after="240" w:line="240" w:lineRule="auto"/>
        <w:ind w:left="0" w:right="0"/>
        <w:jc w:val="left"/>
      </w:pPr>
      <w:r>
        <w:rPr>
          <w:color w:val="000000"/>
          <w:sz w:val="24"/>
          <w:szCs w:val="24"/>
        </w:rPr>
        <w:t xml:space="preserve">vehicle, n. conveyance, carriage; medium, instrument; excipient.</w:t>
      </w:r>
    </w:p>
    <w:p>
      <w:pPr>
        <w:widowControl w:val="on"/>
        <w:pBdr/>
        <w:spacing w:before="240" w:after="240" w:line="240" w:lineRule="auto"/>
        <w:ind w:left="0" w:right="0"/>
        <w:jc w:val="left"/>
      </w:pPr>
      <w:r>
        <w:rPr>
          <w:color w:val="000000"/>
          <w:sz w:val="24"/>
          <w:szCs w:val="24"/>
        </w:rPr>
        <w:t xml:space="preserve">veil, v. screen, cloak, disguise, shroud, mask, conceal.</w:t>
      </w:r>
    </w:p>
    <w:p>
      <w:pPr>
        <w:widowControl w:val="on"/>
        <w:pBdr/>
        <w:spacing w:before="240" w:after="240" w:line="240" w:lineRule="auto"/>
        <w:ind w:left="0" w:right="0"/>
        <w:jc w:val="left"/>
      </w:pPr>
      <w:r>
        <w:rPr>
          <w:color w:val="000000"/>
          <w:sz w:val="24"/>
          <w:szCs w:val="24"/>
        </w:rPr>
        <w:t xml:space="preserve">veil, n. disguise, pretense, cloak, mask, mantilla.</w:t>
      </w:r>
    </w:p>
    <w:p>
      <w:pPr>
        <w:widowControl w:val="on"/>
        <w:pBdr/>
        <w:spacing w:before="240" w:after="240" w:line="240" w:lineRule="auto"/>
        <w:ind w:left="0" w:right="0"/>
        <w:jc w:val="left"/>
      </w:pPr>
      <w:r>
        <w:rPr>
          <w:color w:val="000000"/>
          <w:sz w:val="24"/>
          <w:szCs w:val="24"/>
        </w:rPr>
        <w:t xml:space="preserve">veiled, a. hidden, disguised, incognito.</w:t>
      </w:r>
    </w:p>
    <w:p>
      <w:pPr>
        <w:widowControl w:val="on"/>
        <w:pBdr/>
        <w:spacing w:before="240" w:after="240" w:line="240" w:lineRule="auto"/>
        <w:ind w:left="0" w:right="0"/>
        <w:jc w:val="left"/>
      </w:pPr>
      <w:r>
        <w:rPr>
          <w:color w:val="000000"/>
          <w:sz w:val="24"/>
          <w:szCs w:val="24"/>
        </w:rPr>
        <w:t xml:space="preserve">vein, n.  Associated Word:  venous.  See blood vessel.</w:t>
      </w:r>
    </w:p>
    <w:p>
      <w:pPr>
        <w:widowControl w:val="on"/>
        <w:pBdr/>
        <w:spacing w:before="240" w:after="240" w:line="240" w:lineRule="auto"/>
        <w:ind w:left="0" w:right="0"/>
        <w:jc w:val="left"/>
      </w:pPr>
      <w:r>
        <w:rPr>
          <w:color w:val="000000"/>
          <w:sz w:val="24"/>
          <w:szCs w:val="24"/>
        </w:rPr>
        <w:t xml:space="preserve">vein, n. seam, lode.</w:t>
      </w:r>
    </w:p>
    <w:p>
      <w:pPr>
        <w:widowControl w:val="on"/>
        <w:pBdr/>
        <w:spacing w:before="240" w:after="240" w:line="240" w:lineRule="auto"/>
        <w:ind w:left="0" w:right="0"/>
        <w:jc w:val="left"/>
      </w:pPr>
      <w:r>
        <w:rPr>
          <w:color w:val="000000"/>
          <w:sz w:val="24"/>
          <w:szCs w:val="24"/>
        </w:rPr>
        <w:t xml:space="preserve">venal, a. purchasable, mercenary, hireling.</w:t>
      </w:r>
    </w:p>
    <w:p>
      <w:pPr>
        <w:widowControl w:val="on"/>
        <w:pBdr/>
        <w:spacing w:before="240" w:after="240" w:line="240" w:lineRule="auto"/>
        <w:ind w:left="0" w:right="0"/>
        <w:jc w:val="left"/>
      </w:pPr>
      <w:r>
        <w:rPr>
          <w:color w:val="000000"/>
          <w:sz w:val="24"/>
          <w:szCs w:val="24"/>
        </w:rPr>
        <w:t xml:space="preserve">vend, v.  See sell.</w:t>
      </w:r>
    </w:p>
    <w:p>
      <w:pPr>
        <w:widowControl w:val="on"/>
        <w:pBdr/>
        <w:spacing w:before="240" w:after="240" w:line="240" w:lineRule="auto"/>
        <w:ind w:left="0" w:right="0"/>
        <w:jc w:val="left"/>
      </w:pPr>
      <w:r>
        <w:rPr>
          <w:color w:val="000000"/>
          <w:sz w:val="24"/>
          <w:szCs w:val="24"/>
        </w:rPr>
        <w:t xml:space="preserve">venerate, v. reverence, revere, honor, esteem.</w:t>
      </w:r>
    </w:p>
    <w:p>
      <w:pPr>
        <w:widowControl w:val="on"/>
        <w:pBdr/>
        <w:spacing w:before="240" w:after="240" w:line="240" w:lineRule="auto"/>
        <w:ind w:left="0" w:right="0"/>
        <w:jc w:val="left"/>
      </w:pPr>
      <w:r>
        <w:rPr>
          <w:color w:val="000000"/>
          <w:sz w:val="24"/>
          <w:szCs w:val="24"/>
        </w:rPr>
        <w:t xml:space="preserve">veneration, n. reverence, honor.</w:t>
      </w:r>
    </w:p>
    <w:p>
      <w:pPr>
        <w:widowControl w:val="on"/>
        <w:pBdr/>
        <w:spacing w:before="240" w:after="240" w:line="240" w:lineRule="auto"/>
        <w:ind w:left="0" w:right="0"/>
        <w:jc w:val="left"/>
      </w:pPr>
      <w:r>
        <w:rPr>
          <w:color w:val="000000"/>
          <w:sz w:val="24"/>
          <w:szCs w:val="24"/>
        </w:rPr>
        <w:t xml:space="preserve">venereal disease. gonorrhea, clap; syphilis.</w:t>
      </w:r>
    </w:p>
    <w:p>
      <w:pPr>
        <w:widowControl w:val="on"/>
        <w:pBdr/>
        <w:spacing w:before="240" w:after="240" w:line="240" w:lineRule="auto"/>
        <w:ind w:left="0" w:right="0"/>
        <w:jc w:val="left"/>
      </w:pPr>
      <w:r>
        <w:rPr>
          <w:color w:val="000000"/>
          <w:sz w:val="24"/>
          <w:szCs w:val="24"/>
        </w:rPr>
        <w:t xml:space="preserve">venereal sore. chancre, chancroid (soft chancre).</w:t>
      </w:r>
    </w:p>
    <w:p>
      <w:pPr>
        <w:widowControl w:val="on"/>
        <w:pBdr/>
        <w:spacing w:before="240" w:after="240" w:line="240" w:lineRule="auto"/>
        <w:ind w:left="0" w:right="0"/>
        <w:jc w:val="left"/>
      </w:pPr>
      <w:r>
        <w:rPr>
          <w:color w:val="000000"/>
          <w:sz w:val="24"/>
          <w:szCs w:val="24"/>
        </w:rPr>
        <w:t xml:space="preserve">venery, n. amorousness, amativeness; sexual intercourse, coition.</w:t>
      </w:r>
    </w:p>
    <w:p>
      <w:pPr>
        <w:widowControl w:val="on"/>
        <w:pBdr/>
        <w:spacing w:before="240" w:after="240" w:line="240" w:lineRule="auto"/>
        <w:ind w:left="0" w:right="0"/>
        <w:jc w:val="left"/>
      </w:pPr>
      <w:r>
        <w:rPr>
          <w:color w:val="000000"/>
          <w:sz w:val="24"/>
          <w:szCs w:val="24"/>
        </w:rPr>
        <w:t xml:space="preserve">vengeance, n. retribution, avengement, revenge; Nemesis, retaliation.  Associated Word:  wreak.</w:t>
      </w:r>
    </w:p>
    <w:p>
      <w:pPr>
        <w:widowControl w:val="on"/>
        <w:pBdr/>
        <w:spacing w:before="240" w:after="240" w:line="240" w:lineRule="auto"/>
        <w:ind w:left="0" w:right="0"/>
        <w:jc w:val="left"/>
      </w:pPr>
      <w:r>
        <w:rPr>
          <w:color w:val="000000"/>
          <w:sz w:val="24"/>
          <w:szCs w:val="24"/>
        </w:rPr>
        <w:t xml:space="preserve">venial, a. pardonable.  Antonyms:  See unpardonable.</w:t>
      </w:r>
    </w:p>
    <w:p>
      <w:pPr>
        <w:widowControl w:val="on"/>
        <w:pBdr/>
        <w:spacing w:before="240" w:after="240" w:line="240" w:lineRule="auto"/>
        <w:ind w:left="0" w:right="0"/>
        <w:jc w:val="left"/>
      </w:pPr>
      <w:r>
        <w:rPr>
          <w:color w:val="000000"/>
          <w:sz w:val="24"/>
          <w:szCs w:val="24"/>
        </w:rPr>
        <w:t xml:space="preserve">vent, n. airhole, aperture, venthole; touchhole; spiracle blowhole; outlet, emission, escape.</w:t>
      </w:r>
    </w:p>
    <w:p>
      <w:pPr>
        <w:widowControl w:val="on"/>
        <w:pBdr/>
        <w:spacing w:before="240" w:after="240" w:line="240" w:lineRule="auto"/>
        <w:ind w:left="0" w:right="0"/>
        <w:jc w:val="left"/>
      </w:pPr>
      <w:r>
        <w:rPr>
          <w:color w:val="000000"/>
          <w:sz w:val="24"/>
          <w:szCs w:val="24"/>
        </w:rPr>
        <w:t xml:space="preserve">vent, v. emit, utter, say, discharge.</w:t>
      </w:r>
    </w:p>
    <w:p>
      <w:pPr>
        <w:widowControl w:val="on"/>
        <w:pBdr/>
        <w:spacing w:before="240" w:after="240" w:line="240" w:lineRule="auto"/>
        <w:ind w:left="0" w:right="0"/>
        <w:jc w:val="left"/>
      </w:pPr>
      <w:r>
        <w:rPr>
          <w:color w:val="000000"/>
          <w:sz w:val="24"/>
          <w:szCs w:val="24"/>
        </w:rPr>
        <w:t xml:space="preserve">venthole, n. touchhole, vent, bung, orifice, spiracle.</w:t>
      </w:r>
    </w:p>
    <w:p>
      <w:pPr>
        <w:widowControl w:val="on"/>
        <w:pBdr/>
        <w:spacing w:before="240" w:after="240" w:line="240" w:lineRule="auto"/>
        <w:ind w:left="0" w:right="0"/>
        <w:jc w:val="left"/>
      </w:pPr>
      <w:r>
        <w:rPr>
          <w:color w:val="000000"/>
          <w:sz w:val="24"/>
          <w:szCs w:val="24"/>
        </w:rPr>
        <w:t xml:space="preserve">ventriloquism, n. ventriloquy, gastriloquy.</w:t>
      </w:r>
    </w:p>
    <w:p>
      <w:pPr>
        <w:widowControl w:val="on"/>
        <w:pBdr/>
        <w:spacing w:before="240" w:after="240" w:line="240" w:lineRule="auto"/>
        <w:ind w:left="0" w:right="0"/>
        <w:jc w:val="left"/>
      </w:pPr>
      <w:r>
        <w:rPr>
          <w:color w:val="000000"/>
          <w:sz w:val="24"/>
          <w:szCs w:val="24"/>
        </w:rPr>
        <w:t xml:space="preserve">ventriloquist, n. gastriloquist, polyphonist.</w:t>
      </w:r>
    </w:p>
    <w:p>
      <w:pPr>
        <w:widowControl w:val="on"/>
        <w:pBdr/>
        <w:spacing w:before="240" w:after="240" w:line="240" w:lineRule="auto"/>
        <w:ind w:left="0" w:right="0"/>
        <w:jc w:val="left"/>
      </w:pPr>
      <w:r>
        <w:rPr>
          <w:color w:val="000000"/>
          <w:sz w:val="24"/>
          <w:szCs w:val="24"/>
        </w:rPr>
        <w:t xml:space="preserve">venture, n. chance, risk, hazard, contingency.</w:t>
      </w:r>
    </w:p>
    <w:p>
      <w:pPr>
        <w:widowControl w:val="on"/>
        <w:pBdr/>
        <w:spacing w:before="240" w:after="240" w:line="240" w:lineRule="auto"/>
        <w:ind w:left="0" w:right="0"/>
        <w:jc w:val="left"/>
      </w:pPr>
      <w:r>
        <w:rPr>
          <w:color w:val="000000"/>
          <w:sz w:val="24"/>
          <w:szCs w:val="24"/>
        </w:rPr>
        <w:t xml:space="preserve">venture, v. dare, hazard, risk.</w:t>
      </w:r>
    </w:p>
    <w:p>
      <w:pPr>
        <w:widowControl w:val="on"/>
        <w:pBdr/>
        <w:spacing w:before="240" w:after="240" w:line="240" w:lineRule="auto"/>
        <w:ind w:left="0" w:right="0"/>
        <w:jc w:val="left"/>
      </w:pPr>
      <w:r>
        <w:rPr>
          <w:color w:val="000000"/>
          <w:sz w:val="24"/>
          <w:szCs w:val="24"/>
        </w:rPr>
        <w:t xml:space="preserve">venturesome, a. daring, bold, intrepid, undaunted, temerarious.</w:t>
      </w:r>
    </w:p>
    <w:p>
      <w:pPr>
        <w:widowControl w:val="on"/>
        <w:pBdr/>
        <w:spacing w:before="240" w:after="240" w:line="240" w:lineRule="auto"/>
        <w:ind w:left="0" w:right="0"/>
        <w:jc w:val="left"/>
      </w:pPr>
      <w:r>
        <w:rPr>
          <w:color w:val="000000"/>
          <w:sz w:val="24"/>
          <w:szCs w:val="24"/>
        </w:rPr>
        <w:t xml:space="preserve">Venus, n.  Aphrodite, Cytherea; Morning Star, Lucifer Phosphor;</w:t>
      </w:r>
      <w:r>
        <w:rPr>
          <w:color w:val="000000"/>
          <w:sz w:val="24"/>
          <w:szCs w:val="24"/>
        </w:rPr>
        <w:br/>
        <w:t xml:space="preserve">Evening Star, Hesper, Hesperus.</w:t>
      </w:r>
    </w:p>
    <w:p>
      <w:pPr>
        <w:widowControl w:val="on"/>
        <w:pBdr/>
        <w:spacing w:before="240" w:after="240" w:line="240" w:lineRule="auto"/>
        <w:ind w:left="0" w:right="0"/>
        <w:jc w:val="left"/>
      </w:pPr>
      <w:r>
        <w:rPr>
          <w:color w:val="000000"/>
          <w:sz w:val="24"/>
          <w:szCs w:val="24"/>
        </w:rPr>
        <w:t xml:space="preserve">veracious, a. truthful.</w:t>
      </w:r>
    </w:p>
    <w:p>
      <w:pPr>
        <w:widowControl w:val="on"/>
        <w:pBdr/>
        <w:spacing w:before="240" w:after="240" w:line="240" w:lineRule="auto"/>
        <w:ind w:left="0" w:right="0"/>
        <w:jc w:val="left"/>
      </w:pPr>
      <w:r>
        <w:rPr>
          <w:color w:val="000000"/>
          <w:sz w:val="24"/>
          <w:szCs w:val="24"/>
        </w:rPr>
        <w:t xml:space="preserve">veracity, n. truthfulness.  Associated Words:  compurgation, compurgator, compurgatorial.</w:t>
      </w:r>
    </w:p>
    <w:p>
      <w:pPr>
        <w:widowControl w:val="on"/>
        <w:pBdr/>
        <w:spacing w:before="240" w:after="240" w:line="240" w:lineRule="auto"/>
        <w:ind w:left="0" w:right="0"/>
        <w:jc w:val="left"/>
      </w:pPr>
      <w:r>
        <w:rPr>
          <w:color w:val="000000"/>
          <w:sz w:val="24"/>
          <w:szCs w:val="24"/>
        </w:rPr>
        <w:t xml:space="preserve">veranda, n. porch, piazza.</w:t>
      </w:r>
    </w:p>
    <w:p>
      <w:pPr>
        <w:widowControl w:val="on"/>
        <w:pBdr/>
        <w:spacing w:before="240" w:after="240" w:line="240" w:lineRule="auto"/>
        <w:ind w:left="0" w:right="0"/>
        <w:jc w:val="left"/>
      </w:pPr>
      <w:r>
        <w:rPr>
          <w:color w:val="000000"/>
          <w:sz w:val="24"/>
          <w:szCs w:val="24"/>
        </w:rPr>
        <w:t xml:space="preserve">verbal, a. oral.</w:t>
      </w:r>
    </w:p>
    <w:p>
      <w:pPr>
        <w:widowControl w:val="on"/>
        <w:pBdr/>
        <w:spacing w:before="240" w:after="240" w:line="240" w:lineRule="auto"/>
        <w:ind w:left="0" w:right="0"/>
        <w:jc w:val="left"/>
      </w:pPr>
      <w:r>
        <w:rPr>
          <w:color w:val="000000"/>
          <w:sz w:val="24"/>
          <w:szCs w:val="24"/>
        </w:rPr>
        <w:t xml:space="preserve">verbiage, n. wordiness, verbosity, perissology, prolixity, pleonasm.</w:t>
      </w:r>
    </w:p>
    <w:p>
      <w:pPr>
        <w:widowControl w:val="on"/>
        <w:pBdr/>
        <w:spacing w:before="240" w:after="240" w:line="240" w:lineRule="auto"/>
        <w:ind w:left="0" w:right="0"/>
        <w:jc w:val="left"/>
      </w:pPr>
      <w:r>
        <w:rPr>
          <w:color w:val="000000"/>
          <w:sz w:val="24"/>
          <w:szCs w:val="24"/>
        </w:rPr>
        <w:t xml:space="preserve">verdant, a.  See green.</w:t>
      </w:r>
    </w:p>
    <w:p>
      <w:pPr>
        <w:widowControl w:val="on"/>
        <w:pBdr/>
        <w:spacing w:before="240" w:after="240" w:line="240" w:lineRule="auto"/>
        <w:ind w:left="0" w:right="0"/>
        <w:jc w:val="left"/>
      </w:pPr>
      <w:r>
        <w:rPr>
          <w:color w:val="000000"/>
          <w:sz w:val="24"/>
          <w:szCs w:val="24"/>
        </w:rPr>
        <w:t xml:space="preserve">verdict, n. finding, decision.</w:t>
      </w:r>
    </w:p>
    <w:p>
      <w:pPr>
        <w:widowControl w:val="on"/>
        <w:pBdr/>
        <w:spacing w:before="240" w:after="240" w:line="240" w:lineRule="auto"/>
        <w:ind w:left="0" w:right="0"/>
        <w:jc w:val="left"/>
      </w:pPr>
      <w:r>
        <w:rPr>
          <w:color w:val="000000"/>
          <w:sz w:val="24"/>
          <w:szCs w:val="24"/>
        </w:rPr>
        <w:t xml:space="preserve">verification, n. confirmation, corroboration, authentication, attestation, proof.</w:t>
      </w:r>
    </w:p>
    <w:p>
      <w:pPr>
        <w:widowControl w:val="on"/>
        <w:pBdr/>
        <w:spacing w:before="240" w:after="240" w:line="240" w:lineRule="auto"/>
        <w:ind w:left="0" w:right="0"/>
        <w:jc w:val="left"/>
      </w:pPr>
      <w:r>
        <w:rPr>
          <w:color w:val="000000"/>
          <w:sz w:val="24"/>
          <w:szCs w:val="24"/>
        </w:rPr>
        <w:t xml:space="preserve">verify, v. corroborate, confirm, attest, authenticate, prove.</w:t>
      </w:r>
    </w:p>
    <w:p>
      <w:pPr>
        <w:widowControl w:val="on"/>
        <w:pBdr/>
        <w:spacing w:before="240" w:after="240" w:line="240" w:lineRule="auto"/>
        <w:ind w:left="0" w:right="0"/>
        <w:jc w:val="left"/>
      </w:pPr>
      <w:r>
        <w:rPr>
          <w:color w:val="000000"/>
          <w:sz w:val="24"/>
          <w:szCs w:val="24"/>
        </w:rPr>
        <w:t xml:space="preserve">vermifuge, n. anthelmintic, helminthagogue.</w:t>
      </w:r>
    </w:p>
    <w:p>
      <w:pPr>
        <w:widowControl w:val="on"/>
        <w:pBdr/>
        <w:spacing w:before="240" w:after="240" w:line="240" w:lineRule="auto"/>
        <w:ind w:left="0" w:right="0"/>
        <w:jc w:val="left"/>
      </w:pPr>
      <w:r>
        <w:rPr>
          <w:color w:val="000000"/>
          <w:sz w:val="24"/>
          <w:szCs w:val="24"/>
        </w:rPr>
        <w:t xml:space="preserve">verse, n. stitch; poetry, versification; stanza, stave, staff, text; l’envoi.</w:t>
      </w:r>
    </w:p>
    <w:p>
      <w:pPr>
        <w:widowControl w:val="on"/>
        <w:pBdr/>
        <w:spacing w:before="240" w:after="240" w:line="240" w:lineRule="auto"/>
        <w:ind w:left="0" w:right="0"/>
        <w:jc w:val="left"/>
      </w:pPr>
      <w:r>
        <w:rPr>
          <w:color w:val="000000"/>
          <w:sz w:val="24"/>
          <w:szCs w:val="24"/>
        </w:rPr>
        <w:t xml:space="preserve">versed, a. acquainted, skilled, proficient, conversant.</w:t>
      </w:r>
    </w:p>
    <w:p>
      <w:pPr>
        <w:widowControl w:val="on"/>
        <w:pBdr/>
        <w:spacing w:before="240" w:after="240" w:line="240" w:lineRule="auto"/>
        <w:ind w:left="0" w:right="0"/>
        <w:jc w:val="left"/>
      </w:pPr>
      <w:r>
        <w:rPr>
          <w:color w:val="000000"/>
          <w:sz w:val="24"/>
          <w:szCs w:val="24"/>
        </w:rPr>
        <w:t xml:space="preserve">versification, n. orthometry.</w:t>
      </w:r>
    </w:p>
    <w:p>
      <w:pPr>
        <w:widowControl w:val="on"/>
        <w:pBdr/>
        <w:spacing w:before="240" w:after="240" w:line="240" w:lineRule="auto"/>
        <w:ind w:left="0" w:right="0"/>
        <w:jc w:val="left"/>
      </w:pPr>
      <w:r>
        <w:rPr>
          <w:color w:val="000000"/>
          <w:sz w:val="24"/>
          <w:szCs w:val="24"/>
        </w:rPr>
        <w:t xml:space="preserve">version, n. rendition,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vertex, n. apex, top, summit, crown, zenith.</w:t>
      </w:r>
    </w:p>
    <w:p>
      <w:pPr>
        <w:widowControl w:val="on"/>
        <w:pBdr/>
        <w:spacing w:before="240" w:after="240" w:line="240" w:lineRule="auto"/>
        <w:ind w:left="0" w:right="0"/>
        <w:jc w:val="left"/>
      </w:pPr>
      <w:r>
        <w:rPr>
          <w:color w:val="000000"/>
          <w:sz w:val="24"/>
          <w:szCs w:val="24"/>
        </w:rPr>
        <w:t xml:space="preserve">vertical, a. upright, perpendicular, plumb.  Antonyms:  horizontal, flat, level.</w:t>
      </w:r>
    </w:p>
    <w:p>
      <w:pPr>
        <w:widowControl w:val="on"/>
        <w:pBdr/>
        <w:spacing w:before="240" w:after="240" w:line="240" w:lineRule="auto"/>
        <w:ind w:left="0" w:right="0"/>
        <w:jc w:val="left"/>
      </w:pPr>
      <w:r>
        <w:rPr>
          <w:color w:val="000000"/>
          <w:sz w:val="24"/>
          <w:szCs w:val="24"/>
        </w:rPr>
        <w:t xml:space="preserve">very, a. veritable, true, real, actual, unquestionable, identical, same, selfsame.</w:t>
      </w:r>
    </w:p>
    <w:p>
      <w:pPr>
        <w:widowControl w:val="on"/>
        <w:pBdr/>
        <w:spacing w:before="240" w:after="240" w:line="240" w:lineRule="auto"/>
        <w:ind w:left="0" w:right="0"/>
        <w:jc w:val="left"/>
      </w:pPr>
      <w:r>
        <w:rPr>
          <w:color w:val="000000"/>
          <w:sz w:val="24"/>
          <w:szCs w:val="24"/>
        </w:rPr>
        <w:t xml:space="preserve">very, adv. exceedingly, highly, greatly, extremely, excessively, surpassingly.</w:t>
      </w:r>
    </w:p>
    <w:p>
      <w:pPr>
        <w:widowControl w:val="on"/>
        <w:pBdr/>
        <w:spacing w:before="240" w:after="240" w:line="240" w:lineRule="auto"/>
        <w:ind w:left="0" w:right="0"/>
        <w:jc w:val="left"/>
      </w:pPr>
      <w:r>
        <w:rPr>
          <w:color w:val="000000"/>
          <w:sz w:val="24"/>
          <w:szCs w:val="24"/>
        </w:rPr>
        <w:t xml:space="preserve">vessel, n. dish, utensil, receptacle; boat, ship; duct, canal, tube.</w:t>
      </w:r>
    </w:p>
    <w:p>
      <w:pPr>
        <w:widowControl w:val="on"/>
        <w:pBdr/>
        <w:spacing w:before="240" w:after="240" w:line="240" w:lineRule="auto"/>
        <w:ind w:left="0" w:right="0"/>
        <w:jc w:val="left"/>
      </w:pPr>
      <w:r>
        <w:rPr>
          <w:color w:val="000000"/>
          <w:sz w:val="24"/>
          <w:szCs w:val="24"/>
        </w:rPr>
        <w:t xml:space="preserve">vest, n. waistcoat.</w:t>
      </w:r>
    </w:p>
    <w:p>
      <w:pPr>
        <w:widowControl w:val="on"/>
        <w:pBdr/>
        <w:spacing w:before="240" w:after="240" w:line="240" w:lineRule="auto"/>
        <w:ind w:left="0" w:right="0"/>
        <w:jc w:val="left"/>
      </w:pPr>
      <w:r>
        <w:rPr>
          <w:color w:val="000000"/>
          <w:sz w:val="24"/>
          <w:szCs w:val="24"/>
        </w:rPr>
        <w:t xml:space="preserve">vest, v. invest.</w:t>
      </w:r>
    </w:p>
    <w:p>
      <w:pPr>
        <w:widowControl w:val="on"/>
        <w:pBdr/>
        <w:spacing w:before="240" w:after="240" w:line="240" w:lineRule="auto"/>
        <w:ind w:left="0" w:right="0"/>
        <w:jc w:val="left"/>
      </w:pPr>
      <w:r>
        <w:rPr>
          <w:color w:val="000000"/>
          <w:sz w:val="24"/>
          <w:szCs w:val="24"/>
        </w:rPr>
        <w:t xml:space="preserve">vestibule, n. hall, antechamber, lobby.</w:t>
      </w:r>
    </w:p>
    <w:p>
      <w:pPr>
        <w:widowControl w:val="on"/>
        <w:pBdr/>
        <w:spacing w:before="240" w:after="240" w:line="240" w:lineRule="auto"/>
        <w:ind w:left="0" w:right="0"/>
        <w:jc w:val="left"/>
      </w:pPr>
      <w:r>
        <w:rPr>
          <w:color w:val="000000"/>
          <w:sz w:val="24"/>
          <w:szCs w:val="24"/>
        </w:rPr>
        <w:t xml:space="preserve">vestige, n. trace, sign, mark.</w:t>
      </w:r>
    </w:p>
    <w:p>
      <w:pPr>
        <w:widowControl w:val="on"/>
        <w:pBdr/>
        <w:spacing w:before="240" w:after="240" w:line="240" w:lineRule="auto"/>
        <w:ind w:left="0" w:right="0"/>
        <w:jc w:val="left"/>
      </w:pPr>
      <w:r>
        <w:rPr>
          <w:color w:val="000000"/>
          <w:sz w:val="24"/>
          <w:szCs w:val="24"/>
        </w:rPr>
        <w:t xml:space="preserve">vestments, n. pl. canonicals (priestly garments); pontificals; cassock, cotta (choir vestments).  Associated Words:  vested, vestiarian, vestiary, vestry.</w:t>
      </w:r>
    </w:p>
    <w:p>
      <w:pPr>
        <w:widowControl w:val="on"/>
        <w:pBdr/>
        <w:spacing w:before="240" w:after="240" w:line="240" w:lineRule="auto"/>
        <w:ind w:left="0" w:right="0"/>
        <w:jc w:val="left"/>
      </w:pPr>
      <w:r>
        <w:rPr>
          <w:color w:val="000000"/>
          <w:sz w:val="24"/>
          <w:szCs w:val="24"/>
        </w:rPr>
        <w:t xml:space="preserve">vestry, n. vestry-room, sacristy.</w:t>
      </w:r>
    </w:p>
    <w:p>
      <w:pPr>
        <w:widowControl w:val="on"/>
        <w:pBdr/>
        <w:spacing w:before="240" w:after="240" w:line="240" w:lineRule="auto"/>
        <w:ind w:left="0" w:right="0"/>
        <w:jc w:val="left"/>
      </w:pPr>
      <w:r>
        <w:rPr>
          <w:color w:val="000000"/>
          <w:sz w:val="24"/>
          <w:szCs w:val="24"/>
        </w:rPr>
        <w:t xml:space="preserve">veterinarian, n. veterinary surgeon, horse doctor, farrier, horse leech.</w:t>
      </w:r>
    </w:p>
    <w:p>
      <w:pPr>
        <w:widowControl w:val="on"/>
        <w:pBdr/>
        <w:spacing w:before="240" w:after="240" w:line="240" w:lineRule="auto"/>
        <w:ind w:left="0" w:right="0"/>
        <w:jc w:val="left"/>
      </w:pPr>
      <w:r>
        <w:rPr>
          <w:color w:val="000000"/>
          <w:sz w:val="24"/>
          <w:szCs w:val="24"/>
        </w:rPr>
        <w:t xml:space="preserve">veterinary art. farriery.</w:t>
      </w:r>
    </w:p>
    <w:p>
      <w:pPr>
        <w:widowControl w:val="on"/>
        <w:pBdr/>
        <w:spacing w:before="240" w:after="240" w:line="240" w:lineRule="auto"/>
        <w:ind w:left="0" w:right="0"/>
        <w:jc w:val="left"/>
      </w:pPr>
      <w:r>
        <w:rPr>
          <w:color w:val="000000"/>
          <w:sz w:val="24"/>
          <w:szCs w:val="24"/>
        </w:rPr>
        <w:t xml:space="preserve">veterinary surgeon. veterinarian, farrier.</w:t>
      </w:r>
    </w:p>
    <w:p>
      <w:pPr>
        <w:widowControl w:val="on"/>
        <w:pBdr/>
        <w:spacing w:before="240" w:after="240" w:line="240" w:lineRule="auto"/>
        <w:ind w:left="0" w:right="0"/>
        <w:jc w:val="left"/>
      </w:pPr>
      <w:r>
        <w:rPr>
          <w:color w:val="000000"/>
          <w:sz w:val="24"/>
          <w:szCs w:val="24"/>
        </w:rPr>
        <w:t xml:space="preserve">vex, v. tease, plague, harass, torment, tantalize, hector, annoy, irritate, trouble, bother, distress.</w:t>
      </w:r>
    </w:p>
    <w:p>
      <w:pPr>
        <w:widowControl w:val="on"/>
        <w:pBdr/>
        <w:spacing w:before="240" w:after="240" w:line="240" w:lineRule="auto"/>
        <w:ind w:left="0" w:right="0"/>
        <w:jc w:val="left"/>
      </w:pPr>
      <w:r>
        <w:rPr>
          <w:color w:val="000000"/>
          <w:sz w:val="24"/>
          <w:szCs w:val="24"/>
        </w:rPr>
        <w:t xml:space="preserve">vexation, n. discomfiture, irritation, chagrin, mortification, annoyance.</w:t>
      </w:r>
    </w:p>
    <w:p>
      <w:pPr>
        <w:widowControl w:val="on"/>
        <w:pBdr/>
        <w:spacing w:before="240" w:after="240" w:line="240" w:lineRule="auto"/>
        <w:ind w:left="0" w:right="0"/>
        <w:jc w:val="left"/>
      </w:pPr>
      <w:r>
        <w:rPr>
          <w:color w:val="000000"/>
          <w:sz w:val="24"/>
          <w:szCs w:val="24"/>
        </w:rPr>
        <w:t xml:space="preserve">vexatious, a. annoying, troublesome, carking, irritating, provoking, aggravating, afflictive, burdensome, anxious.</w:t>
      </w:r>
    </w:p>
    <w:p>
      <w:pPr>
        <w:widowControl w:val="on"/>
        <w:pBdr/>
        <w:spacing w:before="240" w:after="240" w:line="240" w:lineRule="auto"/>
        <w:ind w:left="0" w:right="0"/>
        <w:jc w:val="left"/>
      </w:pPr>
      <w:r>
        <w:rPr>
          <w:color w:val="000000"/>
          <w:sz w:val="24"/>
          <w:szCs w:val="24"/>
        </w:rPr>
        <w:t xml:space="preserve">vibrate, v. brandish, flourish, swing; oscillate, librate; quiver, shake; fluctuate, vacillate.</w:t>
      </w:r>
    </w:p>
    <w:p>
      <w:pPr>
        <w:widowControl w:val="on"/>
        <w:pBdr/>
        <w:spacing w:before="240" w:after="240" w:line="240" w:lineRule="auto"/>
        <w:ind w:left="0" w:right="0"/>
        <w:jc w:val="left"/>
      </w:pPr>
      <w:r>
        <w:rPr>
          <w:color w:val="000000"/>
          <w:sz w:val="24"/>
          <w:szCs w:val="24"/>
        </w:rPr>
        <w:t xml:space="preserve">vibration, n. oscillation, swinging, vacillation, libration.</w:t>
      </w:r>
    </w:p>
    <w:p>
      <w:pPr>
        <w:widowControl w:val="on"/>
        <w:pBdr/>
        <w:spacing w:before="240" w:after="240" w:line="240" w:lineRule="auto"/>
        <w:ind w:left="0" w:right="0"/>
        <w:jc w:val="left"/>
      </w:pPr>
      <w:r>
        <w:rPr>
          <w:color w:val="000000"/>
          <w:sz w:val="24"/>
          <w:szCs w:val="24"/>
        </w:rPr>
        <w:t xml:space="preserve">vibratory, a. vibratile, oscillatory, swinging, fluctuating, oscillating, libratory.</w:t>
      </w:r>
    </w:p>
    <w:p>
      <w:pPr>
        <w:widowControl w:val="on"/>
        <w:pBdr/>
        <w:spacing w:before="240" w:after="240" w:line="240" w:lineRule="auto"/>
        <w:ind w:left="0" w:right="0"/>
        <w:jc w:val="left"/>
      </w:pPr>
      <w:r>
        <w:rPr>
          <w:color w:val="000000"/>
          <w:sz w:val="24"/>
          <w:szCs w:val="24"/>
        </w:rPr>
        <w:t xml:space="preserve">vicar, n. deputy, lieutenant, vicegerent.</w:t>
      </w:r>
    </w:p>
    <w:p>
      <w:pPr>
        <w:widowControl w:val="on"/>
        <w:pBdr/>
        <w:spacing w:before="240" w:after="240" w:line="240" w:lineRule="auto"/>
        <w:ind w:left="0" w:right="0"/>
        <w:jc w:val="left"/>
      </w:pPr>
      <w:r>
        <w:rPr>
          <w:color w:val="000000"/>
          <w:sz w:val="24"/>
          <w:szCs w:val="24"/>
        </w:rPr>
        <w:t xml:space="preserve">vice, n. sin, iniquity, licentiousness, immorality; defect, fault, blemish, imperfection.</w:t>
      </w:r>
    </w:p>
    <w:p>
      <w:pPr>
        <w:widowControl w:val="on"/>
        <w:pBdr/>
        <w:spacing w:before="240" w:after="240" w:line="240" w:lineRule="auto"/>
        <w:ind w:left="0" w:right="0"/>
        <w:jc w:val="left"/>
      </w:pPr>
      <w:r>
        <w:rPr>
          <w:color w:val="000000"/>
          <w:sz w:val="24"/>
          <w:szCs w:val="24"/>
        </w:rPr>
        <w:t xml:space="preserve">vicinity, n. neighborhood, vicinage; nearness, propinquity, proximity.</w:t>
      </w:r>
    </w:p>
    <w:p>
      <w:pPr>
        <w:widowControl w:val="on"/>
        <w:pBdr/>
        <w:spacing w:before="240" w:after="240" w:line="240" w:lineRule="auto"/>
        <w:ind w:left="0" w:right="0"/>
        <w:jc w:val="left"/>
      </w:pPr>
      <w:r>
        <w:rPr>
          <w:color w:val="000000"/>
          <w:sz w:val="24"/>
          <w:szCs w:val="24"/>
        </w:rPr>
        <w:t xml:space="preserve">vicious, a. immoral, evil; defective, faulty, imperfect; refractory, unruly, unmanageable; foul, noxious; (Colloq.) malignant, hateful.</w:t>
      </w:r>
    </w:p>
    <w:p>
      <w:pPr>
        <w:widowControl w:val="on"/>
        <w:pBdr/>
        <w:spacing w:before="240" w:after="240" w:line="240" w:lineRule="auto"/>
        <w:ind w:left="0" w:right="0"/>
        <w:jc w:val="left"/>
      </w:pPr>
      <w:r>
        <w:rPr>
          <w:color w:val="000000"/>
          <w:sz w:val="24"/>
          <w:szCs w:val="24"/>
        </w:rPr>
        <w:t xml:space="preserve">victim, n. (Colloq.) gull, dupe, gudgeon, cully, prey.</w:t>
      </w:r>
    </w:p>
    <w:p>
      <w:pPr>
        <w:widowControl w:val="on"/>
        <w:pBdr/>
        <w:spacing w:before="240" w:after="240" w:line="240" w:lineRule="auto"/>
        <w:ind w:left="0" w:right="0"/>
        <w:jc w:val="left"/>
      </w:pPr>
      <w:r>
        <w:rPr>
          <w:color w:val="000000"/>
          <w:sz w:val="24"/>
          <w:szCs w:val="24"/>
        </w:rPr>
        <w:t xml:space="preserve">victor, n. conqueror, champion, master.</w:t>
      </w:r>
    </w:p>
    <w:p>
      <w:pPr>
        <w:widowControl w:val="on"/>
        <w:pBdr/>
        <w:spacing w:before="240" w:after="240" w:line="240" w:lineRule="auto"/>
        <w:ind w:left="0" w:right="0"/>
        <w:jc w:val="left"/>
      </w:pPr>
      <w:r>
        <w:rPr>
          <w:color w:val="000000"/>
          <w:sz w:val="24"/>
          <w:szCs w:val="24"/>
        </w:rPr>
        <w:t xml:space="preserve">victorious, a. triumphant, conquering, successful, exultant.</w:t>
      </w:r>
    </w:p>
    <w:p>
      <w:pPr>
        <w:widowControl w:val="on"/>
        <w:pBdr/>
        <w:spacing w:before="240" w:after="240" w:line="240" w:lineRule="auto"/>
        <w:ind w:left="0" w:right="0"/>
        <w:jc w:val="left"/>
      </w:pPr>
      <w:r>
        <w:rPr>
          <w:color w:val="000000"/>
          <w:sz w:val="24"/>
          <w:szCs w:val="24"/>
        </w:rPr>
        <w:t xml:space="preserve">victory, n. triumph, conquest, mastery.  Antonyms:  See defeat.  Associated Words:  trophy, epinicial.</w:t>
      </w:r>
    </w:p>
    <w:p>
      <w:pPr>
        <w:widowControl w:val="on"/>
        <w:pBdr/>
        <w:spacing w:before="240" w:after="240" w:line="240" w:lineRule="auto"/>
        <w:ind w:left="0" w:right="0"/>
        <w:jc w:val="left"/>
      </w:pPr>
      <w:r>
        <w:rPr>
          <w:color w:val="000000"/>
          <w:sz w:val="24"/>
          <w:szCs w:val="24"/>
        </w:rPr>
        <w:t xml:space="preserve">victualler, n. caterer.</w:t>
      </w:r>
    </w:p>
    <w:p>
      <w:pPr>
        <w:widowControl w:val="on"/>
        <w:pBdr/>
        <w:spacing w:before="240" w:after="240" w:line="240" w:lineRule="auto"/>
        <w:ind w:left="0" w:right="0"/>
        <w:jc w:val="left"/>
      </w:pPr>
      <w:r>
        <w:rPr>
          <w:color w:val="000000"/>
          <w:sz w:val="24"/>
          <w:szCs w:val="24"/>
        </w:rPr>
        <w:t xml:space="preserve">vie, v. contend, compete, emulate.</w:t>
      </w:r>
    </w:p>
    <w:p>
      <w:pPr>
        <w:widowControl w:val="on"/>
        <w:pBdr/>
        <w:spacing w:before="240" w:after="240" w:line="240" w:lineRule="auto"/>
        <w:ind w:left="0" w:right="0"/>
        <w:jc w:val="left"/>
      </w:pPr>
      <w:r>
        <w:rPr>
          <w:color w:val="000000"/>
          <w:sz w:val="24"/>
          <w:szCs w:val="24"/>
        </w:rPr>
        <w:t xml:space="preserve">view, n. scene, landscape, vista, perspective, panorama, prospect, scenery; seeing, sight, survey, inspection, aspect, scrutiny, supervision, beholding; opinion, judgment, impression, conception; design, intention, intent.</w:t>
      </w:r>
    </w:p>
    <w:p>
      <w:pPr>
        <w:widowControl w:val="on"/>
        <w:pBdr/>
        <w:spacing w:before="240" w:after="240" w:line="240" w:lineRule="auto"/>
        <w:ind w:left="0" w:right="0"/>
        <w:jc w:val="left"/>
      </w:pPr>
      <w:r>
        <w:rPr>
          <w:color w:val="000000"/>
          <w:sz w:val="24"/>
          <w:szCs w:val="24"/>
        </w:rPr>
        <w:t xml:space="preserve">viewy, a. visionary, fanciful, quixotic; spectacular, panoramic, picturesque.</w:t>
      </w:r>
    </w:p>
    <w:p>
      <w:pPr>
        <w:widowControl w:val="on"/>
        <w:pBdr/>
        <w:spacing w:before="240" w:after="240" w:line="240" w:lineRule="auto"/>
        <w:ind w:left="0" w:right="0"/>
        <w:jc w:val="left"/>
      </w:pPr>
      <w:r>
        <w:rPr>
          <w:color w:val="000000"/>
          <w:sz w:val="24"/>
          <w:szCs w:val="24"/>
        </w:rPr>
        <w:t xml:space="preserve">vigilance, n. watchfulness, circumspection, attention, caution.</w:t>
      </w:r>
    </w:p>
    <w:p>
      <w:pPr>
        <w:widowControl w:val="on"/>
        <w:pBdr/>
        <w:spacing w:before="240" w:after="240" w:line="240" w:lineRule="auto"/>
        <w:ind w:left="0" w:right="0"/>
        <w:jc w:val="left"/>
      </w:pPr>
      <w:r>
        <w:rPr>
          <w:color w:val="000000"/>
          <w:sz w:val="24"/>
          <w:szCs w:val="24"/>
        </w:rPr>
        <w:t xml:space="preserve">vigilant, a. watchful, attentive, circumspect, wakeful.</w:t>
      </w:r>
    </w:p>
    <w:p>
      <w:pPr>
        <w:widowControl w:val="on"/>
        <w:pBdr/>
        <w:spacing w:before="240" w:after="240" w:line="240" w:lineRule="auto"/>
        <w:ind w:left="0" w:right="0"/>
        <w:jc w:val="left"/>
      </w:pPr>
      <w:r>
        <w:rPr>
          <w:color w:val="000000"/>
          <w:sz w:val="24"/>
          <w:szCs w:val="24"/>
        </w:rPr>
        <w:t xml:space="preserve">vigor, n. strength, force, lustiness, energy, endurance, virility, hardihood.</w:t>
      </w:r>
    </w:p>
    <w:p>
      <w:pPr>
        <w:widowControl w:val="on"/>
        <w:pBdr/>
        <w:spacing w:before="240" w:after="240" w:line="240" w:lineRule="auto"/>
        <w:ind w:left="0" w:right="0"/>
        <w:jc w:val="left"/>
      </w:pPr>
      <w:r>
        <w:rPr>
          <w:color w:val="000000"/>
          <w:sz w:val="24"/>
          <w:szCs w:val="24"/>
        </w:rPr>
        <w:t xml:space="preserve">vigorous, a. strong, lusty, robust; energetic, cogent, forcible, luxuriant.</w:t>
      </w:r>
    </w:p>
    <w:p>
      <w:pPr>
        <w:widowControl w:val="on"/>
        <w:pBdr/>
        <w:spacing w:before="240" w:after="240" w:line="240" w:lineRule="auto"/>
        <w:ind w:left="0" w:right="0"/>
        <w:jc w:val="left"/>
      </w:pPr>
      <w:r>
        <w:rPr>
          <w:color w:val="000000"/>
          <w:sz w:val="24"/>
          <w:szCs w:val="24"/>
        </w:rPr>
        <w:t xml:space="preserve">vile, a. base, depraved, vicious, iniquitous, felonious, atrocious, outrageous, shameless; worthless, mean, despicable, contemptible, abject, scurvy, sordid, debased, ignoble, miserable,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vilify, v. malign, revile, vituperate, traduce, calumniate.</w:t>
      </w:r>
    </w:p>
    <w:p>
      <w:pPr>
        <w:widowControl w:val="on"/>
        <w:pBdr/>
        <w:spacing w:before="240" w:after="240" w:line="240" w:lineRule="auto"/>
        <w:ind w:left="0" w:right="0"/>
        <w:jc w:val="left"/>
      </w:pPr>
      <w:r>
        <w:rPr>
          <w:color w:val="000000"/>
          <w:sz w:val="24"/>
          <w:szCs w:val="24"/>
        </w:rPr>
        <w:t xml:space="preserve">village, n. hamlet, borough, thorpe, dorp, burg.  Antonyms:  city, town.</w:t>
      </w:r>
    </w:p>
    <w:p>
      <w:pPr>
        <w:widowControl w:val="on"/>
        <w:pBdr/>
        <w:spacing w:before="240" w:after="240" w:line="240" w:lineRule="auto"/>
        <w:ind w:left="0" w:right="0"/>
        <w:jc w:val="left"/>
      </w:pPr>
      <w:r>
        <w:rPr>
          <w:color w:val="000000"/>
          <w:sz w:val="24"/>
          <w:szCs w:val="24"/>
        </w:rPr>
        <w:t xml:space="preserve">villain, n.  See scoundrel.</w:t>
      </w:r>
    </w:p>
    <w:p>
      <w:pPr>
        <w:widowControl w:val="on"/>
        <w:pBdr/>
        <w:spacing w:before="240" w:after="240" w:line="240" w:lineRule="auto"/>
        <w:ind w:left="0" w:right="0"/>
        <w:jc w:val="left"/>
      </w:pPr>
      <w:r>
        <w:rPr>
          <w:color w:val="000000"/>
          <w:sz w:val="24"/>
          <w:szCs w:val="24"/>
        </w:rPr>
        <w:t xml:space="preserve">villainous, a. unprincipled, knavish, arrant, depraved, atrocious.</w:t>
      </w:r>
    </w:p>
    <w:p>
      <w:pPr>
        <w:widowControl w:val="on"/>
        <w:pBdr/>
        <w:spacing w:before="240" w:after="240" w:line="240" w:lineRule="auto"/>
        <w:ind w:left="0" w:right="0"/>
        <w:jc w:val="left"/>
      </w:pPr>
      <w:r>
        <w:rPr>
          <w:color w:val="000000"/>
          <w:sz w:val="24"/>
          <w:szCs w:val="24"/>
        </w:rPr>
        <w:t xml:space="preserve">villainy, n. depravity, wickedness, turpitude, rascality, scoundrelism, atrocity.</w:t>
      </w:r>
    </w:p>
    <w:p>
      <w:pPr>
        <w:widowControl w:val="on"/>
        <w:pBdr/>
        <w:spacing w:before="240" w:after="240" w:line="240" w:lineRule="auto"/>
        <w:ind w:left="0" w:right="0"/>
        <w:jc w:val="left"/>
      </w:pPr>
      <w:r>
        <w:rPr>
          <w:color w:val="000000"/>
          <w:sz w:val="24"/>
          <w:szCs w:val="24"/>
        </w:rPr>
        <w:t xml:space="preserve">vim, n. (Colloq.) activity, energy, spirit, life.  Antonyms:  lifelessness, languor.</w:t>
      </w:r>
    </w:p>
    <w:p>
      <w:pPr>
        <w:widowControl w:val="on"/>
        <w:pBdr/>
        <w:spacing w:before="240" w:after="240" w:line="240" w:lineRule="auto"/>
        <w:ind w:left="0" w:right="0"/>
        <w:jc w:val="left"/>
      </w:pPr>
      <w:r>
        <w:rPr>
          <w:color w:val="000000"/>
          <w:sz w:val="24"/>
          <w:szCs w:val="24"/>
        </w:rPr>
        <w:t xml:space="preserve">vindicate, v. justify.</w:t>
      </w:r>
    </w:p>
    <w:p>
      <w:pPr>
        <w:widowControl w:val="on"/>
        <w:pBdr/>
        <w:spacing w:before="240" w:after="240" w:line="240" w:lineRule="auto"/>
        <w:ind w:left="0" w:right="0"/>
        <w:jc w:val="left"/>
      </w:pPr>
      <w:r>
        <w:rPr>
          <w:color w:val="000000"/>
          <w:sz w:val="24"/>
          <w:szCs w:val="24"/>
        </w:rPr>
        <w:t xml:space="preserve">vindication, n. justification, defense.</w:t>
      </w:r>
    </w:p>
    <w:p>
      <w:pPr>
        <w:widowControl w:val="on"/>
        <w:pBdr/>
        <w:spacing w:before="240" w:after="240" w:line="240" w:lineRule="auto"/>
        <w:ind w:left="0" w:right="0"/>
        <w:jc w:val="left"/>
      </w:pPr>
      <w:r>
        <w:rPr>
          <w:color w:val="000000"/>
          <w:sz w:val="24"/>
          <w:szCs w:val="24"/>
        </w:rPr>
        <w:t xml:space="preserve">vindicator, n. justifier, champion, advocate.</w:t>
      </w:r>
    </w:p>
    <w:p>
      <w:pPr>
        <w:widowControl w:val="on"/>
        <w:pBdr/>
        <w:spacing w:before="240" w:after="240" w:line="240" w:lineRule="auto"/>
        <w:ind w:left="0" w:right="0"/>
        <w:jc w:val="left"/>
      </w:pPr>
      <w:r>
        <w:rPr>
          <w:color w:val="000000"/>
          <w:sz w:val="24"/>
          <w:szCs w:val="24"/>
        </w:rPr>
        <w:t xml:space="preserve">vindictive, a. revengeful, implacable, malevolent, rancorous.</w:t>
      </w:r>
    </w:p>
    <w:p>
      <w:pPr>
        <w:widowControl w:val="on"/>
        <w:pBdr/>
        <w:spacing w:before="240" w:after="240" w:line="240" w:lineRule="auto"/>
        <w:ind w:left="0" w:right="0"/>
        <w:jc w:val="left"/>
      </w:pPr>
      <w:r>
        <w:rPr>
          <w:color w:val="000000"/>
          <w:sz w:val="24"/>
          <w:szCs w:val="24"/>
        </w:rPr>
        <w:t xml:space="preserve">vine, n.  Associated Words:  lattice, trellis, tendril, arbor, pergola, bower, bine, cordon, amplectant, capreolate, cirrose, pourridie, cirrus.</w:t>
      </w:r>
    </w:p>
    <w:p>
      <w:pPr>
        <w:widowControl w:val="on"/>
        <w:pBdr/>
        <w:spacing w:before="240" w:after="240" w:line="240" w:lineRule="auto"/>
        <w:ind w:left="0" w:right="0"/>
        <w:jc w:val="left"/>
      </w:pPr>
      <w:r>
        <w:rPr>
          <w:color w:val="000000"/>
          <w:sz w:val="24"/>
          <w:szCs w:val="24"/>
        </w:rPr>
        <w:t xml:space="preserve">vinegar, n.  Associated Words:  acetic, acetification, acetify, mother, guile, wort, gyle, insolation, cruet.</w:t>
      </w:r>
    </w:p>
    <w:p>
      <w:pPr>
        <w:widowControl w:val="on"/>
        <w:pBdr/>
        <w:spacing w:before="240" w:after="240" w:line="240" w:lineRule="auto"/>
        <w:ind w:left="0" w:right="0"/>
        <w:jc w:val="left"/>
      </w:pPr>
      <w:r>
        <w:rPr>
          <w:color w:val="000000"/>
          <w:sz w:val="24"/>
          <w:szCs w:val="24"/>
        </w:rPr>
        <w:t xml:space="preserve">vinegary, a. acetous, sour, unamiable.</w:t>
      </w:r>
    </w:p>
    <w:p>
      <w:pPr>
        <w:widowControl w:val="on"/>
        <w:pBdr/>
        <w:spacing w:before="240" w:after="240" w:line="240" w:lineRule="auto"/>
        <w:ind w:left="0" w:right="0"/>
        <w:jc w:val="left"/>
      </w:pPr>
      <w:r>
        <w:rPr>
          <w:color w:val="000000"/>
          <w:sz w:val="24"/>
          <w:szCs w:val="24"/>
        </w:rPr>
        <w:t xml:space="preserve">violate, v. break, disobey, transgress, contravene, profane, desecrate.</w:t>
      </w:r>
    </w:p>
    <w:p>
      <w:pPr>
        <w:widowControl w:val="on"/>
        <w:pBdr/>
        <w:spacing w:before="240" w:after="240" w:line="240" w:lineRule="auto"/>
        <w:ind w:left="0" w:right="0"/>
        <w:jc w:val="left"/>
      </w:pPr>
      <w:r>
        <w:rPr>
          <w:color w:val="000000"/>
          <w:sz w:val="24"/>
          <w:szCs w:val="24"/>
        </w:rPr>
        <w:t xml:space="preserve">violation, n. transgression, infringement, breach, infraction, contravention, profanation, desecration.  Antonyms:  inviolability, keeping, obedience.</w:t>
      </w:r>
    </w:p>
    <w:p>
      <w:pPr>
        <w:widowControl w:val="on"/>
        <w:pBdr/>
        <w:spacing w:before="240" w:after="240" w:line="240" w:lineRule="auto"/>
        <w:ind w:left="0" w:right="0"/>
        <w:jc w:val="left"/>
      </w:pPr>
      <w:r>
        <w:rPr>
          <w:color w:val="000000"/>
          <w:sz w:val="24"/>
          <w:szCs w:val="24"/>
        </w:rPr>
        <w:t xml:space="preserve">violator, n. trespasser, infringer, transgressor, infractor.</w:t>
      </w:r>
    </w:p>
    <w:p>
      <w:pPr>
        <w:widowControl w:val="on"/>
        <w:pBdr/>
        <w:spacing w:before="240" w:after="240" w:line="240" w:lineRule="auto"/>
        <w:ind w:left="0" w:right="0"/>
        <w:jc w:val="left"/>
      </w:pPr>
      <w:r>
        <w:rPr>
          <w:color w:val="000000"/>
          <w:sz w:val="24"/>
          <w:szCs w:val="24"/>
        </w:rPr>
        <w:t xml:space="preserve">violence, n. force, impetuosity, vehemence, intensity, severity, wildness, fury; injury, violation, profanation, outrage, assault.</w:t>
      </w:r>
    </w:p>
    <w:p>
      <w:pPr>
        <w:widowControl w:val="on"/>
        <w:pBdr/>
        <w:spacing w:before="240" w:after="240" w:line="240" w:lineRule="auto"/>
        <w:ind w:left="0" w:right="0"/>
        <w:jc w:val="left"/>
      </w:pPr>
      <w:r>
        <w:rPr>
          <w:color w:val="000000"/>
          <w:sz w:val="24"/>
          <w:szCs w:val="24"/>
        </w:rPr>
        <w:t xml:space="preserve">violent, a. passionate, vehement, impetuous, fierce, impotent, ungovernable, outrageous, poignant, severe.  Antonyms:  See mild.</w:t>
      </w:r>
    </w:p>
    <w:p>
      <w:pPr>
        <w:widowControl w:val="on"/>
        <w:pBdr/>
        <w:spacing w:before="240" w:after="240" w:line="240" w:lineRule="auto"/>
        <w:ind w:left="0" w:right="0"/>
        <w:jc w:val="left"/>
      </w:pPr>
      <w:r>
        <w:rPr>
          <w:color w:val="000000"/>
          <w:sz w:val="24"/>
          <w:szCs w:val="24"/>
        </w:rPr>
        <w:t xml:space="preserve">violet, n. mauve.</w:t>
      </w:r>
    </w:p>
    <w:p>
      <w:pPr>
        <w:widowControl w:val="on"/>
        <w:pBdr/>
        <w:spacing w:before="240" w:after="240" w:line="240" w:lineRule="auto"/>
        <w:ind w:left="0" w:right="0"/>
        <w:jc w:val="left"/>
      </w:pPr>
      <w:r>
        <w:rPr>
          <w:color w:val="000000"/>
          <w:sz w:val="24"/>
          <w:szCs w:val="24"/>
        </w:rPr>
        <w:t xml:space="preserve">violin, n. fiddle; kit.</w:t>
      </w:r>
    </w:p>
    <w:p>
      <w:pPr>
        <w:widowControl w:val="on"/>
        <w:pBdr/>
        <w:spacing w:before="240" w:after="240" w:line="240" w:lineRule="auto"/>
        <w:ind w:left="0" w:right="0"/>
        <w:jc w:val="left"/>
      </w:pPr>
      <w:r>
        <w:rPr>
          <w:color w:val="000000"/>
          <w:sz w:val="24"/>
          <w:szCs w:val="24"/>
        </w:rPr>
        <w:t xml:space="preserve">virgin, n. vestal.</w:t>
      </w:r>
    </w:p>
    <w:p>
      <w:pPr>
        <w:widowControl w:val="on"/>
        <w:pBdr/>
        <w:spacing w:before="240" w:after="240" w:line="240" w:lineRule="auto"/>
        <w:ind w:left="0" w:right="0"/>
        <w:jc w:val="left"/>
      </w:pPr>
      <w:r>
        <w:rPr>
          <w:color w:val="000000"/>
          <w:sz w:val="24"/>
          <w:szCs w:val="24"/>
        </w:rPr>
        <w:t xml:space="preserve">virgin, a. vestal, virginal; chaste, pure, stainless; impregnant.</w:t>
      </w:r>
    </w:p>
    <w:p>
      <w:pPr>
        <w:widowControl w:val="on"/>
        <w:pBdr/>
        <w:spacing w:before="240" w:after="240" w:line="240" w:lineRule="auto"/>
        <w:ind w:left="0" w:right="0"/>
        <w:jc w:val="left"/>
      </w:pPr>
      <w:r>
        <w:rPr>
          <w:color w:val="000000"/>
          <w:sz w:val="24"/>
          <w:szCs w:val="24"/>
        </w:rPr>
        <w:t xml:space="preserve">virginal generation. parthenogenesis.</w:t>
      </w:r>
    </w:p>
    <w:p>
      <w:pPr>
        <w:widowControl w:val="on"/>
        <w:pBdr/>
        <w:spacing w:before="240" w:after="240" w:line="240" w:lineRule="auto"/>
        <w:ind w:left="0" w:right="0"/>
        <w:jc w:val="left"/>
      </w:pPr>
      <w:r>
        <w:rPr>
          <w:color w:val="000000"/>
          <w:sz w:val="24"/>
          <w:szCs w:val="24"/>
        </w:rPr>
        <w:t xml:space="preserve">virginity, n. maidenhood, chastity.</w:t>
      </w:r>
    </w:p>
    <w:p>
      <w:pPr>
        <w:widowControl w:val="on"/>
        <w:pBdr/>
        <w:spacing w:before="240" w:after="240" w:line="240" w:lineRule="auto"/>
        <w:ind w:left="0" w:right="0"/>
        <w:jc w:val="left"/>
      </w:pPr>
      <w:r>
        <w:rPr>
          <w:color w:val="000000"/>
          <w:sz w:val="24"/>
          <w:szCs w:val="24"/>
        </w:rPr>
        <w:t xml:space="preserve">Virgin Mary.  Madonna, Theotokos (Theol.).  Associated Words:  mariolatry, mariolater, hyperdulia, Ave Maria.</w:t>
      </w:r>
    </w:p>
    <w:p>
      <w:pPr>
        <w:widowControl w:val="on"/>
        <w:pBdr/>
        <w:spacing w:before="240" w:after="240" w:line="240" w:lineRule="auto"/>
        <w:ind w:left="0" w:right="0"/>
        <w:jc w:val="left"/>
      </w:pPr>
      <w:r>
        <w:rPr>
          <w:color w:val="000000"/>
          <w:sz w:val="24"/>
          <w:szCs w:val="24"/>
        </w:rPr>
        <w:t xml:space="preserve">virile, a. masculine, vigorous, strong; potent.  Antonyms:  invirile, emasculated, impotent.</w:t>
      </w:r>
    </w:p>
    <w:p>
      <w:pPr>
        <w:widowControl w:val="on"/>
        <w:pBdr/>
        <w:spacing w:before="240" w:after="240" w:line="240" w:lineRule="auto"/>
        <w:ind w:left="0" w:right="0"/>
        <w:jc w:val="left"/>
      </w:pPr>
      <w:r>
        <w:rPr>
          <w:color w:val="000000"/>
          <w:sz w:val="24"/>
          <w:szCs w:val="24"/>
        </w:rPr>
        <w:t xml:space="preserve">virility, n. manhood, manly vigor.  Antonyms:  invirility, impotency, emasculation.</w:t>
      </w:r>
    </w:p>
    <w:p>
      <w:pPr>
        <w:widowControl w:val="on"/>
        <w:pBdr/>
        <w:spacing w:before="240" w:after="240" w:line="240" w:lineRule="auto"/>
        <w:ind w:left="0" w:right="0"/>
        <w:jc w:val="left"/>
      </w:pPr>
      <w:r>
        <w:rPr>
          <w:color w:val="000000"/>
          <w:sz w:val="24"/>
          <w:szCs w:val="24"/>
        </w:rPr>
        <w:t xml:space="preserve">virtual, a. potential, energizing; practical, essential.</w:t>
      </w:r>
    </w:p>
    <w:p>
      <w:pPr>
        <w:widowControl w:val="on"/>
        <w:pBdr/>
        <w:spacing w:before="240" w:after="240" w:line="240" w:lineRule="auto"/>
        <w:ind w:left="0" w:right="0"/>
        <w:jc w:val="left"/>
      </w:pPr>
      <w:r>
        <w:rPr>
          <w:color w:val="000000"/>
          <w:sz w:val="24"/>
          <w:szCs w:val="24"/>
        </w:rPr>
        <w:t xml:space="preserve">virtually, adv. practically, really, substantially, potentially.</w:t>
      </w:r>
    </w:p>
    <w:p>
      <w:pPr>
        <w:widowControl w:val="on"/>
        <w:pBdr/>
        <w:spacing w:before="240" w:after="240" w:line="240" w:lineRule="auto"/>
        <w:ind w:left="0" w:right="0"/>
        <w:jc w:val="left"/>
      </w:pPr>
      <w:r>
        <w:rPr>
          <w:color w:val="000000"/>
          <w:sz w:val="24"/>
          <w:szCs w:val="24"/>
        </w:rPr>
        <w:t xml:space="preserve">virtue, n. excellence, worth, goodness, purity, morality, integrity.  Associated Words:  aretology, aretaics.</w:t>
      </w:r>
    </w:p>
    <w:p>
      <w:pPr>
        <w:widowControl w:val="on"/>
        <w:pBdr/>
        <w:spacing w:before="240" w:after="240" w:line="240" w:lineRule="auto"/>
        <w:ind w:left="0" w:right="0"/>
        <w:jc w:val="left"/>
      </w:pPr>
      <w:r>
        <w:rPr>
          <w:color w:val="000000"/>
          <w:sz w:val="24"/>
          <w:szCs w:val="24"/>
        </w:rPr>
        <w:t xml:space="preserve">virtuous, a. good, exemplary, moral, pure, continent, upright.</w:t>
      </w:r>
    </w:p>
    <w:p>
      <w:pPr>
        <w:widowControl w:val="on"/>
        <w:pBdr/>
        <w:spacing w:before="240" w:after="240" w:line="240" w:lineRule="auto"/>
        <w:ind w:left="0" w:right="0"/>
        <w:jc w:val="left"/>
      </w:pPr>
      <w:r>
        <w:rPr>
          <w:color w:val="000000"/>
          <w:sz w:val="24"/>
          <w:szCs w:val="24"/>
        </w:rPr>
        <w:t xml:space="preserve">virulent, a. poisonous, venomous; malignant, bitter, acrimonious.</w:t>
      </w:r>
    </w:p>
    <w:p>
      <w:pPr>
        <w:widowControl w:val="on"/>
        <w:pBdr/>
        <w:spacing w:before="240" w:after="240" w:line="240" w:lineRule="auto"/>
        <w:ind w:left="0" w:right="0"/>
        <w:jc w:val="left"/>
      </w:pPr>
      <w:r>
        <w:rPr>
          <w:color w:val="000000"/>
          <w:sz w:val="24"/>
          <w:szCs w:val="24"/>
        </w:rPr>
        <w:t xml:space="preserve">visible, a. perceivable, perceptible, discernible, apparent, evident, manifest.  Antonyms:  invisible, imperceptible.</w:t>
      </w:r>
    </w:p>
    <w:p>
      <w:pPr>
        <w:widowControl w:val="on"/>
        <w:pBdr/>
        <w:spacing w:before="240" w:after="240" w:line="240" w:lineRule="auto"/>
        <w:ind w:left="0" w:right="0"/>
        <w:jc w:val="left"/>
      </w:pPr>
      <w:r>
        <w:rPr>
          <w:color w:val="000000"/>
          <w:sz w:val="24"/>
          <w:szCs w:val="24"/>
        </w:rPr>
        <w:t xml:space="preserve">vision, n. sight; apparition, dream, phantasm, specter, phantom, hallucination, illusion.</w:t>
      </w:r>
    </w:p>
    <w:p>
      <w:pPr>
        <w:widowControl w:val="on"/>
        <w:pBdr/>
        <w:spacing w:before="240" w:after="240" w:line="240" w:lineRule="auto"/>
        <w:ind w:left="0" w:right="0"/>
        <w:jc w:val="left"/>
      </w:pPr>
      <w:r>
        <w:rPr>
          <w:color w:val="000000"/>
          <w:sz w:val="24"/>
          <w:szCs w:val="24"/>
        </w:rPr>
        <w:t xml:space="preserve">visionary, a. dreamy, imaginative, romantic, fanciful, illusory, chimerical, Utopian.</w:t>
      </w:r>
    </w:p>
    <w:p>
      <w:pPr>
        <w:widowControl w:val="on"/>
        <w:pBdr/>
        <w:spacing w:before="240" w:after="240" w:line="240" w:lineRule="auto"/>
        <w:ind w:left="0" w:right="0"/>
        <w:jc w:val="left"/>
      </w:pPr>
      <w:r>
        <w:rPr>
          <w:color w:val="000000"/>
          <w:sz w:val="24"/>
          <w:szCs w:val="24"/>
        </w:rPr>
        <w:t xml:space="preserve">visionary, n. castle-builder, dreamer, illusionist.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visitor, n. guest.  Antonym:  host.</w:t>
      </w:r>
    </w:p>
    <w:p>
      <w:pPr>
        <w:widowControl w:val="on"/>
        <w:pBdr/>
        <w:spacing w:before="240" w:after="240" w:line="240" w:lineRule="auto"/>
        <w:ind w:left="0" w:right="0"/>
        <w:jc w:val="left"/>
      </w:pPr>
      <w:r>
        <w:rPr>
          <w:color w:val="000000"/>
          <w:sz w:val="24"/>
          <w:szCs w:val="24"/>
        </w:rPr>
        <w:t xml:space="preserve">vitiate, v. debase, corrupt, demoralize, contaminate, deprave, spoil.</w:t>
      </w:r>
    </w:p>
    <w:p>
      <w:pPr>
        <w:widowControl w:val="on"/>
        <w:pBdr/>
        <w:spacing w:before="240" w:after="240" w:line="240" w:lineRule="auto"/>
        <w:ind w:left="0" w:right="0"/>
        <w:jc w:val="left"/>
      </w:pPr>
      <w:r>
        <w:rPr>
          <w:color w:val="000000"/>
          <w:sz w:val="24"/>
          <w:szCs w:val="24"/>
        </w:rPr>
        <w:t xml:space="preserve">vitiation, n. debasement, corruption, demoralization, depravation, contamination.</w:t>
      </w:r>
    </w:p>
    <w:p>
      <w:pPr>
        <w:widowControl w:val="on"/>
        <w:pBdr/>
        <w:spacing w:before="240" w:after="240" w:line="240" w:lineRule="auto"/>
        <w:ind w:left="0" w:right="0"/>
        <w:jc w:val="left"/>
      </w:pPr>
      <w:r>
        <w:rPr>
          <w:color w:val="000000"/>
          <w:sz w:val="24"/>
          <w:szCs w:val="24"/>
        </w:rPr>
        <w:t xml:space="preserve">vixen, n. virago, scold, shrew, termagant, Tartar, Xantippe, spitfire.</w:t>
      </w:r>
    </w:p>
    <w:p>
      <w:pPr>
        <w:widowControl w:val="on"/>
        <w:pBdr/>
        <w:spacing w:before="240" w:after="240" w:line="240" w:lineRule="auto"/>
        <w:ind w:left="0" w:right="0"/>
        <w:jc w:val="left"/>
      </w:pPr>
      <w:r>
        <w:rPr>
          <w:color w:val="000000"/>
          <w:sz w:val="24"/>
          <w:szCs w:val="24"/>
        </w:rPr>
        <w:t xml:space="preserve">voice, n. utterance, speech; vote, choice, election, suffrage.  Associated Words:  phonology, phonetics, phonation, phonography, oral, vocal, non-vocal, aphonic, arsis, ictus, vocalize, modulate, modulation, inflection.</w:t>
      </w:r>
    </w:p>
    <w:p>
      <w:pPr>
        <w:widowControl w:val="on"/>
        <w:pBdr/>
        <w:spacing w:before="240" w:after="240" w:line="240" w:lineRule="auto"/>
        <w:ind w:left="0" w:right="0"/>
        <w:jc w:val="left"/>
      </w:pPr>
      <w:r>
        <w:rPr>
          <w:color w:val="000000"/>
          <w:sz w:val="24"/>
          <w:szCs w:val="24"/>
        </w:rPr>
        <w:t xml:space="preserve">void, a. vacant, empty, vacuous; destitute, devoid, lacking; ineffectual, invalid, nugatory, vain.</w:t>
      </w:r>
    </w:p>
    <w:p>
      <w:pPr>
        <w:widowControl w:val="on"/>
        <w:pBdr/>
        <w:spacing w:before="240" w:after="240" w:line="240" w:lineRule="auto"/>
        <w:ind w:left="0" w:right="0"/>
        <w:jc w:val="left"/>
      </w:pPr>
      <w:r>
        <w:rPr>
          <w:color w:val="000000"/>
          <w:sz w:val="24"/>
          <w:szCs w:val="24"/>
        </w:rPr>
        <w:t xml:space="preserve">void, v. evacuate, eject, discharge, egest, pass; nullify, abrogate, annul.</w:t>
      </w:r>
    </w:p>
    <w:p>
      <w:pPr>
        <w:widowControl w:val="on"/>
        <w:pBdr/>
        <w:spacing w:before="240" w:after="240" w:line="240" w:lineRule="auto"/>
        <w:ind w:left="0" w:right="0"/>
        <w:jc w:val="left"/>
      </w:pPr>
      <w:r>
        <w:rPr>
          <w:color w:val="000000"/>
          <w:sz w:val="24"/>
          <w:szCs w:val="24"/>
        </w:rPr>
        <w:t xml:space="preserve">voidance, n. evacuation, discharge, egestion.</w:t>
      </w:r>
    </w:p>
    <w:p>
      <w:pPr>
        <w:widowControl w:val="on"/>
        <w:pBdr/>
        <w:spacing w:before="240" w:after="240" w:line="240" w:lineRule="auto"/>
        <w:ind w:left="0" w:right="0"/>
        <w:jc w:val="left"/>
      </w:pPr>
      <w:r>
        <w:rPr>
          <w:color w:val="000000"/>
          <w:sz w:val="24"/>
          <w:szCs w:val="24"/>
        </w:rPr>
        <w:t xml:space="preserve">volatile, a.  See changeable.</w:t>
      </w:r>
    </w:p>
    <w:p>
      <w:pPr>
        <w:widowControl w:val="on"/>
        <w:pBdr/>
        <w:spacing w:before="240" w:after="240" w:line="240" w:lineRule="auto"/>
        <w:ind w:left="0" w:right="0"/>
        <w:jc w:val="left"/>
      </w:pPr>
      <w:r>
        <w:rPr>
          <w:color w:val="000000"/>
          <w:sz w:val="24"/>
          <w:szCs w:val="24"/>
        </w:rPr>
        <w:t xml:space="preserve">volcano, n.  Associated Words:  crater, lapilli, lava, scoria, obsidian, volcanic, eruption, belch.</w:t>
      </w:r>
    </w:p>
    <w:p>
      <w:pPr>
        <w:widowControl w:val="on"/>
        <w:pBdr/>
        <w:spacing w:before="240" w:after="240" w:line="240" w:lineRule="auto"/>
        <w:ind w:left="0" w:right="0"/>
        <w:jc w:val="left"/>
      </w:pPr>
      <w:r>
        <w:rPr>
          <w:color w:val="000000"/>
          <w:sz w:val="24"/>
          <w:szCs w:val="24"/>
        </w:rPr>
        <w:t xml:space="preserve">volley, n. salvo; outpouring, storm, discharge.</w:t>
      </w:r>
    </w:p>
    <w:p>
      <w:pPr>
        <w:widowControl w:val="on"/>
        <w:pBdr/>
        <w:spacing w:before="240" w:after="240" w:line="240" w:lineRule="auto"/>
        <w:ind w:left="0" w:right="0"/>
        <w:jc w:val="left"/>
      </w:pPr>
      <w:r>
        <w:rPr>
          <w:color w:val="000000"/>
          <w:sz w:val="24"/>
          <w:szCs w:val="24"/>
        </w:rPr>
        <w:t xml:space="preserve">voluble, a. glib, fluent, oily, talkative.</w:t>
      </w:r>
    </w:p>
    <w:p>
      <w:pPr>
        <w:widowControl w:val="on"/>
        <w:pBdr/>
        <w:spacing w:before="240" w:after="240" w:line="240" w:lineRule="auto"/>
        <w:ind w:left="0" w:right="0"/>
        <w:jc w:val="left"/>
      </w:pPr>
      <w:r>
        <w:rPr>
          <w:color w:val="000000"/>
          <w:sz w:val="24"/>
          <w:szCs w:val="24"/>
        </w:rPr>
        <w:t xml:space="preserve">volume, n. book, tome; dimensions, compass, size, bulk, mass.</w:t>
      </w:r>
    </w:p>
    <w:p>
      <w:pPr>
        <w:widowControl w:val="on"/>
        <w:pBdr/>
        <w:spacing w:before="240" w:after="240" w:line="240" w:lineRule="auto"/>
        <w:ind w:left="0" w:right="0"/>
        <w:jc w:val="left"/>
      </w:pPr>
      <w:r>
        <w:rPr>
          <w:color w:val="000000"/>
          <w:sz w:val="24"/>
          <w:szCs w:val="24"/>
        </w:rPr>
        <w:t xml:space="preserve">voluntary, a. free, volitional, unforced, spontaneous.  Antonyms:  See involuntary.</w:t>
      </w:r>
    </w:p>
    <w:p>
      <w:pPr>
        <w:widowControl w:val="on"/>
        <w:pBdr/>
        <w:spacing w:before="240" w:after="240" w:line="240" w:lineRule="auto"/>
        <w:ind w:left="0" w:right="0"/>
        <w:jc w:val="left"/>
      </w:pPr>
      <w:r>
        <w:rPr>
          <w:color w:val="000000"/>
          <w:sz w:val="24"/>
          <w:szCs w:val="24"/>
        </w:rPr>
        <w:t xml:space="preserve">volunteer, n.  Antonym:  conscript.</w:t>
      </w:r>
    </w:p>
    <w:p>
      <w:pPr>
        <w:widowControl w:val="on"/>
        <w:pBdr/>
        <w:spacing w:before="240" w:after="240" w:line="240" w:lineRule="auto"/>
        <w:ind w:left="0" w:right="0"/>
        <w:jc w:val="left"/>
      </w:pPr>
      <w:r>
        <w:rPr>
          <w:color w:val="000000"/>
          <w:sz w:val="24"/>
          <w:szCs w:val="24"/>
        </w:rPr>
        <w:t xml:space="preserve">voluptuary, n. sensualist, epicure, sybarite, </w:t>
      </w:r>
      <w:r>
        <w:rPr>
          <w:i/>
          <w:color w:val="000000"/>
          <w:sz w:val="24"/>
          <w:szCs w:val="24"/>
        </w:rPr>
        <w:t xml:space="preserve">bon vivant</w:t>
      </w:r>
      <w:r>
        <w:rPr>
          <w:color w:val="000000"/>
          <w:sz w:val="24"/>
          <w:szCs w:val="24"/>
        </w:rPr>
        <w:t xml:space="preserve">.  Antonym:  ascetic.</w:t>
      </w:r>
    </w:p>
    <w:p>
      <w:pPr>
        <w:widowControl w:val="on"/>
        <w:pBdr/>
        <w:spacing w:before="240" w:after="240" w:line="240" w:lineRule="auto"/>
        <w:ind w:left="0" w:right="0"/>
        <w:jc w:val="left"/>
      </w:pPr>
      <w:r>
        <w:rPr>
          <w:color w:val="000000"/>
          <w:sz w:val="24"/>
          <w:szCs w:val="24"/>
        </w:rPr>
        <w:t xml:space="preserve">voluptuous, a. sensual, epicurean, sybaritic.  Antonyms:  ascetic, abstemious, austere.</w:t>
      </w:r>
    </w:p>
    <w:p>
      <w:pPr>
        <w:widowControl w:val="on"/>
        <w:pBdr/>
        <w:spacing w:before="240" w:after="240" w:line="240" w:lineRule="auto"/>
        <w:ind w:left="0" w:right="0"/>
        <w:jc w:val="left"/>
      </w:pPr>
      <w:r>
        <w:rPr>
          <w:color w:val="000000"/>
          <w:sz w:val="24"/>
          <w:szCs w:val="24"/>
        </w:rPr>
        <w:t xml:space="preserve">vomit, v. puke; spew, emit, belch, disgorge, eject.</w:t>
      </w:r>
    </w:p>
    <w:p>
      <w:pPr>
        <w:widowControl w:val="on"/>
        <w:pBdr/>
        <w:spacing w:before="240" w:after="240" w:line="240" w:lineRule="auto"/>
        <w:ind w:left="0" w:right="0"/>
        <w:jc w:val="left"/>
      </w:pPr>
      <w:r>
        <w:rPr>
          <w:color w:val="000000"/>
          <w:sz w:val="24"/>
          <w:szCs w:val="24"/>
        </w:rPr>
        <w:t xml:space="preserve">vomiting, n. emesis, vomition, puking, spew.  Associated Words:  emetic, antemetic, qualmish, gag, retch, nausea, nauseate.</w:t>
      </w:r>
    </w:p>
    <w:p>
      <w:pPr>
        <w:widowControl w:val="on"/>
        <w:pBdr/>
        <w:spacing w:before="240" w:after="240" w:line="240" w:lineRule="auto"/>
        <w:ind w:left="0" w:right="0"/>
        <w:jc w:val="left"/>
      </w:pPr>
      <w:r>
        <w:rPr>
          <w:color w:val="000000"/>
          <w:sz w:val="24"/>
          <w:szCs w:val="24"/>
        </w:rPr>
        <w:t xml:space="preserve">voracious, a. rapacious, ravenous, insatiable, fierce, gluttonous, cormorant.</w:t>
      </w:r>
    </w:p>
    <w:p>
      <w:pPr>
        <w:widowControl w:val="on"/>
        <w:pBdr/>
        <w:spacing w:before="240" w:after="240" w:line="240" w:lineRule="auto"/>
        <w:ind w:left="0" w:right="0"/>
        <w:jc w:val="left"/>
      </w:pPr>
      <w:r>
        <w:rPr>
          <w:color w:val="000000"/>
          <w:sz w:val="24"/>
          <w:szCs w:val="24"/>
        </w:rPr>
        <w:t xml:space="preserve">voracity, n. rapacity, voraciousness, greediness.</w:t>
      </w:r>
    </w:p>
    <w:p>
      <w:pPr>
        <w:widowControl w:val="on"/>
        <w:pBdr/>
        <w:spacing w:before="240" w:after="240" w:line="240" w:lineRule="auto"/>
        <w:ind w:left="0" w:right="0"/>
        <w:jc w:val="left"/>
      </w:pPr>
      <w:r>
        <w:rPr>
          <w:color w:val="000000"/>
          <w:sz w:val="24"/>
          <w:szCs w:val="24"/>
        </w:rPr>
        <w:t xml:space="preserve">votary, n. devotee, votarist.</w:t>
      </w:r>
    </w:p>
    <w:p>
      <w:pPr>
        <w:widowControl w:val="on"/>
        <w:pBdr/>
        <w:spacing w:before="240" w:after="240" w:line="240" w:lineRule="auto"/>
        <w:ind w:left="0" w:right="0"/>
        <w:jc w:val="left"/>
      </w:pPr>
      <w:r>
        <w:rPr>
          <w:color w:val="000000"/>
          <w:sz w:val="24"/>
          <w:szCs w:val="24"/>
        </w:rPr>
        <w:t xml:space="preserve">vote, n. suffrage; ballot, ticket; referendum, plebiscite.  Associated Words:  enfranchise, enfranchisement, disenfranchise, disenfranchisement, suffragist, elect, election electoral, electorate, acclamation, franchise, poll.</w:t>
      </w:r>
    </w:p>
    <w:p>
      <w:pPr>
        <w:widowControl w:val="on"/>
        <w:pBdr/>
        <w:spacing w:before="240" w:after="240" w:line="240" w:lineRule="auto"/>
        <w:ind w:left="0" w:right="0"/>
        <w:jc w:val="left"/>
      </w:pPr>
      <w:r>
        <w:rPr>
          <w:color w:val="000000"/>
          <w:sz w:val="24"/>
          <w:szCs w:val="24"/>
        </w:rPr>
        <w:t xml:space="preserve">vote, v. (Colloq.) declare.</w:t>
      </w:r>
    </w:p>
    <w:p>
      <w:pPr>
        <w:widowControl w:val="on"/>
        <w:pBdr/>
        <w:spacing w:before="240" w:after="240" w:line="240" w:lineRule="auto"/>
        <w:ind w:left="0" w:right="0"/>
        <w:jc w:val="left"/>
      </w:pPr>
      <w:r>
        <w:rPr>
          <w:color w:val="000000"/>
          <w:sz w:val="24"/>
          <w:szCs w:val="24"/>
        </w:rPr>
        <w:t xml:space="preserve">voter, n. elector, suffragist.</w:t>
      </w:r>
    </w:p>
    <w:p>
      <w:pPr>
        <w:widowControl w:val="on"/>
        <w:pBdr/>
        <w:spacing w:before="240" w:after="240" w:line="240" w:lineRule="auto"/>
        <w:ind w:left="0" w:right="0"/>
        <w:jc w:val="left"/>
      </w:pPr>
      <w:r>
        <w:rPr>
          <w:color w:val="000000"/>
          <w:sz w:val="24"/>
          <w:szCs w:val="24"/>
        </w:rPr>
        <w:t xml:space="preserve">voters, n. pl. electorate.</w:t>
      </w:r>
    </w:p>
    <w:p>
      <w:pPr>
        <w:widowControl w:val="on"/>
        <w:pBdr/>
        <w:spacing w:before="240" w:after="240" w:line="240" w:lineRule="auto"/>
        <w:ind w:left="0" w:right="0"/>
        <w:jc w:val="left"/>
      </w:pPr>
      <w:r>
        <w:rPr>
          <w:color w:val="000000"/>
          <w:sz w:val="24"/>
          <w:szCs w:val="24"/>
        </w:rPr>
        <w:t xml:space="preserve">voting place. poll.</w:t>
      </w:r>
    </w:p>
    <w:p>
      <w:pPr>
        <w:widowControl w:val="on"/>
        <w:pBdr/>
        <w:spacing w:before="240" w:after="240" w:line="240" w:lineRule="auto"/>
        <w:ind w:left="0" w:right="0"/>
        <w:jc w:val="left"/>
      </w:pPr>
      <w:r>
        <w:rPr>
          <w:color w:val="000000"/>
          <w:sz w:val="24"/>
          <w:szCs w:val="24"/>
        </w:rPr>
        <w:t xml:space="preserve">vouch, v. attest, corroborate, warrant.</w:t>
      </w:r>
    </w:p>
    <w:p>
      <w:pPr>
        <w:widowControl w:val="on"/>
        <w:pBdr/>
        <w:spacing w:before="240" w:after="240" w:line="240" w:lineRule="auto"/>
        <w:ind w:left="0" w:right="0"/>
        <w:jc w:val="left"/>
      </w:pPr>
      <w:r>
        <w:rPr>
          <w:color w:val="000000"/>
          <w:sz w:val="24"/>
          <w:szCs w:val="24"/>
        </w:rPr>
        <w:t xml:space="preserve">voucher, n. attestator.</w:t>
      </w:r>
    </w:p>
    <w:p>
      <w:pPr>
        <w:widowControl w:val="on"/>
        <w:pBdr/>
        <w:spacing w:before="240" w:after="240" w:line="240" w:lineRule="auto"/>
        <w:ind w:left="0" w:right="0"/>
        <w:jc w:val="left"/>
      </w:pPr>
      <w:r>
        <w:rPr>
          <w:color w:val="000000"/>
          <w:sz w:val="24"/>
          <w:szCs w:val="24"/>
        </w:rPr>
        <w:t xml:space="preserve">vow, n. pledge.  Associated Words:  votary, votive.</w:t>
      </w:r>
    </w:p>
    <w:p>
      <w:pPr>
        <w:widowControl w:val="on"/>
        <w:pBdr/>
        <w:spacing w:before="240" w:after="240" w:line="240" w:lineRule="auto"/>
        <w:ind w:left="0" w:right="0"/>
        <w:jc w:val="left"/>
      </w:pPr>
      <w:r>
        <w:rPr>
          <w:color w:val="000000"/>
          <w:sz w:val="24"/>
          <w:szCs w:val="24"/>
        </w:rPr>
        <w:t xml:space="preserve">vowel, n.  Associated Words:  macron, breve, diaeresis.</w:t>
      </w:r>
    </w:p>
    <w:p>
      <w:pPr>
        <w:widowControl w:val="on"/>
        <w:pBdr/>
        <w:spacing w:before="240" w:after="240" w:line="240" w:lineRule="auto"/>
        <w:ind w:left="0" w:right="0"/>
        <w:jc w:val="left"/>
      </w:pPr>
      <w:r>
        <w:rPr>
          <w:color w:val="000000"/>
          <w:sz w:val="24"/>
          <w:szCs w:val="24"/>
        </w:rPr>
        <w:t xml:space="preserve">vulgar, a. unrefined, plebeian, ignoble, low-born, coarse, inelegant, ribald, risque, broad, gross.  Antonyms:  refined, dainty, pure, chaste.</w:t>
      </w:r>
    </w:p>
    <w:p>
      <w:pPr>
        <w:widowControl w:val="on"/>
        <w:pBdr/>
        <w:spacing w:before="240" w:after="240" w:line="240" w:lineRule="auto"/>
        <w:ind w:left="0" w:right="0"/>
        <w:jc w:val="left"/>
      </w:pPr>
      <w:r>
        <w:rPr>
          <w:color w:val="000000"/>
          <w:sz w:val="24"/>
          <w:szCs w:val="24"/>
        </w:rPr>
        <w:t xml:space="preserve">vulgarity, n. unrefinement, dowdiness.</w:t>
      </w:r>
    </w:p>
    <w:p>
      <w:pPr>
        <w:widowControl w:val="on"/>
        <w:pBdr/>
        <w:spacing w:before="240" w:after="240" w:line="240" w:lineRule="auto"/>
        <w:ind w:left="0" w:right="0"/>
        <w:jc w:val="left"/>
      </w:pPr>
      <w:r>
        <w:rPr>
          <w:color w:val="000000"/>
          <w:sz w:val="24"/>
          <w:szCs w:val="24"/>
        </w:rPr>
        <w:t xml:space="preserve">vulgar-looking, a. dowdy.</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Wabble, v. stagger, vacillate, reel.</w:t>
      </w:r>
    </w:p>
    <w:p>
      <w:pPr>
        <w:widowControl w:val="on"/>
        <w:pBdr/>
        <w:spacing w:before="240" w:after="240" w:line="240" w:lineRule="auto"/>
        <w:ind w:left="0" w:right="0"/>
        <w:jc w:val="left"/>
      </w:pPr>
      <w:r>
        <w:rPr>
          <w:color w:val="000000"/>
          <w:sz w:val="24"/>
          <w:szCs w:val="24"/>
        </w:rPr>
        <w:t xml:space="preserve">waddle, v. toddle, totter.</w:t>
      </w:r>
    </w:p>
    <w:p>
      <w:pPr>
        <w:widowControl w:val="on"/>
        <w:pBdr/>
        <w:spacing w:before="240" w:after="240" w:line="240" w:lineRule="auto"/>
        <w:ind w:left="0" w:right="0"/>
        <w:jc w:val="left"/>
      </w:pPr>
      <w:r>
        <w:rPr>
          <w:color w:val="000000"/>
          <w:sz w:val="24"/>
          <w:szCs w:val="24"/>
        </w:rPr>
        <w:t xml:space="preserve">wade, v. ford.</w:t>
      </w:r>
    </w:p>
    <w:p>
      <w:pPr>
        <w:widowControl w:val="on"/>
        <w:pBdr/>
        <w:spacing w:before="240" w:after="240" w:line="240" w:lineRule="auto"/>
        <w:ind w:left="0" w:right="0"/>
        <w:jc w:val="left"/>
      </w:pPr>
      <w:r>
        <w:rPr>
          <w:color w:val="000000"/>
          <w:sz w:val="24"/>
          <w:szCs w:val="24"/>
        </w:rPr>
        <w:t xml:space="preserve">wading birds.  Grallatores, Grallae.</w:t>
      </w:r>
    </w:p>
    <w:p>
      <w:pPr>
        <w:widowControl w:val="on"/>
        <w:pBdr/>
        <w:spacing w:before="240" w:after="240" w:line="240" w:lineRule="auto"/>
        <w:ind w:left="0" w:right="0"/>
        <w:jc w:val="left"/>
      </w:pPr>
      <w:r>
        <w:rPr>
          <w:color w:val="000000"/>
          <w:sz w:val="24"/>
          <w:szCs w:val="24"/>
        </w:rPr>
        <w:t xml:space="preserve">wading place. ford.</w:t>
      </w:r>
    </w:p>
    <w:p>
      <w:pPr>
        <w:widowControl w:val="on"/>
        <w:pBdr/>
        <w:spacing w:before="240" w:after="240" w:line="240" w:lineRule="auto"/>
        <w:ind w:left="0" w:right="0"/>
        <w:jc w:val="left"/>
      </w:pPr>
      <w:r>
        <w:rPr>
          <w:color w:val="000000"/>
          <w:sz w:val="24"/>
          <w:szCs w:val="24"/>
        </w:rPr>
        <w:t xml:space="preserve">wage, v. stake, bet,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wager, v. bet, stake, pledge, hazard, speculate.</w:t>
      </w:r>
    </w:p>
    <w:p>
      <w:pPr>
        <w:widowControl w:val="on"/>
        <w:pBdr/>
        <w:spacing w:before="240" w:after="240" w:line="240" w:lineRule="auto"/>
        <w:ind w:left="0" w:right="0"/>
        <w:jc w:val="left"/>
      </w:pPr>
      <w:r>
        <w:rPr>
          <w:color w:val="000000"/>
          <w:sz w:val="24"/>
          <w:szCs w:val="24"/>
        </w:rPr>
        <w:t xml:space="preserve">wages, n. compensation, pay, earnings, hire, salary.</w:t>
      </w:r>
    </w:p>
    <w:p>
      <w:pPr>
        <w:widowControl w:val="on"/>
        <w:pBdr/>
        <w:spacing w:before="240" w:after="240" w:line="240" w:lineRule="auto"/>
        <w:ind w:left="0" w:right="0"/>
        <w:jc w:val="left"/>
      </w:pPr>
      <w:r>
        <w:rPr>
          <w:color w:val="000000"/>
          <w:sz w:val="24"/>
          <w:szCs w:val="24"/>
        </w:rPr>
        <w:t xml:space="preserve">waggery, n. humor, facetiousness, pleasantry, drollery, jesting, jocularity.</w:t>
      </w:r>
    </w:p>
    <w:p>
      <w:pPr>
        <w:widowControl w:val="on"/>
        <w:pBdr/>
        <w:spacing w:before="240" w:after="240" w:line="240" w:lineRule="auto"/>
        <w:ind w:left="0" w:right="0"/>
        <w:jc w:val="left"/>
      </w:pPr>
      <w:r>
        <w:rPr>
          <w:color w:val="000000"/>
          <w:sz w:val="24"/>
          <w:szCs w:val="24"/>
        </w:rPr>
        <w:t xml:space="preserve">waggish, a. frolicsome, facetious, roguish, arch, sportive, prankish.</w:t>
      </w:r>
    </w:p>
    <w:p>
      <w:pPr>
        <w:widowControl w:val="on"/>
        <w:pBdr/>
        <w:spacing w:before="240" w:after="240" w:line="240" w:lineRule="auto"/>
        <w:ind w:left="0" w:right="0"/>
        <w:jc w:val="left"/>
      </w:pPr>
      <w:r>
        <w:rPr>
          <w:color w:val="000000"/>
          <w:sz w:val="24"/>
          <w:szCs w:val="24"/>
        </w:rPr>
        <w:t xml:space="preserve">wagon, n. vehicle, wain; caravan, van.</w:t>
      </w:r>
    </w:p>
    <w:p>
      <w:pPr>
        <w:widowControl w:val="on"/>
        <w:pBdr/>
        <w:spacing w:before="240" w:after="240" w:line="240" w:lineRule="auto"/>
        <w:ind w:left="0" w:right="0"/>
        <w:jc w:val="left"/>
      </w:pPr>
      <w:r>
        <w:rPr>
          <w:color w:val="000000"/>
          <w:sz w:val="24"/>
          <w:szCs w:val="24"/>
        </w:rPr>
        <w:t xml:space="preserve">wagon-maker, n. wainwright, wagonwright, wheelwright.</w:t>
      </w:r>
    </w:p>
    <w:p>
      <w:pPr>
        <w:widowControl w:val="on"/>
        <w:pBdr/>
        <w:spacing w:before="240" w:after="240" w:line="240" w:lineRule="auto"/>
        <w:ind w:left="0" w:right="0"/>
        <w:jc w:val="left"/>
      </w:pPr>
      <w:r>
        <w:rPr>
          <w:color w:val="000000"/>
          <w:sz w:val="24"/>
          <w:szCs w:val="24"/>
        </w:rPr>
        <w:t xml:space="preserve">waif, n. estray, stray, wastrel.</w:t>
      </w:r>
    </w:p>
    <w:p>
      <w:pPr>
        <w:widowControl w:val="on"/>
        <w:pBdr/>
        <w:spacing w:before="240" w:after="240" w:line="240" w:lineRule="auto"/>
        <w:ind w:left="0" w:right="0"/>
        <w:jc w:val="left"/>
      </w:pPr>
      <w:r>
        <w:rPr>
          <w:color w:val="000000"/>
          <w:sz w:val="24"/>
          <w:szCs w:val="24"/>
        </w:rPr>
        <w:t xml:space="preserve">waist, n. corsage, bodice; blouse, basque; girth (waist measure).</w:t>
      </w:r>
    </w:p>
    <w:p>
      <w:pPr>
        <w:widowControl w:val="on"/>
        <w:pBdr/>
        <w:spacing w:before="240" w:after="240" w:line="240" w:lineRule="auto"/>
        <w:ind w:left="0" w:right="0"/>
        <w:jc w:val="left"/>
      </w:pPr>
      <w:r>
        <w:rPr>
          <w:color w:val="000000"/>
          <w:sz w:val="24"/>
          <w:szCs w:val="24"/>
        </w:rPr>
        <w:t xml:space="preserve">waistcoat, n. vest, doublet.</w:t>
      </w:r>
    </w:p>
    <w:p>
      <w:pPr>
        <w:widowControl w:val="on"/>
        <w:pBdr/>
        <w:spacing w:before="240" w:after="240" w:line="240" w:lineRule="auto"/>
        <w:ind w:left="0" w:right="0"/>
        <w:jc w:val="left"/>
      </w:pPr>
      <w:r>
        <w:rPr>
          <w:color w:val="000000"/>
          <w:sz w:val="24"/>
          <w:szCs w:val="24"/>
        </w:rPr>
        <w:t xml:space="preserve">wait, v. tarry, stay, linger, await, abide; (Colloq.) delay, postpone, defer, procrastinate.</w:t>
      </w:r>
    </w:p>
    <w:p>
      <w:pPr>
        <w:widowControl w:val="on"/>
        <w:pBdr/>
        <w:spacing w:before="240" w:after="240" w:line="240" w:lineRule="auto"/>
        <w:ind w:left="0" w:right="0"/>
        <w:jc w:val="left"/>
      </w:pPr>
      <w:r>
        <w:rPr>
          <w:color w:val="000000"/>
          <w:sz w:val="24"/>
          <w:szCs w:val="24"/>
        </w:rPr>
        <w:t xml:space="preserve">wait, n. waiting, delay, halt, stop; ambush, ambuscade.</w:t>
      </w:r>
    </w:p>
    <w:p>
      <w:pPr>
        <w:widowControl w:val="on"/>
        <w:pBdr/>
        <w:spacing w:before="240" w:after="240" w:line="240" w:lineRule="auto"/>
        <w:ind w:left="0" w:right="0"/>
        <w:jc w:val="left"/>
      </w:pPr>
      <w:r>
        <w:rPr>
          <w:color w:val="000000"/>
          <w:sz w:val="24"/>
          <w:szCs w:val="24"/>
        </w:rPr>
        <w:t xml:space="preserve">waiter, n. attendant, servitor, lackey, </w:t>
      </w:r>
      <w:r>
        <w:rPr>
          <w:i/>
          <w:color w:val="000000"/>
          <w:sz w:val="24"/>
          <w:szCs w:val="24"/>
        </w:rPr>
        <w:t xml:space="preserve">garcon</w:t>
      </w:r>
      <w:r>
        <w:rPr>
          <w:color w:val="000000"/>
          <w:sz w:val="24"/>
          <w:szCs w:val="24"/>
        </w:rPr>
        <w:t xml:space="preserve"> (Fr.); salver, tray.</w:t>
      </w:r>
    </w:p>
    <w:p>
      <w:pPr>
        <w:widowControl w:val="on"/>
        <w:pBdr/>
        <w:spacing w:before="240" w:after="240" w:line="240" w:lineRule="auto"/>
        <w:ind w:left="0" w:right="0"/>
        <w:jc w:val="left"/>
      </w:pPr>
      <w:r>
        <w:rPr>
          <w:color w:val="000000"/>
          <w:sz w:val="24"/>
          <w:szCs w:val="24"/>
        </w:rPr>
        <w:t xml:space="preserve">waiting, n. tarrying, lingering, delay; abeyance, suspension, quiescence.</w:t>
      </w:r>
    </w:p>
    <w:p>
      <w:pPr>
        <w:widowControl w:val="on"/>
        <w:pBdr/>
        <w:spacing w:before="240" w:after="240" w:line="240" w:lineRule="auto"/>
        <w:ind w:left="0" w:right="0"/>
        <w:jc w:val="left"/>
      </w:pPr>
      <w:r>
        <w:rPr>
          <w:color w:val="000000"/>
          <w:sz w:val="24"/>
          <w:szCs w:val="24"/>
        </w:rPr>
        <w:t xml:space="preserve">waiting-room, n. station, depot.</w:t>
      </w:r>
    </w:p>
    <w:p>
      <w:pPr>
        <w:widowControl w:val="on"/>
        <w:pBdr/>
        <w:spacing w:before="240" w:after="240" w:line="240" w:lineRule="auto"/>
        <w:ind w:left="0" w:right="0"/>
        <w:jc w:val="left"/>
      </w:pPr>
      <w:r>
        <w:rPr>
          <w:color w:val="000000"/>
          <w:sz w:val="24"/>
          <w:szCs w:val="24"/>
        </w:rPr>
        <w:t xml:space="preserve">waive, v. relinquish, forego, surrender.</w:t>
      </w:r>
    </w:p>
    <w:p>
      <w:pPr>
        <w:widowControl w:val="on"/>
        <w:pBdr/>
        <w:spacing w:before="240" w:after="240" w:line="240" w:lineRule="auto"/>
        <w:ind w:left="0" w:right="0"/>
        <w:jc w:val="left"/>
      </w:pPr>
      <w:r>
        <w:rPr>
          <w:color w:val="000000"/>
          <w:sz w:val="24"/>
          <w:szCs w:val="24"/>
        </w:rPr>
        <w:t xml:space="preserve">wake, v. awake, waken; arouse, rouse, revive.</w:t>
      </w:r>
    </w:p>
    <w:p>
      <w:pPr>
        <w:widowControl w:val="on"/>
        <w:pBdr/>
        <w:spacing w:before="240" w:after="240" w:line="240" w:lineRule="auto"/>
        <w:ind w:left="0" w:right="0"/>
        <w:jc w:val="left"/>
      </w:pPr>
      <w:r>
        <w:rPr>
          <w:color w:val="000000"/>
          <w:sz w:val="24"/>
          <w:szCs w:val="24"/>
        </w:rPr>
        <w:t xml:space="preserve">wakeful, a. sleepless, insomnolent; vigilant, watchful.</w:t>
      </w:r>
    </w:p>
    <w:p>
      <w:pPr>
        <w:widowControl w:val="on"/>
        <w:pBdr/>
        <w:spacing w:before="240" w:after="240" w:line="240" w:lineRule="auto"/>
        <w:ind w:left="0" w:right="0"/>
        <w:jc w:val="left"/>
      </w:pPr>
      <w:r>
        <w:rPr>
          <w:color w:val="000000"/>
          <w:sz w:val="24"/>
          <w:szCs w:val="24"/>
        </w:rPr>
        <w:t xml:space="preserve">wakefulness, n. sleeplessness, insomnia, insomnolence; vigilance, watchfulness.</w:t>
      </w:r>
    </w:p>
    <w:p>
      <w:pPr>
        <w:widowControl w:val="on"/>
        <w:pBdr/>
        <w:spacing w:before="240" w:after="240" w:line="240" w:lineRule="auto"/>
        <w:ind w:left="0" w:right="0"/>
        <w:jc w:val="left"/>
      </w:pPr>
      <w:r>
        <w:rPr>
          <w:color w:val="000000"/>
          <w:sz w:val="24"/>
          <w:szCs w:val="24"/>
        </w:rPr>
        <w:t xml:space="preserve">waken, v. awake, awaken, wake.</w:t>
      </w:r>
    </w:p>
    <w:p>
      <w:pPr>
        <w:widowControl w:val="on"/>
        <w:pBdr/>
        <w:spacing w:before="240" w:after="240" w:line="240" w:lineRule="auto"/>
        <w:ind w:left="0" w:right="0"/>
        <w:jc w:val="left"/>
      </w:pPr>
      <w:r>
        <w:rPr>
          <w:color w:val="000000"/>
          <w:sz w:val="24"/>
          <w:szCs w:val="24"/>
        </w:rPr>
        <w:t xml:space="preserve">Wales, n.  Cambria (Ancient name).</w:t>
      </w:r>
    </w:p>
    <w:p>
      <w:pPr>
        <w:widowControl w:val="on"/>
        <w:pBdr/>
        <w:spacing w:before="240" w:after="240" w:line="240" w:lineRule="auto"/>
        <w:ind w:left="0" w:right="0"/>
        <w:jc w:val="left"/>
      </w:pPr>
      <w:r>
        <w:rPr>
          <w:color w:val="000000"/>
          <w:sz w:val="24"/>
          <w:szCs w:val="24"/>
        </w:rPr>
        <w:t xml:space="preserve">walk, n. stroll, promenade, constitutional; gait, step, carriage; sidewalk, mall; ambulatory.  Associated Words:  ambulant, ambulatory, ambulatorial, peripatetic pedometer, odograph, gradient, gravigrade, stilts, shambling, shuffling, locomotion, alure.</w:t>
      </w:r>
    </w:p>
    <w:p>
      <w:pPr>
        <w:widowControl w:val="on"/>
        <w:pBdr/>
        <w:spacing w:before="240" w:after="240" w:line="240" w:lineRule="auto"/>
        <w:ind w:left="0" w:right="0"/>
        <w:jc w:val="left"/>
      </w:pPr>
      <w:r>
        <w:rPr>
          <w:color w:val="000000"/>
          <w:sz w:val="24"/>
          <w:szCs w:val="24"/>
        </w:rPr>
        <w:t xml:space="preserve">walk, v. stroll, tramp, stride, plod, trudge, tread, ambulate, pace, march, promenade, shamble, stalk, strut, step, bundle, toddle, daddle, waddle, shuffle, gad, galavant, hike, saunter, foot it, slouch; perambulate (walk through or about).</w:t>
      </w:r>
    </w:p>
    <w:p>
      <w:pPr>
        <w:widowControl w:val="on"/>
        <w:pBdr/>
        <w:spacing w:before="240" w:after="240" w:line="240" w:lineRule="auto"/>
        <w:ind w:left="0" w:right="0"/>
        <w:jc w:val="left"/>
      </w:pPr>
      <w:r>
        <w:rPr>
          <w:color w:val="000000"/>
          <w:sz w:val="24"/>
          <w:szCs w:val="24"/>
        </w:rPr>
        <w:t xml:space="preserve">walker, n. pedestrian, ambulator, perambulator.</w:t>
      </w:r>
    </w:p>
    <w:p>
      <w:pPr>
        <w:widowControl w:val="on"/>
        <w:pBdr/>
        <w:spacing w:before="240" w:after="240" w:line="240" w:lineRule="auto"/>
        <w:ind w:left="0" w:right="0"/>
        <w:jc w:val="left"/>
      </w:pPr>
      <w:r>
        <w:rPr>
          <w:color w:val="000000"/>
          <w:sz w:val="24"/>
          <w:szCs w:val="24"/>
        </w:rPr>
        <w:t xml:space="preserve">walking, n. ambulation, pedestrianism, strolling, perambulation.</w:t>
      </w:r>
    </w:p>
    <w:p>
      <w:pPr>
        <w:widowControl w:val="on"/>
        <w:pBdr/>
        <w:spacing w:before="240" w:after="240" w:line="240" w:lineRule="auto"/>
        <w:ind w:left="0" w:right="0"/>
        <w:jc w:val="left"/>
      </w:pPr>
      <w:r>
        <w:rPr>
          <w:color w:val="000000"/>
          <w:sz w:val="24"/>
          <w:szCs w:val="24"/>
        </w:rPr>
        <w:t xml:space="preserve">walking papers. dismissal.</w:t>
      </w:r>
    </w:p>
    <w:p>
      <w:pPr>
        <w:widowControl w:val="on"/>
        <w:pBdr/>
        <w:spacing w:before="240" w:after="240" w:line="240" w:lineRule="auto"/>
        <w:ind w:left="0" w:right="0"/>
        <w:jc w:val="left"/>
      </w:pPr>
      <w:r>
        <w:rPr>
          <w:color w:val="000000"/>
          <w:sz w:val="24"/>
          <w:szCs w:val="24"/>
        </w:rPr>
        <w:t xml:space="preserve">wall, n. foundation; partition; defense, breastwork, rampart, battlement, bulwark, parapet, fortification.  Associated Words:  mural, murage dado, buttress, coping, intramural, wainscot, alcove, niche, abutment, pointing, fresco, studding, underpinning.</w:t>
      </w:r>
    </w:p>
    <w:p>
      <w:pPr>
        <w:widowControl w:val="on"/>
        <w:pBdr/>
        <w:spacing w:before="240" w:after="240" w:line="240" w:lineRule="auto"/>
        <w:ind w:left="0" w:right="0"/>
        <w:jc w:val="left"/>
      </w:pPr>
      <w:r>
        <w:rPr>
          <w:color w:val="000000"/>
          <w:sz w:val="24"/>
          <w:szCs w:val="24"/>
        </w:rPr>
        <w:t xml:space="preserve">wallet, n. pocket-book, purse.</w:t>
      </w:r>
    </w:p>
    <w:p>
      <w:pPr>
        <w:widowControl w:val="on"/>
        <w:pBdr/>
        <w:spacing w:before="240" w:after="240" w:line="240" w:lineRule="auto"/>
        <w:ind w:left="0" w:right="0"/>
        <w:jc w:val="left"/>
      </w:pPr>
      <w:r>
        <w:rPr>
          <w:color w:val="000000"/>
          <w:sz w:val="24"/>
          <w:szCs w:val="24"/>
        </w:rPr>
        <w:t xml:space="preserve">wallow, v. welter, flounder; grovel.</w:t>
      </w:r>
    </w:p>
    <w:p>
      <w:pPr>
        <w:widowControl w:val="on"/>
        <w:pBdr/>
        <w:spacing w:before="240" w:after="240" w:line="240" w:lineRule="auto"/>
        <w:ind w:left="0" w:right="0"/>
        <w:jc w:val="left"/>
      </w:pPr>
      <w:r>
        <w:rPr>
          <w:color w:val="000000"/>
          <w:sz w:val="24"/>
          <w:szCs w:val="24"/>
        </w:rPr>
        <w:t xml:space="preserve">walrus, n. morse, sea-cow.</w:t>
      </w:r>
    </w:p>
    <w:p>
      <w:pPr>
        <w:widowControl w:val="on"/>
        <w:pBdr/>
        <w:spacing w:before="240" w:after="240" w:line="240" w:lineRule="auto"/>
        <w:ind w:left="0" w:right="0"/>
        <w:jc w:val="left"/>
      </w:pPr>
      <w:r>
        <w:rPr>
          <w:color w:val="000000"/>
          <w:sz w:val="24"/>
          <w:szCs w:val="24"/>
        </w:rPr>
        <w:t xml:space="preserve">wand, n. verge, rod; baton, mace, truncheon.</w:t>
      </w:r>
    </w:p>
    <w:p>
      <w:pPr>
        <w:widowControl w:val="on"/>
        <w:pBdr/>
        <w:spacing w:before="240" w:after="240" w:line="240" w:lineRule="auto"/>
        <w:ind w:left="0" w:right="0"/>
        <w:jc w:val="left"/>
      </w:pPr>
      <w:r>
        <w:rPr>
          <w:color w:val="000000"/>
          <w:sz w:val="24"/>
          <w:szCs w:val="24"/>
        </w:rPr>
        <w:t xml:space="preserve">wander, v. ramble, range, rove, stroll, roam, stray, straggle, itinerate, saunter, gad, peregrinate, digress, expatiate; depart, deviate, swerve.</w:t>
      </w:r>
    </w:p>
    <w:p>
      <w:pPr>
        <w:widowControl w:val="on"/>
        <w:pBdr/>
        <w:spacing w:before="240" w:after="240" w:line="240" w:lineRule="auto"/>
        <w:ind w:left="0" w:right="0"/>
        <w:jc w:val="left"/>
      </w:pPr>
      <w:r>
        <w:rPr>
          <w:color w:val="000000"/>
          <w:sz w:val="24"/>
          <w:szCs w:val="24"/>
        </w:rPr>
        <w:t xml:space="preserve">wanderer, n. nomad, vagrant, rover, rambler, stroller, peregrinator, vagabond, itinerant, pilgrim, waif, wayfarer, landloper.</w:t>
      </w:r>
    </w:p>
    <w:p>
      <w:pPr>
        <w:widowControl w:val="on"/>
        <w:pBdr/>
        <w:spacing w:before="240" w:after="240" w:line="240" w:lineRule="auto"/>
        <w:ind w:left="0" w:right="0"/>
        <w:jc w:val="left"/>
      </w:pPr>
      <w:r>
        <w:rPr>
          <w:color w:val="000000"/>
          <w:sz w:val="24"/>
          <w:szCs w:val="24"/>
        </w:rPr>
        <w:t xml:space="preserve">wandering, n. rambling, ranging, roving, strolling, itineracy, peregrination, pilgrimage; digression, expatiation, departure, deviation, divergence, errantry; aberration, delirium, raving, irrationality; divagation.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wandering, a. nomadic, migratory, itinerant, vagrant, vagabond, landloping, wayfaring, errant, unsettled, devious, excursive, digressive, deviating.</w:t>
      </w:r>
    </w:p>
    <w:p>
      <w:pPr>
        <w:widowControl w:val="on"/>
        <w:pBdr/>
        <w:spacing w:before="240" w:after="240" w:line="240" w:lineRule="auto"/>
        <w:ind w:left="0" w:right="0"/>
        <w:jc w:val="left"/>
      </w:pPr>
      <w:r>
        <w:rPr>
          <w:color w:val="000000"/>
          <w:sz w:val="24"/>
          <w:szCs w:val="24"/>
        </w:rPr>
        <w:t xml:space="preserve">wane, v. decrease, diminish, fade.—­n. decrease, diminution, decrescence.</w:t>
      </w:r>
    </w:p>
    <w:p>
      <w:pPr>
        <w:widowControl w:val="on"/>
        <w:pBdr/>
        <w:spacing w:before="240" w:after="240" w:line="240" w:lineRule="auto"/>
        <w:ind w:left="0" w:right="0"/>
        <w:jc w:val="left"/>
      </w:pPr>
      <w:r>
        <w:rPr>
          <w:color w:val="000000"/>
          <w:sz w:val="24"/>
          <w:szCs w:val="24"/>
        </w:rPr>
        <w:t xml:space="preserve">want, n. deficiency, lack, dearth, scarcity, need, default, absence, shortness, inadequacy, paucity, insufficiency, scarceness; desideratum, requirement; destitution, distress, straits, privation, indigence, penury, poverty.</w:t>
      </w:r>
    </w:p>
    <w:p>
      <w:pPr>
        <w:widowControl w:val="on"/>
        <w:pBdr/>
        <w:spacing w:before="240" w:after="240" w:line="240" w:lineRule="auto"/>
        <w:ind w:left="0" w:right="0"/>
        <w:jc w:val="left"/>
      </w:pPr>
      <w:r>
        <w:rPr>
          <w:color w:val="000000"/>
          <w:sz w:val="24"/>
          <w:szCs w:val="24"/>
        </w:rPr>
        <w:t xml:space="preserve">want, v. need, require; desire, wish, crave.</w:t>
      </w:r>
    </w:p>
    <w:p>
      <w:pPr>
        <w:widowControl w:val="on"/>
        <w:pBdr/>
        <w:spacing w:before="240" w:after="240" w:line="240" w:lineRule="auto"/>
        <w:ind w:left="0" w:right="0"/>
        <w:jc w:val="left"/>
      </w:pPr>
      <w:r>
        <w:rPr>
          <w:color w:val="000000"/>
          <w:sz w:val="24"/>
          <w:szCs w:val="24"/>
        </w:rPr>
        <w:t xml:space="preserve">wanting, a. absent, lacking, missing, deficient, defective, needy, destitute.</w:t>
      </w:r>
    </w:p>
    <w:p>
      <w:pPr>
        <w:widowControl w:val="on"/>
        <w:pBdr/>
        <w:spacing w:before="240" w:after="240" w:line="240" w:lineRule="auto"/>
        <w:ind w:left="0" w:right="0"/>
        <w:jc w:val="left"/>
      </w:pPr>
      <w:r>
        <w:rPr>
          <w:color w:val="000000"/>
          <w:sz w:val="24"/>
          <w:szCs w:val="24"/>
        </w:rPr>
        <w:t xml:space="preserve">wanton, a. unrestrained, uncontrolled, unchecked, unbridled undisciplined; luxuriant, rampant, exuberant, excessive, rank; dissolute, licentious, immoral, unchaste; frolicsome, playful, sportive; reckless, heedless, inconsiderate.</w:t>
      </w:r>
    </w:p>
    <w:p>
      <w:pPr>
        <w:widowControl w:val="on"/>
        <w:pBdr/>
        <w:spacing w:before="240" w:after="240" w:line="240" w:lineRule="auto"/>
        <w:ind w:left="0" w:right="0"/>
        <w:jc w:val="left"/>
      </w:pPr>
      <w:r>
        <w:rPr>
          <w:color w:val="000000"/>
          <w:sz w:val="24"/>
          <w:szCs w:val="24"/>
        </w:rPr>
        <w:t xml:space="preserve">war, n. hostilities, warfare, strife, battle, crusade, belligerence.  Associated Words:  Bellona, Mars, belligerent, bellicose, tactics, </w:t>
      </w:r>
      <w:r>
        <w:rPr>
          <w:i/>
          <w:color w:val="000000"/>
          <w:sz w:val="24"/>
          <w:szCs w:val="24"/>
        </w:rPr>
        <w:t xml:space="preserve">casus belli</w:t>
      </w:r>
      <w:r>
        <w:rPr>
          <w:color w:val="000000"/>
          <w:sz w:val="24"/>
          <w:szCs w:val="24"/>
        </w:rPr>
        <w:t xml:space="preserve">, strategy, cartel, campaign, mobilize, mobilization, demobilize, demobilization, munitions, disarmament.</w:t>
      </w:r>
    </w:p>
    <w:p>
      <w:pPr>
        <w:widowControl w:val="on"/>
        <w:pBdr/>
        <w:spacing w:before="240" w:after="240" w:line="240" w:lineRule="auto"/>
        <w:ind w:left="0" w:right="0"/>
        <w:jc w:val="left"/>
      </w:pPr>
      <w:r>
        <w:rPr>
          <w:color w:val="000000"/>
          <w:sz w:val="24"/>
          <w:szCs w:val="24"/>
        </w:rPr>
        <w:t xml:space="preserve">war, v. contend, fight, combat, militate, wage war.</w:t>
      </w:r>
    </w:p>
    <w:p>
      <w:pPr>
        <w:widowControl w:val="on"/>
        <w:pBdr/>
        <w:spacing w:before="240" w:after="240" w:line="240" w:lineRule="auto"/>
        <w:ind w:left="0" w:right="0"/>
        <w:jc w:val="left"/>
      </w:pPr>
      <w:r>
        <w:rPr>
          <w:color w:val="000000"/>
          <w:sz w:val="24"/>
          <w:szCs w:val="24"/>
        </w:rPr>
        <w:t xml:space="preserve">warble, v. trill, carol, yodel.</w:t>
      </w:r>
    </w:p>
    <w:p>
      <w:pPr>
        <w:widowControl w:val="on"/>
        <w:pBdr/>
        <w:spacing w:before="240" w:after="240" w:line="240" w:lineRule="auto"/>
        <w:ind w:left="0" w:right="0"/>
        <w:jc w:val="left"/>
      </w:pPr>
      <w:r>
        <w:rPr>
          <w:color w:val="000000"/>
          <w:sz w:val="24"/>
          <w:szCs w:val="24"/>
        </w:rPr>
        <w:t xml:space="preserve">warble, n. trill, carol, yodel.</w:t>
      </w:r>
    </w:p>
    <w:p>
      <w:pPr>
        <w:widowControl w:val="on"/>
        <w:pBdr/>
        <w:spacing w:before="240" w:after="240" w:line="240" w:lineRule="auto"/>
        <w:ind w:left="0" w:right="0"/>
        <w:jc w:val="left"/>
      </w:pPr>
      <w:r>
        <w:rPr>
          <w:color w:val="000000"/>
          <w:sz w:val="24"/>
          <w:szCs w:val="24"/>
        </w:rPr>
        <w:t xml:space="preserve">warcry, n. slogan, war-whoop.</w:t>
      </w:r>
    </w:p>
    <w:p>
      <w:pPr>
        <w:widowControl w:val="on"/>
        <w:pBdr/>
        <w:spacing w:before="240" w:after="240" w:line="240" w:lineRule="auto"/>
        <w:ind w:left="0" w:right="0"/>
        <w:jc w:val="left"/>
      </w:pPr>
      <w:r>
        <w:rPr>
          <w:color w:val="000000"/>
          <w:sz w:val="24"/>
          <w:szCs w:val="24"/>
        </w:rPr>
        <w:t xml:space="preserve">ward, n. guardianship, guard, tutelage; protege.  Associated Word:  pupillary.</w:t>
      </w:r>
    </w:p>
    <w:p>
      <w:pPr>
        <w:widowControl w:val="on"/>
        <w:pBdr/>
        <w:spacing w:before="240" w:after="240" w:line="240" w:lineRule="auto"/>
        <w:ind w:left="0" w:right="0"/>
        <w:jc w:val="left"/>
      </w:pPr>
      <w:r>
        <w:rPr>
          <w:color w:val="000000"/>
          <w:sz w:val="24"/>
          <w:szCs w:val="24"/>
        </w:rPr>
        <w:t xml:space="preserve">ward, v. ward off, fend off, avert, parry, repel, forefend.</w:t>
      </w:r>
    </w:p>
    <w:p>
      <w:pPr>
        <w:widowControl w:val="on"/>
        <w:pBdr/>
        <w:spacing w:before="240" w:after="240" w:line="240" w:lineRule="auto"/>
        <w:ind w:left="0" w:right="0"/>
        <w:jc w:val="left"/>
      </w:pPr>
      <w:r>
        <w:rPr>
          <w:color w:val="000000"/>
          <w:sz w:val="24"/>
          <w:szCs w:val="24"/>
        </w:rPr>
        <w:t xml:space="preserve">warden, n. church warden; keeper, custodian, curator, warder.</w:t>
      </w:r>
    </w:p>
    <w:p>
      <w:pPr>
        <w:widowControl w:val="on"/>
        <w:pBdr/>
        <w:spacing w:before="240" w:after="240" w:line="240" w:lineRule="auto"/>
        <w:ind w:left="0" w:right="0"/>
        <w:jc w:val="left"/>
      </w:pPr>
      <w:r>
        <w:rPr>
          <w:color w:val="000000"/>
          <w:sz w:val="24"/>
          <w:szCs w:val="24"/>
        </w:rPr>
        <w:t xml:space="preserve">warder, n. keeper, guard, warden; mace, truncheon; turnkey.</w:t>
      </w:r>
    </w:p>
    <w:p>
      <w:pPr>
        <w:widowControl w:val="on"/>
        <w:pBdr/>
        <w:spacing w:before="240" w:after="240" w:line="240" w:lineRule="auto"/>
        <w:ind w:left="0" w:right="0"/>
        <w:jc w:val="left"/>
      </w:pPr>
      <w:r>
        <w:rPr>
          <w:color w:val="000000"/>
          <w:sz w:val="24"/>
          <w:szCs w:val="24"/>
        </w:rPr>
        <w:t xml:space="preserve">warding off. parry, evasion, averting.</w:t>
      </w:r>
    </w:p>
    <w:p>
      <w:pPr>
        <w:widowControl w:val="on"/>
        <w:pBdr/>
        <w:spacing w:before="240" w:after="240" w:line="240" w:lineRule="auto"/>
        <w:ind w:left="0" w:right="0"/>
        <w:jc w:val="left"/>
      </w:pPr>
      <w:r>
        <w:rPr>
          <w:color w:val="000000"/>
          <w:sz w:val="24"/>
          <w:szCs w:val="24"/>
        </w:rPr>
        <w:t xml:space="preserve">wardship, n. pupillage, pupillarity, minority.</w:t>
      </w:r>
    </w:p>
    <w:p>
      <w:pPr>
        <w:widowControl w:val="on"/>
        <w:pBdr/>
        <w:spacing w:before="240" w:after="240" w:line="240" w:lineRule="auto"/>
        <w:ind w:left="0" w:right="0"/>
        <w:jc w:val="left"/>
      </w:pPr>
      <w:r>
        <w:rPr>
          <w:color w:val="000000"/>
          <w:sz w:val="24"/>
          <w:szCs w:val="24"/>
        </w:rPr>
        <w:t xml:space="preserve">warehouse, n. storehouse, depot, magazine, repository, depository.</w:t>
      </w:r>
    </w:p>
    <w:p>
      <w:pPr>
        <w:widowControl w:val="on"/>
        <w:pBdr/>
        <w:spacing w:before="240" w:after="240" w:line="240" w:lineRule="auto"/>
        <w:ind w:left="0" w:right="0"/>
        <w:jc w:val="left"/>
      </w:pPr>
      <w:r>
        <w:rPr>
          <w:color w:val="000000"/>
          <w:sz w:val="24"/>
          <w:szCs w:val="24"/>
        </w:rPr>
        <w:t xml:space="preserve">wares, n. pl. merchandise, commodities.</w:t>
      </w:r>
    </w:p>
    <w:p>
      <w:pPr>
        <w:widowControl w:val="on"/>
        <w:pBdr/>
        <w:spacing w:before="240" w:after="240" w:line="240" w:lineRule="auto"/>
        <w:ind w:left="0" w:right="0"/>
        <w:jc w:val="left"/>
      </w:pPr>
      <w:r>
        <w:rPr>
          <w:color w:val="000000"/>
          <w:sz w:val="24"/>
          <w:szCs w:val="24"/>
        </w:rPr>
        <w:t xml:space="preserve">warfare, n. war, hostilities; crusade, struggle, strife, militancy.</w:t>
      </w:r>
    </w:p>
    <w:p>
      <w:pPr>
        <w:widowControl w:val="on"/>
        <w:pBdr/>
        <w:spacing w:before="240" w:after="240" w:line="240" w:lineRule="auto"/>
        <w:ind w:left="0" w:right="0"/>
        <w:jc w:val="left"/>
      </w:pPr>
      <w:r>
        <w:rPr>
          <w:color w:val="000000"/>
          <w:sz w:val="24"/>
          <w:szCs w:val="24"/>
        </w:rPr>
        <w:t xml:space="preserve">war-horse, n. charger; Bucephalus.</w:t>
      </w:r>
    </w:p>
    <w:p>
      <w:pPr>
        <w:widowControl w:val="on"/>
        <w:pBdr/>
        <w:spacing w:before="240" w:after="240" w:line="240" w:lineRule="auto"/>
        <w:ind w:left="0" w:right="0"/>
        <w:jc w:val="left"/>
      </w:pPr>
      <w:r>
        <w:rPr>
          <w:color w:val="000000"/>
          <w:sz w:val="24"/>
          <w:szCs w:val="24"/>
        </w:rPr>
        <w:t xml:space="preserve">warlike, a. military, martial, belligerent, bellicose.</w:t>
      </w:r>
    </w:p>
    <w:p>
      <w:pPr>
        <w:widowControl w:val="on"/>
        <w:pBdr/>
        <w:spacing w:before="240" w:after="240" w:line="240" w:lineRule="auto"/>
        <w:ind w:left="0" w:right="0"/>
        <w:jc w:val="left"/>
      </w:pPr>
      <w:r>
        <w:rPr>
          <w:color w:val="000000"/>
          <w:sz w:val="24"/>
          <w:szCs w:val="24"/>
        </w:rPr>
        <w:t xml:space="preserve">warm, a. lukewarm, tepid, thermal; zealous, ardent, fervent, sanguine, fervid, glowing, eager, enthusiastic; temperate, genial; irascible, choleric, irritable, peppery, fiery; vehement, violent, heated, passionate, animated, spirited; sultry, muggy; incalescent.</w:t>
      </w:r>
    </w:p>
    <w:p>
      <w:pPr>
        <w:widowControl w:val="on"/>
        <w:pBdr/>
        <w:spacing w:before="240" w:after="240" w:line="240" w:lineRule="auto"/>
        <w:ind w:left="0" w:right="0"/>
        <w:jc w:val="left"/>
      </w:pPr>
      <w:r>
        <w:rPr>
          <w:color w:val="000000"/>
          <w:sz w:val="24"/>
          <w:szCs w:val="24"/>
        </w:rPr>
        <w:t xml:space="preserve">warm, v. heat.</w:t>
      </w:r>
    </w:p>
    <w:p>
      <w:pPr>
        <w:widowControl w:val="on"/>
        <w:pBdr/>
        <w:spacing w:before="240" w:after="240" w:line="240" w:lineRule="auto"/>
        <w:ind w:left="0" w:right="0"/>
        <w:jc w:val="left"/>
      </w:pPr>
      <w:r>
        <w:rPr>
          <w:color w:val="000000"/>
          <w:sz w:val="24"/>
          <w:szCs w:val="24"/>
        </w:rPr>
        <w:t xml:space="preserve">warm-blooded, a. homothermous, homoiothermal.</w:t>
      </w:r>
    </w:p>
    <w:p>
      <w:pPr>
        <w:widowControl w:val="on"/>
        <w:pBdr/>
        <w:spacing w:before="240" w:after="240" w:line="240" w:lineRule="auto"/>
        <w:ind w:left="0" w:right="0"/>
        <w:jc w:val="left"/>
      </w:pPr>
      <w:r>
        <w:rPr>
          <w:color w:val="000000"/>
          <w:sz w:val="24"/>
          <w:szCs w:val="24"/>
        </w:rPr>
        <w:t xml:space="preserve">warmed over. </w:t>
      </w:r>
      <w:r>
        <w:rPr>
          <w:i/>
          <w:color w:val="000000"/>
          <w:sz w:val="24"/>
          <w:szCs w:val="24"/>
        </w:rPr>
        <w:t xml:space="preserve">rechauffe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warm room of Roman baths. tepidarium.</w:t>
      </w:r>
    </w:p>
    <w:p>
      <w:pPr>
        <w:widowControl w:val="on"/>
        <w:pBdr/>
        <w:spacing w:before="240" w:after="240" w:line="240" w:lineRule="auto"/>
        <w:ind w:left="0" w:right="0"/>
        <w:jc w:val="left"/>
      </w:pPr>
      <w:r>
        <w:rPr>
          <w:color w:val="000000"/>
          <w:sz w:val="24"/>
          <w:szCs w:val="24"/>
        </w:rPr>
        <w:t xml:space="preserve">warmth, n. heat; ardor, fervor, passion, earnestness, fervency, cordiality, vehemence, enthusiasm, zeal, empressement.</w:t>
      </w:r>
    </w:p>
    <w:p>
      <w:pPr>
        <w:widowControl w:val="on"/>
        <w:pBdr/>
        <w:spacing w:before="240" w:after="240" w:line="240" w:lineRule="auto"/>
        <w:ind w:left="0" w:right="0"/>
        <w:jc w:val="left"/>
      </w:pPr>
      <w:r>
        <w:rPr>
          <w:color w:val="000000"/>
          <w:sz w:val="24"/>
          <w:szCs w:val="24"/>
        </w:rPr>
        <w:t xml:space="preserve">warn, v. admonish, caution, notify, premonish, apprise, advise, forewarn, signal.</w:t>
      </w:r>
    </w:p>
    <w:p>
      <w:pPr>
        <w:widowControl w:val="on"/>
        <w:pBdr/>
        <w:spacing w:before="240" w:after="240" w:line="240" w:lineRule="auto"/>
        <w:ind w:left="0" w:right="0"/>
        <w:jc w:val="left"/>
      </w:pPr>
      <w:r>
        <w:rPr>
          <w:color w:val="000000"/>
          <w:sz w:val="24"/>
          <w:szCs w:val="24"/>
        </w:rPr>
        <w:t xml:space="preserve">warner, n. admonisher, monitor, sentinel, sentry, mentor.</w:t>
      </w:r>
    </w:p>
    <w:p>
      <w:pPr>
        <w:widowControl w:val="on"/>
        <w:pBdr/>
        <w:spacing w:before="240" w:after="240" w:line="240" w:lineRule="auto"/>
        <w:ind w:left="0" w:right="0"/>
        <w:jc w:val="left"/>
      </w:pPr>
      <w:r>
        <w:rPr>
          <w:color w:val="000000"/>
          <w:sz w:val="24"/>
          <w:szCs w:val="24"/>
        </w:rPr>
        <w:t xml:space="preserve">warning, a. cautioning, monitory, mentorial, monitorial, ominous, admonitory, admonishing.</w:t>
      </w:r>
    </w:p>
    <w:p>
      <w:pPr>
        <w:widowControl w:val="on"/>
        <w:pBdr/>
        <w:spacing w:before="240" w:after="240" w:line="240" w:lineRule="auto"/>
        <w:ind w:left="0" w:right="0"/>
        <w:jc w:val="left"/>
      </w:pPr>
      <w:r>
        <w:rPr>
          <w:color w:val="000000"/>
          <w:sz w:val="24"/>
          <w:szCs w:val="24"/>
        </w:rPr>
        <w:t xml:space="preserve">warning, n. premonition, forewarning; caution, admonition, monition; portent, omen, beacon.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warp, v. twist, bend, bulge; pervert, distort, bias.</w:t>
      </w:r>
    </w:p>
    <w:p>
      <w:pPr>
        <w:widowControl w:val="on"/>
        <w:pBdr/>
        <w:spacing w:before="240" w:after="240" w:line="240" w:lineRule="auto"/>
        <w:ind w:left="0" w:right="0"/>
        <w:jc w:val="left"/>
      </w:pPr>
      <w:r>
        <w:rPr>
          <w:color w:val="000000"/>
          <w:sz w:val="24"/>
          <w:szCs w:val="24"/>
        </w:rPr>
        <w:t xml:space="preserve">warped, a. twisted, bent, bulging, protuberant, distorted.</w:t>
      </w:r>
    </w:p>
    <w:p>
      <w:pPr>
        <w:widowControl w:val="on"/>
        <w:pBdr/>
        <w:spacing w:before="240" w:after="240" w:line="240" w:lineRule="auto"/>
        <w:ind w:left="0" w:right="0"/>
        <w:jc w:val="left"/>
      </w:pPr>
      <w:r>
        <w:rPr>
          <w:color w:val="000000"/>
          <w:sz w:val="24"/>
          <w:szCs w:val="24"/>
        </w:rPr>
        <w:t xml:space="preserve">warp thread. stamen.</w:t>
      </w:r>
    </w:p>
    <w:p>
      <w:pPr>
        <w:widowControl w:val="on"/>
        <w:pBdr/>
        <w:spacing w:before="240" w:after="240" w:line="240" w:lineRule="auto"/>
        <w:ind w:left="0" w:right="0"/>
        <w:jc w:val="left"/>
      </w:pPr>
      <w:r>
        <w:rPr>
          <w:color w:val="000000"/>
          <w:sz w:val="24"/>
          <w:szCs w:val="24"/>
        </w:rPr>
        <w:t xml:space="preserve">warrant, v. guarantee, assure, insure; justify, defend; affirm, attest, vouch.</w:t>
      </w:r>
    </w:p>
    <w:p>
      <w:pPr>
        <w:widowControl w:val="on"/>
        <w:pBdr/>
        <w:spacing w:before="240" w:after="240" w:line="240" w:lineRule="auto"/>
        <w:ind w:left="0" w:right="0"/>
        <w:jc w:val="left"/>
      </w:pPr>
      <w:r>
        <w:rPr>
          <w:color w:val="000000"/>
          <w:sz w:val="24"/>
          <w:szCs w:val="24"/>
        </w:rPr>
        <w:t xml:space="preserve">warrant, n. commission, authority; guaranty, surety; voucher, attestation.</w:t>
      </w:r>
    </w:p>
    <w:p>
      <w:pPr>
        <w:widowControl w:val="on"/>
        <w:pBdr/>
        <w:spacing w:before="240" w:after="240" w:line="240" w:lineRule="auto"/>
        <w:ind w:left="0" w:right="0"/>
        <w:jc w:val="left"/>
      </w:pPr>
      <w:r>
        <w:rPr>
          <w:color w:val="000000"/>
          <w:sz w:val="24"/>
          <w:szCs w:val="24"/>
        </w:rPr>
        <w:t xml:space="preserve">warrantable, a. justifiable, defensible.</w:t>
      </w:r>
    </w:p>
    <w:p>
      <w:pPr>
        <w:widowControl w:val="on"/>
        <w:pBdr/>
        <w:spacing w:before="240" w:after="240" w:line="240" w:lineRule="auto"/>
        <w:ind w:left="0" w:right="0"/>
        <w:jc w:val="left"/>
      </w:pPr>
      <w:r>
        <w:rPr>
          <w:color w:val="000000"/>
          <w:sz w:val="24"/>
          <w:szCs w:val="24"/>
        </w:rPr>
        <w:t xml:space="preserve">warranty, n. guaranty, guarantee, security, warrant.</w:t>
      </w:r>
    </w:p>
    <w:p>
      <w:pPr>
        <w:widowControl w:val="on"/>
        <w:pBdr/>
        <w:spacing w:before="240" w:after="240" w:line="240" w:lineRule="auto"/>
        <w:ind w:left="0" w:right="0"/>
        <w:jc w:val="left"/>
      </w:pPr>
      <w:r>
        <w:rPr>
          <w:color w:val="000000"/>
          <w:sz w:val="24"/>
          <w:szCs w:val="24"/>
        </w:rPr>
        <w:t xml:space="preserve">wart, n. excrescence, ecphyma, verruca; condyloma (venereal wart).  Associated Word:  catheretic.</w:t>
      </w:r>
    </w:p>
    <w:p>
      <w:pPr>
        <w:widowControl w:val="on"/>
        <w:pBdr/>
        <w:spacing w:before="240" w:after="240" w:line="240" w:lineRule="auto"/>
        <w:ind w:left="0" w:right="0"/>
        <w:jc w:val="left"/>
      </w:pPr>
      <w:r>
        <w:rPr>
          <w:color w:val="000000"/>
          <w:sz w:val="24"/>
          <w:szCs w:val="24"/>
        </w:rPr>
        <w:t xml:space="preserve">warty, a. excrescent, verrucose, verruciform.</w:t>
      </w:r>
    </w:p>
    <w:p>
      <w:pPr>
        <w:widowControl w:val="on"/>
        <w:pBdr/>
        <w:spacing w:before="240" w:after="240" w:line="240" w:lineRule="auto"/>
        <w:ind w:left="0" w:right="0"/>
        <w:jc w:val="left"/>
      </w:pPr>
      <w:r>
        <w:rPr>
          <w:color w:val="000000"/>
          <w:sz w:val="24"/>
          <w:szCs w:val="24"/>
        </w:rPr>
        <w:t xml:space="preserve">wary, a. guarded, cautious, circumspect, careful, vigilant.</w:t>
      </w:r>
    </w:p>
    <w:p>
      <w:pPr>
        <w:widowControl w:val="on"/>
        <w:pBdr/>
        <w:spacing w:before="240" w:after="240" w:line="240" w:lineRule="auto"/>
        <w:ind w:left="0" w:right="0"/>
        <w:jc w:val="left"/>
      </w:pPr>
      <w:r>
        <w:rPr>
          <w:color w:val="000000"/>
          <w:sz w:val="24"/>
          <w:szCs w:val="24"/>
        </w:rPr>
        <w:t xml:space="preserve">wash, v. lave, bathe, absterge, foment, rinse; launder.</w:t>
      </w:r>
    </w:p>
    <w:p>
      <w:pPr>
        <w:widowControl w:val="on"/>
        <w:pBdr/>
        <w:spacing w:before="240" w:after="240" w:line="240" w:lineRule="auto"/>
        <w:ind w:left="0" w:right="0"/>
        <w:jc w:val="left"/>
      </w:pPr>
      <w:r>
        <w:rPr>
          <w:color w:val="000000"/>
          <w:sz w:val="24"/>
          <w:szCs w:val="24"/>
        </w:rPr>
        <w:t xml:space="preserve">wash, n. lotion.</w:t>
      </w:r>
    </w:p>
    <w:p>
      <w:pPr>
        <w:widowControl w:val="on"/>
        <w:pBdr/>
        <w:spacing w:before="240" w:after="240" w:line="240" w:lineRule="auto"/>
        <w:ind w:left="0" w:right="0"/>
        <w:jc w:val="left"/>
      </w:pPr>
      <w:r>
        <w:rPr>
          <w:color w:val="000000"/>
          <w:sz w:val="24"/>
          <w:szCs w:val="24"/>
        </w:rPr>
        <w:t xml:space="preserve">washbowl, n. lavatory, washbasin, laver.</w:t>
      </w:r>
    </w:p>
    <w:p>
      <w:pPr>
        <w:widowControl w:val="on"/>
        <w:pBdr/>
        <w:spacing w:before="240" w:after="240" w:line="240" w:lineRule="auto"/>
        <w:ind w:left="0" w:right="0"/>
        <w:jc w:val="left"/>
      </w:pPr>
      <w:r>
        <w:rPr>
          <w:color w:val="000000"/>
          <w:sz w:val="24"/>
          <w:szCs w:val="24"/>
        </w:rPr>
        <w:t xml:space="preserve">washerwoman, n. laundress.</w:t>
      </w:r>
    </w:p>
    <w:p>
      <w:pPr>
        <w:widowControl w:val="on"/>
        <w:pBdr/>
        <w:spacing w:before="240" w:after="240" w:line="240" w:lineRule="auto"/>
        <w:ind w:left="0" w:right="0"/>
        <w:jc w:val="left"/>
      </w:pPr>
      <w:r>
        <w:rPr>
          <w:color w:val="000000"/>
          <w:sz w:val="24"/>
          <w:szCs w:val="24"/>
        </w:rPr>
        <w:t xml:space="preserve">washhouse, n. laundry.</w:t>
      </w:r>
    </w:p>
    <w:p>
      <w:pPr>
        <w:widowControl w:val="on"/>
        <w:pBdr/>
        <w:spacing w:before="240" w:after="240" w:line="240" w:lineRule="auto"/>
        <w:ind w:left="0" w:right="0"/>
        <w:jc w:val="left"/>
      </w:pPr>
      <w:r>
        <w:rPr>
          <w:color w:val="000000"/>
          <w:sz w:val="24"/>
          <w:szCs w:val="24"/>
        </w:rPr>
        <w:t xml:space="preserve">washing, n. ablution, bath, bathing, lavement; abstersion, detersion, fomentation; laundering, laundry.</w:t>
      </w:r>
    </w:p>
    <w:p>
      <w:pPr>
        <w:widowControl w:val="on"/>
        <w:pBdr/>
        <w:spacing w:before="240" w:after="240" w:line="240" w:lineRule="auto"/>
        <w:ind w:left="0" w:right="0"/>
        <w:jc w:val="left"/>
      </w:pPr>
      <w:r>
        <w:rPr>
          <w:color w:val="000000"/>
          <w:sz w:val="24"/>
          <w:szCs w:val="24"/>
        </w:rPr>
        <w:t xml:space="preserve">washing away. detergent, abluent.</w:t>
      </w:r>
    </w:p>
    <w:p>
      <w:pPr>
        <w:widowControl w:val="on"/>
        <w:pBdr/>
        <w:spacing w:before="240" w:after="240" w:line="240" w:lineRule="auto"/>
        <w:ind w:left="0" w:right="0"/>
        <w:jc w:val="left"/>
      </w:pPr>
      <w:r>
        <w:rPr>
          <w:color w:val="000000"/>
          <w:sz w:val="24"/>
          <w:szCs w:val="24"/>
        </w:rPr>
        <w:t xml:space="preserve">washing soda. sodium carbonate.</w:t>
      </w:r>
    </w:p>
    <w:p>
      <w:pPr>
        <w:widowControl w:val="on"/>
        <w:pBdr/>
        <w:spacing w:before="240" w:after="240" w:line="240" w:lineRule="auto"/>
        <w:ind w:left="0" w:right="0"/>
        <w:jc w:val="left"/>
      </w:pPr>
      <w:r>
        <w:rPr>
          <w:color w:val="000000"/>
          <w:sz w:val="24"/>
          <w:szCs w:val="24"/>
        </w:rPr>
        <w:t xml:space="preserve">washstand, n. commode.</w:t>
      </w:r>
    </w:p>
    <w:p>
      <w:pPr>
        <w:widowControl w:val="on"/>
        <w:pBdr/>
        <w:spacing w:before="240" w:after="240" w:line="240" w:lineRule="auto"/>
        <w:ind w:left="0" w:right="0"/>
        <w:jc w:val="left"/>
      </w:pPr>
      <w:r>
        <w:rPr>
          <w:color w:val="000000"/>
          <w:sz w:val="24"/>
          <w:szCs w:val="24"/>
        </w:rPr>
        <w:t xml:space="preserve">wasp, n.  Associated Words:  vespid, vespiform, vespine, vespoid.</w:t>
      </w:r>
    </w:p>
    <w:p>
      <w:pPr>
        <w:widowControl w:val="on"/>
        <w:pBdr/>
        <w:spacing w:before="240" w:after="240" w:line="240" w:lineRule="auto"/>
        <w:ind w:left="0" w:right="0"/>
        <w:jc w:val="left"/>
      </w:pPr>
      <w:r>
        <w:rPr>
          <w:color w:val="000000"/>
          <w:sz w:val="24"/>
          <w:szCs w:val="24"/>
        </w:rPr>
        <w:t xml:space="preserve">waspish, a. irascible, irritable, snappish, touchy, petulant.</w:t>
      </w:r>
    </w:p>
    <w:p>
      <w:pPr>
        <w:widowControl w:val="on"/>
        <w:pBdr/>
        <w:spacing w:before="240" w:after="240" w:line="240" w:lineRule="auto"/>
        <w:ind w:left="0" w:right="0"/>
        <w:jc w:val="left"/>
      </w:pPr>
      <w:r>
        <w:rPr>
          <w:color w:val="000000"/>
          <w:sz w:val="24"/>
          <w:szCs w:val="24"/>
        </w:rPr>
        <w:t xml:space="preserve">wasp nest. vespiary.</w:t>
      </w:r>
    </w:p>
    <w:p>
      <w:pPr>
        <w:widowControl w:val="on"/>
        <w:pBdr/>
        <w:spacing w:before="240" w:after="240" w:line="240" w:lineRule="auto"/>
        <w:ind w:left="0" w:right="0"/>
        <w:jc w:val="left"/>
      </w:pPr>
      <w:r>
        <w:rPr>
          <w:color w:val="000000"/>
          <w:sz w:val="24"/>
          <w:szCs w:val="24"/>
        </w:rPr>
        <w:t xml:space="preserve">waste, v. squander, misspend, fritter away, dissipate, dawdle; desolate, devastate, despoil, sack, pillage, ravage, strip; decline, decay, pine, wither, dwindle, molder.</w:t>
      </w:r>
    </w:p>
    <w:p>
      <w:pPr>
        <w:widowControl w:val="on"/>
        <w:pBdr/>
        <w:spacing w:before="240" w:after="240" w:line="240" w:lineRule="auto"/>
        <w:ind w:left="0" w:right="0"/>
        <w:jc w:val="left"/>
      </w:pPr>
      <w:r>
        <w:rPr>
          <w:color w:val="000000"/>
          <w:sz w:val="24"/>
          <w:szCs w:val="24"/>
        </w:rPr>
        <w:t xml:space="preserve">waste, a. refuse, rejected, unused, unproductive, untilled, inarable, worthless; desolate, devastated, stripped, ravaged, pillaged; superfluous, exuberant, unnecessary; excrementitious.</w:t>
      </w:r>
    </w:p>
    <w:p>
      <w:pPr>
        <w:widowControl w:val="on"/>
        <w:pBdr/>
        <w:spacing w:before="240" w:after="240" w:line="240" w:lineRule="auto"/>
        <w:ind w:left="0" w:right="0"/>
        <w:jc w:val="left"/>
      </w:pPr>
      <w:r>
        <w:rPr>
          <w:color w:val="000000"/>
          <w:sz w:val="24"/>
          <w:szCs w:val="24"/>
        </w:rPr>
        <w:t xml:space="preserve">waste, n. wasting, squandering, dissipation, decrement, prodigality; wilderness, wild, desert; remnants, offal, recrement, garbage, refuse, rubbish; desolation, devastation rapine, ravage, havoc, destruction, sacking, pillage, despoliation.</w:t>
      </w:r>
    </w:p>
    <w:p>
      <w:pPr>
        <w:widowControl w:val="on"/>
        <w:pBdr/>
        <w:spacing w:before="240" w:after="240" w:line="240" w:lineRule="auto"/>
        <w:ind w:left="0" w:right="0"/>
        <w:jc w:val="left"/>
      </w:pPr>
      <w:r>
        <w:rPr>
          <w:color w:val="000000"/>
          <w:sz w:val="24"/>
          <w:szCs w:val="24"/>
        </w:rPr>
        <w:t xml:space="preserve">wasteful, a. extravagant, prodigal, unthrifty, improvident infrugal, lavish, thriftless.</w:t>
      </w:r>
    </w:p>
    <w:p>
      <w:pPr>
        <w:widowControl w:val="on"/>
        <w:pBdr/>
        <w:spacing w:before="240" w:after="240" w:line="240" w:lineRule="auto"/>
        <w:ind w:left="0" w:right="0"/>
        <w:jc w:val="left"/>
      </w:pPr>
      <w:r>
        <w:rPr>
          <w:color w:val="000000"/>
          <w:sz w:val="24"/>
          <w:szCs w:val="24"/>
        </w:rPr>
        <w:t xml:space="preserve">waster, n. spendthrift, prodigal, squanderer.</w:t>
      </w:r>
    </w:p>
    <w:p>
      <w:pPr>
        <w:widowControl w:val="on"/>
        <w:pBdr/>
        <w:spacing w:before="240" w:after="240" w:line="240" w:lineRule="auto"/>
        <w:ind w:left="0" w:right="0"/>
        <w:jc w:val="left"/>
      </w:pPr>
      <w:r>
        <w:rPr>
          <w:color w:val="000000"/>
          <w:sz w:val="24"/>
          <w:szCs w:val="24"/>
        </w:rPr>
        <w:t xml:space="preserve">wasting, n. squandering, dissipation, prodigality, improvidence; emaciation, decline.</w:t>
      </w:r>
    </w:p>
    <w:p>
      <w:pPr>
        <w:widowControl w:val="on"/>
        <w:pBdr/>
        <w:spacing w:before="240" w:after="240" w:line="240" w:lineRule="auto"/>
        <w:ind w:left="0" w:right="0"/>
        <w:jc w:val="left"/>
      </w:pPr>
      <w:r>
        <w:rPr>
          <w:color w:val="000000"/>
          <w:sz w:val="24"/>
          <w:szCs w:val="24"/>
        </w:rPr>
        <w:t xml:space="preserve">watch, n. vigil, outlook, attention; watcher, patrol, watchman, sentry, perdue, picket, guard, sentinel, vedette, guardsman, Argus.</w:t>
      </w:r>
    </w:p>
    <w:p>
      <w:pPr>
        <w:widowControl w:val="on"/>
        <w:pBdr/>
        <w:spacing w:before="240" w:after="240" w:line="240" w:lineRule="auto"/>
        <w:ind w:left="0" w:right="0"/>
        <w:jc w:val="left"/>
      </w:pPr>
      <w:r>
        <w:rPr>
          <w:color w:val="000000"/>
          <w:sz w:val="24"/>
          <w:szCs w:val="24"/>
        </w:rPr>
        <w:t xml:space="preserve">watch, n. horologe.</w:t>
      </w:r>
    </w:p>
    <w:p>
      <w:pPr>
        <w:widowControl w:val="on"/>
        <w:pBdr/>
        <w:spacing w:before="240" w:after="240" w:line="240" w:lineRule="auto"/>
        <w:ind w:left="0" w:right="0"/>
        <w:jc w:val="left"/>
      </w:pPr>
      <w:r>
        <w:rPr>
          <w:color w:val="000000"/>
          <w:sz w:val="24"/>
          <w:szCs w:val="24"/>
        </w:rPr>
        <w:t xml:space="preserve">watch, v. keep vigil, be on the lookout, keep guard.</w:t>
      </w:r>
    </w:p>
    <w:p>
      <w:pPr>
        <w:widowControl w:val="on"/>
        <w:pBdr/>
        <w:spacing w:before="240" w:after="240" w:line="240" w:lineRule="auto"/>
        <w:ind w:left="0" w:right="0"/>
        <w:jc w:val="left"/>
      </w:pPr>
      <w:r>
        <w:rPr>
          <w:color w:val="000000"/>
          <w:sz w:val="24"/>
          <w:szCs w:val="24"/>
        </w:rPr>
        <w:t xml:space="preserve">watchful, a. vigilant, heedful, attentive, alert, circumspect wary, Argus-eyed.</w:t>
      </w:r>
    </w:p>
    <w:p>
      <w:pPr>
        <w:widowControl w:val="on"/>
        <w:pBdr/>
        <w:spacing w:before="240" w:after="240" w:line="240" w:lineRule="auto"/>
        <w:ind w:left="0" w:right="0"/>
        <w:jc w:val="left"/>
      </w:pPr>
      <w:r>
        <w:rPr>
          <w:color w:val="000000"/>
          <w:sz w:val="24"/>
          <w:szCs w:val="24"/>
        </w:rPr>
        <w:t xml:space="preserve">watchfulness, n. vigilance, circumspection, wariness, heedfulness.</w:t>
      </w:r>
    </w:p>
    <w:p>
      <w:pPr>
        <w:widowControl w:val="on"/>
        <w:pBdr/>
        <w:spacing w:before="240" w:after="240" w:line="240" w:lineRule="auto"/>
        <w:ind w:left="0" w:right="0"/>
        <w:jc w:val="left"/>
      </w:pPr>
      <w:r>
        <w:rPr>
          <w:color w:val="000000"/>
          <w:sz w:val="24"/>
          <w:szCs w:val="24"/>
        </w:rPr>
        <w:t xml:space="preserve">watching, n. vigil, vigilance; espionage, surveillance.</w:t>
      </w:r>
    </w:p>
    <w:p>
      <w:pPr>
        <w:widowControl w:val="on"/>
        <w:pBdr/>
        <w:spacing w:before="240" w:after="240" w:line="240" w:lineRule="auto"/>
        <w:ind w:left="0" w:right="0"/>
        <w:jc w:val="left"/>
      </w:pPr>
      <w:r>
        <w:rPr>
          <w:color w:val="000000"/>
          <w:sz w:val="24"/>
          <w:szCs w:val="24"/>
        </w:rPr>
        <w:t xml:space="preserve">watchmaker, n. horologer, horologist.</w:t>
      </w:r>
    </w:p>
    <w:p>
      <w:pPr>
        <w:widowControl w:val="on"/>
        <w:pBdr/>
        <w:spacing w:before="240" w:after="240" w:line="240" w:lineRule="auto"/>
        <w:ind w:left="0" w:right="0"/>
        <w:jc w:val="left"/>
      </w:pPr>
      <w:r>
        <w:rPr>
          <w:color w:val="000000"/>
          <w:sz w:val="24"/>
          <w:szCs w:val="24"/>
        </w:rPr>
        <w:t xml:space="preserve">watchmaking, n. horology, horography.</w:t>
      </w:r>
    </w:p>
    <w:p>
      <w:pPr>
        <w:widowControl w:val="on"/>
        <w:pBdr/>
        <w:spacing w:before="240" w:after="240" w:line="240" w:lineRule="auto"/>
        <w:ind w:left="0" w:right="0"/>
        <w:jc w:val="left"/>
      </w:pPr>
      <w:r>
        <w:rPr>
          <w:color w:val="000000"/>
          <w:sz w:val="24"/>
          <w:szCs w:val="24"/>
        </w:rPr>
        <w:t xml:space="preserve">watchman, n. sentinel, guard, Argus, Cerberus.  See watch.</w:t>
      </w:r>
    </w:p>
    <w:p>
      <w:pPr>
        <w:widowControl w:val="on"/>
        <w:pBdr/>
        <w:spacing w:before="240" w:after="240" w:line="240" w:lineRule="auto"/>
        <w:ind w:left="0" w:right="0"/>
        <w:jc w:val="left"/>
      </w:pPr>
      <w:r>
        <w:rPr>
          <w:color w:val="000000"/>
          <w:sz w:val="24"/>
          <w:szCs w:val="24"/>
        </w:rPr>
        <w:t xml:space="preserve">watch-pocket, n. fob.</w:t>
      </w:r>
    </w:p>
    <w:p>
      <w:pPr>
        <w:widowControl w:val="on"/>
        <w:pBdr/>
        <w:spacing w:before="240" w:after="240" w:line="240" w:lineRule="auto"/>
        <w:ind w:left="0" w:right="0"/>
        <w:jc w:val="left"/>
      </w:pPr>
      <w:r>
        <w:rPr>
          <w:color w:val="000000"/>
          <w:sz w:val="24"/>
          <w:szCs w:val="24"/>
        </w:rPr>
        <w:t xml:space="preserve">watch-tower, n. observatory.</w:t>
      </w:r>
    </w:p>
    <w:p>
      <w:pPr>
        <w:widowControl w:val="on"/>
        <w:pBdr/>
        <w:spacing w:before="240" w:after="240" w:line="240" w:lineRule="auto"/>
        <w:ind w:left="0" w:right="0"/>
        <w:jc w:val="left"/>
      </w:pPr>
      <w:r>
        <w:rPr>
          <w:color w:val="000000"/>
          <w:sz w:val="24"/>
          <w:szCs w:val="24"/>
        </w:rPr>
        <w:t xml:space="preserve">watchword, n. countersign, password, shibboleth,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water, v. irrigate.</w:t>
      </w:r>
    </w:p>
    <w:p>
      <w:pPr>
        <w:widowControl w:val="on"/>
        <w:pBdr/>
        <w:spacing w:before="240" w:after="240" w:line="240" w:lineRule="auto"/>
        <w:ind w:left="0" w:right="0"/>
        <w:jc w:val="left"/>
      </w:pPr>
      <w:r>
        <w:rPr>
          <w:color w:val="000000"/>
          <w:sz w:val="24"/>
          <w:szCs w:val="24"/>
        </w:rPr>
        <w:t xml:space="preserve">Water, n.  Associated Words:  aquatic, aquarium, aqueduct, alluvial, alluvion, affusion, aquapuncture, alluvium, diluvium, anhydrous, enhydrous, amphibious, amphibian, aquiferous, aquiform, aquiparous, buoy, coffer, cofferdam, debacle, cataclysm, dehydrate, dehydration, irrigation, diluvian, douche, glairin, baregin, hydragogue, hydrant, hydrate, hydration, hydrated, hydraulicon, hydrodynamics, hydroextractor, hydrogen, oxygen, hydrognosy, hydrographer, hydrography, hydrologist, reservoir, hydrolysis, hydromania, hydromaniac, hydraulic, hydromancy, hydromechanics, hydrometry, hydrophanous, hygrophilous, hydrorrhea, hydroscope, hydrostatic, hydrofuge, hydrostatics, hydrotic, hydrotherapeutics, hydrous, siphon, seepage, philhydrous, sluice, turbine, hydraulics, current, undertow.</w:t>
      </w:r>
    </w:p>
    <w:p>
      <w:pPr>
        <w:widowControl w:val="on"/>
        <w:pBdr/>
        <w:spacing w:before="240" w:after="240" w:line="240" w:lineRule="auto"/>
        <w:ind w:left="0" w:right="0"/>
        <w:jc w:val="left"/>
      </w:pPr>
      <w:r>
        <w:rPr>
          <w:color w:val="000000"/>
          <w:sz w:val="24"/>
          <w:szCs w:val="24"/>
        </w:rPr>
        <w:t xml:space="preserve">water, n. lymph; serum.</w:t>
      </w:r>
    </w:p>
    <w:p>
      <w:pPr>
        <w:widowControl w:val="on"/>
        <w:pBdr/>
        <w:spacing w:before="240" w:after="240" w:line="240" w:lineRule="auto"/>
        <w:ind w:left="0" w:right="0"/>
        <w:jc w:val="left"/>
      </w:pPr>
      <w:r>
        <w:rPr>
          <w:color w:val="000000"/>
          <w:sz w:val="24"/>
          <w:szCs w:val="24"/>
        </w:rPr>
        <w:t xml:space="preserve">water-bearer, n.  Aquarius.</w:t>
      </w:r>
    </w:p>
    <w:p>
      <w:pPr>
        <w:widowControl w:val="on"/>
        <w:pBdr/>
        <w:spacing w:before="240" w:after="240" w:line="240" w:lineRule="auto"/>
        <w:ind w:left="0" w:right="0"/>
        <w:jc w:val="left"/>
      </w:pPr>
      <w:r>
        <w:rPr>
          <w:color w:val="000000"/>
          <w:sz w:val="24"/>
          <w:szCs w:val="24"/>
        </w:rPr>
        <w:t xml:space="preserve">water bottle. carafe.</w:t>
      </w:r>
    </w:p>
    <w:p>
      <w:pPr>
        <w:widowControl w:val="on"/>
        <w:pBdr/>
        <w:spacing w:before="240" w:after="240" w:line="240" w:lineRule="auto"/>
        <w:ind w:left="0" w:right="0"/>
        <w:jc w:val="left"/>
      </w:pPr>
      <w:r>
        <w:rPr>
          <w:color w:val="000000"/>
          <w:sz w:val="24"/>
          <w:szCs w:val="24"/>
        </w:rPr>
        <w:t xml:space="preserve">water brash. water-qualm, pyrosis.</w:t>
      </w:r>
    </w:p>
    <w:p>
      <w:pPr>
        <w:widowControl w:val="on"/>
        <w:pBdr/>
        <w:spacing w:before="240" w:after="240" w:line="240" w:lineRule="auto"/>
        <w:ind w:left="0" w:right="0"/>
        <w:jc w:val="left"/>
      </w:pPr>
      <w:r>
        <w:rPr>
          <w:color w:val="000000"/>
          <w:sz w:val="24"/>
          <w:szCs w:val="24"/>
        </w:rPr>
        <w:t xml:space="preserve">water-clock, n. clepsydra; hydroscope.</w:t>
      </w:r>
    </w:p>
    <w:p>
      <w:pPr>
        <w:widowControl w:val="on"/>
        <w:pBdr/>
        <w:spacing w:before="240" w:after="240" w:line="240" w:lineRule="auto"/>
        <w:ind w:left="0" w:right="0"/>
        <w:jc w:val="left"/>
      </w:pPr>
      <w:r>
        <w:rPr>
          <w:color w:val="000000"/>
          <w:sz w:val="24"/>
          <w:szCs w:val="24"/>
        </w:rPr>
        <w:t xml:space="preserve">water-closet, n. privy.</w:t>
      </w:r>
    </w:p>
    <w:p>
      <w:pPr>
        <w:widowControl w:val="on"/>
        <w:pBdr/>
        <w:spacing w:before="240" w:after="240" w:line="240" w:lineRule="auto"/>
        <w:ind w:left="0" w:right="0"/>
        <w:jc w:val="left"/>
      </w:pPr>
      <w:r>
        <w:rPr>
          <w:color w:val="000000"/>
          <w:sz w:val="24"/>
          <w:szCs w:val="24"/>
        </w:rPr>
        <w:t xml:space="preserve">water color. aquarelle.</w:t>
      </w:r>
    </w:p>
    <w:p>
      <w:pPr>
        <w:widowControl w:val="on"/>
        <w:pBdr/>
        <w:spacing w:before="240" w:after="240" w:line="240" w:lineRule="auto"/>
        <w:ind w:left="0" w:right="0"/>
        <w:jc w:val="left"/>
      </w:pPr>
      <w:r>
        <w:rPr>
          <w:color w:val="000000"/>
          <w:sz w:val="24"/>
          <w:szCs w:val="24"/>
        </w:rPr>
        <w:t xml:space="preserve">water-course, n. channel, ditch, canal, moat, sewer, drain, aqueduct, gutter, trench, wady.</w:t>
      </w:r>
    </w:p>
    <w:p>
      <w:pPr>
        <w:widowControl w:val="on"/>
        <w:pBdr/>
        <w:spacing w:before="240" w:after="240" w:line="240" w:lineRule="auto"/>
        <w:ind w:left="0" w:right="0"/>
        <w:jc w:val="left"/>
      </w:pPr>
      <w:r>
        <w:rPr>
          <w:color w:val="000000"/>
          <w:sz w:val="24"/>
          <w:szCs w:val="24"/>
        </w:rPr>
        <w:t xml:space="preserve">water-cure, n. hydropathy.</w:t>
      </w:r>
    </w:p>
    <w:p>
      <w:pPr>
        <w:widowControl w:val="on"/>
        <w:pBdr/>
        <w:spacing w:before="240" w:after="240" w:line="240" w:lineRule="auto"/>
        <w:ind w:left="0" w:right="0"/>
        <w:jc w:val="left"/>
      </w:pPr>
      <w:r>
        <w:rPr>
          <w:color w:val="000000"/>
          <w:sz w:val="24"/>
          <w:szCs w:val="24"/>
        </w:rPr>
        <w:t xml:space="preserve">water-doctor, n. hydropathist.</w:t>
      </w:r>
    </w:p>
    <w:p>
      <w:pPr>
        <w:widowControl w:val="on"/>
        <w:pBdr/>
        <w:spacing w:before="240" w:after="240" w:line="240" w:lineRule="auto"/>
        <w:ind w:left="0" w:right="0"/>
        <w:jc w:val="left"/>
      </w:pPr>
      <w:r>
        <w:rPr>
          <w:color w:val="000000"/>
          <w:sz w:val="24"/>
          <w:szCs w:val="24"/>
        </w:rPr>
        <w:t xml:space="preserve">waterfall, n. cascade, cataract, fall, linn.</w:t>
      </w:r>
    </w:p>
    <w:p>
      <w:pPr>
        <w:widowControl w:val="on"/>
        <w:pBdr/>
        <w:spacing w:before="240" w:after="240" w:line="240" w:lineRule="auto"/>
        <w:ind w:left="0" w:right="0"/>
        <w:jc w:val="left"/>
      </w:pPr>
      <w:r>
        <w:rPr>
          <w:color w:val="000000"/>
          <w:sz w:val="24"/>
          <w:szCs w:val="24"/>
        </w:rPr>
        <w:t xml:space="preserve">wateriness, n. aquosity.</w:t>
      </w:r>
    </w:p>
    <w:p>
      <w:pPr>
        <w:widowControl w:val="on"/>
        <w:pBdr/>
        <w:spacing w:before="240" w:after="240" w:line="240" w:lineRule="auto"/>
        <w:ind w:left="0" w:right="0"/>
        <w:jc w:val="left"/>
      </w:pPr>
      <w:r>
        <w:rPr>
          <w:color w:val="000000"/>
          <w:sz w:val="24"/>
          <w:szCs w:val="24"/>
        </w:rPr>
        <w:t xml:space="preserve">waterless, a. anhydrous.</w:t>
      </w:r>
    </w:p>
    <w:p>
      <w:pPr>
        <w:widowControl w:val="on"/>
        <w:pBdr/>
        <w:spacing w:before="240" w:after="240" w:line="240" w:lineRule="auto"/>
        <w:ind w:left="0" w:right="0"/>
        <w:jc w:val="left"/>
      </w:pPr>
      <w:r>
        <w:rPr>
          <w:color w:val="000000"/>
          <w:sz w:val="24"/>
          <w:szCs w:val="24"/>
        </w:rPr>
        <w:t xml:space="preserve">water-lily, n.  Nymphae.</w:t>
      </w:r>
    </w:p>
    <w:p>
      <w:pPr>
        <w:widowControl w:val="on"/>
        <w:pBdr/>
        <w:spacing w:before="240" w:after="240" w:line="240" w:lineRule="auto"/>
        <w:ind w:left="0" w:right="0"/>
        <w:jc w:val="left"/>
      </w:pPr>
      <w:r>
        <w:rPr>
          <w:color w:val="000000"/>
          <w:sz w:val="24"/>
          <w:szCs w:val="24"/>
        </w:rPr>
        <w:t xml:space="preserve">waterman, n. ferryman, boatman.</w:t>
      </w:r>
    </w:p>
    <w:p>
      <w:pPr>
        <w:widowControl w:val="on"/>
        <w:pBdr/>
        <w:spacing w:before="240" w:after="240" w:line="240" w:lineRule="auto"/>
        <w:ind w:left="0" w:right="0"/>
        <w:jc w:val="left"/>
      </w:pPr>
      <w:r>
        <w:rPr>
          <w:color w:val="000000"/>
          <w:sz w:val="24"/>
          <w:szCs w:val="24"/>
        </w:rPr>
        <w:t xml:space="preserve">water-nymph, n.  Naiad, hydriad.</w:t>
      </w:r>
    </w:p>
    <w:p>
      <w:pPr>
        <w:widowControl w:val="on"/>
        <w:pBdr/>
        <w:spacing w:before="240" w:after="240" w:line="240" w:lineRule="auto"/>
        <w:ind w:left="0" w:right="0"/>
        <w:jc w:val="left"/>
      </w:pPr>
      <w:r>
        <w:rPr>
          <w:color w:val="000000"/>
          <w:sz w:val="24"/>
          <w:szCs w:val="24"/>
        </w:rPr>
        <w:t xml:space="preserve">water on the brain. hydrocephalus.</w:t>
      </w:r>
    </w:p>
    <w:p>
      <w:pPr>
        <w:widowControl w:val="on"/>
        <w:pBdr/>
        <w:spacing w:before="240" w:after="240" w:line="240" w:lineRule="auto"/>
        <w:ind w:left="0" w:right="0"/>
        <w:jc w:val="left"/>
      </w:pPr>
      <w:r>
        <w:rPr>
          <w:color w:val="000000"/>
          <w:sz w:val="24"/>
          <w:szCs w:val="24"/>
        </w:rPr>
        <w:t xml:space="preserve">water on the chest. hydrothorax.</w:t>
      </w:r>
    </w:p>
    <w:p>
      <w:pPr>
        <w:widowControl w:val="on"/>
        <w:pBdr/>
        <w:spacing w:before="240" w:after="240" w:line="240" w:lineRule="auto"/>
        <w:ind w:left="0" w:right="0"/>
        <w:jc w:val="left"/>
      </w:pPr>
      <w:r>
        <w:rPr>
          <w:color w:val="000000"/>
          <w:sz w:val="24"/>
          <w:szCs w:val="24"/>
        </w:rPr>
        <w:t xml:space="preserve">water plant. aquatic, hydrophyte.  Associated Word:  hydrophytology.</w:t>
      </w:r>
    </w:p>
    <w:p>
      <w:pPr>
        <w:widowControl w:val="on"/>
        <w:pBdr/>
        <w:spacing w:before="240" w:after="240" w:line="240" w:lineRule="auto"/>
        <w:ind w:left="0" w:right="0"/>
        <w:jc w:val="left"/>
      </w:pPr>
      <w:r>
        <w:rPr>
          <w:color w:val="000000"/>
          <w:sz w:val="24"/>
          <w:szCs w:val="24"/>
        </w:rPr>
        <w:t xml:space="preserve">water-pox, n. varicella, swine-pox.</w:t>
      </w:r>
    </w:p>
    <w:p>
      <w:pPr>
        <w:widowControl w:val="on"/>
        <w:pBdr/>
        <w:spacing w:before="240" w:after="240" w:line="240" w:lineRule="auto"/>
        <w:ind w:left="0" w:right="0"/>
        <w:jc w:val="left"/>
      </w:pPr>
      <w:r>
        <w:rPr>
          <w:color w:val="000000"/>
          <w:sz w:val="24"/>
          <w:szCs w:val="24"/>
        </w:rPr>
        <w:t xml:space="preserve">water-qualm, n. water brash, pyrosis.</w:t>
      </w:r>
    </w:p>
    <w:p>
      <w:pPr>
        <w:widowControl w:val="on"/>
        <w:pBdr/>
        <w:spacing w:before="240" w:after="240" w:line="240" w:lineRule="auto"/>
        <w:ind w:left="0" w:right="0"/>
        <w:jc w:val="left"/>
      </w:pPr>
      <w:r>
        <w:rPr>
          <w:color w:val="000000"/>
          <w:sz w:val="24"/>
          <w:szCs w:val="24"/>
        </w:rPr>
        <w:t xml:space="preserve">watershed, n. divide.</w:t>
      </w:r>
    </w:p>
    <w:p>
      <w:pPr>
        <w:widowControl w:val="on"/>
        <w:pBdr/>
        <w:spacing w:before="240" w:after="240" w:line="240" w:lineRule="auto"/>
        <w:ind w:left="0" w:right="0"/>
        <w:jc w:val="left"/>
      </w:pPr>
      <w:r>
        <w:rPr>
          <w:color w:val="000000"/>
          <w:sz w:val="24"/>
          <w:szCs w:val="24"/>
        </w:rPr>
        <w:t xml:space="preserve">water sports. aquatics.</w:t>
      </w:r>
    </w:p>
    <w:p>
      <w:pPr>
        <w:widowControl w:val="on"/>
        <w:pBdr/>
        <w:spacing w:before="240" w:after="240" w:line="240" w:lineRule="auto"/>
        <w:ind w:left="0" w:right="0"/>
        <w:jc w:val="left"/>
      </w:pPr>
      <w:r>
        <w:rPr>
          <w:color w:val="000000"/>
          <w:sz w:val="24"/>
          <w:szCs w:val="24"/>
        </w:rPr>
        <w:t xml:space="preserve">water wheel. tympanum, turbine.</w:t>
      </w:r>
    </w:p>
    <w:p>
      <w:pPr>
        <w:widowControl w:val="on"/>
        <w:pBdr/>
        <w:spacing w:before="240" w:after="240" w:line="240" w:lineRule="auto"/>
        <w:ind w:left="0" w:right="0"/>
        <w:jc w:val="left"/>
      </w:pPr>
      <w:r>
        <w:rPr>
          <w:color w:val="000000"/>
          <w:sz w:val="24"/>
          <w:szCs w:val="24"/>
        </w:rPr>
        <w:t xml:space="preserve">watery, a. aqueous; ichorous, serous, sanious.</w:t>
      </w:r>
    </w:p>
    <w:p>
      <w:pPr>
        <w:widowControl w:val="on"/>
        <w:pBdr/>
        <w:spacing w:before="240" w:after="240" w:line="240" w:lineRule="auto"/>
        <w:ind w:left="0" w:right="0"/>
        <w:jc w:val="left"/>
      </w:pPr>
      <w:r>
        <w:rPr>
          <w:color w:val="000000"/>
          <w:sz w:val="24"/>
          <w:szCs w:val="24"/>
        </w:rPr>
        <w:t xml:space="preserve">watery discharge. hydrorrhea.</w:t>
      </w:r>
    </w:p>
    <w:p>
      <w:pPr>
        <w:widowControl w:val="on"/>
        <w:pBdr/>
        <w:spacing w:before="240" w:after="240" w:line="240" w:lineRule="auto"/>
        <w:ind w:left="0" w:right="0"/>
        <w:jc w:val="left"/>
      </w:pPr>
      <w:r>
        <w:rPr>
          <w:color w:val="000000"/>
          <w:sz w:val="24"/>
          <w:szCs w:val="24"/>
        </w:rPr>
        <w:t xml:space="preserve">wattle, n. gill, caruncle.</w:t>
      </w:r>
    </w:p>
    <w:p>
      <w:pPr>
        <w:widowControl w:val="on"/>
        <w:pBdr/>
        <w:spacing w:before="240" w:after="240" w:line="240" w:lineRule="auto"/>
        <w:ind w:left="0" w:right="0"/>
        <w:jc w:val="left"/>
      </w:pPr>
      <w:r>
        <w:rPr>
          <w:color w:val="000000"/>
          <w:sz w:val="24"/>
          <w:szCs w:val="24"/>
        </w:rPr>
        <w:t xml:space="preserve">wave, n. undulation, surge, eagre, bore, swell, billow, breaker; ripple; whitecap; signal, flourish; swelling, excitement, tide.  Associated Words:  rote, trough, rut, crest.</w:t>
      </w:r>
    </w:p>
    <w:p>
      <w:pPr>
        <w:widowControl w:val="on"/>
        <w:pBdr/>
        <w:spacing w:before="240" w:after="240" w:line="240" w:lineRule="auto"/>
        <w:ind w:left="0" w:right="0"/>
        <w:jc w:val="left"/>
      </w:pPr>
      <w:r>
        <w:rPr>
          <w:color w:val="000000"/>
          <w:sz w:val="24"/>
          <w:szCs w:val="24"/>
        </w:rPr>
        <w:t xml:space="preserve">wave, v. undulate, float, flutter; flourish, brandish; beckon, signal.</w:t>
      </w:r>
    </w:p>
    <w:p>
      <w:pPr>
        <w:widowControl w:val="on"/>
        <w:pBdr/>
        <w:spacing w:before="240" w:after="240" w:line="240" w:lineRule="auto"/>
        <w:ind w:left="0" w:right="0"/>
        <w:jc w:val="left"/>
      </w:pPr>
      <w:r>
        <w:rPr>
          <w:color w:val="000000"/>
          <w:sz w:val="24"/>
          <w:szCs w:val="24"/>
        </w:rPr>
        <w:t xml:space="preserve">waver, v. vacillate, fluctuate, veer, oscillate, hesitate.</w:t>
      </w:r>
    </w:p>
    <w:p>
      <w:pPr>
        <w:widowControl w:val="on"/>
        <w:pBdr/>
        <w:spacing w:before="240" w:after="240" w:line="240" w:lineRule="auto"/>
        <w:ind w:left="0" w:right="0"/>
        <w:jc w:val="left"/>
      </w:pPr>
      <w:r>
        <w:rPr>
          <w:color w:val="000000"/>
          <w:sz w:val="24"/>
          <w:szCs w:val="24"/>
        </w:rPr>
        <w:t xml:space="preserve">wavering, a. vacillating, fluctuating, oscillating, unstable, irresolute, uncertain.</w:t>
      </w:r>
    </w:p>
    <w:p>
      <w:pPr>
        <w:widowControl w:val="on"/>
        <w:pBdr/>
        <w:spacing w:before="240" w:after="240" w:line="240" w:lineRule="auto"/>
        <w:ind w:left="0" w:right="0"/>
        <w:jc w:val="left"/>
      </w:pPr>
      <w:r>
        <w:rPr>
          <w:color w:val="000000"/>
          <w:sz w:val="24"/>
          <w:szCs w:val="24"/>
        </w:rPr>
        <w:t xml:space="preserve">wavering, n. vacillation, fluctuation, indecision, irresolution, oscillation, hesitancy.</w:t>
      </w:r>
    </w:p>
    <w:p>
      <w:pPr>
        <w:widowControl w:val="on"/>
        <w:pBdr/>
        <w:spacing w:before="240" w:after="240" w:line="240" w:lineRule="auto"/>
        <w:ind w:left="0" w:right="0"/>
        <w:jc w:val="left"/>
      </w:pPr>
      <w:r>
        <w:rPr>
          <w:color w:val="000000"/>
          <w:sz w:val="24"/>
          <w:szCs w:val="24"/>
        </w:rPr>
        <w:t xml:space="preserve">wavy, a. undulatory, undulating, undulated.</w:t>
      </w:r>
    </w:p>
    <w:p>
      <w:pPr>
        <w:widowControl w:val="on"/>
        <w:pBdr/>
        <w:spacing w:before="240" w:after="240" w:line="240" w:lineRule="auto"/>
        <w:ind w:left="0" w:right="0"/>
        <w:jc w:val="left"/>
      </w:pPr>
      <w:r>
        <w:rPr>
          <w:color w:val="000000"/>
          <w:sz w:val="24"/>
          <w:szCs w:val="24"/>
        </w:rPr>
        <w:t xml:space="preserve">wax, n. beeswax; spermaceti; adipocere (grave wax); ozocerite, mineral wax.  Associated words:  cerography, ceroplastics, ceroplasty, cerograph, cerographist, cerotic, ceromancy, cerate, encaustic, ceroma, inceration, cerotene, incerative, cerographic, ceroplastic, cetin.</w:t>
      </w:r>
    </w:p>
    <w:p>
      <w:pPr>
        <w:widowControl w:val="on"/>
        <w:pBdr/>
        <w:spacing w:before="240" w:after="240" w:line="240" w:lineRule="auto"/>
        <w:ind w:left="0" w:right="0"/>
        <w:jc w:val="left"/>
      </w:pPr>
      <w:r>
        <w:rPr>
          <w:color w:val="000000"/>
          <w:sz w:val="24"/>
          <w:szCs w:val="24"/>
        </w:rPr>
        <w:t xml:space="preserve">wax, v. cere; increase, grow, develop, become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waxy, a. waxen, ceraceous, ceral; facile, pliable, fictile, impressible, plastic.</w:t>
      </w:r>
    </w:p>
    <w:p>
      <w:pPr>
        <w:widowControl w:val="on"/>
        <w:pBdr/>
        <w:spacing w:before="240" w:after="240" w:line="240" w:lineRule="auto"/>
        <w:ind w:left="0" w:right="0"/>
        <w:jc w:val="left"/>
      </w:pPr>
      <w:r>
        <w:rPr>
          <w:color w:val="000000"/>
          <w:sz w:val="24"/>
          <w:szCs w:val="24"/>
        </w:rPr>
        <w:t xml:space="preserve">way, n. manner, method, mode, fashion, style, guise, custom, habitude, wont, practice; distance, interval, space; passage, transit, progression, advance; means, device, expedient, contrivance; direction; road, track, path, thoroughfare.</w:t>
      </w:r>
    </w:p>
    <w:p>
      <w:pPr>
        <w:widowControl w:val="on"/>
        <w:pBdr/>
        <w:spacing w:before="240" w:after="240" w:line="240" w:lineRule="auto"/>
        <w:ind w:left="0" w:right="0"/>
        <w:jc w:val="left"/>
      </w:pPr>
      <w:r>
        <w:rPr>
          <w:color w:val="000000"/>
          <w:sz w:val="24"/>
          <w:szCs w:val="24"/>
        </w:rPr>
        <w:t xml:space="preserve">wayfarer, n. traveler, pilgrim, passenger, wanderer.</w:t>
      </w:r>
    </w:p>
    <w:p>
      <w:pPr>
        <w:widowControl w:val="on"/>
        <w:pBdr/>
        <w:spacing w:before="240" w:after="240" w:line="240" w:lineRule="auto"/>
        <w:ind w:left="0" w:right="0"/>
        <w:jc w:val="left"/>
      </w:pPr>
      <w:r>
        <w:rPr>
          <w:color w:val="000000"/>
          <w:sz w:val="24"/>
          <w:szCs w:val="24"/>
        </w:rPr>
        <w:t xml:space="preserve">wayfaring, a. traveling, passing.</w:t>
      </w:r>
    </w:p>
    <w:p>
      <w:pPr>
        <w:widowControl w:val="on"/>
        <w:pBdr/>
        <w:spacing w:before="240" w:after="240" w:line="240" w:lineRule="auto"/>
        <w:ind w:left="0" w:right="0"/>
        <w:jc w:val="left"/>
      </w:pPr>
      <w:r>
        <w:rPr>
          <w:color w:val="000000"/>
          <w:sz w:val="24"/>
          <w:szCs w:val="24"/>
        </w:rPr>
        <w:t xml:space="preserve">way in. entrance.</w:t>
      </w:r>
    </w:p>
    <w:p>
      <w:pPr>
        <w:widowControl w:val="on"/>
        <w:pBdr/>
        <w:spacing w:before="240" w:after="240" w:line="240" w:lineRule="auto"/>
        <w:ind w:left="0" w:right="0"/>
        <w:jc w:val="left"/>
      </w:pPr>
      <w:r>
        <w:rPr>
          <w:color w:val="000000"/>
          <w:sz w:val="24"/>
          <w:szCs w:val="24"/>
        </w:rPr>
        <w:t xml:space="preserve">waylay, v. ambush.</w:t>
      </w:r>
    </w:p>
    <w:p>
      <w:pPr>
        <w:widowControl w:val="on"/>
        <w:pBdr/>
        <w:spacing w:before="240" w:after="240" w:line="240" w:lineRule="auto"/>
        <w:ind w:left="0" w:right="0"/>
        <w:jc w:val="left"/>
      </w:pPr>
      <w:r>
        <w:rPr>
          <w:color w:val="000000"/>
          <w:sz w:val="24"/>
          <w:szCs w:val="24"/>
        </w:rPr>
        <w:t xml:space="preserve">way out. exit, egress.</w:t>
      </w:r>
    </w:p>
    <w:p>
      <w:pPr>
        <w:widowControl w:val="on"/>
        <w:pBdr/>
        <w:spacing w:before="240" w:after="240" w:line="240" w:lineRule="auto"/>
        <w:ind w:left="0" w:right="0"/>
        <w:jc w:val="left"/>
      </w:pPr>
      <w:r>
        <w:rPr>
          <w:color w:val="000000"/>
          <w:sz w:val="24"/>
          <w:szCs w:val="24"/>
        </w:rPr>
        <w:t xml:space="preserve">wayward, a. disobedient, perverse, froward, willful, intractable, headstrong.</w:t>
      </w:r>
    </w:p>
    <w:p>
      <w:pPr>
        <w:widowControl w:val="on"/>
        <w:pBdr/>
        <w:spacing w:before="240" w:after="240" w:line="240" w:lineRule="auto"/>
        <w:ind w:left="0" w:right="0"/>
        <w:jc w:val="left"/>
      </w:pPr>
      <w:r>
        <w:rPr>
          <w:color w:val="000000"/>
          <w:sz w:val="24"/>
          <w:szCs w:val="24"/>
        </w:rPr>
        <w:t xml:space="preserve">waywiser, n. odometer, pedometer, perambulator.</w:t>
      </w:r>
    </w:p>
    <w:p>
      <w:pPr>
        <w:widowControl w:val="on"/>
        <w:pBdr/>
        <w:spacing w:before="240" w:after="240" w:line="240" w:lineRule="auto"/>
        <w:ind w:left="0" w:right="0"/>
        <w:jc w:val="left"/>
      </w:pPr>
      <w:r>
        <w:rPr>
          <w:color w:val="000000"/>
          <w:sz w:val="24"/>
          <w:szCs w:val="24"/>
        </w:rPr>
        <w:t xml:space="preserve">weak, a. feeble, infirm, debilitated, weakly, fragile, delicate, invalid, emasculated, enervated; vulnerable, assailable, unguarded, unprotected, exposed; frail, pliant, tender; peccable, fallible, errable, erring, indiscreet; impotent, ineffectual, inefficacious, ineffective; illogical, unsustained, inconclusive, lame, unsatisfactory; vacillating, irresolute, wavering, unstable; diluted, thin, insipid, vapid; slight, gauzy, sleazy, flimsy, brittle, fragile; unsound, unsubstantial, defective, unsafe, rickety.</w:t>
      </w:r>
    </w:p>
    <w:p>
      <w:pPr>
        <w:widowControl w:val="on"/>
        <w:pBdr/>
        <w:spacing w:before="240" w:after="240" w:line="240" w:lineRule="auto"/>
        <w:ind w:left="0" w:right="0"/>
        <w:jc w:val="left"/>
      </w:pPr>
      <w:r>
        <w:rPr>
          <w:color w:val="000000"/>
          <w:sz w:val="24"/>
          <w:szCs w:val="24"/>
        </w:rPr>
        <w:t xml:space="preserve">weaken, v. debilitate, enfeeble, enervate, unnerve, emasculate, incapacitate, sap, undermine, unman, exhaust, deplete; dilute, thin; invalidate; impair, diminish, lower, decline.</w:t>
      </w:r>
    </w:p>
    <w:p>
      <w:pPr>
        <w:widowControl w:val="on"/>
        <w:pBdr/>
        <w:spacing w:before="240" w:after="240" w:line="240" w:lineRule="auto"/>
        <w:ind w:left="0" w:right="0"/>
        <w:jc w:val="left"/>
      </w:pPr>
      <w:r>
        <w:rPr>
          <w:color w:val="000000"/>
          <w:sz w:val="24"/>
          <w:szCs w:val="24"/>
        </w:rPr>
        <w:t xml:space="preserve">weakening, a. debilitant; diluent, attenuant.</w:t>
      </w:r>
    </w:p>
    <w:p>
      <w:pPr>
        <w:widowControl w:val="on"/>
        <w:pBdr/>
        <w:spacing w:before="240" w:after="240" w:line="240" w:lineRule="auto"/>
        <w:ind w:left="0" w:right="0"/>
        <w:jc w:val="left"/>
      </w:pPr>
      <w:r>
        <w:rPr>
          <w:color w:val="000000"/>
          <w:sz w:val="24"/>
          <w:szCs w:val="24"/>
        </w:rPr>
        <w:t xml:space="preserve">weak-kneed, a. yielding, irresolute, pliant, vacillating.</w:t>
      </w:r>
    </w:p>
    <w:p>
      <w:pPr>
        <w:widowControl w:val="on"/>
        <w:pBdr/>
        <w:spacing w:before="240" w:after="240" w:line="240" w:lineRule="auto"/>
        <w:ind w:left="0" w:right="0"/>
        <w:jc w:val="left"/>
      </w:pPr>
      <w:r>
        <w:rPr>
          <w:color w:val="000000"/>
          <w:sz w:val="24"/>
          <w:szCs w:val="24"/>
        </w:rPr>
        <w:t xml:space="preserve">weak-minded, a. feeble-minded, foolish, shallow, witless.</w:t>
      </w:r>
    </w:p>
    <w:p>
      <w:pPr>
        <w:widowControl w:val="on"/>
        <w:pBdr/>
        <w:spacing w:before="240" w:after="240" w:line="240" w:lineRule="auto"/>
        <w:ind w:left="0" w:right="0"/>
        <w:jc w:val="left"/>
      </w:pPr>
      <w:r>
        <w:rPr>
          <w:color w:val="000000"/>
          <w:sz w:val="24"/>
          <w:szCs w:val="24"/>
        </w:rPr>
        <w:t xml:space="preserve">weakness, n. debility, feebleness, infirmity, enervation, debilitation, frailness, fragility, impotence, invalidism; vulnerability, accessibility, exposedness; foible, defect, deficiency; peccability, errability, fallibility; inefficacy, ineffectiveness; vacillation, indecision, instability, irresolution; atony, asthenia.</w:t>
      </w:r>
    </w:p>
    <w:p>
      <w:pPr>
        <w:widowControl w:val="on"/>
        <w:pBdr/>
        <w:spacing w:before="240" w:after="240" w:line="240" w:lineRule="auto"/>
        <w:ind w:left="0" w:right="0"/>
        <w:jc w:val="left"/>
      </w:pPr>
      <w:r>
        <w:rPr>
          <w:color w:val="000000"/>
          <w:sz w:val="24"/>
          <w:szCs w:val="24"/>
        </w:rPr>
        <w:t xml:space="preserve">wealth, n. opulence, affluence, riches, fortune, competence.  Associated Words:  economics, Pluto, plutocracy, plutology, chrysology, chrematistics, plutomania, plutocrat, plutocratic, magnate.</w:t>
      </w:r>
    </w:p>
    <w:p>
      <w:pPr>
        <w:widowControl w:val="on"/>
        <w:pBdr/>
        <w:spacing w:before="240" w:after="240" w:line="240" w:lineRule="auto"/>
        <w:ind w:left="0" w:right="0"/>
        <w:jc w:val="left"/>
      </w:pPr>
      <w:r>
        <w:rPr>
          <w:color w:val="000000"/>
          <w:sz w:val="24"/>
          <w:szCs w:val="24"/>
        </w:rPr>
        <w:t xml:space="preserve">wealthy, a. opulent, affluent, rich, capitalistic, independent.</w:t>
      </w:r>
    </w:p>
    <w:p>
      <w:pPr>
        <w:widowControl w:val="on"/>
        <w:pBdr/>
        <w:spacing w:before="240" w:after="240" w:line="240" w:lineRule="auto"/>
        <w:ind w:left="0" w:right="0"/>
        <w:jc w:val="left"/>
      </w:pPr>
      <w:r>
        <w:rPr>
          <w:color w:val="000000"/>
          <w:sz w:val="24"/>
          <w:szCs w:val="24"/>
        </w:rPr>
        <w:t xml:space="preserve">wean, v. disaccustom, alienate, detach.</w:t>
      </w:r>
    </w:p>
    <w:p>
      <w:pPr>
        <w:widowControl w:val="on"/>
        <w:pBdr/>
        <w:spacing w:before="240" w:after="240" w:line="240" w:lineRule="auto"/>
        <w:ind w:left="0" w:right="0"/>
        <w:jc w:val="left"/>
      </w:pPr>
      <w:r>
        <w:rPr>
          <w:color w:val="000000"/>
          <w:sz w:val="24"/>
          <w:szCs w:val="24"/>
        </w:rPr>
        <w:t xml:space="preserve">weaning, n. ablactation; alienation.</w:t>
      </w:r>
    </w:p>
    <w:p>
      <w:pPr>
        <w:widowControl w:val="on"/>
        <w:pBdr/>
        <w:spacing w:before="240" w:after="240" w:line="240" w:lineRule="auto"/>
        <w:ind w:left="0" w:right="0"/>
        <w:jc w:val="left"/>
      </w:pPr>
      <w:r>
        <w:rPr>
          <w:color w:val="000000"/>
          <w:sz w:val="24"/>
          <w:szCs w:val="24"/>
        </w:rPr>
        <w:t xml:space="preserve">wear away. abrade, fray, erode, corrode, fret, chafe.</w:t>
      </w:r>
    </w:p>
    <w:p>
      <w:pPr>
        <w:widowControl w:val="on"/>
        <w:pBdr/>
        <w:spacing w:before="240" w:after="240" w:line="240" w:lineRule="auto"/>
        <w:ind w:left="0" w:right="0"/>
        <w:jc w:val="left"/>
      </w:pPr>
      <w:r>
        <w:rPr>
          <w:color w:val="000000"/>
          <w:sz w:val="24"/>
          <w:szCs w:val="24"/>
        </w:rPr>
        <w:t xml:space="preserve">wearied, a. tired, fatigued, exhausted, weary, fagged, jaded.</w:t>
      </w:r>
    </w:p>
    <w:p>
      <w:pPr>
        <w:widowControl w:val="on"/>
        <w:pBdr/>
        <w:spacing w:before="240" w:after="240" w:line="240" w:lineRule="auto"/>
        <w:ind w:left="0" w:right="0"/>
        <w:jc w:val="left"/>
      </w:pPr>
      <w:r>
        <w:rPr>
          <w:color w:val="000000"/>
          <w:sz w:val="24"/>
          <w:szCs w:val="24"/>
        </w:rPr>
        <w:t xml:space="preserve">weariness, n. fatigue, lassitude, languor, exhaustion,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wearing away. abrasion, attrition, detrition, corrosion, erosion.</w:t>
      </w:r>
    </w:p>
    <w:p>
      <w:pPr>
        <w:widowControl w:val="on"/>
        <w:pBdr/>
        <w:spacing w:before="240" w:after="240" w:line="240" w:lineRule="auto"/>
        <w:ind w:left="0" w:right="0"/>
        <w:jc w:val="left"/>
      </w:pPr>
      <w:r>
        <w:rPr>
          <w:color w:val="000000"/>
          <w:sz w:val="24"/>
          <w:szCs w:val="24"/>
        </w:rPr>
        <w:t xml:space="preserve">weary, a. tired, fatigued, worn, exhausted, wearied, spent, fagged, </w:t>
      </w:r>
      <w:r>
        <w:rPr>
          <w:i/>
          <w:color w:val="000000"/>
          <w:sz w:val="24"/>
          <w:szCs w:val="24"/>
        </w:rPr>
        <w:t xml:space="preserve">ennuye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weary, v. tire, fatigue, exhaust, jade, fag, bore.</w:t>
      </w:r>
    </w:p>
    <w:p>
      <w:pPr>
        <w:widowControl w:val="on"/>
        <w:pBdr/>
        <w:spacing w:before="240" w:after="240" w:line="240" w:lineRule="auto"/>
        <w:ind w:left="0" w:right="0"/>
        <w:jc w:val="left"/>
      </w:pPr>
      <w:r>
        <w:rPr>
          <w:color w:val="000000"/>
          <w:sz w:val="24"/>
          <w:szCs w:val="24"/>
        </w:rPr>
        <w:t xml:space="preserve">weather, n.  Associated Words:  meteorology, meteorologist, barometer.</w:t>
      </w:r>
    </w:p>
    <w:p>
      <w:pPr>
        <w:widowControl w:val="on"/>
        <w:pBdr/>
        <w:spacing w:before="240" w:after="240" w:line="240" w:lineRule="auto"/>
        <w:ind w:left="0" w:right="0"/>
        <w:jc w:val="left"/>
      </w:pPr>
      <w:r>
        <w:rPr>
          <w:color w:val="000000"/>
          <w:sz w:val="24"/>
          <w:szCs w:val="24"/>
        </w:rPr>
        <w:t xml:space="preserve">weather-cock, n. weather-vane.</w:t>
      </w:r>
    </w:p>
    <w:p>
      <w:pPr>
        <w:widowControl w:val="on"/>
        <w:pBdr/>
        <w:spacing w:before="240" w:after="240" w:line="240" w:lineRule="auto"/>
        <w:ind w:left="0" w:right="0"/>
        <w:jc w:val="left"/>
      </w:pPr>
      <w:r>
        <w:rPr>
          <w:color w:val="000000"/>
          <w:sz w:val="24"/>
          <w:szCs w:val="24"/>
        </w:rPr>
        <w:t xml:space="preserve">weave, v. entwine, interlace, mat, plait, braid, plat, fabricate.</w:t>
      </w:r>
    </w:p>
    <w:p>
      <w:pPr>
        <w:widowControl w:val="on"/>
        <w:pBdr/>
        <w:spacing w:before="240" w:after="240" w:line="240" w:lineRule="auto"/>
        <w:ind w:left="0" w:right="0"/>
        <w:jc w:val="left"/>
      </w:pPr>
      <w:r>
        <w:rPr>
          <w:color w:val="000000"/>
          <w:sz w:val="24"/>
          <w:szCs w:val="24"/>
        </w:rPr>
        <w:t xml:space="preserve">weaving, n.  Associated Words:  loom, textile, textorial, textrine, spindle.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web, n. texture, tissue.</w:t>
      </w:r>
    </w:p>
    <w:p>
      <w:pPr>
        <w:widowControl w:val="on"/>
        <w:pBdr/>
        <w:spacing w:before="240" w:after="240" w:line="240" w:lineRule="auto"/>
        <w:ind w:left="0" w:right="0"/>
        <w:jc w:val="left"/>
      </w:pPr>
      <w:r>
        <w:rPr>
          <w:color w:val="000000"/>
          <w:sz w:val="24"/>
          <w:szCs w:val="24"/>
        </w:rPr>
        <w:t xml:space="preserve">web-footed, a. palmiped, palmated, fin-toed, lobate.</w:t>
      </w:r>
    </w:p>
    <w:p>
      <w:pPr>
        <w:widowControl w:val="on"/>
        <w:pBdr/>
        <w:spacing w:before="240" w:after="240" w:line="240" w:lineRule="auto"/>
        <w:ind w:left="0" w:right="0"/>
        <w:jc w:val="left"/>
      </w:pPr>
      <w:r>
        <w:rPr>
          <w:color w:val="000000"/>
          <w:sz w:val="24"/>
          <w:szCs w:val="24"/>
        </w:rPr>
        <w:t xml:space="preserve">wedding, n. nuptials, marriage, espousals.</w:t>
      </w:r>
    </w:p>
    <w:p>
      <w:pPr>
        <w:widowControl w:val="on"/>
        <w:pBdr/>
        <w:spacing w:before="240" w:after="240" w:line="240" w:lineRule="auto"/>
        <w:ind w:left="0" w:right="0"/>
        <w:jc w:val="left"/>
      </w:pPr>
      <w:r>
        <w:rPr>
          <w:color w:val="000000"/>
          <w:sz w:val="24"/>
          <w:szCs w:val="24"/>
        </w:rPr>
        <w:t xml:space="preserve">wedge, n. embolus, chock, quoin, scotch.</w:t>
      </w:r>
    </w:p>
    <w:p>
      <w:pPr>
        <w:widowControl w:val="on"/>
        <w:pBdr/>
        <w:spacing w:before="240" w:after="240" w:line="240" w:lineRule="auto"/>
        <w:ind w:left="0" w:right="0"/>
        <w:jc w:val="left"/>
      </w:pPr>
      <w:r>
        <w:rPr>
          <w:color w:val="000000"/>
          <w:sz w:val="24"/>
          <w:szCs w:val="24"/>
        </w:rPr>
        <w:t xml:space="preserve">wedge-shaped, a. cuneiform, sphenoid.</w:t>
      </w:r>
    </w:p>
    <w:p>
      <w:pPr>
        <w:widowControl w:val="on"/>
        <w:pBdr/>
        <w:spacing w:before="240" w:after="240" w:line="240" w:lineRule="auto"/>
        <w:ind w:left="0" w:right="0"/>
        <w:jc w:val="left"/>
      </w:pPr>
      <w:r>
        <w:rPr>
          <w:color w:val="000000"/>
          <w:sz w:val="24"/>
          <w:szCs w:val="24"/>
        </w:rPr>
        <w:t xml:space="preserve">weed, v. uproot, extirpate.</w:t>
      </w:r>
    </w:p>
    <w:p>
      <w:pPr>
        <w:widowControl w:val="on"/>
        <w:pBdr/>
        <w:spacing w:before="240" w:after="240" w:line="240" w:lineRule="auto"/>
        <w:ind w:left="0" w:right="0"/>
        <w:jc w:val="left"/>
      </w:pPr>
      <w:r>
        <w:rPr>
          <w:color w:val="000000"/>
          <w:sz w:val="24"/>
          <w:szCs w:val="24"/>
        </w:rPr>
        <w:t xml:space="preserve">weeding, n. sarculation; extirpation, rooting out.</w:t>
      </w:r>
    </w:p>
    <w:p>
      <w:pPr>
        <w:widowControl w:val="on"/>
        <w:pBdr/>
        <w:spacing w:before="240" w:after="240" w:line="240" w:lineRule="auto"/>
        <w:ind w:left="0" w:right="0"/>
        <w:jc w:val="left"/>
      </w:pPr>
      <w:r>
        <w:rPr>
          <w:color w:val="000000"/>
          <w:sz w:val="24"/>
          <w:szCs w:val="24"/>
        </w:rPr>
        <w:t xml:space="preserve">weeding machine. aberuncator.</w:t>
      </w:r>
    </w:p>
    <w:p>
      <w:pPr>
        <w:widowControl w:val="on"/>
        <w:pBdr/>
        <w:spacing w:before="240" w:after="240" w:line="240" w:lineRule="auto"/>
        <w:ind w:left="0" w:right="0"/>
        <w:jc w:val="left"/>
      </w:pPr>
      <w:r>
        <w:rPr>
          <w:color w:val="000000"/>
          <w:sz w:val="24"/>
          <w:szCs w:val="24"/>
        </w:rPr>
        <w:t xml:space="preserve">week day.  Associated Word:  ferial.</w:t>
      </w:r>
    </w:p>
    <w:p>
      <w:pPr>
        <w:widowControl w:val="on"/>
        <w:pBdr/>
        <w:spacing w:before="240" w:after="240" w:line="240" w:lineRule="auto"/>
        <w:ind w:left="0" w:right="0"/>
        <w:jc w:val="left"/>
      </w:pPr>
      <w:r>
        <w:rPr>
          <w:color w:val="000000"/>
          <w:sz w:val="24"/>
          <w:szCs w:val="24"/>
        </w:rPr>
        <w:t xml:space="preserve">weekly, a. hebdomadary, hebdomadal.</w:t>
      </w:r>
    </w:p>
    <w:p>
      <w:pPr>
        <w:widowControl w:val="on"/>
        <w:pBdr/>
        <w:spacing w:before="240" w:after="240" w:line="240" w:lineRule="auto"/>
        <w:ind w:left="0" w:right="0"/>
        <w:jc w:val="left"/>
      </w:pPr>
      <w:r>
        <w:rPr>
          <w:color w:val="000000"/>
          <w:sz w:val="24"/>
          <w:szCs w:val="24"/>
        </w:rPr>
        <w:t xml:space="preserve">weep, v. sob, cry.</w:t>
      </w:r>
    </w:p>
    <w:p>
      <w:pPr>
        <w:widowControl w:val="on"/>
        <w:pBdr/>
        <w:spacing w:before="240" w:after="240" w:line="240" w:lineRule="auto"/>
        <w:ind w:left="0" w:right="0"/>
        <w:jc w:val="left"/>
      </w:pPr>
      <w:r>
        <w:rPr>
          <w:color w:val="000000"/>
          <w:sz w:val="24"/>
          <w:szCs w:val="24"/>
        </w:rPr>
        <w:t xml:space="preserve">weeping, n. sobbing, crying.</w:t>
      </w:r>
    </w:p>
    <w:p>
      <w:pPr>
        <w:widowControl w:val="on"/>
        <w:pBdr/>
        <w:spacing w:before="240" w:after="240" w:line="240" w:lineRule="auto"/>
        <w:ind w:left="0" w:right="0"/>
        <w:jc w:val="left"/>
      </w:pPr>
      <w:r>
        <w:rPr>
          <w:color w:val="000000"/>
          <w:sz w:val="24"/>
          <w:szCs w:val="24"/>
        </w:rPr>
        <w:t xml:space="preserve">weevil, n. curculio.</w:t>
      </w:r>
    </w:p>
    <w:p>
      <w:pPr>
        <w:widowControl w:val="on"/>
        <w:pBdr/>
        <w:spacing w:before="240" w:after="240" w:line="240" w:lineRule="auto"/>
        <w:ind w:left="0" w:right="0"/>
        <w:jc w:val="left"/>
      </w:pPr>
      <w:r>
        <w:rPr>
          <w:color w:val="000000"/>
          <w:sz w:val="24"/>
          <w:szCs w:val="24"/>
        </w:rPr>
        <w:t xml:space="preserve">weighable, a. ponderable.</w:t>
      </w:r>
    </w:p>
    <w:p>
      <w:pPr>
        <w:widowControl w:val="on"/>
        <w:pBdr/>
        <w:spacing w:before="240" w:after="240" w:line="240" w:lineRule="auto"/>
        <w:ind w:left="0" w:right="0"/>
        <w:jc w:val="left"/>
      </w:pPr>
      <w:r>
        <w:rPr>
          <w:color w:val="000000"/>
          <w:sz w:val="24"/>
          <w:szCs w:val="24"/>
        </w:rPr>
        <w:t xml:space="preserve">weight, n. heaviness, ponderousness, gravity, ponderosity, poise, heft; encumbrance, pressure, incubus, clog, burden; importance, consequence, moment, significance.</w:t>
      </w:r>
    </w:p>
    <w:p>
      <w:pPr>
        <w:widowControl w:val="on"/>
        <w:pBdr/>
        <w:spacing w:before="240" w:after="240" w:line="240" w:lineRule="auto"/>
        <w:ind w:left="0" w:right="0"/>
        <w:jc w:val="left"/>
      </w:pPr>
      <w:r>
        <w:rPr>
          <w:color w:val="000000"/>
          <w:sz w:val="24"/>
          <w:szCs w:val="24"/>
        </w:rPr>
        <w:t xml:space="preserve">weighty, a. heavy, ponderous, massive, onerous; momentous, important, pregnant, serious.</w:t>
      </w:r>
    </w:p>
    <w:p>
      <w:pPr>
        <w:widowControl w:val="on"/>
        <w:pBdr/>
        <w:spacing w:before="240" w:after="240" w:line="240" w:lineRule="auto"/>
        <w:ind w:left="0" w:right="0"/>
        <w:jc w:val="left"/>
      </w:pPr>
      <w:r>
        <w:rPr>
          <w:color w:val="000000"/>
          <w:sz w:val="24"/>
          <w:szCs w:val="24"/>
        </w:rPr>
        <w:t xml:space="preserve">welcome, n. greeting, salutation.</w:t>
      </w:r>
    </w:p>
    <w:p>
      <w:pPr>
        <w:widowControl w:val="on"/>
        <w:pBdr/>
        <w:spacing w:before="240" w:after="240" w:line="240" w:lineRule="auto"/>
        <w:ind w:left="0" w:right="0"/>
        <w:jc w:val="left"/>
      </w:pPr>
      <w:r>
        <w:rPr>
          <w:color w:val="000000"/>
          <w:sz w:val="24"/>
          <w:szCs w:val="24"/>
        </w:rPr>
        <w:t xml:space="preserve">welfare, n. prosperity, happiness, weal, success, well-being.</w:t>
      </w:r>
    </w:p>
    <w:p>
      <w:pPr>
        <w:widowControl w:val="on"/>
        <w:pBdr/>
        <w:spacing w:before="240" w:after="240" w:line="240" w:lineRule="auto"/>
        <w:ind w:left="0" w:right="0"/>
        <w:jc w:val="left"/>
      </w:pPr>
      <w:r>
        <w:rPr>
          <w:color w:val="000000"/>
          <w:sz w:val="24"/>
          <w:szCs w:val="24"/>
        </w:rPr>
        <w:t xml:space="preserve">well, a. good, desirable, fortunate, expedient, favorable, beneficial, advantageous; healthy, sound, undiseased, hale, hearty.</w:t>
      </w:r>
    </w:p>
    <w:p>
      <w:pPr>
        <w:widowControl w:val="on"/>
        <w:pBdr/>
        <w:spacing w:before="240" w:after="240" w:line="240" w:lineRule="auto"/>
        <w:ind w:left="0" w:right="0"/>
        <w:jc w:val="left"/>
      </w:pPr>
      <w:r>
        <w:rPr>
          <w:color w:val="000000"/>
          <w:sz w:val="24"/>
          <w:szCs w:val="24"/>
        </w:rPr>
        <w:t xml:space="preserve">Welsh, a.  Cymric, Cambrian.—­n.  Cymry.</w:t>
      </w:r>
    </w:p>
    <w:p>
      <w:pPr>
        <w:widowControl w:val="on"/>
        <w:pBdr/>
        <w:spacing w:before="240" w:after="240" w:line="240" w:lineRule="auto"/>
        <w:ind w:left="0" w:right="0"/>
        <w:jc w:val="left"/>
      </w:pPr>
      <w:r>
        <w:rPr>
          <w:color w:val="000000"/>
          <w:sz w:val="24"/>
          <w:szCs w:val="24"/>
        </w:rPr>
        <w:t xml:space="preserve">Welshman, n.  Cambrian.</w:t>
      </w:r>
    </w:p>
    <w:p>
      <w:pPr>
        <w:widowControl w:val="on"/>
        <w:pBdr/>
        <w:spacing w:before="240" w:after="240" w:line="240" w:lineRule="auto"/>
        <w:ind w:left="0" w:right="0"/>
        <w:jc w:val="left"/>
      </w:pPr>
      <w:r>
        <w:rPr>
          <w:color w:val="000000"/>
          <w:sz w:val="24"/>
          <w:szCs w:val="24"/>
        </w:rPr>
        <w:t xml:space="preserve">welter, v. wallow, flounder, roll.</w:t>
      </w:r>
    </w:p>
    <w:p>
      <w:pPr>
        <w:widowControl w:val="on"/>
        <w:pBdr/>
        <w:spacing w:before="240" w:after="240" w:line="240" w:lineRule="auto"/>
        <w:ind w:left="0" w:right="0"/>
        <w:jc w:val="left"/>
      </w:pPr>
      <w:r>
        <w:rPr>
          <w:color w:val="000000"/>
          <w:sz w:val="24"/>
          <w:szCs w:val="24"/>
        </w:rPr>
        <w:t xml:space="preserve">west, n.  Associated Words:  Occident, Hesperian, Hesperus, Hesperides.</w:t>
      </w:r>
    </w:p>
    <w:p>
      <w:pPr>
        <w:widowControl w:val="on"/>
        <w:pBdr/>
        <w:spacing w:before="240" w:after="240" w:line="240" w:lineRule="auto"/>
        <w:ind w:left="0" w:right="0"/>
        <w:jc w:val="left"/>
      </w:pPr>
      <w:r>
        <w:rPr>
          <w:color w:val="000000"/>
          <w:sz w:val="24"/>
          <w:szCs w:val="24"/>
        </w:rPr>
        <w:t xml:space="preserve">western, a. occidental.</w:t>
      </w:r>
    </w:p>
    <w:p>
      <w:pPr>
        <w:widowControl w:val="on"/>
        <w:pBdr/>
        <w:spacing w:before="240" w:after="240" w:line="240" w:lineRule="auto"/>
        <w:ind w:left="0" w:right="0"/>
        <w:jc w:val="left"/>
      </w:pPr>
      <w:r>
        <w:rPr>
          <w:color w:val="000000"/>
          <w:sz w:val="24"/>
          <w:szCs w:val="24"/>
        </w:rPr>
        <w:t xml:space="preserve">west wind.  Associated Word:  favonian.</w:t>
      </w:r>
    </w:p>
    <w:p>
      <w:pPr>
        <w:widowControl w:val="on"/>
        <w:pBdr/>
        <w:spacing w:before="240" w:after="240" w:line="240" w:lineRule="auto"/>
        <w:ind w:left="0" w:right="0"/>
        <w:jc w:val="left"/>
      </w:pPr>
      <w:r>
        <w:rPr>
          <w:color w:val="000000"/>
          <w:sz w:val="24"/>
          <w:szCs w:val="24"/>
        </w:rPr>
        <w:t xml:space="preserve">wet, a. damp, moist, humid, soaked.</w:t>
      </w:r>
    </w:p>
    <w:p>
      <w:pPr>
        <w:widowControl w:val="on"/>
        <w:pBdr/>
        <w:spacing w:before="240" w:after="240" w:line="240" w:lineRule="auto"/>
        <w:ind w:left="0" w:right="0"/>
        <w:jc w:val="left"/>
      </w:pPr>
      <w:r>
        <w:rPr>
          <w:color w:val="000000"/>
          <w:sz w:val="24"/>
          <w:szCs w:val="24"/>
        </w:rPr>
        <w:t xml:space="preserve">wet, v. moisten, dampen, soak, imbrue, saturate.</w:t>
      </w:r>
    </w:p>
    <w:p>
      <w:pPr>
        <w:widowControl w:val="on"/>
        <w:pBdr/>
        <w:spacing w:before="240" w:after="240" w:line="240" w:lineRule="auto"/>
        <w:ind w:left="0" w:right="0"/>
        <w:jc w:val="left"/>
      </w:pPr>
      <w:r>
        <w:rPr>
          <w:color w:val="000000"/>
          <w:sz w:val="24"/>
          <w:szCs w:val="24"/>
        </w:rPr>
        <w:t xml:space="preserve">wet blanket. check, damper, discouragement.</w:t>
      </w:r>
    </w:p>
    <w:p>
      <w:pPr>
        <w:widowControl w:val="on"/>
        <w:pBdr/>
        <w:spacing w:before="240" w:after="240" w:line="240" w:lineRule="auto"/>
        <w:ind w:left="0" w:right="0"/>
        <w:jc w:val="left"/>
      </w:pPr>
      <w:r>
        <w:rPr>
          <w:color w:val="000000"/>
          <w:sz w:val="24"/>
          <w:szCs w:val="24"/>
        </w:rPr>
        <w:t xml:space="preserve">whalebone, n. baleen.</w:t>
      </w:r>
    </w:p>
    <w:p>
      <w:pPr>
        <w:widowControl w:val="on"/>
        <w:pBdr/>
        <w:spacing w:before="240" w:after="240" w:line="240" w:lineRule="auto"/>
        <w:ind w:left="0" w:right="0"/>
        <w:jc w:val="left"/>
      </w:pPr>
      <w:r>
        <w:rPr>
          <w:color w:val="000000"/>
          <w:sz w:val="24"/>
          <w:szCs w:val="24"/>
        </w:rPr>
        <w:t xml:space="preserve">whale oil. train oil.</w:t>
      </w:r>
    </w:p>
    <w:p>
      <w:pPr>
        <w:widowControl w:val="on"/>
        <w:pBdr/>
        <w:spacing w:before="240" w:after="240" w:line="240" w:lineRule="auto"/>
        <w:ind w:left="0" w:right="0"/>
        <w:jc w:val="left"/>
      </w:pPr>
      <w:r>
        <w:rPr>
          <w:color w:val="000000"/>
          <w:sz w:val="24"/>
          <w:szCs w:val="24"/>
        </w:rPr>
        <w:t xml:space="preserve">wharf, n. pier, quay, dock; jetty.</w:t>
      </w:r>
    </w:p>
    <w:p>
      <w:pPr>
        <w:widowControl w:val="on"/>
        <w:pBdr/>
        <w:spacing w:before="240" w:after="240" w:line="240" w:lineRule="auto"/>
        <w:ind w:left="0" w:right="0"/>
        <w:jc w:val="left"/>
      </w:pPr>
      <w:r>
        <w:rPr>
          <w:color w:val="000000"/>
          <w:sz w:val="24"/>
          <w:szCs w:val="24"/>
        </w:rPr>
        <w:t xml:space="preserve">whatnot, a. etagere, cabinet.</w:t>
      </w:r>
    </w:p>
    <w:p>
      <w:pPr>
        <w:widowControl w:val="on"/>
        <w:pBdr/>
        <w:spacing w:before="240" w:after="240" w:line="240" w:lineRule="auto"/>
        <w:ind w:left="0" w:right="0"/>
        <w:jc w:val="left"/>
      </w:pPr>
      <w:r>
        <w:rPr>
          <w:color w:val="000000"/>
          <w:sz w:val="24"/>
          <w:szCs w:val="24"/>
        </w:rPr>
        <w:t xml:space="preserve">wheat, n.  Associated Word:  mattamore.  See grain.</w:t>
      </w:r>
    </w:p>
    <w:p>
      <w:pPr>
        <w:widowControl w:val="on"/>
        <w:pBdr/>
        <w:spacing w:before="240" w:after="240" w:line="240" w:lineRule="auto"/>
        <w:ind w:left="0" w:right="0"/>
        <w:jc w:val="left"/>
      </w:pPr>
      <w:r>
        <w:rPr>
          <w:color w:val="000000"/>
          <w:sz w:val="24"/>
          <w:szCs w:val="24"/>
        </w:rPr>
        <w:t xml:space="preserve">wheedle, v. cajole, blandish, inveigle.</w:t>
      </w:r>
    </w:p>
    <w:p>
      <w:pPr>
        <w:widowControl w:val="on"/>
        <w:pBdr/>
        <w:spacing w:before="240" w:after="240" w:line="240" w:lineRule="auto"/>
        <w:ind w:left="0" w:right="0"/>
        <w:jc w:val="left"/>
      </w:pPr>
      <w:r>
        <w:rPr>
          <w:color w:val="000000"/>
          <w:sz w:val="24"/>
          <w:szCs w:val="24"/>
        </w:rPr>
        <w:t xml:space="preserve">wheedling, n. cajolery, blandishment, inveiglement.</w:t>
      </w:r>
    </w:p>
    <w:p>
      <w:pPr>
        <w:widowControl w:val="on"/>
        <w:pBdr/>
        <w:spacing w:before="240" w:after="240" w:line="240" w:lineRule="auto"/>
        <w:ind w:left="0" w:right="0"/>
        <w:jc w:val="left"/>
      </w:pPr>
      <w:r>
        <w:rPr>
          <w:color w:val="000000"/>
          <w:sz w:val="24"/>
          <w:szCs w:val="24"/>
        </w:rPr>
        <w:t xml:space="preserve">wheel, n. cycle; truckle, caster, roulette, rowel; gear, cogwheel, miter wheel; pulley, sheave (wheel of a pulley).  Associated words:  spoke, felly, hub, strake, tire, straddle, cog, sprocket, linchpin, arbor, axle, axletree, sprag, traction, trochilics, trochilic, ratchet, flange, skid, rotiform.</w:t>
      </w:r>
    </w:p>
    <w:p>
      <w:pPr>
        <w:widowControl w:val="on"/>
        <w:pBdr/>
        <w:spacing w:before="240" w:after="240" w:line="240" w:lineRule="auto"/>
        <w:ind w:left="0" w:right="0"/>
        <w:jc w:val="left"/>
      </w:pPr>
      <w:r>
        <w:rPr>
          <w:color w:val="000000"/>
          <w:sz w:val="24"/>
          <w:szCs w:val="24"/>
        </w:rPr>
        <w:t xml:space="preserve">whetstone, n. oilstone.  Associated Word:  coticular.</w:t>
      </w:r>
    </w:p>
    <w:p>
      <w:pPr>
        <w:widowControl w:val="on"/>
        <w:pBdr/>
        <w:spacing w:before="240" w:after="240" w:line="240" w:lineRule="auto"/>
        <w:ind w:left="0" w:right="0"/>
        <w:jc w:val="left"/>
      </w:pPr>
      <w:r>
        <w:rPr>
          <w:color w:val="000000"/>
          <w:sz w:val="24"/>
          <w:szCs w:val="24"/>
        </w:rPr>
        <w:t xml:space="preserve">whey cure. serumtherapy, serotherapy.</w:t>
      </w:r>
    </w:p>
    <w:p>
      <w:pPr>
        <w:widowControl w:val="on"/>
        <w:pBdr/>
        <w:spacing w:before="240" w:after="240" w:line="240" w:lineRule="auto"/>
        <w:ind w:left="0" w:right="0"/>
        <w:jc w:val="left"/>
      </w:pPr>
      <w:r>
        <w:rPr>
          <w:color w:val="000000"/>
          <w:sz w:val="24"/>
          <w:szCs w:val="24"/>
        </w:rPr>
        <w:t xml:space="preserve">whim, n. vagary, caprice, fancy, crotchet, freak, humor, maggot, notion, quirk.</w:t>
      </w:r>
    </w:p>
    <w:p>
      <w:pPr>
        <w:widowControl w:val="on"/>
        <w:pBdr/>
        <w:spacing w:before="240" w:after="240" w:line="240" w:lineRule="auto"/>
        <w:ind w:left="0" w:right="0"/>
        <w:jc w:val="left"/>
      </w:pPr>
      <w:r>
        <w:rPr>
          <w:color w:val="000000"/>
          <w:sz w:val="24"/>
          <w:szCs w:val="24"/>
        </w:rPr>
        <w:t xml:space="preserve">whimsey, n. whim.</w:t>
      </w:r>
    </w:p>
    <w:p>
      <w:pPr>
        <w:widowControl w:val="on"/>
        <w:pBdr/>
        <w:spacing w:before="240" w:after="240" w:line="240" w:lineRule="auto"/>
        <w:ind w:left="0" w:right="0"/>
        <w:jc w:val="left"/>
      </w:pPr>
      <w:r>
        <w:rPr>
          <w:color w:val="000000"/>
          <w:sz w:val="24"/>
          <w:szCs w:val="24"/>
        </w:rPr>
        <w:t xml:space="preserve">whimsical, a. capricious, vagarious, notional, crotchety, fantastic.</w:t>
      </w:r>
    </w:p>
    <w:p>
      <w:pPr>
        <w:widowControl w:val="on"/>
        <w:pBdr/>
        <w:spacing w:before="240" w:after="240" w:line="240" w:lineRule="auto"/>
        <w:ind w:left="0" w:right="0"/>
        <w:jc w:val="left"/>
      </w:pPr>
      <w:r>
        <w:rPr>
          <w:color w:val="000000"/>
          <w:sz w:val="24"/>
          <w:szCs w:val="24"/>
        </w:rPr>
        <w:t xml:space="preserve">whine, n. whimper, puling, complaint.—­v. whimper, pule, complain.</w:t>
      </w:r>
    </w:p>
    <w:p>
      <w:pPr>
        <w:widowControl w:val="on"/>
        <w:pBdr/>
        <w:spacing w:before="240" w:after="240" w:line="240" w:lineRule="auto"/>
        <w:ind w:left="0" w:right="0"/>
        <w:jc w:val="left"/>
      </w:pPr>
      <w:r>
        <w:rPr>
          <w:color w:val="000000"/>
          <w:sz w:val="24"/>
          <w:szCs w:val="24"/>
        </w:rPr>
        <w:t xml:space="preserve">whiningly, a. plaintively, querulously.</w:t>
      </w:r>
    </w:p>
    <w:p>
      <w:pPr>
        <w:widowControl w:val="on"/>
        <w:pBdr/>
        <w:spacing w:before="240" w:after="240" w:line="240" w:lineRule="auto"/>
        <w:ind w:left="0" w:right="0"/>
        <w:jc w:val="left"/>
      </w:pPr>
      <w:r>
        <w:rPr>
          <w:color w:val="000000"/>
          <w:sz w:val="24"/>
          <w:szCs w:val="24"/>
        </w:rPr>
        <w:t xml:space="preserve">whinny, n. and v. neigh.</w:t>
      </w:r>
    </w:p>
    <w:p>
      <w:pPr>
        <w:widowControl w:val="on"/>
        <w:pBdr/>
        <w:spacing w:before="240" w:after="240" w:line="240" w:lineRule="auto"/>
        <w:ind w:left="0" w:right="0"/>
        <w:jc w:val="left"/>
      </w:pPr>
      <w:r>
        <w:rPr>
          <w:color w:val="000000"/>
          <w:sz w:val="24"/>
          <w:szCs w:val="24"/>
        </w:rPr>
        <w:t xml:space="preserve">whip, v. lash, beat, thrash, flog, drub, punish, chastise, trounce, flagellate, castigate, scourge, switch, spank, maul, fustigate; (Slang) conquer, defeat; jerk, snatch, whisk.</w:t>
      </w:r>
    </w:p>
    <w:p>
      <w:pPr>
        <w:widowControl w:val="on"/>
        <w:pBdr/>
        <w:spacing w:before="240" w:after="240" w:line="240" w:lineRule="auto"/>
        <w:ind w:left="0" w:right="0"/>
        <w:jc w:val="left"/>
      </w:pPr>
      <w:r>
        <w:rPr>
          <w:color w:val="000000"/>
          <w:sz w:val="24"/>
          <w:szCs w:val="24"/>
        </w:rPr>
        <w:t xml:space="preserve">whip, n. horsewhip, crop, scourge, lash, switch, rattan, thong, knout, cat-o-nine-tails, quirt (rawhide); koorbash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whipping, n. chastisement, castigation, punishment, scourging, trouncing, flagellation, beating, lashing, fustigation, flogging, mauling; defeat.</w:t>
      </w:r>
    </w:p>
    <w:p>
      <w:pPr>
        <w:widowControl w:val="on"/>
        <w:pBdr/>
        <w:spacing w:before="240" w:after="240" w:line="240" w:lineRule="auto"/>
        <w:ind w:left="0" w:right="0"/>
        <w:jc w:val="left"/>
      </w:pPr>
      <w:r>
        <w:rPr>
          <w:color w:val="000000"/>
          <w:sz w:val="24"/>
          <w:szCs w:val="24"/>
        </w:rPr>
        <w:t xml:space="preserve">whippletree, n. whiffletree, swingletree, singletree.</w:t>
      </w:r>
    </w:p>
    <w:p>
      <w:pPr>
        <w:widowControl w:val="on"/>
        <w:pBdr/>
        <w:spacing w:before="240" w:after="240" w:line="240" w:lineRule="auto"/>
        <w:ind w:left="0" w:right="0"/>
        <w:jc w:val="left"/>
      </w:pPr>
      <w:r>
        <w:rPr>
          <w:color w:val="000000"/>
          <w:sz w:val="24"/>
          <w:szCs w:val="24"/>
        </w:rPr>
        <w:t xml:space="preserve">whirl, v. spin, revolve, twirl, rotate, gyrate, wheel, pirouette.</w:t>
      </w:r>
    </w:p>
    <w:p>
      <w:pPr>
        <w:widowControl w:val="on"/>
        <w:pBdr/>
        <w:spacing w:before="240" w:after="240" w:line="240" w:lineRule="auto"/>
        <w:ind w:left="0" w:right="0"/>
        <w:jc w:val="left"/>
      </w:pPr>
      <w:r>
        <w:rPr>
          <w:color w:val="000000"/>
          <w:sz w:val="24"/>
          <w:szCs w:val="24"/>
        </w:rPr>
        <w:t xml:space="preserve">whirl, n. circumvolution, rotation, gyration, swirl.</w:t>
      </w:r>
    </w:p>
    <w:p>
      <w:pPr>
        <w:widowControl w:val="on"/>
        <w:pBdr/>
        <w:spacing w:before="240" w:after="240" w:line="240" w:lineRule="auto"/>
        <w:ind w:left="0" w:right="0"/>
        <w:jc w:val="left"/>
      </w:pPr>
      <w:r>
        <w:rPr>
          <w:color w:val="000000"/>
          <w:sz w:val="24"/>
          <w:szCs w:val="24"/>
        </w:rPr>
        <w:t xml:space="preserve">whirling, a. spinning, rotating, vertiginous, gyratory.</w:t>
      </w:r>
    </w:p>
    <w:p>
      <w:pPr>
        <w:widowControl w:val="on"/>
        <w:pBdr/>
        <w:spacing w:before="240" w:after="240" w:line="240" w:lineRule="auto"/>
        <w:ind w:left="0" w:right="0"/>
        <w:jc w:val="left"/>
      </w:pPr>
      <w:r>
        <w:rPr>
          <w:color w:val="000000"/>
          <w:sz w:val="24"/>
          <w:szCs w:val="24"/>
        </w:rPr>
        <w:t xml:space="preserve">whirling, n. spinning, rotation, gyration, turbination, pirouette.</w:t>
      </w:r>
    </w:p>
    <w:p>
      <w:pPr>
        <w:widowControl w:val="on"/>
        <w:pBdr/>
        <w:spacing w:before="240" w:after="240" w:line="240" w:lineRule="auto"/>
        <w:ind w:left="0" w:right="0"/>
        <w:jc w:val="left"/>
      </w:pPr>
      <w:r>
        <w:rPr>
          <w:color w:val="000000"/>
          <w:sz w:val="24"/>
          <w:szCs w:val="24"/>
        </w:rPr>
        <w:t xml:space="preserve">whirlpool, n. maelstrom, vortex, eddy; Charybdis.</w:t>
      </w:r>
    </w:p>
    <w:p>
      <w:pPr>
        <w:widowControl w:val="on"/>
        <w:pBdr/>
        <w:spacing w:before="240" w:after="240" w:line="240" w:lineRule="auto"/>
        <w:ind w:left="0" w:right="0"/>
        <w:jc w:val="left"/>
      </w:pPr>
      <w:r>
        <w:rPr>
          <w:color w:val="000000"/>
          <w:sz w:val="24"/>
          <w:szCs w:val="24"/>
        </w:rPr>
        <w:t xml:space="preserve">whirlwind, n. cyclone, typhoon.</w:t>
      </w:r>
    </w:p>
    <w:p>
      <w:pPr>
        <w:widowControl w:val="on"/>
        <w:pBdr/>
        <w:spacing w:before="240" w:after="240" w:line="240" w:lineRule="auto"/>
        <w:ind w:left="0" w:right="0"/>
        <w:jc w:val="left"/>
      </w:pPr>
      <w:r>
        <w:rPr>
          <w:color w:val="000000"/>
          <w:sz w:val="24"/>
          <w:szCs w:val="24"/>
        </w:rPr>
        <w:t xml:space="preserve">whiskers, n. pl. beard; (of a cat) vibrissa.</w:t>
      </w:r>
    </w:p>
    <w:p>
      <w:pPr>
        <w:widowControl w:val="on"/>
        <w:pBdr/>
        <w:spacing w:before="240" w:after="240" w:line="240" w:lineRule="auto"/>
        <w:ind w:left="0" w:right="0"/>
        <w:jc w:val="left"/>
      </w:pPr>
      <w:r>
        <w:rPr>
          <w:color w:val="000000"/>
          <w:sz w:val="24"/>
          <w:szCs w:val="24"/>
        </w:rPr>
        <w:t xml:space="preserve">whiskey, n. </w:t>
      </w:r>
      <w:r>
        <w:rPr>
          <w:i/>
          <w:color w:val="000000"/>
          <w:sz w:val="24"/>
          <w:szCs w:val="24"/>
        </w:rPr>
        <w:t xml:space="preserve">spiritus frumenti</w:t>
      </w:r>
      <w:r>
        <w:rPr>
          <w:color w:val="000000"/>
          <w:sz w:val="24"/>
          <w:szCs w:val="24"/>
        </w:rPr>
        <w:t xml:space="preserve">.  Associated words:  faints, distill, distiller, distillery, poteen, moonshine, moonshiner.</w:t>
      </w:r>
    </w:p>
    <w:p>
      <w:pPr>
        <w:widowControl w:val="on"/>
        <w:pBdr/>
        <w:spacing w:before="240" w:after="240" w:line="240" w:lineRule="auto"/>
        <w:ind w:left="0" w:right="0"/>
        <w:jc w:val="left"/>
      </w:pPr>
      <w:r>
        <w:rPr>
          <w:color w:val="000000"/>
          <w:sz w:val="24"/>
          <w:szCs w:val="24"/>
        </w:rPr>
        <w:t xml:space="preserve">whisper, n. susurrus, susurration, whispering, sibilation; innuendo, suggestion, intimation.</w:t>
      </w:r>
    </w:p>
    <w:p>
      <w:pPr>
        <w:widowControl w:val="on"/>
        <w:pBdr/>
        <w:spacing w:before="240" w:after="240" w:line="240" w:lineRule="auto"/>
        <w:ind w:left="0" w:right="0"/>
        <w:jc w:val="left"/>
      </w:pPr>
      <w:r>
        <w:rPr>
          <w:color w:val="000000"/>
          <w:sz w:val="24"/>
          <w:szCs w:val="24"/>
        </w:rPr>
        <w:t xml:space="preserve">whistling, n. rhonchus, rale (Med.).</w:t>
      </w:r>
    </w:p>
    <w:p>
      <w:pPr>
        <w:widowControl w:val="on"/>
        <w:pBdr/>
        <w:spacing w:before="240" w:after="240" w:line="240" w:lineRule="auto"/>
        <w:ind w:left="0" w:right="0"/>
        <w:jc w:val="left"/>
      </w:pPr>
      <w:r>
        <w:rPr>
          <w:color w:val="000000"/>
          <w:sz w:val="24"/>
          <w:szCs w:val="24"/>
        </w:rPr>
        <w:t xml:space="preserve">whit, n. particle, atom, iota, jot, tittle, bit, mite, mote, ace, scintilla, scrap.</w:t>
      </w:r>
    </w:p>
    <w:p>
      <w:pPr>
        <w:widowControl w:val="on"/>
        <w:pBdr/>
        <w:spacing w:before="240" w:after="240" w:line="240" w:lineRule="auto"/>
        <w:ind w:left="0" w:right="0"/>
        <w:jc w:val="left"/>
      </w:pPr>
      <w:r>
        <w:rPr>
          <w:color w:val="000000"/>
          <w:sz w:val="24"/>
          <w:szCs w:val="24"/>
        </w:rPr>
        <w:t xml:space="preserve">white, a. blanched, bleached, etiolate, pale; hoary.</w:t>
      </w:r>
    </w:p>
    <w:p>
      <w:pPr>
        <w:widowControl w:val="on"/>
        <w:pBdr/>
        <w:spacing w:before="240" w:after="240" w:line="240" w:lineRule="auto"/>
        <w:ind w:left="0" w:right="0"/>
        <w:jc w:val="left"/>
      </w:pPr>
      <w:r>
        <w:rPr>
          <w:color w:val="000000"/>
          <w:sz w:val="24"/>
          <w:szCs w:val="24"/>
        </w:rPr>
        <w:t xml:space="preserve">white heat. incandescence.</w:t>
      </w:r>
    </w:p>
    <w:p>
      <w:pPr>
        <w:widowControl w:val="on"/>
        <w:pBdr/>
        <w:spacing w:before="240" w:after="240" w:line="240" w:lineRule="auto"/>
        <w:ind w:left="0" w:right="0"/>
        <w:jc w:val="left"/>
      </w:pPr>
      <w:r>
        <w:rPr>
          <w:color w:val="000000"/>
          <w:sz w:val="24"/>
          <w:szCs w:val="24"/>
        </w:rPr>
        <w:t xml:space="preserve">white hot. incandescent.</w:t>
      </w:r>
    </w:p>
    <w:p>
      <w:pPr>
        <w:widowControl w:val="on"/>
        <w:pBdr/>
        <w:spacing w:before="240" w:after="240" w:line="240" w:lineRule="auto"/>
        <w:ind w:left="0" w:right="0"/>
        <w:jc w:val="left"/>
      </w:pPr>
      <w:r>
        <w:rPr>
          <w:color w:val="000000"/>
          <w:sz w:val="24"/>
          <w:szCs w:val="24"/>
        </w:rPr>
        <w:t xml:space="preserve">white lead. ceruse, carbonate of lead.</w:t>
      </w:r>
    </w:p>
    <w:p>
      <w:pPr>
        <w:widowControl w:val="on"/>
        <w:pBdr/>
        <w:spacing w:before="240" w:after="240" w:line="240" w:lineRule="auto"/>
        <w:ind w:left="0" w:right="0"/>
        <w:jc w:val="left"/>
      </w:pPr>
      <w:r>
        <w:rPr>
          <w:color w:val="000000"/>
          <w:sz w:val="24"/>
          <w:szCs w:val="24"/>
        </w:rPr>
        <w:t xml:space="preserve">white livered, a. cowardly, pusillanimous, dastardly.</w:t>
      </w:r>
    </w:p>
    <w:p>
      <w:pPr>
        <w:widowControl w:val="on"/>
        <w:pBdr/>
        <w:spacing w:before="240" w:after="240" w:line="240" w:lineRule="auto"/>
        <w:ind w:left="0" w:right="0"/>
        <w:jc w:val="left"/>
      </w:pPr>
      <w:r>
        <w:rPr>
          <w:color w:val="000000"/>
          <w:sz w:val="24"/>
          <w:szCs w:val="24"/>
        </w:rPr>
        <w:t xml:space="preserve">whiten, v. bleach, blanch, pale, etiolate, decolorize.</w:t>
      </w:r>
    </w:p>
    <w:p>
      <w:pPr>
        <w:widowControl w:val="on"/>
        <w:pBdr/>
        <w:spacing w:before="240" w:after="240" w:line="240" w:lineRule="auto"/>
        <w:ind w:left="0" w:right="0"/>
        <w:jc w:val="left"/>
      </w:pPr>
      <w:r>
        <w:rPr>
          <w:color w:val="000000"/>
          <w:sz w:val="24"/>
          <w:szCs w:val="24"/>
        </w:rPr>
        <w:t xml:space="preserve">whitening, n. bleaching, blanching, etiolation.</w:t>
      </w:r>
    </w:p>
    <w:p>
      <w:pPr>
        <w:widowControl w:val="on"/>
        <w:pBdr/>
        <w:spacing w:before="240" w:after="240" w:line="240" w:lineRule="auto"/>
        <w:ind w:left="0" w:right="0"/>
        <w:jc w:val="left"/>
      </w:pPr>
      <w:r>
        <w:rPr>
          <w:color w:val="000000"/>
          <w:sz w:val="24"/>
          <w:szCs w:val="24"/>
        </w:rPr>
        <w:t xml:space="preserve">white race.  Caucasian race.</w:t>
      </w:r>
    </w:p>
    <w:p>
      <w:pPr>
        <w:widowControl w:val="on"/>
        <w:pBdr/>
        <w:spacing w:before="240" w:after="240" w:line="240" w:lineRule="auto"/>
        <w:ind w:left="0" w:right="0"/>
        <w:jc w:val="left"/>
      </w:pPr>
      <w:r>
        <w:rPr>
          <w:color w:val="000000"/>
          <w:sz w:val="24"/>
          <w:szCs w:val="24"/>
        </w:rPr>
        <w:t xml:space="preserve">whites, n. leucorrhea, fluor albus.</w:t>
      </w:r>
    </w:p>
    <w:p>
      <w:pPr>
        <w:widowControl w:val="on"/>
        <w:pBdr/>
        <w:spacing w:before="240" w:after="240" w:line="240" w:lineRule="auto"/>
        <w:ind w:left="0" w:right="0"/>
        <w:jc w:val="left"/>
      </w:pPr>
      <w:r>
        <w:rPr>
          <w:color w:val="000000"/>
          <w:sz w:val="24"/>
          <w:szCs w:val="24"/>
        </w:rPr>
        <w:t xml:space="preserve">Whitsunday, n.  Pentecost, Whitsuntide.</w:t>
      </w:r>
    </w:p>
    <w:p>
      <w:pPr>
        <w:widowControl w:val="on"/>
        <w:pBdr/>
        <w:spacing w:before="240" w:after="240" w:line="240" w:lineRule="auto"/>
        <w:ind w:left="0" w:right="0"/>
        <w:jc w:val="left"/>
      </w:pPr>
      <w:r>
        <w:rPr>
          <w:color w:val="000000"/>
          <w:sz w:val="24"/>
          <w:szCs w:val="24"/>
        </w:rPr>
        <w:t xml:space="preserve">whiz, v. hum, buzz, whirr.</w:t>
      </w:r>
    </w:p>
    <w:p>
      <w:pPr>
        <w:widowControl w:val="on"/>
        <w:pBdr/>
        <w:spacing w:before="240" w:after="240" w:line="240" w:lineRule="auto"/>
        <w:ind w:left="0" w:right="0"/>
        <w:jc w:val="left"/>
      </w:pPr>
      <w:r>
        <w:rPr>
          <w:color w:val="000000"/>
          <w:sz w:val="24"/>
          <w:szCs w:val="24"/>
        </w:rPr>
        <w:t xml:space="preserve">whole, a. all, total, entire; intact, complete, inviolate, integral, unbroken, unscathed, unabridged.</w:t>
      </w:r>
    </w:p>
    <w:p>
      <w:pPr>
        <w:widowControl w:val="on"/>
        <w:pBdr/>
        <w:spacing w:before="240" w:after="240" w:line="240" w:lineRule="auto"/>
        <w:ind w:left="0" w:right="0"/>
        <w:jc w:val="left"/>
      </w:pPr>
      <w:r>
        <w:rPr>
          <w:color w:val="000000"/>
          <w:sz w:val="24"/>
          <w:szCs w:val="24"/>
        </w:rPr>
        <w:t xml:space="preserve">whole, n. sum, total, totality, all, aggregate, gross, integral.  Antonyms:  part, portion, fraction, disintegration.</w:t>
      </w:r>
    </w:p>
    <w:p>
      <w:pPr>
        <w:widowControl w:val="on"/>
        <w:pBdr/>
        <w:spacing w:before="240" w:after="240" w:line="240" w:lineRule="auto"/>
        <w:ind w:left="0" w:right="0"/>
        <w:jc w:val="left"/>
      </w:pPr>
      <w:r>
        <w:rPr>
          <w:color w:val="000000"/>
          <w:sz w:val="24"/>
          <w:szCs w:val="24"/>
        </w:rPr>
        <w:t xml:space="preserve">wholeness, n. entirety, completeness, integrity.  Associated Words:  integral, integrate, integration, integrant.</w:t>
      </w:r>
    </w:p>
    <w:p>
      <w:pPr>
        <w:widowControl w:val="on"/>
        <w:pBdr/>
        <w:spacing w:before="240" w:after="240" w:line="240" w:lineRule="auto"/>
        <w:ind w:left="0" w:right="0"/>
        <w:jc w:val="left"/>
      </w:pPr>
      <w:r>
        <w:rPr>
          <w:color w:val="000000"/>
          <w:sz w:val="24"/>
          <w:szCs w:val="24"/>
        </w:rPr>
        <w:t xml:space="preserve">wholesome, a. healthy, salubrious, salutary, nutritious, beneficial.  Antonyms:  See unhealthy.</w:t>
      </w:r>
    </w:p>
    <w:p>
      <w:pPr>
        <w:widowControl w:val="on"/>
        <w:pBdr/>
        <w:spacing w:before="240" w:after="240" w:line="240" w:lineRule="auto"/>
        <w:ind w:left="0" w:right="0"/>
        <w:jc w:val="left"/>
      </w:pPr>
      <w:r>
        <w:rPr>
          <w:color w:val="000000"/>
          <w:sz w:val="24"/>
          <w:szCs w:val="24"/>
        </w:rPr>
        <w:t xml:space="preserve">whoop, n. halloo, hoot, shout, yell.</w:t>
      </w:r>
    </w:p>
    <w:p>
      <w:pPr>
        <w:widowControl w:val="on"/>
        <w:pBdr/>
        <w:spacing w:before="240" w:after="240" w:line="240" w:lineRule="auto"/>
        <w:ind w:left="0" w:right="0"/>
        <w:jc w:val="left"/>
      </w:pPr>
      <w:r>
        <w:rPr>
          <w:color w:val="000000"/>
          <w:sz w:val="24"/>
          <w:szCs w:val="24"/>
        </w:rPr>
        <w:t xml:space="preserve">whooping-cough, n. chin cough, pertussis.</w:t>
      </w:r>
    </w:p>
    <w:p>
      <w:pPr>
        <w:widowControl w:val="on"/>
        <w:pBdr/>
        <w:spacing w:before="240" w:after="240" w:line="240" w:lineRule="auto"/>
        <w:ind w:left="0" w:right="0"/>
        <w:jc w:val="left"/>
      </w:pPr>
      <w:r>
        <w:rPr>
          <w:color w:val="000000"/>
          <w:sz w:val="24"/>
          <w:szCs w:val="24"/>
        </w:rPr>
        <w:t xml:space="preserve">whore, n. harlot, prostitute, strumpet, courtesan, wench, Cyprian, bawd, drab, punk, woman of ill fame, demirep.</w:t>
      </w:r>
    </w:p>
    <w:p>
      <w:pPr>
        <w:widowControl w:val="on"/>
        <w:pBdr/>
        <w:spacing w:before="240" w:after="240" w:line="240" w:lineRule="auto"/>
        <w:ind w:left="0" w:right="0"/>
        <w:jc w:val="left"/>
      </w:pPr>
      <w:r>
        <w:rPr>
          <w:color w:val="000000"/>
          <w:sz w:val="24"/>
          <w:szCs w:val="24"/>
        </w:rPr>
        <w:t xml:space="preserve">whoredom, n. prostitution, fornication, lewdness, harlotry, bawdry.</w:t>
      </w:r>
    </w:p>
    <w:p>
      <w:pPr>
        <w:widowControl w:val="on"/>
        <w:pBdr/>
        <w:spacing w:before="240" w:after="240" w:line="240" w:lineRule="auto"/>
        <w:ind w:left="0" w:right="0"/>
        <w:jc w:val="left"/>
      </w:pPr>
      <w:r>
        <w:rPr>
          <w:color w:val="000000"/>
          <w:sz w:val="24"/>
          <w:szCs w:val="24"/>
        </w:rPr>
        <w:t xml:space="preserve">whorehouse, n. brothel, bawdy-house.</w:t>
      </w:r>
    </w:p>
    <w:p>
      <w:pPr>
        <w:widowControl w:val="on"/>
        <w:pBdr/>
        <w:spacing w:before="240" w:after="240" w:line="240" w:lineRule="auto"/>
        <w:ind w:left="0" w:right="0"/>
        <w:jc w:val="left"/>
      </w:pPr>
      <w:r>
        <w:rPr>
          <w:color w:val="000000"/>
          <w:sz w:val="24"/>
          <w:szCs w:val="24"/>
        </w:rPr>
        <w:t xml:space="preserve">whoremaster, n. lecher, fornicator, whoremonger; pimp, procurer, pander.</w:t>
      </w:r>
    </w:p>
    <w:p>
      <w:pPr>
        <w:widowControl w:val="on"/>
        <w:pBdr/>
        <w:spacing w:before="240" w:after="240" w:line="240" w:lineRule="auto"/>
        <w:ind w:left="0" w:right="0"/>
        <w:jc w:val="left"/>
      </w:pPr>
      <w:r>
        <w:rPr>
          <w:color w:val="000000"/>
          <w:sz w:val="24"/>
          <w:szCs w:val="24"/>
        </w:rPr>
        <w:t xml:space="preserve">whoremonger, n. whoremaster, debauchee, rake, wencher.</w:t>
      </w:r>
    </w:p>
    <w:p>
      <w:pPr>
        <w:widowControl w:val="on"/>
        <w:pBdr/>
        <w:spacing w:before="240" w:after="240" w:line="240" w:lineRule="auto"/>
        <w:ind w:left="0" w:right="0"/>
        <w:jc w:val="left"/>
      </w:pPr>
      <w:r>
        <w:rPr>
          <w:color w:val="000000"/>
          <w:sz w:val="24"/>
          <w:szCs w:val="24"/>
        </w:rPr>
        <w:t xml:space="preserve">whorish, a. lewd, incontinent, licentious, meretricious, libidinous.</w:t>
      </w:r>
    </w:p>
    <w:p>
      <w:pPr>
        <w:widowControl w:val="on"/>
        <w:pBdr/>
        <w:spacing w:before="240" w:after="240" w:line="240" w:lineRule="auto"/>
        <w:ind w:left="0" w:right="0"/>
        <w:jc w:val="left"/>
      </w:pPr>
      <w:r>
        <w:rPr>
          <w:color w:val="000000"/>
          <w:sz w:val="24"/>
          <w:szCs w:val="24"/>
        </w:rPr>
        <w:t xml:space="preserve">wicked, a. sinful, iniquitous, evil, immoral, depraved, vicious, pernicious, abandoned, unrighteous, heinous, flagitious.</w:t>
      </w:r>
    </w:p>
    <w:p>
      <w:pPr>
        <w:widowControl w:val="on"/>
        <w:pBdr/>
        <w:spacing w:before="240" w:after="240" w:line="240" w:lineRule="auto"/>
        <w:ind w:left="0" w:right="0"/>
        <w:jc w:val="left"/>
      </w:pPr>
      <w:r>
        <w:rPr>
          <w:color w:val="000000"/>
          <w:sz w:val="24"/>
          <w:szCs w:val="24"/>
        </w:rPr>
        <w:t xml:space="preserve">wickedness, n. iniquity, depravity, immorality, sinfulness, vice, infamy, atrocity, evil, offense, flagrancy, unrighteousness.</w:t>
      </w:r>
    </w:p>
    <w:p>
      <w:pPr>
        <w:widowControl w:val="on"/>
        <w:pBdr/>
        <w:spacing w:before="240" w:after="240" w:line="240" w:lineRule="auto"/>
        <w:ind w:left="0" w:right="0"/>
        <w:jc w:val="left"/>
      </w:pPr>
      <w:r>
        <w:rPr>
          <w:color w:val="000000"/>
          <w:sz w:val="24"/>
          <w:szCs w:val="24"/>
        </w:rPr>
        <w:t xml:space="preserve">wide, a. broad:  extensive, vast; comprehensive.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wide-awake, a. alert, keen, vigilant, watchful, wary, attentive.</w:t>
      </w:r>
    </w:p>
    <w:p>
      <w:pPr>
        <w:widowControl w:val="on"/>
        <w:pBdr/>
        <w:spacing w:before="240" w:after="240" w:line="240" w:lineRule="auto"/>
        <w:ind w:left="0" w:right="0"/>
        <w:jc w:val="left"/>
      </w:pPr>
      <w:r>
        <w:rPr>
          <w:color w:val="000000"/>
          <w:sz w:val="24"/>
          <w:szCs w:val="24"/>
        </w:rPr>
        <w:t xml:space="preserve">wideness, n. breadth, width.</w:t>
      </w:r>
    </w:p>
    <w:p>
      <w:pPr>
        <w:widowControl w:val="on"/>
        <w:pBdr/>
        <w:spacing w:before="240" w:after="240" w:line="240" w:lineRule="auto"/>
        <w:ind w:left="0" w:right="0"/>
        <w:jc w:val="left"/>
      </w:pPr>
      <w:r>
        <w:rPr>
          <w:color w:val="000000"/>
          <w:sz w:val="24"/>
          <w:szCs w:val="24"/>
        </w:rPr>
        <w:t xml:space="preserve">widespread, a. prevalent, extended, extensive.</w:t>
      </w:r>
    </w:p>
    <w:p>
      <w:pPr>
        <w:widowControl w:val="on"/>
        <w:pBdr/>
        <w:spacing w:before="240" w:after="240" w:line="240" w:lineRule="auto"/>
        <w:ind w:left="0" w:right="0"/>
        <w:jc w:val="left"/>
      </w:pPr>
      <w:r>
        <w:rPr>
          <w:color w:val="000000"/>
          <w:sz w:val="24"/>
          <w:szCs w:val="24"/>
        </w:rPr>
        <w:t xml:space="preserve">widow, n. relict.  Associated Words:  viduage, dower weeds, widowhood.</w:t>
      </w:r>
    </w:p>
    <w:p>
      <w:pPr>
        <w:widowControl w:val="on"/>
        <w:pBdr/>
        <w:spacing w:before="240" w:after="240" w:line="240" w:lineRule="auto"/>
        <w:ind w:left="0" w:right="0"/>
        <w:jc w:val="left"/>
      </w:pPr>
      <w:r>
        <w:rPr>
          <w:color w:val="000000"/>
          <w:sz w:val="24"/>
          <w:szCs w:val="24"/>
        </w:rPr>
        <w:t xml:space="preserve">width, n. breadth.</w:t>
      </w:r>
    </w:p>
    <w:p>
      <w:pPr>
        <w:widowControl w:val="on"/>
        <w:pBdr/>
        <w:spacing w:before="240" w:after="240" w:line="240" w:lineRule="auto"/>
        <w:ind w:left="0" w:right="0"/>
        <w:jc w:val="left"/>
      </w:pPr>
      <w:r>
        <w:rPr>
          <w:color w:val="000000"/>
          <w:sz w:val="24"/>
          <w:szCs w:val="24"/>
        </w:rPr>
        <w:t xml:space="preserve">wife, n. spouse, consort, helpmate, partner.  Associated Words:  uxoricide, uxorious, uxoriousness, coverture, dowry, polygamy, polygamist, monogamy, dower, dot, uxorial.</w:t>
      </w:r>
    </w:p>
    <w:p>
      <w:pPr>
        <w:widowControl w:val="on"/>
        <w:pBdr/>
        <w:spacing w:before="240" w:after="240" w:line="240" w:lineRule="auto"/>
        <w:ind w:left="0" w:right="0"/>
        <w:jc w:val="left"/>
      </w:pPr>
      <w:r>
        <w:rPr>
          <w:color w:val="000000"/>
          <w:sz w:val="24"/>
          <w:szCs w:val="24"/>
        </w:rPr>
        <w:t xml:space="preserve">wig, n. peruke, toupee, periwig, toupet, jasey, scratch wig, bagwig.</w:t>
      </w:r>
    </w:p>
    <w:p>
      <w:pPr>
        <w:widowControl w:val="on"/>
        <w:pBdr/>
        <w:spacing w:before="240" w:after="240" w:line="240" w:lineRule="auto"/>
        <w:ind w:left="0" w:right="0"/>
        <w:jc w:val="left"/>
      </w:pPr>
      <w:r>
        <w:rPr>
          <w:color w:val="000000"/>
          <w:sz w:val="24"/>
          <w:szCs w:val="24"/>
        </w:rPr>
        <w:t xml:space="preserve">wiggle, v. squirm, wriggle.</w:t>
      </w:r>
    </w:p>
    <w:p>
      <w:pPr>
        <w:widowControl w:val="on"/>
        <w:pBdr/>
        <w:spacing w:before="240" w:after="240" w:line="240" w:lineRule="auto"/>
        <w:ind w:left="0" w:right="0"/>
        <w:jc w:val="left"/>
      </w:pPr>
      <w:r>
        <w:rPr>
          <w:color w:val="000000"/>
          <w:sz w:val="24"/>
          <w:szCs w:val="24"/>
        </w:rPr>
        <w:t xml:space="preserve">wigmaker, n. perruquier.</w:t>
      </w:r>
    </w:p>
    <w:p>
      <w:pPr>
        <w:widowControl w:val="on"/>
        <w:pBdr/>
        <w:spacing w:before="240" w:after="240" w:line="240" w:lineRule="auto"/>
        <w:ind w:left="0" w:right="0"/>
        <w:jc w:val="left"/>
      </w:pPr>
      <w:r>
        <w:rPr>
          <w:color w:val="000000"/>
          <w:sz w:val="24"/>
          <w:szCs w:val="24"/>
        </w:rPr>
        <w:t xml:space="preserve">wigwam, n. tepee.</w:t>
      </w:r>
    </w:p>
    <w:p>
      <w:pPr>
        <w:widowControl w:val="on"/>
        <w:pBdr/>
        <w:spacing w:before="240" w:after="240" w:line="240" w:lineRule="auto"/>
        <w:ind w:left="0" w:right="0"/>
        <w:jc w:val="left"/>
      </w:pPr>
      <w:r>
        <w:rPr>
          <w:color w:val="000000"/>
          <w:sz w:val="24"/>
          <w:szCs w:val="24"/>
        </w:rPr>
        <w:t xml:space="preserve">wild, a. untamed, undomesticated, feral, ferine; desert, waste, uncultivated, uninhabited; savage, ferocious, barbarous, uncivilized, cannibal; unrestrained, violent, turbulent, tempestuous, riotous, wanton, uncontrolled; visionary, bizarre, grotesque, impracticable; agrarian, agrestial.</w:t>
      </w:r>
    </w:p>
    <w:p>
      <w:pPr>
        <w:widowControl w:val="on"/>
        <w:pBdr/>
        <w:spacing w:before="240" w:after="240" w:line="240" w:lineRule="auto"/>
        <w:ind w:left="0" w:right="0"/>
        <w:jc w:val="left"/>
      </w:pPr>
      <w:r>
        <w:rPr>
          <w:color w:val="000000"/>
          <w:sz w:val="24"/>
          <w:szCs w:val="24"/>
        </w:rPr>
        <w:t xml:space="preserve">wile, n. artifice, deception, guile, trick, ruse, craft.</w:t>
      </w:r>
    </w:p>
    <w:p>
      <w:pPr>
        <w:widowControl w:val="on"/>
        <w:pBdr/>
        <w:spacing w:before="240" w:after="240" w:line="240" w:lineRule="auto"/>
        <w:ind w:left="0" w:right="0"/>
        <w:jc w:val="left"/>
      </w:pPr>
      <w:r>
        <w:rPr>
          <w:color w:val="000000"/>
          <w:sz w:val="24"/>
          <w:szCs w:val="24"/>
        </w:rPr>
        <w:t xml:space="preserve">will, n. volition, preference, choice; command, wish behest, order.</w:t>
      </w:r>
    </w:p>
    <w:p>
      <w:pPr>
        <w:widowControl w:val="on"/>
        <w:pBdr/>
        <w:spacing w:before="240" w:after="240" w:line="240" w:lineRule="auto"/>
        <w:ind w:left="0" w:right="0"/>
        <w:jc w:val="left"/>
      </w:pPr>
      <w:r>
        <w:rPr>
          <w:color w:val="000000"/>
          <w:sz w:val="24"/>
          <w:szCs w:val="24"/>
        </w:rPr>
        <w:t xml:space="preserve">will, n. testament, devise.  Associated Words:  intestate, intestacy, testate, testacy, testamentary, testator, testatrix, surrogate, bequeathable, bequeather, bequeathment, bequest, codicil, devisee, devisor, intestable, legacy, legatee, legator, testable, nuncupative.</w:t>
      </w:r>
    </w:p>
    <w:p>
      <w:pPr>
        <w:widowControl w:val="on"/>
        <w:pBdr/>
        <w:spacing w:before="240" w:after="240" w:line="240" w:lineRule="auto"/>
        <w:ind w:left="0" w:right="0"/>
        <w:jc w:val="left"/>
      </w:pPr>
      <w:r>
        <w:rPr>
          <w:color w:val="000000"/>
          <w:sz w:val="24"/>
          <w:szCs w:val="24"/>
        </w:rPr>
        <w:t xml:space="preserve">will, v. bequeath, devise, leave; decree, ordain, direct, order; wish, desire, want.</w:t>
      </w:r>
    </w:p>
    <w:p>
      <w:pPr>
        <w:widowControl w:val="on"/>
        <w:pBdr/>
        <w:spacing w:before="240" w:after="240" w:line="240" w:lineRule="auto"/>
        <w:ind w:left="0" w:right="0"/>
        <w:jc w:val="left"/>
      </w:pPr>
      <w:r>
        <w:rPr>
          <w:color w:val="000000"/>
          <w:sz w:val="24"/>
          <w:szCs w:val="24"/>
        </w:rPr>
        <w:t xml:space="preserve">willful, a. refractory, headstrong, perverse, disobedient, inflexible.</w:t>
      </w:r>
    </w:p>
    <w:p>
      <w:pPr>
        <w:widowControl w:val="on"/>
        <w:pBdr/>
        <w:spacing w:before="240" w:after="240" w:line="240" w:lineRule="auto"/>
        <w:ind w:left="0" w:right="0"/>
        <w:jc w:val="left"/>
      </w:pPr>
      <w:r>
        <w:rPr>
          <w:color w:val="000000"/>
          <w:sz w:val="24"/>
          <w:szCs w:val="24"/>
        </w:rPr>
        <w:t xml:space="preserve">willing, a. disposed, voluntary, desirous.</w:t>
      </w:r>
    </w:p>
    <w:p>
      <w:pPr>
        <w:widowControl w:val="on"/>
        <w:pBdr/>
        <w:spacing w:before="240" w:after="240" w:line="240" w:lineRule="auto"/>
        <w:ind w:left="0" w:right="0"/>
        <w:jc w:val="left"/>
      </w:pPr>
      <w:r>
        <w:rPr>
          <w:color w:val="000000"/>
          <w:sz w:val="24"/>
          <w:szCs w:val="24"/>
        </w:rPr>
        <w:t xml:space="preserve">willingness, n. readiness, disposition, alacrity.</w:t>
      </w:r>
    </w:p>
    <w:p>
      <w:pPr>
        <w:widowControl w:val="on"/>
        <w:pBdr/>
        <w:spacing w:before="240" w:after="240" w:line="240" w:lineRule="auto"/>
        <w:ind w:left="0" w:right="0"/>
        <w:jc w:val="left"/>
      </w:pPr>
      <w:r>
        <w:rPr>
          <w:color w:val="000000"/>
          <w:sz w:val="24"/>
          <w:szCs w:val="24"/>
        </w:rPr>
        <w:t xml:space="preserve">will-o’-the-wisp, n. ignis fatuus, Jack-o’-lantern, Jack-with-a-lantern.</w:t>
      </w:r>
    </w:p>
    <w:p>
      <w:pPr>
        <w:widowControl w:val="on"/>
        <w:pBdr/>
        <w:spacing w:before="240" w:after="240" w:line="240" w:lineRule="auto"/>
        <w:ind w:left="0" w:right="0"/>
        <w:jc w:val="left"/>
      </w:pPr>
      <w:r>
        <w:rPr>
          <w:color w:val="000000"/>
          <w:sz w:val="24"/>
          <w:szCs w:val="24"/>
        </w:rPr>
        <w:t xml:space="preserve">willow, n. osier.  Associated Words:  osiery, osiered, salicaceous, salicin, withe, wicker.</w:t>
      </w:r>
    </w:p>
    <w:p>
      <w:pPr>
        <w:widowControl w:val="on"/>
        <w:pBdr/>
        <w:spacing w:before="240" w:after="240" w:line="240" w:lineRule="auto"/>
        <w:ind w:left="0" w:right="0"/>
        <w:jc w:val="left"/>
      </w:pPr>
      <w:r>
        <w:rPr>
          <w:color w:val="000000"/>
          <w:sz w:val="24"/>
          <w:szCs w:val="24"/>
        </w:rPr>
        <w:t xml:space="preserve">willowy, a. lithe, graceful, pliant; osier, osiered.</w:t>
      </w:r>
    </w:p>
    <w:p>
      <w:pPr>
        <w:widowControl w:val="on"/>
        <w:pBdr/>
        <w:spacing w:before="240" w:after="240" w:line="240" w:lineRule="auto"/>
        <w:ind w:left="0" w:right="0"/>
        <w:jc w:val="left"/>
      </w:pPr>
      <w:r>
        <w:rPr>
          <w:color w:val="000000"/>
          <w:sz w:val="24"/>
          <w:szCs w:val="24"/>
        </w:rPr>
        <w:t xml:space="preserve">wily, a. crafty, artful, intriguing, designing, tricky, insidious, politic.</w:t>
      </w:r>
    </w:p>
    <w:p>
      <w:pPr>
        <w:widowControl w:val="on"/>
        <w:pBdr/>
        <w:spacing w:before="240" w:after="240" w:line="240" w:lineRule="auto"/>
        <w:ind w:left="0" w:right="0"/>
        <w:jc w:val="left"/>
      </w:pPr>
      <w:r>
        <w:rPr>
          <w:color w:val="000000"/>
          <w:sz w:val="24"/>
          <w:szCs w:val="24"/>
        </w:rPr>
        <w:t xml:space="preserve">win, v. achieve, attain.</w:t>
      </w:r>
    </w:p>
    <w:p>
      <w:pPr>
        <w:widowControl w:val="on"/>
        <w:pBdr/>
        <w:spacing w:before="240" w:after="240" w:line="240" w:lineRule="auto"/>
        <w:ind w:left="0" w:right="0"/>
        <w:jc w:val="left"/>
      </w:pPr>
      <w:r>
        <w:rPr>
          <w:color w:val="000000"/>
          <w:sz w:val="24"/>
          <w:szCs w:val="24"/>
        </w:rPr>
        <w:t xml:space="preserve">wince, v. shrink, flinch, recoil.</w:t>
      </w:r>
    </w:p>
    <w:p>
      <w:pPr>
        <w:widowControl w:val="on"/>
        <w:pBdr/>
        <w:spacing w:before="240" w:after="240" w:line="240" w:lineRule="auto"/>
        <w:ind w:left="0" w:right="0"/>
        <w:jc w:val="left"/>
      </w:pPr>
      <w:r>
        <w:rPr>
          <w:color w:val="000000"/>
          <w:sz w:val="24"/>
          <w:szCs w:val="24"/>
        </w:rPr>
        <w:t xml:space="preserve">wind, n. breeze, zephyr; draught; gale, squall; hurricane, tornado, cyclone, tempest, whirlwind, flurry; simoon, sirocco, monsoon, chinook, trade wind, levanter, typhoon, harmattan, solano.  Associated Words:  anemology, anemography, anemometry, Typhon, AEolus, gust, aeolian, bellows, cenemograph, anemophilous, fan, blast, aeolic, sough, soughing, lee, leeward, windward, anemogram, anemograph.</w:t>
      </w:r>
    </w:p>
    <w:p>
      <w:pPr>
        <w:widowControl w:val="on"/>
        <w:pBdr/>
        <w:spacing w:before="240" w:after="240" w:line="240" w:lineRule="auto"/>
        <w:ind w:left="0" w:right="0"/>
        <w:jc w:val="left"/>
      </w:pPr>
      <w:r>
        <w:rPr>
          <w:color w:val="000000"/>
          <w:sz w:val="24"/>
          <w:szCs w:val="24"/>
        </w:rPr>
        <w:t xml:space="preserve">wind, n. flatulence.  Associated Words:  belch, belching, eructation, crepitus, ructation, tympany, carminative, flatulent, tympanitis.</w:t>
      </w:r>
    </w:p>
    <w:p>
      <w:pPr>
        <w:widowControl w:val="on"/>
        <w:pBdr/>
        <w:spacing w:before="240" w:after="240" w:line="240" w:lineRule="auto"/>
        <w:ind w:left="0" w:right="0"/>
        <w:jc w:val="left"/>
      </w:pPr>
      <w:r>
        <w:rPr>
          <w:color w:val="000000"/>
          <w:sz w:val="24"/>
          <w:szCs w:val="24"/>
        </w:rPr>
        <w:t xml:space="preserve">wind, v. coil, twine, twist, wreathe; crook, meander, curve, deviate, sinuate, bend.</w:t>
      </w:r>
    </w:p>
    <w:p>
      <w:pPr>
        <w:widowControl w:val="on"/>
        <w:pBdr/>
        <w:spacing w:before="240" w:after="240" w:line="240" w:lineRule="auto"/>
        <w:ind w:left="0" w:right="0"/>
        <w:jc w:val="left"/>
      </w:pPr>
      <w:r>
        <w:rPr>
          <w:color w:val="000000"/>
          <w:sz w:val="24"/>
          <w:szCs w:val="24"/>
        </w:rPr>
        <w:t xml:space="preserve">windfall, n. godsend, boon.</w:t>
      </w:r>
    </w:p>
    <w:p>
      <w:pPr>
        <w:widowControl w:val="on"/>
        <w:pBdr/>
        <w:spacing w:before="240" w:after="240" w:line="240" w:lineRule="auto"/>
        <w:ind w:left="0" w:right="0"/>
        <w:jc w:val="left"/>
      </w:pPr>
      <w:r>
        <w:rPr>
          <w:color w:val="000000"/>
          <w:sz w:val="24"/>
          <w:szCs w:val="24"/>
        </w:rPr>
        <w:t xml:space="preserve">windflower, n. anemone.</w:t>
      </w:r>
    </w:p>
    <w:p>
      <w:pPr>
        <w:widowControl w:val="on"/>
        <w:pBdr/>
        <w:spacing w:before="240" w:after="240" w:line="240" w:lineRule="auto"/>
        <w:ind w:left="0" w:right="0"/>
        <w:jc w:val="left"/>
      </w:pPr>
      <w:r>
        <w:rPr>
          <w:color w:val="000000"/>
          <w:sz w:val="24"/>
          <w:szCs w:val="24"/>
        </w:rPr>
        <w:t xml:space="preserve">wind gauge. anemometer.</w:t>
      </w:r>
    </w:p>
    <w:p>
      <w:pPr>
        <w:widowControl w:val="on"/>
        <w:pBdr/>
        <w:spacing w:before="240" w:after="240" w:line="240" w:lineRule="auto"/>
        <w:ind w:left="0" w:right="0"/>
        <w:jc w:val="left"/>
      </w:pPr>
      <w:r>
        <w:rPr>
          <w:color w:val="000000"/>
          <w:sz w:val="24"/>
          <w:szCs w:val="24"/>
        </w:rPr>
        <w:t xml:space="preserve">winding, n. convolution, labyrinth, detour, meander, meandering, crook, bend, curve, angle, sinuation, contortion.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winding, a. circuitous, labyrinthian, meandering, spiral, serpentine, tortuous, deviating.</w:t>
      </w:r>
    </w:p>
    <w:p>
      <w:pPr>
        <w:widowControl w:val="on"/>
        <w:pBdr/>
        <w:spacing w:before="240" w:after="240" w:line="240" w:lineRule="auto"/>
        <w:ind w:left="0" w:right="0"/>
        <w:jc w:val="left"/>
      </w:pPr>
      <w:r>
        <w:rPr>
          <w:color w:val="000000"/>
          <w:sz w:val="24"/>
          <w:szCs w:val="24"/>
        </w:rPr>
        <w:t xml:space="preserve">winding-up, n. conclusion, settlement, </w:t>
      </w:r>
      <w:r>
        <w:rPr>
          <w:i/>
          <w:color w:val="000000"/>
          <w:sz w:val="24"/>
          <w:szCs w:val="24"/>
        </w:rPr>
        <w:t xml:space="preserve">denouement</w:t>
      </w:r>
      <w:r>
        <w:rPr>
          <w:color w:val="000000"/>
          <w:sz w:val="24"/>
          <w:szCs w:val="24"/>
        </w:rPr>
        <w:t xml:space="preserve">, finale, end.</w:t>
      </w:r>
    </w:p>
    <w:p>
      <w:pPr>
        <w:widowControl w:val="on"/>
        <w:pBdr/>
        <w:spacing w:before="240" w:after="240" w:line="240" w:lineRule="auto"/>
        <w:ind w:left="0" w:right="0"/>
        <w:jc w:val="left"/>
      </w:pPr>
      <w:r>
        <w:rPr>
          <w:color w:val="000000"/>
          <w:sz w:val="24"/>
          <w:szCs w:val="24"/>
        </w:rPr>
        <w:t xml:space="preserve">windlass, n. winch.</w:t>
      </w:r>
    </w:p>
    <w:p>
      <w:pPr>
        <w:widowControl w:val="on"/>
        <w:pBdr/>
        <w:spacing w:before="240" w:after="240" w:line="240" w:lineRule="auto"/>
        <w:ind w:left="0" w:right="0"/>
        <w:jc w:val="left"/>
      </w:pPr>
      <w:r>
        <w:rPr>
          <w:color w:val="000000"/>
          <w:sz w:val="24"/>
          <w:szCs w:val="24"/>
        </w:rPr>
        <w:t xml:space="preserve">window, n. casement, ventilator, transom, fenestella, oriel, dormer window, bay window, luthern, rose window, </w:t>
      </w:r>
      <w:r>
        <w:rPr>
          <w:i/>
          <w:color w:val="000000"/>
          <w:sz w:val="24"/>
          <w:szCs w:val="24"/>
        </w:rPr>
        <w:t xml:space="preserve">moucharaby</w:t>
      </w:r>
      <w:r>
        <w:rPr>
          <w:color w:val="000000"/>
          <w:sz w:val="24"/>
          <w:szCs w:val="24"/>
        </w:rPr>
        <w:t xml:space="preserve">, </w:t>
      </w:r>
      <w:r>
        <w:rPr>
          <w:i/>
          <w:color w:val="000000"/>
          <w:sz w:val="24"/>
          <w:szCs w:val="24"/>
        </w:rPr>
        <w:t xml:space="preserve">oeil-de-boeuf</w:t>
      </w:r>
      <w:r>
        <w:rPr>
          <w:color w:val="000000"/>
          <w:sz w:val="24"/>
          <w:szCs w:val="24"/>
        </w:rPr>
        <w:t xml:space="preserve">, lunette window.  Associated Words:  fenestral, fenestrated, fenestration, squilgee, cancelli, tracery, mullion, mullioned, sash, sill, reveal, jamb, foliation, lintel, rabbet, splay, louver boarding, interfenestration, lattice, shutter.</w:t>
      </w:r>
    </w:p>
    <w:p>
      <w:pPr>
        <w:widowControl w:val="on"/>
        <w:pBdr/>
        <w:spacing w:before="240" w:after="240" w:line="240" w:lineRule="auto"/>
        <w:ind w:left="0" w:right="0"/>
        <w:jc w:val="left"/>
      </w:pPr>
      <w:r>
        <w:rPr>
          <w:color w:val="000000"/>
          <w:sz w:val="24"/>
          <w:szCs w:val="24"/>
        </w:rPr>
        <w:t xml:space="preserve">windpipe, n. trachea, weasand, throttle.  Associated Words:  tracheal, tracheary, tracheitis, tracheotomy, tracheocele, tracheoscopy, bronchus.</w:t>
      </w:r>
    </w:p>
    <w:p>
      <w:pPr>
        <w:widowControl w:val="on"/>
        <w:pBdr/>
        <w:spacing w:before="240" w:after="240" w:line="240" w:lineRule="auto"/>
        <w:ind w:left="0" w:right="0"/>
        <w:jc w:val="left"/>
      </w:pPr>
      <w:r>
        <w:rPr>
          <w:color w:val="000000"/>
          <w:sz w:val="24"/>
          <w:szCs w:val="24"/>
        </w:rPr>
        <w:t xml:space="preserve">windy, a. squally, gusty, tempestuous; flatulent.</w:t>
      </w:r>
    </w:p>
    <w:p>
      <w:pPr>
        <w:widowControl w:val="on"/>
        <w:pBdr/>
        <w:spacing w:before="240" w:after="240" w:line="240" w:lineRule="auto"/>
        <w:ind w:left="0" w:right="0"/>
        <w:jc w:val="left"/>
      </w:pPr>
      <w:r>
        <w:rPr>
          <w:color w:val="000000"/>
          <w:sz w:val="24"/>
          <w:szCs w:val="24"/>
        </w:rPr>
        <w:t xml:space="preserve">wine, n.  Associated Words:  vinous, vintage, viniculture, vintner, vinometer, mull, stum, oenology, oenophilist, vinaceous, flagon, lees, oenolin.</w:t>
      </w:r>
    </w:p>
    <w:p>
      <w:pPr>
        <w:widowControl w:val="on"/>
        <w:pBdr/>
        <w:spacing w:before="240" w:after="240" w:line="240" w:lineRule="auto"/>
        <w:ind w:left="0" w:right="0"/>
        <w:jc w:val="left"/>
      </w:pPr>
      <w:r>
        <w:rPr>
          <w:color w:val="000000"/>
          <w:sz w:val="24"/>
          <w:szCs w:val="24"/>
        </w:rPr>
        <w:t xml:space="preserve">wine-bibber, n. tippler.</w:t>
      </w:r>
    </w:p>
    <w:p>
      <w:pPr>
        <w:widowControl w:val="on"/>
        <w:pBdr/>
        <w:spacing w:before="240" w:after="240" w:line="240" w:lineRule="auto"/>
        <w:ind w:left="0" w:right="0"/>
        <w:jc w:val="left"/>
      </w:pPr>
      <w:r>
        <w:rPr>
          <w:color w:val="000000"/>
          <w:sz w:val="24"/>
          <w:szCs w:val="24"/>
        </w:rPr>
        <w:t xml:space="preserve">wing, n. pinion.  Associated Words:  alary, alate, alation, elytra, neuration, shard.</w:t>
      </w:r>
    </w:p>
    <w:p>
      <w:pPr>
        <w:widowControl w:val="on"/>
        <w:pBdr/>
        <w:spacing w:before="240" w:after="240" w:line="240" w:lineRule="auto"/>
        <w:ind w:left="0" w:right="0"/>
        <w:jc w:val="left"/>
      </w:pPr>
      <w:r>
        <w:rPr>
          <w:color w:val="000000"/>
          <w:sz w:val="24"/>
          <w:szCs w:val="24"/>
        </w:rPr>
        <w:t xml:space="preserve">wing, n. annex, ell; flank.</w:t>
      </w:r>
    </w:p>
    <w:p>
      <w:pPr>
        <w:widowControl w:val="on"/>
        <w:pBdr/>
        <w:spacing w:before="240" w:after="240" w:line="240" w:lineRule="auto"/>
        <w:ind w:left="0" w:right="0"/>
        <w:jc w:val="left"/>
      </w:pPr>
      <w:r>
        <w:rPr>
          <w:color w:val="000000"/>
          <w:sz w:val="24"/>
          <w:szCs w:val="24"/>
        </w:rPr>
        <w:t xml:space="preserve">wink, v. nictate, nictitate; overlook, ignore, connive at.</w:t>
      </w:r>
    </w:p>
    <w:p>
      <w:pPr>
        <w:widowControl w:val="on"/>
        <w:pBdr/>
        <w:spacing w:before="240" w:after="240" w:line="240" w:lineRule="auto"/>
        <w:ind w:left="0" w:right="0"/>
        <w:jc w:val="left"/>
      </w:pPr>
      <w:r>
        <w:rPr>
          <w:color w:val="000000"/>
          <w:sz w:val="24"/>
          <w:szCs w:val="24"/>
        </w:rPr>
        <w:t xml:space="preserve">winking, n. nictation, nictitation.</w:t>
      </w:r>
    </w:p>
    <w:p>
      <w:pPr>
        <w:widowControl w:val="on"/>
        <w:pBdr/>
        <w:spacing w:before="240" w:after="240" w:line="240" w:lineRule="auto"/>
        <w:ind w:left="0" w:right="0"/>
        <w:jc w:val="left"/>
      </w:pPr>
      <w:r>
        <w:rPr>
          <w:color w:val="000000"/>
          <w:sz w:val="24"/>
          <w:szCs w:val="24"/>
        </w:rPr>
        <w:t xml:space="preserve">winning, n. achievement, gaining.</w:t>
      </w:r>
    </w:p>
    <w:p>
      <w:pPr>
        <w:widowControl w:val="on"/>
        <w:pBdr/>
        <w:spacing w:before="240" w:after="240" w:line="240" w:lineRule="auto"/>
        <w:ind w:left="0" w:right="0"/>
        <w:jc w:val="left"/>
      </w:pPr>
      <w:r>
        <w:rPr>
          <w:color w:val="000000"/>
          <w:sz w:val="24"/>
          <w:szCs w:val="24"/>
        </w:rPr>
        <w:t xml:space="preserve">winning, a. charming, captivating, winsome, engaging.</w:t>
      </w:r>
    </w:p>
    <w:p>
      <w:pPr>
        <w:widowControl w:val="on"/>
        <w:pBdr/>
        <w:spacing w:before="240" w:after="240" w:line="240" w:lineRule="auto"/>
        <w:ind w:left="0" w:right="0"/>
        <w:jc w:val="left"/>
      </w:pPr>
      <w:r>
        <w:rPr>
          <w:color w:val="000000"/>
          <w:sz w:val="24"/>
          <w:szCs w:val="24"/>
        </w:rPr>
        <w:t xml:space="preserve">winter, n.  Associated Words:  hibernation, hibernal, hibernacle, hyemation, hibernaculum, hyemal, brumal.</w:t>
      </w:r>
    </w:p>
    <w:p>
      <w:pPr>
        <w:widowControl w:val="on"/>
        <w:pBdr/>
        <w:spacing w:before="240" w:after="240" w:line="240" w:lineRule="auto"/>
        <w:ind w:left="0" w:right="0"/>
        <w:jc w:val="left"/>
      </w:pPr>
      <w:r>
        <w:rPr>
          <w:color w:val="000000"/>
          <w:sz w:val="24"/>
          <w:szCs w:val="24"/>
        </w:rPr>
        <w:t xml:space="preserve">winter, v. hibernate.</w:t>
      </w:r>
    </w:p>
    <w:p>
      <w:pPr>
        <w:widowControl w:val="on"/>
        <w:pBdr/>
        <w:spacing w:before="240" w:after="240" w:line="240" w:lineRule="auto"/>
        <w:ind w:left="0" w:right="0"/>
        <w:jc w:val="left"/>
      </w:pPr>
      <w:r>
        <w:rPr>
          <w:color w:val="000000"/>
          <w:sz w:val="24"/>
          <w:szCs w:val="24"/>
        </w:rPr>
        <w:t xml:space="preserve">wipe, v. swab; expunge, efface, obliterate, erase.</w:t>
      </w:r>
    </w:p>
    <w:p>
      <w:pPr>
        <w:widowControl w:val="on"/>
        <w:pBdr/>
        <w:spacing w:before="240" w:after="240" w:line="240" w:lineRule="auto"/>
        <w:ind w:left="0" w:right="0"/>
        <w:jc w:val="left"/>
      </w:pPr>
      <w:r>
        <w:rPr>
          <w:color w:val="000000"/>
          <w:sz w:val="24"/>
          <w:szCs w:val="24"/>
        </w:rPr>
        <w:t xml:space="preserve">wipe, n. gibe, taunt, jeer, sarcasm.</w:t>
      </w:r>
    </w:p>
    <w:p>
      <w:pPr>
        <w:widowControl w:val="on"/>
        <w:pBdr/>
        <w:spacing w:before="240" w:after="240" w:line="240" w:lineRule="auto"/>
        <w:ind w:left="0" w:right="0"/>
        <w:jc w:val="left"/>
      </w:pPr>
      <w:r>
        <w:rPr>
          <w:color w:val="000000"/>
          <w:sz w:val="24"/>
          <w:szCs w:val="24"/>
        </w:rPr>
        <w:t xml:space="preserve">wireless telegraphy.  Associated Word:  marconigram.</w:t>
      </w:r>
    </w:p>
    <w:p>
      <w:pPr>
        <w:widowControl w:val="on"/>
        <w:pBdr/>
        <w:spacing w:before="240" w:after="240" w:line="240" w:lineRule="auto"/>
        <w:ind w:left="0" w:right="0"/>
        <w:jc w:val="left"/>
      </w:pPr>
      <w:r>
        <w:rPr>
          <w:color w:val="000000"/>
          <w:sz w:val="24"/>
          <w:szCs w:val="24"/>
        </w:rPr>
        <w:t xml:space="preserve">wire-pulling, n. intrigue.</w:t>
      </w:r>
    </w:p>
    <w:p>
      <w:pPr>
        <w:widowControl w:val="on"/>
        <w:pBdr/>
        <w:spacing w:before="240" w:after="240" w:line="240" w:lineRule="auto"/>
        <w:ind w:left="0" w:right="0"/>
        <w:jc w:val="left"/>
      </w:pPr>
      <w:r>
        <w:rPr>
          <w:color w:val="000000"/>
          <w:sz w:val="24"/>
          <w:szCs w:val="24"/>
        </w:rPr>
        <w:t xml:space="preserve">wisdom, n. lore, learning, sapience, erudition, knowledge, enlightenment.</w:t>
      </w:r>
    </w:p>
    <w:p>
      <w:pPr>
        <w:widowControl w:val="on"/>
        <w:pBdr/>
        <w:spacing w:before="240" w:after="240" w:line="240" w:lineRule="auto"/>
        <w:ind w:left="0" w:right="0"/>
        <w:jc w:val="left"/>
      </w:pPr>
      <w:r>
        <w:rPr>
          <w:color w:val="000000"/>
          <w:sz w:val="24"/>
          <w:szCs w:val="24"/>
        </w:rPr>
        <w:t xml:space="preserve">wise, a. erudite, sapient, learned, philosophical, enlightened, sage; sagacious, expedient.</w:t>
      </w:r>
    </w:p>
    <w:p>
      <w:pPr>
        <w:widowControl w:val="on"/>
        <w:pBdr/>
        <w:spacing w:before="240" w:after="240" w:line="240" w:lineRule="auto"/>
        <w:ind w:left="0" w:right="0"/>
        <w:jc w:val="left"/>
      </w:pPr>
      <w:r>
        <w:rPr>
          <w:color w:val="000000"/>
          <w:sz w:val="24"/>
          <w:szCs w:val="24"/>
        </w:rPr>
        <w:t xml:space="preserve">wiseacre, n. pretender, sciolist, ignoramus.</w:t>
      </w:r>
    </w:p>
    <w:p>
      <w:pPr>
        <w:widowControl w:val="on"/>
        <w:pBdr/>
        <w:spacing w:before="240" w:after="240" w:line="240" w:lineRule="auto"/>
        <w:ind w:left="0" w:right="0"/>
        <w:jc w:val="left"/>
      </w:pPr>
      <w:r>
        <w:rPr>
          <w:color w:val="000000"/>
          <w:sz w:val="24"/>
          <w:szCs w:val="24"/>
        </w:rPr>
        <w:t xml:space="preserve">wisely, adv. prudently, judiciously, sapiently, sagaciously.</w:t>
      </w:r>
    </w:p>
    <w:p>
      <w:pPr>
        <w:widowControl w:val="on"/>
        <w:pBdr/>
        <w:spacing w:before="240" w:after="240" w:line="240" w:lineRule="auto"/>
        <w:ind w:left="0" w:right="0"/>
        <w:jc w:val="left"/>
      </w:pPr>
      <w:r>
        <w:rPr>
          <w:color w:val="000000"/>
          <w:sz w:val="24"/>
          <w:szCs w:val="24"/>
        </w:rPr>
        <w:t xml:space="preserve">wise man.  Solon, sage, oracle, luminary, authority, philosopher, Nestor, savant, philomath, scholar.</w:t>
      </w:r>
    </w:p>
    <w:p>
      <w:pPr>
        <w:widowControl w:val="on"/>
        <w:pBdr/>
        <w:spacing w:before="240" w:after="240" w:line="240" w:lineRule="auto"/>
        <w:ind w:left="0" w:right="0"/>
        <w:jc w:val="left"/>
      </w:pPr>
      <w:r>
        <w:rPr>
          <w:color w:val="000000"/>
          <w:sz w:val="24"/>
          <w:szCs w:val="24"/>
        </w:rPr>
        <w:t xml:space="preserve">wise men (of the East).  Magi.</w:t>
      </w:r>
    </w:p>
    <w:p>
      <w:pPr>
        <w:widowControl w:val="on"/>
        <w:pBdr/>
        <w:spacing w:before="240" w:after="240" w:line="240" w:lineRule="auto"/>
        <w:ind w:left="0" w:right="0"/>
        <w:jc w:val="left"/>
      </w:pPr>
      <w:r>
        <w:rPr>
          <w:color w:val="000000"/>
          <w:sz w:val="24"/>
          <w:szCs w:val="24"/>
        </w:rPr>
        <w:t xml:space="preserve">wish, v. desire, aspire; invoke, imprecate; congratulate, felicitate (wish happiness to).</w:t>
      </w:r>
    </w:p>
    <w:p>
      <w:pPr>
        <w:widowControl w:val="on"/>
        <w:pBdr/>
        <w:spacing w:before="240" w:after="240" w:line="240" w:lineRule="auto"/>
        <w:ind w:left="0" w:right="0"/>
        <w:jc w:val="left"/>
      </w:pPr>
      <w:r>
        <w:rPr>
          <w:color w:val="000000"/>
          <w:sz w:val="24"/>
          <w:szCs w:val="24"/>
        </w:rPr>
        <w:t xml:space="preserve">wish, n. desire, longing, aspiration, hankering.</w:t>
      </w:r>
    </w:p>
    <w:p>
      <w:pPr>
        <w:widowControl w:val="on"/>
        <w:pBdr/>
        <w:spacing w:before="240" w:after="240" w:line="240" w:lineRule="auto"/>
        <w:ind w:left="0" w:right="0"/>
        <w:jc w:val="left"/>
      </w:pPr>
      <w:r>
        <w:rPr>
          <w:color w:val="000000"/>
          <w:sz w:val="24"/>
          <w:szCs w:val="24"/>
        </w:rPr>
        <w:t xml:space="preserve">wishbone, n. merry thought, furculum; fourchette.</w:t>
      </w:r>
    </w:p>
    <w:p>
      <w:pPr>
        <w:widowControl w:val="on"/>
        <w:pBdr/>
        <w:spacing w:before="240" w:after="240" w:line="240" w:lineRule="auto"/>
        <w:ind w:left="0" w:right="0"/>
        <w:jc w:val="left"/>
      </w:pPr>
      <w:r>
        <w:rPr>
          <w:color w:val="000000"/>
          <w:sz w:val="24"/>
          <w:szCs w:val="24"/>
        </w:rPr>
        <w:t xml:space="preserve">wishing, n. longing, aspiration.</w:t>
      </w:r>
    </w:p>
    <w:p>
      <w:pPr>
        <w:widowControl w:val="on"/>
        <w:pBdr/>
        <w:spacing w:before="240" w:after="240" w:line="240" w:lineRule="auto"/>
        <w:ind w:left="0" w:right="0"/>
        <w:jc w:val="left"/>
      </w:pPr>
      <w:r>
        <w:rPr>
          <w:color w:val="000000"/>
          <w:sz w:val="24"/>
          <w:szCs w:val="24"/>
        </w:rPr>
        <w:t xml:space="preserve">wit, n. sense, understanding; repartee, drollery, facetiousness, jocularity, waggishness; wag, humorist.</w:t>
      </w:r>
    </w:p>
    <w:p>
      <w:pPr>
        <w:widowControl w:val="on"/>
        <w:pBdr/>
        <w:spacing w:before="240" w:after="240" w:line="240" w:lineRule="auto"/>
        <w:ind w:left="0" w:right="0"/>
        <w:jc w:val="left"/>
      </w:pPr>
      <w:r>
        <w:rPr>
          <w:color w:val="000000"/>
          <w:sz w:val="24"/>
          <w:szCs w:val="24"/>
        </w:rPr>
        <w:t xml:space="preserve">witch, n. sorceress, enchantress; hag; siren; warlock (male witch).</w:t>
      </w:r>
    </w:p>
    <w:p>
      <w:pPr>
        <w:widowControl w:val="on"/>
        <w:pBdr/>
        <w:spacing w:before="240" w:after="240" w:line="240" w:lineRule="auto"/>
        <w:ind w:left="0" w:right="0"/>
        <w:jc w:val="left"/>
      </w:pPr>
      <w:r>
        <w:rPr>
          <w:color w:val="000000"/>
          <w:sz w:val="24"/>
          <w:szCs w:val="24"/>
        </w:rPr>
        <w:t xml:space="preserve">witchcraft, n. sorcery, enchantments, necromancy, black art, conjuration, incantation; fascination, witchery.</w:t>
      </w:r>
    </w:p>
    <w:p>
      <w:pPr>
        <w:widowControl w:val="on"/>
        <w:pBdr/>
        <w:spacing w:before="240" w:after="240" w:line="240" w:lineRule="auto"/>
        <w:ind w:left="0" w:right="0"/>
        <w:jc w:val="left"/>
      </w:pPr>
      <w:r>
        <w:rPr>
          <w:color w:val="000000"/>
          <w:sz w:val="24"/>
          <w:szCs w:val="24"/>
        </w:rPr>
        <w:t xml:space="preserve">witchery, n. witchcraft, sorcery; fascination, spell, charm, entrancement.</w:t>
      </w:r>
    </w:p>
    <w:p>
      <w:pPr>
        <w:widowControl w:val="on"/>
        <w:pBdr/>
        <w:spacing w:before="240" w:after="240" w:line="240" w:lineRule="auto"/>
        <w:ind w:left="0" w:right="0"/>
        <w:jc w:val="left"/>
      </w:pPr>
      <w:r>
        <w:rPr>
          <w:color w:val="000000"/>
          <w:sz w:val="24"/>
          <w:szCs w:val="24"/>
        </w:rPr>
        <w:t xml:space="preserve">witch-hazel, n. hamamelis.</w:t>
      </w:r>
    </w:p>
    <w:p>
      <w:pPr>
        <w:widowControl w:val="on"/>
        <w:pBdr/>
        <w:spacing w:before="240" w:after="240" w:line="240" w:lineRule="auto"/>
        <w:ind w:left="0" w:right="0"/>
        <w:jc w:val="left"/>
      </w:pPr>
      <w:r>
        <w:rPr>
          <w:color w:val="000000"/>
          <w:sz w:val="24"/>
          <w:szCs w:val="24"/>
        </w:rPr>
        <w:t xml:space="preserve">witching, a. bewitching, fascinating,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withdraw, v. retire, retreat, quit; recall, retract, recant, disavow.</w:t>
      </w:r>
    </w:p>
    <w:p>
      <w:pPr>
        <w:widowControl w:val="on"/>
        <w:pBdr/>
        <w:spacing w:before="240" w:after="240" w:line="240" w:lineRule="auto"/>
        <w:ind w:left="0" w:right="0"/>
        <w:jc w:val="left"/>
      </w:pPr>
      <w:r>
        <w:rPr>
          <w:color w:val="000000"/>
          <w:sz w:val="24"/>
          <w:szCs w:val="24"/>
        </w:rPr>
        <w:t xml:space="preserve">withdrawal, n. retirement, retreat; retraction, recantation, disavowal.</w:t>
      </w:r>
    </w:p>
    <w:p>
      <w:pPr>
        <w:widowControl w:val="on"/>
        <w:pBdr/>
        <w:spacing w:before="240" w:after="240" w:line="240" w:lineRule="auto"/>
        <w:ind w:left="0" w:right="0"/>
        <w:jc w:val="left"/>
      </w:pPr>
      <w:r>
        <w:rPr>
          <w:color w:val="000000"/>
          <w:sz w:val="24"/>
          <w:szCs w:val="24"/>
        </w:rPr>
        <w:t xml:space="preserve">withering, a. blighting, blasting, marcescent.</w:t>
      </w:r>
    </w:p>
    <w:p>
      <w:pPr>
        <w:widowControl w:val="on"/>
        <w:pBdr/>
        <w:spacing w:before="240" w:after="240" w:line="240" w:lineRule="auto"/>
        <w:ind w:left="0" w:right="0"/>
        <w:jc w:val="left"/>
      </w:pPr>
      <w:r>
        <w:rPr>
          <w:color w:val="000000"/>
          <w:sz w:val="24"/>
          <w:szCs w:val="24"/>
        </w:rPr>
        <w:t xml:space="preserve">with foal. pregnant.</w:t>
      </w:r>
    </w:p>
    <w:p>
      <w:pPr>
        <w:widowControl w:val="on"/>
        <w:pBdr/>
        <w:spacing w:before="240" w:after="240" w:line="240" w:lineRule="auto"/>
        <w:ind w:left="0" w:right="0"/>
        <w:jc w:val="left"/>
      </w:pPr>
      <w:r>
        <w:rPr>
          <w:color w:val="000000"/>
          <w:sz w:val="24"/>
          <w:szCs w:val="24"/>
        </w:rPr>
        <w:t xml:space="preserve">withhold, v. refrain, abstain; refuse, deny.</w:t>
      </w:r>
    </w:p>
    <w:p>
      <w:pPr>
        <w:widowControl w:val="on"/>
        <w:pBdr/>
        <w:spacing w:before="240" w:after="240" w:line="240" w:lineRule="auto"/>
        <w:ind w:left="0" w:right="0"/>
        <w:jc w:val="left"/>
      </w:pPr>
      <w:r>
        <w:rPr>
          <w:color w:val="000000"/>
          <w:sz w:val="24"/>
          <w:szCs w:val="24"/>
        </w:rPr>
        <w:t xml:space="preserve">withholding, n. restraint, repression, abstinence; refusal, denial.</w:t>
      </w:r>
    </w:p>
    <w:p>
      <w:pPr>
        <w:widowControl w:val="on"/>
        <w:pBdr/>
        <w:spacing w:before="240" w:after="240" w:line="240" w:lineRule="auto"/>
        <w:ind w:left="0" w:right="0"/>
        <w:jc w:val="left"/>
      </w:pPr>
      <w:r>
        <w:rPr>
          <w:color w:val="000000"/>
          <w:sz w:val="24"/>
          <w:szCs w:val="24"/>
        </w:rPr>
        <w:t xml:space="preserve">witness, v. testify, bear witness, confirm, corroborate, attest.</w:t>
      </w:r>
    </w:p>
    <w:p>
      <w:pPr>
        <w:widowControl w:val="on"/>
        <w:pBdr/>
        <w:spacing w:before="240" w:after="240" w:line="240" w:lineRule="auto"/>
        <w:ind w:left="0" w:right="0"/>
        <w:jc w:val="left"/>
      </w:pPr>
      <w:r>
        <w:rPr>
          <w:color w:val="000000"/>
          <w:sz w:val="24"/>
          <w:szCs w:val="24"/>
        </w:rPr>
        <w:t xml:space="preserve">witness, n. attestation, testimony, evidence; eye-witness, deponent, attestor.</w:t>
      </w:r>
    </w:p>
    <w:p>
      <w:pPr>
        <w:widowControl w:val="on"/>
        <w:pBdr/>
        <w:spacing w:before="240" w:after="240" w:line="240" w:lineRule="auto"/>
        <w:ind w:left="0" w:right="0"/>
        <w:jc w:val="left"/>
      </w:pPr>
      <w:r>
        <w:rPr>
          <w:color w:val="000000"/>
          <w:sz w:val="24"/>
          <w:szCs w:val="24"/>
        </w:rPr>
        <w:t xml:space="preserve">witty, a. facetious, droll, sharp.</w:t>
      </w:r>
    </w:p>
    <w:p>
      <w:pPr>
        <w:widowControl w:val="on"/>
        <w:pBdr/>
        <w:spacing w:before="240" w:after="240" w:line="240" w:lineRule="auto"/>
        <w:ind w:left="0" w:right="0"/>
        <w:jc w:val="left"/>
      </w:pPr>
      <w:r>
        <w:rPr>
          <w:color w:val="000000"/>
          <w:sz w:val="24"/>
          <w:szCs w:val="24"/>
        </w:rPr>
        <w:t xml:space="preserve">witty sayings. witticisms, conceits, facetiae, </w:t>
      </w:r>
      <w:r>
        <w:rPr>
          <w:i/>
          <w:color w:val="000000"/>
          <w:sz w:val="24"/>
          <w:szCs w:val="24"/>
        </w:rPr>
        <w:t xml:space="preserve">bons mots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wizard, n. wonder-worker, magician, conjurer, sorcerer, enchanter, necromancer.</w:t>
      </w:r>
    </w:p>
    <w:p>
      <w:pPr>
        <w:widowControl w:val="on"/>
        <w:pBdr/>
        <w:spacing w:before="240" w:after="240" w:line="240" w:lineRule="auto"/>
        <w:ind w:left="0" w:right="0"/>
        <w:jc w:val="left"/>
      </w:pPr>
      <w:r>
        <w:rPr>
          <w:color w:val="000000"/>
          <w:sz w:val="24"/>
          <w:szCs w:val="24"/>
        </w:rPr>
        <w:t xml:space="preserve">wizardry, n. wonder-working, sorcery, necromancy.</w:t>
      </w:r>
    </w:p>
    <w:p>
      <w:pPr>
        <w:widowControl w:val="on"/>
        <w:pBdr/>
        <w:spacing w:before="240" w:after="240" w:line="240" w:lineRule="auto"/>
        <w:ind w:left="0" w:right="0"/>
        <w:jc w:val="left"/>
      </w:pPr>
      <w:r>
        <w:rPr>
          <w:color w:val="000000"/>
          <w:sz w:val="24"/>
          <w:szCs w:val="24"/>
        </w:rPr>
        <w:t xml:space="preserve">wolf, n. coyote; werewolf, lycanthrope.</w:t>
      </w:r>
    </w:p>
    <w:p>
      <w:pPr>
        <w:widowControl w:val="on"/>
        <w:pBdr/>
        <w:spacing w:before="240" w:after="240" w:line="240" w:lineRule="auto"/>
        <w:ind w:left="0" w:right="0"/>
        <w:jc w:val="left"/>
      </w:pPr>
      <w:r>
        <w:rPr>
          <w:color w:val="000000"/>
          <w:sz w:val="24"/>
          <w:szCs w:val="24"/>
        </w:rPr>
        <w:t xml:space="preserve">wolfish, a. lupine, ravenous.</w:t>
      </w:r>
    </w:p>
    <w:p>
      <w:pPr>
        <w:widowControl w:val="on"/>
        <w:pBdr/>
        <w:spacing w:before="240" w:after="240" w:line="240" w:lineRule="auto"/>
        <w:ind w:left="0" w:right="0"/>
        <w:jc w:val="left"/>
      </w:pPr>
      <w:r>
        <w:rPr>
          <w:color w:val="000000"/>
          <w:sz w:val="24"/>
          <w:szCs w:val="24"/>
        </w:rPr>
        <w:t xml:space="preserve">woman, n. dame, matron; mulier; adult.  Associated Words:  gynecology, gynecologist, gyniatrics, gyneocracy, gynecocracy, gynocracy, gynecian, gynarchy, gyneolatry, gyneolater, gynephobia, gynecopathy, philogynist, philogyny, misogyny, femicide, matriarchy, gynaeceum.</w:t>
      </w:r>
    </w:p>
    <w:p>
      <w:pPr>
        <w:widowControl w:val="on"/>
        <w:pBdr/>
        <w:spacing w:before="240" w:after="240" w:line="240" w:lineRule="auto"/>
        <w:ind w:left="0" w:right="0"/>
        <w:jc w:val="left"/>
      </w:pPr>
      <w:r>
        <w:rPr>
          <w:color w:val="000000"/>
          <w:sz w:val="24"/>
          <w:szCs w:val="24"/>
        </w:rPr>
        <w:t xml:space="preserve">woman-hater, n. misogynist.</w:t>
      </w:r>
    </w:p>
    <w:p>
      <w:pPr>
        <w:widowControl w:val="on"/>
        <w:pBdr/>
        <w:spacing w:before="240" w:after="240" w:line="240" w:lineRule="auto"/>
        <w:ind w:left="0" w:right="0"/>
        <w:jc w:val="left"/>
      </w:pPr>
      <w:r>
        <w:rPr>
          <w:color w:val="000000"/>
          <w:sz w:val="24"/>
          <w:szCs w:val="24"/>
        </w:rPr>
        <w:t xml:space="preserve">womanhood, n. womanliness, femininity, feminality.</w:t>
      </w:r>
    </w:p>
    <w:p>
      <w:pPr>
        <w:widowControl w:val="on"/>
        <w:pBdr/>
        <w:spacing w:before="240" w:after="240" w:line="240" w:lineRule="auto"/>
        <w:ind w:left="0" w:right="0"/>
        <w:jc w:val="left"/>
      </w:pPr>
      <w:r>
        <w:rPr>
          <w:color w:val="000000"/>
          <w:sz w:val="24"/>
          <w:szCs w:val="24"/>
        </w:rPr>
        <w:t xml:space="preserve">womanish, a. effeminate, feminine.</w:t>
      </w:r>
    </w:p>
    <w:p>
      <w:pPr>
        <w:widowControl w:val="on"/>
        <w:pBdr/>
        <w:spacing w:before="240" w:after="240" w:line="240" w:lineRule="auto"/>
        <w:ind w:left="0" w:right="0"/>
        <w:jc w:val="left"/>
      </w:pPr>
      <w:r>
        <w:rPr>
          <w:color w:val="000000"/>
          <w:sz w:val="24"/>
          <w:szCs w:val="24"/>
        </w:rPr>
        <w:t xml:space="preserve">womb, n. uterus, venter, matrix, matrice.  Associated Words:  uterine, metritis.</w:t>
      </w:r>
    </w:p>
    <w:p>
      <w:pPr>
        <w:widowControl w:val="on"/>
        <w:pBdr/>
        <w:spacing w:before="240" w:after="240" w:line="240" w:lineRule="auto"/>
        <w:ind w:left="0" w:right="0"/>
        <w:jc w:val="left"/>
      </w:pPr>
      <w:r>
        <w:rPr>
          <w:color w:val="000000"/>
          <w:sz w:val="24"/>
          <w:szCs w:val="24"/>
        </w:rPr>
        <w:t xml:space="preserve">wonder, n. surprise, astonishment, amazement, awe; phenomenon, miracle, prodigy, marvel, rarity.</w:t>
      </w:r>
    </w:p>
    <w:p>
      <w:pPr>
        <w:widowControl w:val="on"/>
        <w:pBdr/>
        <w:spacing w:before="240" w:after="240" w:line="240" w:lineRule="auto"/>
        <w:ind w:left="0" w:right="0"/>
        <w:jc w:val="left"/>
      </w:pPr>
      <w:r>
        <w:rPr>
          <w:color w:val="000000"/>
          <w:sz w:val="24"/>
          <w:szCs w:val="24"/>
        </w:rPr>
        <w:t xml:space="preserve">wonder, v. marvel.</w:t>
      </w:r>
    </w:p>
    <w:p>
      <w:pPr>
        <w:widowControl w:val="on"/>
        <w:pBdr/>
        <w:spacing w:before="240" w:after="240" w:line="240" w:lineRule="auto"/>
        <w:ind w:left="0" w:right="0"/>
        <w:jc w:val="left"/>
      </w:pPr>
      <w:r>
        <w:rPr>
          <w:color w:val="000000"/>
          <w:sz w:val="24"/>
          <w:szCs w:val="24"/>
        </w:rPr>
        <w:t xml:space="preserve">wonderful, a. marvelous, wondrous, phenomenal, miraculous, portentous.</w:t>
      </w:r>
    </w:p>
    <w:p>
      <w:pPr>
        <w:widowControl w:val="on"/>
        <w:pBdr/>
        <w:spacing w:before="240" w:after="240" w:line="240" w:lineRule="auto"/>
        <w:ind w:left="0" w:right="0"/>
        <w:jc w:val="left"/>
      </w:pPr>
      <w:r>
        <w:rPr>
          <w:color w:val="000000"/>
          <w:sz w:val="24"/>
          <w:szCs w:val="24"/>
        </w:rPr>
        <w:t xml:space="preserve">wonder-worker, n. wizard, magician, thaumaturge, thaumaturgist, necromancer.</w:t>
      </w:r>
    </w:p>
    <w:p>
      <w:pPr>
        <w:widowControl w:val="on"/>
        <w:pBdr/>
        <w:spacing w:before="240" w:after="240" w:line="240" w:lineRule="auto"/>
        <w:ind w:left="0" w:right="0"/>
        <w:jc w:val="left"/>
      </w:pPr>
      <w:r>
        <w:rPr>
          <w:color w:val="000000"/>
          <w:sz w:val="24"/>
          <w:szCs w:val="24"/>
        </w:rPr>
        <w:t xml:space="preserve">wonder-working, n. wizardry, magic, sorcery, thaumaturgy, necromancy.</w:t>
      </w:r>
    </w:p>
    <w:p>
      <w:pPr>
        <w:widowControl w:val="on"/>
        <w:pBdr/>
        <w:spacing w:before="240" w:after="240" w:line="240" w:lineRule="auto"/>
        <w:ind w:left="0" w:right="0"/>
        <w:jc w:val="left"/>
      </w:pPr>
      <w:r>
        <w:rPr>
          <w:color w:val="000000"/>
          <w:sz w:val="24"/>
          <w:szCs w:val="24"/>
        </w:rPr>
        <w:t xml:space="preserve">wonder-working, a. magical, thaumaturgic, miraculous, necromantic, wizard.</w:t>
      </w:r>
    </w:p>
    <w:p>
      <w:pPr>
        <w:widowControl w:val="on"/>
        <w:pBdr/>
        <w:spacing w:before="240" w:after="240" w:line="240" w:lineRule="auto"/>
        <w:ind w:left="0" w:right="0"/>
        <w:jc w:val="left"/>
      </w:pPr>
      <w:r>
        <w:rPr>
          <w:color w:val="000000"/>
          <w:sz w:val="24"/>
          <w:szCs w:val="24"/>
        </w:rPr>
        <w:t xml:space="preserve">wont, n. habit, custom, practice.</w:t>
      </w:r>
    </w:p>
    <w:p>
      <w:pPr>
        <w:widowControl w:val="on"/>
        <w:pBdr/>
        <w:spacing w:before="240" w:after="240" w:line="240" w:lineRule="auto"/>
        <w:ind w:left="0" w:right="0"/>
        <w:jc w:val="left"/>
      </w:pPr>
      <w:r>
        <w:rPr>
          <w:color w:val="000000"/>
          <w:sz w:val="24"/>
          <w:szCs w:val="24"/>
        </w:rPr>
        <w:t xml:space="preserve">wonted, a. accustomed, customary, usual, habitual.</w:t>
      </w:r>
    </w:p>
    <w:p>
      <w:pPr>
        <w:widowControl w:val="on"/>
        <w:pBdr/>
        <w:spacing w:before="240" w:after="240" w:line="240" w:lineRule="auto"/>
        <w:ind w:left="0" w:right="0"/>
        <w:jc w:val="left"/>
      </w:pPr>
      <w:r>
        <w:rPr>
          <w:color w:val="000000"/>
          <w:sz w:val="24"/>
          <w:szCs w:val="24"/>
        </w:rPr>
        <w:t xml:space="preserve">wood, n. timber; duramen, heartwood; alburnum, sapwood; kindling, fuel.  Associated Words:  kyanize, fissile, fissility, lignification, lignify, ligniferous, lignescent, lignite, lignivorous, xylopyrography, pyrography, veneer, cord.</w:t>
      </w:r>
    </w:p>
    <w:p>
      <w:pPr>
        <w:widowControl w:val="on"/>
        <w:pBdr/>
        <w:spacing w:before="240" w:after="240" w:line="240" w:lineRule="auto"/>
        <w:ind w:left="0" w:right="0"/>
        <w:jc w:val="left"/>
      </w:pPr>
      <w:r>
        <w:rPr>
          <w:color w:val="000000"/>
          <w:sz w:val="24"/>
          <w:szCs w:val="24"/>
        </w:rPr>
        <w:t xml:space="preserve">wood, n. forest, wold, grove, woodland, timberland, copse.</w:t>
      </w:r>
    </w:p>
    <w:p>
      <w:pPr>
        <w:widowControl w:val="on"/>
        <w:pBdr/>
        <w:spacing w:before="240" w:after="240" w:line="240" w:lineRule="auto"/>
        <w:ind w:left="0" w:right="0"/>
        <w:jc w:val="left"/>
      </w:pPr>
      <w:r>
        <w:rPr>
          <w:color w:val="000000"/>
          <w:sz w:val="24"/>
          <w:szCs w:val="24"/>
        </w:rPr>
        <w:t xml:space="preserve">woodbine, n. honeysuckle, caprifole, eglantine; Virginia creeper.</w:t>
      </w:r>
    </w:p>
    <w:p>
      <w:pPr>
        <w:widowControl w:val="on"/>
        <w:pBdr/>
        <w:spacing w:before="240" w:after="240" w:line="240" w:lineRule="auto"/>
        <w:ind w:left="0" w:right="0"/>
        <w:jc w:val="left"/>
      </w:pPr>
      <w:r>
        <w:rPr>
          <w:color w:val="000000"/>
          <w:sz w:val="24"/>
          <w:szCs w:val="24"/>
        </w:rPr>
        <w:t xml:space="preserve">woodcoal, n. charcoal; lignite, brown coal.</w:t>
      </w:r>
    </w:p>
    <w:p>
      <w:pPr>
        <w:widowControl w:val="on"/>
        <w:pBdr/>
        <w:spacing w:before="240" w:after="240" w:line="240" w:lineRule="auto"/>
        <w:ind w:left="0" w:right="0"/>
        <w:jc w:val="left"/>
      </w:pPr>
      <w:r>
        <w:rPr>
          <w:color w:val="000000"/>
          <w:sz w:val="24"/>
          <w:szCs w:val="24"/>
        </w:rPr>
        <w:t xml:space="preserve">wood-engraving, n. xylography; woodcut.</w:t>
      </w:r>
    </w:p>
    <w:p>
      <w:pPr>
        <w:widowControl w:val="on"/>
        <w:pBdr/>
        <w:spacing w:before="240" w:after="240" w:line="240" w:lineRule="auto"/>
        <w:ind w:left="0" w:right="0"/>
        <w:jc w:val="left"/>
      </w:pPr>
      <w:r>
        <w:rPr>
          <w:color w:val="000000"/>
          <w:sz w:val="24"/>
          <w:szCs w:val="24"/>
        </w:rPr>
        <w:t xml:space="preserve">wooden shoe. sabot, clog.</w:t>
      </w:r>
    </w:p>
    <w:p>
      <w:pPr>
        <w:widowControl w:val="on"/>
        <w:pBdr/>
        <w:spacing w:before="240" w:after="240" w:line="240" w:lineRule="auto"/>
        <w:ind w:left="0" w:right="0"/>
        <w:jc w:val="left"/>
      </w:pPr>
      <w:r>
        <w:rPr>
          <w:color w:val="000000"/>
          <w:sz w:val="24"/>
          <w:szCs w:val="24"/>
        </w:rPr>
        <w:t xml:space="preserve">woodman, n. forester.</w:t>
      </w:r>
    </w:p>
    <w:p>
      <w:pPr>
        <w:widowControl w:val="on"/>
        <w:pBdr/>
        <w:spacing w:before="240" w:after="240" w:line="240" w:lineRule="auto"/>
        <w:ind w:left="0" w:right="0"/>
        <w:jc w:val="left"/>
      </w:pPr>
      <w:r>
        <w:rPr>
          <w:color w:val="000000"/>
          <w:sz w:val="24"/>
          <w:szCs w:val="24"/>
        </w:rPr>
        <w:t xml:space="preserve">wood-nymph, n. dryad, hamadryad.</w:t>
      </w:r>
    </w:p>
    <w:p>
      <w:pPr>
        <w:widowControl w:val="on"/>
        <w:pBdr/>
        <w:spacing w:before="240" w:after="240" w:line="240" w:lineRule="auto"/>
        <w:ind w:left="0" w:right="0"/>
        <w:jc w:val="left"/>
      </w:pPr>
      <w:r>
        <w:rPr>
          <w:color w:val="000000"/>
          <w:sz w:val="24"/>
          <w:szCs w:val="24"/>
        </w:rPr>
        <w:t xml:space="preserve">woods, n. pl. forest.</w:t>
      </w:r>
    </w:p>
    <w:p>
      <w:pPr>
        <w:widowControl w:val="on"/>
        <w:pBdr/>
        <w:spacing w:before="240" w:after="240" w:line="240" w:lineRule="auto"/>
        <w:ind w:left="0" w:right="0"/>
        <w:jc w:val="left"/>
      </w:pPr>
      <w:r>
        <w:rPr>
          <w:color w:val="000000"/>
          <w:sz w:val="24"/>
          <w:szCs w:val="24"/>
        </w:rPr>
        <w:t xml:space="preserve">wood-sugar, n. xylose.</w:t>
      </w:r>
    </w:p>
    <w:p>
      <w:pPr>
        <w:widowControl w:val="on"/>
        <w:pBdr/>
        <w:spacing w:before="240" w:after="240" w:line="240" w:lineRule="auto"/>
        <w:ind w:left="0" w:right="0"/>
        <w:jc w:val="left"/>
      </w:pPr>
      <w:r>
        <w:rPr>
          <w:color w:val="000000"/>
          <w:sz w:val="24"/>
          <w:szCs w:val="24"/>
        </w:rPr>
        <w:t xml:space="preserve">woody, a. wooden, ligneous; sylvan, bosky.</w:t>
      </w:r>
    </w:p>
    <w:p>
      <w:pPr>
        <w:widowControl w:val="on"/>
        <w:pBdr/>
        <w:spacing w:before="240" w:after="240" w:line="240" w:lineRule="auto"/>
        <w:ind w:left="0" w:right="0"/>
        <w:jc w:val="left"/>
      </w:pPr>
      <w:r>
        <w:rPr>
          <w:color w:val="000000"/>
          <w:sz w:val="24"/>
          <w:szCs w:val="24"/>
        </w:rPr>
        <w:t xml:space="preserve">wooing, n. courtship.</w:t>
      </w:r>
    </w:p>
    <w:p>
      <w:pPr>
        <w:widowControl w:val="on"/>
        <w:pBdr/>
        <w:spacing w:before="240" w:after="240" w:line="240" w:lineRule="auto"/>
        <w:ind w:left="0" w:right="0"/>
        <w:jc w:val="left"/>
      </w:pPr>
      <w:r>
        <w:rPr>
          <w:color w:val="000000"/>
          <w:sz w:val="24"/>
          <w:szCs w:val="24"/>
        </w:rPr>
        <w:t xml:space="preserve">wool, n. fleece; worsted, merino, pelotage; mortling, Associated words:  laniferous, lanifical, lanigerous, lanolin, depilate, depilation, depilatory.</w:t>
      </w:r>
    </w:p>
    <w:p>
      <w:pPr>
        <w:widowControl w:val="on"/>
        <w:pBdr/>
        <w:spacing w:before="240" w:after="240" w:line="240" w:lineRule="auto"/>
        <w:ind w:left="0" w:right="0"/>
        <w:jc w:val="left"/>
      </w:pPr>
      <w:r>
        <w:rPr>
          <w:color w:val="000000"/>
          <w:sz w:val="24"/>
          <w:szCs w:val="24"/>
        </w:rPr>
        <w:t xml:space="preserve">woolly, a. downy, fleecy, nappy, lanate.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word, n. term, vocable; etymon, root; derivative; signal, order, command; promise, affirmation, parole.</w:t>
      </w:r>
    </w:p>
    <w:p>
      <w:pPr>
        <w:widowControl w:val="on"/>
        <w:pBdr/>
        <w:spacing w:before="240" w:after="240" w:line="240" w:lineRule="auto"/>
        <w:ind w:left="0" w:right="0"/>
        <w:jc w:val="left"/>
      </w:pPr>
      <w:r>
        <w:rPr>
          <w:color w:val="000000"/>
          <w:sz w:val="24"/>
          <w:szCs w:val="24"/>
        </w:rPr>
        <w:t xml:space="preserve">wordbook, n. dictionary, lexicon, thesaurus, glossary.</w:t>
      </w:r>
    </w:p>
    <w:p>
      <w:pPr>
        <w:widowControl w:val="on"/>
        <w:pBdr/>
        <w:spacing w:before="240" w:after="240" w:line="240" w:lineRule="auto"/>
        <w:ind w:left="0" w:right="0"/>
        <w:jc w:val="left"/>
      </w:pPr>
      <w:r>
        <w:rPr>
          <w:color w:val="000000"/>
          <w:sz w:val="24"/>
          <w:szCs w:val="24"/>
        </w:rPr>
        <w:t xml:space="preserve">word for word. </w:t>
      </w:r>
      <w:r>
        <w:rPr>
          <w:i/>
          <w:color w:val="000000"/>
          <w:sz w:val="24"/>
          <w:szCs w:val="24"/>
        </w:rPr>
        <w:t xml:space="preserve">verbatim</w:t>
      </w:r>
      <w:r>
        <w:rPr>
          <w:color w:val="000000"/>
          <w:sz w:val="24"/>
          <w:szCs w:val="24"/>
        </w:rPr>
        <w:t xml:space="preserve">, literally.</w:t>
      </w:r>
    </w:p>
    <w:p>
      <w:pPr>
        <w:widowControl w:val="on"/>
        <w:pBdr/>
        <w:spacing w:before="240" w:after="240" w:line="240" w:lineRule="auto"/>
        <w:ind w:left="0" w:right="0"/>
        <w:jc w:val="left"/>
      </w:pPr>
      <w:r>
        <w:rPr>
          <w:color w:val="000000"/>
          <w:sz w:val="24"/>
          <w:szCs w:val="24"/>
        </w:rPr>
        <w:t xml:space="preserve">wordiness, n. verbosity, prolixity, verbiage, pleonasm, redundancy.</w:t>
      </w:r>
    </w:p>
    <w:p>
      <w:pPr>
        <w:widowControl w:val="on"/>
        <w:pBdr/>
        <w:spacing w:before="240" w:after="240" w:line="240" w:lineRule="auto"/>
        <w:ind w:left="0" w:right="0"/>
        <w:jc w:val="left"/>
      </w:pPr>
      <w:r>
        <w:rPr>
          <w:color w:val="000000"/>
          <w:sz w:val="24"/>
          <w:szCs w:val="24"/>
        </w:rPr>
        <w:t xml:space="preserve">wording, n. phrasing.</w:t>
      </w:r>
    </w:p>
    <w:p>
      <w:pPr>
        <w:widowControl w:val="on"/>
        <w:pBdr/>
        <w:spacing w:before="240" w:after="240" w:line="240" w:lineRule="auto"/>
        <w:ind w:left="0" w:right="0"/>
        <w:jc w:val="left"/>
      </w:pPr>
      <w:r>
        <w:rPr>
          <w:color w:val="000000"/>
          <w:sz w:val="24"/>
          <w:szCs w:val="24"/>
        </w:rPr>
        <w:t xml:space="preserve">words, n. pl. phraseology; vocabulary.  Associated Words:  glossary, glossarist, glossography, glossology, glossologist, lexicology, lexicologist, etymology, etymologist, etymologize, neology, lexicography, terminology, paronomasia, pun, punning, onomatopoeoea, syncope, syncopation, literal, literally, literalism, transliteration, verbal, verbalist, verbalism, battology, logomachy, logomachist, verbarium, apocope, kyriology, metonomy, autonomasia, multiloquence, perissology, purism, purist, elision, polysynthesis, coin, coinage, apheresis, aphetic, aphetism, aphesis, onomatopoiesis, metaphrase, acrostic, rebus, synecdoche, verbicide, verbomaniac, locution.</w:t>
      </w:r>
    </w:p>
    <w:p>
      <w:pPr>
        <w:widowControl w:val="on"/>
        <w:pBdr/>
        <w:spacing w:before="240" w:after="240" w:line="240" w:lineRule="auto"/>
        <w:ind w:left="0" w:right="0"/>
        <w:jc w:val="left"/>
      </w:pPr>
      <w:r>
        <w:rPr>
          <w:color w:val="000000"/>
          <w:sz w:val="24"/>
          <w:szCs w:val="24"/>
        </w:rPr>
        <w:t xml:space="preserve">words of an opera. libretto.  Associated Word:  librettist.</w:t>
      </w:r>
    </w:p>
    <w:p>
      <w:pPr>
        <w:widowControl w:val="on"/>
        <w:pBdr/>
        <w:spacing w:before="240" w:after="240" w:line="240" w:lineRule="auto"/>
        <w:ind w:left="0" w:right="0"/>
        <w:jc w:val="left"/>
      </w:pPr>
      <w:r>
        <w:rPr>
          <w:color w:val="000000"/>
          <w:sz w:val="24"/>
          <w:szCs w:val="24"/>
        </w:rPr>
        <w:t xml:space="preserve">wordy, a. diffuse, prolix, verbose, redundant, pleonastic.  Antonyms:  terse, succinct, laconic.</w:t>
      </w:r>
    </w:p>
    <w:p>
      <w:pPr>
        <w:widowControl w:val="on"/>
        <w:pBdr/>
        <w:spacing w:before="240" w:after="240" w:line="240" w:lineRule="auto"/>
        <w:ind w:left="0" w:right="0"/>
        <w:jc w:val="left"/>
      </w:pPr>
      <w:r>
        <w:rPr>
          <w:color w:val="000000"/>
          <w:sz w:val="24"/>
          <w:szCs w:val="24"/>
        </w:rPr>
        <w:t xml:space="preserve">work, v. toil, labor, strive; drudge, slave; operate, manipulate, perform; ferment, effervesce.  Antonyms:  shirk, idle, dabble, loaf, soldier (Colloq.).</w:t>
      </w:r>
    </w:p>
    <w:p>
      <w:pPr>
        <w:widowControl w:val="on"/>
        <w:pBdr/>
        <w:spacing w:before="240" w:after="240" w:line="240" w:lineRule="auto"/>
        <w:ind w:left="0" w:right="0"/>
        <w:jc w:val="left"/>
      </w:pPr>
      <w:r>
        <w:rPr>
          <w:color w:val="000000"/>
          <w:sz w:val="24"/>
          <w:szCs w:val="24"/>
        </w:rPr>
        <w:t xml:space="preserve">work, n. industry, toil, labor, employment, occupation; effort, exertion, striving; drudgery; diligence, assiduity; business, duty, job, task; </w:t>
      </w:r>
      <w:r>
        <w:rPr>
          <w:i/>
          <w:color w:val="000000"/>
          <w:sz w:val="24"/>
          <w:szCs w:val="24"/>
        </w:rPr>
        <w:t xml:space="preserve">magnum opus</w:t>
      </w:r>
      <w:r>
        <w:rPr>
          <w:color w:val="000000"/>
          <w:sz w:val="24"/>
          <w:szCs w:val="24"/>
        </w:rPr>
        <w:t xml:space="preserve">.  Antonyms:  idleness, dalliance, trifling, sloth, sluggardy, truancy, dabbling, dilettanteism, relaxation, leisure, vacation.</w:t>
      </w:r>
    </w:p>
    <w:p>
      <w:pPr>
        <w:widowControl w:val="on"/>
        <w:pBdr/>
        <w:spacing w:before="240" w:after="240" w:line="240" w:lineRule="auto"/>
        <w:ind w:left="0" w:right="0"/>
        <w:jc w:val="left"/>
      </w:pPr>
      <w:r>
        <w:rPr>
          <w:color w:val="000000"/>
          <w:sz w:val="24"/>
          <w:szCs w:val="24"/>
        </w:rPr>
        <w:t xml:space="preserve">work-bag, n. reticule.</w:t>
      </w:r>
    </w:p>
    <w:p>
      <w:pPr>
        <w:widowControl w:val="on"/>
        <w:pBdr/>
        <w:spacing w:before="240" w:after="240" w:line="240" w:lineRule="auto"/>
        <w:ind w:left="0" w:right="0"/>
        <w:jc w:val="left"/>
      </w:pPr>
      <w:r>
        <w:rPr>
          <w:color w:val="000000"/>
          <w:sz w:val="24"/>
          <w:szCs w:val="24"/>
        </w:rPr>
        <w:t xml:space="preserve">worker, n. artisan, artificer, craftsman, handicraftsman, journeyman, mechanic, workman, laborer, operative, industrial.  Antonyms:  idler, drone, dabbler, sluggard, truant, dilettante, loafer, shirker.</w:t>
      </w:r>
    </w:p>
    <w:p>
      <w:pPr>
        <w:widowControl w:val="on"/>
        <w:pBdr/>
        <w:spacing w:before="240" w:after="240" w:line="240" w:lineRule="auto"/>
        <w:ind w:left="0" w:right="0"/>
        <w:jc w:val="left"/>
      </w:pPr>
      <w:r>
        <w:rPr>
          <w:color w:val="000000"/>
          <w:sz w:val="24"/>
          <w:szCs w:val="24"/>
        </w:rPr>
        <w:t xml:space="preserve">working, a. industrious.</w:t>
      </w:r>
    </w:p>
    <w:p>
      <w:pPr>
        <w:widowControl w:val="on"/>
        <w:pBdr/>
        <w:spacing w:before="240" w:after="240" w:line="240" w:lineRule="auto"/>
        <w:ind w:left="0" w:right="0"/>
        <w:jc w:val="left"/>
      </w:pPr>
      <w:r>
        <w:rPr>
          <w:color w:val="000000"/>
          <w:sz w:val="24"/>
          <w:szCs w:val="24"/>
        </w:rPr>
        <w:t xml:space="preserve">working man. worker, laborer.</w:t>
      </w:r>
    </w:p>
    <w:p>
      <w:pPr>
        <w:widowControl w:val="on"/>
        <w:pBdr/>
        <w:spacing w:before="240" w:after="240" w:line="240" w:lineRule="auto"/>
        <w:ind w:left="0" w:right="0"/>
        <w:jc w:val="left"/>
      </w:pPr>
      <w:r>
        <w:rPr>
          <w:color w:val="000000"/>
          <w:sz w:val="24"/>
          <w:szCs w:val="24"/>
        </w:rPr>
        <w:t xml:space="preserve">working together., cooeperation; collusion; concurrence; collaboration.</w:t>
      </w:r>
    </w:p>
    <w:p>
      <w:pPr>
        <w:widowControl w:val="on"/>
        <w:pBdr/>
        <w:spacing w:before="240" w:after="240" w:line="240" w:lineRule="auto"/>
        <w:ind w:left="0" w:right="0"/>
        <w:jc w:val="left"/>
      </w:pPr>
      <w:r>
        <w:rPr>
          <w:color w:val="000000"/>
          <w:sz w:val="24"/>
          <w:szCs w:val="24"/>
        </w:rPr>
        <w:t xml:space="preserve">workman, n. artisan, artificer, craftsman, journeyman.  See worker.</w:t>
      </w:r>
    </w:p>
    <w:p>
      <w:pPr>
        <w:widowControl w:val="on"/>
        <w:pBdr/>
        <w:spacing w:before="240" w:after="240" w:line="240" w:lineRule="auto"/>
        <w:ind w:left="0" w:right="0"/>
        <w:jc w:val="left"/>
      </w:pPr>
      <w:r>
        <w:rPr>
          <w:color w:val="000000"/>
          <w:sz w:val="24"/>
          <w:szCs w:val="24"/>
        </w:rPr>
        <w:t xml:space="preserve">work together. cooeperate; collude; concur; collaborate.</w:t>
      </w:r>
    </w:p>
    <w:p>
      <w:pPr>
        <w:widowControl w:val="on"/>
        <w:pBdr/>
        <w:spacing w:before="240" w:after="240" w:line="240" w:lineRule="auto"/>
        <w:ind w:left="0" w:right="0"/>
        <w:jc w:val="left"/>
      </w:pPr>
      <w:r>
        <w:rPr>
          <w:color w:val="000000"/>
          <w:sz w:val="24"/>
          <w:szCs w:val="24"/>
        </w:rPr>
        <w:t xml:space="preserve">world, n. earth, creation, universe, cosmos; globe; planet; macrocosm, microcosm.  Associated Words:  cosmology, cosmologist, cosmography, cosmogony, cosmographer, cosmogonist, cosmometry, cosmoplastic, cosmic, cosmolatry, cosmopolite, cosmopolitan, cataclysm, ante-mundane, secularize, secularization, secularist, supermundane, geography, geology, paleontology, tellurian, telluric.</w:t>
      </w:r>
    </w:p>
    <w:p>
      <w:pPr>
        <w:widowControl w:val="on"/>
        <w:pBdr/>
        <w:spacing w:before="240" w:after="240" w:line="240" w:lineRule="auto"/>
        <w:ind w:left="0" w:right="0"/>
        <w:jc w:val="left"/>
      </w:pPr>
      <w:r>
        <w:rPr>
          <w:color w:val="000000"/>
          <w:sz w:val="24"/>
          <w:szCs w:val="24"/>
        </w:rPr>
        <w:t xml:space="preserve">wordliness, n. secularity, secularism.</w:t>
      </w:r>
    </w:p>
    <w:p>
      <w:pPr>
        <w:widowControl w:val="on"/>
        <w:pBdr/>
        <w:spacing w:before="240" w:after="240" w:line="240" w:lineRule="auto"/>
        <w:ind w:left="0" w:right="0"/>
        <w:jc w:val="left"/>
      </w:pPr>
      <w:r>
        <w:rPr>
          <w:color w:val="000000"/>
          <w:sz w:val="24"/>
          <w:szCs w:val="24"/>
        </w:rPr>
        <w:t xml:space="preserve">worldly, a. terrestrial, earthly, mundane, terrene; secular, temporal.</w:t>
      </w:r>
    </w:p>
    <w:p>
      <w:pPr>
        <w:widowControl w:val="on"/>
        <w:pBdr/>
        <w:spacing w:before="240" w:after="240" w:line="240" w:lineRule="auto"/>
        <w:ind w:left="0" w:right="0"/>
        <w:jc w:val="left"/>
      </w:pPr>
      <w:r>
        <w:rPr>
          <w:color w:val="000000"/>
          <w:sz w:val="24"/>
          <w:szCs w:val="24"/>
        </w:rPr>
        <w:t xml:space="preserve">worldly-minded, a. irreligious, sordid, groveling.</w:t>
      </w:r>
    </w:p>
    <w:p>
      <w:pPr>
        <w:widowControl w:val="on"/>
        <w:pBdr/>
        <w:spacing w:before="240" w:after="240" w:line="240" w:lineRule="auto"/>
        <w:ind w:left="0" w:right="0"/>
        <w:jc w:val="left"/>
      </w:pPr>
      <w:r>
        <w:rPr>
          <w:color w:val="000000"/>
          <w:sz w:val="24"/>
          <w:szCs w:val="24"/>
        </w:rPr>
        <w:t xml:space="preserve">worm, v. wriggle, insinuate.</w:t>
      </w:r>
    </w:p>
    <w:p>
      <w:pPr>
        <w:widowControl w:val="on"/>
        <w:pBdr/>
        <w:spacing w:before="240" w:after="240" w:line="240" w:lineRule="auto"/>
        <w:ind w:left="0" w:right="0"/>
        <w:jc w:val="left"/>
      </w:pPr>
      <w:r>
        <w:rPr>
          <w:color w:val="000000"/>
          <w:sz w:val="24"/>
          <w:szCs w:val="24"/>
        </w:rPr>
        <w:t xml:space="preserve">worm killer. vermicide.</w:t>
      </w:r>
    </w:p>
    <w:p>
      <w:pPr>
        <w:widowControl w:val="on"/>
        <w:pBdr/>
        <w:spacing w:before="240" w:after="240" w:line="240" w:lineRule="auto"/>
        <w:ind w:left="0" w:right="0"/>
        <w:jc w:val="left"/>
      </w:pPr>
      <w:r>
        <w:rPr>
          <w:color w:val="000000"/>
          <w:sz w:val="24"/>
          <w:szCs w:val="24"/>
        </w:rPr>
        <w:t xml:space="preserve">worm medicine. vermifuge, anthelmintic, helminthagogue.</w:t>
      </w:r>
    </w:p>
    <w:p>
      <w:pPr>
        <w:widowControl w:val="on"/>
        <w:pBdr/>
        <w:spacing w:before="240" w:after="240" w:line="240" w:lineRule="auto"/>
        <w:ind w:left="0" w:right="0"/>
        <w:jc w:val="left"/>
      </w:pPr>
      <w:r>
        <w:rPr>
          <w:color w:val="000000"/>
          <w:sz w:val="24"/>
          <w:szCs w:val="24"/>
        </w:rPr>
        <w:t xml:space="preserve">worms, n. pl.  Associated Words:  helminthology, helminthologist, vermeology, vermeologist, vermifugal, verminivorous, vermin, vermiculate, vermiculated, vermiculation, taenifuge, helminthic, helminthiasis, vermicious, vermicular, vermiculose, anthelmintic, wormy.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worm-shaped, a. vermiform, vermicular, wormlike.</w:t>
      </w:r>
    </w:p>
    <w:p>
      <w:pPr>
        <w:widowControl w:val="on"/>
        <w:pBdr/>
        <w:spacing w:before="240" w:after="240" w:line="240" w:lineRule="auto"/>
        <w:ind w:left="0" w:right="0"/>
        <w:jc w:val="left"/>
      </w:pPr>
      <w:r>
        <w:rPr>
          <w:color w:val="000000"/>
          <w:sz w:val="24"/>
          <w:szCs w:val="24"/>
        </w:rPr>
        <w:t xml:space="preserve">worn away. eroded, abraded, attrite.</w:t>
      </w:r>
    </w:p>
    <w:p>
      <w:pPr>
        <w:widowControl w:val="on"/>
        <w:pBdr/>
        <w:spacing w:before="240" w:after="240" w:line="240" w:lineRule="auto"/>
        <w:ind w:left="0" w:right="0"/>
        <w:jc w:val="left"/>
      </w:pPr>
      <w:r>
        <w:rPr>
          <w:color w:val="000000"/>
          <w:sz w:val="24"/>
          <w:szCs w:val="24"/>
        </w:rPr>
        <w:t xml:space="preserve">worry, v. harass, vex, annoy, torment, tease, fret, trouble, pester, badger, harry, importune; be anxious, be solicitous, fret.</w:t>
      </w:r>
    </w:p>
    <w:p>
      <w:pPr>
        <w:widowControl w:val="on"/>
        <w:pBdr/>
        <w:spacing w:before="240" w:after="240" w:line="240" w:lineRule="auto"/>
        <w:ind w:left="0" w:right="0"/>
        <w:jc w:val="left"/>
      </w:pPr>
      <w:r>
        <w:rPr>
          <w:color w:val="000000"/>
          <w:sz w:val="24"/>
          <w:szCs w:val="24"/>
        </w:rPr>
        <w:t xml:space="preserve">worry, a. anxiety, fretting, apprehension, concern, solicitude.  Antonym:  unconcern.</w:t>
      </w:r>
    </w:p>
    <w:p>
      <w:pPr>
        <w:widowControl w:val="on"/>
        <w:pBdr/>
        <w:spacing w:before="240" w:after="240" w:line="240" w:lineRule="auto"/>
        <w:ind w:left="0" w:right="0"/>
        <w:jc w:val="left"/>
      </w:pPr>
      <w:r>
        <w:rPr>
          <w:color w:val="000000"/>
          <w:sz w:val="24"/>
          <w:szCs w:val="24"/>
        </w:rPr>
        <w:t xml:space="preserve">worrying, a. anxious, distressing, carking.</w:t>
      </w:r>
    </w:p>
    <w:p>
      <w:pPr>
        <w:widowControl w:val="on"/>
        <w:pBdr/>
        <w:spacing w:before="240" w:after="240" w:line="240" w:lineRule="auto"/>
        <w:ind w:left="0" w:right="0"/>
        <w:jc w:val="left"/>
      </w:pPr>
      <w:r>
        <w:rPr>
          <w:color w:val="000000"/>
          <w:sz w:val="24"/>
          <w:szCs w:val="24"/>
        </w:rPr>
        <w:t xml:space="preserve">worship, n. adoration, homage; idolatry, deification, apotheosis.  Associated Words:  liturgies, liturgy, ritual, cult, fetish, fetishism, totem, totemism.</w:t>
      </w:r>
    </w:p>
    <w:p>
      <w:pPr>
        <w:widowControl w:val="on"/>
        <w:pBdr/>
        <w:spacing w:before="240" w:after="240" w:line="240" w:lineRule="auto"/>
        <w:ind w:left="0" w:right="0"/>
        <w:jc w:val="left"/>
      </w:pPr>
      <w:r>
        <w:rPr>
          <w:color w:val="000000"/>
          <w:sz w:val="24"/>
          <w:szCs w:val="24"/>
        </w:rPr>
        <w:t xml:space="preserve">worship, v. adore, revere; idolize, deify, apotheosize, glorify.</w:t>
      </w:r>
    </w:p>
    <w:p>
      <w:pPr>
        <w:widowControl w:val="on"/>
        <w:pBdr/>
        <w:spacing w:before="240" w:after="240" w:line="240" w:lineRule="auto"/>
        <w:ind w:left="0" w:right="0"/>
        <w:jc w:val="left"/>
      </w:pPr>
      <w:r>
        <w:rPr>
          <w:color w:val="000000"/>
          <w:sz w:val="24"/>
          <w:szCs w:val="24"/>
        </w:rPr>
        <w:t xml:space="preserve">worst, v. defeat, vanquish, conquer, overcome, overthrow, discomfit, rout.</w:t>
      </w:r>
    </w:p>
    <w:p>
      <w:pPr>
        <w:widowControl w:val="on"/>
        <w:pBdr/>
        <w:spacing w:before="240" w:after="240" w:line="240" w:lineRule="auto"/>
        <w:ind w:left="0" w:right="0"/>
        <w:jc w:val="left"/>
      </w:pPr>
      <w:r>
        <w:rPr>
          <w:color w:val="000000"/>
          <w:sz w:val="24"/>
          <w:szCs w:val="24"/>
        </w:rPr>
        <w:t xml:space="preserve">worth, n. worthiness, excellence, virtue, merit, integrity, honor; value.</w:t>
      </w:r>
    </w:p>
    <w:p>
      <w:pPr>
        <w:widowControl w:val="on"/>
        <w:pBdr/>
        <w:spacing w:before="240" w:after="240" w:line="240" w:lineRule="auto"/>
        <w:ind w:left="0" w:right="0"/>
        <w:jc w:val="left"/>
      </w:pPr>
      <w:r>
        <w:rPr>
          <w:color w:val="000000"/>
          <w:sz w:val="24"/>
          <w:szCs w:val="24"/>
        </w:rPr>
        <w:t xml:space="preserve">worthless, a. valueless, good-for-nothing, futile, trashy, unworthy, trumpery, scurvy, contemptible.</w:t>
      </w:r>
    </w:p>
    <w:p>
      <w:pPr>
        <w:widowControl w:val="on"/>
        <w:pBdr/>
        <w:spacing w:before="240" w:after="240" w:line="240" w:lineRule="auto"/>
        <w:ind w:left="0" w:right="0"/>
        <w:jc w:val="left"/>
      </w:pPr>
      <w:r>
        <w:rPr>
          <w:color w:val="000000"/>
          <w:sz w:val="24"/>
          <w:szCs w:val="24"/>
        </w:rPr>
        <w:t xml:space="preserve">worthy, a. meritorious, excellent, estimable, deserving, reputable, exemplary, upright.</w:t>
      </w:r>
    </w:p>
    <w:p>
      <w:pPr>
        <w:widowControl w:val="on"/>
        <w:pBdr/>
        <w:spacing w:before="240" w:after="240" w:line="240" w:lineRule="auto"/>
        <w:ind w:left="0" w:right="0"/>
        <w:jc w:val="left"/>
      </w:pPr>
      <w:r>
        <w:rPr>
          <w:color w:val="000000"/>
          <w:sz w:val="24"/>
          <w:szCs w:val="24"/>
        </w:rPr>
        <w:t xml:space="preserve">would-be, a. self-styled, </w:t>
      </w:r>
      <w:r>
        <w:rPr>
          <w:i/>
          <w:color w:val="000000"/>
          <w:sz w:val="24"/>
          <w:szCs w:val="24"/>
        </w:rPr>
        <w:t xml:space="preserve">soi-disant</w:t>
      </w:r>
      <w:r>
        <w:rPr>
          <w:color w:val="000000"/>
          <w:sz w:val="24"/>
          <w:szCs w:val="24"/>
        </w:rPr>
        <w:t xml:space="preserve">, presumptuous.</w:t>
      </w:r>
    </w:p>
    <w:p>
      <w:pPr>
        <w:widowControl w:val="on"/>
        <w:pBdr/>
        <w:spacing w:before="240" w:after="240" w:line="240" w:lineRule="auto"/>
        <w:ind w:left="0" w:right="0"/>
        <w:jc w:val="left"/>
      </w:pPr>
      <w:r>
        <w:rPr>
          <w:color w:val="000000"/>
          <w:sz w:val="24"/>
          <w:szCs w:val="24"/>
        </w:rPr>
        <w:t xml:space="preserve">wound, n. hurt, injury, scath, lesion, trauma; traumatism.  Associated Words:  vulnerable, vulnerability, invulnerable, invulnerability, vulnerary, vulnific, sanies, sanious, pledget, spleget, dossil, ichor, probe, antiseptic, inviolable, violable, tent, autoplasty.</w:t>
      </w:r>
    </w:p>
    <w:p>
      <w:pPr>
        <w:widowControl w:val="on"/>
        <w:pBdr/>
        <w:spacing w:before="240" w:after="240" w:line="240" w:lineRule="auto"/>
        <w:ind w:left="0" w:right="0"/>
        <w:jc w:val="left"/>
      </w:pPr>
      <w:r>
        <w:rPr>
          <w:color w:val="000000"/>
          <w:sz w:val="24"/>
          <w:szCs w:val="24"/>
        </w:rPr>
        <w:t xml:space="preserve">wound, v. injure, scath, hurt, maim, disable.</w:t>
      </w:r>
    </w:p>
    <w:p>
      <w:pPr>
        <w:widowControl w:val="on"/>
        <w:pBdr/>
        <w:spacing w:before="240" w:after="240" w:line="240" w:lineRule="auto"/>
        <w:ind w:left="0" w:right="0"/>
        <w:jc w:val="left"/>
      </w:pPr>
      <w:r>
        <w:rPr>
          <w:color w:val="000000"/>
          <w:sz w:val="24"/>
          <w:szCs w:val="24"/>
        </w:rPr>
        <w:t xml:space="preserve">wrangle, n. altercation, dispute, squabble, brawl, bickering, quarrel.</w:t>
      </w:r>
    </w:p>
    <w:p>
      <w:pPr>
        <w:widowControl w:val="on"/>
        <w:pBdr/>
        <w:spacing w:before="240" w:after="240" w:line="240" w:lineRule="auto"/>
        <w:ind w:left="0" w:right="0"/>
        <w:jc w:val="left"/>
      </w:pPr>
      <w:r>
        <w:rPr>
          <w:color w:val="000000"/>
          <w:sz w:val="24"/>
          <w:szCs w:val="24"/>
        </w:rPr>
        <w:t xml:space="preserve">wrangle, v. altercate, dispute, squabble, bicker, quarrel.</w:t>
      </w:r>
    </w:p>
    <w:p>
      <w:pPr>
        <w:widowControl w:val="on"/>
        <w:pBdr/>
        <w:spacing w:before="240" w:after="240" w:line="240" w:lineRule="auto"/>
        <w:ind w:left="0" w:right="0"/>
        <w:jc w:val="left"/>
      </w:pPr>
      <w:r>
        <w:rPr>
          <w:color w:val="000000"/>
          <w:sz w:val="24"/>
          <w:szCs w:val="24"/>
        </w:rPr>
        <w:t xml:space="preserve">wrangler, n. disputant.</w:t>
      </w:r>
    </w:p>
    <w:p>
      <w:pPr>
        <w:widowControl w:val="on"/>
        <w:pBdr/>
        <w:spacing w:before="240" w:after="240" w:line="240" w:lineRule="auto"/>
        <w:ind w:left="0" w:right="0"/>
        <w:jc w:val="left"/>
      </w:pPr>
      <w:r>
        <w:rPr>
          <w:color w:val="000000"/>
          <w:sz w:val="24"/>
          <w:szCs w:val="24"/>
        </w:rPr>
        <w:t xml:space="preserve">wrap, v. infold, swathe, bemuffle, envelop, muffle, swaddle.</w:t>
      </w:r>
    </w:p>
    <w:p>
      <w:pPr>
        <w:widowControl w:val="on"/>
        <w:pBdr/>
        <w:spacing w:before="240" w:after="240" w:line="240" w:lineRule="auto"/>
        <w:ind w:left="0" w:right="0"/>
        <w:jc w:val="left"/>
      </w:pPr>
      <w:r>
        <w:rPr>
          <w:color w:val="000000"/>
          <w:sz w:val="24"/>
          <w:szCs w:val="24"/>
        </w:rPr>
        <w:t xml:space="preserve">wrapper, n. house-dress; negligee, kimono, peignoir; envelope, wrap, covering, capsule; tillot.</w:t>
      </w:r>
    </w:p>
    <w:p>
      <w:pPr>
        <w:widowControl w:val="on"/>
        <w:pBdr/>
        <w:spacing w:before="240" w:after="240" w:line="240" w:lineRule="auto"/>
        <w:ind w:left="0" w:right="0"/>
        <w:jc w:val="left"/>
      </w:pPr>
      <w:r>
        <w:rPr>
          <w:color w:val="000000"/>
          <w:sz w:val="24"/>
          <w:szCs w:val="24"/>
        </w:rPr>
        <w:t xml:space="preserve">wrath, n.  See anger.</w:t>
      </w:r>
    </w:p>
    <w:p>
      <w:pPr>
        <w:widowControl w:val="on"/>
        <w:pBdr/>
        <w:spacing w:before="240" w:after="240" w:line="240" w:lineRule="auto"/>
        <w:ind w:left="0" w:right="0"/>
        <w:jc w:val="left"/>
      </w:pPr>
      <w:r>
        <w:rPr>
          <w:color w:val="000000"/>
          <w:sz w:val="24"/>
          <w:szCs w:val="24"/>
        </w:rPr>
        <w:t xml:space="preserve">wreath, n. garland, chaplet, festoon, crown.</w:t>
      </w:r>
    </w:p>
    <w:p>
      <w:pPr>
        <w:widowControl w:val="on"/>
        <w:pBdr/>
        <w:spacing w:before="240" w:after="240" w:line="240" w:lineRule="auto"/>
        <w:ind w:left="0" w:right="0"/>
        <w:jc w:val="left"/>
      </w:pPr>
      <w:r>
        <w:rPr>
          <w:color w:val="000000"/>
          <w:sz w:val="24"/>
          <w:szCs w:val="24"/>
        </w:rPr>
        <w:t xml:space="preserve">wreck, n. desolation, ruin, havoc, devastation, ravage debris, derelict.</w:t>
      </w:r>
    </w:p>
    <w:p>
      <w:pPr>
        <w:widowControl w:val="on"/>
        <w:pBdr/>
        <w:spacing w:before="240" w:after="240" w:line="240" w:lineRule="auto"/>
        <w:ind w:left="0" w:right="0"/>
        <w:jc w:val="left"/>
      </w:pPr>
      <w:r>
        <w:rPr>
          <w:color w:val="000000"/>
          <w:sz w:val="24"/>
          <w:szCs w:val="24"/>
        </w:rPr>
        <w:t xml:space="preserve">wreck, v. demolish, destroy, ruin, shatter, strand, founder, undo, raze.</w:t>
      </w:r>
    </w:p>
    <w:p>
      <w:pPr>
        <w:widowControl w:val="on"/>
        <w:pBdr/>
        <w:spacing w:before="240" w:after="240" w:line="240" w:lineRule="auto"/>
        <w:ind w:left="0" w:right="0"/>
        <w:jc w:val="left"/>
      </w:pPr>
      <w:r>
        <w:rPr>
          <w:color w:val="000000"/>
          <w:sz w:val="24"/>
          <w:szCs w:val="24"/>
        </w:rPr>
        <w:t xml:space="preserve">wrest, v. wrench, wring, extort; distort, pervert, garble, falsify, misconstrue.</w:t>
      </w:r>
    </w:p>
    <w:p>
      <w:pPr>
        <w:widowControl w:val="on"/>
        <w:pBdr/>
        <w:spacing w:before="240" w:after="240" w:line="240" w:lineRule="auto"/>
        <w:ind w:left="0" w:right="0"/>
        <w:jc w:val="left"/>
      </w:pPr>
      <w:r>
        <w:rPr>
          <w:color w:val="000000"/>
          <w:sz w:val="24"/>
          <w:szCs w:val="24"/>
        </w:rPr>
        <w:t xml:space="preserve">wretch, n. outcast, pariah, pilgarlic, vagabond, knave, rogue, scoundrel, caitiff, miscreant, scapegrace, villain, rascal, renegade, reprobate, rake, scullion, poltroon, varlet, ronion, libertine, blackguard, cullion, bezonian.</w:t>
      </w:r>
    </w:p>
    <w:p>
      <w:pPr>
        <w:widowControl w:val="on"/>
        <w:pBdr/>
        <w:spacing w:before="240" w:after="240" w:line="240" w:lineRule="auto"/>
        <w:ind w:left="0" w:right="0"/>
        <w:jc w:val="left"/>
      </w:pPr>
      <w:r>
        <w:rPr>
          <w:color w:val="000000"/>
          <w:sz w:val="24"/>
          <w:szCs w:val="24"/>
        </w:rPr>
        <w:t xml:space="preserve">wretched, a. miserable, unhappy; contemptible, abject, despicable, paltry.</w:t>
      </w:r>
    </w:p>
    <w:p>
      <w:pPr>
        <w:widowControl w:val="on"/>
        <w:pBdr/>
        <w:spacing w:before="240" w:after="240" w:line="240" w:lineRule="auto"/>
        <w:ind w:left="0" w:right="0"/>
        <w:jc w:val="left"/>
      </w:pPr>
      <w:r>
        <w:rPr>
          <w:color w:val="000000"/>
          <w:sz w:val="24"/>
          <w:szCs w:val="24"/>
        </w:rPr>
        <w:t xml:space="preserve">wring, v. writhe, squeeze, pinch; distort, pervert, wrest, exact, extort.</w:t>
      </w:r>
    </w:p>
    <w:p>
      <w:pPr>
        <w:widowControl w:val="on"/>
        <w:pBdr/>
        <w:spacing w:before="240" w:after="240" w:line="240" w:lineRule="auto"/>
        <w:ind w:left="0" w:right="0"/>
        <w:jc w:val="left"/>
      </w:pPr>
      <w:r>
        <w:rPr>
          <w:color w:val="000000"/>
          <w:sz w:val="24"/>
          <w:szCs w:val="24"/>
        </w:rPr>
        <w:t xml:space="preserve">wrinkle, n. corrugation, pucker, crease, furrow, rumple, crinkle, ruck; (Colloq.) notion, fancy, whim, caprice, vagary, freak, whimsey; pl. crow’s feet.</w:t>
      </w:r>
    </w:p>
    <w:p>
      <w:pPr>
        <w:widowControl w:val="on"/>
        <w:pBdr/>
        <w:spacing w:before="240" w:after="240" w:line="240" w:lineRule="auto"/>
        <w:ind w:left="0" w:right="0"/>
        <w:jc w:val="left"/>
      </w:pPr>
      <w:r>
        <w:rPr>
          <w:color w:val="000000"/>
          <w:sz w:val="24"/>
          <w:szCs w:val="24"/>
        </w:rPr>
        <w:t xml:space="preserve">wrinkle, v. rumple, pucker, corrugate, crease, cockle, ruck, crumple.</w:t>
      </w:r>
    </w:p>
    <w:p>
      <w:pPr>
        <w:widowControl w:val="on"/>
        <w:pBdr/>
        <w:spacing w:before="240" w:after="240" w:line="240" w:lineRule="auto"/>
        <w:ind w:left="0" w:right="0"/>
        <w:jc w:val="left"/>
      </w:pPr>
      <w:r>
        <w:rPr>
          <w:color w:val="000000"/>
          <w:sz w:val="24"/>
          <w:szCs w:val="24"/>
        </w:rPr>
        <w:t xml:space="preserve">wrinkled, a. corrugated, rumpled, puckered, cockled, creased, rugous.</w:t>
      </w:r>
    </w:p>
    <w:p>
      <w:pPr>
        <w:widowControl w:val="on"/>
        <w:pBdr/>
        <w:spacing w:before="240" w:after="240" w:line="240" w:lineRule="auto"/>
        <w:ind w:left="0" w:right="0"/>
        <w:jc w:val="left"/>
      </w:pPr>
      <w:r>
        <w:rPr>
          <w:color w:val="000000"/>
          <w:sz w:val="24"/>
          <w:szCs w:val="24"/>
        </w:rPr>
        <w:t xml:space="preserve">wrist, n. carpus.  Associated Words:  carpal, carpale.</w:t>
      </w:r>
    </w:p>
    <w:p>
      <w:pPr>
        <w:widowControl w:val="on"/>
        <w:pBdr/>
        <w:spacing w:before="240" w:after="240" w:line="240" w:lineRule="auto"/>
        <w:ind w:left="0" w:right="0"/>
        <w:jc w:val="left"/>
      </w:pPr>
      <w:r>
        <w:rPr>
          <w:color w:val="000000"/>
          <w:sz w:val="24"/>
          <w:szCs w:val="24"/>
        </w:rPr>
        <w:t xml:space="preserve">write, v. inscribe, indite; superscribe (write on the top or outside of anything); subscribe.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writer, n. scribe, scrivener, penman, secretary, amanuensis, correspondent, essayist, clerk, copyist, author, hack, calligrapher.</w:t>
      </w:r>
    </w:p>
    <w:p>
      <w:pPr>
        <w:widowControl w:val="on"/>
        <w:pBdr/>
        <w:spacing w:before="240" w:after="240" w:line="240" w:lineRule="auto"/>
        <w:ind w:left="0" w:right="0"/>
        <w:jc w:val="left"/>
      </w:pPr>
      <w:r>
        <w:rPr>
          <w:color w:val="000000"/>
          <w:sz w:val="24"/>
          <w:szCs w:val="24"/>
        </w:rPr>
        <w:t xml:space="preserve">writing, n. handwriting, chirography, penmanship, hand, calligraphy; document, writ, indenture, debenture, certificate, charter, holograph; inscription, superscription, subscription.  Associated Words:  graphology, agraphia, graphomania, </w:t>
      </w:r>
      <w:r>
        <w:rPr>
          <w:i/>
          <w:color w:val="000000"/>
          <w:sz w:val="24"/>
          <w:szCs w:val="24"/>
        </w:rPr>
        <w:t xml:space="preserve">cacoethes scribendi</w:t>
      </w:r>
      <w:r>
        <w:rPr>
          <w:color w:val="000000"/>
          <w:sz w:val="24"/>
          <w:szCs w:val="24"/>
        </w:rPr>
        <w:t xml:space="preserve">, cursive, uncial, clerical, stylus, planchette, scotograph script, literary, cacography.</w:t>
      </w:r>
    </w:p>
    <w:p>
      <w:pPr>
        <w:widowControl w:val="on"/>
        <w:pBdr/>
        <w:spacing w:before="240" w:after="240" w:line="240" w:lineRule="auto"/>
        <w:ind w:left="0" w:right="0"/>
        <w:jc w:val="left"/>
      </w:pPr>
      <w:r>
        <w:rPr>
          <w:color w:val="000000"/>
          <w:sz w:val="24"/>
          <w:szCs w:val="24"/>
        </w:rPr>
        <w:t xml:space="preserve">writing-desk, n. secretary, escritoire.</w:t>
      </w:r>
    </w:p>
    <w:p>
      <w:pPr>
        <w:widowControl w:val="on"/>
        <w:pBdr/>
        <w:spacing w:before="240" w:after="240" w:line="240" w:lineRule="auto"/>
        <w:ind w:left="0" w:right="0"/>
        <w:jc w:val="left"/>
      </w:pPr>
      <w:r>
        <w:rPr>
          <w:color w:val="000000"/>
          <w:sz w:val="24"/>
          <w:szCs w:val="24"/>
        </w:rPr>
        <w:t xml:space="preserve">writing-room, n. scriptorium.</w:t>
      </w:r>
    </w:p>
    <w:p>
      <w:pPr>
        <w:widowControl w:val="on"/>
        <w:pBdr/>
        <w:spacing w:before="240" w:after="240" w:line="240" w:lineRule="auto"/>
        <w:ind w:left="0" w:right="0"/>
        <w:jc w:val="left"/>
      </w:pPr>
      <w:r>
        <w:rPr>
          <w:color w:val="000000"/>
          <w:sz w:val="24"/>
          <w:szCs w:val="24"/>
        </w:rPr>
        <w:t xml:space="preserve">written above. superscript, suprascript.</w:t>
      </w:r>
    </w:p>
    <w:p>
      <w:pPr>
        <w:widowControl w:val="on"/>
        <w:pBdr/>
        <w:spacing w:before="240" w:after="240" w:line="240" w:lineRule="auto"/>
        <w:ind w:left="0" w:right="0"/>
        <w:jc w:val="left"/>
      </w:pPr>
      <w:r>
        <w:rPr>
          <w:color w:val="000000"/>
          <w:sz w:val="24"/>
          <w:szCs w:val="24"/>
        </w:rPr>
        <w:t xml:space="preserve">written under. subscript, subscribed.</w:t>
      </w:r>
    </w:p>
    <w:p>
      <w:pPr>
        <w:widowControl w:val="on"/>
        <w:pBdr/>
        <w:spacing w:before="240" w:after="240" w:line="240" w:lineRule="auto"/>
        <w:ind w:left="0" w:right="0"/>
        <w:jc w:val="left"/>
      </w:pPr>
      <w:r>
        <w:rPr>
          <w:color w:val="000000"/>
          <w:sz w:val="24"/>
          <w:szCs w:val="24"/>
        </w:rPr>
        <w:t xml:space="preserve">wrong, a. immoral, bad, wicked, sinful, evil, improper, criminal, vicious, unjust, contraband, wrongful, iniquitous, blameworthy, reprehensible, base, crooked, sinister; erroneous, mistaken, untrue, false, inaccurate, inexact, incorrect; inappropriate, unsuitable; reverse.</w:t>
      </w:r>
    </w:p>
    <w:p>
      <w:pPr>
        <w:widowControl w:val="on"/>
        <w:pBdr/>
        <w:spacing w:before="240" w:after="240" w:line="240" w:lineRule="auto"/>
        <w:ind w:left="0" w:right="0"/>
        <w:jc w:val="left"/>
      </w:pPr>
      <w:r>
        <w:rPr>
          <w:color w:val="000000"/>
          <w:sz w:val="24"/>
          <w:szCs w:val="24"/>
        </w:rPr>
        <w:t xml:space="preserve">wrong, n. injustice, inequity, oppression, disservice, trespass, transgression, injury, tort, offense, grievance, detriment; error, falsity; immorality, vice, iniquity, sin, evil, improbity, guilt, misdoing, malpractice, offense, delinquency, peccancy, dereliction, mischief, obliquity, misdemeanor.—­adv. amiss, erroneously.</w:t>
      </w:r>
    </w:p>
    <w:p>
      <w:pPr>
        <w:widowControl w:val="on"/>
        <w:pBdr/>
        <w:spacing w:before="240" w:after="240" w:line="240" w:lineRule="auto"/>
        <w:ind w:left="0" w:right="0"/>
        <w:jc w:val="left"/>
      </w:pPr>
      <w:r>
        <w:rPr>
          <w:color w:val="000000"/>
          <w:sz w:val="24"/>
          <w:szCs w:val="24"/>
        </w:rPr>
        <w:t xml:space="preserve">wrong, v. cheat, damnify, defraud, maltreat, abuse.</w:t>
      </w:r>
    </w:p>
    <w:p>
      <w:pPr>
        <w:widowControl w:val="on"/>
        <w:pBdr/>
        <w:spacing w:before="240" w:after="240" w:line="240" w:lineRule="auto"/>
        <w:ind w:left="0" w:right="0"/>
        <w:jc w:val="left"/>
      </w:pPr>
      <w:r>
        <w:rPr>
          <w:color w:val="000000"/>
          <w:sz w:val="24"/>
          <w:szCs w:val="24"/>
        </w:rPr>
        <w:t xml:space="preserve">wrong-doer, n. sinner, criminal, culprit, delinquent, offender, malefactor, transgressor, miscreant, profligate, pervert, crook, prevaricator.</w:t>
      </w:r>
    </w:p>
    <w:p>
      <w:pPr>
        <w:widowControl w:val="on"/>
        <w:pBdr/>
        <w:spacing w:before="240" w:after="240" w:line="240" w:lineRule="auto"/>
        <w:ind w:left="0" w:right="0"/>
        <w:jc w:val="left"/>
      </w:pPr>
      <w:r>
        <w:rPr>
          <w:color w:val="000000"/>
          <w:sz w:val="24"/>
          <w:szCs w:val="24"/>
        </w:rPr>
        <w:t xml:space="preserve">wrong-doing, n. misdemeanor, malfeasance, malpractice, malversation, dereliction, iniquity, sin, immorality, wickedness, indiscretion, prevarication, chicanery, delinquency, transgression, graft, malfaction, demerit, default.</w:t>
      </w:r>
    </w:p>
    <w:p>
      <w:pPr>
        <w:widowControl w:val="on"/>
        <w:pBdr/>
        <w:spacing w:before="240" w:after="240" w:line="240" w:lineRule="auto"/>
        <w:ind w:left="0" w:right="0"/>
        <w:jc w:val="left"/>
      </w:pPr>
      <w:r>
        <w:rPr>
          <w:color w:val="000000"/>
          <w:sz w:val="24"/>
          <w:szCs w:val="24"/>
        </w:rPr>
        <w:t xml:space="preserve">wrong-timed, a. ill-timed, inopportune, unseasonable.</w:t>
      </w:r>
    </w:p>
    <w:p>
      <w:pPr>
        <w:widowControl w:val="on"/>
        <w:pBdr/>
        <w:spacing w:before="240" w:after="240" w:line="240" w:lineRule="auto"/>
        <w:ind w:left="0" w:right="0"/>
        <w:jc w:val="left"/>
      </w:pPr>
      <w:r>
        <w:rPr>
          <w:color w:val="000000"/>
          <w:sz w:val="24"/>
          <w:szCs w:val="24"/>
        </w:rPr>
        <w:t xml:space="preserve">wrought, a. worked, elaborated, finished.</w:t>
      </w:r>
    </w:p>
    <w:p>
      <w:pPr>
        <w:widowControl w:val="on"/>
        <w:pBdr/>
        <w:spacing w:before="240" w:after="240" w:line="240" w:lineRule="auto"/>
        <w:ind w:left="0" w:right="0"/>
        <w:jc w:val="left"/>
      </w:pPr>
      <w:r>
        <w:rPr>
          <w:color w:val="000000"/>
          <w:sz w:val="24"/>
          <w:szCs w:val="24"/>
        </w:rPr>
        <w:t xml:space="preserve">wrought up. excited, perturbed, distracted, discomposed, agitated.</w:t>
      </w:r>
    </w:p>
    <w:p>
      <w:pPr>
        <w:widowControl w:val="on"/>
        <w:pBdr/>
        <w:spacing w:before="240" w:after="240" w:line="240" w:lineRule="auto"/>
        <w:ind w:left="0" w:right="0"/>
        <w:jc w:val="left"/>
      </w:pPr>
      <w:r>
        <w:rPr>
          <w:color w:val="000000"/>
          <w:sz w:val="24"/>
          <w:szCs w:val="24"/>
        </w:rPr>
        <w:t xml:space="preserve">wry, a. twisted, distorted, awry; wrested, perverted.</w:t>
      </w:r>
    </w:p>
    <w:p>
      <w:pPr>
        <w:widowControl w:val="on"/>
        <w:pBdr/>
        <w:spacing w:before="240" w:after="240" w:line="240" w:lineRule="auto"/>
        <w:ind w:left="0" w:right="0"/>
        <w:jc w:val="left"/>
      </w:pPr>
      <w:r>
        <w:rPr>
          <w:color w:val="000000"/>
          <w:sz w:val="24"/>
          <w:szCs w:val="24"/>
        </w:rPr>
        <w:t xml:space="preserve">wryneck, n. torticollis.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X-ray, n. the Roentgen ray.  Associated Words:  fluoroscope, fluoroscopy, cryptoscopy, cryptoscope.</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 Associated Words:  ypsiloid, ypsiliform.</w:t>
      </w:r>
    </w:p>
    <w:p>
      <w:pPr>
        <w:widowControl w:val="on"/>
        <w:pBdr/>
        <w:spacing w:before="240" w:after="240" w:line="240" w:lineRule="auto"/>
        <w:ind w:left="0" w:right="0"/>
        <w:jc w:val="left"/>
      </w:pPr>
      <w:r>
        <w:rPr>
          <w:color w:val="000000"/>
          <w:sz w:val="24"/>
          <w:szCs w:val="24"/>
        </w:rPr>
        <w:t xml:space="preserve">yank, n. (Colloq.) pull, jerk, twitch.—­v. pull, jerk, twitch, snatch.</w:t>
      </w:r>
    </w:p>
    <w:p>
      <w:pPr>
        <w:widowControl w:val="on"/>
        <w:pBdr/>
        <w:spacing w:before="240" w:after="240" w:line="240" w:lineRule="auto"/>
        <w:ind w:left="0" w:right="0"/>
        <w:jc w:val="left"/>
      </w:pPr>
      <w:r>
        <w:rPr>
          <w:color w:val="000000"/>
          <w:sz w:val="24"/>
          <w:szCs w:val="24"/>
        </w:rPr>
        <w:t xml:space="preserve">yap, n. bark, yelp.</w:t>
      </w:r>
    </w:p>
    <w:p>
      <w:pPr>
        <w:widowControl w:val="on"/>
        <w:pBdr/>
        <w:spacing w:before="240" w:after="240" w:line="240" w:lineRule="auto"/>
        <w:ind w:left="0" w:right="0"/>
        <w:jc w:val="left"/>
      </w:pPr>
      <w:r>
        <w:rPr>
          <w:color w:val="000000"/>
          <w:sz w:val="24"/>
          <w:szCs w:val="24"/>
        </w:rPr>
        <w:t xml:space="preserve">yard, n. three feet; enclosure, court, area, garth, courtyard, quadrangle, curtilage (Law).</w:t>
      </w:r>
    </w:p>
    <w:p>
      <w:pPr>
        <w:widowControl w:val="on"/>
        <w:pBdr/>
        <w:spacing w:before="240" w:after="240" w:line="240" w:lineRule="auto"/>
        <w:ind w:left="0" w:right="0"/>
        <w:jc w:val="left"/>
      </w:pPr>
      <w:r>
        <w:rPr>
          <w:color w:val="000000"/>
          <w:sz w:val="24"/>
          <w:szCs w:val="24"/>
        </w:rPr>
        <w:t xml:space="preserve">yarn, n. worsted, warp, abb, spinel.  Associated Word:  skein.</w:t>
      </w:r>
    </w:p>
    <w:p>
      <w:pPr>
        <w:widowControl w:val="on"/>
        <w:pBdr/>
        <w:spacing w:before="240" w:after="240" w:line="240" w:lineRule="auto"/>
        <w:ind w:left="0" w:right="0"/>
        <w:jc w:val="left"/>
      </w:pPr>
      <w:r>
        <w:rPr>
          <w:color w:val="000000"/>
          <w:sz w:val="24"/>
          <w:szCs w:val="24"/>
        </w:rPr>
        <w:t xml:space="preserve">yawn, v. gape, oscitate.</w:t>
      </w:r>
    </w:p>
    <w:p>
      <w:pPr>
        <w:widowControl w:val="on"/>
        <w:pBdr/>
        <w:spacing w:before="240" w:after="240" w:line="240" w:lineRule="auto"/>
        <w:ind w:left="0" w:right="0"/>
        <w:jc w:val="left"/>
      </w:pPr>
      <w:r>
        <w:rPr>
          <w:color w:val="000000"/>
          <w:sz w:val="24"/>
          <w:szCs w:val="24"/>
        </w:rPr>
        <w:t xml:space="preserve">yawn, n. gape, gaping, yawning, oscitation, oscitancy.</w:t>
      </w:r>
    </w:p>
    <w:p>
      <w:pPr>
        <w:widowControl w:val="on"/>
        <w:pBdr/>
        <w:spacing w:before="240" w:after="240" w:line="240" w:lineRule="auto"/>
        <w:ind w:left="0" w:right="0"/>
        <w:jc w:val="left"/>
      </w:pPr>
      <w:r>
        <w:rPr>
          <w:color w:val="000000"/>
          <w:sz w:val="24"/>
          <w:szCs w:val="24"/>
        </w:rPr>
        <w:t xml:space="preserve">yawning, a. gaping, oscitant.</w:t>
      </w:r>
    </w:p>
    <w:p>
      <w:pPr>
        <w:widowControl w:val="on"/>
        <w:pBdr/>
        <w:spacing w:before="240" w:after="240" w:line="240" w:lineRule="auto"/>
        <w:ind w:left="0" w:right="0"/>
        <w:jc w:val="left"/>
      </w:pPr>
      <w:r>
        <w:rPr>
          <w:color w:val="000000"/>
          <w:sz w:val="24"/>
          <w:szCs w:val="24"/>
        </w:rPr>
        <w:t xml:space="preserve">yearbook, n. annual.</w:t>
      </w:r>
    </w:p>
    <w:p>
      <w:pPr>
        <w:widowControl w:val="on"/>
        <w:pBdr/>
        <w:spacing w:before="240" w:after="240" w:line="240" w:lineRule="auto"/>
        <w:ind w:left="0" w:right="0"/>
        <w:jc w:val="left"/>
      </w:pPr>
      <w:r>
        <w:rPr>
          <w:color w:val="000000"/>
          <w:sz w:val="24"/>
          <w:szCs w:val="24"/>
        </w:rPr>
        <w:t xml:space="preserve">yearly, a. annual, anniversary.—­adv. annually.</w:t>
      </w:r>
    </w:p>
    <w:p>
      <w:pPr>
        <w:widowControl w:val="on"/>
        <w:pBdr/>
        <w:spacing w:before="240" w:after="240" w:line="240" w:lineRule="auto"/>
        <w:ind w:left="0" w:right="0"/>
        <w:jc w:val="left"/>
      </w:pPr>
      <w:r>
        <w:rPr>
          <w:color w:val="000000"/>
          <w:sz w:val="24"/>
          <w:szCs w:val="24"/>
        </w:rPr>
        <w:t xml:space="preserve">yearn, v. long, desire, hanker after, pine.</w:t>
      </w:r>
    </w:p>
    <w:p>
      <w:pPr>
        <w:widowControl w:val="on"/>
        <w:pBdr/>
        <w:spacing w:before="240" w:after="240" w:line="240" w:lineRule="auto"/>
        <w:ind w:left="0" w:right="0"/>
        <w:jc w:val="left"/>
      </w:pPr>
      <w:r>
        <w:rPr>
          <w:color w:val="000000"/>
          <w:sz w:val="24"/>
          <w:szCs w:val="24"/>
        </w:rPr>
        <w:t xml:space="preserve">yearning, n. longing, hankering, 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yeast, n. harm, leaven, ferment.</w:t>
      </w:r>
    </w:p>
    <w:p>
      <w:pPr>
        <w:widowControl w:val="on"/>
        <w:pBdr/>
        <w:spacing w:before="240" w:after="240" w:line="240" w:lineRule="auto"/>
        <w:ind w:left="0" w:right="0"/>
        <w:jc w:val="left"/>
      </w:pPr>
      <w:r>
        <w:rPr>
          <w:color w:val="000000"/>
          <w:sz w:val="24"/>
          <w:szCs w:val="24"/>
        </w:rPr>
        <w:t xml:space="preserve">yeasty, a. barmy.</w:t>
      </w:r>
    </w:p>
    <w:p>
      <w:pPr>
        <w:widowControl w:val="on"/>
        <w:pBdr/>
        <w:spacing w:before="240" w:after="240" w:line="240" w:lineRule="auto"/>
        <w:ind w:left="0" w:right="0"/>
        <w:jc w:val="left"/>
      </w:pPr>
      <w:r>
        <w:rPr>
          <w:color w:val="000000"/>
          <w:sz w:val="24"/>
          <w:szCs w:val="24"/>
        </w:rPr>
        <w:t xml:space="preserve">yell, n. outcry, scream, shriek, howl, yowl, vociferation.</w:t>
      </w:r>
    </w:p>
    <w:p>
      <w:pPr>
        <w:widowControl w:val="on"/>
        <w:pBdr/>
        <w:spacing w:before="240" w:after="240" w:line="240" w:lineRule="auto"/>
        <w:ind w:left="0" w:right="0"/>
        <w:jc w:val="left"/>
      </w:pPr>
      <w:r>
        <w:rPr>
          <w:color w:val="000000"/>
          <w:sz w:val="24"/>
          <w:szCs w:val="24"/>
        </w:rPr>
        <w:t xml:space="preserve">yell, v. scream, shriek, screech, bawl, howl, yowl, vociferate, hoot.</w:t>
      </w:r>
    </w:p>
    <w:p>
      <w:pPr>
        <w:widowControl w:val="on"/>
        <w:pBdr/>
        <w:spacing w:before="240" w:after="240" w:line="240" w:lineRule="auto"/>
        <w:ind w:left="0" w:right="0"/>
        <w:jc w:val="left"/>
      </w:pPr>
      <w:r>
        <w:rPr>
          <w:color w:val="000000"/>
          <w:sz w:val="24"/>
          <w:szCs w:val="24"/>
        </w:rPr>
        <w:t xml:space="preserve">yellow, a. golden, sallow, tawny, ecru, amber, fallow, fulvous, croconic, jaundiced, fulvid, buff, luteous, saffron, ocherous, lurid.</w:t>
      </w:r>
    </w:p>
    <w:p>
      <w:pPr>
        <w:widowControl w:val="on"/>
        <w:pBdr/>
        <w:spacing w:before="240" w:after="240" w:line="240" w:lineRule="auto"/>
        <w:ind w:left="0" w:right="0"/>
        <w:jc w:val="left"/>
      </w:pPr>
      <w:r>
        <w:rPr>
          <w:color w:val="000000"/>
          <w:sz w:val="24"/>
          <w:szCs w:val="24"/>
        </w:rPr>
        <w:t xml:space="preserve">yellowbird, n. goldfinch.</w:t>
      </w:r>
    </w:p>
    <w:p>
      <w:pPr>
        <w:widowControl w:val="on"/>
        <w:pBdr/>
        <w:spacing w:before="240" w:after="240" w:line="240" w:lineRule="auto"/>
        <w:ind w:left="0" w:right="0"/>
        <w:jc w:val="left"/>
      </w:pPr>
      <w:r>
        <w:rPr>
          <w:color w:val="000000"/>
          <w:sz w:val="24"/>
          <w:szCs w:val="24"/>
        </w:rPr>
        <w:t xml:space="preserve">yellow race.  Mongols, Mongolians.</w:t>
      </w:r>
    </w:p>
    <w:p>
      <w:pPr>
        <w:widowControl w:val="on"/>
        <w:pBdr/>
        <w:spacing w:before="240" w:after="240" w:line="240" w:lineRule="auto"/>
        <w:ind w:left="0" w:right="0"/>
        <w:jc w:val="left"/>
      </w:pPr>
      <w:r>
        <w:rPr>
          <w:color w:val="000000"/>
          <w:sz w:val="24"/>
          <w:szCs w:val="24"/>
        </w:rPr>
        <w:t xml:space="preserve">yellows, n. jaundice; jeterus.</w:t>
      </w:r>
    </w:p>
    <w:p>
      <w:pPr>
        <w:widowControl w:val="on"/>
        <w:pBdr/>
        <w:spacing w:before="240" w:after="240" w:line="240" w:lineRule="auto"/>
        <w:ind w:left="0" w:right="0"/>
        <w:jc w:val="left"/>
      </w:pPr>
      <w:r>
        <w:rPr>
          <w:color w:val="000000"/>
          <w:sz w:val="24"/>
          <w:szCs w:val="24"/>
        </w:rPr>
        <w:t xml:space="preserve">yelp, n. bark, yap, yaup.</w:t>
      </w:r>
    </w:p>
    <w:p>
      <w:pPr>
        <w:widowControl w:val="on"/>
        <w:pBdr/>
        <w:spacing w:before="240" w:after="240" w:line="240" w:lineRule="auto"/>
        <w:ind w:left="0" w:right="0"/>
        <w:jc w:val="left"/>
      </w:pPr>
      <w:r>
        <w:rPr>
          <w:color w:val="000000"/>
          <w:sz w:val="24"/>
          <w:szCs w:val="24"/>
        </w:rPr>
        <w:t xml:space="preserve">yes, adv. yea, aye, ay.—­n. affirmative, consent.</w:t>
      </w:r>
    </w:p>
    <w:p>
      <w:pPr>
        <w:widowControl w:val="on"/>
        <w:pBdr/>
        <w:spacing w:before="240" w:after="240" w:line="240" w:lineRule="auto"/>
        <w:ind w:left="0" w:right="0"/>
        <w:jc w:val="left"/>
      </w:pPr>
      <w:r>
        <w:rPr>
          <w:color w:val="000000"/>
          <w:sz w:val="24"/>
          <w:szCs w:val="24"/>
        </w:rPr>
        <w:t xml:space="preserve">yield, v. produce, pay, return; submit, surrender, succumb, give up, capitulate; resign, relinquish, cede, forego, waive; concede, admit, grant, allow.  Antonyms:  resist, retain, withhold, refuse, withstand.</w:t>
      </w:r>
    </w:p>
    <w:p>
      <w:pPr>
        <w:widowControl w:val="on"/>
        <w:pBdr/>
        <w:spacing w:before="240" w:after="240" w:line="240" w:lineRule="auto"/>
        <w:ind w:left="0" w:right="0"/>
        <w:jc w:val="left"/>
      </w:pPr>
      <w:r>
        <w:rPr>
          <w:color w:val="000000"/>
          <w:sz w:val="24"/>
          <w:szCs w:val="24"/>
        </w:rPr>
        <w:t xml:space="preserve">yield, n. product, crop, harvest.</w:t>
      </w:r>
    </w:p>
    <w:p>
      <w:pPr>
        <w:widowControl w:val="on"/>
        <w:pBdr/>
        <w:spacing w:before="240" w:after="240" w:line="240" w:lineRule="auto"/>
        <w:ind w:left="0" w:right="0"/>
        <w:jc w:val="left"/>
      </w:pPr>
      <w:r>
        <w:rPr>
          <w:color w:val="000000"/>
          <w:sz w:val="24"/>
          <w:szCs w:val="24"/>
        </w:rPr>
        <w:t xml:space="preserve">yielding, n. production, bearing, surrender, relinquishment, submission, compliance, acquiescence, succumbing.</w:t>
      </w:r>
    </w:p>
    <w:p>
      <w:pPr>
        <w:widowControl w:val="on"/>
        <w:pBdr/>
        <w:spacing w:before="240" w:after="240" w:line="240" w:lineRule="auto"/>
        <w:ind w:left="0" w:right="0"/>
        <w:jc w:val="left"/>
      </w:pPr>
      <w:r>
        <w:rPr>
          <w:color w:val="000000"/>
          <w:sz w:val="24"/>
          <w:szCs w:val="24"/>
        </w:rPr>
        <w:t xml:space="preserve">yielding, a. compliant, tractable, submissive, amenable, unresisting, docile, indulgent, irresolute, facile; plastic, fictile, pliant, flexible.  Antonyms:  See unyielding.</w:t>
      </w:r>
    </w:p>
    <w:p>
      <w:pPr>
        <w:widowControl w:val="on"/>
        <w:pBdr/>
        <w:spacing w:before="240" w:after="240" w:line="240" w:lineRule="auto"/>
        <w:ind w:left="0" w:right="0"/>
        <w:jc w:val="left"/>
      </w:pPr>
      <w:r>
        <w:rPr>
          <w:color w:val="000000"/>
          <w:sz w:val="24"/>
          <w:szCs w:val="24"/>
        </w:rPr>
        <w:t xml:space="preserve">yoke, n. oxbow and bar, crosspiece; team, span, pair, couple; bond, link, chain, coupling.</w:t>
      </w:r>
    </w:p>
    <w:p>
      <w:pPr>
        <w:widowControl w:val="on"/>
        <w:pBdr/>
        <w:spacing w:before="240" w:after="240" w:line="240" w:lineRule="auto"/>
        <w:ind w:left="0" w:right="0"/>
        <w:jc w:val="left"/>
      </w:pPr>
      <w:r>
        <w:rPr>
          <w:color w:val="000000"/>
          <w:sz w:val="24"/>
          <w:szCs w:val="24"/>
        </w:rPr>
        <w:t xml:space="preserve">yoke, v. couple, join, unite, link, hitch together; subject, enslave.</w:t>
      </w:r>
    </w:p>
    <w:p>
      <w:pPr>
        <w:widowControl w:val="on"/>
        <w:pBdr/>
        <w:spacing w:before="240" w:after="240" w:line="240" w:lineRule="auto"/>
        <w:ind w:left="0" w:right="0"/>
        <w:jc w:val="left"/>
      </w:pPr>
      <w:r>
        <w:rPr>
          <w:color w:val="000000"/>
          <w:sz w:val="24"/>
          <w:szCs w:val="24"/>
        </w:rPr>
        <w:t xml:space="preserve">yokel, n. bumpkin, boor, rustic.</w:t>
      </w:r>
    </w:p>
    <w:p>
      <w:pPr>
        <w:widowControl w:val="on"/>
        <w:pBdr/>
        <w:spacing w:before="240" w:after="240" w:line="240" w:lineRule="auto"/>
        <w:ind w:left="0" w:right="0"/>
        <w:jc w:val="left"/>
      </w:pPr>
      <w:r>
        <w:rPr>
          <w:color w:val="000000"/>
          <w:sz w:val="24"/>
          <w:szCs w:val="24"/>
        </w:rPr>
        <w:t xml:space="preserve">yolk, n. yelk, vitellus, oviplasma.</w:t>
      </w:r>
    </w:p>
    <w:p>
      <w:pPr>
        <w:widowControl w:val="on"/>
        <w:pBdr/>
        <w:spacing w:before="240" w:after="240" w:line="240" w:lineRule="auto"/>
        <w:ind w:left="0" w:right="0"/>
        <w:jc w:val="left"/>
      </w:pPr>
      <w:r>
        <w:rPr>
          <w:color w:val="000000"/>
          <w:sz w:val="24"/>
          <w:szCs w:val="24"/>
        </w:rPr>
        <w:t xml:space="preserve">young, a. juvenile, youthful, immature, adolescent.</w:t>
      </w:r>
    </w:p>
    <w:p>
      <w:pPr>
        <w:widowControl w:val="on"/>
        <w:pBdr/>
        <w:spacing w:before="240" w:after="240" w:line="240" w:lineRule="auto"/>
        <w:ind w:left="0" w:right="0"/>
        <w:jc w:val="left"/>
      </w:pPr>
      <w:r>
        <w:rPr>
          <w:color w:val="000000"/>
          <w:sz w:val="24"/>
          <w:szCs w:val="24"/>
        </w:rPr>
        <w:t xml:space="preserve">young, n. offspring.  Associated Words:  beget, prolific, fecundity, procreation, fetus, brood, generation, fetiferous, pregnant, pregnancy.</w:t>
      </w:r>
    </w:p>
    <w:p>
      <w:pPr>
        <w:widowControl w:val="on"/>
        <w:pBdr/>
        <w:spacing w:before="240" w:after="240" w:line="240" w:lineRule="auto"/>
        <w:ind w:left="0" w:right="0"/>
        <w:jc w:val="left"/>
      </w:pPr>
      <w:r>
        <w:rPr>
          <w:color w:val="000000"/>
          <w:sz w:val="24"/>
          <w:szCs w:val="24"/>
        </w:rPr>
        <w:t xml:space="preserve">younger, a. junior.</w:t>
      </w:r>
    </w:p>
    <w:p>
      <w:pPr>
        <w:widowControl w:val="on"/>
        <w:pBdr/>
        <w:spacing w:before="240" w:after="240" w:line="240" w:lineRule="auto"/>
        <w:ind w:left="0" w:right="0"/>
        <w:jc w:val="left"/>
      </w:pPr>
      <w:r>
        <w:rPr>
          <w:color w:val="000000"/>
          <w:sz w:val="24"/>
          <w:szCs w:val="24"/>
        </w:rPr>
        <w:t xml:space="preserve">youngest born.  Associated Word:  postremogeniture.</w:t>
      </w:r>
    </w:p>
    <w:p>
      <w:pPr>
        <w:widowControl w:val="on"/>
        <w:pBdr/>
        <w:spacing w:before="240" w:after="240" w:line="240" w:lineRule="auto"/>
        <w:ind w:left="0" w:right="0"/>
        <w:jc w:val="left"/>
      </w:pPr>
      <w:r>
        <w:rPr>
          <w:color w:val="000000"/>
          <w:sz w:val="24"/>
          <w:szCs w:val="24"/>
        </w:rPr>
        <w:t xml:space="preserve">youth, n. juvenility, youthfulness; adolescence, teens, minority, nonage, juniority; young man, lad, boy, stipling, cadet, minor, juvenile, adolescent.  Associated Words:  rejuvenescence, rejuvenation, rejuvenate, rejuvenescent, rejuvenating, juvenescence, juvenescent.</w:t>
      </w:r>
    </w:p>
    <w:p>
      <w:pPr>
        <w:widowControl w:val="on"/>
        <w:pBdr/>
        <w:spacing w:before="240" w:after="240" w:line="240" w:lineRule="auto"/>
        <w:ind w:left="0" w:right="0"/>
        <w:jc w:val="left"/>
      </w:pPr>
      <w:r>
        <w:rPr>
          <w:color w:val="000000"/>
          <w:sz w:val="24"/>
          <w:szCs w:val="24"/>
        </w:rPr>
        <w:t xml:space="preserve">youthful, a. immature, juvenile, adolescent, boyish.  Antonyms:  adult, manly, mature.</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 izzard, zed.</w:t>
      </w:r>
    </w:p>
    <w:p>
      <w:pPr>
        <w:widowControl w:val="on"/>
        <w:pBdr/>
        <w:spacing w:before="240" w:after="240" w:line="240" w:lineRule="auto"/>
        <w:ind w:left="0" w:right="0"/>
        <w:jc w:val="left"/>
      </w:pPr>
      <w:r>
        <w:rPr>
          <w:color w:val="000000"/>
          <w:sz w:val="24"/>
          <w:szCs w:val="24"/>
        </w:rPr>
        <w:t xml:space="preserve">zany, n. jester, buffoon, clown, harlequin, merry-an-drew.</w:t>
      </w:r>
    </w:p>
    <w:p>
      <w:pPr>
        <w:widowControl w:val="on"/>
        <w:pBdr/>
        <w:spacing w:before="240" w:after="240" w:line="240" w:lineRule="auto"/>
        <w:ind w:left="0" w:right="0"/>
        <w:jc w:val="left"/>
      </w:pPr>
      <w:r>
        <w:rPr>
          <w:color w:val="000000"/>
          <w:sz w:val="24"/>
          <w:szCs w:val="24"/>
        </w:rPr>
        <w:t xml:space="preserve">zanyism, n. harlequinism, buffoonery, clownishness.</w:t>
      </w:r>
    </w:p>
    <w:p>
      <w:pPr>
        <w:widowControl w:val="on"/>
        <w:pBdr/>
        <w:spacing w:before="240" w:after="240" w:line="240" w:lineRule="auto"/>
        <w:ind w:left="0" w:right="0"/>
        <w:jc w:val="left"/>
      </w:pPr>
      <w:r>
        <w:rPr>
          <w:color w:val="000000"/>
          <w:sz w:val="24"/>
          <w:szCs w:val="24"/>
        </w:rPr>
        <w:t xml:space="preserve">zeal, n. fervor, ardor, zealotry, intensity, passion, devotion, devotedness.</w:t>
      </w:r>
    </w:p>
    <w:p>
      <w:pPr>
        <w:widowControl w:val="on"/>
        <w:pBdr/>
        <w:spacing w:before="240" w:after="240" w:line="240" w:lineRule="auto"/>
        <w:ind w:left="0" w:right="0"/>
        <w:jc w:val="left"/>
      </w:pPr>
      <w:r>
        <w:rPr>
          <w:color w:val="000000"/>
          <w:sz w:val="24"/>
          <w:szCs w:val="24"/>
        </w:rPr>
        <w:t xml:space="preserve">zealot, n. enthusiast, partisan, devotee, fanatic.</w:t>
      </w:r>
    </w:p>
    <w:p>
      <w:pPr>
        <w:widowControl w:val="on"/>
        <w:pBdr/>
        <w:spacing w:before="240" w:after="240" w:line="240" w:lineRule="auto"/>
        <w:ind w:left="0" w:right="0"/>
        <w:jc w:val="left"/>
      </w:pPr>
      <w:r>
        <w:rPr>
          <w:color w:val="000000"/>
          <w:sz w:val="24"/>
          <w:szCs w:val="24"/>
        </w:rPr>
        <w:t xml:space="preserve">zealous, a. ardent, eager, strenuous, fervent, passionate, intense, devoted, impassioned.</w:t>
      </w:r>
    </w:p>
    <w:p>
      <w:pPr>
        <w:widowControl w:val="on"/>
        <w:pBdr/>
        <w:spacing w:before="240" w:after="240" w:line="240" w:lineRule="auto"/>
        <w:ind w:left="0" w:right="0"/>
        <w:jc w:val="left"/>
      </w:pPr>
      <w:r>
        <w:rPr>
          <w:color w:val="000000"/>
          <w:sz w:val="24"/>
          <w:szCs w:val="24"/>
        </w:rPr>
        <w:t xml:space="preserve">zenith, n. culmination, pinnacle, acme, summit, apex.  Antonym:  nadir.</w:t>
      </w:r>
    </w:p>
    <w:p>
      <w:pPr>
        <w:widowControl w:val="on"/>
        <w:pBdr/>
        <w:spacing w:before="240" w:after="240" w:line="240" w:lineRule="auto"/>
        <w:ind w:left="0" w:right="0"/>
        <w:jc w:val="left"/>
      </w:pPr>
      <w:r>
        <w:rPr>
          <w:color w:val="000000"/>
          <w:sz w:val="24"/>
          <w:szCs w:val="24"/>
        </w:rPr>
        <w:t xml:space="preserve">zero, n. cipher, nothing, naught.</w:t>
      </w:r>
    </w:p>
    <w:p>
      <w:pPr>
        <w:widowControl w:val="on"/>
        <w:pBdr/>
        <w:spacing w:before="240" w:after="240" w:line="240" w:lineRule="auto"/>
        <w:ind w:left="0" w:right="0"/>
        <w:jc w:val="left"/>
      </w:pPr>
      <w:r>
        <w:rPr>
          <w:color w:val="000000"/>
          <w:sz w:val="24"/>
          <w:szCs w:val="24"/>
        </w:rPr>
        <w:t xml:space="preserve">zest, n. relish, flavor, taste; enjoyment, relish, gusto.</w:t>
      </w:r>
    </w:p>
    <w:p>
      <w:pPr>
        <w:widowControl w:val="on"/>
        <w:pBdr/>
        <w:spacing w:before="240" w:after="240" w:line="240" w:lineRule="auto"/>
        <w:ind w:left="0" w:right="0"/>
        <w:jc w:val="left"/>
      </w:pPr>
      <w:r>
        <w:rPr>
          <w:color w:val="000000"/>
          <w:sz w:val="24"/>
          <w:szCs w:val="24"/>
        </w:rPr>
        <w:t xml:space="preserve">zinc, n. spelter.</w:t>
      </w:r>
    </w:p>
    <w:p>
      <w:pPr>
        <w:widowControl w:val="on"/>
        <w:pBdr/>
        <w:spacing w:before="240" w:after="240" w:line="240" w:lineRule="auto"/>
        <w:ind w:left="0" w:right="0"/>
        <w:jc w:val="left"/>
      </w:pPr>
      <w:r>
        <w:rPr>
          <w:color w:val="000000"/>
          <w:sz w:val="24"/>
          <w:szCs w:val="24"/>
        </w:rPr>
        <w:t xml:space="preserve">zip, n. hissing, sibilance, sibilation.—­v. hiss, sibilate.</w:t>
      </w:r>
    </w:p>
    <w:p>
      <w:pPr>
        <w:widowControl w:val="on"/>
        <w:pBdr/>
        <w:spacing w:before="240" w:after="240" w:line="240" w:lineRule="auto"/>
        <w:ind w:left="0" w:right="0"/>
        <w:jc w:val="left"/>
      </w:pPr>
      <w:r>
        <w:rPr>
          <w:color w:val="000000"/>
          <w:sz w:val="24"/>
          <w:szCs w:val="24"/>
        </w:rPr>
        <w:t xml:space="preserve">zone, n. clime, region; girdle, belt, band, girth.</w:t>
      </w:r>
    </w:p>
    <w:p>
      <w:pPr>
        <w:keepNext w:val="on"/>
        <w:widowControl w:val="on"/>
        <w:pBdr/>
        <w:spacing w:before="299" w:after="299" w:line="240" w:lineRule="auto"/>
        <w:ind w:left="0" w:right="0"/>
        <w:jc w:val="left"/>
        <w:outlineLvl w:val="1"/>
      </w:pPr>
      <w:r>
        <w:rPr>
          <w:b/>
          <w:color w:val="000000"/>
          <w:sz w:val="36"/>
          <w:szCs w:val="36"/>
        </w:rPr>
        <w:t xml:space="preserve">Addenda</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automobile, n. motor car, autocar, motor.  Associated Words:  garage, tonneau, carburetter, chassis, automobilist, chauffeur, mechanician.</w:t>
      </w:r>
    </w:p>
    <w:p>
      <w:pPr>
        <w:widowControl w:val="on"/>
        <w:pBdr/>
        <w:spacing w:before="240" w:after="240" w:line="240" w:lineRule="auto"/>
        <w:ind w:left="0" w:right="0"/>
        <w:jc w:val="left"/>
      </w:pPr>
      <w:r>
        <w:rPr>
          <w:color w:val="000000"/>
          <w:sz w:val="24"/>
          <w:szCs w:val="24"/>
        </w:rPr>
        <w:t xml:space="preserve">baby carriage. perambulator.</w:t>
      </w:r>
    </w:p>
    <w:p>
      <w:pPr>
        <w:widowControl w:val="on"/>
        <w:pBdr/>
        <w:spacing w:before="240" w:after="240" w:line="240" w:lineRule="auto"/>
        <w:ind w:left="0" w:right="0"/>
        <w:jc w:val="left"/>
      </w:pPr>
      <w:r>
        <w:rPr>
          <w:color w:val="000000"/>
          <w:sz w:val="24"/>
          <w:szCs w:val="24"/>
        </w:rPr>
        <w:t xml:space="preserve">balloon, n.  Montgolfier (hot-air balloon).  Associated words:  parachute, inflate, inflation, deflate, deflation, dirigible.</w:t>
      </w:r>
    </w:p>
    <w:p>
      <w:pPr>
        <w:widowControl w:val="on"/>
        <w:pBdr/>
        <w:spacing w:before="240" w:after="240" w:line="240" w:lineRule="auto"/>
        <w:ind w:left="0" w:right="0"/>
        <w:jc w:val="left"/>
      </w:pPr>
      <w:r>
        <w:rPr>
          <w:color w:val="000000"/>
          <w:sz w:val="24"/>
          <w:szCs w:val="24"/>
        </w:rPr>
        <w:t xml:space="preserve">birth rate. natality.</w:t>
      </w:r>
    </w:p>
    <w:p>
      <w:pPr>
        <w:widowControl w:val="on"/>
        <w:pBdr/>
        <w:spacing w:before="240" w:after="240" w:line="240" w:lineRule="auto"/>
        <w:ind w:left="0" w:right="0"/>
        <w:jc w:val="left"/>
      </w:pPr>
      <w:r>
        <w:rPr>
          <w:color w:val="000000"/>
          <w:sz w:val="24"/>
          <w:szCs w:val="24"/>
        </w:rPr>
        <w:t xml:space="preserve">blood poisoning. pyaemia.</w:t>
      </w:r>
    </w:p>
    <w:p>
      <w:pPr>
        <w:widowControl w:val="on"/>
        <w:pBdr/>
        <w:spacing w:before="240" w:after="240" w:line="240" w:lineRule="auto"/>
        <w:ind w:left="0" w:right="0"/>
        <w:jc w:val="left"/>
      </w:pPr>
      <w:r>
        <w:rPr>
          <w:color w:val="000000"/>
          <w:sz w:val="24"/>
          <w:szCs w:val="24"/>
        </w:rPr>
        <w:t xml:space="preserve">blue, n. indigo.</w:t>
      </w:r>
    </w:p>
    <w:p>
      <w:pPr>
        <w:widowControl w:val="on"/>
        <w:pBdr/>
        <w:spacing w:before="240" w:after="240" w:line="240" w:lineRule="auto"/>
        <w:ind w:left="0" w:right="0"/>
        <w:jc w:val="left"/>
      </w:pPr>
      <w:r>
        <w:rPr>
          <w:color w:val="000000"/>
          <w:sz w:val="24"/>
          <w:szCs w:val="24"/>
        </w:rPr>
        <w:t xml:space="preserve">books, n. pl.  Associated Words:  literature, literary, bibliomaniac, bibliophagist, bibliotaph, bookcraft, bookworm.</w:t>
      </w:r>
    </w:p>
    <w:p>
      <w:pPr>
        <w:widowControl w:val="on"/>
        <w:pBdr/>
        <w:spacing w:before="240" w:after="240" w:line="240" w:lineRule="auto"/>
        <w:ind w:left="0" w:right="0"/>
        <w:jc w:val="left"/>
      </w:pPr>
      <w:r>
        <w:rPr>
          <w:color w:val="000000"/>
          <w:sz w:val="24"/>
          <w:szCs w:val="24"/>
        </w:rPr>
        <w:t xml:space="preserve">break up. disorganize, disrupt.</w:t>
      </w:r>
    </w:p>
    <w:p>
      <w:pPr>
        <w:widowControl w:val="on"/>
        <w:pBdr/>
        <w:spacing w:before="240" w:after="240" w:line="240" w:lineRule="auto"/>
        <w:ind w:left="0" w:right="0"/>
        <w:jc w:val="left"/>
      </w:pPr>
      <w:r>
        <w:rPr>
          <w:color w:val="000000"/>
          <w:sz w:val="24"/>
          <w:szCs w:val="24"/>
        </w:rPr>
        <w:t xml:space="preserve">burglar, n. housebreaker, cracksman (Slang).</w:t>
      </w:r>
    </w:p>
    <w:p>
      <w:pPr>
        <w:widowControl w:val="on"/>
        <w:pBdr/>
        <w:spacing w:before="240" w:after="240" w:line="240" w:lineRule="auto"/>
        <w:ind w:left="0" w:right="0"/>
        <w:jc w:val="left"/>
      </w:pPr>
      <w:r>
        <w:rPr>
          <w:color w:val="000000"/>
          <w:sz w:val="24"/>
          <w:szCs w:val="24"/>
        </w:rPr>
        <w:t xml:space="preserve">burglary, n. housebreaking.  Associated Word:  burglarious.</w:t>
      </w:r>
    </w:p>
    <w:p>
      <w:pPr>
        <w:widowControl w:val="on"/>
        <w:pBdr/>
        <w:spacing w:before="240" w:after="240" w:line="240" w:lineRule="auto"/>
        <w:ind w:left="0" w:right="0"/>
        <w:jc w:val="left"/>
      </w:pPr>
      <w:r>
        <w:rPr>
          <w:color w:val="000000"/>
          <w:sz w:val="24"/>
          <w:szCs w:val="24"/>
        </w:rPr>
        <w:t xml:space="preserve">buttonhole bouquet. boutonniere.</w:t>
      </w:r>
    </w:p>
    <w:p>
      <w:pPr>
        <w:widowControl w:val="on"/>
        <w:pBdr/>
        <w:spacing w:before="240" w:after="240" w:line="240" w:lineRule="auto"/>
        <w:ind w:left="0" w:right="0"/>
        <w:jc w:val="left"/>
      </w:pPr>
      <w:r>
        <w:rPr>
          <w:color w:val="000000"/>
          <w:sz w:val="24"/>
          <w:szCs w:val="24"/>
        </w:rPr>
        <w:t xml:space="preserve">Christ, n.  Jesus, the Savior, the Messiah, the Annointed, Immanuel, the Redeemer, God the Son, the Mediator, the Intercessor, the Advocate, Son of God, Son of Man, Lamb of God, Logos, the Word, the King of Kings and Lord of Lords, King of Glory, Prince of Peace, Son of Righteousness, Light of the World, Good Shepherd, Incarnation, Hypostatic Union.  Associated Words:  dominical, Christology, Christian, deicide, bambino, kenosis, psilanthropist, psilanthropy, Antichrist, christocentric, pieta.</w:t>
      </w:r>
    </w:p>
    <w:p>
      <w:pPr>
        <w:widowControl w:val="on"/>
        <w:pBdr/>
        <w:spacing w:before="240" w:after="240" w:line="240" w:lineRule="auto"/>
        <w:ind w:left="0" w:right="0"/>
        <w:jc w:val="left"/>
      </w:pPr>
      <w:r>
        <w:rPr>
          <w:color w:val="000000"/>
          <w:sz w:val="24"/>
          <w:szCs w:val="24"/>
        </w:rPr>
        <w:t xml:space="preserve">coffee, n. </w:t>
      </w:r>
      <w:r>
        <w:rPr>
          <w:i/>
          <w:color w:val="000000"/>
          <w:sz w:val="24"/>
          <w:szCs w:val="24"/>
        </w:rPr>
        <w:t xml:space="preserve">Associated word:  demi-tasse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college student. undergraduate.</w:t>
      </w:r>
    </w:p>
    <w:p>
      <w:pPr>
        <w:widowControl w:val="on"/>
        <w:pBdr/>
        <w:spacing w:before="240" w:after="240" w:line="240" w:lineRule="auto"/>
        <w:ind w:left="0" w:right="0"/>
        <w:jc w:val="left"/>
      </w:pPr>
      <w:r>
        <w:rPr>
          <w:color w:val="000000"/>
          <w:sz w:val="24"/>
          <w:szCs w:val="24"/>
        </w:rPr>
        <w:t xml:space="preserve">color, n.  Associated Words:  polychrome, party-colored, variegated, variegation.</w:t>
      </w:r>
    </w:p>
    <w:p>
      <w:pPr>
        <w:widowControl w:val="on"/>
        <w:pBdr/>
        <w:spacing w:before="240" w:after="240" w:line="240" w:lineRule="auto"/>
        <w:ind w:left="0" w:right="0"/>
        <w:jc w:val="left"/>
      </w:pPr>
      <w:r>
        <w:rPr>
          <w:color w:val="000000"/>
          <w:sz w:val="24"/>
          <w:szCs w:val="24"/>
        </w:rPr>
        <w:t xml:space="preserve">come back. return, recur.</w:t>
      </w:r>
    </w:p>
    <w:p>
      <w:pPr>
        <w:widowControl w:val="on"/>
        <w:pBdr/>
        <w:spacing w:before="240" w:after="240" w:line="240" w:lineRule="auto"/>
        <w:ind w:left="0" w:right="0"/>
        <w:jc w:val="left"/>
      </w:pPr>
      <w:r>
        <w:rPr>
          <w:color w:val="000000"/>
          <w:sz w:val="24"/>
          <w:szCs w:val="24"/>
        </w:rPr>
        <w:t xml:space="preserve">coming back. return, recurrence.</w:t>
      </w:r>
    </w:p>
    <w:p>
      <w:pPr>
        <w:widowControl w:val="on"/>
        <w:pBdr/>
        <w:spacing w:before="240" w:after="240" w:line="240" w:lineRule="auto"/>
        <w:ind w:left="0" w:right="0"/>
        <w:jc w:val="left"/>
      </w:pPr>
      <w:r>
        <w:rPr>
          <w:color w:val="000000"/>
          <w:sz w:val="24"/>
          <w:szCs w:val="24"/>
        </w:rPr>
        <w:t xml:space="preserve">coming down. descent.</w:t>
      </w:r>
    </w:p>
    <w:p>
      <w:pPr>
        <w:widowControl w:val="on"/>
        <w:pBdr/>
        <w:spacing w:before="240" w:after="240" w:line="240" w:lineRule="auto"/>
        <w:ind w:left="0" w:right="0"/>
        <w:jc w:val="left"/>
      </w:pPr>
      <w:r>
        <w:rPr>
          <w:color w:val="000000"/>
          <w:sz w:val="24"/>
          <w:szCs w:val="24"/>
        </w:rPr>
        <w:t xml:space="preserve">coming up. ascent.</w:t>
      </w:r>
    </w:p>
    <w:p>
      <w:pPr>
        <w:widowControl w:val="on"/>
        <w:pBdr/>
        <w:spacing w:before="240" w:after="240" w:line="240" w:lineRule="auto"/>
        <w:ind w:left="0" w:right="0"/>
        <w:jc w:val="left"/>
      </w:pPr>
      <w:r>
        <w:rPr>
          <w:color w:val="000000"/>
          <w:sz w:val="24"/>
          <w:szCs w:val="24"/>
        </w:rPr>
        <w:t xml:space="preserve">consumption, n. tuberculosis.  Associated Words:  tubercular, tubercle, tuberculin, hectic, consumptive, pectoral.</w:t>
      </w:r>
    </w:p>
    <w:p>
      <w:pPr>
        <w:widowControl w:val="on"/>
        <w:pBdr/>
        <w:spacing w:before="240" w:after="240" w:line="240" w:lineRule="auto"/>
        <w:ind w:left="0" w:right="0"/>
        <w:jc w:val="left"/>
      </w:pPr>
      <w:r>
        <w:rPr>
          <w:color w:val="000000"/>
          <w:sz w:val="24"/>
          <w:szCs w:val="24"/>
        </w:rPr>
        <w:t xml:space="preserve">crime, n.  Associated Words:  accessory, accomplice, perpetrate, perpetration, perpetrator, incorrigible.</w:t>
      </w:r>
    </w:p>
    <w:p>
      <w:pPr>
        <w:widowControl w:val="on"/>
        <w:pBdr/>
        <w:spacing w:before="240" w:after="240" w:line="240" w:lineRule="auto"/>
        <w:ind w:left="0" w:right="0"/>
        <w:jc w:val="left"/>
      </w:pPr>
      <w:r>
        <w:rPr>
          <w:color w:val="000000"/>
          <w:sz w:val="24"/>
          <w:szCs w:val="24"/>
        </w:rPr>
        <w:t xml:space="preserve">date, n.  Associated Words:  chronology, chronological, chronologist, antedate, antedating, prolepsis, metachronism, prochronize, prochronism.</w:t>
      </w:r>
    </w:p>
    <w:p>
      <w:pPr>
        <w:widowControl w:val="on"/>
        <w:pBdr/>
        <w:spacing w:before="240" w:after="240" w:line="240" w:lineRule="auto"/>
        <w:ind w:left="0" w:right="0"/>
        <w:jc w:val="left"/>
      </w:pPr>
      <w:r>
        <w:rPr>
          <w:color w:val="000000"/>
          <w:sz w:val="24"/>
          <w:szCs w:val="24"/>
        </w:rPr>
        <w:t xml:space="preserve">death, n.  Associated Words:  mortuary, </w:t>
      </w:r>
      <w:r>
        <w:rPr>
          <w:i/>
          <w:color w:val="000000"/>
          <w:sz w:val="24"/>
          <w:szCs w:val="24"/>
        </w:rPr>
        <w:t xml:space="preserve">rigor mortis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rate. mortality.</w:t>
      </w:r>
    </w:p>
    <w:p>
      <w:pPr>
        <w:widowControl w:val="on"/>
        <w:pBdr/>
        <w:spacing w:before="240" w:after="240" w:line="240" w:lineRule="auto"/>
        <w:ind w:left="0" w:right="0"/>
        <w:jc w:val="left"/>
      </w:pPr>
      <w:r>
        <w:rPr>
          <w:color w:val="000000"/>
          <w:sz w:val="24"/>
          <w:szCs w:val="24"/>
        </w:rPr>
        <w:t xml:space="preserve">die sooner than. predecease.</w:t>
      </w:r>
    </w:p>
    <w:p>
      <w:pPr>
        <w:widowControl w:val="on"/>
        <w:pBdr/>
        <w:spacing w:before="240" w:after="240" w:line="240" w:lineRule="auto"/>
        <w:ind w:left="0" w:right="0"/>
        <w:jc w:val="left"/>
      </w:pPr>
      <w:r>
        <w:rPr>
          <w:color w:val="000000"/>
          <w:sz w:val="24"/>
          <w:szCs w:val="24"/>
        </w:rPr>
        <w:t xml:space="preserve">electricity, n.  Associated Words:  volt, voltage, ohm, kilowatt, ampere, amperage, armature, current, amperemeter, battery, dynamo, motor, voltaic, magnet, charge, coil, induction, conductor, nonconductor, insulate, insulation, farad, electrology, electric, electrician, electrify, electrification, electrifiable, electrition, electrization, electrizer, electrocute, electrocution, electrodynamics, electrodynamometer, electrotherapeutics, electrolysis.</w:t>
      </w:r>
    </w:p>
    <w:p>
      <w:pPr>
        <w:widowControl w:val="on"/>
        <w:pBdr/>
        <w:spacing w:before="240" w:after="240" w:line="240" w:lineRule="auto"/>
        <w:ind w:left="0" w:right="0"/>
        <w:jc w:val="left"/>
      </w:pPr>
      <w:r>
        <w:rPr>
          <w:color w:val="000000"/>
          <w:sz w:val="24"/>
          <w:szCs w:val="24"/>
        </w:rPr>
        <w:t xml:space="preserve">electric light. incandescent light; arc light; electrolier (lamp or chandelier).</w:t>
      </w:r>
    </w:p>
    <w:p>
      <w:pPr>
        <w:widowControl w:val="on"/>
        <w:pBdr/>
        <w:spacing w:before="240" w:after="240" w:line="240" w:lineRule="auto"/>
        <w:ind w:left="0" w:right="0"/>
        <w:jc w:val="left"/>
      </w:pPr>
      <w:r>
        <w:rPr>
          <w:color w:val="000000"/>
          <w:sz w:val="24"/>
          <w:szCs w:val="24"/>
        </w:rPr>
        <w:t xml:space="preserve">expression, n. locution.</w:t>
      </w:r>
    </w:p>
    <w:p>
      <w:pPr>
        <w:widowControl w:val="on"/>
        <w:pBdr/>
        <w:spacing w:before="240" w:after="240" w:line="240" w:lineRule="auto"/>
        <w:ind w:left="0" w:right="0"/>
        <w:jc w:val="left"/>
      </w:pPr>
      <w:r>
        <w:rPr>
          <w:color w:val="000000"/>
          <w:sz w:val="24"/>
          <w:szCs w:val="24"/>
        </w:rPr>
        <w:t xml:space="preserve">famous person. celebrity, notable.</w:t>
      </w:r>
    </w:p>
    <w:p>
      <w:pPr>
        <w:widowControl w:val="on"/>
        <w:pBdr/>
        <w:spacing w:before="240" w:after="240" w:line="240" w:lineRule="auto"/>
        <w:ind w:left="0" w:right="0"/>
        <w:jc w:val="left"/>
      </w:pPr>
      <w:r>
        <w:rPr>
          <w:color w:val="000000"/>
          <w:sz w:val="24"/>
          <w:szCs w:val="24"/>
        </w:rPr>
        <w:t xml:space="preserve">five, n.  Associated Word:  quintan.</w:t>
      </w:r>
    </w:p>
    <w:p>
      <w:pPr>
        <w:widowControl w:val="on"/>
        <w:pBdr/>
        <w:spacing w:before="240" w:after="240" w:line="240" w:lineRule="auto"/>
        <w:ind w:left="0" w:right="0"/>
        <w:jc w:val="left"/>
      </w:pPr>
      <w:r>
        <w:rPr>
          <w:color w:val="000000"/>
          <w:sz w:val="24"/>
          <w:szCs w:val="24"/>
        </w:rPr>
        <w:t xml:space="preserve">five-sided figure. pentagon.</w:t>
      </w:r>
    </w:p>
    <w:p>
      <w:pPr>
        <w:widowControl w:val="on"/>
        <w:pBdr/>
        <w:spacing w:before="240" w:after="240" w:line="240" w:lineRule="auto"/>
        <w:ind w:left="0" w:right="0"/>
        <w:jc w:val="left"/>
      </w:pPr>
      <w:r>
        <w:rPr>
          <w:color w:val="000000"/>
          <w:sz w:val="24"/>
          <w:szCs w:val="24"/>
        </w:rPr>
        <w:t xml:space="preserve">funeral, n. exequies.</w:t>
      </w:r>
    </w:p>
    <w:p>
      <w:pPr>
        <w:widowControl w:val="on"/>
        <w:pBdr/>
        <w:spacing w:before="240" w:after="240" w:line="240" w:lineRule="auto"/>
        <w:ind w:left="0" w:right="0"/>
        <w:jc w:val="left"/>
      </w:pPr>
      <w:r>
        <w:rPr>
          <w:color w:val="000000"/>
          <w:sz w:val="24"/>
          <w:szCs w:val="24"/>
        </w:rPr>
        <w:t xml:space="preserve">funeral procession. cortege.</w:t>
      </w:r>
    </w:p>
    <w:p>
      <w:pPr>
        <w:widowControl w:val="on"/>
        <w:pBdr/>
        <w:spacing w:before="240" w:after="240" w:line="240" w:lineRule="auto"/>
        <w:ind w:left="0" w:right="0"/>
        <w:jc w:val="left"/>
      </w:pPr>
      <w:r>
        <w:rPr>
          <w:color w:val="000000"/>
          <w:sz w:val="24"/>
          <w:szCs w:val="24"/>
        </w:rPr>
        <w:t xml:space="preserve">go in. enter,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going in. entrance, penetration.</w:t>
      </w:r>
    </w:p>
    <w:p>
      <w:pPr>
        <w:widowControl w:val="on"/>
        <w:pBdr/>
        <w:spacing w:before="240" w:after="240" w:line="240" w:lineRule="auto"/>
        <w:ind w:left="0" w:right="0"/>
        <w:jc w:val="left"/>
      </w:pPr>
      <w:r>
        <w:rPr>
          <w:color w:val="000000"/>
          <w:sz w:val="24"/>
          <w:szCs w:val="24"/>
        </w:rPr>
        <w:t xml:space="preserve">going up. ascent, ascension, rise.</w:t>
      </w:r>
    </w:p>
    <w:p>
      <w:pPr>
        <w:widowControl w:val="on"/>
        <w:pBdr/>
        <w:spacing w:before="240" w:after="240" w:line="240" w:lineRule="auto"/>
        <w:ind w:left="0" w:right="0"/>
        <w:jc w:val="left"/>
      </w:pPr>
      <w:r>
        <w:rPr>
          <w:color w:val="000000"/>
          <w:sz w:val="24"/>
          <w:szCs w:val="24"/>
        </w:rPr>
        <w:t xml:space="preserve">go through. penetrate, permeate.</w:t>
      </w:r>
    </w:p>
    <w:p>
      <w:pPr>
        <w:widowControl w:val="on"/>
        <w:pBdr/>
        <w:spacing w:before="240" w:after="240" w:line="240" w:lineRule="auto"/>
        <w:ind w:left="0" w:right="0"/>
        <w:jc w:val="left"/>
      </w:pPr>
      <w:r>
        <w:rPr>
          <w:color w:val="000000"/>
          <w:sz w:val="24"/>
          <w:szCs w:val="24"/>
        </w:rPr>
        <w:t xml:space="preserve">go up. ascend, rise.</w:t>
      </w:r>
    </w:p>
    <w:p>
      <w:pPr>
        <w:widowControl w:val="on"/>
        <w:pBdr/>
        <w:spacing w:before="240" w:after="240" w:line="240" w:lineRule="auto"/>
        <w:ind w:left="0" w:right="0"/>
        <w:jc w:val="left"/>
      </w:pPr>
      <w:r>
        <w:rPr>
          <w:color w:val="000000"/>
          <w:sz w:val="24"/>
          <w:szCs w:val="24"/>
        </w:rPr>
        <w:t xml:space="preserve">green, n. chlorine; chlorophyll.</w:t>
      </w:r>
    </w:p>
    <w:p>
      <w:pPr>
        <w:widowControl w:val="on"/>
        <w:pBdr/>
        <w:spacing w:before="240" w:after="240" w:line="240" w:lineRule="auto"/>
        <w:ind w:left="0" w:right="0"/>
        <w:jc w:val="left"/>
      </w:pPr>
      <w:r>
        <w:rPr>
          <w:color w:val="000000"/>
          <w:sz w:val="24"/>
          <w:szCs w:val="24"/>
        </w:rPr>
        <w:t xml:space="preserve">happen again. recur.</w:t>
      </w:r>
    </w:p>
    <w:p>
      <w:pPr>
        <w:widowControl w:val="on"/>
        <w:pBdr/>
        <w:spacing w:before="240" w:after="240" w:line="240" w:lineRule="auto"/>
        <w:ind w:left="0" w:right="0"/>
        <w:jc w:val="left"/>
      </w:pPr>
      <w:r>
        <w:rPr>
          <w:color w:val="000000"/>
          <w:sz w:val="24"/>
          <w:szCs w:val="24"/>
        </w:rPr>
        <w:t xml:space="preserve">high priest. pontiff, pontifex.  Associated Words:  pontifical, pontificate, pontificals.</w:t>
      </w:r>
    </w:p>
    <w:p>
      <w:pPr>
        <w:widowControl w:val="on"/>
        <w:pBdr/>
        <w:spacing w:before="240" w:after="240" w:line="240" w:lineRule="auto"/>
        <w:ind w:left="0" w:right="0"/>
        <w:jc w:val="left"/>
      </w:pPr>
      <w:r>
        <w:rPr>
          <w:color w:val="000000"/>
          <w:sz w:val="24"/>
          <w:szCs w:val="24"/>
        </w:rPr>
        <w:t xml:space="preserve">humming birds.  Associated Word:  trochilidist.</w:t>
      </w:r>
    </w:p>
    <w:p>
      <w:pPr>
        <w:widowControl w:val="on"/>
        <w:pBdr/>
        <w:spacing w:before="240" w:after="240" w:line="240" w:lineRule="auto"/>
        <w:ind w:left="0" w:right="0"/>
        <w:jc w:val="left"/>
      </w:pPr>
      <w:r>
        <w:rPr>
          <w:color w:val="000000"/>
          <w:sz w:val="24"/>
          <w:szCs w:val="24"/>
        </w:rPr>
        <w:t xml:space="preserve">imagination, n. fantasy.</w:t>
      </w:r>
    </w:p>
    <w:p>
      <w:pPr>
        <w:widowControl w:val="on"/>
        <w:pBdr/>
        <w:spacing w:before="240" w:after="240" w:line="240" w:lineRule="auto"/>
        <w:ind w:left="0" w:right="0"/>
        <w:jc w:val="left"/>
      </w:pPr>
      <w:r>
        <w:rPr>
          <w:color w:val="000000"/>
          <w:sz w:val="24"/>
          <w:szCs w:val="24"/>
        </w:rPr>
        <w:t xml:space="preserve">improve, v.  Antonyms:  deteriorate, decline, degenerate.</w:t>
      </w:r>
    </w:p>
    <w:p>
      <w:pPr>
        <w:widowControl w:val="on"/>
        <w:pBdr/>
        <w:spacing w:before="240" w:after="240" w:line="240" w:lineRule="auto"/>
        <w:ind w:left="0" w:right="0"/>
        <w:jc w:val="left"/>
      </w:pPr>
      <w:r>
        <w:rPr>
          <w:color w:val="000000"/>
          <w:sz w:val="24"/>
          <w:szCs w:val="24"/>
        </w:rPr>
        <w:t xml:space="preserve">iron, n. cast iron; wrought iron; pig iron; spiegel iron.  Associated words:  ferriferous, ferrous, billet, ore, forge, founder, foundry, ironmaster, ironmonger, ironmongery, ironsmith, ironware, irony, ironbound, pyrites, metallurgy, metallurgist, siderurgy, siderotechny, siderognost, siderurgical, malleable, smelt, smeltery, anneal, siderite, shadrach, larget, manganese, carbon, speiss.</w:t>
      </w:r>
    </w:p>
    <w:p>
      <w:pPr>
        <w:widowControl w:val="on"/>
        <w:pBdr/>
        <w:spacing w:before="240" w:after="240" w:line="240" w:lineRule="auto"/>
        <w:ind w:left="0" w:right="0"/>
        <w:jc w:val="left"/>
      </w:pPr>
      <w:r>
        <w:rPr>
          <w:color w:val="000000"/>
          <w:sz w:val="24"/>
          <w:szCs w:val="24"/>
        </w:rPr>
        <w:t xml:space="preserve">jaw, n.  Associated Words:  gnathic, gnathism, gnathic index, undershot, overshot, prognathous, prognathism, prognathic, orthognathous, orthognathism, mesognathous, gonion, paragnathous, inframaxillary, intermaxillary, submaxillary, maxillary, supramaxillary, admaxillary, lantern-jawed.</w:t>
      </w:r>
    </w:p>
    <w:p>
      <w:pPr>
        <w:widowControl w:val="on"/>
        <w:pBdr/>
        <w:spacing w:before="240" w:after="240" w:line="240" w:lineRule="auto"/>
        <w:ind w:left="0" w:right="0"/>
        <w:jc w:val="left"/>
      </w:pPr>
      <w:r>
        <w:rPr>
          <w:color w:val="000000"/>
          <w:sz w:val="24"/>
          <w:szCs w:val="24"/>
        </w:rPr>
        <w:t xml:space="preserve">khan keeper. khanjee.</w:t>
      </w:r>
    </w:p>
    <w:p>
      <w:pPr>
        <w:widowControl w:val="on"/>
        <w:pBdr/>
        <w:spacing w:before="240" w:after="240" w:line="240" w:lineRule="auto"/>
        <w:ind w:left="0" w:right="0"/>
        <w:jc w:val="left"/>
      </w:pPr>
      <w:r>
        <w:rPr>
          <w:color w:val="000000"/>
          <w:sz w:val="24"/>
          <w:szCs w:val="24"/>
        </w:rPr>
        <w:t xml:space="preserve">language, n.  Associated Words:  purist, purism, euphuism, euphuist, euphuistic, euphuize, euphemism, euphemistic, euphemize, charism, locution, provincial, provincialism, localism, solecism, solecistical, barbarism, vulgarism.</w:t>
      </w:r>
    </w:p>
    <w:p>
      <w:pPr>
        <w:widowControl w:val="on"/>
        <w:pBdr/>
        <w:spacing w:before="240" w:after="240" w:line="240" w:lineRule="auto"/>
        <w:ind w:left="0" w:right="0"/>
        <w:jc w:val="left"/>
      </w:pPr>
      <w:r>
        <w:rPr>
          <w:color w:val="000000"/>
          <w:sz w:val="24"/>
          <w:szCs w:val="24"/>
        </w:rPr>
        <w:t xml:space="preserve">lock-jaw, n. trismus.</w:t>
      </w:r>
    </w:p>
    <w:p>
      <w:pPr>
        <w:widowControl w:val="on"/>
        <w:pBdr/>
        <w:spacing w:before="240" w:after="240" w:line="240" w:lineRule="auto"/>
        <w:ind w:left="0" w:right="0"/>
        <w:jc w:val="left"/>
      </w:pPr>
      <w:r>
        <w:rPr>
          <w:color w:val="000000"/>
          <w:sz w:val="24"/>
          <w:szCs w:val="24"/>
        </w:rPr>
        <w:t xml:space="preserve">marriage rate. nuptiality.</w:t>
      </w:r>
    </w:p>
    <w:p>
      <w:pPr>
        <w:widowControl w:val="on"/>
        <w:pBdr/>
        <w:spacing w:before="240" w:after="240" w:line="240" w:lineRule="auto"/>
        <w:ind w:left="0" w:right="0"/>
        <w:jc w:val="left"/>
      </w:pPr>
      <w:r>
        <w:rPr>
          <w:color w:val="000000"/>
          <w:sz w:val="24"/>
          <w:szCs w:val="24"/>
        </w:rPr>
        <w:t xml:space="preserve">metals, n. pl.  Associated Words:  metallic, metallurgy, metallography, metalliferous, metalliform, metalline, metallist, metallurgical, metallurgist, alloy, lode, dross recrement, bimetallic, bimetallism, monometallic, monometallism.</w:t>
      </w:r>
    </w:p>
    <w:p>
      <w:pPr>
        <w:widowControl w:val="on"/>
        <w:pBdr/>
        <w:spacing w:before="240" w:after="240" w:line="240" w:lineRule="auto"/>
        <w:ind w:left="0" w:right="0"/>
        <w:jc w:val="left"/>
      </w:pPr>
      <w:r>
        <w:rPr>
          <w:color w:val="000000"/>
          <w:sz w:val="24"/>
          <w:szCs w:val="24"/>
        </w:rPr>
        <w:t xml:space="preserve">minerals, n. pl.  Associated Words:  mineralogy, mineralogist, mineralize, mineralization, mineralogize, sclerometer, chondrule, paramorphism, geology.</w:t>
      </w:r>
    </w:p>
    <w:p>
      <w:pPr>
        <w:widowControl w:val="on"/>
        <w:pBdr/>
        <w:spacing w:before="240" w:after="240" w:line="240" w:lineRule="auto"/>
        <w:ind w:left="0" w:right="0"/>
        <w:jc w:val="left"/>
      </w:pPr>
      <w:r>
        <w:rPr>
          <w:color w:val="000000"/>
          <w:sz w:val="24"/>
          <w:szCs w:val="24"/>
        </w:rPr>
        <w:t xml:space="preserve">mouth, n.  Associated Words:  oral, oriform, stomatology, stomatoplasty, palate, stomatic, uvula, collutory, cibarian, grimace, splaymouth, buccal.</w:t>
      </w:r>
    </w:p>
    <w:p>
      <w:pPr>
        <w:widowControl w:val="on"/>
        <w:pBdr/>
        <w:spacing w:before="240" w:after="240" w:line="240" w:lineRule="auto"/>
        <w:ind w:left="0" w:right="0"/>
        <w:jc w:val="left"/>
      </w:pPr>
      <w:r>
        <w:rPr>
          <w:color w:val="000000"/>
          <w:sz w:val="24"/>
          <w:szCs w:val="24"/>
        </w:rPr>
        <w:t xml:space="preserve">moving pictures. photo play.  Associated Words:  cinematograph, biograph, vitascope, bioscope, kinematograph, kinetograph, kineograph, chronophotograph, film, scenario.</w:t>
      </w:r>
    </w:p>
    <w:p>
      <w:pPr>
        <w:widowControl w:val="on"/>
        <w:pBdr/>
        <w:spacing w:before="240" w:after="240" w:line="240" w:lineRule="auto"/>
        <w:ind w:left="0" w:right="0"/>
        <w:jc w:val="left"/>
      </w:pPr>
      <w:r>
        <w:rPr>
          <w:color w:val="000000"/>
          <w:sz w:val="24"/>
          <w:szCs w:val="24"/>
        </w:rPr>
        <w:t xml:space="preserve">muscles, n. pl.  Associated Words:  muscular, muscularity, myology, myolin, myography, myosin, myologist, tonicity, collagen, cooerdination, myotomy.</w:t>
      </w:r>
    </w:p>
    <w:p>
      <w:pPr>
        <w:widowControl w:val="on"/>
        <w:pBdr/>
        <w:spacing w:before="240" w:after="240" w:line="240" w:lineRule="auto"/>
        <w:ind w:left="0" w:right="0"/>
        <w:jc w:val="left"/>
      </w:pPr>
      <w:r>
        <w:rPr>
          <w:color w:val="000000"/>
          <w:sz w:val="24"/>
          <w:szCs w:val="24"/>
        </w:rPr>
        <w:t xml:space="preserve">northern, a. hyperborean.</w:t>
      </w:r>
    </w:p>
    <w:p>
      <w:pPr>
        <w:widowControl w:val="on"/>
        <w:pBdr/>
        <w:spacing w:before="240" w:after="240" w:line="240" w:lineRule="auto"/>
        <w:ind w:left="0" w:right="0"/>
        <w:jc w:val="left"/>
      </w:pPr>
      <w:r>
        <w:rPr>
          <w:color w:val="000000"/>
          <w:sz w:val="24"/>
          <w:szCs w:val="24"/>
        </w:rPr>
        <w:t xml:space="preserve">nose, n.  Associated Word:  nasute.</w:t>
      </w:r>
    </w:p>
    <w:p>
      <w:pPr>
        <w:widowControl w:val="on"/>
        <w:pBdr/>
        <w:spacing w:before="240" w:after="240" w:line="240" w:lineRule="auto"/>
        <w:ind w:left="0" w:right="0"/>
        <w:jc w:val="left"/>
      </w:pPr>
      <w:r>
        <w:rPr>
          <w:color w:val="000000"/>
          <w:sz w:val="24"/>
          <w:szCs w:val="24"/>
        </w:rPr>
        <w:t xml:space="preserve">occur again. recur.</w:t>
      </w:r>
    </w:p>
    <w:p>
      <w:pPr>
        <w:widowControl w:val="on"/>
        <w:pBdr/>
        <w:spacing w:before="240" w:after="240" w:line="240" w:lineRule="auto"/>
        <w:ind w:left="0" w:right="0"/>
        <w:jc w:val="left"/>
      </w:pPr>
      <w:r>
        <w:rPr>
          <w:color w:val="000000"/>
          <w:sz w:val="24"/>
          <w:szCs w:val="24"/>
        </w:rPr>
        <w:t xml:space="preserve">older, a. senior, elder.</w:t>
      </w:r>
    </w:p>
    <w:p>
      <w:pPr>
        <w:widowControl w:val="on"/>
        <w:pBdr/>
        <w:spacing w:before="240" w:after="240" w:line="240" w:lineRule="auto"/>
        <w:ind w:left="0" w:right="0"/>
        <w:jc w:val="left"/>
      </w:pPr>
      <w:r>
        <w:rPr>
          <w:color w:val="000000"/>
          <w:sz w:val="24"/>
          <w:szCs w:val="24"/>
        </w:rPr>
        <w:t xml:space="preserve">parent, n. father; mother; begetter; author, originator, source.  Associated Words:  parental, parricide, foster, filiation, prepotent, prepotency.</w:t>
      </w:r>
    </w:p>
    <w:p>
      <w:pPr>
        <w:widowControl w:val="on"/>
        <w:pBdr/>
        <w:spacing w:before="240" w:after="240" w:line="240" w:lineRule="auto"/>
        <w:ind w:left="0" w:right="0"/>
        <w:jc w:val="left"/>
      </w:pPr>
      <w:r>
        <w:rPr>
          <w:color w:val="000000"/>
          <w:sz w:val="24"/>
          <w:szCs w:val="24"/>
        </w:rPr>
        <w:t xml:space="preserve">people, n.  Associated Words:  demotic, democratic, democracy, popular, lay, depopulate, depopulation.</w:t>
      </w:r>
    </w:p>
    <w:p>
      <w:pPr>
        <w:widowControl w:val="on"/>
        <w:pBdr/>
        <w:spacing w:before="240" w:after="240" w:line="240" w:lineRule="auto"/>
        <w:ind w:left="0" w:right="0"/>
        <w:jc w:val="left"/>
      </w:pPr>
      <w:r>
        <w:rPr>
          <w:color w:val="000000"/>
          <w:sz w:val="24"/>
          <w:szCs w:val="24"/>
        </w:rPr>
        <w:t xml:space="preserve">philosopher’s stone.  Associated Word:  carmot.</w:t>
      </w:r>
    </w:p>
    <w:p>
      <w:pPr>
        <w:widowControl w:val="on"/>
        <w:pBdr/>
        <w:spacing w:before="240" w:after="240" w:line="240" w:lineRule="auto"/>
        <w:ind w:left="0" w:right="0"/>
        <w:jc w:val="left"/>
      </w:pPr>
      <w:r>
        <w:rPr>
          <w:color w:val="000000"/>
          <w:sz w:val="24"/>
          <w:szCs w:val="24"/>
        </w:rPr>
        <w:t xml:space="preserve">pickpocket, n. dip. (Thieves’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pillar saint. stylite, pillarist.</w:t>
      </w:r>
    </w:p>
    <w:p>
      <w:pPr>
        <w:widowControl w:val="on"/>
        <w:pBdr/>
        <w:spacing w:before="240" w:after="240" w:line="240" w:lineRule="auto"/>
        <w:ind w:left="0" w:right="0"/>
        <w:jc w:val="left"/>
      </w:pPr>
      <w:r>
        <w:rPr>
          <w:color w:val="000000"/>
          <w:sz w:val="24"/>
          <w:szCs w:val="24"/>
        </w:rPr>
        <w:t xml:space="preserve">pistol case. holster.</w:t>
      </w:r>
    </w:p>
    <w:p>
      <w:pPr>
        <w:widowControl w:val="on"/>
        <w:pBdr/>
        <w:spacing w:before="240" w:after="240" w:line="240" w:lineRule="auto"/>
        <w:ind w:left="0" w:right="0"/>
        <w:jc w:val="left"/>
      </w:pPr>
      <w:r>
        <w:rPr>
          <w:color w:val="000000"/>
          <w:sz w:val="24"/>
          <w:szCs w:val="24"/>
        </w:rPr>
        <w:t xml:space="preserve">prayer-book, n. breviary; missal.</w:t>
      </w:r>
    </w:p>
    <w:p>
      <w:pPr>
        <w:widowControl w:val="on"/>
        <w:pBdr/>
        <w:spacing w:before="240" w:after="240" w:line="240" w:lineRule="auto"/>
        <w:ind w:left="0" w:right="0"/>
        <w:jc w:val="left"/>
      </w:pPr>
      <w:r>
        <w:rPr>
          <w:color w:val="000000"/>
          <w:sz w:val="24"/>
          <w:szCs w:val="24"/>
        </w:rPr>
        <w:t xml:space="preserve">priest, n. presbyter, minister, rector; </w:t>
      </w:r>
      <w:r>
        <w:rPr>
          <w:i/>
          <w:color w:val="000000"/>
          <w:sz w:val="24"/>
          <w:szCs w:val="24"/>
        </w:rPr>
        <w:t xml:space="preserve">padre</w:t>
      </w:r>
      <w:r>
        <w:rPr>
          <w:color w:val="000000"/>
          <w:sz w:val="24"/>
          <w:szCs w:val="24"/>
        </w:rPr>
        <w:t xml:space="preserve"> (Sp.  Amer. and India); flamen (Rom.  Antiq.); hierophant; hierarch; hieromartyr.  Associated Words:  acolyte, hierarchy, hierocracy, hagiarchy, exeat, hierarchism, hierarchal, hieratic, hagiocracy, unfrock, ordain, ordination, sacerdotalism, pontificate, pontific, pontifical, priesthood, Holy Orders, priestcraft, priest-ridden, soutane, cassock, vestments, canonicals, rectory, incumbent.</w:t>
      </w:r>
    </w:p>
    <w:p>
      <w:pPr>
        <w:widowControl w:val="on"/>
        <w:pBdr/>
        <w:spacing w:before="240" w:after="240" w:line="240" w:lineRule="auto"/>
        <w:ind w:left="0" w:right="0"/>
        <w:jc w:val="left"/>
      </w:pPr>
      <w:r>
        <w:rPr>
          <w:color w:val="000000"/>
          <w:sz w:val="24"/>
          <w:szCs w:val="24"/>
        </w:rPr>
        <w:t xml:space="preserve">provincial words.  Associated Word:  patavinity.</w:t>
      </w:r>
    </w:p>
    <w:p>
      <w:pPr>
        <w:widowControl w:val="on"/>
        <w:pBdr/>
        <w:spacing w:before="240" w:after="240" w:line="240" w:lineRule="auto"/>
        <w:ind w:left="0" w:right="0"/>
        <w:jc w:val="left"/>
      </w:pPr>
      <w:r>
        <w:rPr>
          <w:color w:val="000000"/>
          <w:sz w:val="24"/>
          <w:szCs w:val="24"/>
        </w:rPr>
        <w:t xml:space="preserve">roundabout, a. circumlocutory, circumlocutional, periphrastic.</w:t>
      </w:r>
    </w:p>
    <w:p>
      <w:pPr>
        <w:widowControl w:val="on"/>
        <w:pBdr/>
        <w:spacing w:before="240" w:after="240" w:line="240" w:lineRule="auto"/>
        <w:ind w:left="0" w:right="0"/>
        <w:jc w:val="left"/>
      </w:pPr>
      <w:r>
        <w:rPr>
          <w:color w:val="000000"/>
          <w:sz w:val="24"/>
          <w:szCs w:val="24"/>
        </w:rPr>
        <w:t xml:space="preserve">self-propelling, a. automatic.</w:t>
      </w:r>
    </w:p>
    <w:p>
      <w:pPr>
        <w:widowControl w:val="on"/>
        <w:pBdr/>
        <w:spacing w:before="240" w:after="240" w:line="240" w:lineRule="auto"/>
        <w:ind w:left="0" w:right="0"/>
        <w:jc w:val="left"/>
      </w:pPr>
      <w:r>
        <w:rPr>
          <w:color w:val="000000"/>
          <w:sz w:val="24"/>
          <w:szCs w:val="24"/>
        </w:rPr>
        <w:t xml:space="preserve">sending, n. transmission.</w:t>
      </w:r>
    </w:p>
    <w:p>
      <w:pPr>
        <w:widowControl w:val="on"/>
        <w:pBdr/>
        <w:spacing w:before="240" w:after="240" w:line="240" w:lineRule="auto"/>
        <w:ind w:left="0" w:right="0"/>
        <w:jc w:val="left"/>
      </w:pPr>
      <w:r>
        <w:rPr>
          <w:color w:val="000000"/>
          <w:sz w:val="24"/>
          <w:szCs w:val="24"/>
        </w:rPr>
        <w:t xml:space="preserve">shorthand writer. stenographer.</w:t>
      </w:r>
    </w:p>
    <w:p>
      <w:pPr>
        <w:widowControl w:val="on"/>
        <w:pBdr/>
        <w:spacing w:before="240" w:after="240" w:line="240" w:lineRule="auto"/>
        <w:ind w:left="0" w:right="0"/>
        <w:jc w:val="left"/>
      </w:pPr>
      <w:r>
        <w:rPr>
          <w:color w:val="000000"/>
          <w:sz w:val="24"/>
          <w:szCs w:val="24"/>
        </w:rPr>
        <w:t xml:space="preserve">short pants. (Colloq.) knickerbockers, knee breeches.</w:t>
      </w:r>
    </w:p>
    <w:p>
      <w:pPr>
        <w:widowControl w:val="on"/>
        <w:pBdr/>
        <w:spacing w:before="240" w:after="240" w:line="240" w:lineRule="auto"/>
        <w:ind w:left="0" w:right="0"/>
        <w:jc w:val="left"/>
      </w:pPr>
      <w:r>
        <w:rPr>
          <w:color w:val="000000"/>
          <w:sz w:val="24"/>
          <w:szCs w:val="24"/>
        </w:rPr>
        <w:t xml:space="preserve">speechifier, n. declaimer, haranguer, orator.</w:t>
      </w:r>
    </w:p>
    <w:p>
      <w:pPr>
        <w:widowControl w:val="on"/>
        <w:pBdr/>
        <w:spacing w:before="240" w:after="240" w:line="240" w:lineRule="auto"/>
        <w:ind w:left="0" w:right="0"/>
        <w:jc w:val="left"/>
      </w:pPr>
      <w:r>
        <w:rPr>
          <w:color w:val="000000"/>
          <w:sz w:val="24"/>
          <w:szCs w:val="24"/>
        </w:rPr>
        <w:t xml:space="preserve">speechify, v. declaim, harangue.</w:t>
      </w:r>
    </w:p>
    <w:p>
      <w:pPr>
        <w:widowControl w:val="on"/>
        <w:pBdr/>
        <w:spacing w:before="240" w:after="240" w:line="240" w:lineRule="auto"/>
        <w:ind w:left="0" w:right="0"/>
        <w:jc w:val="left"/>
      </w:pPr>
      <w:r>
        <w:rPr>
          <w:color w:val="000000"/>
          <w:sz w:val="24"/>
          <w:szCs w:val="24"/>
        </w:rPr>
        <w:t xml:space="preserve">speed gauge. speedometer.</w:t>
      </w:r>
    </w:p>
    <w:p>
      <w:pPr>
        <w:widowControl w:val="on"/>
        <w:pBdr/>
        <w:spacing w:before="240" w:after="240" w:line="240" w:lineRule="auto"/>
        <w:ind w:left="0" w:right="0"/>
        <w:jc w:val="left"/>
      </w:pPr>
      <w:r>
        <w:rPr>
          <w:color w:val="000000"/>
          <w:sz w:val="24"/>
          <w:szCs w:val="24"/>
        </w:rPr>
        <w:t xml:space="preserve">stools, n. pl. dejecta.</w:t>
      </w:r>
    </w:p>
    <w:p>
      <w:pPr>
        <w:widowControl w:val="on"/>
        <w:pBdr/>
        <w:spacing w:before="240" w:after="240" w:line="240" w:lineRule="auto"/>
        <w:ind w:left="0" w:right="0"/>
        <w:jc w:val="left"/>
      </w:pPr>
      <w:r>
        <w:rPr>
          <w:color w:val="000000"/>
          <w:sz w:val="24"/>
          <w:szCs w:val="24"/>
        </w:rPr>
        <w:t xml:space="preserve">strap-shaped, a. ligulate.</w:t>
      </w:r>
    </w:p>
    <w:p>
      <w:pPr>
        <w:widowControl w:val="on"/>
        <w:pBdr/>
        <w:spacing w:before="240" w:after="240" w:line="240" w:lineRule="auto"/>
        <w:ind w:left="0" w:right="0"/>
        <w:jc w:val="left"/>
      </w:pPr>
      <w:r>
        <w:rPr>
          <w:color w:val="000000"/>
          <w:sz w:val="24"/>
          <w:szCs w:val="24"/>
        </w:rPr>
        <w:t xml:space="preserve">trade, n. craft.</w:t>
      </w:r>
    </w:p>
    <w:p>
      <w:pPr>
        <w:widowControl w:val="on"/>
        <w:pBdr/>
        <w:spacing w:before="240" w:after="240" w:line="240" w:lineRule="auto"/>
        <w:ind w:left="0" w:right="0"/>
        <w:jc w:val="left"/>
      </w:pPr>
      <w:r>
        <w:rPr>
          <w:color w:val="000000"/>
          <w:sz w:val="24"/>
          <w:szCs w:val="24"/>
        </w:rPr>
        <w:t xml:space="preserve">vulgar person. vulgarian.</w:t>
      </w:r>
    </w:p>
    <w:p>
      <w:pPr>
        <w:widowControl w:val="on"/>
        <w:pBdr/>
        <w:spacing w:before="240" w:after="240" w:line="240" w:lineRule="auto"/>
        <w:ind w:left="0" w:right="0"/>
        <w:jc w:val="left"/>
      </w:pPr>
      <w:r>
        <w:rPr>
          <w:color w:val="000000"/>
          <w:sz w:val="24"/>
          <w:szCs w:val="24"/>
        </w:rPr>
        <w:t xml:space="preserve">weal, n. prosperity, welfare, happiness.</w:t>
      </w:r>
    </w:p>
    <w:p>
      <w:pPr>
        <w:widowControl w:val="on"/>
        <w:pBdr/>
        <w:spacing w:before="240" w:after="240" w:line="240" w:lineRule="auto"/>
        <w:ind w:left="0" w:right="0"/>
        <w:jc w:val="left"/>
      </w:pPr>
      <w:r>
        <w:rPr>
          <w:color w:val="000000"/>
          <w:sz w:val="24"/>
          <w:szCs w:val="24"/>
        </w:rPr>
        <w:t xml:space="preserve">willy-nilly, adv. willingly or unwillingly.</w:t>
      </w:r>
    </w:p>
    <w:p>
      <w:pPr>
        <w:widowControl w:val="on"/>
        <w:pBdr/>
        <w:spacing w:before="240" w:after="240" w:line="240" w:lineRule="auto"/>
        <w:ind w:left="0" w:right="0"/>
        <w:jc w:val="left"/>
      </w:pPr>
      <w:r>
        <w:rPr>
          <w:color w:val="000000"/>
          <w:sz w:val="24"/>
          <w:szCs w:val="24"/>
        </w:rPr>
        <w:t xml:space="preserve">with a bad grace. reluctantly, perfunctorily, ungraciously.</w:t>
      </w:r>
    </w:p>
    <w:p>
      <w:pPr>
        <w:widowControl w:val="on"/>
        <w:pBdr/>
        <w:spacing w:before="240" w:after="240" w:line="240" w:lineRule="auto"/>
        <w:ind w:left="0" w:right="0"/>
        <w:jc w:val="left"/>
      </w:pPr>
      <w:r>
        <w:rPr>
          <w:color w:val="000000"/>
          <w:sz w:val="24"/>
          <w:szCs w:val="24"/>
        </w:rPr>
        <w:t xml:space="preserve">with a good grace. graciously, willingly, gracefully.</w:t>
      </w:r>
    </w:p>
    <w:p>
      <w:pPr>
        <w:widowControl w:val="on"/>
        <w:pBdr/>
        <w:spacing w:before="240" w:after="240" w:line="240" w:lineRule="auto"/>
        <w:ind w:left="0" w:right="0"/>
        <w:jc w:val="left"/>
      </w:pPr>
      <w:r>
        <w:rPr>
          <w:color w:val="000000"/>
          <w:sz w:val="24"/>
          <w:szCs w:val="24"/>
        </w:rPr>
        <w:t xml:space="preserve">wood-tar oil. creosote.</w:t>
      </w:r>
    </w:p>
    <w:p>
      <w:pPr>
        <w:widowControl w:val="on"/>
        <w:pBdr/>
        <w:spacing w:before="240" w:after="240" w:line="240" w:lineRule="auto"/>
        <w:ind w:left="0" w:right="0"/>
        <w:jc w:val="left"/>
      </w:pPr>
      <w:r>
        <w:rPr>
          <w:color w:val="000000"/>
          <w:sz w:val="24"/>
          <w:szCs w:val="24"/>
        </w:rPr>
        <w:t xml:space="preserve">workmanship, n. craftsmanship.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04546">
    <w:multiLevelType w:val="hybridMultilevel"/>
    <w:lvl w:ilvl="0" w:tplc="33099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04546">
    <w:abstractNumId w:val="297045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17279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