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Complete Poetical Works of James Russell Lowell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Complete Poetical Works of James Russell Lowell by James Russell Lowell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4724516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EARLIER POEMS.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INDEX OF FIRST LINES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INDEX OF TITLES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THRENODIA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IRENE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 A PRESSED FLOWER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BEGGAR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SUMMER STORM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PERDITA, SINGING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REMEMBERED MUSIC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ALLEGRA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FOUNTAIN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FATHERLAND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FORLORN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MIDNIGHT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PRAYER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HERITAGE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ROSE:  A BALLAD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REQUIEM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PARABLE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L’ENVOI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MISCELLANEOUS POEMS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FIRST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SECOND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XLVI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PROMETHEUS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TOKEN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INCIDENT IN A RAILROAD CAR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FALCON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TRIAL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GLANCE BEHIND THE CURTAIN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CHIPPEWA LEGEND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STANZAS ON FREEDOM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COLUMBUS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INCIDENT OF THE FIRE AT HAMBURG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SOWER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HUNGER AND COLD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LANDLORD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PINE-TREE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 DESCENDERO IN INFERNUM, ADES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PAST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FUTURE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HEBE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PRESENT CRISIS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INDIAN-SUMMER REVERIE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FRAGMENT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CONTRAST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EXTREME UNCTION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OAK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AMBROSE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ABOVE AND BELOW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CAPTIVE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BIRCH-TREE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INTERVIEW WITH MILES STANDISH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THE CAPTURE OF FUGITIVE SLAVES NEAR WASHINGTON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DANDELION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STUDIES FOR TWO HEADS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A PORTRAIT OF DANTE BY GIOTTO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THE DEATH OF A FRIEND’S CHILD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EURYDICE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SHE CAME AND WENT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CHANGELING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PIONEER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ODE TO FRANCE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PARABLE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LINES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TO——­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FREEDOM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BIBLIOLATRES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BEAVER BROOK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MEMORIAL VERSES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LAMARTINE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JOHN GORHAM PALFREY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W.L.  GARRISON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THE DEATH OF CHARLES TURNER TORREY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ELEGY ON THE DEATH OF DR. CHANNING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MEMORY OF HOOD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VISION OF SIR LAUNFAL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PRELUDE TO PART FIRST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FIRST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PRELUDE TO PART SECOND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SECOND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LETTER FROM BOSTON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GLANCE AT A FEW OF OUR LITERARY PROGENIES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SERIES OF JOKES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SET FORTH 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It being the commonest mode of procedure, I premise a few candid remarks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PRELIMINARY NOTE TO THE SECOND EDITION.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FABLE FOR CRITICS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UNHAPPY LOT OF MR. KNOTT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FRAGMENTS OF AN UNFINISHED POEM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ORIENTAL APOLOGUE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FIRST SERIES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PROEMIUM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OPERIS SPECIMEN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MELIBOEUS-HIPPONAX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NOTE TO TITLE-PAGE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INTRODUCTION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TWO GUNNERS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LEAVING THE MATTER OPEN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BIGLOW PAPERS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LETTER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AN EXTRUMPERY CAUCUS IN STATE STREET, REPORTED BY MR. H. BIGLOW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SOT TO A NUSRY RHYME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MR. BUCKENAM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MELIBOEUS-HIPPONAX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SECOND SERIES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COURTIN’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BIGLOW PAPERS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EDITORS OF THE ATLANTIC MONTHLY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JONATHAN TO JOHN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EDITORS OF THE ATLANTIC MONTHLY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EDITORS OF THE ATLANTIC MONTHLY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FESTINA LENTE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MORAL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EDITORS OF THE ATLANTIC MONTHLY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EDITORS OF THE ATLANTIC MONTHLY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PRELIMINARY NOTE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EDITORS OF THE ATLANTIC MONTHLY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PRELIMINARY MOTE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KETTELOPOTOMACHIA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LIBER 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No.  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EDITOR OF THE ATLANTIC MONTHLY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DEAR SIR,—­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ARGYMUNT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UNDER THE WILLOWS AND OTHER POEMS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AGRO DOLCE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UNDER THE WILLOWS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DARA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FIRST SNOW-FALL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SINGING LEAVES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SEAWEED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FINDING OF THE LYRE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NEW-YEAR’S EVE, 1850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 AN AUTOGRAPH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 FRESCO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MASACCIO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WITHOUT AND WITHIN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PARTING OF THE WAYS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WRITTEN IN AID OF A CHIME OF BELLS FOR CHRIST CHURCH, CAMBRIDGE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PARTING OF THE WAYS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ALADDIN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INVITATION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NOMADES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SELF-STUDY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PICTURES FROM APPLEDORE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WIND-HARP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AUF WIEDERSEHEN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PALINODE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AFTER THE BURIAL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DEAD HOUSE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MOOD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VOYAGE TO VINLAND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MAHMOOD THE IMAGE-BREAKER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INVITA MINERVA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FOUNTAIN OF YOUTH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YUSSOUF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DARKENED MIND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WHAT RABBI JEHOSHA SAID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ALL-SAINTS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WINTER-EVENING HYMN TO MY FIRE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FANCY’S CASUISTRY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MR. JOHN BARTLETT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ODE TO HAPPINESS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VILLA FRANCA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MINER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GOLD EGG:  A DREAM-FANTASY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399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FAMILIAR EPISTLE TO A FRIEND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EMBER PICTURE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H.W.L.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NIGHTINGALE IN THE STUDY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TWILIGHT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FOOT-PATH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POEMS OF THE WAR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OCTOBER, 1861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TWO SCENES FROM THE LIFE OF BLONDEL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MEMORIAE POSITUM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WRITTEN FOR MR. BRYANT’S SEVENTIETH BIRTHDAY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ODE RECITED AT THE HARVARD COMMEMORATION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L’ENVOI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CATHEDRAL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MEMORIAL POEMS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UNDER THE OLD ELM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ODE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HEARTSEASE AND RUE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AGASSIZ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HOLMES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A COPY OF OMAR KHAYYAM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RECEIVING A COPY OF MR. AUSTIN DOBSON’S ‘OLD WORLD IDYLLS’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C.F.  BRADFORD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BANKSIDE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DEDHAM, MAY 21, 1877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JOSEPH WINLOCK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JEFFRIES WYMAN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FRIEND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 AN ARMCHAIR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E.G.  DE 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BON VOYAGE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WHITTIER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AN AUTUMN SKETCH OF H.G.  WILD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MISS D.T.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 A COPY OF AUCASSIN AND NICOLETE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PLANTING A TREE AT INVERARAY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EPISTLE TO GEORGE WILLIAM CURTIS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POSTSCRIPT, 1887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  SENTIMENT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BLACK PREACHER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ARCADIA REDIVIVA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PALINODE—­DECEMBER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YOUTHFUL EXPERIMENT IN ENGLISH HEXAMETERS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BIRTHDAY VERSES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ESTRANGEMENT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PHOEBE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DAS EWIG-WEIBLICHE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RECALL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ABSENCE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MONNA LISA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OPTIMIST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BURNING SOME OLD LETTERS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PROTEST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PETITION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FACT OR FANCY?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AGRO-DOLCE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BROKEN TRYST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CASA SIN ALMA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CHRISTMAS CAROL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PORTRAIT GALLERY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PAOLO TO FRANCESCA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DANCING BEAR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MAPLE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NIGHTWATCHES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DEATH OF QUEEN MERCEDES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PRISON OF CERVANTES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LADY PLAYING ON THE CITHERN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EYE’S TREASURY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PESSIMOPTIMISM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BRAKES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FOREBODING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  FANCY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LOVE’S CLOCK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CHLOE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DAPHNIS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BOTH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ELEANOR MAKES MACAROONS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TELEPATHY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SCHERZO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AUSPEX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PREGNANT COMMENT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LESSON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SCIENCE AND POETRY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NEW YEAR’S GREETING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DISCOVERY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 A SEASHELL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SECRET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  HUMOR AND SATIRE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ORIGIN OF DIDACTIC POETRY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FLYING DUTCHMAN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CREDIDIMUS JOVEM REGNARE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TEMPORA MUTANTUR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HALF-WAY HOUSE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THE BURNS CENTENNIAL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XXIV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AN ALBUM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THE COMMENCEMENT DINNER, 1866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PARABLE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 EPIGRAMS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INSCRIPTIONS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PROPOSED FOR A SOLDIERS’ AND SAILORS’ MONUMENT IN BOSTON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MISCONCEPTION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BOSS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SUN-WORSHIP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CHANGED PERSPECTIVE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 A PAIR OF GLOVES LOST IN A WAGER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SIXTY-EIGHTH BIRTHDAY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INTERNATIONAL COPYRIGHT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LAST POEMS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TURNER’S OLD TEMERAIRE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ST. MICHAEL THE WEIGHER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VALENTINE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APRIL BIRTHDAY—­AT SEA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 AND THOUGHT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NOBLER LOVER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HEARING A SONATA OF BEETHOVEN’S PLAYED IN THE NEXT ROOM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VERSES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A BUST OF GENERAL GRANT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APPENDIX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  GLOSSARY TO THE BIGLOW PAPERS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563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  INDEX TO BIGLOW PAPERS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566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INDEX OF FIRST LINES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583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INDEX OF TITLES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587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FOOTNOTES: 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592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EARLIER POEMS.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Threnodia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sirens</w:t>
      </w:r>
      <w:r>
        <w:rPr>
          <w:i/>
          <w:color w:val="000000"/>
          <w:sz w:val="24"/>
          <w:szCs w:val="24"/>
        </w:rPr>
        <w:br/>
        <w:t xml:space="preserve">Irene</w:t>
      </w:r>
      <w:r>
        <w:rPr>
          <w:i/>
          <w:color w:val="000000"/>
          <w:sz w:val="24"/>
          <w:szCs w:val="24"/>
        </w:rPr>
        <w:br/>
        <w:t xml:space="preserve">serenade</w:t>
      </w:r>
      <w:r>
        <w:rPr>
          <w:i/>
          <w:color w:val="000000"/>
          <w:sz w:val="24"/>
          <w:szCs w:val="24"/>
        </w:rPr>
        <w:br/>
        <w:t xml:space="preserve">with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pressed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flower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beggar</w:t>
      </w:r>
      <w:r>
        <w:rPr>
          <w:i/>
          <w:color w:val="000000"/>
          <w:sz w:val="24"/>
          <w:szCs w:val="24"/>
        </w:rPr>
        <w:br/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i/>
          <w:color w:val="000000"/>
          <w:sz w:val="24"/>
          <w:szCs w:val="24"/>
        </w:rPr>
        <w:br/>
        <w:t xml:space="preserve">summer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storm</w:t>
      </w:r>
      <w:r>
        <w:rPr>
          <w:i/>
          <w:color w:val="000000"/>
          <w:sz w:val="24"/>
          <w:szCs w:val="24"/>
        </w:rPr>
        <w:br/>
        <w:t xml:space="preserve">love</w:t>
      </w:r>
      <w:r>
        <w:rPr>
          <w:i/>
          <w:color w:val="000000"/>
          <w:sz w:val="24"/>
          <w:szCs w:val="24"/>
        </w:rPr>
        <w:br/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Perdita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singing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moon</w:t>
      </w:r>
      <w:r>
        <w:rPr>
          <w:i/>
          <w:color w:val="000000"/>
          <w:sz w:val="24"/>
          <w:szCs w:val="24"/>
        </w:rPr>
        <w:br/>
        <w:t xml:space="preserve">remembered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music</w:t>
      </w:r>
      <w:r>
        <w:rPr>
          <w:i/>
          <w:color w:val="000000"/>
          <w:sz w:val="24"/>
          <w:szCs w:val="24"/>
        </w:rPr>
        <w:br/>
        <w:t xml:space="preserve">song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M.L. </w:t>
      </w:r>
      <w:r>
        <w:rPr>
          <w:i/>
          <w:color w:val="000000"/>
          <w:sz w:val="24"/>
          <w:szCs w:val="24"/>
        </w:rPr>
        <w:br/>
        <w:t xml:space="preserve">Allegra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fountain</w:t>
      </w:r>
      <w:r>
        <w:rPr>
          <w:i/>
          <w:color w:val="000000"/>
          <w:sz w:val="24"/>
          <w:szCs w:val="24"/>
        </w:rPr>
        <w:br/>
        <w:t xml:space="preserve">ode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fatherland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forlorn</w:t>
      </w:r>
      <w:r>
        <w:rPr>
          <w:i/>
          <w:color w:val="000000"/>
          <w:sz w:val="24"/>
          <w:szCs w:val="24"/>
        </w:rPr>
        <w:br/>
        <w:t xml:space="preserve">midnight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prayer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heritage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rose</w:t>
      </w:r>
      <w:r>
        <w:rPr>
          <w:color w:val="000000"/>
          <w:sz w:val="24"/>
          <w:szCs w:val="24"/>
        </w:rPr>
        <w:t xml:space="preserve">:  A </w:t>
      </w:r>
      <w:r>
        <w:rPr>
          <w:i/>
          <w:color w:val="000000"/>
          <w:sz w:val="24"/>
          <w:szCs w:val="24"/>
        </w:rPr>
        <w:t xml:space="preserve">ballad</w:t>
      </w:r>
      <w:r>
        <w:rPr>
          <w:i/>
          <w:color w:val="000000"/>
          <w:sz w:val="24"/>
          <w:szCs w:val="24"/>
        </w:rPr>
        <w:br/>
        <w:t xml:space="preserve">song</w:t>
      </w:r>
      <w:r>
        <w:rPr>
          <w:color w:val="000000"/>
          <w:sz w:val="24"/>
          <w:szCs w:val="24"/>
        </w:rPr>
        <w:t xml:space="preserve">, ‘</w:t>
      </w:r>
      <w:r>
        <w:rPr>
          <w:i/>
          <w:color w:val="000000"/>
          <w:sz w:val="24"/>
          <w:szCs w:val="24"/>
        </w:rPr>
        <w:t xml:space="preserve">violet</w:t>
      </w:r>
      <w:r>
        <w:rPr>
          <w:color w:val="000000"/>
          <w:sz w:val="24"/>
          <w:szCs w:val="24"/>
        </w:rPr>
        <w:t xml:space="preserve">!  </w:t>
      </w:r>
      <w:r>
        <w:rPr>
          <w:i/>
          <w:color w:val="000000"/>
          <w:sz w:val="24"/>
          <w:szCs w:val="24"/>
        </w:rPr>
        <w:t xml:space="preserve">Sweet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violet</w:t>
      </w:r>
      <w:r>
        <w:rPr>
          <w:color w:val="000000"/>
          <w:sz w:val="24"/>
          <w:szCs w:val="24"/>
        </w:rPr>
        <w:t xml:space="preserve">!’</w:t>
      </w:r>
      <w:r>
        <w:rPr>
          <w:i/>
          <w:color w:val="000000"/>
          <w:sz w:val="24"/>
          <w:szCs w:val="24"/>
        </w:rPr>
        <w:br/>
        <w:t xml:space="preserve">Rosaline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requiem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parable</w:t>
      </w:r>
      <w:r>
        <w:rPr>
          <w:i/>
          <w:color w:val="000000"/>
          <w:sz w:val="24"/>
          <w:szCs w:val="24"/>
        </w:rPr>
        <w:br/>
        <w:t xml:space="preserve">song</w:t>
      </w:r>
      <w:r>
        <w:rPr>
          <w:color w:val="000000"/>
          <w:sz w:val="24"/>
          <w:szCs w:val="24"/>
        </w:rPr>
        <w:t xml:space="preserve">, ‘O </w:t>
      </w:r>
      <w:r>
        <w:rPr>
          <w:i/>
          <w:color w:val="000000"/>
          <w:sz w:val="24"/>
          <w:szCs w:val="24"/>
        </w:rPr>
        <w:t xml:space="preserve">moonlight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deep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tender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Sonnets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I.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A.C.L. </w:t>
      </w:r>
      <w:r>
        <w:rPr>
          <w:color w:val="000000"/>
          <w:sz w:val="24"/>
          <w:szCs w:val="24"/>
        </w:rPr>
        <w:br/>
        <w:t xml:space="preserve">     II.  ‘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were</w:t>
      </w:r>
      <w:r>
        <w:rPr>
          <w:color w:val="000000"/>
          <w:sz w:val="24"/>
          <w:szCs w:val="24"/>
        </w:rPr>
        <w:t xml:space="preserve"> I,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if</w:t>
      </w:r>
      <w:r>
        <w:rPr>
          <w:color w:val="000000"/>
          <w:sz w:val="24"/>
          <w:szCs w:val="24"/>
        </w:rPr>
        <w:t xml:space="preserve"> I </w:t>
      </w:r>
      <w:r>
        <w:rPr>
          <w:i/>
          <w:color w:val="000000"/>
          <w:sz w:val="24"/>
          <w:szCs w:val="24"/>
        </w:rPr>
        <w:t xml:space="preserve">were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stripped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thee</w:t>
      </w:r>
      <w:r>
        <w:rPr>
          <w:color w:val="000000"/>
          <w:sz w:val="24"/>
          <w:szCs w:val="24"/>
        </w:rPr>
        <w:t xml:space="preserve">?’</w:t>
      </w:r>
      <w:r>
        <w:rPr>
          <w:color w:val="000000"/>
          <w:sz w:val="24"/>
          <w:szCs w:val="24"/>
        </w:rPr>
        <w:br/>
        <w:t xml:space="preserve">    III.  ‘I </w:t>
      </w:r>
      <w:r>
        <w:rPr>
          <w:i/>
          <w:color w:val="000000"/>
          <w:sz w:val="24"/>
          <w:szCs w:val="24"/>
        </w:rPr>
        <w:t xml:space="preserve">would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have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perfect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ours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 IV.  ‘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true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nobleness</w:t>
      </w:r>
      <w:r>
        <w:rPr>
          <w:color w:val="000000"/>
          <w:sz w:val="24"/>
          <w:szCs w:val="24"/>
        </w:rPr>
        <w:t xml:space="preserve"> I </w:t>
      </w:r>
      <w:r>
        <w:rPr>
          <w:i/>
          <w:color w:val="000000"/>
          <w:sz w:val="24"/>
          <w:szCs w:val="24"/>
        </w:rPr>
        <w:t xml:space="preserve">seek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vain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  V.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spirit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Keats</w:t>
      </w:r>
      <w:r>
        <w:rPr>
          <w:color w:val="000000"/>
          <w:sz w:val="24"/>
          <w:szCs w:val="24"/>
        </w:rPr>
        <w:br/>
        <w:t xml:space="preserve">     </w:t>
      </w:r>
      <w:r>
        <w:rPr>
          <w:i/>
          <w:color w:val="000000"/>
          <w:sz w:val="24"/>
          <w:szCs w:val="24"/>
        </w:rPr>
        <w:t xml:space="preserve">vi</w:t>
      </w:r>
      <w:r>
        <w:rPr>
          <w:color w:val="000000"/>
          <w:sz w:val="24"/>
          <w:szCs w:val="24"/>
        </w:rPr>
        <w:t xml:space="preserve">.  ‘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truths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portions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soul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man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VII.  ‘I </w:t>
      </w:r>
      <w:r>
        <w:rPr>
          <w:i/>
          <w:color w:val="000000"/>
          <w:sz w:val="24"/>
          <w:szCs w:val="24"/>
        </w:rPr>
        <w:t xml:space="preserve">ask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those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thoughts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sudden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leap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VIII. 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M.W.,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birthday</w:t>
      </w:r>
      <w:r>
        <w:rPr>
          <w:color w:val="000000"/>
          <w:sz w:val="24"/>
          <w:szCs w:val="24"/>
        </w:rPr>
        <w:br/>
        <w:t xml:space="preserve">     </w:t>
      </w:r>
      <w:r>
        <w:rPr>
          <w:i/>
          <w:color w:val="000000"/>
          <w:sz w:val="24"/>
          <w:szCs w:val="24"/>
        </w:rPr>
        <w:t xml:space="preserve">ix</w:t>
      </w:r>
      <w:r>
        <w:rPr>
          <w:color w:val="000000"/>
          <w:sz w:val="24"/>
          <w:szCs w:val="24"/>
        </w:rPr>
        <w:t xml:space="preserve">.  ‘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, I </w:t>
      </w:r>
      <w:r>
        <w:rPr>
          <w:i/>
          <w:color w:val="000000"/>
          <w:sz w:val="24"/>
          <w:szCs w:val="24"/>
        </w:rPr>
        <w:t xml:space="preserve">have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fear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thou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shouldst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die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  X.  ‘I </w:t>
      </w:r>
      <w:r>
        <w:rPr>
          <w:i/>
          <w:color w:val="000000"/>
          <w:sz w:val="24"/>
          <w:szCs w:val="24"/>
        </w:rPr>
        <w:t xml:space="preserve">cannot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think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thou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shouldst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pass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away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 XI.  ‘</w:t>
      </w:r>
      <w:r>
        <w:rPr>
          <w:i/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never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flower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fair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vain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xii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Sub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pondere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crescit</w:t>
      </w:r>
      <w:r>
        <w:rPr>
          <w:color w:val="000000"/>
          <w:sz w:val="24"/>
          <w:szCs w:val="24"/>
        </w:rPr>
        <w:br/>
        <w:t xml:space="preserve">   </w:t>
      </w:r>
      <w:r>
        <w:rPr>
          <w:i/>
          <w:color w:val="000000"/>
          <w:sz w:val="24"/>
          <w:szCs w:val="24"/>
        </w:rPr>
        <w:t xml:space="preserve">xiii</w:t>
      </w:r>
      <w:r>
        <w:rPr>
          <w:color w:val="000000"/>
          <w:sz w:val="24"/>
          <w:szCs w:val="24"/>
        </w:rPr>
        <w:t xml:space="preserve">.  ‘</w:t>
      </w:r>
      <w:r>
        <w:rPr>
          <w:i/>
          <w:color w:val="000000"/>
          <w:sz w:val="24"/>
          <w:szCs w:val="24"/>
        </w:rPr>
        <w:t xml:space="preserve">Beloved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noisy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city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here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XIV. 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reading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Wordsworth’s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sonnets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defence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capital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punishment</w:t>
      </w:r>
      <w:r>
        <w:rPr>
          <w:color w:val="000000"/>
          <w:sz w:val="24"/>
          <w:szCs w:val="24"/>
        </w:rPr>
        <w:br/>
        <w:t xml:space="preserve">     XV.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continued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  XVI.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continued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 XVII.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continued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XVIII.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continued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  XIX.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concluded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   XX. 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M.O.S. </w:t>
      </w:r>
      <w:r>
        <w:rPr>
          <w:color w:val="000000"/>
          <w:sz w:val="24"/>
          <w:szCs w:val="24"/>
        </w:rPr>
        <w:br/>
        <w:t xml:space="preserve">    XXI.  ‘</w:t>
      </w:r>
      <w:r>
        <w:rPr>
          <w:i/>
          <w:color w:val="000000"/>
          <w:sz w:val="24"/>
          <w:szCs w:val="24"/>
        </w:rPr>
        <w:t xml:space="preserve">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fading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earthly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flower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XXII. 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absence</w:t>
      </w:r>
      <w:r>
        <w:rPr>
          <w:color w:val="000000"/>
          <w:sz w:val="24"/>
          <w:szCs w:val="24"/>
        </w:rPr>
        <w:br/>
        <w:t xml:space="preserve">  XXIII.  </w:t>
      </w:r>
      <w:r>
        <w:rPr>
          <w:i/>
          <w:color w:val="000000"/>
          <w:sz w:val="24"/>
          <w:szCs w:val="24"/>
        </w:rPr>
        <w:t xml:space="preserve">Wendell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Phillips</w:t>
      </w:r>
      <w:r>
        <w:rPr>
          <w:color w:val="000000"/>
          <w:sz w:val="24"/>
          <w:szCs w:val="24"/>
        </w:rPr>
        <w:br/>
        <w:t xml:space="preserve">   XXIV.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street</w:t>
      </w:r>
      <w:r>
        <w:rPr>
          <w:color w:val="000000"/>
          <w:sz w:val="24"/>
          <w:szCs w:val="24"/>
        </w:rPr>
        <w:br/>
        <w:t xml:space="preserve">    XXV.  ‘I </w:t>
      </w:r>
      <w:r>
        <w:rPr>
          <w:i/>
          <w:color w:val="000000"/>
          <w:sz w:val="24"/>
          <w:szCs w:val="24"/>
        </w:rPr>
        <w:t xml:space="preserve">grieve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ripe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knowledge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takes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away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XXVI. 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J.R.  </w:t>
      </w:r>
      <w:r>
        <w:rPr>
          <w:i/>
          <w:color w:val="000000"/>
          <w:sz w:val="24"/>
          <w:szCs w:val="24"/>
        </w:rPr>
        <w:t xml:space="preserve">Giddings</w:t>
      </w:r>
      <w:r>
        <w:rPr>
          <w:color w:val="000000"/>
          <w:sz w:val="24"/>
          <w:szCs w:val="24"/>
        </w:rPr>
        <w:br/>
        <w:t xml:space="preserve">  XXVII.  ‘I </w:t>
      </w:r>
      <w:r>
        <w:rPr>
          <w:i/>
          <w:color w:val="000000"/>
          <w:sz w:val="24"/>
          <w:szCs w:val="24"/>
        </w:rPr>
        <w:t xml:space="preserve">thought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full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but</w:t>
      </w:r>
      <w:r>
        <w:rPr>
          <w:color w:val="000000"/>
          <w:sz w:val="24"/>
          <w:szCs w:val="24"/>
        </w:rPr>
        <w:t xml:space="preserve"> I </w:t>
      </w:r>
      <w:r>
        <w:rPr>
          <w:i/>
          <w:color w:val="000000"/>
          <w:sz w:val="24"/>
          <w:szCs w:val="24"/>
        </w:rPr>
        <w:t xml:space="preserve">did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err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L’ENVOI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Miscellaneous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poems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</w:t>
      </w:r>
      <w:r>
        <w:rPr>
          <w:i/>
          <w:color w:val="000000"/>
          <w:sz w:val="24"/>
          <w:szCs w:val="24"/>
        </w:rPr>
        <w:t xml:space="preserve">legend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Brittany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Prometheus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shepherd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admetus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token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incident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railroad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Rhoecus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falcon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trial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glance</w:t>
      </w:r>
      <w:r>
        <w:rPr>
          <w:color w:val="000000"/>
          <w:sz w:val="24"/>
          <w:szCs w:val="24"/>
        </w:rPr>
        <w:t xml:space="preserve"> BEHIMD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curtain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Chippewa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legend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stanzas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freedom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Columbus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incident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Hamburg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Sower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hunger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cold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landlord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pine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tree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si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descendero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Infernum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ades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past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future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Hebe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search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present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crisis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Indian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summer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reverie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growth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legend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contrast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extreme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unction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oak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Ambrose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above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below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captive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birch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tree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interview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miles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Standish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capture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fugitive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slaves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near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Washington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dandelion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ghost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seer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studies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heads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portrait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Dante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giotto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friend’s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child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Eurydice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went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changeling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pioneer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longing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France</w:t>
      </w:r>
      <w:r>
        <w:rPr>
          <w:color w:val="000000"/>
          <w:sz w:val="24"/>
          <w:szCs w:val="24"/>
        </w:rPr>
        <w:t xml:space="preserve">.  February, 1848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anti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Apis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parable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written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celebration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introduction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Cochituate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water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city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Boston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lines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suggested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graves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English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soldiers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Concord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battle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ground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——­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freedom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Bibliolatres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beaver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Memorial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verses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Kossuth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Lamartine</w:t>
      </w:r>
      <w:r>
        <w:rPr>
          <w:color w:val="000000"/>
          <w:sz w:val="24"/>
          <w:szCs w:val="24"/>
        </w:rPr>
        <w:t xml:space="preserve">. 1848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Gorham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palfrey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W.L.  </w:t>
      </w:r>
      <w:r>
        <w:rPr>
          <w:i/>
          <w:color w:val="000000"/>
          <w:sz w:val="24"/>
          <w:szCs w:val="24"/>
        </w:rPr>
        <w:t xml:space="preserve">Garrison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Charles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Turner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Torrey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elegy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Channing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memory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hood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vision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sir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Launfal</w:t>
      </w:r>
      <w:r>
        <w:rPr>
          <w:i/>
          <w:color w:val="000000"/>
          <w:sz w:val="24"/>
          <w:szCs w:val="24"/>
        </w:rPr>
        <w:br/>
        <w:t xml:space="preserve">letter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Boston</w:t>
      </w:r>
      <w:r>
        <w:rPr>
          <w:color w:val="000000"/>
          <w:sz w:val="24"/>
          <w:szCs w:val="24"/>
        </w:rPr>
        <w:t xml:space="preserve">.  December, 1846</w:t>
      </w:r>
      <w:r>
        <w:rPr>
          <w:color w:val="000000"/>
          <w:sz w:val="24"/>
          <w:szCs w:val="24"/>
        </w:rPr>
        <w:br/>
        <w:t xml:space="preserve">A </w:t>
      </w:r>
      <w:r>
        <w:rPr>
          <w:i/>
          <w:color w:val="000000"/>
          <w:sz w:val="24"/>
          <w:szCs w:val="24"/>
        </w:rPr>
        <w:t xml:space="preserve">fable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critics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unhappy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Knott</w:t>
      </w:r>
      <w:r>
        <w:rPr>
          <w:i/>
          <w:color w:val="000000"/>
          <w:sz w:val="24"/>
          <w:szCs w:val="24"/>
        </w:rPr>
        <w:br/>
        <w:t xml:space="preserve">fragments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unfinished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poem</w:t>
      </w:r>
      <w:r>
        <w:rPr>
          <w:i/>
          <w:color w:val="000000"/>
          <w:sz w:val="24"/>
          <w:szCs w:val="24"/>
        </w:rPr>
        <w:br/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Oriental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apologue</w:t>
      </w:r>
      <w:r>
        <w:rPr>
          <w:i/>
          <w:color w:val="000000"/>
          <w:sz w:val="24"/>
          <w:szCs w:val="24"/>
        </w:rPr>
        <w:br/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papers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First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series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Notices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independent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press</w:t>
      </w:r>
      <w:r>
        <w:rPr>
          <w:i/>
          <w:color w:val="000000"/>
          <w:sz w:val="24"/>
          <w:szCs w:val="24"/>
        </w:rPr>
        <w:br/>
        <w:t xml:space="preserve">note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title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page</w:t>
      </w:r>
      <w:r>
        <w:rPr>
          <w:i/>
          <w:color w:val="000000"/>
          <w:sz w:val="24"/>
          <w:szCs w:val="24"/>
        </w:rPr>
        <w:br/>
        <w:t xml:space="preserve">introduction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I. A </w:t>
      </w:r>
      <w:r>
        <w:rPr>
          <w:i/>
          <w:color w:val="000000"/>
          <w:sz w:val="24"/>
          <w:szCs w:val="24"/>
        </w:rPr>
        <w:t xml:space="preserve">letter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Ezekiel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Jaalam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Hon</w:t>
      </w:r>
      <w:r>
        <w:rPr>
          <w:color w:val="000000"/>
          <w:sz w:val="24"/>
          <w:szCs w:val="24"/>
        </w:rPr>
        <w:t xml:space="preserve">. </w:t>
      </w:r>
      <w:r>
        <w:rPr>
          <w:i/>
          <w:color w:val="000000"/>
          <w:sz w:val="24"/>
          <w:szCs w:val="24"/>
        </w:rPr>
        <w:br/>
        <w:t xml:space="preserve">Joseph</w:t>
      </w:r>
      <w:r>
        <w:rPr>
          <w:color w:val="000000"/>
          <w:sz w:val="24"/>
          <w:szCs w:val="24"/>
        </w:rPr>
        <w:t xml:space="preserve"> T. </w:t>
      </w:r>
      <w:r>
        <w:rPr>
          <w:i/>
          <w:color w:val="000000"/>
          <w:sz w:val="24"/>
          <w:szCs w:val="24"/>
        </w:rPr>
        <w:t xml:space="preserve">Buckingham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II.  A </w:t>
      </w:r>
      <w:r>
        <w:rPr>
          <w:i/>
          <w:color w:val="000000"/>
          <w:sz w:val="24"/>
          <w:szCs w:val="24"/>
        </w:rPr>
        <w:t xml:space="preserve">letter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Hosea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Hon</w:t>
      </w:r>
      <w:r>
        <w:rPr>
          <w:color w:val="000000"/>
          <w:sz w:val="24"/>
          <w:szCs w:val="24"/>
        </w:rPr>
        <w:t xml:space="preserve">.  J.T. </w:t>
      </w:r>
      <w:r>
        <w:rPr>
          <w:i/>
          <w:color w:val="000000"/>
          <w:sz w:val="24"/>
          <w:szCs w:val="24"/>
        </w:rPr>
        <w:br/>
        <w:t xml:space="preserve">Buckingham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III.  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Robinson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thinks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IV.  </w:t>
      </w:r>
      <w:r>
        <w:rPr>
          <w:i/>
          <w:color w:val="000000"/>
          <w:sz w:val="24"/>
          <w:szCs w:val="24"/>
        </w:rPr>
        <w:t xml:space="preserve">Remarks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increase</w:t>
      </w:r>
      <w:r>
        <w:rPr>
          <w:color w:val="000000"/>
          <w:sz w:val="24"/>
          <w:szCs w:val="24"/>
        </w:rPr>
        <w:t xml:space="preserve"> D. O’PHACE, </w:t>
      </w:r>
      <w:r>
        <w:rPr>
          <w:i/>
          <w:color w:val="000000"/>
          <w:sz w:val="24"/>
          <w:szCs w:val="24"/>
        </w:rPr>
        <w:t xml:space="preserve">Esq</w:t>
      </w:r>
      <w:r>
        <w:rPr>
          <w:color w:val="000000"/>
          <w:sz w:val="24"/>
          <w:szCs w:val="24"/>
        </w:rPr>
        <w:t xml:space="preserve">. 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V.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debate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sennit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VI.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pious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editor’s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creed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VII.  A </w:t>
      </w:r>
      <w:r>
        <w:rPr>
          <w:i/>
          <w:color w:val="000000"/>
          <w:sz w:val="24"/>
          <w:szCs w:val="24"/>
        </w:rPr>
        <w:t xml:space="preserve">letter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candidate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presidency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answer</w:t>
      </w:r>
      <w:r>
        <w:rPr>
          <w:i/>
          <w:color w:val="000000"/>
          <w:sz w:val="24"/>
          <w:szCs w:val="24"/>
        </w:rPr>
        <w:br/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suttin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questions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proposed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Mr. </w:t>
      </w:r>
      <w:r>
        <w:rPr>
          <w:i/>
          <w:color w:val="000000"/>
          <w:sz w:val="24"/>
          <w:szCs w:val="24"/>
        </w:rPr>
        <w:t xml:space="preserve">Hosea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VIII.  A </w:t>
      </w:r>
      <w:r>
        <w:rPr>
          <w:i/>
          <w:color w:val="000000"/>
          <w:sz w:val="24"/>
          <w:szCs w:val="24"/>
        </w:rPr>
        <w:t xml:space="preserve">second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letter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B. </w:t>
      </w:r>
      <w:r>
        <w:rPr>
          <w:i/>
          <w:color w:val="000000"/>
          <w:sz w:val="24"/>
          <w:szCs w:val="24"/>
        </w:rPr>
        <w:t xml:space="preserve">Sawin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Esq</w:t>
      </w:r>
      <w:r>
        <w:rPr>
          <w:color w:val="000000"/>
          <w:sz w:val="24"/>
          <w:szCs w:val="24"/>
        </w:rPr>
        <w:t xml:space="preserve">. 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IX.  A </w:t>
      </w:r>
      <w:r>
        <w:rPr>
          <w:i/>
          <w:color w:val="000000"/>
          <w:sz w:val="24"/>
          <w:szCs w:val="24"/>
        </w:rPr>
        <w:t xml:space="preserve">third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letter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B. </w:t>
      </w:r>
      <w:r>
        <w:rPr>
          <w:i/>
          <w:color w:val="000000"/>
          <w:sz w:val="24"/>
          <w:szCs w:val="24"/>
        </w:rPr>
        <w:t xml:space="preserve">Sawin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Esq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Second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series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Courtin</w:t>
      </w:r>
      <w:r>
        <w:rPr>
          <w:color w:val="000000"/>
          <w:sz w:val="24"/>
          <w:szCs w:val="24"/>
        </w:rPr>
        <w:t xml:space="preserve">’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I. </w:t>
      </w:r>
      <w:r>
        <w:rPr>
          <w:i/>
          <w:color w:val="000000"/>
          <w:sz w:val="24"/>
          <w:szCs w:val="24"/>
        </w:rPr>
        <w:t xml:space="preserve">Birdofredum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Sawin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Esq</w:t>
      </w:r>
      <w:r>
        <w:rPr>
          <w:color w:val="000000"/>
          <w:sz w:val="24"/>
          <w:szCs w:val="24"/>
        </w:rPr>
        <w:t xml:space="preserve">.,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Hosea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II.  </w:t>
      </w:r>
      <w:r>
        <w:rPr>
          <w:i/>
          <w:color w:val="000000"/>
          <w:sz w:val="24"/>
          <w:szCs w:val="24"/>
        </w:rPr>
        <w:t xml:space="preserve">Mason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Slidell</w:t>
      </w:r>
      <w:r>
        <w:rPr>
          <w:color w:val="000000"/>
          <w:sz w:val="24"/>
          <w:szCs w:val="24"/>
        </w:rPr>
        <w:t xml:space="preserve">:  A </w:t>
      </w:r>
      <w:r>
        <w:rPr>
          <w:i/>
          <w:color w:val="000000"/>
          <w:sz w:val="24"/>
          <w:szCs w:val="24"/>
        </w:rPr>
        <w:t xml:space="preserve">Yankee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idyll</w:t>
      </w:r>
      <w:r>
        <w:rPr>
          <w:i/>
          <w:color w:val="000000"/>
          <w:sz w:val="24"/>
          <w:szCs w:val="24"/>
        </w:rPr>
        <w:br/>
        <w:t xml:space="preserve">Jonathan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john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III.  </w:t>
      </w:r>
      <w:r>
        <w:rPr>
          <w:i/>
          <w:color w:val="000000"/>
          <w:sz w:val="24"/>
          <w:szCs w:val="24"/>
        </w:rPr>
        <w:t xml:space="preserve">Birdofredum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Sawin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Esq</w:t>
      </w:r>
      <w:r>
        <w:rPr>
          <w:color w:val="000000"/>
          <w:sz w:val="24"/>
          <w:szCs w:val="24"/>
        </w:rPr>
        <w:t xml:space="preserve">.,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Hosea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IV.  A </w:t>
      </w:r>
      <w:r>
        <w:rPr>
          <w:i/>
          <w:color w:val="000000"/>
          <w:sz w:val="24"/>
          <w:szCs w:val="24"/>
        </w:rPr>
        <w:t xml:space="preserve">message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Jeff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Davis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secret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session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V. </w:t>
      </w:r>
      <w:r>
        <w:rPr>
          <w:i/>
          <w:color w:val="000000"/>
          <w:sz w:val="24"/>
          <w:szCs w:val="24"/>
        </w:rPr>
        <w:t xml:space="preserve">Speech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honourable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preserved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secret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caucus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VI.  </w:t>
      </w:r>
      <w:r>
        <w:rPr>
          <w:i/>
          <w:color w:val="000000"/>
          <w:sz w:val="24"/>
          <w:szCs w:val="24"/>
        </w:rPr>
        <w:t xml:space="preserve">Sunthin</w:t>
      </w:r>
      <w:r>
        <w:rPr>
          <w:color w:val="000000"/>
          <w:sz w:val="24"/>
          <w:szCs w:val="24"/>
        </w:rPr>
        <w:t xml:space="preserve">’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pastoral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line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VII.  </w:t>
      </w:r>
      <w:r>
        <w:rPr>
          <w:i/>
          <w:color w:val="000000"/>
          <w:sz w:val="24"/>
          <w:szCs w:val="24"/>
        </w:rPr>
        <w:t xml:space="preserve">Latest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views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VIII.  </w:t>
      </w:r>
      <w:r>
        <w:rPr>
          <w:i/>
          <w:color w:val="000000"/>
          <w:sz w:val="24"/>
          <w:szCs w:val="24"/>
        </w:rPr>
        <w:t xml:space="preserve">Kettelopotomachia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IX.  </w:t>
      </w:r>
      <w:r>
        <w:rPr>
          <w:i/>
          <w:color w:val="000000"/>
          <w:sz w:val="24"/>
          <w:szCs w:val="24"/>
        </w:rPr>
        <w:t xml:space="preserve">Some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memorials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late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reverend</w:t>
      </w:r>
      <w:r>
        <w:rPr>
          <w:color w:val="000000"/>
          <w:sz w:val="24"/>
          <w:szCs w:val="24"/>
        </w:rPr>
        <w:t xml:space="preserve"> H. </w:t>
      </w:r>
      <w:r>
        <w:rPr>
          <w:i/>
          <w:color w:val="000000"/>
          <w:sz w:val="24"/>
          <w:szCs w:val="24"/>
        </w:rPr>
        <w:t xml:space="preserve">Wilbur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X.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Hosea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editor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Atlantic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monthly</w:t>
      </w:r>
      <w:r>
        <w:rPr>
          <w:i/>
          <w:color w:val="000000"/>
          <w:sz w:val="24"/>
          <w:szCs w:val="24"/>
        </w:rPr>
        <w:br/>
        <w:t xml:space="preserve">no</w:t>
      </w:r>
      <w:r>
        <w:rPr>
          <w:color w:val="000000"/>
          <w:sz w:val="24"/>
          <w:szCs w:val="24"/>
        </w:rPr>
        <w:t xml:space="preserve">.  XI. 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Hosea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speech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march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meeting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Under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willows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other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poems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Charles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Eliot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Norton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under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willows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Dara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first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snow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fall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singing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leaves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seaweed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finding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lyre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year’s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eve</w:t>
      </w:r>
      <w:r>
        <w:rPr>
          <w:color w:val="000000"/>
          <w:sz w:val="24"/>
          <w:szCs w:val="24"/>
        </w:rPr>
        <w:t xml:space="preserve">, 1850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autograph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fresco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masaccio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without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within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Godminster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chimes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parting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ways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Aladdin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invitation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Francis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heath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Nomades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self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study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pictures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Appledore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wind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harp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Auf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wiedersehen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palinode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after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burial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dead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house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mood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voyage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Vinland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Mahmood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image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breaker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Invita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Minerva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fountain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youth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Yussouf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darkened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mind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rabbi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Jehosha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said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saints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winter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evening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hymn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fire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fancy’s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casuistry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Bartlett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happiness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Villa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Franca</w:t>
      </w:r>
      <w:r>
        <w:rPr>
          <w:color w:val="000000"/>
          <w:sz w:val="24"/>
          <w:szCs w:val="24"/>
        </w:rPr>
        <w:t xml:space="preserve">. 1859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Miner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gold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egg</w:t>
      </w:r>
      <w:r>
        <w:rPr>
          <w:color w:val="000000"/>
          <w:sz w:val="24"/>
          <w:szCs w:val="24"/>
        </w:rPr>
        <w:t xml:space="preserve">:  A </w:t>
      </w:r>
      <w:r>
        <w:rPr>
          <w:i/>
          <w:color w:val="000000"/>
          <w:sz w:val="24"/>
          <w:szCs w:val="24"/>
        </w:rPr>
        <w:t xml:space="preserve">dream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fantasy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familiar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epistle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friend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ember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picture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H.W.L. 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nightingale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study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twilight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foot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path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Poems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washers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shroud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scenes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life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Blondel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Memoriae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Positum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board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’76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recited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Harvard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commemoration</w:t>
      </w:r>
      <w:r>
        <w:rPr>
          <w:color w:val="000000"/>
          <w:sz w:val="24"/>
          <w:szCs w:val="24"/>
        </w:rPr>
        <w:br/>
        <w:t xml:space="preserve">  L’ENVOI: 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muse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cathedral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three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memorial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poems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One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read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hundredth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anniversary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Concord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bridge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under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elm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fourth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July</w:t>
      </w:r>
      <w:r>
        <w:rPr>
          <w:color w:val="000000"/>
          <w:sz w:val="24"/>
          <w:szCs w:val="24"/>
        </w:rPr>
        <w:t xml:space="preserve">, 1876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Heartsease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rue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I. </w:t>
      </w:r>
      <w:r>
        <w:rPr>
          <w:i/>
          <w:color w:val="000000"/>
          <w:sz w:val="24"/>
          <w:szCs w:val="24"/>
        </w:rPr>
        <w:t xml:space="preserve">Friendship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Agassiz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Holmes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seventy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fifth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birthday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copy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Omar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Khayyam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receiving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copy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Austin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Dobson’s</w:t>
      </w:r>
      <w:r>
        <w:rPr>
          <w:color w:val="000000"/>
          <w:sz w:val="24"/>
          <w:szCs w:val="24"/>
        </w:rPr>
        <w:t xml:space="preserve"> ‘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world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Idylls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C.F.  </w:t>
      </w:r>
      <w:r>
        <w:rPr>
          <w:i/>
          <w:color w:val="000000"/>
          <w:sz w:val="24"/>
          <w:szCs w:val="24"/>
        </w:rPr>
        <w:t xml:space="preserve">Bradford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bankside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Joseph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Winlock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sonnet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Fanny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Alexander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Jeffries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Wyman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friend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armchair</w:t>
      </w:r>
      <w:r>
        <w:rPr>
          <w:color w:val="000000"/>
          <w:sz w:val="24"/>
          <w:szCs w:val="24"/>
        </w:rPr>
        <w:br/>
        <w:t xml:space="preserve">    E.G.  </w:t>
      </w:r>
      <w:r>
        <w:rPr>
          <w:i/>
          <w:color w:val="000000"/>
          <w:sz w:val="24"/>
          <w:szCs w:val="24"/>
        </w:rPr>
        <w:t xml:space="preserve">De</w:t>
      </w:r>
      <w:r>
        <w:rPr>
          <w:color w:val="000000"/>
          <w:sz w:val="24"/>
          <w:szCs w:val="24"/>
        </w:rPr>
        <w:t xml:space="preserve"> R.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Bon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voyage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Whittier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seventy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fifth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birthday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autumn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sketch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H.G.  </w:t>
      </w:r>
      <w:r>
        <w:rPr>
          <w:i/>
          <w:color w:val="000000"/>
          <w:sz w:val="24"/>
          <w:szCs w:val="24"/>
        </w:rPr>
        <w:t xml:space="preserve">Wild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miss</w:t>
      </w:r>
      <w:r>
        <w:rPr>
          <w:color w:val="000000"/>
          <w:sz w:val="24"/>
          <w:szCs w:val="24"/>
        </w:rPr>
        <w:t xml:space="preserve"> D.T. 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copy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Aucassin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Nicolette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planting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tree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Inveraray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epistle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George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William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Curtis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II.  </w:t>
      </w:r>
      <w:r>
        <w:rPr>
          <w:i/>
          <w:color w:val="000000"/>
          <w:sz w:val="24"/>
          <w:szCs w:val="24"/>
        </w:rPr>
        <w:t xml:space="preserve">Sentiment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Endymion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black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preacher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Arcadia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Rediviva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nest</w:t>
      </w:r>
      <w:r>
        <w:rPr>
          <w:color w:val="000000"/>
          <w:sz w:val="24"/>
          <w:szCs w:val="24"/>
        </w:rPr>
        <w:br/>
        <w:t xml:space="preserve">    A </w:t>
      </w:r>
      <w:r>
        <w:rPr>
          <w:i/>
          <w:color w:val="000000"/>
          <w:sz w:val="24"/>
          <w:szCs w:val="24"/>
        </w:rPr>
        <w:t xml:space="preserve">youthful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experiment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English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hexameters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birthday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verses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estrangement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Phoebe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das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Ewig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Weibliche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recall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absence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Monna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Lisa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optimist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burning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letters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protest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petition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fact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fancy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Agro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dolce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broken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tryst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casa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alma</w:t>
      </w:r>
      <w:r>
        <w:rPr>
          <w:color w:val="000000"/>
          <w:sz w:val="24"/>
          <w:szCs w:val="24"/>
        </w:rPr>
        <w:br/>
        <w:t xml:space="preserve">    A </w:t>
      </w:r>
      <w:r>
        <w:rPr>
          <w:i/>
          <w:color w:val="000000"/>
          <w:sz w:val="24"/>
          <w:szCs w:val="24"/>
        </w:rPr>
        <w:t xml:space="preserve">Christmas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carol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portrait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gallery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Paolo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Francesca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sonnet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Scottish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border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sonnet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asked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autograph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Venice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dancing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bear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maple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Nightwatches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queen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Mercedes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prison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Cervantes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lady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playing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Cithern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eye’s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treasury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Pessimoptimism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brakes</w:t>
      </w:r>
      <w:r>
        <w:rPr>
          <w:color w:val="000000"/>
          <w:sz w:val="24"/>
          <w:szCs w:val="24"/>
        </w:rPr>
        <w:br/>
        <w:t xml:space="preserve">    A </w:t>
      </w:r>
      <w:r>
        <w:rPr>
          <w:i/>
          <w:color w:val="000000"/>
          <w:sz w:val="24"/>
          <w:szCs w:val="24"/>
        </w:rPr>
        <w:t xml:space="preserve">foreboding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III.  </w:t>
      </w:r>
      <w:r>
        <w:rPr>
          <w:i/>
          <w:color w:val="000000"/>
          <w:sz w:val="24"/>
          <w:szCs w:val="24"/>
        </w:rPr>
        <w:t xml:space="preserve">Fancy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Under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October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maples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love’s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clock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Eleanor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makes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macaroons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telepathy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scherzo</w:t>
      </w:r>
      <w:r>
        <w:rPr>
          <w:color w:val="000000"/>
          <w:sz w:val="24"/>
          <w:szCs w:val="24"/>
        </w:rPr>
        <w:br/>
        <w:t xml:space="preserve">    ‘</w:t>
      </w:r>
      <w:r>
        <w:rPr>
          <w:i/>
          <w:color w:val="000000"/>
          <w:sz w:val="24"/>
          <w:szCs w:val="24"/>
        </w:rPr>
        <w:t xml:space="preserve">Franciscus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Verulamio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sic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cogitavit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Auspex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pregnant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comment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lesson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science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poetry</w:t>
      </w:r>
      <w:r>
        <w:rPr>
          <w:color w:val="000000"/>
          <w:sz w:val="24"/>
          <w:szCs w:val="24"/>
        </w:rPr>
        <w:br/>
        <w:t xml:space="preserve">    A 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year’s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greeting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discovery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seashell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secret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IV.  </w:t>
      </w:r>
      <w:r>
        <w:rPr>
          <w:i/>
          <w:color w:val="000000"/>
          <w:sz w:val="24"/>
          <w:szCs w:val="24"/>
        </w:rPr>
        <w:t xml:space="preserve">Humor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satire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Fitz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Adam’s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story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origin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didactic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poetry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flying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Dutchman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Credidimus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Jovem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regnare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tempora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mutantur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half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house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burns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Centennial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album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commencement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dinner</w:t>
      </w:r>
      <w:r>
        <w:rPr>
          <w:color w:val="000000"/>
          <w:sz w:val="24"/>
          <w:szCs w:val="24"/>
        </w:rPr>
        <w:t xml:space="preserve">, 1866</w:t>
      </w:r>
      <w:r>
        <w:rPr>
          <w:color w:val="000000"/>
          <w:sz w:val="24"/>
          <w:szCs w:val="24"/>
        </w:rPr>
        <w:br/>
        <w:t xml:space="preserve">    A </w:t>
      </w:r>
      <w:r>
        <w:rPr>
          <w:i/>
          <w:color w:val="000000"/>
          <w:sz w:val="24"/>
          <w:szCs w:val="24"/>
        </w:rPr>
        <w:t xml:space="preserve">parable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V. </w:t>
      </w:r>
      <w:r>
        <w:rPr>
          <w:i/>
          <w:color w:val="000000"/>
          <w:sz w:val="24"/>
          <w:szCs w:val="24"/>
        </w:rPr>
        <w:t xml:space="preserve">Epigrams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Sayings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inscriptions</w:t>
      </w:r>
      <w:r>
        <w:rPr>
          <w:color w:val="000000"/>
          <w:sz w:val="24"/>
          <w:szCs w:val="24"/>
        </w:rPr>
        <w:br/>
        <w:t xml:space="preserve">    A </w:t>
      </w:r>
      <w:r>
        <w:rPr>
          <w:i/>
          <w:color w:val="000000"/>
          <w:sz w:val="24"/>
          <w:szCs w:val="24"/>
        </w:rPr>
        <w:t xml:space="preserve">misconception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boss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sun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worship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changed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perspective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pair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gloves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wager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sixty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eighth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birthday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international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copyright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Last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poems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How</w:t>
      </w:r>
      <w:r>
        <w:rPr>
          <w:color w:val="000000"/>
          <w:sz w:val="24"/>
          <w:szCs w:val="24"/>
        </w:rPr>
        <w:t xml:space="preserve"> I </w:t>
      </w:r>
      <w:r>
        <w:rPr>
          <w:i/>
          <w:color w:val="000000"/>
          <w:sz w:val="24"/>
          <w:szCs w:val="24"/>
        </w:rPr>
        <w:t xml:space="preserve">consulted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oracle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Goldfishes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Turner’s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Temeraire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st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Michael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weigher</w:t>
      </w:r>
      <w:r>
        <w:rPr>
          <w:color w:val="000000"/>
          <w:sz w:val="24"/>
          <w:szCs w:val="24"/>
        </w:rPr>
        <w:br/>
        <w:t xml:space="preserve">  A </w:t>
      </w:r>
      <w:r>
        <w:rPr>
          <w:i/>
          <w:color w:val="000000"/>
          <w:sz w:val="24"/>
          <w:szCs w:val="24"/>
        </w:rPr>
        <w:t xml:space="preserve">Valentine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April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birthday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sea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love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thought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nobler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lover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hearing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sonata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Beethoven’s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played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next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room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verses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intended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posset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dish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bust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general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grant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Appendix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I. </w:t>
      </w:r>
      <w:r>
        <w:rPr>
          <w:i/>
          <w:color w:val="000000"/>
          <w:sz w:val="24"/>
          <w:szCs w:val="24"/>
        </w:rPr>
        <w:t xml:space="preserve">Introduction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second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series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papers</w:t>
      </w:r>
      <w:r>
        <w:rPr>
          <w:color w:val="000000"/>
          <w:sz w:val="24"/>
          <w:szCs w:val="24"/>
        </w:rPr>
        <w:br/>
        <w:t xml:space="preserve">   </w:t>
      </w:r>
      <w:r>
        <w:rPr>
          <w:i/>
          <w:color w:val="000000"/>
          <w:sz w:val="24"/>
          <w:szCs w:val="24"/>
        </w:rPr>
        <w:t xml:space="preserve">ii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Glossary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papers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iii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Index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Biglow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papers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INDEX OF FIRST LINES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INDEX OF TITLES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EARLIER POEMS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THRENODIA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Gone, gone from us! and shall we see</w:t>
      </w:r>
      <w:r>
        <w:rPr>
          <w:color w:val="000000"/>
          <w:sz w:val="24"/>
          <w:szCs w:val="24"/>
        </w:rPr>
        <w:br/>
        <w:t xml:space="preserve">Those sibyl-leaves of destiny,</w:t>
      </w:r>
      <w:r>
        <w:rPr>
          <w:color w:val="000000"/>
          <w:sz w:val="24"/>
          <w:szCs w:val="24"/>
        </w:rPr>
        <w:br/>
        <w:t xml:space="preserve">Those calm eyes, nevermore? </w:t>
      </w:r>
      <w:r>
        <w:rPr>
          <w:color w:val="000000"/>
          <w:sz w:val="24"/>
          <w:szCs w:val="24"/>
        </w:rPr>
        <w:br/>
        <w:t xml:space="preserve">Those deep, dark eyes so warm and bright,</w:t>
      </w:r>
      <w:r>
        <w:rPr>
          <w:color w:val="000000"/>
          <w:sz w:val="24"/>
          <w:szCs w:val="24"/>
        </w:rPr>
        <w:br/>
        <w:t xml:space="preserve">Wherein the fortunes of the man</w:t>
      </w:r>
      <w:r>
        <w:rPr>
          <w:color w:val="000000"/>
          <w:sz w:val="24"/>
          <w:szCs w:val="24"/>
        </w:rPr>
        <w:br/>
        <w:t xml:space="preserve">Lay slumbering in prophetic light,</w:t>
      </w:r>
      <w:r>
        <w:rPr>
          <w:color w:val="000000"/>
          <w:sz w:val="24"/>
          <w:szCs w:val="24"/>
        </w:rPr>
        <w:br/>
        <w:t xml:space="preserve">In characters a child might scan? </w:t>
      </w:r>
      <w:r>
        <w:rPr>
          <w:color w:val="000000"/>
          <w:sz w:val="24"/>
          <w:szCs w:val="24"/>
        </w:rPr>
        <w:br/>
        <w:t xml:space="preserve">So bright, and gone forth utterly! </w:t>
      </w:r>
      <w:r>
        <w:rPr>
          <w:color w:val="000000"/>
          <w:sz w:val="24"/>
          <w:szCs w:val="24"/>
        </w:rPr>
        <w:br/>
        <w:t xml:space="preserve">Oh stern word—­Nevermore!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stars of those two gentle eyes 10</w:t>
      </w:r>
      <w:r>
        <w:rPr>
          <w:color w:val="000000"/>
          <w:sz w:val="24"/>
          <w:szCs w:val="24"/>
        </w:rPr>
        <w:br/>
        <w:t xml:space="preserve">Will shine no more on earth;</w:t>
      </w:r>
      <w:r>
        <w:rPr>
          <w:color w:val="000000"/>
          <w:sz w:val="24"/>
          <w:szCs w:val="24"/>
        </w:rPr>
        <w:br/>
        <w:t xml:space="preserve">Quenched are the hopes that had their birth,</w:t>
      </w:r>
      <w:r>
        <w:rPr>
          <w:color w:val="000000"/>
          <w:sz w:val="24"/>
          <w:szCs w:val="24"/>
        </w:rPr>
        <w:br/>
        <w:t xml:space="preserve">As we watched them slowly rise,</w:t>
      </w:r>
      <w:r>
        <w:rPr>
          <w:color w:val="000000"/>
          <w:sz w:val="24"/>
          <w:szCs w:val="24"/>
        </w:rPr>
        <w:br/>
        <w:t xml:space="preserve">Stars of a mother’s fate;</w:t>
      </w:r>
      <w:r>
        <w:rPr>
          <w:color w:val="000000"/>
          <w:sz w:val="24"/>
          <w:szCs w:val="24"/>
        </w:rPr>
        <w:br/>
        <w:t xml:space="preserve">And she would read them o’er and o’er,</w:t>
      </w:r>
      <w:r>
        <w:rPr>
          <w:color w:val="000000"/>
          <w:sz w:val="24"/>
          <w:szCs w:val="24"/>
        </w:rPr>
        <w:br/>
        <w:t xml:space="preserve">Pondering, as she sate,</w:t>
      </w:r>
      <w:r>
        <w:rPr>
          <w:color w:val="000000"/>
          <w:sz w:val="24"/>
          <w:szCs w:val="24"/>
        </w:rPr>
        <w:br/>
        <w:t xml:space="preserve">Over their dear astrology,</w:t>
      </w:r>
      <w:r>
        <w:rPr>
          <w:color w:val="000000"/>
          <w:sz w:val="24"/>
          <w:szCs w:val="24"/>
        </w:rPr>
        <w:br/>
        <w:t xml:space="preserve">Which she had conned and conned before,</w:t>
      </w:r>
      <w:r>
        <w:rPr>
          <w:color w:val="000000"/>
          <w:sz w:val="24"/>
          <w:szCs w:val="24"/>
        </w:rPr>
        <w:br/>
        <w:t xml:space="preserve">Deeming she needs must read aright 19</w:t>
      </w:r>
      <w:r>
        <w:rPr>
          <w:color w:val="000000"/>
          <w:sz w:val="24"/>
          <w:szCs w:val="24"/>
        </w:rPr>
        <w:br/>
        <w:t xml:space="preserve">What was writ so passing bright. </w:t>
      </w:r>
      <w:r>
        <w:rPr>
          <w:color w:val="000000"/>
          <w:sz w:val="24"/>
          <w:szCs w:val="24"/>
        </w:rPr>
        <w:br/>
        <w:t xml:space="preserve">And yet, alas! she knew not why. </w:t>
      </w:r>
      <w:r>
        <w:rPr>
          <w:color w:val="000000"/>
          <w:sz w:val="24"/>
          <w:szCs w:val="24"/>
        </w:rPr>
        <w:br/>
        <w:t xml:space="preserve">Her voice would falter in its song,</w:t>
      </w:r>
      <w:r>
        <w:rPr>
          <w:color w:val="000000"/>
          <w:sz w:val="24"/>
          <w:szCs w:val="24"/>
        </w:rPr>
        <w:br/>
        <w:t xml:space="preserve">And tears would slide from out her eye,</w:t>
      </w:r>
      <w:r>
        <w:rPr>
          <w:color w:val="000000"/>
          <w:sz w:val="24"/>
          <w:szCs w:val="24"/>
        </w:rPr>
        <w:br/>
        <w:t xml:space="preserve">Silent, as they were doing wrong. </w:t>
      </w:r>
      <w:r>
        <w:rPr>
          <w:color w:val="000000"/>
          <w:sz w:val="24"/>
          <w:szCs w:val="24"/>
        </w:rPr>
        <w:br/>
        <w:t xml:space="preserve">Oh stern word—­Nevermore!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tongue that scarce had learned to claim</w:t>
      </w:r>
      <w:r>
        <w:rPr>
          <w:color w:val="000000"/>
          <w:sz w:val="24"/>
          <w:szCs w:val="24"/>
        </w:rPr>
        <w:br/>
        <w:t xml:space="preserve">An entrance to a mother’s heart</w:t>
      </w:r>
      <w:r>
        <w:rPr>
          <w:color w:val="000000"/>
          <w:sz w:val="24"/>
          <w:szCs w:val="24"/>
        </w:rPr>
        <w:br/>
        <w:t xml:space="preserve">By that dear talisman, a mother’s name,</w:t>
      </w:r>
      <w:r>
        <w:rPr>
          <w:color w:val="000000"/>
          <w:sz w:val="24"/>
          <w:szCs w:val="24"/>
        </w:rPr>
        <w:br/>
        <w:t xml:space="preserve">Sleeps all forgetful of its art! </w:t>
      </w:r>
      <w:r>
        <w:rPr>
          <w:color w:val="000000"/>
          <w:sz w:val="24"/>
          <w:szCs w:val="24"/>
        </w:rPr>
        <w:br/>
        <w:t xml:space="preserve">I loved to see the infant soul 30</w:t>
      </w:r>
      <w:r>
        <w:rPr>
          <w:color w:val="000000"/>
          <w:sz w:val="24"/>
          <w:szCs w:val="24"/>
        </w:rPr>
        <w:br/>
        <w:t xml:space="preserve">(How mighty in the weakness</w:t>
      </w:r>
      <w:r>
        <w:rPr>
          <w:color w:val="000000"/>
          <w:sz w:val="24"/>
          <w:szCs w:val="24"/>
        </w:rPr>
        <w:br/>
        <w:t xml:space="preserve">Of its untutored meekness!)</w:t>
      </w:r>
      <w:r>
        <w:rPr>
          <w:color w:val="000000"/>
          <w:sz w:val="24"/>
          <w:szCs w:val="24"/>
        </w:rPr>
        <w:br/>
        <w:t xml:space="preserve">Peep timidly from out its nest,</w:t>
      </w:r>
      <w:r>
        <w:rPr>
          <w:color w:val="000000"/>
          <w:sz w:val="24"/>
          <w:szCs w:val="24"/>
        </w:rPr>
        <w:br/>
        <w:t xml:space="preserve">His lips, the while,</w:t>
      </w:r>
      <w:r>
        <w:rPr>
          <w:color w:val="000000"/>
          <w:sz w:val="24"/>
          <w:szCs w:val="24"/>
        </w:rPr>
        <w:br/>
        <w:t xml:space="preserve">Fluttering with half-fledged words,</w:t>
      </w:r>
      <w:r>
        <w:rPr>
          <w:color w:val="000000"/>
          <w:sz w:val="24"/>
          <w:szCs w:val="24"/>
        </w:rPr>
        <w:br/>
        <w:t xml:space="preserve">Or hushing to a smile</w:t>
      </w:r>
      <w:r>
        <w:rPr>
          <w:color w:val="000000"/>
          <w:sz w:val="24"/>
          <w:szCs w:val="24"/>
        </w:rPr>
        <w:br/>
        <w:t xml:space="preserve">That more than words expressed,</w:t>
      </w:r>
      <w:r>
        <w:rPr>
          <w:color w:val="000000"/>
          <w:sz w:val="24"/>
          <w:szCs w:val="24"/>
        </w:rPr>
        <w:br/>
        <w:t xml:space="preserve">When his glad mother on him stole</w:t>
      </w:r>
      <w:r>
        <w:rPr>
          <w:color w:val="000000"/>
          <w:sz w:val="24"/>
          <w:szCs w:val="24"/>
        </w:rPr>
        <w:br/>
        <w:t xml:space="preserve">And snatched him to her breast! </w:t>
      </w:r>
      <w:r>
        <w:rPr>
          <w:color w:val="000000"/>
          <w:sz w:val="24"/>
          <w:szCs w:val="24"/>
        </w:rPr>
        <w:br/>
        <w:t xml:space="preserve">Oh, thoughts were brooding in those eyes, 40</w:t>
      </w:r>
      <w:r>
        <w:rPr>
          <w:color w:val="000000"/>
          <w:sz w:val="24"/>
          <w:szCs w:val="24"/>
        </w:rPr>
        <w:br/>
        <w:t xml:space="preserve">That would have soared like strong-winged birds</w:t>
      </w:r>
      <w:r>
        <w:rPr>
          <w:color w:val="000000"/>
          <w:sz w:val="24"/>
          <w:szCs w:val="24"/>
        </w:rPr>
        <w:br/>
        <w:t xml:space="preserve">Far, far into the skies,</w:t>
      </w:r>
      <w:r>
        <w:rPr>
          <w:color w:val="000000"/>
          <w:sz w:val="24"/>
          <w:szCs w:val="24"/>
        </w:rPr>
        <w:br/>
        <w:t xml:space="preserve">Gladding the earth with song,</w:t>
      </w:r>
      <w:r>
        <w:rPr>
          <w:color w:val="000000"/>
          <w:sz w:val="24"/>
          <w:szCs w:val="24"/>
        </w:rPr>
        <w:br/>
        <w:t xml:space="preserve">And gushing harmonies,</w:t>
      </w:r>
      <w:r>
        <w:rPr>
          <w:color w:val="000000"/>
          <w:sz w:val="24"/>
          <w:szCs w:val="24"/>
        </w:rPr>
        <w:br/>
        <w:t xml:space="preserve">Had he but tarried with us long! </w:t>
      </w:r>
      <w:r>
        <w:rPr>
          <w:color w:val="000000"/>
          <w:sz w:val="24"/>
          <w:szCs w:val="24"/>
        </w:rPr>
        <w:br/>
        <w:t xml:space="preserve">Oh stern word—­Nevermore!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peacefully they rest,</w:t>
      </w:r>
      <w:r>
        <w:rPr>
          <w:color w:val="000000"/>
          <w:sz w:val="24"/>
          <w:szCs w:val="24"/>
        </w:rPr>
        <w:br/>
        <w:t xml:space="preserve">Crossfolded there</w:t>
      </w:r>
      <w:r>
        <w:rPr>
          <w:color w:val="000000"/>
          <w:sz w:val="24"/>
          <w:szCs w:val="24"/>
        </w:rPr>
        <w:br/>
        <w:t xml:space="preserve">Upon his little breast,</w:t>
      </w:r>
      <w:r>
        <w:rPr>
          <w:color w:val="000000"/>
          <w:sz w:val="24"/>
          <w:szCs w:val="24"/>
        </w:rPr>
        <w:br/>
        <w:t xml:space="preserve">Those small, white hands that ne’er were still before, 50</w:t>
      </w:r>
      <w:r>
        <w:rPr>
          <w:color w:val="000000"/>
          <w:sz w:val="24"/>
          <w:szCs w:val="24"/>
        </w:rPr>
        <w:br/>
        <w:t xml:space="preserve">But ever sported with his mother’s hair,</w:t>
      </w:r>
      <w:r>
        <w:rPr>
          <w:color w:val="000000"/>
          <w:sz w:val="24"/>
          <w:szCs w:val="24"/>
        </w:rPr>
        <w:br/>
        <w:t xml:space="preserve">Or the plain cross that on her breast she wore! </w:t>
      </w:r>
      <w:r>
        <w:rPr>
          <w:color w:val="000000"/>
          <w:sz w:val="24"/>
          <w:szCs w:val="24"/>
        </w:rPr>
        <w:br/>
        <w:t xml:space="preserve">Her heart no more will beat</w:t>
      </w:r>
      <w:r>
        <w:rPr>
          <w:color w:val="000000"/>
          <w:sz w:val="24"/>
          <w:szCs w:val="24"/>
        </w:rPr>
        <w:br/>
        <w:t xml:space="preserve">To feel the touch of that soft palm,</w:t>
      </w:r>
      <w:r>
        <w:rPr>
          <w:color w:val="000000"/>
          <w:sz w:val="24"/>
          <w:szCs w:val="24"/>
        </w:rPr>
        <w:br/>
        <w:t xml:space="preserve">That ever seemed a new surprise</w:t>
      </w:r>
      <w:r>
        <w:rPr>
          <w:color w:val="000000"/>
          <w:sz w:val="24"/>
          <w:szCs w:val="24"/>
        </w:rPr>
        <w:br/>
        <w:t xml:space="preserve">Sending glad thoughts up to her eyes</w:t>
      </w:r>
      <w:r>
        <w:rPr>
          <w:color w:val="000000"/>
          <w:sz w:val="24"/>
          <w:szCs w:val="24"/>
        </w:rPr>
        <w:br/>
        <w:t xml:space="preserve">To bless him with their holy calm,—­</w:t>
      </w:r>
      <w:r>
        <w:rPr>
          <w:color w:val="000000"/>
          <w:sz w:val="24"/>
          <w:szCs w:val="24"/>
        </w:rPr>
        <w:br/>
        <w:t xml:space="preserve">Sweet thoughts! they made her eyes as sweet. </w:t>
      </w:r>
      <w:r>
        <w:rPr>
          <w:color w:val="000000"/>
          <w:sz w:val="24"/>
          <w:szCs w:val="24"/>
        </w:rPr>
        <w:br/>
        <w:t xml:space="preserve">How quiet are the hands</w:t>
      </w:r>
      <w:r>
        <w:rPr>
          <w:color w:val="000000"/>
          <w:sz w:val="24"/>
          <w:szCs w:val="24"/>
        </w:rPr>
        <w:br/>
        <w:t xml:space="preserve">That wove those pleasant bands! </w:t>
      </w:r>
      <w:r>
        <w:rPr>
          <w:color w:val="000000"/>
          <w:sz w:val="24"/>
          <w:szCs w:val="24"/>
        </w:rPr>
        <w:br/>
        <w:t xml:space="preserve">But that they do not rise and sink 61</w:t>
      </w:r>
      <w:r>
        <w:rPr>
          <w:color w:val="000000"/>
          <w:sz w:val="24"/>
          <w:szCs w:val="24"/>
        </w:rPr>
        <w:br/>
        <w:t xml:space="preserve">With his calm breathing, I should think</w:t>
      </w:r>
      <w:r>
        <w:rPr>
          <w:color w:val="000000"/>
          <w:sz w:val="24"/>
          <w:szCs w:val="24"/>
        </w:rPr>
        <w:br/>
        <w:t xml:space="preserve">That he were dropped asleep. </w:t>
      </w:r>
      <w:r>
        <w:rPr>
          <w:color w:val="000000"/>
          <w:sz w:val="24"/>
          <w:szCs w:val="24"/>
        </w:rPr>
        <w:br/>
        <w:t xml:space="preserve">Alas! too deep, too deep</w:t>
      </w:r>
      <w:r>
        <w:rPr>
          <w:color w:val="000000"/>
          <w:sz w:val="24"/>
          <w:szCs w:val="24"/>
        </w:rPr>
        <w:br/>
        <w:t xml:space="preserve">Is this his slumber! </w:t>
      </w:r>
      <w:r>
        <w:rPr>
          <w:color w:val="000000"/>
          <w:sz w:val="24"/>
          <w:szCs w:val="24"/>
        </w:rPr>
        <w:br/>
        <w:t xml:space="preserve">Time scarce can number</w:t>
      </w:r>
      <w:r>
        <w:rPr>
          <w:color w:val="000000"/>
          <w:sz w:val="24"/>
          <w:szCs w:val="24"/>
        </w:rPr>
        <w:br/>
        <w:t xml:space="preserve">The years ere he shall wake again. </w:t>
      </w:r>
      <w:r>
        <w:rPr>
          <w:color w:val="000000"/>
          <w:sz w:val="24"/>
          <w:szCs w:val="24"/>
        </w:rPr>
        <w:br/>
        <w:t xml:space="preserve">Oh, may we see his eyelids open then! </w:t>
      </w:r>
      <w:r>
        <w:rPr>
          <w:color w:val="000000"/>
          <w:sz w:val="24"/>
          <w:szCs w:val="24"/>
        </w:rPr>
        <w:br/>
        <w:t xml:space="preserve">Oh stern word—­Nevermore!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airy gossamere, 70</w:t>
      </w:r>
      <w:r>
        <w:rPr>
          <w:color w:val="000000"/>
          <w:sz w:val="24"/>
          <w:szCs w:val="24"/>
        </w:rPr>
        <w:br/>
        <w:t xml:space="preserve">Floating in the sunlight clear,</w:t>
      </w:r>
      <w:r>
        <w:rPr>
          <w:color w:val="000000"/>
          <w:sz w:val="24"/>
          <w:szCs w:val="24"/>
        </w:rPr>
        <w:br/>
        <w:t xml:space="preserve">Where’er it toucheth clingeth tightly,</w:t>
      </w:r>
      <w:r>
        <w:rPr>
          <w:color w:val="000000"/>
          <w:sz w:val="24"/>
          <w:szCs w:val="24"/>
        </w:rPr>
        <w:br/>
        <w:t xml:space="preserve">Bound glossy leal or stump unsightly,</w:t>
      </w:r>
      <w:r>
        <w:rPr>
          <w:color w:val="000000"/>
          <w:sz w:val="24"/>
          <w:szCs w:val="24"/>
        </w:rPr>
        <w:br/>
        <w:t xml:space="preserve">So from his spirit wandered out</w:t>
      </w:r>
      <w:r>
        <w:rPr>
          <w:color w:val="000000"/>
          <w:sz w:val="24"/>
          <w:szCs w:val="24"/>
        </w:rPr>
        <w:br/>
        <w:t xml:space="preserve">Tendrils spreading all about,</w:t>
      </w:r>
      <w:r>
        <w:rPr>
          <w:color w:val="000000"/>
          <w:sz w:val="24"/>
          <w:szCs w:val="24"/>
        </w:rPr>
        <w:br/>
        <w:t xml:space="preserve">Knitting all things to its thrall</w:t>
      </w:r>
      <w:r>
        <w:rPr>
          <w:color w:val="000000"/>
          <w:sz w:val="24"/>
          <w:szCs w:val="24"/>
        </w:rPr>
        <w:br/>
        <w:t xml:space="preserve">With a perfect love of all: </w:t>
      </w:r>
      <w:r>
        <w:rPr>
          <w:color w:val="000000"/>
          <w:sz w:val="24"/>
          <w:szCs w:val="24"/>
        </w:rPr>
        <w:br/>
        <w:t xml:space="preserve">Oh stern word—­Nevermore!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did but float a little way</w:t>
      </w:r>
      <w:r>
        <w:rPr>
          <w:color w:val="000000"/>
          <w:sz w:val="24"/>
          <w:szCs w:val="24"/>
        </w:rPr>
        <w:br/>
        <w:t xml:space="preserve">Adown the stream of time, 80</w:t>
      </w:r>
      <w:r>
        <w:rPr>
          <w:color w:val="000000"/>
          <w:sz w:val="24"/>
          <w:szCs w:val="24"/>
        </w:rPr>
        <w:br/>
        <w:t xml:space="preserve">With dreamy eyes watching the ripples play,</w:t>
      </w:r>
      <w:r>
        <w:rPr>
          <w:color w:val="000000"/>
          <w:sz w:val="24"/>
          <w:szCs w:val="24"/>
        </w:rPr>
        <w:br/>
        <w:t xml:space="preserve">Or hearkening their fairy chime;</w:t>
      </w:r>
      <w:r>
        <w:rPr>
          <w:color w:val="000000"/>
          <w:sz w:val="24"/>
          <w:szCs w:val="24"/>
        </w:rPr>
        <w:br/>
        <w:t xml:space="preserve">His slender sail</w:t>
      </w:r>
      <w:r>
        <w:rPr>
          <w:color w:val="000000"/>
          <w:sz w:val="24"/>
          <w:szCs w:val="24"/>
        </w:rPr>
        <w:br/>
        <w:t xml:space="preserve">Ne’er felt the gale;</w:t>
      </w:r>
      <w:r>
        <w:rPr>
          <w:color w:val="000000"/>
          <w:sz w:val="24"/>
          <w:szCs w:val="24"/>
        </w:rPr>
        <w:br/>
        <w:t xml:space="preserve">He did but float a little way,</w:t>
      </w:r>
      <w:r>
        <w:rPr>
          <w:color w:val="000000"/>
          <w:sz w:val="24"/>
          <w:szCs w:val="24"/>
        </w:rPr>
        <w:br/>
        <w:t xml:space="preserve">And, putting to the shore</w:t>
      </w:r>
      <w:r>
        <w:rPr>
          <w:color w:val="000000"/>
          <w:sz w:val="24"/>
          <w:szCs w:val="24"/>
        </w:rPr>
        <w:br/>
        <w:t xml:space="preserve">While yet ’t was early day,</w:t>
      </w:r>
      <w:r>
        <w:rPr>
          <w:color w:val="000000"/>
          <w:sz w:val="24"/>
          <w:szCs w:val="24"/>
        </w:rPr>
        <w:br/>
        <w:t xml:space="preserve">Went calmly on his way,</w:t>
      </w:r>
      <w:r>
        <w:rPr>
          <w:color w:val="000000"/>
          <w:sz w:val="24"/>
          <w:szCs w:val="24"/>
        </w:rPr>
        <w:br/>
        <w:t xml:space="preserve">To dwell with us no more! </w:t>
      </w:r>
      <w:r>
        <w:rPr>
          <w:color w:val="000000"/>
          <w:sz w:val="24"/>
          <w:szCs w:val="24"/>
        </w:rPr>
        <w:br/>
        <w:t xml:space="preserve">No jarring did he feel, 90</w:t>
      </w:r>
      <w:r>
        <w:rPr>
          <w:color w:val="000000"/>
          <w:sz w:val="24"/>
          <w:szCs w:val="24"/>
        </w:rPr>
        <w:br/>
        <w:t xml:space="preserve">No grating on his shallop’s keel;</w:t>
      </w:r>
      <w:r>
        <w:rPr>
          <w:color w:val="000000"/>
          <w:sz w:val="24"/>
          <w:szCs w:val="24"/>
        </w:rPr>
        <w:br/>
        <w:t xml:space="preserve">A strip of silver sand</w:t>
      </w:r>
      <w:r>
        <w:rPr>
          <w:color w:val="000000"/>
          <w:sz w:val="24"/>
          <w:szCs w:val="24"/>
        </w:rPr>
        <w:br/>
        <w:t xml:space="preserve">Mingled the waters with the land</w:t>
      </w:r>
      <w:r>
        <w:rPr>
          <w:color w:val="000000"/>
          <w:sz w:val="24"/>
          <w:szCs w:val="24"/>
        </w:rPr>
        <w:br/>
        <w:t xml:space="preserve">Where he was seen no more: </w:t>
      </w:r>
      <w:r>
        <w:rPr>
          <w:color w:val="000000"/>
          <w:sz w:val="24"/>
          <w:szCs w:val="24"/>
        </w:rPr>
        <w:br/>
        <w:t xml:space="preserve">Oh stern word—­Nevermore!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Full short his journey was; no dust</w:t>
      </w:r>
      <w:r>
        <w:rPr>
          <w:color w:val="000000"/>
          <w:sz w:val="24"/>
          <w:szCs w:val="24"/>
        </w:rPr>
        <w:br/>
        <w:t xml:space="preserve">Of earth unto his sandals clave;</w:t>
      </w:r>
      <w:r>
        <w:rPr>
          <w:color w:val="000000"/>
          <w:sz w:val="24"/>
          <w:szCs w:val="24"/>
        </w:rPr>
        <w:br/>
        <w:t xml:space="preserve">The weary weight that old men must,</w:t>
      </w:r>
      <w:r>
        <w:rPr>
          <w:color w:val="000000"/>
          <w:sz w:val="24"/>
          <w:szCs w:val="24"/>
        </w:rPr>
        <w:br/>
        <w:t xml:space="preserve">He bore not to the grave. </w:t>
      </w:r>
      <w:r>
        <w:rPr>
          <w:color w:val="000000"/>
          <w:sz w:val="24"/>
          <w:szCs w:val="24"/>
        </w:rPr>
        <w:br/>
        <w:t xml:space="preserve">He seemed a cherub who had lost his way 100</w:t>
      </w:r>
      <w:r>
        <w:rPr>
          <w:color w:val="000000"/>
          <w:sz w:val="24"/>
          <w:szCs w:val="24"/>
        </w:rPr>
        <w:br/>
        <w:t xml:space="preserve">And wandered hither, so his stay</w:t>
      </w:r>
      <w:r>
        <w:rPr>
          <w:color w:val="000000"/>
          <w:sz w:val="24"/>
          <w:szCs w:val="24"/>
        </w:rPr>
        <w:br/>
        <w:t xml:space="preserve">With us was short, and ’t was most meet</w:t>
      </w:r>
      <w:r>
        <w:rPr>
          <w:color w:val="000000"/>
          <w:sz w:val="24"/>
          <w:szCs w:val="24"/>
        </w:rPr>
        <w:br/>
        <w:t xml:space="preserve">That he should be no delver in earth’s clod,</w:t>
      </w:r>
      <w:r>
        <w:rPr>
          <w:color w:val="000000"/>
          <w:sz w:val="24"/>
          <w:szCs w:val="24"/>
        </w:rPr>
        <w:br/>
        <w:t xml:space="preserve">Nor need to pause and cleanse his feet</w:t>
      </w:r>
      <w:r>
        <w:rPr>
          <w:color w:val="000000"/>
          <w:sz w:val="24"/>
          <w:szCs w:val="24"/>
        </w:rPr>
        <w:br/>
        <w:t xml:space="preserve">To stand before his God: </w:t>
      </w:r>
      <w:r>
        <w:rPr>
          <w:color w:val="000000"/>
          <w:sz w:val="24"/>
          <w:szCs w:val="24"/>
        </w:rPr>
        <w:br/>
        <w:t xml:space="preserve">Oh blest word—­Evermore!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SIRENS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sea is lonely, the sea is dreary,</w:t>
      </w:r>
      <w:r>
        <w:rPr>
          <w:color w:val="000000"/>
          <w:sz w:val="24"/>
          <w:szCs w:val="24"/>
        </w:rPr>
        <w:br/>
        <w:t xml:space="preserve">The sea is restless and uneasy;</w:t>
      </w:r>
      <w:r>
        <w:rPr>
          <w:color w:val="000000"/>
          <w:sz w:val="24"/>
          <w:szCs w:val="24"/>
        </w:rPr>
        <w:br/>
        <w:t xml:space="preserve">Thou seekest quiet, thou art weary,</w:t>
      </w:r>
      <w:r>
        <w:rPr>
          <w:color w:val="000000"/>
          <w:sz w:val="24"/>
          <w:szCs w:val="24"/>
        </w:rPr>
        <w:br/>
        <w:t xml:space="preserve">Wandering thou knowest not whither;—­</w:t>
      </w:r>
      <w:r>
        <w:rPr>
          <w:color w:val="000000"/>
          <w:sz w:val="24"/>
          <w:szCs w:val="24"/>
        </w:rPr>
        <w:br/>
        <w:t xml:space="preserve">Our little isle is green and breezy,</w:t>
      </w:r>
      <w:r>
        <w:rPr>
          <w:color w:val="000000"/>
          <w:sz w:val="24"/>
          <w:szCs w:val="24"/>
        </w:rPr>
        <w:br/>
        <w:t xml:space="preserve">Come and rest thee!  Oh come hither,</w:t>
      </w:r>
      <w:r>
        <w:rPr>
          <w:color w:val="000000"/>
          <w:sz w:val="24"/>
          <w:szCs w:val="24"/>
        </w:rPr>
        <w:br/>
        <w:t xml:space="preserve">Come to this peaceful home of ours,</w:t>
      </w:r>
      <w:r>
        <w:rPr>
          <w:color w:val="000000"/>
          <w:sz w:val="24"/>
          <w:szCs w:val="24"/>
        </w:rPr>
        <w:br/>
        <w:t xml:space="preserve">    Where evermore</w:t>
      </w:r>
      <w:r>
        <w:rPr>
          <w:color w:val="000000"/>
          <w:sz w:val="24"/>
          <w:szCs w:val="24"/>
        </w:rPr>
        <w:br/>
        <w:t xml:space="preserve">The low west-wind creeps panting up the shore 9</w:t>
      </w:r>
      <w:r>
        <w:rPr>
          <w:color w:val="000000"/>
          <w:sz w:val="24"/>
          <w:szCs w:val="24"/>
        </w:rPr>
        <w:br/>
        <w:t xml:space="preserve">To be at rest among the flowers;</w:t>
      </w:r>
      <w:r>
        <w:rPr>
          <w:color w:val="000000"/>
          <w:sz w:val="24"/>
          <w:szCs w:val="24"/>
        </w:rPr>
        <w:br/>
        <w:t xml:space="preserve">Full of rest, the green moss lifts,</w:t>
      </w:r>
      <w:r>
        <w:rPr>
          <w:color w:val="000000"/>
          <w:sz w:val="24"/>
          <w:szCs w:val="24"/>
        </w:rPr>
        <w:br/>
        <w:t xml:space="preserve">  As the dark waves of the sea</w:t>
      </w:r>
      <w:r>
        <w:rPr>
          <w:color w:val="000000"/>
          <w:sz w:val="24"/>
          <w:szCs w:val="24"/>
        </w:rPr>
        <w:br/>
        <w:t xml:space="preserve">Draw in and out of rocky rifts,</w:t>
      </w:r>
      <w:r>
        <w:rPr>
          <w:color w:val="000000"/>
          <w:sz w:val="24"/>
          <w:szCs w:val="24"/>
        </w:rPr>
        <w:br/>
        <w:t xml:space="preserve">  Calling solemnly to thee</w:t>
      </w:r>
      <w:r>
        <w:rPr>
          <w:color w:val="000000"/>
          <w:sz w:val="24"/>
          <w:szCs w:val="24"/>
        </w:rPr>
        <w:br/>
        <w:t xml:space="preserve">With voices deep and hollow,—­</w:t>
      </w:r>
      <w:r>
        <w:rPr>
          <w:color w:val="000000"/>
          <w:sz w:val="24"/>
          <w:szCs w:val="24"/>
        </w:rPr>
        <w:br/>
        <w:t xml:space="preserve">    ’To the shore</w:t>
      </w:r>
      <w:r>
        <w:rPr>
          <w:color w:val="000000"/>
          <w:sz w:val="24"/>
          <w:szCs w:val="24"/>
        </w:rPr>
        <w:br/>
        <w:t xml:space="preserve">  Follow!  Oh, follow! </w:t>
      </w:r>
      <w:r>
        <w:rPr>
          <w:color w:val="000000"/>
          <w:sz w:val="24"/>
          <w:szCs w:val="24"/>
        </w:rPr>
        <w:br/>
        <w:t xml:space="preserve">  To be at rest forevermore! </w:t>
      </w:r>
      <w:r>
        <w:rPr>
          <w:color w:val="000000"/>
          <w:sz w:val="24"/>
          <w:szCs w:val="24"/>
        </w:rPr>
        <w:br/>
        <w:t xml:space="preserve">      Forevermore!’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how the gray old Ocean 20</w:t>
      </w:r>
      <w:r>
        <w:rPr>
          <w:color w:val="000000"/>
          <w:sz w:val="24"/>
          <w:szCs w:val="24"/>
        </w:rPr>
        <w:br/>
        <w:t xml:space="preserve">From the depth of his heart rejoices,</w:t>
      </w:r>
      <w:r>
        <w:rPr>
          <w:color w:val="000000"/>
          <w:sz w:val="24"/>
          <w:szCs w:val="24"/>
        </w:rPr>
        <w:br/>
        <w:t xml:space="preserve">Heaving with a gentle motion,</w:t>
      </w:r>
      <w:r>
        <w:rPr>
          <w:color w:val="000000"/>
          <w:sz w:val="24"/>
          <w:szCs w:val="24"/>
        </w:rPr>
        <w:br/>
        <w:t xml:space="preserve">When he hears our restful voices;</w:t>
      </w:r>
      <w:r>
        <w:rPr>
          <w:color w:val="000000"/>
          <w:sz w:val="24"/>
          <w:szCs w:val="24"/>
        </w:rPr>
        <w:br/>
        <w:t xml:space="preserve">List how he sings in an undertone,</w:t>
      </w:r>
      <w:r>
        <w:rPr>
          <w:color w:val="000000"/>
          <w:sz w:val="24"/>
          <w:szCs w:val="24"/>
        </w:rPr>
        <w:br/>
        <w:t xml:space="preserve">Chiming with our melody;</w:t>
      </w:r>
      <w:r>
        <w:rPr>
          <w:color w:val="000000"/>
          <w:sz w:val="24"/>
          <w:szCs w:val="24"/>
        </w:rPr>
        <w:br/>
        <w:t xml:space="preserve">And all sweet sounds of earth and air</w:t>
      </w:r>
      <w:r>
        <w:rPr>
          <w:color w:val="000000"/>
          <w:sz w:val="24"/>
          <w:szCs w:val="24"/>
        </w:rPr>
        <w:br/>
        <w:t xml:space="preserve">Melt into one low voice alone,</w:t>
      </w:r>
      <w:r>
        <w:rPr>
          <w:color w:val="000000"/>
          <w:sz w:val="24"/>
          <w:szCs w:val="24"/>
        </w:rPr>
        <w:br/>
        <w:t xml:space="preserve">That murmurs over the weary sea,</w:t>
      </w:r>
      <w:r>
        <w:rPr>
          <w:color w:val="000000"/>
          <w:sz w:val="24"/>
          <w:szCs w:val="24"/>
        </w:rPr>
        <w:br/>
        <w:t xml:space="preserve">And seems to sing from everywhere,—­</w:t>
      </w:r>
      <w:r>
        <w:rPr>
          <w:color w:val="000000"/>
          <w:sz w:val="24"/>
          <w:szCs w:val="24"/>
        </w:rPr>
        <w:br/>
        <w:t xml:space="preserve">’Here mayst thou harbor peacefully, 30</w:t>
      </w:r>
      <w:r>
        <w:rPr>
          <w:color w:val="000000"/>
          <w:sz w:val="24"/>
          <w:szCs w:val="24"/>
        </w:rPr>
        <w:br/>
        <w:t xml:space="preserve">Here mayst thou rest from the aching oar;</w:t>
      </w:r>
      <w:r>
        <w:rPr>
          <w:color w:val="000000"/>
          <w:sz w:val="24"/>
          <w:szCs w:val="24"/>
        </w:rPr>
        <w:br/>
        <w:t xml:space="preserve">  Turn thy curved prow ashore,</w:t>
      </w:r>
      <w:r>
        <w:rPr>
          <w:color w:val="000000"/>
          <w:sz w:val="24"/>
          <w:szCs w:val="24"/>
        </w:rPr>
        <w:br/>
        <w:t xml:space="preserve">And in our green isle rest forevermore! </w:t>
      </w:r>
      <w:r>
        <w:rPr>
          <w:color w:val="000000"/>
          <w:sz w:val="24"/>
          <w:szCs w:val="24"/>
        </w:rPr>
        <w:br/>
        <w:t xml:space="preserve">      Forevermore!’</w:t>
      </w:r>
      <w:r>
        <w:rPr>
          <w:color w:val="000000"/>
          <w:sz w:val="24"/>
          <w:szCs w:val="24"/>
        </w:rPr>
        <w:br/>
        <w:t xml:space="preserve">And Echo half wakes in the wooded hill,</w:t>
      </w:r>
      <w:r>
        <w:rPr>
          <w:color w:val="000000"/>
          <w:sz w:val="24"/>
          <w:szCs w:val="24"/>
        </w:rPr>
        <w:br/>
        <w:t xml:space="preserve">  And, to her heart so calm and deep,</w:t>
      </w:r>
      <w:r>
        <w:rPr>
          <w:color w:val="000000"/>
          <w:sz w:val="24"/>
          <w:szCs w:val="24"/>
        </w:rPr>
        <w:br/>
        <w:t xml:space="preserve">  Murmurs over in her sleep,</w:t>
      </w:r>
      <w:r>
        <w:rPr>
          <w:color w:val="000000"/>
          <w:sz w:val="24"/>
          <w:szCs w:val="24"/>
        </w:rPr>
        <w:br/>
        <w:t xml:space="preserve">Doubtfully pausing and murmuring still,</w:t>
      </w:r>
      <w:r>
        <w:rPr>
          <w:color w:val="000000"/>
          <w:sz w:val="24"/>
          <w:szCs w:val="24"/>
        </w:rPr>
        <w:br/>
        <w:t xml:space="preserve">      ‘Evermore!’</w:t>
      </w:r>
      <w:r>
        <w:rPr>
          <w:color w:val="000000"/>
          <w:sz w:val="24"/>
          <w:szCs w:val="24"/>
        </w:rPr>
        <w:br/>
        <w:t xml:space="preserve">    Thus, on Life’s weary sea, 40</w:t>
      </w:r>
      <w:r>
        <w:rPr>
          <w:color w:val="000000"/>
          <w:sz w:val="24"/>
          <w:szCs w:val="24"/>
        </w:rPr>
        <w:br/>
        <w:t xml:space="preserve">    Heareth the marinere</w:t>
      </w:r>
      <w:r>
        <w:rPr>
          <w:color w:val="000000"/>
          <w:sz w:val="24"/>
          <w:szCs w:val="24"/>
        </w:rPr>
        <w:br/>
        <w:t xml:space="preserve">    Voices sweet, from far and near,</w:t>
      </w:r>
      <w:r>
        <w:rPr>
          <w:color w:val="000000"/>
          <w:sz w:val="24"/>
          <w:szCs w:val="24"/>
        </w:rPr>
        <w:br/>
        <w:t xml:space="preserve">    Ever singing low and clear,</w:t>
      </w:r>
      <w:r>
        <w:rPr>
          <w:color w:val="000000"/>
          <w:sz w:val="24"/>
          <w:szCs w:val="24"/>
        </w:rPr>
        <w:br/>
        <w:t xml:space="preserve">    Ever singing longingly.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Is it not better here to be,</w:t>
      </w:r>
      <w:r>
        <w:rPr>
          <w:color w:val="000000"/>
          <w:sz w:val="24"/>
          <w:szCs w:val="24"/>
        </w:rPr>
        <w:br/>
        <w:t xml:space="preserve">Than to be toiling late and soon? </w:t>
      </w:r>
      <w:r>
        <w:rPr>
          <w:color w:val="000000"/>
          <w:sz w:val="24"/>
          <w:szCs w:val="24"/>
        </w:rPr>
        <w:br/>
        <w:t xml:space="preserve">In the dreary night to see</w:t>
      </w:r>
      <w:r>
        <w:rPr>
          <w:color w:val="000000"/>
          <w:sz w:val="24"/>
          <w:szCs w:val="24"/>
        </w:rPr>
        <w:br/>
        <w:t xml:space="preserve">Nothing but the blood-red moon</w:t>
      </w:r>
      <w:r>
        <w:rPr>
          <w:color w:val="000000"/>
          <w:sz w:val="24"/>
          <w:szCs w:val="24"/>
        </w:rPr>
        <w:br/>
        <w:t xml:space="preserve">Go up and down into the sea;</w:t>
      </w:r>
      <w:r>
        <w:rPr>
          <w:color w:val="000000"/>
          <w:sz w:val="24"/>
          <w:szCs w:val="24"/>
        </w:rPr>
        <w:br/>
        <w:t xml:space="preserve">Or, in the loneliness of day, 50</w:t>
      </w:r>
      <w:r>
        <w:rPr>
          <w:color w:val="000000"/>
          <w:sz w:val="24"/>
          <w:szCs w:val="24"/>
        </w:rPr>
        <w:br/>
        <w:t xml:space="preserve">  To see the still seals only</w:t>
      </w:r>
      <w:r>
        <w:rPr>
          <w:color w:val="000000"/>
          <w:sz w:val="24"/>
          <w:szCs w:val="24"/>
        </w:rPr>
        <w:br/>
        <w:t xml:space="preserve">Solemnly lift their faces gray,</w:t>
      </w:r>
      <w:r>
        <w:rPr>
          <w:color w:val="000000"/>
          <w:sz w:val="24"/>
          <w:szCs w:val="24"/>
        </w:rPr>
        <w:br/>
        <w:t xml:space="preserve">  Making it yet more lonely? </w:t>
      </w:r>
      <w:r>
        <w:rPr>
          <w:color w:val="000000"/>
          <w:sz w:val="24"/>
          <w:szCs w:val="24"/>
        </w:rPr>
        <w:br/>
        <w:t xml:space="preserve">Is it not better than to hear</w:t>
      </w:r>
      <w:r>
        <w:rPr>
          <w:color w:val="000000"/>
          <w:sz w:val="24"/>
          <w:szCs w:val="24"/>
        </w:rPr>
        <w:br/>
        <w:t xml:space="preserve">Only the sliding of the wave</w:t>
      </w:r>
      <w:r>
        <w:rPr>
          <w:color w:val="000000"/>
          <w:sz w:val="24"/>
          <w:szCs w:val="24"/>
        </w:rPr>
        <w:br/>
        <w:t xml:space="preserve">Beneath the plank, and feel so near</w:t>
      </w:r>
      <w:r>
        <w:rPr>
          <w:color w:val="000000"/>
          <w:sz w:val="24"/>
          <w:szCs w:val="24"/>
        </w:rPr>
        <w:br/>
        <w:t xml:space="preserve">A cold and lonely grave,</w:t>
      </w:r>
      <w:r>
        <w:rPr>
          <w:color w:val="000000"/>
          <w:sz w:val="24"/>
          <w:szCs w:val="24"/>
        </w:rPr>
        <w:br/>
        <w:t xml:space="preserve">A restless grave, where thou shalt lie</w:t>
      </w:r>
      <w:r>
        <w:rPr>
          <w:color w:val="000000"/>
          <w:sz w:val="24"/>
          <w:szCs w:val="24"/>
        </w:rPr>
        <w:br/>
        <w:t xml:space="preserve">Even in death unquietly? </w:t>
      </w:r>
      <w:r>
        <w:rPr>
          <w:color w:val="000000"/>
          <w:sz w:val="24"/>
          <w:szCs w:val="24"/>
        </w:rPr>
        <w:br/>
        <w:t xml:space="preserve">Look down beneath thy wave-worn bark, 60</w:t>
      </w:r>
      <w:r>
        <w:rPr>
          <w:color w:val="000000"/>
          <w:sz w:val="24"/>
          <w:szCs w:val="24"/>
        </w:rPr>
        <w:br/>
        <w:t xml:space="preserve">  Lean over the side and see</w:t>
      </w:r>
      <w:r>
        <w:rPr>
          <w:color w:val="000000"/>
          <w:sz w:val="24"/>
          <w:szCs w:val="24"/>
        </w:rPr>
        <w:br/>
        <w:t xml:space="preserve">The leaden eye of the sidelong shark</w:t>
      </w:r>
      <w:r>
        <w:rPr>
          <w:color w:val="000000"/>
          <w:sz w:val="24"/>
          <w:szCs w:val="24"/>
        </w:rPr>
        <w:br/>
        <w:t xml:space="preserve">    Upturned patiently,</w:t>
      </w:r>
      <w:r>
        <w:rPr>
          <w:color w:val="000000"/>
          <w:sz w:val="24"/>
          <w:szCs w:val="24"/>
        </w:rPr>
        <w:br/>
        <w:t xml:space="preserve">  Ever waiting there for thee: </w:t>
      </w:r>
      <w:r>
        <w:rPr>
          <w:color w:val="000000"/>
          <w:sz w:val="24"/>
          <w:szCs w:val="24"/>
        </w:rPr>
        <w:br/>
        <w:t xml:space="preserve">Look down and see those shapeless forms,</w:t>
      </w:r>
      <w:r>
        <w:rPr>
          <w:color w:val="000000"/>
          <w:sz w:val="24"/>
          <w:szCs w:val="24"/>
        </w:rPr>
        <w:br/>
        <w:t xml:space="preserve">  Which ever keep their dreamless sleep</w:t>
      </w:r>
      <w:r>
        <w:rPr>
          <w:color w:val="000000"/>
          <w:sz w:val="24"/>
          <w:szCs w:val="24"/>
        </w:rPr>
        <w:br/>
        <w:t xml:space="preserve">  Far down within the gloomy deep,</w:t>
      </w:r>
      <w:r>
        <w:rPr>
          <w:color w:val="000000"/>
          <w:sz w:val="24"/>
          <w:szCs w:val="24"/>
        </w:rPr>
        <w:br/>
        <w:t xml:space="preserve">And only stir themselves in storms,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Rising like islands from beneath,</w:t>
      </w:r>
      <w:r>
        <w:rPr>
          <w:color w:val="000000"/>
          <w:sz w:val="24"/>
          <w:szCs w:val="24"/>
        </w:rPr>
        <w:br/>
        <w:t xml:space="preserve">And snorting through the angry spray, 70</w:t>
      </w:r>
      <w:r>
        <w:rPr>
          <w:color w:val="000000"/>
          <w:sz w:val="24"/>
          <w:szCs w:val="24"/>
        </w:rPr>
        <w:br/>
        <w:t xml:space="preserve">As the frail vessel perisheth</w:t>
      </w:r>
      <w:r>
        <w:rPr>
          <w:color w:val="000000"/>
          <w:sz w:val="24"/>
          <w:szCs w:val="24"/>
        </w:rPr>
        <w:br/>
        <w:t xml:space="preserve">In the whirls of their unwieldy play;</w:t>
      </w:r>
      <w:r>
        <w:rPr>
          <w:color w:val="000000"/>
          <w:sz w:val="24"/>
          <w:szCs w:val="24"/>
        </w:rPr>
        <w:br/>
        <w:t xml:space="preserve">  Look down!  Look down! </w:t>
      </w:r>
      <w:r>
        <w:rPr>
          <w:color w:val="000000"/>
          <w:sz w:val="24"/>
          <w:szCs w:val="24"/>
        </w:rPr>
        <w:br/>
        <w:t xml:space="preserve">Upon the seaweed, slimy and dark,</w:t>
      </w:r>
      <w:r>
        <w:rPr>
          <w:color w:val="000000"/>
          <w:sz w:val="24"/>
          <w:szCs w:val="24"/>
        </w:rPr>
        <w:br/>
        <w:t xml:space="preserve">That waves its arms so lank and brown,</w:t>
      </w:r>
      <w:r>
        <w:rPr>
          <w:color w:val="000000"/>
          <w:sz w:val="24"/>
          <w:szCs w:val="24"/>
        </w:rPr>
        <w:br/>
        <w:t xml:space="preserve">    Beckoning for thee! </w:t>
      </w:r>
      <w:r>
        <w:rPr>
          <w:color w:val="000000"/>
          <w:sz w:val="24"/>
          <w:szCs w:val="24"/>
        </w:rPr>
        <w:br/>
        <w:t xml:space="preserve">Look down beneath thy wave-worn bark</w:t>
      </w:r>
      <w:r>
        <w:rPr>
          <w:color w:val="000000"/>
          <w:sz w:val="24"/>
          <w:szCs w:val="24"/>
        </w:rPr>
        <w:br/>
        <w:t xml:space="preserve">    Into the cold depth of the sea! </w:t>
      </w:r>
      <w:r>
        <w:rPr>
          <w:color w:val="000000"/>
          <w:sz w:val="24"/>
          <w:szCs w:val="24"/>
        </w:rPr>
        <w:br/>
        <w:t xml:space="preserve">  Look down!  Look down! </w:t>
      </w:r>
      <w:r>
        <w:rPr>
          <w:color w:val="000000"/>
          <w:sz w:val="24"/>
          <w:szCs w:val="24"/>
        </w:rPr>
        <w:br/>
        <w:t xml:space="preserve">    Thus, on Life’s lonely sea, 80</w:t>
      </w:r>
      <w:r>
        <w:rPr>
          <w:color w:val="000000"/>
          <w:sz w:val="24"/>
          <w:szCs w:val="24"/>
        </w:rPr>
        <w:br/>
        <w:t xml:space="preserve">    Heareth the marinere</w:t>
      </w:r>
      <w:r>
        <w:rPr>
          <w:color w:val="000000"/>
          <w:sz w:val="24"/>
          <w:szCs w:val="24"/>
        </w:rPr>
        <w:br/>
        <w:t xml:space="preserve">    Voices sad, from far and near,</w:t>
      </w:r>
      <w:r>
        <w:rPr>
          <w:color w:val="000000"/>
          <w:sz w:val="24"/>
          <w:szCs w:val="24"/>
        </w:rPr>
        <w:br/>
        <w:t xml:space="preserve">    Ever singing full of fear,</w:t>
      </w:r>
      <w:r>
        <w:rPr>
          <w:color w:val="000000"/>
          <w:sz w:val="24"/>
          <w:szCs w:val="24"/>
        </w:rPr>
        <w:br/>
        <w:t xml:space="preserve">    Ever singing drearfully.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Here all is pleasant as a dream;</w:t>
      </w:r>
      <w:r>
        <w:rPr>
          <w:color w:val="000000"/>
          <w:sz w:val="24"/>
          <w:szCs w:val="24"/>
        </w:rPr>
        <w:br/>
        <w:t xml:space="preserve">The wind scarce shaketh down the dew,</w:t>
      </w:r>
      <w:r>
        <w:rPr>
          <w:color w:val="000000"/>
          <w:sz w:val="24"/>
          <w:szCs w:val="24"/>
        </w:rPr>
        <w:br/>
        <w:t xml:space="preserve">The green grass floweth like a stream</w:t>
      </w:r>
      <w:r>
        <w:rPr>
          <w:color w:val="000000"/>
          <w:sz w:val="24"/>
          <w:szCs w:val="24"/>
        </w:rPr>
        <w:br/>
        <w:t xml:space="preserve">    Into the ocean’s blue;</w:t>
      </w:r>
      <w:r>
        <w:rPr>
          <w:color w:val="000000"/>
          <w:sz w:val="24"/>
          <w:szCs w:val="24"/>
        </w:rPr>
        <w:br/>
        <w:t xml:space="preserve">      Listen!  Oh, listen! </w:t>
      </w:r>
      <w:r>
        <w:rPr>
          <w:color w:val="000000"/>
          <w:sz w:val="24"/>
          <w:szCs w:val="24"/>
        </w:rPr>
        <w:br/>
        <w:t xml:space="preserve">Here is a gush of many streams,</w:t>
      </w:r>
      <w:r>
        <w:rPr>
          <w:color w:val="000000"/>
          <w:sz w:val="24"/>
          <w:szCs w:val="24"/>
        </w:rPr>
        <w:br/>
        <w:t xml:space="preserve">  A song of many birds, 91</w:t>
      </w:r>
      <w:r>
        <w:rPr>
          <w:color w:val="000000"/>
          <w:sz w:val="24"/>
          <w:szCs w:val="24"/>
        </w:rPr>
        <w:br/>
        <w:t xml:space="preserve">And every wish and longing seems</w:t>
      </w:r>
      <w:r>
        <w:rPr>
          <w:color w:val="000000"/>
          <w:sz w:val="24"/>
          <w:szCs w:val="24"/>
        </w:rPr>
        <w:br/>
        <w:t xml:space="preserve">Lulled to a numbered flow of words,—­</w:t>
      </w:r>
      <w:r>
        <w:rPr>
          <w:color w:val="000000"/>
          <w:sz w:val="24"/>
          <w:szCs w:val="24"/>
        </w:rPr>
        <w:br/>
        <w:t xml:space="preserve">      Listen!  Oh, listen! </w:t>
      </w:r>
      <w:r>
        <w:rPr>
          <w:color w:val="000000"/>
          <w:sz w:val="24"/>
          <w:szCs w:val="24"/>
        </w:rPr>
        <w:br/>
        <w:t xml:space="preserve">Here ever hum the golden bees</w:t>
      </w:r>
      <w:r>
        <w:rPr>
          <w:color w:val="000000"/>
          <w:sz w:val="24"/>
          <w:szCs w:val="24"/>
        </w:rPr>
        <w:br/>
        <w:t xml:space="preserve">Underneath full-blossomed trees,</w:t>
      </w:r>
      <w:r>
        <w:rPr>
          <w:color w:val="000000"/>
          <w:sz w:val="24"/>
          <w:szCs w:val="24"/>
        </w:rPr>
        <w:br/>
        <w:t xml:space="preserve">At once with glowing fruit and flowers crowned;—­</w:t>
      </w:r>
      <w:r>
        <w:rPr>
          <w:color w:val="000000"/>
          <w:sz w:val="24"/>
          <w:szCs w:val="24"/>
        </w:rPr>
        <w:br/>
        <w:t xml:space="preserve">So smooth the sand, the yellow sand,</w:t>
      </w:r>
      <w:r>
        <w:rPr>
          <w:color w:val="000000"/>
          <w:sz w:val="24"/>
          <w:szCs w:val="24"/>
        </w:rPr>
        <w:br/>
        <w:t xml:space="preserve">That thy keel will not grate as it touches the land;</w:t>
      </w:r>
      <w:r>
        <w:rPr>
          <w:color w:val="000000"/>
          <w:sz w:val="24"/>
          <w:szCs w:val="24"/>
        </w:rPr>
        <w:br/>
        <w:t xml:space="preserve">All around with a slumberous sound, 100</w:t>
      </w:r>
      <w:r>
        <w:rPr>
          <w:color w:val="000000"/>
          <w:sz w:val="24"/>
          <w:szCs w:val="24"/>
        </w:rPr>
        <w:br/>
        <w:t xml:space="preserve">The singing waves slide up the strand,</w:t>
      </w:r>
      <w:r>
        <w:rPr>
          <w:color w:val="000000"/>
          <w:sz w:val="24"/>
          <w:szCs w:val="24"/>
        </w:rPr>
        <w:br/>
        <w:t xml:space="preserve">And there, where the smooth, wet pebbles be,</w:t>
      </w:r>
      <w:r>
        <w:rPr>
          <w:color w:val="000000"/>
          <w:sz w:val="24"/>
          <w:szCs w:val="24"/>
        </w:rPr>
        <w:br/>
        <w:t xml:space="preserve">The waters gurgle longingly,</w:t>
      </w:r>
      <w:r>
        <w:rPr>
          <w:color w:val="000000"/>
          <w:sz w:val="24"/>
          <w:szCs w:val="24"/>
        </w:rPr>
        <w:br/>
        <w:t xml:space="preserve">As If they fain would seek the shore,</w:t>
      </w:r>
      <w:r>
        <w:rPr>
          <w:color w:val="000000"/>
          <w:sz w:val="24"/>
          <w:szCs w:val="24"/>
        </w:rPr>
        <w:br/>
        <w:t xml:space="preserve">To be at rest from the ceaseless roar,</w:t>
      </w:r>
      <w:r>
        <w:rPr>
          <w:color w:val="000000"/>
          <w:sz w:val="24"/>
          <w:szCs w:val="24"/>
        </w:rPr>
        <w:br/>
        <w:t xml:space="preserve">To be at rest forevermore,—­</w:t>
      </w:r>
      <w:r>
        <w:rPr>
          <w:color w:val="000000"/>
          <w:sz w:val="24"/>
          <w:szCs w:val="24"/>
        </w:rPr>
        <w:br/>
        <w:t xml:space="preserve">        Forevermore. </w:t>
      </w:r>
      <w:r>
        <w:rPr>
          <w:color w:val="000000"/>
          <w:sz w:val="24"/>
          <w:szCs w:val="24"/>
        </w:rPr>
        <w:br/>
        <w:t xml:space="preserve">    Thus, on Life’s gloomy sea,</w:t>
      </w:r>
      <w:r>
        <w:rPr>
          <w:color w:val="000000"/>
          <w:sz w:val="24"/>
          <w:szCs w:val="24"/>
        </w:rPr>
        <w:br/>
        <w:t xml:space="preserve">    Heareth the marinere</w:t>
      </w:r>
      <w:r>
        <w:rPr>
          <w:color w:val="000000"/>
          <w:sz w:val="24"/>
          <w:szCs w:val="24"/>
        </w:rPr>
        <w:br/>
        <w:t xml:space="preserve">    Voices sweet, from far and near, 110</w:t>
      </w:r>
      <w:r>
        <w:rPr>
          <w:color w:val="000000"/>
          <w:sz w:val="24"/>
          <w:szCs w:val="24"/>
        </w:rPr>
        <w:br/>
        <w:t xml:space="preserve">    Ever singing in his ear,</w:t>
      </w:r>
      <w:r>
        <w:rPr>
          <w:color w:val="000000"/>
          <w:sz w:val="24"/>
          <w:szCs w:val="24"/>
        </w:rPr>
        <w:br/>
        <w:t xml:space="preserve">    ‘Here is rest and peace for thee!’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IRENE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Hers is a spirit deep, and crystal-clear;</w:t>
      </w:r>
      <w:r>
        <w:rPr>
          <w:color w:val="000000"/>
          <w:sz w:val="24"/>
          <w:szCs w:val="24"/>
        </w:rPr>
        <w:br/>
        <w:t xml:space="preserve">Calmly beneath her earnest face it lies,</w:t>
      </w:r>
      <w:r>
        <w:rPr>
          <w:color w:val="000000"/>
          <w:sz w:val="24"/>
          <w:szCs w:val="24"/>
        </w:rPr>
        <w:br/>
        <w:t xml:space="preserve">Free without boldness, meek without a fear,</w:t>
      </w:r>
      <w:r>
        <w:rPr>
          <w:color w:val="000000"/>
          <w:sz w:val="24"/>
          <w:szCs w:val="24"/>
        </w:rPr>
        <w:br/>
        <w:t xml:space="preserve">Quicker to look than speak its sympathies;</w:t>
      </w:r>
      <w:r>
        <w:rPr>
          <w:color w:val="000000"/>
          <w:sz w:val="24"/>
          <w:szCs w:val="24"/>
        </w:rPr>
        <w:br/>
        <w:t xml:space="preserve">Far down into her large and patient eyes</w:t>
      </w:r>
      <w:r>
        <w:rPr>
          <w:color w:val="000000"/>
          <w:sz w:val="24"/>
          <w:szCs w:val="24"/>
        </w:rPr>
        <w:br/>
        <w:t xml:space="preserve">I gaze, deep-drinking of the infinite,</w:t>
      </w:r>
      <w:r>
        <w:rPr>
          <w:color w:val="000000"/>
          <w:sz w:val="24"/>
          <w:szCs w:val="24"/>
        </w:rPr>
        <w:br/>
        <w:t xml:space="preserve">As, in the mid-watch of a clear, still night,</w:t>
      </w:r>
      <w:r>
        <w:rPr>
          <w:color w:val="000000"/>
          <w:sz w:val="24"/>
          <w:szCs w:val="24"/>
        </w:rPr>
        <w:br/>
        <w:t xml:space="preserve">I look into the fathomless blue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circled lives she with Love’s holy light,</w:t>
      </w:r>
      <w:r>
        <w:rPr>
          <w:color w:val="000000"/>
          <w:sz w:val="24"/>
          <w:szCs w:val="24"/>
        </w:rPr>
        <w:br/>
        <w:t xml:space="preserve">That from the shade of self she walketh free; 10</w:t>
      </w:r>
      <w:r>
        <w:rPr>
          <w:color w:val="000000"/>
          <w:sz w:val="24"/>
          <w:szCs w:val="24"/>
        </w:rPr>
        <w:br/>
        <w:t xml:space="preserve">The garden of her soul still keepeth she</w:t>
      </w:r>
      <w:r>
        <w:rPr>
          <w:color w:val="000000"/>
          <w:sz w:val="24"/>
          <w:szCs w:val="24"/>
        </w:rPr>
        <w:br/>
        <w:t xml:space="preserve">An Eden where the snake did never enter;</w:t>
      </w:r>
      <w:r>
        <w:rPr>
          <w:color w:val="000000"/>
          <w:sz w:val="24"/>
          <w:szCs w:val="24"/>
        </w:rPr>
        <w:br/>
        <w:t xml:space="preserve">She hath a natural, wise sincerity,</w:t>
      </w:r>
      <w:r>
        <w:rPr>
          <w:color w:val="000000"/>
          <w:sz w:val="24"/>
          <w:szCs w:val="24"/>
        </w:rPr>
        <w:br/>
        <w:t xml:space="preserve">A simple truthfulness, and these have lent her</w:t>
      </w:r>
      <w:r>
        <w:rPr>
          <w:color w:val="000000"/>
          <w:sz w:val="24"/>
          <w:szCs w:val="24"/>
        </w:rPr>
        <w:br/>
        <w:t xml:space="preserve">A dignity as moveless as the centre;</w:t>
      </w:r>
      <w:r>
        <w:rPr>
          <w:color w:val="000000"/>
          <w:sz w:val="24"/>
          <w:szCs w:val="24"/>
        </w:rPr>
        <w:br/>
        <w:t xml:space="preserve">So that no influence of our earth can stir</w:t>
      </w:r>
      <w:r>
        <w:rPr>
          <w:color w:val="000000"/>
          <w:sz w:val="24"/>
          <w:szCs w:val="24"/>
        </w:rPr>
        <w:br/>
        <w:t xml:space="preserve">Her steadfast courage, nor can take away</w:t>
      </w:r>
      <w:r>
        <w:rPr>
          <w:color w:val="000000"/>
          <w:sz w:val="24"/>
          <w:szCs w:val="24"/>
        </w:rPr>
        <w:br/>
        <w:t xml:space="preserve">The holy peacefulness, which night and day,</w:t>
      </w:r>
      <w:r>
        <w:rPr>
          <w:color w:val="000000"/>
          <w:sz w:val="24"/>
          <w:szCs w:val="24"/>
        </w:rPr>
        <w:br/>
        <w:t xml:space="preserve">Unto her queenly soul doth minister.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gentle is she; her large charity 20</w:t>
      </w:r>
      <w:r>
        <w:rPr>
          <w:color w:val="000000"/>
          <w:sz w:val="24"/>
          <w:szCs w:val="24"/>
        </w:rPr>
        <w:br/>
        <w:t xml:space="preserve">(An all unwitting, childlike gift in her)</w:t>
      </w:r>
      <w:r>
        <w:rPr>
          <w:color w:val="000000"/>
          <w:sz w:val="24"/>
          <w:szCs w:val="24"/>
        </w:rPr>
        <w:br/>
        <w:t xml:space="preserve">Not freer is to give than meek to bear;</w:t>
      </w:r>
      <w:r>
        <w:rPr>
          <w:color w:val="000000"/>
          <w:sz w:val="24"/>
          <w:szCs w:val="24"/>
        </w:rPr>
        <w:br/>
        <w:t xml:space="preserve">And, though herself not unacquaint with care,</w:t>
      </w:r>
      <w:r>
        <w:rPr>
          <w:color w:val="000000"/>
          <w:sz w:val="24"/>
          <w:szCs w:val="24"/>
        </w:rPr>
        <w:br/>
        <w:t xml:space="preserve">Hath in her heart wide room for all that be,—­</w:t>
      </w:r>
      <w:r>
        <w:rPr>
          <w:color w:val="000000"/>
          <w:sz w:val="24"/>
          <w:szCs w:val="24"/>
        </w:rPr>
        <w:br/>
        <w:t xml:space="preserve">Her heart that hath no secrets of its own,</w:t>
      </w:r>
      <w:r>
        <w:rPr>
          <w:color w:val="000000"/>
          <w:sz w:val="24"/>
          <w:szCs w:val="24"/>
        </w:rPr>
        <w:br/>
        <w:t xml:space="preserve">But open is as eglantine full blown. </w:t>
      </w:r>
      <w:r>
        <w:rPr>
          <w:color w:val="000000"/>
          <w:sz w:val="24"/>
          <w:szCs w:val="24"/>
        </w:rPr>
        <w:br/>
        <w:t xml:space="preserve">Cloudless forever is her brow serene,</w:t>
      </w:r>
      <w:r>
        <w:rPr>
          <w:color w:val="000000"/>
          <w:sz w:val="24"/>
          <w:szCs w:val="24"/>
        </w:rPr>
        <w:br/>
        <w:t xml:space="preserve">Speaking calm hope and trust within her, whence</w:t>
      </w:r>
      <w:r>
        <w:rPr>
          <w:color w:val="000000"/>
          <w:sz w:val="24"/>
          <w:szCs w:val="24"/>
        </w:rPr>
        <w:br/>
        <w:t xml:space="preserve">Welleth a noiseless spring of patience,</w:t>
      </w:r>
      <w:r>
        <w:rPr>
          <w:color w:val="000000"/>
          <w:sz w:val="24"/>
          <w:szCs w:val="24"/>
        </w:rPr>
        <w:br/>
        <w:t xml:space="preserve">That keepeth all her life so fresh, so green 30</w:t>
      </w:r>
      <w:r>
        <w:rPr>
          <w:color w:val="000000"/>
          <w:sz w:val="24"/>
          <w:szCs w:val="24"/>
        </w:rPr>
        <w:br/>
        <w:t xml:space="preserve">And full of holiness, that every look,</w:t>
      </w:r>
      <w:r>
        <w:rPr>
          <w:color w:val="000000"/>
          <w:sz w:val="24"/>
          <w:szCs w:val="24"/>
        </w:rPr>
        <w:br/>
        <w:t xml:space="preserve">The greatness of her woman’s soul revealing,</w:t>
      </w:r>
      <w:r>
        <w:rPr>
          <w:color w:val="000000"/>
          <w:sz w:val="24"/>
          <w:szCs w:val="24"/>
        </w:rPr>
        <w:br/>
        <w:t xml:space="preserve">Unto me bringeth blessing, and a feeling</w:t>
      </w:r>
      <w:r>
        <w:rPr>
          <w:color w:val="000000"/>
          <w:sz w:val="24"/>
          <w:szCs w:val="24"/>
        </w:rPr>
        <w:br/>
        <w:t xml:space="preserve">As when I read in God’s own holy book.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graciousness in giving that doth make</w:t>
      </w:r>
      <w:r>
        <w:rPr>
          <w:color w:val="000000"/>
          <w:sz w:val="24"/>
          <w:szCs w:val="24"/>
        </w:rPr>
        <w:br/>
        <w:t xml:space="preserve">The small’st gift greatest, and a sense most meek</w:t>
      </w:r>
      <w:r>
        <w:rPr>
          <w:color w:val="000000"/>
          <w:sz w:val="24"/>
          <w:szCs w:val="24"/>
        </w:rPr>
        <w:br/>
        <w:t xml:space="preserve">Of worthiness, that doth not fear to take</w:t>
      </w:r>
      <w:r>
        <w:rPr>
          <w:color w:val="000000"/>
          <w:sz w:val="24"/>
          <w:szCs w:val="24"/>
        </w:rPr>
        <w:br/>
        <w:t xml:space="preserve">From others, but which always fears to speak</w:t>
      </w:r>
      <w:r>
        <w:rPr>
          <w:color w:val="000000"/>
          <w:sz w:val="24"/>
          <w:szCs w:val="24"/>
        </w:rPr>
        <w:br/>
        <w:t xml:space="preserve">Its thanks in utterance, for the giver’s sake;—­</w:t>
      </w:r>
      <w:r>
        <w:rPr>
          <w:color w:val="000000"/>
          <w:sz w:val="24"/>
          <w:szCs w:val="24"/>
        </w:rPr>
        <w:br/>
        <w:t xml:space="preserve">The deep religion of a thankful heart, 40</w:t>
      </w:r>
      <w:r>
        <w:rPr>
          <w:color w:val="000000"/>
          <w:sz w:val="24"/>
          <w:szCs w:val="24"/>
        </w:rPr>
        <w:br/>
        <w:t xml:space="preserve">Which rests instinctively in Heaven’s clear law</w:t>
      </w:r>
      <w:r>
        <w:rPr>
          <w:color w:val="000000"/>
          <w:sz w:val="24"/>
          <w:szCs w:val="24"/>
        </w:rPr>
        <w:br/>
        <w:t xml:space="preserve">With a full peace, that never can depart</w:t>
      </w:r>
      <w:r>
        <w:rPr>
          <w:color w:val="000000"/>
          <w:sz w:val="24"/>
          <w:szCs w:val="24"/>
        </w:rPr>
        <w:br/>
        <w:t xml:space="preserve">From its own steadfastness;—­a holy awe</w:t>
      </w:r>
      <w:r>
        <w:rPr>
          <w:color w:val="000000"/>
          <w:sz w:val="24"/>
          <w:szCs w:val="24"/>
        </w:rPr>
        <w:br/>
        <w:t xml:space="preserve">For holy things,—­not those which men call holy,</w:t>
      </w:r>
      <w:r>
        <w:rPr>
          <w:color w:val="000000"/>
          <w:sz w:val="24"/>
          <w:szCs w:val="24"/>
        </w:rPr>
        <w:br/>
        <w:t xml:space="preserve">But such as are revealed to the eyes</w:t>
      </w:r>
      <w:r>
        <w:rPr>
          <w:color w:val="000000"/>
          <w:sz w:val="24"/>
          <w:szCs w:val="24"/>
        </w:rPr>
        <w:br/>
        <w:t xml:space="preserve">Of a true woman’s soul bent down and lowly</w:t>
      </w:r>
      <w:r>
        <w:rPr>
          <w:color w:val="000000"/>
          <w:sz w:val="24"/>
          <w:szCs w:val="24"/>
        </w:rPr>
        <w:br/>
        <w:t xml:space="preserve">Before the face of daily mysteries;—­</w:t>
      </w:r>
      <w:r>
        <w:rPr>
          <w:color w:val="000000"/>
          <w:sz w:val="24"/>
          <w:szCs w:val="24"/>
        </w:rPr>
        <w:br/>
        <w:t xml:space="preserve">A love that blossoms soon, but ripens slowly</w:t>
      </w:r>
      <w:r>
        <w:rPr>
          <w:color w:val="000000"/>
          <w:sz w:val="24"/>
          <w:szCs w:val="24"/>
        </w:rPr>
        <w:br/>
        <w:t xml:space="preserve">To the full goldenness of fruitful prime,</w:t>
      </w:r>
      <w:r>
        <w:rPr>
          <w:color w:val="000000"/>
          <w:sz w:val="24"/>
          <w:szCs w:val="24"/>
        </w:rPr>
        <w:br/>
        <w:t xml:space="preserve">Enduring with a firmness that defies 50</w:t>
      </w:r>
      <w:r>
        <w:rPr>
          <w:color w:val="000000"/>
          <w:sz w:val="24"/>
          <w:szCs w:val="24"/>
        </w:rPr>
        <w:br/>
        <w:t xml:space="preserve">All shallow tricks of circumstance and time,</w:t>
      </w:r>
      <w:r>
        <w:rPr>
          <w:color w:val="000000"/>
          <w:sz w:val="24"/>
          <w:szCs w:val="24"/>
        </w:rPr>
        <w:br/>
        <w:t xml:space="preserve">By a sure insight knowing where to cling,</w:t>
      </w:r>
      <w:r>
        <w:rPr>
          <w:color w:val="000000"/>
          <w:sz w:val="24"/>
          <w:szCs w:val="24"/>
        </w:rPr>
        <w:br/>
        <w:t xml:space="preserve">And where it clingeth never withering;—­</w:t>
      </w:r>
      <w:r>
        <w:rPr>
          <w:color w:val="000000"/>
          <w:sz w:val="24"/>
          <w:szCs w:val="24"/>
        </w:rPr>
        <w:br/>
        <w:t xml:space="preserve">These are Irene’s dowry, which no fate</w:t>
      </w:r>
      <w:r>
        <w:rPr>
          <w:color w:val="000000"/>
          <w:sz w:val="24"/>
          <w:szCs w:val="24"/>
        </w:rPr>
        <w:br/>
        <w:t xml:space="preserve">Can shake from their serene, deep-builded state.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In-seeing sympathy is hers, which chasteneth</w:t>
      </w:r>
      <w:r>
        <w:rPr>
          <w:color w:val="000000"/>
          <w:sz w:val="24"/>
          <w:szCs w:val="24"/>
        </w:rPr>
        <w:br/>
        <w:t xml:space="preserve">No less than loveth, scorning to be bound</w:t>
      </w:r>
      <w:r>
        <w:rPr>
          <w:color w:val="000000"/>
          <w:sz w:val="24"/>
          <w:szCs w:val="24"/>
        </w:rPr>
        <w:br/>
        <w:t xml:space="preserve">With fear of blame, and yet which ever hasteneth</w:t>
      </w:r>
      <w:r>
        <w:rPr>
          <w:color w:val="000000"/>
          <w:sz w:val="24"/>
          <w:szCs w:val="24"/>
        </w:rPr>
        <w:br/>
        <w:t xml:space="preserve">To pour the balm of kind looks on the wound,</w:t>
      </w:r>
      <w:r>
        <w:rPr>
          <w:color w:val="000000"/>
          <w:sz w:val="24"/>
          <w:szCs w:val="24"/>
        </w:rPr>
        <w:br/>
        <w:t xml:space="preserve">If they be wounds which such sweet teaching makes, 60</w:t>
      </w:r>
      <w:r>
        <w:rPr>
          <w:color w:val="000000"/>
          <w:sz w:val="24"/>
          <w:szCs w:val="24"/>
        </w:rPr>
        <w:br/>
        <w:t xml:space="preserve">Giving itself a pang for others’ sakes;</w:t>
      </w:r>
      <w:r>
        <w:rPr>
          <w:color w:val="000000"/>
          <w:sz w:val="24"/>
          <w:szCs w:val="24"/>
        </w:rPr>
        <w:br/>
        <w:t xml:space="preserve">No want of faith, that chills with sidelong eye,</w:t>
      </w:r>
      <w:r>
        <w:rPr>
          <w:color w:val="000000"/>
          <w:sz w:val="24"/>
          <w:szCs w:val="24"/>
        </w:rPr>
        <w:br/>
        <w:t xml:space="preserve">Hath she; no jealousy, no Levite pride</w:t>
      </w:r>
      <w:r>
        <w:rPr>
          <w:color w:val="000000"/>
          <w:sz w:val="24"/>
          <w:szCs w:val="24"/>
        </w:rPr>
        <w:br/>
        <w:t xml:space="preserve">That passeth by upon the other side;</w:t>
      </w:r>
      <w:r>
        <w:rPr>
          <w:color w:val="000000"/>
          <w:sz w:val="24"/>
          <w:szCs w:val="24"/>
        </w:rPr>
        <w:br/>
        <w:t xml:space="preserve">For in her soul there never dwelt a lie. </w:t>
      </w:r>
      <w:r>
        <w:rPr>
          <w:color w:val="000000"/>
          <w:sz w:val="24"/>
          <w:szCs w:val="24"/>
        </w:rPr>
        <w:br/>
        <w:t xml:space="preserve">Right from the hand of God her spirit came</w:t>
      </w:r>
      <w:r>
        <w:rPr>
          <w:color w:val="000000"/>
          <w:sz w:val="24"/>
          <w:szCs w:val="24"/>
        </w:rPr>
        <w:br/>
        <w:t xml:space="preserve">Unstained, and she hath ne’er forgotten whence</w:t>
      </w:r>
      <w:r>
        <w:rPr>
          <w:color w:val="000000"/>
          <w:sz w:val="24"/>
          <w:szCs w:val="24"/>
        </w:rPr>
        <w:br/>
        <w:t xml:space="preserve">It came, nor wandered far from thence,</w:t>
      </w:r>
      <w:r>
        <w:rPr>
          <w:color w:val="000000"/>
          <w:sz w:val="24"/>
          <w:szCs w:val="24"/>
        </w:rPr>
        <w:br/>
        <w:t xml:space="preserve">But laboreth to keep her still the same,</w:t>
      </w:r>
      <w:r>
        <w:rPr>
          <w:color w:val="000000"/>
          <w:sz w:val="24"/>
          <w:szCs w:val="24"/>
        </w:rPr>
        <w:br/>
        <w:t xml:space="preserve">Near to her place of birth, that she may not 70</w:t>
      </w:r>
      <w:r>
        <w:rPr>
          <w:color w:val="000000"/>
          <w:sz w:val="24"/>
          <w:szCs w:val="24"/>
        </w:rPr>
        <w:br/>
        <w:t xml:space="preserve">Soil her white raiment with an earthly spot.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sets she not her soul so steadily</w:t>
      </w:r>
      <w:r>
        <w:rPr>
          <w:color w:val="000000"/>
          <w:sz w:val="24"/>
          <w:szCs w:val="24"/>
        </w:rPr>
        <w:br/>
        <w:t xml:space="preserve">Above, that she forgets her ties to earth,</w:t>
      </w:r>
      <w:r>
        <w:rPr>
          <w:color w:val="000000"/>
          <w:sz w:val="24"/>
          <w:szCs w:val="24"/>
        </w:rPr>
        <w:br/>
        <w:t xml:space="preserve">But her whole thought would almost seem to be</w:t>
      </w:r>
      <w:r>
        <w:rPr>
          <w:color w:val="000000"/>
          <w:sz w:val="24"/>
          <w:szCs w:val="24"/>
        </w:rPr>
        <w:br/>
        <w:t xml:space="preserve">How to make glad one lowly human hearth;</w:t>
      </w:r>
      <w:r>
        <w:rPr>
          <w:color w:val="000000"/>
          <w:sz w:val="24"/>
          <w:szCs w:val="24"/>
        </w:rPr>
        <w:br/>
        <w:t xml:space="preserve">For with a gentle courage she doth strive</w:t>
      </w:r>
      <w:r>
        <w:rPr>
          <w:color w:val="000000"/>
          <w:sz w:val="24"/>
          <w:szCs w:val="24"/>
        </w:rPr>
        <w:br/>
        <w:t xml:space="preserve">In thought and word and feeling so to live</w:t>
      </w:r>
      <w:r>
        <w:rPr>
          <w:color w:val="000000"/>
          <w:sz w:val="24"/>
          <w:szCs w:val="24"/>
        </w:rPr>
        <w:br/>
        <w:t xml:space="preserve">As to make earth next heaven; and her heart</w:t>
      </w:r>
      <w:r>
        <w:rPr>
          <w:color w:val="000000"/>
          <w:sz w:val="24"/>
          <w:szCs w:val="24"/>
        </w:rPr>
        <w:br/>
        <w:t xml:space="preserve">Herein doth show its most exceeding worth,</w:t>
      </w:r>
      <w:r>
        <w:rPr>
          <w:color w:val="000000"/>
          <w:sz w:val="24"/>
          <w:szCs w:val="24"/>
        </w:rPr>
        <w:br/>
        <w:t xml:space="preserve">That, bearing in our frailty her just part, 80</w:t>
      </w:r>
      <w:r>
        <w:rPr>
          <w:color w:val="000000"/>
          <w:sz w:val="24"/>
          <w:szCs w:val="24"/>
        </w:rPr>
        <w:br/>
        <w:t xml:space="preserve">She hath not shrunk from evils of this life,</w:t>
      </w:r>
      <w:r>
        <w:rPr>
          <w:color w:val="000000"/>
          <w:sz w:val="24"/>
          <w:szCs w:val="24"/>
        </w:rPr>
        <w:br/>
        <w:t xml:space="preserve">But hath gone calmly forth into the strife,</w:t>
      </w:r>
      <w:r>
        <w:rPr>
          <w:color w:val="000000"/>
          <w:sz w:val="24"/>
          <w:szCs w:val="24"/>
        </w:rPr>
        <w:br/>
        <w:t xml:space="preserve">And all its sins and sorrows hath withstood</w:t>
      </w:r>
      <w:r>
        <w:rPr>
          <w:color w:val="000000"/>
          <w:sz w:val="24"/>
          <w:szCs w:val="24"/>
        </w:rPr>
        <w:br/>
        <w:t xml:space="preserve">With lofty strength of patient womanhood: </w:t>
      </w:r>
      <w:r>
        <w:rPr>
          <w:color w:val="000000"/>
          <w:sz w:val="24"/>
          <w:szCs w:val="24"/>
        </w:rPr>
        <w:br/>
        <w:t xml:space="preserve">For this I love her great soul more than all,</w:t>
      </w:r>
      <w:r>
        <w:rPr>
          <w:color w:val="000000"/>
          <w:sz w:val="24"/>
          <w:szCs w:val="24"/>
        </w:rPr>
        <w:br/>
        <w:t xml:space="preserve">That, being bound, like us, with earthly thrall,</w:t>
      </w:r>
      <w:r>
        <w:rPr>
          <w:color w:val="000000"/>
          <w:sz w:val="24"/>
          <w:szCs w:val="24"/>
        </w:rPr>
        <w:br/>
        <w:t xml:space="preserve">She walks so bright and heaven-like therein,—­</w:t>
      </w:r>
      <w:r>
        <w:rPr>
          <w:color w:val="000000"/>
          <w:sz w:val="24"/>
          <w:szCs w:val="24"/>
        </w:rPr>
        <w:br/>
        <w:t xml:space="preserve">Too wise, too meek, too womanly, to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a lone star through riven storm-clouds seen</w:t>
      </w:r>
      <w:r>
        <w:rPr>
          <w:color w:val="000000"/>
          <w:sz w:val="24"/>
          <w:szCs w:val="24"/>
        </w:rPr>
        <w:br/>
        <w:t xml:space="preserve">By sailors, tempest-tost upon the sea, 90</w:t>
      </w:r>
      <w:r>
        <w:rPr>
          <w:color w:val="000000"/>
          <w:sz w:val="24"/>
          <w:szCs w:val="24"/>
        </w:rPr>
        <w:br/>
        <w:t xml:space="preserve">Telling of rest and peaceful heavens nigh,</w:t>
      </w:r>
      <w:r>
        <w:rPr>
          <w:color w:val="000000"/>
          <w:sz w:val="24"/>
          <w:szCs w:val="24"/>
        </w:rPr>
        <w:br/>
        <w:t xml:space="preserve">Unto my soul her star-like soul hath been,</w:t>
      </w:r>
      <w:r>
        <w:rPr>
          <w:color w:val="000000"/>
          <w:sz w:val="24"/>
          <w:szCs w:val="24"/>
        </w:rPr>
        <w:br/>
        <w:t xml:space="preserve">Her sight as full of hope and calm to me;—­</w:t>
      </w:r>
      <w:r>
        <w:rPr>
          <w:color w:val="000000"/>
          <w:sz w:val="24"/>
          <w:szCs w:val="24"/>
        </w:rPr>
        <w:br/>
        <w:t xml:space="preserve">For she unto herself hath builded high</w:t>
      </w:r>
      <w:r>
        <w:rPr>
          <w:color w:val="000000"/>
          <w:sz w:val="24"/>
          <w:szCs w:val="24"/>
        </w:rPr>
        <w:br/>
        <w:t xml:space="preserve">A home serene, wherein to lay her head,</w:t>
      </w:r>
      <w:r>
        <w:rPr>
          <w:color w:val="000000"/>
          <w:sz w:val="24"/>
          <w:szCs w:val="24"/>
        </w:rPr>
        <w:br/>
        <w:t xml:space="preserve">Earth’s noblest thing, a Woman perfected.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SERENADE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close-shut windows gleams no spark,</w:t>
      </w:r>
      <w:r>
        <w:rPr>
          <w:color w:val="000000"/>
          <w:sz w:val="24"/>
          <w:szCs w:val="24"/>
        </w:rPr>
        <w:br/>
        <w:t xml:space="preserve">The night is chilly, the night is dark,</w:t>
      </w:r>
      <w:r>
        <w:rPr>
          <w:color w:val="000000"/>
          <w:sz w:val="24"/>
          <w:szCs w:val="24"/>
        </w:rPr>
        <w:br/>
        <w:t xml:space="preserve">The poplars shiver, the pine-trees moan,</w:t>
      </w:r>
      <w:r>
        <w:rPr>
          <w:color w:val="000000"/>
          <w:sz w:val="24"/>
          <w:szCs w:val="24"/>
        </w:rPr>
        <w:br/>
        <w:t xml:space="preserve">My hair by the autumn breeze is blown,</w:t>
      </w:r>
      <w:r>
        <w:rPr>
          <w:color w:val="000000"/>
          <w:sz w:val="24"/>
          <w:szCs w:val="24"/>
        </w:rPr>
        <w:br/>
        <w:t xml:space="preserve">Under thy window I sing alone,</w:t>
      </w:r>
      <w:r>
        <w:rPr>
          <w:color w:val="000000"/>
          <w:sz w:val="24"/>
          <w:szCs w:val="24"/>
        </w:rPr>
        <w:br/>
        <w:t xml:space="preserve">Alone, alone, ah woe!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darkness is pressing coldly around,</w:t>
      </w:r>
      <w:r>
        <w:rPr>
          <w:color w:val="000000"/>
          <w:sz w:val="24"/>
          <w:szCs w:val="24"/>
        </w:rPr>
        <w:br/>
        <w:t xml:space="preserve">The windows shake with a lonely sound,</w:t>
      </w:r>
      <w:r>
        <w:rPr>
          <w:color w:val="000000"/>
          <w:sz w:val="24"/>
          <w:szCs w:val="24"/>
        </w:rPr>
        <w:br/>
        <w:t xml:space="preserve">The stars are hid and the night is drear,</w:t>
      </w:r>
      <w:r>
        <w:rPr>
          <w:color w:val="000000"/>
          <w:sz w:val="24"/>
          <w:szCs w:val="24"/>
        </w:rPr>
        <w:br/>
        <w:t xml:space="preserve">The heart of silence throbs in thine ear,</w:t>
      </w:r>
      <w:r>
        <w:rPr>
          <w:color w:val="000000"/>
          <w:sz w:val="24"/>
          <w:szCs w:val="24"/>
        </w:rPr>
        <w:br/>
        <w:t xml:space="preserve">In thy chamber thou sittest alone,</w:t>
      </w:r>
      <w:r>
        <w:rPr>
          <w:color w:val="000000"/>
          <w:sz w:val="24"/>
          <w:szCs w:val="24"/>
        </w:rPr>
        <w:br/>
        <w:t xml:space="preserve">Alone, alone, ah woe!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is happy, the world is wide. </w:t>
      </w:r>
      <w:r>
        <w:rPr>
          <w:color w:val="000000"/>
          <w:sz w:val="24"/>
          <w:szCs w:val="24"/>
        </w:rPr>
        <w:br/>
        <w:t xml:space="preserve">Kind hearts are beating on every side;</w:t>
      </w:r>
      <w:r>
        <w:rPr>
          <w:color w:val="000000"/>
          <w:sz w:val="24"/>
          <w:szCs w:val="24"/>
        </w:rPr>
        <w:br/>
        <w:t xml:space="preserve">Ah, why should we lie so coldly curled</w:t>
      </w:r>
      <w:r>
        <w:rPr>
          <w:color w:val="000000"/>
          <w:sz w:val="24"/>
          <w:szCs w:val="24"/>
        </w:rPr>
        <w:br/>
        <w:t xml:space="preserve">Alone in the shell of this great world? </w:t>
      </w:r>
      <w:r>
        <w:rPr>
          <w:color w:val="000000"/>
          <w:sz w:val="24"/>
          <w:szCs w:val="24"/>
        </w:rPr>
        <w:br/>
        <w:t xml:space="preserve">Why should we any more be alone? </w:t>
      </w:r>
      <w:r>
        <w:rPr>
          <w:color w:val="000000"/>
          <w:sz w:val="24"/>
          <w:szCs w:val="24"/>
        </w:rPr>
        <w:br/>
        <w:t xml:space="preserve">Alone, alone, ah woe!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’tis a bitter and dreary word,</w:t>
      </w:r>
      <w:r>
        <w:rPr>
          <w:color w:val="000000"/>
          <w:sz w:val="24"/>
          <w:szCs w:val="24"/>
        </w:rPr>
        <w:br/>
        <w:t xml:space="preserve">The saddest by man’s ear ever heard! </w:t>
      </w:r>
      <w:r>
        <w:rPr>
          <w:color w:val="000000"/>
          <w:sz w:val="24"/>
          <w:szCs w:val="24"/>
        </w:rPr>
        <w:br/>
        <w:t xml:space="preserve">We each are young, we each have a heart,</w:t>
      </w:r>
      <w:r>
        <w:rPr>
          <w:color w:val="000000"/>
          <w:sz w:val="24"/>
          <w:szCs w:val="24"/>
        </w:rPr>
        <w:br/>
        <w:t xml:space="preserve">Why stand we ever coldly apart? </w:t>
      </w:r>
      <w:r>
        <w:rPr>
          <w:color w:val="000000"/>
          <w:sz w:val="24"/>
          <w:szCs w:val="24"/>
        </w:rPr>
        <w:br/>
        <w:t xml:space="preserve">Must we forever, then, be alone? </w:t>
      </w:r>
      <w:r>
        <w:rPr>
          <w:color w:val="000000"/>
          <w:sz w:val="24"/>
          <w:szCs w:val="24"/>
        </w:rPr>
        <w:br/>
        <w:t xml:space="preserve">Alone, alone, ah woe! alone!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WITH A PRESSED FLOWER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little blossom from afar</w:t>
      </w:r>
      <w:r>
        <w:rPr>
          <w:color w:val="000000"/>
          <w:sz w:val="24"/>
          <w:szCs w:val="24"/>
        </w:rPr>
        <w:br/>
        <w:t xml:space="preserve">Hath come from other lands to thine;</w:t>
      </w:r>
      <w:r>
        <w:rPr>
          <w:color w:val="000000"/>
          <w:sz w:val="24"/>
          <w:szCs w:val="24"/>
        </w:rPr>
        <w:br/>
        <w:t xml:space="preserve">For, once, its white and drooping star</w:t>
      </w:r>
      <w:r>
        <w:rPr>
          <w:color w:val="000000"/>
          <w:sz w:val="24"/>
          <w:szCs w:val="24"/>
        </w:rPr>
        <w:br/>
        <w:t xml:space="preserve">Could see its shadow in the Rhine.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Perchance some fair-haired German maid</w:t>
      </w:r>
      <w:r>
        <w:rPr>
          <w:color w:val="000000"/>
          <w:sz w:val="24"/>
          <w:szCs w:val="24"/>
        </w:rPr>
        <w:br/>
        <w:t xml:space="preserve">Hath plucked one from the selfsame stalk,</w:t>
      </w:r>
      <w:r>
        <w:rPr>
          <w:color w:val="000000"/>
          <w:sz w:val="24"/>
          <w:szCs w:val="24"/>
        </w:rPr>
        <w:br/>
        <w:t xml:space="preserve">And numbered over, half afraid,</w:t>
      </w:r>
      <w:r>
        <w:rPr>
          <w:color w:val="000000"/>
          <w:sz w:val="24"/>
          <w:szCs w:val="24"/>
        </w:rPr>
        <w:br/>
        <w:t xml:space="preserve">Its petals in her evening walk.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‘He loves me, loves me not,’ she cries;</w:t>
      </w:r>
      <w:r>
        <w:rPr>
          <w:color w:val="000000"/>
          <w:sz w:val="24"/>
          <w:szCs w:val="24"/>
        </w:rPr>
        <w:br/>
        <w:t xml:space="preserve">‘He loves me more than earth or heaven!’</w:t>
      </w:r>
      <w:r>
        <w:rPr>
          <w:color w:val="000000"/>
          <w:sz w:val="24"/>
          <w:szCs w:val="24"/>
        </w:rPr>
        <w:br/>
        <w:t xml:space="preserve">And then glad tears have filled her eyes</w:t>
      </w:r>
      <w:r>
        <w:rPr>
          <w:color w:val="000000"/>
          <w:sz w:val="24"/>
          <w:szCs w:val="24"/>
        </w:rPr>
        <w:br/>
        <w:t xml:space="preserve">To find the number was uneven.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 must count its petals well,</w:t>
      </w:r>
      <w:r>
        <w:rPr>
          <w:color w:val="000000"/>
          <w:sz w:val="24"/>
          <w:szCs w:val="24"/>
        </w:rPr>
        <w:br/>
        <w:t xml:space="preserve">Because it is a gift from me;</w:t>
      </w:r>
      <w:r>
        <w:rPr>
          <w:color w:val="000000"/>
          <w:sz w:val="24"/>
          <w:szCs w:val="24"/>
        </w:rPr>
        <w:br/>
        <w:t xml:space="preserve">And the last one of all shall tell</w:t>
      </w:r>
      <w:r>
        <w:rPr>
          <w:color w:val="000000"/>
          <w:sz w:val="24"/>
          <w:szCs w:val="24"/>
        </w:rPr>
        <w:br/>
        <w:t xml:space="preserve">Something I’ve often told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here at home, where we were born,</w:t>
      </w:r>
      <w:r>
        <w:rPr>
          <w:color w:val="000000"/>
          <w:sz w:val="24"/>
          <w:szCs w:val="24"/>
        </w:rPr>
        <w:br/>
        <w:t xml:space="preserve">Thou wilt find blossoms just as true,</w:t>
      </w:r>
      <w:r>
        <w:rPr>
          <w:color w:val="000000"/>
          <w:sz w:val="24"/>
          <w:szCs w:val="24"/>
        </w:rPr>
        <w:br/>
        <w:t xml:space="preserve">Down-bending every summer morn,</w:t>
      </w:r>
      <w:r>
        <w:rPr>
          <w:color w:val="000000"/>
          <w:sz w:val="24"/>
          <w:szCs w:val="24"/>
        </w:rPr>
        <w:br/>
        <w:t xml:space="preserve">With freshness of New England dew.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Nature, ever kind to love,</w:t>
      </w:r>
      <w:r>
        <w:rPr>
          <w:color w:val="000000"/>
          <w:sz w:val="24"/>
          <w:szCs w:val="24"/>
        </w:rPr>
        <w:br/>
        <w:t xml:space="preserve">Hath granted them the same sweet tongue,</w:t>
      </w:r>
      <w:r>
        <w:rPr>
          <w:color w:val="000000"/>
          <w:sz w:val="24"/>
          <w:szCs w:val="24"/>
        </w:rPr>
        <w:br/>
        <w:t xml:space="preserve">Whether with German skies above,</w:t>
      </w:r>
      <w:r>
        <w:rPr>
          <w:color w:val="000000"/>
          <w:sz w:val="24"/>
          <w:szCs w:val="24"/>
        </w:rPr>
        <w:br/>
        <w:t xml:space="preserve">Or here our granite rocks among.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BEGGAR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beggar through the world am I,</w:t>
      </w:r>
      <w:r>
        <w:rPr>
          <w:color w:val="000000"/>
          <w:sz w:val="24"/>
          <w:szCs w:val="24"/>
        </w:rPr>
        <w:br/>
        <w:t xml:space="preserve">From place to place I wander by. </w:t>
      </w:r>
      <w:r>
        <w:rPr>
          <w:color w:val="000000"/>
          <w:sz w:val="24"/>
          <w:szCs w:val="24"/>
        </w:rPr>
        <w:br/>
        <w:t xml:space="preserve">Fill up my pilgrim’s scrip for me,</w:t>
      </w:r>
      <w:r>
        <w:rPr>
          <w:color w:val="000000"/>
          <w:sz w:val="24"/>
          <w:szCs w:val="24"/>
        </w:rPr>
        <w:br/>
        <w:t xml:space="preserve">For Christ’s sweet sake and charity!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of thy steadfastness,</w:t>
      </w:r>
      <w:r>
        <w:rPr>
          <w:color w:val="000000"/>
          <w:sz w:val="24"/>
          <w:szCs w:val="24"/>
        </w:rPr>
        <w:br/>
        <w:t xml:space="preserve">Bounded with leafy gracefulness,</w:t>
      </w:r>
      <w:r>
        <w:rPr>
          <w:color w:val="000000"/>
          <w:sz w:val="24"/>
          <w:szCs w:val="24"/>
        </w:rPr>
        <w:br/>
        <w:t xml:space="preserve">Old oak, give me,</w:t>
      </w:r>
      <w:r>
        <w:rPr>
          <w:color w:val="000000"/>
          <w:sz w:val="24"/>
          <w:szCs w:val="24"/>
        </w:rPr>
        <w:br/>
        <w:t xml:space="preserve">That the world’s blasts may round me blow,</w:t>
      </w:r>
      <w:r>
        <w:rPr>
          <w:color w:val="000000"/>
          <w:sz w:val="24"/>
          <w:szCs w:val="24"/>
        </w:rPr>
        <w:br/>
        <w:t xml:space="preserve">And I yield gently to and fro,</w:t>
      </w:r>
      <w:r>
        <w:rPr>
          <w:color w:val="000000"/>
          <w:sz w:val="24"/>
          <w:szCs w:val="24"/>
        </w:rPr>
        <w:br/>
        <w:t xml:space="preserve">While my stout-hearted trunk below</w:t>
      </w:r>
      <w:r>
        <w:rPr>
          <w:color w:val="000000"/>
          <w:sz w:val="24"/>
          <w:szCs w:val="24"/>
        </w:rPr>
        <w:br/>
        <w:t xml:space="preserve">And firm-set roots unshaken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of thy stern, unyielding might,</w:t>
      </w:r>
      <w:r>
        <w:rPr>
          <w:color w:val="000000"/>
          <w:sz w:val="24"/>
          <w:szCs w:val="24"/>
        </w:rPr>
        <w:br/>
        <w:t xml:space="preserve">Enduring still through day and night</w:t>
      </w:r>
      <w:r>
        <w:rPr>
          <w:color w:val="000000"/>
          <w:sz w:val="24"/>
          <w:szCs w:val="24"/>
        </w:rPr>
        <w:br/>
        <w:t xml:space="preserve">Rude tempest-shock and withering blight,</w:t>
      </w:r>
      <w:r>
        <w:rPr>
          <w:color w:val="000000"/>
          <w:sz w:val="24"/>
          <w:szCs w:val="24"/>
        </w:rPr>
        <w:br/>
        <w:t xml:space="preserve">That I may keep at bay</w:t>
      </w:r>
      <w:r>
        <w:rPr>
          <w:color w:val="000000"/>
          <w:sz w:val="24"/>
          <w:szCs w:val="24"/>
        </w:rPr>
        <w:br/>
        <w:t xml:space="preserve">The changeful April sky of chance</w:t>
      </w:r>
      <w:r>
        <w:rPr>
          <w:color w:val="000000"/>
          <w:sz w:val="24"/>
          <w:szCs w:val="24"/>
        </w:rPr>
        <w:br/>
        <w:t xml:space="preserve">And the strong tide of circumstance,—­</w:t>
      </w:r>
      <w:r>
        <w:rPr>
          <w:color w:val="000000"/>
          <w:sz w:val="24"/>
          <w:szCs w:val="24"/>
        </w:rPr>
        <w:br/>
        <w:t xml:space="preserve">Give me, old granite gray.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of thy pensiveness serene,</w:t>
      </w:r>
      <w:r>
        <w:rPr>
          <w:color w:val="000000"/>
          <w:sz w:val="24"/>
          <w:szCs w:val="24"/>
        </w:rPr>
        <w:br/>
        <w:t xml:space="preserve">Some of thy never-dying green,</w:t>
      </w:r>
      <w:r>
        <w:rPr>
          <w:color w:val="000000"/>
          <w:sz w:val="24"/>
          <w:szCs w:val="24"/>
        </w:rPr>
        <w:br/>
        <w:t xml:space="preserve">Put in this scrip of mine,</w:t>
      </w:r>
      <w:r>
        <w:rPr>
          <w:color w:val="000000"/>
          <w:sz w:val="24"/>
          <w:szCs w:val="24"/>
        </w:rPr>
        <w:br/>
        <w:t xml:space="preserve">That griefs may fall like snowflakes light,</w:t>
      </w:r>
      <w:r>
        <w:rPr>
          <w:color w:val="000000"/>
          <w:sz w:val="24"/>
          <w:szCs w:val="24"/>
        </w:rPr>
        <w:br/>
        <w:t xml:space="preserve">And deck me in a robe of white,</w:t>
      </w:r>
      <w:r>
        <w:rPr>
          <w:color w:val="000000"/>
          <w:sz w:val="24"/>
          <w:szCs w:val="24"/>
        </w:rPr>
        <w:br/>
        <w:t xml:space="preserve">Ready to be an angel bright,</w:t>
      </w:r>
      <w:r>
        <w:rPr>
          <w:color w:val="000000"/>
          <w:sz w:val="24"/>
          <w:szCs w:val="24"/>
        </w:rPr>
        <w:br/>
        <w:t xml:space="preserve">O sweetly mournful pine.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of thy merriment,</w:t>
      </w:r>
      <w:r>
        <w:rPr>
          <w:color w:val="000000"/>
          <w:sz w:val="24"/>
          <w:szCs w:val="24"/>
        </w:rPr>
        <w:br/>
        <w:t xml:space="preserve">Of thy sparkling, light content,</w:t>
      </w:r>
      <w:r>
        <w:rPr>
          <w:color w:val="000000"/>
          <w:sz w:val="24"/>
          <w:szCs w:val="24"/>
        </w:rPr>
        <w:br/>
        <w:t xml:space="preserve">Give me, my cheerful brook,</w:t>
      </w:r>
      <w:r>
        <w:rPr>
          <w:color w:val="000000"/>
          <w:sz w:val="24"/>
          <w:szCs w:val="24"/>
        </w:rPr>
        <w:br/>
        <w:t xml:space="preserve">That I may still be full of glee</w:t>
      </w:r>
      <w:r>
        <w:rPr>
          <w:color w:val="000000"/>
          <w:sz w:val="24"/>
          <w:szCs w:val="24"/>
        </w:rPr>
        <w:br/>
        <w:t xml:space="preserve">And gladsomeness, where’er I be,</w:t>
      </w:r>
      <w:r>
        <w:rPr>
          <w:color w:val="000000"/>
          <w:sz w:val="24"/>
          <w:szCs w:val="24"/>
        </w:rPr>
        <w:br/>
        <w:t xml:space="preserve">Though fickle fate hath prisoned me</w:t>
      </w:r>
      <w:r>
        <w:rPr>
          <w:color w:val="000000"/>
          <w:sz w:val="24"/>
          <w:szCs w:val="24"/>
        </w:rPr>
        <w:br/>
        <w:t xml:space="preserve">In some neglected nook.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have been very kind and good</w:t>
      </w:r>
      <w:r>
        <w:rPr>
          <w:color w:val="000000"/>
          <w:sz w:val="24"/>
          <w:szCs w:val="24"/>
        </w:rPr>
        <w:br/>
        <w:t xml:space="preserve">To me, since I’ve been in the wood;</w:t>
      </w:r>
      <w:r>
        <w:rPr>
          <w:color w:val="000000"/>
          <w:sz w:val="24"/>
          <w:szCs w:val="24"/>
        </w:rPr>
        <w:br/>
        <w:t xml:space="preserve">Ye have gone nigh to fill my heart;</w:t>
      </w:r>
      <w:r>
        <w:rPr>
          <w:color w:val="000000"/>
          <w:sz w:val="24"/>
          <w:szCs w:val="24"/>
        </w:rPr>
        <w:br/>
        <w:t xml:space="preserve">But good-by, kind friends, every one,</w:t>
      </w:r>
      <w:r>
        <w:rPr>
          <w:color w:val="000000"/>
          <w:sz w:val="24"/>
          <w:szCs w:val="24"/>
        </w:rPr>
        <w:br/>
        <w:t xml:space="preserve">I’ve far to go ere set of sun;</w:t>
      </w:r>
      <w:r>
        <w:rPr>
          <w:color w:val="000000"/>
          <w:sz w:val="24"/>
          <w:szCs w:val="24"/>
        </w:rPr>
        <w:br/>
        <w:t xml:space="preserve">Of all good things I would have part,</w:t>
      </w:r>
      <w:r>
        <w:rPr>
          <w:color w:val="000000"/>
          <w:sz w:val="24"/>
          <w:szCs w:val="24"/>
        </w:rPr>
        <w:br/>
        <w:t xml:space="preserve">The day was high ere I could start,</w:t>
      </w:r>
      <w:r>
        <w:rPr>
          <w:color w:val="000000"/>
          <w:sz w:val="24"/>
          <w:szCs w:val="24"/>
        </w:rPr>
        <w:br/>
        <w:t xml:space="preserve">And so my journey’s scarce begun.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Heaven help me! how could I forget</w:t>
      </w:r>
      <w:r>
        <w:rPr>
          <w:color w:val="000000"/>
          <w:sz w:val="24"/>
          <w:szCs w:val="24"/>
        </w:rPr>
        <w:br/>
        <w:t xml:space="preserve">To beg of thee, dear violet! </w:t>
      </w:r>
      <w:r>
        <w:rPr>
          <w:color w:val="000000"/>
          <w:sz w:val="24"/>
          <w:szCs w:val="24"/>
        </w:rPr>
        <w:br/>
        <w:t xml:space="preserve">Some of thy modesty,</w:t>
      </w:r>
      <w:r>
        <w:rPr>
          <w:color w:val="000000"/>
          <w:sz w:val="24"/>
          <w:szCs w:val="24"/>
        </w:rPr>
        <w:br/>
        <w:t xml:space="preserve">That blossoms here as well, unseen,</w:t>
      </w:r>
      <w:r>
        <w:rPr>
          <w:color w:val="000000"/>
          <w:sz w:val="24"/>
          <w:szCs w:val="24"/>
        </w:rPr>
        <w:br/>
        <w:t xml:space="preserve">As if before the world thou’dst been,</w:t>
      </w:r>
      <w:r>
        <w:rPr>
          <w:color w:val="000000"/>
          <w:sz w:val="24"/>
          <w:szCs w:val="24"/>
        </w:rPr>
        <w:br/>
        <w:t xml:space="preserve">Oh, give, to strengthen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as all other women are</w:t>
      </w:r>
      <w:r>
        <w:rPr>
          <w:color w:val="000000"/>
          <w:sz w:val="24"/>
          <w:szCs w:val="24"/>
        </w:rPr>
        <w:br/>
        <w:t xml:space="preserve">Is she that to my soul is dear;</w:t>
      </w:r>
      <w:r>
        <w:rPr>
          <w:color w:val="000000"/>
          <w:sz w:val="24"/>
          <w:szCs w:val="24"/>
        </w:rPr>
        <w:br/>
        <w:t xml:space="preserve">Her glorious fancies come from far,</w:t>
      </w:r>
      <w:r>
        <w:rPr>
          <w:color w:val="000000"/>
          <w:sz w:val="24"/>
          <w:szCs w:val="24"/>
        </w:rPr>
        <w:br/>
        <w:t xml:space="preserve">Beneath the silver evening-star,</w:t>
      </w:r>
      <w:r>
        <w:rPr>
          <w:color w:val="000000"/>
          <w:sz w:val="24"/>
          <w:szCs w:val="24"/>
        </w:rPr>
        <w:br/>
        <w:t xml:space="preserve">And yet her heart is ever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feelings hath she of her own,</w:t>
      </w:r>
      <w:r>
        <w:rPr>
          <w:color w:val="000000"/>
          <w:sz w:val="24"/>
          <w:szCs w:val="24"/>
        </w:rPr>
        <w:br/>
        <w:t xml:space="preserve">Which lesser souls may never know;</w:t>
      </w:r>
      <w:r>
        <w:rPr>
          <w:color w:val="000000"/>
          <w:sz w:val="24"/>
          <w:szCs w:val="24"/>
        </w:rPr>
        <w:br/>
        <w:t xml:space="preserve">God giveth them to her alone,</w:t>
      </w:r>
      <w:r>
        <w:rPr>
          <w:color w:val="000000"/>
          <w:sz w:val="24"/>
          <w:szCs w:val="24"/>
        </w:rPr>
        <w:br/>
        <w:t xml:space="preserve">And sweet they are as any tone</w:t>
      </w:r>
      <w:r>
        <w:rPr>
          <w:color w:val="000000"/>
          <w:sz w:val="24"/>
          <w:szCs w:val="24"/>
        </w:rPr>
        <w:br/>
        <w:t xml:space="preserve">Wherewith the wind may choose to blow.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in herself she dwelleth not. </w:t>
      </w:r>
      <w:r>
        <w:rPr>
          <w:color w:val="000000"/>
          <w:sz w:val="24"/>
          <w:szCs w:val="24"/>
        </w:rPr>
        <w:br/>
        <w:t xml:space="preserve">Although no home were half so fair;</w:t>
      </w:r>
      <w:r>
        <w:rPr>
          <w:color w:val="000000"/>
          <w:sz w:val="24"/>
          <w:szCs w:val="24"/>
        </w:rPr>
        <w:br/>
        <w:t xml:space="preserve">No simplest duty is forgot,</w:t>
      </w:r>
      <w:r>
        <w:rPr>
          <w:color w:val="000000"/>
          <w:sz w:val="24"/>
          <w:szCs w:val="24"/>
        </w:rPr>
        <w:br/>
        <w:t xml:space="preserve">Life hath no dim and lowly spot</w:t>
      </w:r>
      <w:r>
        <w:rPr>
          <w:color w:val="000000"/>
          <w:sz w:val="24"/>
          <w:szCs w:val="24"/>
        </w:rPr>
        <w:br/>
        <w:t xml:space="preserve">That doth not in her sunshine share.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doeth little kindnesses,</w:t>
      </w:r>
      <w:r>
        <w:rPr>
          <w:color w:val="000000"/>
          <w:sz w:val="24"/>
          <w:szCs w:val="24"/>
        </w:rPr>
        <w:br/>
        <w:t xml:space="preserve">Which most leave undone, or despise: </w:t>
      </w:r>
      <w:r>
        <w:rPr>
          <w:color w:val="000000"/>
          <w:sz w:val="24"/>
          <w:szCs w:val="24"/>
        </w:rPr>
        <w:br/>
        <w:t xml:space="preserve">For naught that sets one heart at ease,</w:t>
      </w:r>
      <w:r>
        <w:rPr>
          <w:color w:val="000000"/>
          <w:sz w:val="24"/>
          <w:szCs w:val="24"/>
        </w:rPr>
        <w:br/>
        <w:t xml:space="preserve">And giveth happiness or peace,</w:t>
      </w:r>
      <w:r>
        <w:rPr>
          <w:color w:val="000000"/>
          <w:sz w:val="24"/>
          <w:szCs w:val="24"/>
        </w:rPr>
        <w:br/>
        <w:t xml:space="preserve">Is low-esteemed in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hath no scorn of common things,</w:t>
      </w:r>
      <w:r>
        <w:rPr>
          <w:color w:val="000000"/>
          <w:sz w:val="24"/>
          <w:szCs w:val="24"/>
        </w:rPr>
        <w:br/>
        <w:t xml:space="preserve">And, though she seem of other birth,</w:t>
      </w:r>
      <w:r>
        <w:rPr>
          <w:color w:val="000000"/>
          <w:sz w:val="24"/>
          <w:szCs w:val="24"/>
        </w:rPr>
        <w:br/>
        <w:t xml:space="preserve">Round us her heart intwines and clings,</w:t>
      </w:r>
      <w:r>
        <w:rPr>
          <w:color w:val="000000"/>
          <w:sz w:val="24"/>
          <w:szCs w:val="24"/>
        </w:rPr>
        <w:br/>
        <w:t xml:space="preserve">And patiently she folds her wings</w:t>
      </w:r>
      <w:r>
        <w:rPr>
          <w:color w:val="000000"/>
          <w:sz w:val="24"/>
          <w:szCs w:val="24"/>
        </w:rPr>
        <w:br/>
        <w:t xml:space="preserve">To tread the humble paths of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Blessing she is:  God made her so,</w:t>
      </w:r>
      <w:r>
        <w:rPr>
          <w:color w:val="000000"/>
          <w:sz w:val="24"/>
          <w:szCs w:val="24"/>
        </w:rPr>
        <w:br/>
        <w:t xml:space="preserve">And deeds of week-day holiness</w:t>
      </w:r>
      <w:r>
        <w:rPr>
          <w:color w:val="000000"/>
          <w:sz w:val="24"/>
          <w:szCs w:val="24"/>
        </w:rPr>
        <w:br/>
        <w:t xml:space="preserve">Fall from her noiseless as the snow,</w:t>
      </w:r>
      <w:r>
        <w:rPr>
          <w:color w:val="000000"/>
          <w:sz w:val="24"/>
          <w:szCs w:val="24"/>
        </w:rPr>
        <w:br/>
        <w:t xml:space="preserve">Nor hath she ever chanced to know</w:t>
      </w:r>
      <w:r>
        <w:rPr>
          <w:color w:val="000000"/>
          <w:sz w:val="24"/>
          <w:szCs w:val="24"/>
        </w:rPr>
        <w:br/>
        <w:t xml:space="preserve">That aught were easier than to bless.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is most fair, and thereunto</w:t>
      </w:r>
      <w:r>
        <w:rPr>
          <w:color w:val="000000"/>
          <w:sz w:val="24"/>
          <w:szCs w:val="24"/>
        </w:rPr>
        <w:br/>
        <w:t xml:space="preserve">Her life doth rightly harmonize;</w:t>
      </w:r>
      <w:r>
        <w:rPr>
          <w:color w:val="000000"/>
          <w:sz w:val="24"/>
          <w:szCs w:val="24"/>
        </w:rPr>
        <w:br/>
        <w:t xml:space="preserve">Feeling or thought that was not true</w:t>
      </w:r>
      <w:r>
        <w:rPr>
          <w:color w:val="000000"/>
          <w:sz w:val="24"/>
          <w:szCs w:val="24"/>
        </w:rPr>
        <w:br/>
        <w:t xml:space="preserve">Ne’er made less beautiful the blue</w:t>
      </w:r>
      <w:r>
        <w:rPr>
          <w:color w:val="000000"/>
          <w:sz w:val="24"/>
          <w:szCs w:val="24"/>
        </w:rPr>
        <w:br/>
        <w:t xml:space="preserve">Unclouded heaven of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is a woman:  one in whom</w:t>
      </w:r>
      <w:r>
        <w:rPr>
          <w:color w:val="000000"/>
          <w:sz w:val="24"/>
          <w:szCs w:val="24"/>
        </w:rPr>
        <w:br/>
        <w:t xml:space="preserve">The spring-time of her childish years</w:t>
      </w:r>
      <w:r>
        <w:rPr>
          <w:color w:val="000000"/>
          <w:sz w:val="24"/>
          <w:szCs w:val="24"/>
        </w:rPr>
        <w:br/>
        <w:t xml:space="preserve">Hath never lost its fresh perfume,</w:t>
      </w:r>
      <w:r>
        <w:rPr>
          <w:color w:val="000000"/>
          <w:sz w:val="24"/>
          <w:szCs w:val="24"/>
        </w:rPr>
        <w:br/>
        <w:t xml:space="preserve">Though knowing well that life hath room</w:t>
      </w:r>
      <w:r>
        <w:rPr>
          <w:color w:val="000000"/>
          <w:sz w:val="24"/>
          <w:szCs w:val="24"/>
        </w:rPr>
        <w:br/>
        <w:t xml:space="preserve">For many blights and many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her with a love as still</w:t>
      </w:r>
      <w:r>
        <w:rPr>
          <w:color w:val="000000"/>
          <w:sz w:val="24"/>
          <w:szCs w:val="24"/>
        </w:rPr>
        <w:br/>
        <w:t xml:space="preserve">As a broad river’s peaceful might,</w:t>
      </w:r>
      <w:r>
        <w:rPr>
          <w:color w:val="000000"/>
          <w:sz w:val="24"/>
          <w:szCs w:val="24"/>
        </w:rPr>
        <w:br/>
        <w:t xml:space="preserve">Which, by high tower and lowly mill,</w:t>
      </w:r>
      <w:r>
        <w:rPr>
          <w:color w:val="000000"/>
          <w:sz w:val="24"/>
          <w:szCs w:val="24"/>
        </w:rPr>
        <w:br/>
        <w:t xml:space="preserve">Seems following its own wayward will,</w:t>
      </w:r>
      <w:r>
        <w:rPr>
          <w:color w:val="000000"/>
          <w:sz w:val="24"/>
          <w:szCs w:val="24"/>
        </w:rPr>
        <w:br/>
        <w:t xml:space="preserve">And yet doth ever flow aright.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on its full, deep breast serene,</w:t>
      </w:r>
      <w:r>
        <w:rPr>
          <w:color w:val="000000"/>
          <w:sz w:val="24"/>
          <w:szCs w:val="24"/>
        </w:rPr>
        <w:br/>
        <w:t xml:space="preserve">Like quiet isles my duties lie;</w:t>
      </w:r>
      <w:r>
        <w:rPr>
          <w:color w:val="000000"/>
          <w:sz w:val="24"/>
          <w:szCs w:val="24"/>
        </w:rPr>
        <w:br/>
        <w:t xml:space="preserve">It flows around them and between,</w:t>
      </w:r>
      <w:r>
        <w:rPr>
          <w:color w:val="000000"/>
          <w:sz w:val="24"/>
          <w:szCs w:val="24"/>
        </w:rPr>
        <w:br/>
        <w:t xml:space="preserve">And makes them fresh and fair and green,</w:t>
      </w:r>
      <w:r>
        <w:rPr>
          <w:color w:val="000000"/>
          <w:sz w:val="24"/>
          <w:szCs w:val="24"/>
        </w:rPr>
        <w:br/>
        <w:t xml:space="preserve">Sweet homes wherein to live and die.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SUMMER STORM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Untremulous in the river clear,</w:t>
      </w:r>
      <w:r>
        <w:rPr>
          <w:color w:val="000000"/>
          <w:sz w:val="24"/>
          <w:szCs w:val="24"/>
        </w:rPr>
        <w:br/>
        <w:t xml:space="preserve">Toward the sky’s image, hangs the imaged bridge;</w:t>
      </w:r>
      <w:r>
        <w:rPr>
          <w:color w:val="000000"/>
          <w:sz w:val="24"/>
          <w:szCs w:val="24"/>
        </w:rPr>
        <w:br/>
        <w:t xml:space="preserve">    So still the air that I can hear</w:t>
      </w:r>
      <w:r>
        <w:rPr>
          <w:color w:val="000000"/>
          <w:sz w:val="24"/>
          <w:szCs w:val="24"/>
        </w:rPr>
        <w:br/>
        <w:t xml:space="preserve">The slender clarion of the unseen midge;</w:t>
      </w:r>
      <w:r>
        <w:rPr>
          <w:color w:val="000000"/>
          <w:sz w:val="24"/>
          <w:szCs w:val="24"/>
        </w:rPr>
        <w:br/>
        <w:t xml:space="preserve">  Out of the stillness, with a gathering creep,</w:t>
      </w:r>
      <w:r>
        <w:rPr>
          <w:color w:val="000000"/>
          <w:sz w:val="24"/>
          <w:szCs w:val="24"/>
        </w:rPr>
        <w:br/>
        <w:t xml:space="preserve">Like rising wind in leaves, which now decreases,</w:t>
      </w:r>
      <w:r>
        <w:rPr>
          <w:color w:val="000000"/>
          <w:sz w:val="24"/>
          <w:szCs w:val="24"/>
        </w:rPr>
        <w:br/>
        <w:t xml:space="preserve">Now lulls, now swells, and all the while increases,</w:t>
      </w:r>
      <w:r>
        <w:rPr>
          <w:color w:val="000000"/>
          <w:sz w:val="24"/>
          <w:szCs w:val="24"/>
        </w:rPr>
        <w:br/>
        <w:t xml:space="preserve">  The huddling trample of a drove of sheep</w:t>
      </w:r>
      <w:r>
        <w:rPr>
          <w:color w:val="000000"/>
          <w:sz w:val="24"/>
          <w:szCs w:val="24"/>
        </w:rPr>
        <w:br/>
        <w:t xml:space="preserve">Tilts the loose planks, and then as gradually ceases</w:t>
      </w:r>
      <w:r>
        <w:rPr>
          <w:color w:val="000000"/>
          <w:sz w:val="24"/>
          <w:szCs w:val="24"/>
        </w:rPr>
        <w:br/>
        <w:t xml:space="preserve">  In dust on the other side; life’s emblem deep, 10</w:t>
      </w:r>
      <w:r>
        <w:rPr>
          <w:color w:val="000000"/>
          <w:sz w:val="24"/>
          <w:szCs w:val="24"/>
        </w:rPr>
        <w:br/>
        <w:t xml:space="preserve">A confused noise between two silences,</w:t>
      </w:r>
      <w:r>
        <w:rPr>
          <w:color w:val="000000"/>
          <w:sz w:val="24"/>
          <w:szCs w:val="24"/>
        </w:rPr>
        <w:br/>
        <w:t xml:space="preserve">Finding at last in dust precarious peace. </w:t>
      </w:r>
      <w:r>
        <w:rPr>
          <w:color w:val="000000"/>
          <w:sz w:val="24"/>
          <w:szCs w:val="24"/>
        </w:rPr>
        <w:br/>
        <w:t xml:space="preserve">On the wide marsh the purple-blossomed grasses</w:t>
      </w:r>
      <w:r>
        <w:rPr>
          <w:color w:val="000000"/>
          <w:sz w:val="24"/>
          <w:szCs w:val="24"/>
        </w:rPr>
        <w:br/>
        <w:t xml:space="preserve">  Soak up the sunshine; sleeps the brimming tide,</w:t>
      </w:r>
      <w:r>
        <w:rPr>
          <w:color w:val="000000"/>
          <w:sz w:val="24"/>
          <w:szCs w:val="24"/>
        </w:rPr>
        <w:br/>
        <w:t xml:space="preserve">Save when the wedge-shaped wake in silence passes</w:t>
      </w:r>
      <w:r>
        <w:rPr>
          <w:color w:val="000000"/>
          <w:sz w:val="24"/>
          <w:szCs w:val="24"/>
        </w:rPr>
        <w:br/>
        <w:t xml:space="preserve">  Of some slow water-rat, whose sinuous glide</w:t>
      </w:r>
      <w:r>
        <w:rPr>
          <w:color w:val="000000"/>
          <w:sz w:val="24"/>
          <w:szCs w:val="24"/>
        </w:rPr>
        <w:br/>
        <w:t xml:space="preserve">Wavers the sedge’s emerald shade from side to side;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up the west, like a rock-shivered surge,</w:t>
      </w:r>
      <w:r>
        <w:rPr>
          <w:color w:val="000000"/>
          <w:sz w:val="24"/>
          <w:szCs w:val="24"/>
        </w:rPr>
        <w:br/>
        <w:t xml:space="preserve">  Climbs a great cloud edged with sun-whitened spray;</w:t>
      </w:r>
      <w:r>
        <w:rPr>
          <w:color w:val="000000"/>
          <w:sz w:val="24"/>
          <w:szCs w:val="24"/>
        </w:rPr>
        <w:br/>
        <w:t xml:space="preserve">Huge whirls of foam boil toppling o’er its verge, 20</w:t>
      </w:r>
      <w:r>
        <w:rPr>
          <w:color w:val="000000"/>
          <w:sz w:val="24"/>
          <w:szCs w:val="24"/>
        </w:rPr>
        <w:br/>
        <w:t xml:space="preserve">  And falling still it seems, and yet it climbs alway.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Suddenly all the sky is hid</w:t>
      </w:r>
      <w:r>
        <w:rPr>
          <w:color w:val="000000"/>
          <w:sz w:val="24"/>
          <w:szCs w:val="24"/>
        </w:rPr>
        <w:br/>
        <w:t xml:space="preserve">    As with the shutting of a lid,</w:t>
      </w:r>
      <w:r>
        <w:rPr>
          <w:color w:val="000000"/>
          <w:sz w:val="24"/>
          <w:szCs w:val="24"/>
        </w:rPr>
        <w:br/>
        <w:t xml:space="preserve">One by one great drops are falling</w:t>
      </w:r>
      <w:r>
        <w:rPr>
          <w:color w:val="000000"/>
          <w:sz w:val="24"/>
          <w:szCs w:val="24"/>
        </w:rPr>
        <w:br/>
        <w:t xml:space="preserve">      Doubtful and slow,</w:t>
      </w:r>
      <w:r>
        <w:rPr>
          <w:color w:val="000000"/>
          <w:sz w:val="24"/>
          <w:szCs w:val="24"/>
        </w:rPr>
        <w:br/>
        <w:t xml:space="preserve">Down the pane they are crookedly crawling,</w:t>
      </w:r>
      <w:r>
        <w:rPr>
          <w:color w:val="000000"/>
          <w:sz w:val="24"/>
          <w:szCs w:val="24"/>
        </w:rPr>
        <w:br/>
        <w:t xml:space="preserve">  And the wind breathes low;</w:t>
      </w:r>
      <w:r>
        <w:rPr>
          <w:color w:val="000000"/>
          <w:sz w:val="24"/>
          <w:szCs w:val="24"/>
        </w:rPr>
        <w:br/>
        <w:t xml:space="preserve">Slowly the circles widen on the river,</w:t>
      </w:r>
      <w:r>
        <w:rPr>
          <w:color w:val="000000"/>
          <w:sz w:val="24"/>
          <w:szCs w:val="24"/>
        </w:rPr>
        <w:br/>
        <w:t xml:space="preserve">  Widen and mingle, one and all;</w:t>
      </w:r>
      <w:r>
        <w:rPr>
          <w:color w:val="000000"/>
          <w:sz w:val="24"/>
          <w:szCs w:val="24"/>
        </w:rPr>
        <w:br/>
        <w:t xml:space="preserve">Here and there the slenderer flowers shiver, 30</w:t>
      </w:r>
      <w:r>
        <w:rPr>
          <w:color w:val="000000"/>
          <w:sz w:val="24"/>
          <w:szCs w:val="24"/>
        </w:rPr>
        <w:br/>
        <w:t xml:space="preserve">  Struck by an icy rain-drop’s fall.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on the hills I hear the thunder mutter,</w:t>
      </w:r>
      <w:r>
        <w:rPr>
          <w:color w:val="000000"/>
          <w:sz w:val="24"/>
          <w:szCs w:val="24"/>
        </w:rPr>
        <w:br/>
        <w:t xml:space="preserve">    The wind is gathering in the west;</w:t>
      </w:r>
      <w:r>
        <w:rPr>
          <w:color w:val="000000"/>
          <w:sz w:val="24"/>
          <w:szCs w:val="24"/>
        </w:rPr>
        <w:br/>
        <w:t xml:space="preserve">The upturned leaves first whiten and flutter,</w:t>
      </w:r>
      <w:r>
        <w:rPr>
          <w:color w:val="000000"/>
          <w:sz w:val="24"/>
          <w:szCs w:val="24"/>
        </w:rPr>
        <w:br/>
        <w:t xml:space="preserve">    Then droop to a fitful rest;</w:t>
      </w:r>
      <w:r>
        <w:rPr>
          <w:color w:val="000000"/>
          <w:sz w:val="24"/>
          <w:szCs w:val="24"/>
        </w:rPr>
        <w:br/>
        <w:t xml:space="preserve">Up from the stream with sluggish flap</w:t>
      </w:r>
      <w:r>
        <w:rPr>
          <w:color w:val="000000"/>
          <w:sz w:val="24"/>
          <w:szCs w:val="24"/>
        </w:rPr>
        <w:br/>
        <w:t xml:space="preserve">  Struggles the gull and floats away;</w:t>
      </w:r>
      <w:r>
        <w:rPr>
          <w:color w:val="000000"/>
          <w:sz w:val="24"/>
          <w:szCs w:val="24"/>
        </w:rPr>
        <w:br/>
        <w:t xml:space="preserve">Nearer and nearer rolls the thunder-clap,—­</w:t>
      </w:r>
      <w:r>
        <w:rPr>
          <w:color w:val="000000"/>
          <w:sz w:val="24"/>
          <w:szCs w:val="24"/>
        </w:rPr>
        <w:br/>
        <w:t xml:space="preserve">  We shall not see the sun go down to-day: </w:t>
      </w:r>
      <w:r>
        <w:rPr>
          <w:color w:val="000000"/>
          <w:sz w:val="24"/>
          <w:szCs w:val="24"/>
        </w:rPr>
        <w:br/>
        <w:t xml:space="preserve">Now leaps the wind on the sleepy marsh, 40</w:t>
      </w:r>
      <w:r>
        <w:rPr>
          <w:color w:val="000000"/>
          <w:sz w:val="24"/>
          <w:szCs w:val="24"/>
        </w:rPr>
        <w:br/>
        <w:t xml:space="preserve">  And tramples the grass with terrified feet,</w:t>
      </w:r>
      <w:r>
        <w:rPr>
          <w:color w:val="000000"/>
          <w:sz w:val="24"/>
          <w:szCs w:val="24"/>
        </w:rPr>
        <w:br/>
        <w:t xml:space="preserve">The startled river turns leaden and harsh,</w:t>
      </w:r>
      <w:r>
        <w:rPr>
          <w:color w:val="000000"/>
          <w:sz w:val="24"/>
          <w:szCs w:val="24"/>
        </w:rPr>
        <w:br/>
        <w:t xml:space="preserve">  You can hear the quick heart of the tempest beat.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Look! look! that livid flash! </w:t>
      </w:r>
      <w:r>
        <w:rPr>
          <w:color w:val="000000"/>
          <w:sz w:val="24"/>
          <w:szCs w:val="24"/>
        </w:rPr>
        <w:br/>
        <w:t xml:space="preserve">And instantly follows the rattling thunder,</w:t>
      </w:r>
      <w:r>
        <w:rPr>
          <w:color w:val="000000"/>
          <w:sz w:val="24"/>
          <w:szCs w:val="24"/>
        </w:rPr>
        <w:br/>
        <w:t xml:space="preserve">As if some cloud-crag, split asunder,</w:t>
      </w:r>
      <w:r>
        <w:rPr>
          <w:color w:val="000000"/>
          <w:sz w:val="24"/>
          <w:szCs w:val="24"/>
        </w:rPr>
        <w:br/>
        <w:t xml:space="preserve">    Fell, splintering with a ruinous crash,</w:t>
      </w:r>
      <w:r>
        <w:rPr>
          <w:color w:val="000000"/>
          <w:sz w:val="24"/>
          <w:szCs w:val="24"/>
        </w:rPr>
        <w:br/>
        <w:t xml:space="preserve">On the Earth, which crouches in silence under;</w:t>
      </w:r>
      <w:r>
        <w:rPr>
          <w:color w:val="000000"/>
          <w:sz w:val="24"/>
          <w:szCs w:val="24"/>
        </w:rPr>
        <w:br/>
        <w:t xml:space="preserve">  And now a solid gray wall of rain</w:t>
      </w:r>
      <w:r>
        <w:rPr>
          <w:color w:val="000000"/>
          <w:sz w:val="24"/>
          <w:szCs w:val="24"/>
        </w:rPr>
        <w:br/>
        <w:t xml:space="preserve">Shuts off the landscape, mile by mile; 50</w:t>
      </w:r>
      <w:r>
        <w:rPr>
          <w:color w:val="000000"/>
          <w:sz w:val="24"/>
          <w:szCs w:val="24"/>
        </w:rPr>
        <w:br/>
        <w:t xml:space="preserve">  For a breath’s space I see the blue wood again,</w:t>
      </w:r>
      <w:r>
        <w:rPr>
          <w:color w:val="000000"/>
          <w:sz w:val="24"/>
          <w:szCs w:val="24"/>
        </w:rPr>
        <w:br/>
        <w:t xml:space="preserve">And ere the next heart-beat, the wind-hurled pile,</w:t>
      </w:r>
      <w:r>
        <w:rPr>
          <w:color w:val="000000"/>
          <w:sz w:val="24"/>
          <w:szCs w:val="24"/>
        </w:rPr>
        <w:br/>
        <w:t xml:space="preserve">  That seemed but now a league aloof,</w:t>
      </w:r>
      <w:r>
        <w:rPr>
          <w:color w:val="000000"/>
          <w:sz w:val="24"/>
          <w:szCs w:val="24"/>
        </w:rPr>
        <w:br/>
        <w:t xml:space="preserve">  Bursts crackling o’er the sun-parched roof;</w:t>
      </w:r>
      <w:r>
        <w:rPr>
          <w:color w:val="000000"/>
          <w:sz w:val="24"/>
          <w:szCs w:val="24"/>
        </w:rPr>
        <w:br/>
        <w:t xml:space="preserve">Against the windows the storm comes dashing,</w:t>
      </w:r>
      <w:r>
        <w:rPr>
          <w:color w:val="000000"/>
          <w:sz w:val="24"/>
          <w:szCs w:val="24"/>
        </w:rPr>
        <w:br/>
        <w:t xml:space="preserve">Through tattered foliage the hail tears crashing,</w:t>
      </w:r>
      <w:r>
        <w:rPr>
          <w:color w:val="000000"/>
          <w:sz w:val="24"/>
          <w:szCs w:val="24"/>
        </w:rPr>
        <w:br/>
        <w:t xml:space="preserve">    The blue lightning flashes,</w:t>
      </w:r>
      <w:r>
        <w:rPr>
          <w:color w:val="000000"/>
          <w:sz w:val="24"/>
          <w:szCs w:val="24"/>
        </w:rPr>
        <w:br/>
        <w:t xml:space="preserve">    The rapid hail clashes,</w:t>
      </w:r>
      <w:r>
        <w:rPr>
          <w:color w:val="000000"/>
          <w:sz w:val="24"/>
          <w:szCs w:val="24"/>
        </w:rPr>
        <w:br/>
        <w:t xml:space="preserve">  The white waves are tumbling,</w:t>
      </w:r>
      <w:r>
        <w:rPr>
          <w:color w:val="000000"/>
          <w:sz w:val="24"/>
          <w:szCs w:val="24"/>
        </w:rPr>
        <w:br/>
        <w:t xml:space="preserve">    And, in one baffled roar, 60</w:t>
      </w:r>
      <w:r>
        <w:rPr>
          <w:color w:val="000000"/>
          <w:sz w:val="24"/>
          <w:szCs w:val="24"/>
        </w:rPr>
        <w:br/>
        <w:t xml:space="preserve">  Like the toothless sea mumbling</w:t>
      </w:r>
      <w:r>
        <w:rPr>
          <w:color w:val="000000"/>
          <w:sz w:val="24"/>
          <w:szCs w:val="24"/>
        </w:rPr>
        <w:br/>
        <w:t xml:space="preserve">    A rock-bristled shore,</w:t>
      </w:r>
      <w:r>
        <w:rPr>
          <w:color w:val="000000"/>
          <w:sz w:val="24"/>
          <w:szCs w:val="24"/>
        </w:rPr>
        <w:br/>
        <w:t xml:space="preserve">  The thunder is rumbling</w:t>
      </w:r>
      <w:r>
        <w:rPr>
          <w:color w:val="000000"/>
          <w:sz w:val="24"/>
          <w:szCs w:val="24"/>
        </w:rPr>
        <w:br/>
        <w:t xml:space="preserve">  And crashing and crumbling,—­</w:t>
      </w:r>
      <w:r>
        <w:rPr>
          <w:color w:val="000000"/>
          <w:sz w:val="24"/>
          <w:szCs w:val="24"/>
        </w:rPr>
        <w:br/>
        <w:t xml:space="preserve">Will silence return nevermore?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Hush!  Still as death,</w:t>
      </w:r>
      <w:r>
        <w:rPr>
          <w:color w:val="000000"/>
          <w:sz w:val="24"/>
          <w:szCs w:val="24"/>
        </w:rPr>
        <w:br/>
        <w:t xml:space="preserve">    The tempest holds his breath</w:t>
      </w:r>
      <w:r>
        <w:rPr>
          <w:color w:val="000000"/>
          <w:sz w:val="24"/>
          <w:szCs w:val="24"/>
        </w:rPr>
        <w:br/>
        <w:t xml:space="preserve">  As from a sudden will;</w:t>
      </w:r>
      <w:r>
        <w:rPr>
          <w:color w:val="000000"/>
          <w:sz w:val="24"/>
          <w:szCs w:val="24"/>
        </w:rPr>
        <w:br/>
        <w:t xml:space="preserve">The rain stops short, but from the eaves</w:t>
      </w:r>
      <w:r>
        <w:rPr>
          <w:color w:val="000000"/>
          <w:sz w:val="24"/>
          <w:szCs w:val="24"/>
        </w:rPr>
        <w:br/>
        <w:t xml:space="preserve">You see it drop, and hear it from the leaves, 70</w:t>
      </w:r>
      <w:r>
        <w:rPr>
          <w:color w:val="000000"/>
          <w:sz w:val="24"/>
          <w:szCs w:val="24"/>
        </w:rPr>
        <w:br/>
        <w:t xml:space="preserve">  All is so bodingly still;</w:t>
      </w:r>
      <w:r>
        <w:rPr>
          <w:color w:val="000000"/>
          <w:sz w:val="24"/>
          <w:szCs w:val="24"/>
        </w:rPr>
        <w:br/>
        <w:t xml:space="preserve">    Again, now, now, again</w:t>
      </w:r>
      <w:r>
        <w:rPr>
          <w:color w:val="000000"/>
          <w:sz w:val="24"/>
          <w:szCs w:val="24"/>
        </w:rPr>
        <w:br/>
        <w:t xml:space="preserve">Plashes the rain in heavy gouts,</w:t>
      </w:r>
      <w:r>
        <w:rPr>
          <w:color w:val="000000"/>
          <w:sz w:val="24"/>
          <w:szCs w:val="24"/>
        </w:rPr>
        <w:br/>
        <w:t xml:space="preserve">  The crinkled lightning</w:t>
      </w:r>
      <w:r>
        <w:rPr>
          <w:color w:val="000000"/>
          <w:sz w:val="24"/>
          <w:szCs w:val="24"/>
        </w:rPr>
        <w:br/>
        <w:t xml:space="preserve">  Seems ever brightening,</w:t>
      </w:r>
      <w:r>
        <w:rPr>
          <w:color w:val="000000"/>
          <w:sz w:val="24"/>
          <w:szCs w:val="24"/>
        </w:rPr>
        <w:br/>
        <w:t xml:space="preserve">    And loud and long</w:t>
      </w:r>
      <w:r>
        <w:rPr>
          <w:color w:val="000000"/>
          <w:sz w:val="24"/>
          <w:szCs w:val="24"/>
        </w:rPr>
        <w:br/>
        <w:t xml:space="preserve">    Again the thunder shouts</w:t>
      </w:r>
      <w:r>
        <w:rPr>
          <w:color w:val="000000"/>
          <w:sz w:val="24"/>
          <w:szCs w:val="24"/>
        </w:rPr>
        <w:br/>
        <w:t xml:space="preserve">          His battle-song,—­</w:t>
      </w:r>
      <w:r>
        <w:rPr>
          <w:color w:val="000000"/>
          <w:sz w:val="24"/>
          <w:szCs w:val="24"/>
        </w:rPr>
        <w:br/>
        <w:t xml:space="preserve">        One quivering flash,</w:t>
      </w:r>
      <w:r>
        <w:rPr>
          <w:color w:val="000000"/>
          <w:sz w:val="24"/>
          <w:szCs w:val="24"/>
        </w:rPr>
        <w:br/>
        <w:t xml:space="preserve">        One wildering crash, 80</w:t>
      </w:r>
      <w:r>
        <w:rPr>
          <w:color w:val="000000"/>
          <w:sz w:val="24"/>
          <w:szCs w:val="24"/>
        </w:rPr>
        <w:br/>
        <w:t xml:space="preserve">    Followed by silence dead and dull,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As if the cloud, let go,</w:t>
      </w:r>
      <w:r>
        <w:rPr>
          <w:color w:val="000000"/>
          <w:sz w:val="24"/>
          <w:szCs w:val="24"/>
        </w:rPr>
        <w:br/>
        <w:t xml:space="preserve">        Leapt bodily below</w:t>
      </w:r>
      <w:r>
        <w:rPr>
          <w:color w:val="000000"/>
          <w:sz w:val="24"/>
          <w:szCs w:val="24"/>
        </w:rPr>
        <w:br/>
        <w:t xml:space="preserve">To whelm the earth in one mad overthrow. </w:t>
      </w:r>
      <w:r>
        <w:rPr>
          <w:color w:val="000000"/>
          <w:sz w:val="24"/>
          <w:szCs w:val="24"/>
        </w:rPr>
        <w:br/>
        <w:t xml:space="preserve">        And then a total lull.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Gone, gone, so soon! </w:t>
      </w:r>
      <w:r>
        <w:rPr>
          <w:color w:val="000000"/>
          <w:sz w:val="24"/>
          <w:szCs w:val="24"/>
        </w:rPr>
        <w:br/>
        <w:t xml:space="preserve">    No more my half-dazed fancy there,</w:t>
      </w:r>
      <w:r>
        <w:rPr>
          <w:color w:val="000000"/>
          <w:sz w:val="24"/>
          <w:szCs w:val="24"/>
        </w:rPr>
        <w:br/>
        <w:t xml:space="preserve">    Can shape a giant In the air,</w:t>
      </w:r>
      <w:r>
        <w:rPr>
          <w:color w:val="000000"/>
          <w:sz w:val="24"/>
          <w:szCs w:val="24"/>
        </w:rPr>
        <w:br/>
        <w:t xml:space="preserve">    No more I see his streaming hair,</w:t>
      </w:r>
      <w:r>
        <w:rPr>
          <w:color w:val="000000"/>
          <w:sz w:val="24"/>
          <w:szCs w:val="24"/>
        </w:rPr>
        <w:br/>
        <w:t xml:space="preserve">  The writhing portent of his form;—­ 90</w:t>
      </w:r>
      <w:r>
        <w:rPr>
          <w:color w:val="000000"/>
          <w:sz w:val="24"/>
          <w:szCs w:val="24"/>
        </w:rPr>
        <w:br/>
        <w:t xml:space="preserve">        The pale and quiet moon</w:t>
      </w:r>
      <w:r>
        <w:rPr>
          <w:color w:val="000000"/>
          <w:sz w:val="24"/>
          <w:szCs w:val="24"/>
        </w:rPr>
        <w:br/>
        <w:t xml:space="preserve">    Makes her calm forehead bare,</w:t>
      </w:r>
      <w:r>
        <w:rPr>
          <w:color w:val="000000"/>
          <w:sz w:val="24"/>
          <w:szCs w:val="24"/>
        </w:rPr>
        <w:br/>
        <w:t xml:space="preserve">  And the last fragments of the storm,</w:t>
      </w:r>
      <w:r>
        <w:rPr>
          <w:color w:val="000000"/>
          <w:sz w:val="24"/>
          <w:szCs w:val="24"/>
        </w:rPr>
        <w:br/>
        <w:t xml:space="preserve">Like shattered rigging from a fight at sea,</w:t>
      </w:r>
      <w:r>
        <w:rPr>
          <w:color w:val="000000"/>
          <w:sz w:val="24"/>
          <w:szCs w:val="24"/>
        </w:rPr>
        <w:br/>
        <w:t xml:space="preserve">Silent and few, are drifting over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True Love is but a humble, low-born thing,</w:t>
      </w:r>
      <w:r>
        <w:rPr>
          <w:color w:val="000000"/>
          <w:sz w:val="24"/>
          <w:szCs w:val="24"/>
        </w:rPr>
        <w:br/>
        <w:t xml:space="preserve">And hath its food served up in earthen ware;</w:t>
      </w:r>
      <w:r>
        <w:rPr>
          <w:color w:val="000000"/>
          <w:sz w:val="24"/>
          <w:szCs w:val="24"/>
        </w:rPr>
        <w:br/>
        <w:t xml:space="preserve">It is a thing to walk with, hand in hand,</w:t>
      </w:r>
      <w:r>
        <w:rPr>
          <w:color w:val="000000"/>
          <w:sz w:val="24"/>
          <w:szCs w:val="24"/>
        </w:rPr>
        <w:br/>
        <w:t xml:space="preserve">Through the everydayness of this workday world,</w:t>
      </w:r>
      <w:r>
        <w:rPr>
          <w:color w:val="000000"/>
          <w:sz w:val="24"/>
          <w:szCs w:val="24"/>
        </w:rPr>
        <w:br/>
        <w:t xml:space="preserve">Baring its tender feet to every flint,</w:t>
      </w:r>
      <w:r>
        <w:rPr>
          <w:color w:val="000000"/>
          <w:sz w:val="24"/>
          <w:szCs w:val="24"/>
        </w:rPr>
        <w:br/>
        <w:t xml:space="preserve">Yet letting not one heart-beat go astray</w:t>
      </w:r>
      <w:r>
        <w:rPr>
          <w:color w:val="000000"/>
          <w:sz w:val="24"/>
          <w:szCs w:val="24"/>
        </w:rPr>
        <w:br/>
        <w:t xml:space="preserve">From Beauty’s law of plainness and content;</w:t>
      </w:r>
      <w:r>
        <w:rPr>
          <w:color w:val="000000"/>
          <w:sz w:val="24"/>
          <w:szCs w:val="24"/>
        </w:rPr>
        <w:br/>
        <w:t xml:space="preserve">A simple, fireside thing, whose quiet smile</w:t>
      </w:r>
      <w:r>
        <w:rPr>
          <w:color w:val="000000"/>
          <w:sz w:val="24"/>
          <w:szCs w:val="24"/>
        </w:rPr>
        <w:br/>
        <w:t xml:space="preserve">Can warm earth’s poorest hovel to a home;</w:t>
      </w:r>
      <w:r>
        <w:rPr>
          <w:color w:val="000000"/>
          <w:sz w:val="24"/>
          <w:szCs w:val="24"/>
        </w:rPr>
        <w:br/>
        <w:t xml:space="preserve">Which, when our autumn cometh, as it must,</w:t>
      </w:r>
      <w:r>
        <w:rPr>
          <w:color w:val="000000"/>
          <w:sz w:val="24"/>
          <w:szCs w:val="24"/>
        </w:rPr>
        <w:br/>
        <w:t xml:space="preserve">And life in the chill wind shivers bare and leafless,</w:t>
      </w:r>
      <w:r>
        <w:rPr>
          <w:color w:val="000000"/>
          <w:sz w:val="24"/>
          <w:szCs w:val="24"/>
        </w:rPr>
        <w:br/>
        <w:t xml:space="preserve">Shall still be blest with Indian-summer youth</w:t>
      </w:r>
      <w:r>
        <w:rPr>
          <w:color w:val="000000"/>
          <w:sz w:val="24"/>
          <w:szCs w:val="24"/>
        </w:rPr>
        <w:br/>
        <w:t xml:space="preserve">In bleak November, and, with thankful heart,</w:t>
      </w:r>
      <w:r>
        <w:rPr>
          <w:color w:val="000000"/>
          <w:sz w:val="24"/>
          <w:szCs w:val="24"/>
        </w:rPr>
        <w:br/>
        <w:t xml:space="preserve">Smile on its ample stores of garnered fruit,</w:t>
      </w:r>
      <w:r>
        <w:rPr>
          <w:color w:val="000000"/>
          <w:sz w:val="24"/>
          <w:szCs w:val="24"/>
        </w:rPr>
        <w:br/>
        <w:t xml:space="preserve">As full of sunshine to our aged eyes</w:t>
      </w:r>
      <w:r>
        <w:rPr>
          <w:color w:val="000000"/>
          <w:sz w:val="24"/>
          <w:szCs w:val="24"/>
        </w:rPr>
        <w:br/>
        <w:t xml:space="preserve">As when it nursed the blossoms of our spring. </w:t>
      </w:r>
      <w:r>
        <w:rPr>
          <w:color w:val="000000"/>
          <w:sz w:val="24"/>
          <w:szCs w:val="24"/>
        </w:rPr>
        <w:br/>
        <w:t xml:space="preserve">Such is true Love, which steals into the heart</w:t>
      </w:r>
      <w:r>
        <w:rPr>
          <w:color w:val="000000"/>
          <w:sz w:val="24"/>
          <w:szCs w:val="24"/>
        </w:rPr>
        <w:br/>
        <w:t xml:space="preserve">With feet as silent as the lightsome dawn</w:t>
      </w:r>
      <w:r>
        <w:rPr>
          <w:color w:val="000000"/>
          <w:sz w:val="24"/>
          <w:szCs w:val="24"/>
        </w:rPr>
        <w:br/>
        <w:t xml:space="preserve">That kisses smooth the rough brows of the dark,</w:t>
      </w:r>
      <w:r>
        <w:rPr>
          <w:color w:val="000000"/>
          <w:sz w:val="24"/>
          <w:szCs w:val="24"/>
        </w:rPr>
        <w:br/>
        <w:t xml:space="preserve">And hath its will through blissful gentleness,</w:t>
      </w:r>
      <w:r>
        <w:rPr>
          <w:color w:val="000000"/>
          <w:sz w:val="24"/>
          <w:szCs w:val="24"/>
        </w:rPr>
        <w:br/>
        <w:t xml:space="preserve">Not like a rocket, which, with passionate glare,</w:t>
      </w:r>
      <w:r>
        <w:rPr>
          <w:color w:val="000000"/>
          <w:sz w:val="24"/>
          <w:szCs w:val="24"/>
        </w:rPr>
        <w:br/>
        <w:t xml:space="preserve">Whirs suddenly up, then bursts, and leaves the night</w:t>
      </w:r>
      <w:r>
        <w:rPr>
          <w:color w:val="000000"/>
          <w:sz w:val="24"/>
          <w:szCs w:val="24"/>
        </w:rPr>
        <w:br/>
        <w:t xml:space="preserve">Painfully quivering on the dazed eyes;</w:t>
      </w:r>
      <w:r>
        <w:rPr>
          <w:color w:val="000000"/>
          <w:sz w:val="24"/>
          <w:szCs w:val="24"/>
        </w:rPr>
        <w:br/>
        <w:t xml:space="preserve">A love that gives and takes, that seeth faults,</w:t>
      </w:r>
      <w:r>
        <w:rPr>
          <w:color w:val="000000"/>
          <w:sz w:val="24"/>
          <w:szCs w:val="24"/>
        </w:rPr>
        <w:br/>
        <w:t xml:space="preserve">Not with flaw-seeking eyes like needle points,</w:t>
      </w:r>
      <w:r>
        <w:rPr>
          <w:color w:val="000000"/>
          <w:sz w:val="24"/>
          <w:szCs w:val="24"/>
        </w:rPr>
        <w:br/>
        <w:t xml:space="preserve">But loving-kindly ever looks them down</w:t>
      </w:r>
      <w:r>
        <w:rPr>
          <w:color w:val="000000"/>
          <w:sz w:val="24"/>
          <w:szCs w:val="24"/>
        </w:rPr>
        <w:br/>
        <w:t xml:space="preserve">With the o’ercoming faith that still forgives;</w:t>
      </w:r>
      <w:r>
        <w:rPr>
          <w:color w:val="000000"/>
          <w:sz w:val="24"/>
          <w:szCs w:val="24"/>
        </w:rPr>
        <w:br/>
        <w:t xml:space="preserve">A love that shall be new and fresh each hour,</w:t>
      </w:r>
      <w:r>
        <w:rPr>
          <w:color w:val="000000"/>
          <w:sz w:val="24"/>
          <w:szCs w:val="24"/>
        </w:rPr>
        <w:br/>
        <w:t xml:space="preserve">As is the sunset’s golden mystery,</w:t>
      </w:r>
      <w:r>
        <w:rPr>
          <w:color w:val="000000"/>
          <w:sz w:val="24"/>
          <w:szCs w:val="24"/>
        </w:rPr>
        <w:br/>
        <w:t xml:space="preserve">Or the sweet coming of the evening-star,</w:t>
      </w:r>
      <w:r>
        <w:rPr>
          <w:color w:val="000000"/>
          <w:sz w:val="24"/>
          <w:szCs w:val="24"/>
        </w:rPr>
        <w:br/>
        <w:t xml:space="preserve">Alike, and yet most unlike, every day,</w:t>
      </w:r>
      <w:r>
        <w:rPr>
          <w:color w:val="000000"/>
          <w:sz w:val="24"/>
          <w:szCs w:val="24"/>
        </w:rPr>
        <w:br/>
        <w:t xml:space="preserve">And seeming ever best and fairest </w:t>
      </w:r>
      <w:r>
        <w:rPr>
          <w:i/>
          <w:color w:val="000000"/>
          <w:sz w:val="24"/>
          <w:szCs w:val="24"/>
        </w:rPr>
        <w:t xml:space="preserve">now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A love that doth not kneel for what it seeks,</w:t>
      </w:r>
      <w:r>
        <w:rPr>
          <w:color w:val="000000"/>
          <w:sz w:val="24"/>
          <w:szCs w:val="24"/>
        </w:rPr>
        <w:br/>
        <w:t xml:space="preserve">But faces Truth and Beauty as their peer,</w:t>
      </w:r>
      <w:r>
        <w:rPr>
          <w:color w:val="000000"/>
          <w:sz w:val="24"/>
          <w:szCs w:val="24"/>
        </w:rPr>
        <w:br/>
        <w:t xml:space="preserve">Showing its worthiness of noble thoughts</w:t>
      </w:r>
      <w:r>
        <w:rPr>
          <w:color w:val="000000"/>
          <w:sz w:val="24"/>
          <w:szCs w:val="24"/>
        </w:rPr>
        <w:br/>
        <w:t xml:space="preserve">By a clear sense of inward nobleness;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love that in its object findeth not</w:t>
      </w:r>
      <w:r>
        <w:rPr>
          <w:color w:val="000000"/>
          <w:sz w:val="24"/>
          <w:szCs w:val="24"/>
        </w:rPr>
        <w:br/>
        <w:t xml:space="preserve">All grace and beauty, and enough to sate</w:t>
      </w:r>
      <w:r>
        <w:rPr>
          <w:color w:val="000000"/>
          <w:sz w:val="24"/>
          <w:szCs w:val="24"/>
        </w:rPr>
        <w:br/>
        <w:t xml:space="preserve">Its thirst of blessing, but, in all of good</w:t>
      </w:r>
      <w:r>
        <w:rPr>
          <w:color w:val="000000"/>
          <w:sz w:val="24"/>
          <w:szCs w:val="24"/>
        </w:rPr>
        <w:br/>
        <w:t xml:space="preserve">Found there, sees but the Heaven-implanted types</w:t>
      </w:r>
      <w:r>
        <w:rPr>
          <w:color w:val="000000"/>
          <w:sz w:val="24"/>
          <w:szCs w:val="24"/>
        </w:rPr>
        <w:br/>
        <w:t xml:space="preserve">Of good and beauty in the soul of man,</w:t>
      </w:r>
      <w:r>
        <w:rPr>
          <w:color w:val="000000"/>
          <w:sz w:val="24"/>
          <w:szCs w:val="24"/>
        </w:rPr>
        <w:br/>
        <w:t xml:space="preserve">And traces, in the simplest heart that beats,</w:t>
      </w:r>
      <w:r>
        <w:rPr>
          <w:color w:val="000000"/>
          <w:sz w:val="24"/>
          <w:szCs w:val="24"/>
        </w:rPr>
        <w:br/>
        <w:t xml:space="preserve">A family-likeness to its chosen one,</w:t>
      </w:r>
      <w:r>
        <w:rPr>
          <w:color w:val="000000"/>
          <w:sz w:val="24"/>
          <w:szCs w:val="24"/>
        </w:rPr>
        <w:br/>
        <w:t xml:space="preserve">That claims of it the rights of brotherhood. </w:t>
      </w:r>
      <w:r>
        <w:rPr>
          <w:color w:val="000000"/>
          <w:sz w:val="24"/>
          <w:szCs w:val="24"/>
        </w:rPr>
        <w:br/>
        <w:t xml:space="preserve">For love is blind but with the fleshly eye,</w:t>
      </w:r>
      <w:r>
        <w:rPr>
          <w:color w:val="000000"/>
          <w:sz w:val="24"/>
          <w:szCs w:val="24"/>
        </w:rPr>
        <w:br/>
        <w:t xml:space="preserve">That so its inner sight may be more clear;</w:t>
      </w:r>
      <w:r>
        <w:rPr>
          <w:color w:val="000000"/>
          <w:sz w:val="24"/>
          <w:szCs w:val="24"/>
        </w:rPr>
        <w:br/>
        <w:t xml:space="preserve">And outward shows of beauty only so</w:t>
      </w:r>
      <w:r>
        <w:rPr>
          <w:color w:val="000000"/>
          <w:sz w:val="24"/>
          <w:szCs w:val="24"/>
        </w:rPr>
        <w:br/>
        <w:t xml:space="preserve">Are needful at the first, as is a hand</w:t>
      </w:r>
      <w:r>
        <w:rPr>
          <w:color w:val="000000"/>
          <w:sz w:val="24"/>
          <w:szCs w:val="24"/>
        </w:rPr>
        <w:br/>
        <w:t xml:space="preserve">To guide and to uphold an infant’s steps: </w:t>
      </w:r>
      <w:r>
        <w:rPr>
          <w:color w:val="000000"/>
          <w:sz w:val="24"/>
          <w:szCs w:val="24"/>
        </w:rPr>
        <w:br/>
        <w:t xml:space="preserve">Fine natures need them not:  their earnest look</w:t>
      </w:r>
      <w:r>
        <w:rPr>
          <w:color w:val="000000"/>
          <w:sz w:val="24"/>
          <w:szCs w:val="24"/>
        </w:rPr>
        <w:br/>
        <w:t xml:space="preserve">Pierces the body’s mask of thin disguise,</w:t>
      </w:r>
      <w:r>
        <w:rPr>
          <w:color w:val="000000"/>
          <w:sz w:val="24"/>
          <w:szCs w:val="24"/>
        </w:rPr>
        <w:br/>
        <w:t xml:space="preserve">And beauty ever is to them revealed,</w:t>
      </w:r>
      <w:r>
        <w:rPr>
          <w:color w:val="000000"/>
          <w:sz w:val="24"/>
          <w:szCs w:val="24"/>
        </w:rPr>
        <w:br/>
        <w:t xml:space="preserve">Behind the unshapeliest, meanest lump of clay,</w:t>
      </w:r>
      <w:r>
        <w:rPr>
          <w:color w:val="000000"/>
          <w:sz w:val="24"/>
          <w:szCs w:val="24"/>
        </w:rPr>
        <w:br/>
        <w:t xml:space="preserve">With arms outstretched and eager face ablaze,</w:t>
      </w:r>
      <w:r>
        <w:rPr>
          <w:color w:val="000000"/>
          <w:sz w:val="24"/>
          <w:szCs w:val="24"/>
        </w:rPr>
        <w:br/>
        <w:t xml:space="preserve">Yearning to be but understood and loved.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PERDITA, SINGING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voice is like a fountain,</w:t>
      </w:r>
      <w:r>
        <w:rPr>
          <w:color w:val="000000"/>
          <w:sz w:val="24"/>
          <w:szCs w:val="24"/>
        </w:rPr>
        <w:br/>
        <w:t xml:space="preserve">  Leaping up in clear moonshine;</w:t>
      </w:r>
      <w:r>
        <w:rPr>
          <w:color w:val="000000"/>
          <w:sz w:val="24"/>
          <w:szCs w:val="24"/>
        </w:rPr>
        <w:br/>
        <w:t xml:space="preserve">Silver, silver, ever mounting,</w:t>
      </w:r>
      <w:r>
        <w:rPr>
          <w:color w:val="000000"/>
          <w:sz w:val="24"/>
          <w:szCs w:val="24"/>
        </w:rPr>
        <w:br/>
        <w:t xml:space="preserve">        Ever sinking,</w:t>
      </w:r>
      <w:r>
        <w:rPr>
          <w:color w:val="000000"/>
          <w:sz w:val="24"/>
          <w:szCs w:val="24"/>
        </w:rPr>
        <w:br/>
        <w:t xml:space="preserve">        Without thinking,</w:t>
      </w:r>
      <w:r>
        <w:rPr>
          <w:color w:val="000000"/>
          <w:sz w:val="24"/>
          <w:szCs w:val="24"/>
        </w:rPr>
        <w:br/>
        <w:t xml:space="preserve">  To that brimful heart of thine. </w:t>
      </w:r>
      <w:r>
        <w:rPr>
          <w:color w:val="000000"/>
          <w:sz w:val="24"/>
          <w:szCs w:val="24"/>
        </w:rPr>
        <w:br/>
        <w:t xml:space="preserve">Every sad and happy feeling,</w:t>
      </w:r>
      <w:r>
        <w:rPr>
          <w:color w:val="000000"/>
          <w:sz w:val="24"/>
          <w:szCs w:val="24"/>
        </w:rPr>
        <w:br/>
        <w:t xml:space="preserve">Thou hast had in bygone years,</w:t>
      </w:r>
      <w:r>
        <w:rPr>
          <w:color w:val="000000"/>
          <w:sz w:val="24"/>
          <w:szCs w:val="24"/>
        </w:rPr>
        <w:br/>
        <w:t xml:space="preserve">Through thy lips comes stealing, stealing,</w:t>
      </w:r>
      <w:r>
        <w:rPr>
          <w:color w:val="000000"/>
          <w:sz w:val="24"/>
          <w:szCs w:val="24"/>
        </w:rPr>
        <w:br/>
        <w:t xml:space="preserve">        Clear and low; 10</w:t>
      </w:r>
      <w:r>
        <w:rPr>
          <w:color w:val="000000"/>
          <w:sz w:val="24"/>
          <w:szCs w:val="24"/>
        </w:rPr>
        <w:br/>
        <w:t xml:space="preserve">All thy smiles and all thy tears</w:t>
      </w:r>
      <w:r>
        <w:rPr>
          <w:color w:val="000000"/>
          <w:sz w:val="24"/>
          <w:szCs w:val="24"/>
        </w:rPr>
        <w:br/>
        <w:t xml:space="preserve">  In thy voice awaken,</w:t>
      </w:r>
      <w:r>
        <w:rPr>
          <w:color w:val="000000"/>
          <w:sz w:val="24"/>
          <w:szCs w:val="24"/>
        </w:rPr>
        <w:br/>
        <w:t xml:space="preserve">  And sweetness, wove of joy and woe,</w:t>
      </w:r>
      <w:r>
        <w:rPr>
          <w:color w:val="000000"/>
          <w:sz w:val="24"/>
          <w:szCs w:val="24"/>
        </w:rPr>
        <w:br/>
        <w:t xml:space="preserve">    From their teaching it hath taken: </w:t>
      </w:r>
      <w:r>
        <w:rPr>
          <w:color w:val="000000"/>
          <w:sz w:val="24"/>
          <w:szCs w:val="24"/>
        </w:rPr>
        <w:br/>
        <w:t xml:space="preserve">Feeling and music move together,</w:t>
      </w:r>
      <w:r>
        <w:rPr>
          <w:color w:val="000000"/>
          <w:sz w:val="24"/>
          <w:szCs w:val="24"/>
        </w:rPr>
        <w:br/>
        <w:t xml:space="preserve">Like a swan and shadow ever</w:t>
      </w:r>
      <w:r>
        <w:rPr>
          <w:color w:val="000000"/>
          <w:sz w:val="24"/>
          <w:szCs w:val="24"/>
        </w:rPr>
        <w:br/>
        <w:t xml:space="preserve">Floating on a sky-blue river</w:t>
      </w:r>
      <w:r>
        <w:rPr>
          <w:color w:val="000000"/>
          <w:sz w:val="24"/>
          <w:szCs w:val="24"/>
        </w:rPr>
        <w:br/>
        <w:t xml:space="preserve">In a day of cloudless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hath caught a touch of sadness,</w:t>
      </w:r>
      <w:r>
        <w:rPr>
          <w:color w:val="000000"/>
          <w:sz w:val="24"/>
          <w:szCs w:val="24"/>
        </w:rPr>
        <w:br/>
        <w:t xml:space="preserve">        Yet it is not sad; 20</w:t>
      </w:r>
      <w:r>
        <w:rPr>
          <w:color w:val="000000"/>
          <w:sz w:val="24"/>
          <w:szCs w:val="24"/>
        </w:rPr>
        <w:br/>
        <w:t xml:space="preserve">It hath tones of clearest gladness,</w:t>
      </w:r>
      <w:r>
        <w:rPr>
          <w:color w:val="000000"/>
          <w:sz w:val="24"/>
          <w:szCs w:val="24"/>
        </w:rPr>
        <w:br/>
        <w:t xml:space="preserve">        Yet it is not glad;</w:t>
      </w:r>
      <w:r>
        <w:rPr>
          <w:color w:val="000000"/>
          <w:sz w:val="24"/>
          <w:szCs w:val="24"/>
        </w:rPr>
        <w:br/>
        <w:t xml:space="preserve">A dim, sweet twilight voice it is</w:t>
      </w:r>
      <w:r>
        <w:rPr>
          <w:color w:val="000000"/>
          <w:sz w:val="24"/>
          <w:szCs w:val="24"/>
        </w:rPr>
        <w:br/>
        <w:t xml:space="preserve">  Where to-day’s accustomed blue</w:t>
      </w:r>
      <w:r>
        <w:rPr>
          <w:color w:val="000000"/>
          <w:sz w:val="24"/>
          <w:szCs w:val="24"/>
        </w:rPr>
        <w:br/>
        <w:t xml:space="preserve">Is over-grayed with memories,</w:t>
      </w:r>
      <w:r>
        <w:rPr>
          <w:color w:val="000000"/>
          <w:sz w:val="24"/>
          <w:szCs w:val="24"/>
        </w:rPr>
        <w:br/>
        <w:t xml:space="preserve">  With starry feelings quivered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Thy voice is like a fountain</w:t>
      </w:r>
      <w:r>
        <w:rPr>
          <w:color w:val="000000"/>
          <w:sz w:val="24"/>
          <w:szCs w:val="24"/>
        </w:rPr>
        <w:br/>
        <w:t xml:space="preserve">Leaping up in sunshine bright,</w:t>
      </w:r>
      <w:r>
        <w:rPr>
          <w:color w:val="000000"/>
          <w:sz w:val="24"/>
          <w:szCs w:val="24"/>
        </w:rPr>
        <w:br/>
        <w:t xml:space="preserve">  And I never weary counting</w:t>
      </w:r>
      <w:r>
        <w:rPr>
          <w:color w:val="000000"/>
          <w:sz w:val="24"/>
          <w:szCs w:val="24"/>
        </w:rPr>
        <w:br/>
        <w:t xml:space="preserve">Its clear droppings, lone and single, 30</w:t>
      </w:r>
      <w:r>
        <w:rPr>
          <w:color w:val="000000"/>
          <w:sz w:val="24"/>
          <w:szCs w:val="24"/>
        </w:rPr>
        <w:br/>
        <w:t xml:space="preserve">Or when in one full gush they mingle,</w:t>
      </w:r>
      <w:r>
        <w:rPr>
          <w:color w:val="000000"/>
          <w:sz w:val="24"/>
          <w:szCs w:val="24"/>
        </w:rPr>
        <w:br/>
        <w:t xml:space="preserve">  Shooting in melodious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Thine is music such as yields</w:t>
      </w:r>
      <w:r>
        <w:rPr>
          <w:color w:val="000000"/>
          <w:sz w:val="24"/>
          <w:szCs w:val="24"/>
        </w:rPr>
        <w:br/>
        <w:t xml:space="preserve">  Feelings of old brooks and fields,</w:t>
      </w:r>
      <w:r>
        <w:rPr>
          <w:color w:val="000000"/>
          <w:sz w:val="24"/>
          <w:szCs w:val="24"/>
        </w:rPr>
        <w:br/>
        <w:t xml:space="preserve">  And, around this pent-up room,</w:t>
      </w:r>
      <w:r>
        <w:rPr>
          <w:color w:val="000000"/>
          <w:sz w:val="24"/>
          <w:szCs w:val="24"/>
        </w:rPr>
        <w:br/>
        <w:t xml:space="preserve">  Sheds a woodland, free perfume;</w:t>
      </w:r>
      <w:r>
        <w:rPr>
          <w:color w:val="000000"/>
          <w:sz w:val="24"/>
          <w:szCs w:val="24"/>
        </w:rPr>
        <w:br/>
        <w:t xml:space="preserve">    Oh, thus forever sing to me! </w:t>
      </w:r>
      <w:r>
        <w:rPr>
          <w:color w:val="000000"/>
          <w:sz w:val="24"/>
          <w:szCs w:val="24"/>
        </w:rPr>
        <w:br/>
        <w:t xml:space="preserve">        Oh, thus forever! </w:t>
      </w:r>
      <w:r>
        <w:rPr>
          <w:color w:val="000000"/>
          <w:sz w:val="24"/>
          <w:szCs w:val="24"/>
        </w:rPr>
        <w:br/>
        <w:t xml:space="preserve">The green, bright grass of childhood bring to me, 39</w:t>
      </w:r>
      <w:r>
        <w:rPr>
          <w:color w:val="000000"/>
          <w:sz w:val="24"/>
          <w:szCs w:val="24"/>
        </w:rPr>
        <w:br/>
        <w:t xml:space="preserve">  Flowing like an emerald river,</w:t>
      </w:r>
      <w:r>
        <w:rPr>
          <w:color w:val="000000"/>
          <w:sz w:val="24"/>
          <w:szCs w:val="24"/>
        </w:rPr>
        <w:br/>
        <w:t xml:space="preserve">  And the bright blue skies above! </w:t>
      </w:r>
      <w:r>
        <w:rPr>
          <w:color w:val="000000"/>
          <w:sz w:val="24"/>
          <w:szCs w:val="24"/>
        </w:rPr>
        <w:br/>
        <w:t xml:space="preserve">  Oh, sing them back, as fresh as ever,</w:t>
      </w:r>
      <w:r>
        <w:rPr>
          <w:color w:val="000000"/>
          <w:sz w:val="24"/>
          <w:szCs w:val="24"/>
        </w:rPr>
        <w:br/>
        <w:t xml:space="preserve">  Into the bosom of my love,—­</w:t>
      </w:r>
      <w:r>
        <w:rPr>
          <w:color w:val="000000"/>
          <w:sz w:val="24"/>
          <w:szCs w:val="24"/>
        </w:rPr>
        <w:br/>
        <w:t xml:space="preserve">  The sunshine and the merriment,</w:t>
      </w:r>
      <w:r>
        <w:rPr>
          <w:color w:val="000000"/>
          <w:sz w:val="24"/>
          <w:szCs w:val="24"/>
        </w:rPr>
        <w:br/>
        <w:t xml:space="preserve">  The unsought, evergreen content,</w:t>
      </w:r>
      <w:r>
        <w:rPr>
          <w:color w:val="000000"/>
          <w:sz w:val="24"/>
          <w:szCs w:val="24"/>
        </w:rPr>
        <w:br/>
        <w:t xml:space="preserve">    Of that never cold time,</w:t>
      </w:r>
      <w:r>
        <w:rPr>
          <w:color w:val="000000"/>
          <w:sz w:val="24"/>
          <w:szCs w:val="24"/>
        </w:rPr>
        <w:br/>
        <w:t xml:space="preserve">  The joy, that, like a clear breeze, went</w:t>
      </w:r>
      <w:r>
        <w:rPr>
          <w:color w:val="000000"/>
          <w:sz w:val="24"/>
          <w:szCs w:val="24"/>
        </w:rPr>
        <w:br/>
        <w:t xml:space="preserve">    Through and through the old time! </w:t>
      </w:r>
      <w:r>
        <w:rPr>
          <w:color w:val="000000"/>
          <w:sz w:val="24"/>
          <w:szCs w:val="24"/>
        </w:rPr>
        <w:br/>
        <w:t xml:space="preserve">  Peace sits within thine eyes,</w:t>
      </w:r>
      <w:r>
        <w:rPr>
          <w:color w:val="000000"/>
          <w:sz w:val="24"/>
          <w:szCs w:val="24"/>
        </w:rPr>
        <w:br/>
        <w:t xml:space="preserve">  With white hands crossed in joyful rest, 50</w:t>
      </w:r>
      <w:r>
        <w:rPr>
          <w:color w:val="000000"/>
          <w:sz w:val="24"/>
          <w:szCs w:val="24"/>
        </w:rPr>
        <w:br/>
        <w:t xml:space="preserve">While, through thy lips and face, arise</w:t>
      </w:r>
      <w:r>
        <w:rPr>
          <w:color w:val="000000"/>
          <w:sz w:val="24"/>
          <w:szCs w:val="24"/>
        </w:rPr>
        <w:br/>
        <w:t xml:space="preserve">The melodies from out thy breast;</w:t>
      </w:r>
      <w:r>
        <w:rPr>
          <w:color w:val="000000"/>
          <w:sz w:val="24"/>
          <w:szCs w:val="24"/>
        </w:rPr>
        <w:br/>
        <w:t xml:space="preserve">      She sits and sings,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folded wings</w:t>
      </w:r>
      <w:r>
        <w:rPr>
          <w:color w:val="000000"/>
          <w:sz w:val="24"/>
          <w:szCs w:val="24"/>
        </w:rPr>
        <w:br/>
        <w:t xml:space="preserve">      And white arms crost,</w:t>
      </w:r>
      <w:r>
        <w:rPr>
          <w:color w:val="000000"/>
          <w:sz w:val="24"/>
          <w:szCs w:val="24"/>
        </w:rPr>
        <w:br/>
        <w:t xml:space="preserve">  ’Weep not for bygone things,</w:t>
      </w:r>
      <w:r>
        <w:rPr>
          <w:color w:val="000000"/>
          <w:sz w:val="24"/>
          <w:szCs w:val="24"/>
        </w:rPr>
        <w:br/>
        <w:t xml:space="preserve">      They are not lost: </w:t>
      </w:r>
      <w:r>
        <w:rPr>
          <w:color w:val="000000"/>
          <w:sz w:val="24"/>
          <w:szCs w:val="24"/>
        </w:rPr>
        <w:br/>
        <w:t xml:space="preserve">The beauty which the summer time</w:t>
      </w:r>
      <w:r>
        <w:rPr>
          <w:color w:val="000000"/>
          <w:sz w:val="24"/>
          <w:szCs w:val="24"/>
        </w:rPr>
        <w:br/>
        <w:t xml:space="preserve">O’er thine opening spirit shed,</w:t>
      </w:r>
      <w:r>
        <w:rPr>
          <w:color w:val="000000"/>
          <w:sz w:val="24"/>
          <w:szCs w:val="24"/>
        </w:rPr>
        <w:br/>
        <w:t xml:space="preserve">The forest oracles sublime 60</w:t>
      </w:r>
      <w:r>
        <w:rPr>
          <w:color w:val="000000"/>
          <w:sz w:val="24"/>
          <w:szCs w:val="24"/>
        </w:rPr>
        <w:br/>
        <w:t xml:space="preserve">That filled thy soul with joyous dread,</w:t>
      </w:r>
      <w:r>
        <w:rPr>
          <w:color w:val="000000"/>
          <w:sz w:val="24"/>
          <w:szCs w:val="24"/>
        </w:rPr>
        <w:br/>
        <w:t xml:space="preserve">The scent of every smallest flower</w:t>
      </w:r>
      <w:r>
        <w:rPr>
          <w:color w:val="000000"/>
          <w:sz w:val="24"/>
          <w:szCs w:val="24"/>
        </w:rPr>
        <w:br/>
        <w:t xml:space="preserve">That made thy heart sweet for an hour,</w:t>
      </w:r>
      <w:r>
        <w:rPr>
          <w:color w:val="000000"/>
          <w:sz w:val="24"/>
          <w:szCs w:val="24"/>
        </w:rPr>
        <w:br/>
        <w:t xml:space="preserve">Yea, every holy influence,</w:t>
      </w:r>
      <w:r>
        <w:rPr>
          <w:color w:val="000000"/>
          <w:sz w:val="24"/>
          <w:szCs w:val="24"/>
        </w:rPr>
        <w:br/>
        <w:t xml:space="preserve">Flowing to thee, thou knewest not whence,</w:t>
      </w:r>
      <w:r>
        <w:rPr>
          <w:color w:val="000000"/>
          <w:sz w:val="24"/>
          <w:szCs w:val="24"/>
        </w:rPr>
        <w:br/>
        <w:t xml:space="preserve">In thine eyes to-day is seen,</w:t>
      </w:r>
      <w:r>
        <w:rPr>
          <w:color w:val="000000"/>
          <w:sz w:val="24"/>
          <w:szCs w:val="24"/>
        </w:rPr>
        <w:br/>
        <w:t xml:space="preserve">Fresh as it hath ever been;</w:t>
      </w:r>
      <w:r>
        <w:rPr>
          <w:color w:val="000000"/>
          <w:sz w:val="24"/>
          <w:szCs w:val="24"/>
        </w:rPr>
        <w:br/>
        <w:t xml:space="preserve">Promptings of Nature, beckonings sweet,</w:t>
      </w:r>
      <w:r>
        <w:rPr>
          <w:color w:val="000000"/>
          <w:sz w:val="24"/>
          <w:szCs w:val="24"/>
        </w:rPr>
        <w:br/>
        <w:t xml:space="preserve">Whatever led thy childish feet,</w:t>
      </w:r>
      <w:r>
        <w:rPr>
          <w:color w:val="000000"/>
          <w:sz w:val="24"/>
          <w:szCs w:val="24"/>
        </w:rPr>
        <w:br/>
        <w:t xml:space="preserve">Still will linger unawares 70</w:t>
      </w:r>
      <w:r>
        <w:rPr>
          <w:color w:val="000000"/>
          <w:sz w:val="24"/>
          <w:szCs w:val="24"/>
        </w:rPr>
        <w:br/>
        <w:t xml:space="preserve">The guiders of thy silver hairs;</w:t>
      </w:r>
      <w:r>
        <w:rPr>
          <w:color w:val="000000"/>
          <w:sz w:val="24"/>
          <w:szCs w:val="24"/>
        </w:rPr>
        <w:br/>
        <w:t xml:space="preserve">Every look and every word</w:t>
      </w:r>
      <w:r>
        <w:rPr>
          <w:color w:val="000000"/>
          <w:sz w:val="24"/>
          <w:szCs w:val="24"/>
        </w:rPr>
        <w:br/>
        <w:t xml:space="preserve">Which thou givest forth to-day,</w:t>
      </w:r>
      <w:r>
        <w:rPr>
          <w:color w:val="000000"/>
          <w:sz w:val="24"/>
          <w:szCs w:val="24"/>
        </w:rPr>
        <w:br/>
        <w:t xml:space="preserve">Tell of the singing of the bird</w:t>
      </w:r>
      <w:r>
        <w:rPr>
          <w:color w:val="000000"/>
          <w:sz w:val="24"/>
          <w:szCs w:val="24"/>
        </w:rPr>
        <w:br/>
        <w:t xml:space="preserve">Whose music stilled thy boyish play.’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voice is like a fountain,</w:t>
      </w:r>
      <w:r>
        <w:rPr>
          <w:color w:val="000000"/>
          <w:sz w:val="24"/>
          <w:szCs w:val="24"/>
        </w:rPr>
        <w:br/>
        <w:t xml:space="preserve">Twinkling up in sharp starlight,</w:t>
      </w:r>
      <w:r>
        <w:rPr>
          <w:color w:val="000000"/>
          <w:sz w:val="24"/>
          <w:szCs w:val="24"/>
        </w:rPr>
        <w:br/>
        <w:t xml:space="preserve">When the moon behind the mountain</w:t>
      </w:r>
      <w:r>
        <w:rPr>
          <w:color w:val="000000"/>
          <w:sz w:val="24"/>
          <w:szCs w:val="24"/>
        </w:rPr>
        <w:br/>
        <w:t xml:space="preserve">Dims the low East with faintest white,</w:t>
      </w:r>
      <w:r>
        <w:rPr>
          <w:color w:val="000000"/>
          <w:sz w:val="24"/>
          <w:szCs w:val="24"/>
        </w:rPr>
        <w:br/>
        <w:t xml:space="preserve">      Ever darkling, 80</w:t>
      </w:r>
      <w:r>
        <w:rPr>
          <w:color w:val="000000"/>
          <w:sz w:val="24"/>
          <w:szCs w:val="24"/>
        </w:rPr>
        <w:br/>
        <w:t xml:space="preserve">      Ever sparkling,</w:t>
      </w:r>
      <w:r>
        <w:rPr>
          <w:color w:val="000000"/>
          <w:sz w:val="24"/>
          <w:szCs w:val="24"/>
        </w:rPr>
        <w:br/>
        <w:t xml:space="preserve">    We know not if ’tis dark or bright;</w:t>
      </w:r>
      <w:r>
        <w:rPr>
          <w:color w:val="000000"/>
          <w:sz w:val="24"/>
          <w:szCs w:val="24"/>
        </w:rPr>
        <w:br/>
        <w:t xml:space="preserve">But, when the great moon hath rolled round,</w:t>
      </w:r>
      <w:r>
        <w:rPr>
          <w:color w:val="000000"/>
          <w:sz w:val="24"/>
          <w:szCs w:val="24"/>
        </w:rPr>
        <w:br/>
        <w:t xml:space="preserve">  And, sudden-slow, its solemn power</w:t>
      </w:r>
      <w:r>
        <w:rPr>
          <w:color w:val="000000"/>
          <w:sz w:val="24"/>
          <w:szCs w:val="24"/>
        </w:rPr>
        <w:br/>
        <w:t xml:space="preserve">Grows from behind its black, clear-edged bound,</w:t>
      </w:r>
      <w:r>
        <w:rPr>
          <w:color w:val="000000"/>
          <w:sz w:val="24"/>
          <w:szCs w:val="24"/>
        </w:rPr>
        <w:br/>
        <w:t xml:space="preserve">  No spot of dark the fountain keepeth,</w:t>
      </w:r>
      <w:r>
        <w:rPr>
          <w:color w:val="000000"/>
          <w:sz w:val="24"/>
          <w:szCs w:val="24"/>
        </w:rPr>
        <w:br/>
        <w:t xml:space="preserve">  But, swift as opening eyelids, leapeth</w:t>
      </w:r>
      <w:r>
        <w:rPr>
          <w:color w:val="000000"/>
          <w:sz w:val="24"/>
          <w:szCs w:val="24"/>
        </w:rPr>
        <w:br/>
        <w:t xml:space="preserve">  Into a waving silver flower.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soul was like the sea. </w:t>
      </w:r>
      <w:r>
        <w:rPr>
          <w:color w:val="000000"/>
          <w:sz w:val="24"/>
          <w:szCs w:val="24"/>
        </w:rPr>
        <w:br/>
        <w:t xml:space="preserve">  Before the moon was made,</w:t>
      </w:r>
      <w:r>
        <w:rPr>
          <w:color w:val="000000"/>
          <w:sz w:val="24"/>
          <w:szCs w:val="24"/>
        </w:rPr>
        <w:br/>
        <w:t xml:space="preserve">Moaning in vague immensity,</w:t>
      </w:r>
      <w:r>
        <w:rPr>
          <w:color w:val="000000"/>
          <w:sz w:val="24"/>
          <w:szCs w:val="24"/>
        </w:rPr>
        <w:br/>
        <w:t xml:space="preserve">  Of its own strength afraid,</w:t>
      </w:r>
      <w:r>
        <w:rPr>
          <w:color w:val="000000"/>
          <w:sz w:val="24"/>
          <w:szCs w:val="24"/>
        </w:rPr>
        <w:br/>
        <w:t xml:space="preserve">  Unresful and unstaid. </w:t>
      </w:r>
      <w:r>
        <w:rPr>
          <w:color w:val="000000"/>
          <w:sz w:val="24"/>
          <w:szCs w:val="24"/>
        </w:rPr>
        <w:br/>
        <w:t xml:space="preserve">Through every rift it foamed in vain,</w:t>
      </w:r>
      <w:r>
        <w:rPr>
          <w:color w:val="000000"/>
          <w:sz w:val="24"/>
          <w:szCs w:val="24"/>
        </w:rPr>
        <w:br/>
        <w:t xml:space="preserve">  About its earthly prison,</w:t>
      </w:r>
      <w:r>
        <w:rPr>
          <w:color w:val="000000"/>
          <w:sz w:val="24"/>
          <w:szCs w:val="24"/>
        </w:rPr>
        <w:br/>
        <w:t xml:space="preserve">Seeking some unknown thing in pain,</w:t>
      </w:r>
      <w:r>
        <w:rPr>
          <w:color w:val="000000"/>
          <w:sz w:val="24"/>
          <w:szCs w:val="24"/>
        </w:rPr>
        <w:br/>
        <w:t xml:space="preserve">And sinking restless back again,</w:t>
      </w:r>
      <w:r>
        <w:rPr>
          <w:color w:val="000000"/>
          <w:sz w:val="24"/>
          <w:szCs w:val="24"/>
        </w:rPr>
        <w:br/>
        <w:t xml:space="preserve">  For yet no moon had risen: </w:t>
      </w:r>
      <w:r>
        <w:rPr>
          <w:color w:val="000000"/>
          <w:sz w:val="24"/>
          <w:szCs w:val="24"/>
        </w:rPr>
        <w:br/>
        <w:t xml:space="preserve">Its only voice a vast dumb moan,</w:t>
      </w:r>
      <w:r>
        <w:rPr>
          <w:color w:val="000000"/>
          <w:sz w:val="24"/>
          <w:szCs w:val="24"/>
        </w:rPr>
        <w:br/>
        <w:t xml:space="preserve">  Of utterless anguish speaking,</w:t>
      </w:r>
      <w:r>
        <w:rPr>
          <w:color w:val="000000"/>
          <w:sz w:val="24"/>
          <w:szCs w:val="24"/>
        </w:rPr>
        <w:br/>
        <w:t xml:space="preserve">It lay unhopefully alone,</w:t>
      </w:r>
      <w:r>
        <w:rPr>
          <w:color w:val="000000"/>
          <w:sz w:val="24"/>
          <w:szCs w:val="24"/>
        </w:rPr>
        <w:br/>
        <w:t xml:space="preserve">  And lived but in an aimless seeking.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was my soul; but when ’twas full</w:t>
      </w:r>
      <w:r>
        <w:rPr>
          <w:color w:val="000000"/>
          <w:sz w:val="24"/>
          <w:szCs w:val="24"/>
        </w:rPr>
        <w:br/>
        <w:t xml:space="preserve">  Of unrest to o’erloading,</w:t>
      </w:r>
      <w:r>
        <w:rPr>
          <w:color w:val="000000"/>
          <w:sz w:val="24"/>
          <w:szCs w:val="24"/>
        </w:rPr>
        <w:br/>
        <w:t xml:space="preserve">A voice of something beautiful</w:t>
      </w:r>
      <w:r>
        <w:rPr>
          <w:color w:val="000000"/>
          <w:sz w:val="24"/>
          <w:szCs w:val="24"/>
        </w:rPr>
        <w:br/>
        <w:t xml:space="preserve">  Whispered a dim foreboding,</w:t>
      </w:r>
      <w:r>
        <w:rPr>
          <w:color w:val="000000"/>
          <w:sz w:val="24"/>
          <w:szCs w:val="24"/>
        </w:rPr>
        <w:br/>
        <w:t xml:space="preserve">And yet so soft, so sweet, so low,</w:t>
      </w:r>
      <w:r>
        <w:rPr>
          <w:color w:val="000000"/>
          <w:sz w:val="24"/>
          <w:szCs w:val="24"/>
        </w:rPr>
        <w:br/>
        <w:t xml:space="preserve">It had not more of joy than woe;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as the sea doth oft lie still,</w:t>
      </w:r>
      <w:r>
        <w:rPr>
          <w:color w:val="000000"/>
          <w:sz w:val="24"/>
          <w:szCs w:val="24"/>
        </w:rPr>
        <w:br/>
        <w:t xml:space="preserve">  Making its waters meet,</w:t>
      </w:r>
      <w:r>
        <w:rPr>
          <w:color w:val="000000"/>
          <w:sz w:val="24"/>
          <w:szCs w:val="24"/>
        </w:rPr>
        <w:br/>
        <w:t xml:space="preserve">As if by an unconscious will,</w:t>
      </w:r>
      <w:r>
        <w:rPr>
          <w:color w:val="000000"/>
          <w:sz w:val="24"/>
          <w:szCs w:val="24"/>
        </w:rPr>
        <w:br/>
        <w:t xml:space="preserve">  For the moon’s silver feet,</w:t>
      </w:r>
      <w:r>
        <w:rPr>
          <w:color w:val="000000"/>
          <w:sz w:val="24"/>
          <w:szCs w:val="24"/>
        </w:rPr>
        <w:br/>
        <w:t xml:space="preserve">So lay my soul within mine eyes</w:t>
      </w:r>
      <w:r>
        <w:rPr>
          <w:color w:val="000000"/>
          <w:sz w:val="24"/>
          <w:szCs w:val="24"/>
        </w:rPr>
        <w:br/>
        <w:t xml:space="preserve">When thou, its guardian moon, didst 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now, howe’er its waves above</w:t>
      </w:r>
      <w:r>
        <w:rPr>
          <w:color w:val="000000"/>
          <w:sz w:val="24"/>
          <w:szCs w:val="24"/>
        </w:rPr>
        <w:br/>
        <w:t xml:space="preserve">  May toss and seem uneaseful,</w:t>
      </w:r>
      <w:r>
        <w:rPr>
          <w:color w:val="000000"/>
          <w:sz w:val="24"/>
          <w:szCs w:val="24"/>
        </w:rPr>
        <w:br/>
        <w:t xml:space="preserve">One strong, eternal law of Love,</w:t>
      </w:r>
      <w:r>
        <w:rPr>
          <w:color w:val="000000"/>
          <w:sz w:val="24"/>
          <w:szCs w:val="24"/>
        </w:rPr>
        <w:br/>
        <w:t xml:space="preserve">  With guidance sure and peaceful,</w:t>
      </w:r>
      <w:r>
        <w:rPr>
          <w:color w:val="000000"/>
          <w:sz w:val="24"/>
          <w:szCs w:val="24"/>
        </w:rPr>
        <w:br/>
        <w:t xml:space="preserve">As calm and natural as breath,</w:t>
      </w:r>
      <w:r>
        <w:rPr>
          <w:color w:val="000000"/>
          <w:sz w:val="24"/>
          <w:szCs w:val="24"/>
        </w:rPr>
        <w:br/>
        <w:t xml:space="preserve">Moves its great deeps through life and death.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REMEMBERED MUSIC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FRAGMENT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Thick-rushing, like an ocean vast</w:t>
      </w:r>
      <w:r>
        <w:rPr>
          <w:color w:val="000000"/>
          <w:sz w:val="24"/>
          <w:szCs w:val="24"/>
        </w:rPr>
        <w:br/>
        <w:t xml:space="preserve">  Of bisons the far prairie shaking,</w:t>
      </w:r>
      <w:r>
        <w:rPr>
          <w:color w:val="000000"/>
          <w:sz w:val="24"/>
          <w:szCs w:val="24"/>
        </w:rPr>
        <w:br/>
        <w:t xml:space="preserve">The notes crowd heavily and fast</w:t>
      </w:r>
      <w:r>
        <w:rPr>
          <w:color w:val="000000"/>
          <w:sz w:val="24"/>
          <w:szCs w:val="24"/>
        </w:rPr>
        <w:br/>
        <w:t xml:space="preserve">As surfs, one plunging while the last</w:t>
      </w:r>
      <w:r>
        <w:rPr>
          <w:color w:val="000000"/>
          <w:sz w:val="24"/>
          <w:szCs w:val="24"/>
        </w:rPr>
        <w:br/>
        <w:t xml:space="preserve">  Draws seaward from its foamy breaking.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in low murmurs they began,</w:t>
      </w:r>
      <w:r>
        <w:rPr>
          <w:color w:val="000000"/>
          <w:sz w:val="24"/>
          <w:szCs w:val="24"/>
        </w:rPr>
        <w:br/>
        <w:t xml:space="preserve">  Rising and rising momently,</w:t>
      </w:r>
      <w:r>
        <w:rPr>
          <w:color w:val="000000"/>
          <w:sz w:val="24"/>
          <w:szCs w:val="24"/>
        </w:rPr>
        <w:br/>
        <w:t xml:space="preserve">As o’er a harp AEolian</w:t>
      </w:r>
      <w:r>
        <w:rPr>
          <w:color w:val="000000"/>
          <w:sz w:val="24"/>
          <w:szCs w:val="24"/>
        </w:rPr>
        <w:br/>
        <w:t xml:space="preserve">A fitful breeze, until they ran</w:t>
      </w:r>
      <w:r>
        <w:rPr>
          <w:color w:val="000000"/>
          <w:sz w:val="24"/>
          <w:szCs w:val="24"/>
        </w:rPr>
        <w:br/>
        <w:t xml:space="preserve">  Up to a sudden ecstasy.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then, like minute-drops of rain</w:t>
      </w:r>
      <w:r>
        <w:rPr>
          <w:color w:val="000000"/>
          <w:sz w:val="24"/>
          <w:szCs w:val="24"/>
        </w:rPr>
        <w:br/>
        <w:t xml:space="preserve">  Ringing in water silvery,</w:t>
      </w:r>
      <w:r>
        <w:rPr>
          <w:color w:val="000000"/>
          <w:sz w:val="24"/>
          <w:szCs w:val="24"/>
        </w:rPr>
        <w:br/>
        <w:t xml:space="preserve">They lingering dropped and dropped again,</w:t>
      </w:r>
      <w:r>
        <w:rPr>
          <w:color w:val="000000"/>
          <w:sz w:val="24"/>
          <w:szCs w:val="24"/>
        </w:rPr>
        <w:br/>
        <w:t xml:space="preserve">Till it was almost like a pain</w:t>
      </w:r>
      <w:r>
        <w:rPr>
          <w:color w:val="000000"/>
          <w:sz w:val="24"/>
          <w:szCs w:val="24"/>
        </w:rPr>
        <w:br/>
        <w:t xml:space="preserve">  To listen when the next would 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M.L.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lily thou wast when I saw thee first,</w:t>
      </w:r>
      <w:r>
        <w:rPr>
          <w:color w:val="000000"/>
          <w:sz w:val="24"/>
          <w:szCs w:val="24"/>
        </w:rPr>
        <w:br/>
        <w:t xml:space="preserve">  A lily-bud not opened quite,</w:t>
      </w:r>
      <w:r>
        <w:rPr>
          <w:color w:val="000000"/>
          <w:sz w:val="24"/>
          <w:szCs w:val="24"/>
        </w:rPr>
        <w:br/>
        <w:t xml:space="preserve">  That hourly grew more pure and white,</w:t>
      </w:r>
      <w:r>
        <w:rPr>
          <w:color w:val="000000"/>
          <w:sz w:val="24"/>
          <w:szCs w:val="24"/>
        </w:rPr>
        <w:br/>
        <w:t xml:space="preserve">By morning, and noontide, and evening nursed: </w:t>
      </w:r>
      <w:r>
        <w:rPr>
          <w:color w:val="000000"/>
          <w:sz w:val="24"/>
          <w:szCs w:val="24"/>
        </w:rPr>
        <w:br/>
        <w:t xml:space="preserve">  In all of nature thou hadst thy share;</w:t>
      </w:r>
      <w:r>
        <w:rPr>
          <w:color w:val="000000"/>
          <w:sz w:val="24"/>
          <w:szCs w:val="24"/>
        </w:rPr>
        <w:br/>
        <w:t xml:space="preserve">    Thou wast waited on</w:t>
      </w:r>
      <w:r>
        <w:rPr>
          <w:color w:val="000000"/>
          <w:sz w:val="24"/>
          <w:szCs w:val="24"/>
        </w:rPr>
        <w:br/>
        <w:t xml:space="preserve">    By the wind and sun;</w:t>
      </w:r>
      <w:r>
        <w:rPr>
          <w:color w:val="000000"/>
          <w:sz w:val="24"/>
          <w:szCs w:val="24"/>
        </w:rPr>
        <w:br/>
        <w:t xml:space="preserve">  The rain and the dew for thee took care;</w:t>
      </w:r>
      <w:r>
        <w:rPr>
          <w:color w:val="000000"/>
          <w:sz w:val="24"/>
          <w:szCs w:val="24"/>
        </w:rPr>
        <w:br/>
        <w:t xml:space="preserve">  It seemed thou never couldst be more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lily thou wast when I saw thee first,</w:t>
      </w:r>
      <w:r>
        <w:rPr>
          <w:color w:val="000000"/>
          <w:sz w:val="24"/>
          <w:szCs w:val="24"/>
        </w:rPr>
        <w:br/>
        <w:t xml:space="preserve">  A lily-bud; but oh, how strange,</w:t>
      </w:r>
      <w:r>
        <w:rPr>
          <w:color w:val="000000"/>
          <w:sz w:val="24"/>
          <w:szCs w:val="24"/>
        </w:rPr>
        <w:br/>
        <w:t xml:space="preserve">  How full of wonder was the change,</w:t>
      </w:r>
      <w:r>
        <w:rPr>
          <w:color w:val="000000"/>
          <w:sz w:val="24"/>
          <w:szCs w:val="24"/>
        </w:rPr>
        <w:br/>
        <w:t xml:space="preserve">When, ripe with all sweetness, thy full bloom burst! </w:t>
      </w:r>
      <w:r>
        <w:rPr>
          <w:color w:val="000000"/>
          <w:sz w:val="24"/>
          <w:szCs w:val="24"/>
        </w:rPr>
        <w:br/>
        <w:t xml:space="preserve">  How did the tears to my glad eyes start,</w:t>
      </w:r>
      <w:r>
        <w:rPr>
          <w:color w:val="000000"/>
          <w:sz w:val="24"/>
          <w:szCs w:val="24"/>
        </w:rPr>
        <w:br/>
        <w:t xml:space="preserve">    When the woman-flower</w:t>
      </w:r>
      <w:r>
        <w:rPr>
          <w:color w:val="000000"/>
          <w:sz w:val="24"/>
          <w:szCs w:val="24"/>
        </w:rPr>
        <w:br/>
        <w:t xml:space="preserve">    Reached its blossoming hour,</w:t>
      </w:r>
      <w:r>
        <w:rPr>
          <w:color w:val="000000"/>
          <w:sz w:val="24"/>
          <w:szCs w:val="24"/>
        </w:rPr>
        <w:br/>
        <w:t xml:space="preserve">And I saw the warm deeps of thy golden heart!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Glad death may pluck thee, but never before</w:t>
      </w:r>
      <w:r>
        <w:rPr>
          <w:color w:val="000000"/>
          <w:sz w:val="24"/>
          <w:szCs w:val="24"/>
        </w:rPr>
        <w:br/>
        <w:t xml:space="preserve">  The gold dust of thy bloom divine</w:t>
      </w:r>
      <w:r>
        <w:rPr>
          <w:color w:val="000000"/>
          <w:sz w:val="24"/>
          <w:szCs w:val="24"/>
        </w:rPr>
        <w:br/>
        <w:t xml:space="preserve">  Hath dropped from thy heart into mine,</w:t>
      </w:r>
      <w:r>
        <w:rPr>
          <w:color w:val="000000"/>
          <w:sz w:val="24"/>
          <w:szCs w:val="24"/>
        </w:rPr>
        <w:br/>
        <w:t xml:space="preserve">To quicken its faint germs of heavenly lore;</w:t>
      </w:r>
      <w:r>
        <w:rPr>
          <w:color w:val="000000"/>
          <w:sz w:val="24"/>
          <w:szCs w:val="24"/>
        </w:rPr>
        <w:br/>
        <w:t xml:space="preserve">For no breeze comes nigh thee but carries away</w:t>
      </w:r>
      <w:r>
        <w:rPr>
          <w:color w:val="000000"/>
          <w:sz w:val="24"/>
          <w:szCs w:val="24"/>
        </w:rPr>
        <w:br/>
        <w:t xml:space="preserve">    Some impulses bright</w:t>
      </w:r>
      <w:r>
        <w:rPr>
          <w:color w:val="000000"/>
          <w:sz w:val="24"/>
          <w:szCs w:val="24"/>
        </w:rPr>
        <w:br/>
        <w:t xml:space="preserve">    Of fragrance and light,</w:t>
      </w:r>
      <w:r>
        <w:rPr>
          <w:color w:val="000000"/>
          <w:sz w:val="24"/>
          <w:szCs w:val="24"/>
        </w:rPr>
        <w:br/>
        <w:t xml:space="preserve">Which fall upon souls that are lone and astray,</w:t>
      </w:r>
      <w:r>
        <w:rPr>
          <w:color w:val="000000"/>
          <w:sz w:val="24"/>
          <w:szCs w:val="24"/>
        </w:rPr>
        <w:br/>
        <w:t xml:space="preserve">To plant fruitful hopes of the flower of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ALLEGRA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more natures were like thine,</w:t>
      </w:r>
      <w:r>
        <w:rPr>
          <w:color w:val="000000"/>
          <w:sz w:val="24"/>
          <w:szCs w:val="24"/>
        </w:rPr>
        <w:br/>
        <w:t xml:space="preserve">  That never casts a glance before,</w:t>
      </w:r>
      <w:r>
        <w:rPr>
          <w:color w:val="000000"/>
          <w:sz w:val="24"/>
          <w:szCs w:val="24"/>
        </w:rPr>
        <w:br/>
        <w:t xml:space="preserve">Thou Hebe, who thy heart’s bright wine</w:t>
      </w:r>
      <w:r>
        <w:rPr>
          <w:color w:val="000000"/>
          <w:sz w:val="24"/>
          <w:szCs w:val="24"/>
        </w:rPr>
        <w:br/>
        <w:t xml:space="preserve">  So lavishly to all dost pour,</w:t>
      </w:r>
      <w:r>
        <w:rPr>
          <w:color w:val="000000"/>
          <w:sz w:val="24"/>
          <w:szCs w:val="24"/>
        </w:rPr>
        <w:br/>
        <w:t xml:space="preserve">That we who drink forget to pine,</w:t>
      </w:r>
      <w:r>
        <w:rPr>
          <w:color w:val="000000"/>
          <w:sz w:val="24"/>
          <w:szCs w:val="24"/>
        </w:rPr>
        <w:br/>
        <w:t xml:space="preserve">  And can but dream of bliss in store.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canst not see a shade in life;</w:t>
      </w:r>
      <w:r>
        <w:rPr>
          <w:color w:val="000000"/>
          <w:sz w:val="24"/>
          <w:szCs w:val="24"/>
        </w:rPr>
        <w:br/>
        <w:t xml:space="preserve">  With sunward instinct thou dost rise,</w:t>
      </w:r>
      <w:r>
        <w:rPr>
          <w:color w:val="000000"/>
          <w:sz w:val="24"/>
          <w:szCs w:val="24"/>
        </w:rPr>
        <w:br/>
        <w:t xml:space="preserve">And, leaving clouds below at strife,</w:t>
      </w:r>
      <w:r>
        <w:rPr>
          <w:color w:val="000000"/>
          <w:sz w:val="24"/>
          <w:szCs w:val="24"/>
        </w:rPr>
        <w:br/>
        <w:t xml:space="preserve">  Gazest undazzled at the skies,</w:t>
      </w:r>
      <w:r>
        <w:rPr>
          <w:color w:val="000000"/>
          <w:sz w:val="24"/>
          <w:szCs w:val="24"/>
        </w:rPr>
        <w:br/>
        <w:t xml:space="preserve">With all their blazing splendors rife,</w:t>
      </w:r>
      <w:r>
        <w:rPr>
          <w:color w:val="000000"/>
          <w:sz w:val="24"/>
          <w:szCs w:val="24"/>
        </w:rPr>
        <w:br/>
        <w:t xml:space="preserve">  A songful lark with eagle’s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wast some foundling whom the Hours</w:t>
      </w:r>
      <w:r>
        <w:rPr>
          <w:color w:val="000000"/>
          <w:sz w:val="24"/>
          <w:szCs w:val="24"/>
        </w:rPr>
        <w:br/>
        <w:t xml:space="preserve">  Nursed, laughing, with the milk of Mirth;</w:t>
      </w:r>
      <w:r>
        <w:rPr>
          <w:color w:val="000000"/>
          <w:sz w:val="24"/>
          <w:szCs w:val="24"/>
        </w:rPr>
        <w:br/>
        <w:t xml:space="preserve">Some influence more gay than ours</w:t>
      </w:r>
      <w:r>
        <w:rPr>
          <w:color w:val="000000"/>
          <w:sz w:val="24"/>
          <w:szCs w:val="24"/>
        </w:rPr>
        <w:br/>
        <w:t xml:space="preserve">  Hath ruled thy nature from its birth,</w:t>
      </w:r>
      <w:r>
        <w:rPr>
          <w:color w:val="000000"/>
          <w:sz w:val="24"/>
          <w:szCs w:val="24"/>
        </w:rPr>
        <w:br/>
        <w:t xml:space="preserve">As if thy natal stars were flowers</w:t>
      </w:r>
      <w:r>
        <w:rPr>
          <w:color w:val="000000"/>
          <w:sz w:val="24"/>
          <w:szCs w:val="24"/>
        </w:rPr>
        <w:br/>
        <w:t xml:space="preserve">  That shook their seeds round thee on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thou, to lull thine infant rest,</w:t>
      </w:r>
      <w:r>
        <w:rPr>
          <w:color w:val="000000"/>
          <w:sz w:val="24"/>
          <w:szCs w:val="24"/>
        </w:rPr>
        <w:br/>
        <w:t xml:space="preserve">  Wast cradled like an Indian child;</w:t>
      </w:r>
      <w:r>
        <w:rPr>
          <w:color w:val="000000"/>
          <w:sz w:val="24"/>
          <w:szCs w:val="24"/>
        </w:rPr>
        <w:br/>
        <w:t xml:space="preserve">All pleasant winds from south and west</w:t>
      </w:r>
      <w:r>
        <w:rPr>
          <w:color w:val="000000"/>
          <w:sz w:val="24"/>
          <w:szCs w:val="24"/>
        </w:rPr>
        <w:br/>
        <w:t xml:space="preserve">  With lullabies thine ears beguiled,</w:t>
      </w:r>
      <w:r>
        <w:rPr>
          <w:color w:val="000000"/>
          <w:sz w:val="24"/>
          <w:szCs w:val="24"/>
        </w:rPr>
        <w:br/>
        <w:t xml:space="preserve">Rocking thee in thine oriole’s nest,</w:t>
      </w:r>
      <w:r>
        <w:rPr>
          <w:color w:val="000000"/>
          <w:sz w:val="24"/>
          <w:szCs w:val="24"/>
        </w:rPr>
        <w:br/>
        <w:t xml:space="preserve">  Till Nature looked at thee and smiled.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Thine every fancy seems to borrow</w:t>
      </w:r>
      <w:r>
        <w:rPr>
          <w:color w:val="000000"/>
          <w:sz w:val="24"/>
          <w:szCs w:val="24"/>
        </w:rPr>
        <w:br/>
        <w:t xml:space="preserve">  A sunlight from thy childish years,</w:t>
      </w:r>
      <w:r>
        <w:rPr>
          <w:color w:val="000000"/>
          <w:sz w:val="24"/>
          <w:szCs w:val="24"/>
        </w:rPr>
        <w:br/>
        <w:t xml:space="preserve">Making a golden cloud of sorrow,</w:t>
      </w:r>
      <w:r>
        <w:rPr>
          <w:color w:val="000000"/>
          <w:sz w:val="24"/>
          <w:szCs w:val="24"/>
        </w:rPr>
        <w:br/>
        <w:t xml:space="preserve">  A hope-lit rainbow out of tears,—­</w:t>
      </w:r>
      <w:r>
        <w:rPr>
          <w:color w:val="000000"/>
          <w:sz w:val="24"/>
          <w:szCs w:val="24"/>
        </w:rPr>
        <w:br/>
        <w:t xml:space="preserve">Thy heart is certain of to-morrow,</w:t>
      </w:r>
      <w:r>
        <w:rPr>
          <w:color w:val="000000"/>
          <w:sz w:val="24"/>
          <w:szCs w:val="24"/>
        </w:rPr>
        <w:br/>
        <w:t xml:space="preserve">  Though ’yond to-day it never peers.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more natures were like thine,</w:t>
      </w:r>
      <w:r>
        <w:rPr>
          <w:color w:val="000000"/>
          <w:sz w:val="24"/>
          <w:szCs w:val="24"/>
        </w:rPr>
        <w:br/>
        <w:t xml:space="preserve">  So innocently wild and free,</w:t>
      </w:r>
      <w:r>
        <w:rPr>
          <w:color w:val="000000"/>
          <w:sz w:val="24"/>
          <w:szCs w:val="24"/>
        </w:rPr>
        <w:br/>
        <w:t xml:space="preserve">Whose sad thoughts, even, leap and shine,</w:t>
      </w:r>
      <w:r>
        <w:rPr>
          <w:color w:val="000000"/>
          <w:sz w:val="24"/>
          <w:szCs w:val="24"/>
        </w:rPr>
        <w:br/>
        <w:t xml:space="preserve">  Like sunny wavelets in the sea,</w:t>
      </w:r>
      <w:r>
        <w:rPr>
          <w:color w:val="000000"/>
          <w:sz w:val="24"/>
          <w:szCs w:val="24"/>
        </w:rPr>
        <w:br/>
        <w:t xml:space="preserve">Making us mindless of the brine,</w:t>
      </w:r>
      <w:r>
        <w:rPr>
          <w:color w:val="000000"/>
          <w:sz w:val="24"/>
          <w:szCs w:val="24"/>
        </w:rPr>
        <w:br/>
        <w:t xml:space="preserve">  In gazing on the brilliancy.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FOUNTAIN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the sunshine,</w:t>
      </w:r>
      <w:r>
        <w:rPr>
          <w:color w:val="000000"/>
          <w:sz w:val="24"/>
          <w:szCs w:val="24"/>
        </w:rPr>
        <w:br/>
        <w:t xml:space="preserve">  Full of the light,</w:t>
      </w:r>
      <w:r>
        <w:rPr>
          <w:color w:val="000000"/>
          <w:sz w:val="24"/>
          <w:szCs w:val="24"/>
        </w:rPr>
        <w:br/>
        <w:t xml:space="preserve">Leaping and flashing</w:t>
      </w:r>
      <w:r>
        <w:rPr>
          <w:color w:val="000000"/>
          <w:sz w:val="24"/>
          <w:szCs w:val="24"/>
        </w:rPr>
        <w:br/>
        <w:t xml:space="preserve">  From morn till night;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the moonlight,</w:t>
      </w:r>
      <w:r>
        <w:rPr>
          <w:color w:val="000000"/>
          <w:sz w:val="24"/>
          <w:szCs w:val="24"/>
        </w:rPr>
        <w:br/>
        <w:t xml:space="preserve">  Whiter than snow,</w:t>
      </w:r>
      <w:r>
        <w:rPr>
          <w:color w:val="000000"/>
          <w:sz w:val="24"/>
          <w:szCs w:val="24"/>
        </w:rPr>
        <w:br/>
        <w:t xml:space="preserve">Waving so flower-like</w:t>
      </w:r>
      <w:r>
        <w:rPr>
          <w:color w:val="000000"/>
          <w:sz w:val="24"/>
          <w:szCs w:val="24"/>
        </w:rPr>
        <w:br/>
        <w:t xml:space="preserve">  When the winds blow;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the starlight</w:t>
      </w:r>
      <w:r>
        <w:rPr>
          <w:color w:val="000000"/>
          <w:sz w:val="24"/>
          <w:szCs w:val="24"/>
        </w:rPr>
        <w:br/>
        <w:t xml:space="preserve">  Rushing in spray,</w:t>
      </w:r>
      <w:r>
        <w:rPr>
          <w:color w:val="000000"/>
          <w:sz w:val="24"/>
          <w:szCs w:val="24"/>
        </w:rPr>
        <w:br/>
        <w:t xml:space="preserve">Happy at midnight,</w:t>
      </w:r>
      <w:r>
        <w:rPr>
          <w:color w:val="000000"/>
          <w:sz w:val="24"/>
          <w:szCs w:val="24"/>
        </w:rPr>
        <w:br/>
        <w:t xml:space="preserve">  Happy by day;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 in motion,</w:t>
      </w:r>
      <w:r>
        <w:rPr>
          <w:color w:val="000000"/>
          <w:sz w:val="24"/>
          <w:szCs w:val="24"/>
        </w:rPr>
        <w:br/>
        <w:t xml:space="preserve">  Blithesome and cheery,</w:t>
      </w:r>
      <w:r>
        <w:rPr>
          <w:color w:val="000000"/>
          <w:sz w:val="24"/>
          <w:szCs w:val="24"/>
        </w:rPr>
        <w:br/>
        <w:t xml:space="preserve">Still climbing heavenward,</w:t>
      </w:r>
      <w:r>
        <w:rPr>
          <w:color w:val="000000"/>
          <w:sz w:val="24"/>
          <w:szCs w:val="24"/>
        </w:rPr>
        <w:br/>
        <w:t xml:space="preserve">  Never aweary;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Glad of all weathers,</w:t>
      </w:r>
      <w:r>
        <w:rPr>
          <w:color w:val="000000"/>
          <w:sz w:val="24"/>
          <w:szCs w:val="24"/>
        </w:rPr>
        <w:br/>
        <w:t xml:space="preserve">  Still seeming best,</w:t>
      </w:r>
      <w:r>
        <w:rPr>
          <w:color w:val="000000"/>
          <w:sz w:val="24"/>
          <w:szCs w:val="24"/>
        </w:rPr>
        <w:br/>
        <w:t xml:space="preserve">Upward or downward. </w:t>
      </w:r>
      <w:r>
        <w:rPr>
          <w:color w:val="000000"/>
          <w:sz w:val="24"/>
          <w:szCs w:val="24"/>
        </w:rPr>
        <w:br/>
        <w:t xml:space="preserve">  Motion thy rest;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Full of a nature</w:t>
      </w:r>
      <w:r>
        <w:rPr>
          <w:color w:val="000000"/>
          <w:sz w:val="24"/>
          <w:szCs w:val="24"/>
        </w:rPr>
        <w:br/>
        <w:t xml:space="preserve">  Nothing can tame,</w:t>
      </w:r>
      <w:r>
        <w:rPr>
          <w:color w:val="000000"/>
          <w:sz w:val="24"/>
          <w:szCs w:val="24"/>
        </w:rPr>
        <w:br/>
        <w:t xml:space="preserve">Changed every moment,</w:t>
      </w:r>
      <w:r>
        <w:rPr>
          <w:color w:val="000000"/>
          <w:sz w:val="24"/>
          <w:szCs w:val="24"/>
        </w:rPr>
        <w:br/>
        <w:t xml:space="preserve">  Ever the same;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Ceaseless aspiring,</w:t>
      </w:r>
      <w:r>
        <w:rPr>
          <w:color w:val="000000"/>
          <w:sz w:val="24"/>
          <w:szCs w:val="24"/>
        </w:rPr>
        <w:br/>
        <w:t xml:space="preserve">  Ceaseless content,</w:t>
      </w:r>
      <w:r>
        <w:rPr>
          <w:color w:val="000000"/>
          <w:sz w:val="24"/>
          <w:szCs w:val="24"/>
        </w:rPr>
        <w:br/>
        <w:t xml:space="preserve">Darkness or sunshine</w:t>
      </w:r>
      <w:r>
        <w:rPr>
          <w:color w:val="000000"/>
          <w:sz w:val="24"/>
          <w:szCs w:val="24"/>
        </w:rPr>
        <w:br/>
        <w:t xml:space="preserve">  Thy element;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Glorious fountain. </w:t>
      </w:r>
      <w:r>
        <w:rPr>
          <w:color w:val="000000"/>
          <w:sz w:val="24"/>
          <w:szCs w:val="24"/>
        </w:rPr>
        <w:br/>
        <w:t xml:space="preserve">  Let my heart be</w:t>
      </w:r>
      <w:r>
        <w:rPr>
          <w:color w:val="000000"/>
          <w:sz w:val="24"/>
          <w:szCs w:val="24"/>
        </w:rPr>
        <w:br/>
        <w:t xml:space="preserve">Fresh, changeful, constant,</w:t>
      </w:r>
      <w:r>
        <w:rPr>
          <w:color w:val="000000"/>
          <w:sz w:val="24"/>
          <w:szCs w:val="24"/>
        </w:rPr>
        <w:br/>
        <w:t xml:space="preserve">  Upward, like thee!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ODE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old days of awe and keen-eyed wonder,</w:t>
      </w:r>
      <w:r>
        <w:rPr>
          <w:color w:val="000000"/>
          <w:sz w:val="24"/>
          <w:szCs w:val="24"/>
        </w:rPr>
        <w:br/>
        <w:t xml:space="preserve">  The Poet’s song with blood-warm truth was rife;</w:t>
      </w:r>
      <w:r>
        <w:rPr>
          <w:color w:val="000000"/>
          <w:sz w:val="24"/>
          <w:szCs w:val="24"/>
        </w:rPr>
        <w:br/>
        <w:t xml:space="preserve">He saw the mysteries which circle under</w:t>
      </w:r>
      <w:r>
        <w:rPr>
          <w:color w:val="000000"/>
          <w:sz w:val="24"/>
          <w:szCs w:val="24"/>
        </w:rPr>
        <w:br/>
        <w:t xml:space="preserve">  The outward shell and skin of daily life. </w:t>
      </w:r>
      <w:r>
        <w:rPr>
          <w:color w:val="000000"/>
          <w:sz w:val="24"/>
          <w:szCs w:val="24"/>
        </w:rPr>
        <w:br/>
        <w:t xml:space="preserve">Nothing to him were fleeting time and fashion,</w:t>
      </w:r>
      <w:r>
        <w:rPr>
          <w:color w:val="000000"/>
          <w:sz w:val="24"/>
          <w:szCs w:val="24"/>
        </w:rPr>
        <w:br/>
        <w:t xml:space="preserve">  His soul was led by the eternal law;</w:t>
      </w:r>
      <w:r>
        <w:rPr>
          <w:color w:val="000000"/>
          <w:sz w:val="24"/>
          <w:szCs w:val="24"/>
        </w:rPr>
        <w:br/>
        <w:t xml:space="preserve">There was in him no hope of fame, no passion,</w:t>
      </w:r>
      <w:r>
        <w:rPr>
          <w:color w:val="000000"/>
          <w:sz w:val="24"/>
          <w:szCs w:val="24"/>
        </w:rPr>
        <w:br/>
        <w:t xml:space="preserve">  But with calm, godlike eyes he only saw. </w:t>
      </w:r>
      <w:r>
        <w:rPr>
          <w:color w:val="000000"/>
          <w:sz w:val="24"/>
          <w:szCs w:val="24"/>
        </w:rPr>
        <w:br/>
        <w:t xml:space="preserve">He did not sigh o’er heroes dead and buried,</w:t>
      </w:r>
      <w:r>
        <w:rPr>
          <w:color w:val="000000"/>
          <w:sz w:val="24"/>
          <w:szCs w:val="24"/>
        </w:rPr>
        <w:br/>
        <w:t xml:space="preserve">  Chief-mourner at the Golden Age’s hearse, 10</w:t>
      </w:r>
      <w:r>
        <w:rPr>
          <w:color w:val="000000"/>
          <w:sz w:val="24"/>
          <w:szCs w:val="24"/>
        </w:rPr>
        <w:br/>
        <w:t xml:space="preserve">Nor deem that souls whom Charon grim had ferried</w:t>
      </w:r>
      <w:r>
        <w:rPr>
          <w:color w:val="000000"/>
          <w:sz w:val="24"/>
          <w:szCs w:val="24"/>
        </w:rPr>
        <w:br/>
        <w:t xml:space="preserve">  Alone were fitting themes of epic verse: </w:t>
      </w:r>
      <w:r>
        <w:rPr>
          <w:color w:val="000000"/>
          <w:sz w:val="24"/>
          <w:szCs w:val="24"/>
        </w:rPr>
        <w:br/>
        <w:t xml:space="preserve">He could believe the promise of to-morrow,</w:t>
      </w:r>
      <w:r>
        <w:rPr>
          <w:color w:val="000000"/>
          <w:sz w:val="24"/>
          <w:szCs w:val="24"/>
        </w:rPr>
        <w:br/>
        <w:t xml:space="preserve">  And feel the wondrous meaning of to-day;</w:t>
      </w:r>
      <w:r>
        <w:rPr>
          <w:color w:val="000000"/>
          <w:sz w:val="24"/>
          <w:szCs w:val="24"/>
        </w:rPr>
        <w:br/>
        <w:t xml:space="preserve">He had a deeper faith in holy sorrow</w:t>
      </w:r>
      <w:r>
        <w:rPr>
          <w:color w:val="000000"/>
          <w:sz w:val="24"/>
          <w:szCs w:val="24"/>
        </w:rPr>
        <w:br/>
        <w:t xml:space="preserve">  Than the world’s seeming loss could take away. </w:t>
      </w:r>
      <w:r>
        <w:rPr>
          <w:color w:val="000000"/>
          <w:sz w:val="24"/>
          <w:szCs w:val="24"/>
        </w:rPr>
        <w:br/>
        <w:t xml:space="preserve">To know the heart of all things was his duty,</w:t>
      </w:r>
      <w:r>
        <w:rPr>
          <w:color w:val="000000"/>
          <w:sz w:val="24"/>
          <w:szCs w:val="24"/>
        </w:rPr>
        <w:br/>
        <w:t xml:space="preserve">  All things did sing to him to make him wise,</w:t>
      </w:r>
      <w:r>
        <w:rPr>
          <w:color w:val="000000"/>
          <w:sz w:val="24"/>
          <w:szCs w:val="24"/>
        </w:rPr>
        <w:br/>
        <w:t xml:space="preserve">And, with a sorrowful and conquering beauty,</w:t>
      </w:r>
      <w:r>
        <w:rPr>
          <w:color w:val="000000"/>
          <w:sz w:val="24"/>
          <w:szCs w:val="24"/>
        </w:rPr>
        <w:br/>
        <w:t xml:space="preserve">  The soul of all looked grandly from his eyes. 20</w:t>
      </w:r>
      <w:r>
        <w:rPr>
          <w:color w:val="000000"/>
          <w:sz w:val="24"/>
          <w:szCs w:val="24"/>
        </w:rPr>
        <w:br/>
        <w:t xml:space="preserve">He gazed on all within him and without him,</w:t>
      </w:r>
      <w:r>
        <w:rPr>
          <w:color w:val="000000"/>
          <w:sz w:val="24"/>
          <w:szCs w:val="24"/>
        </w:rPr>
        <w:br/>
        <w:t xml:space="preserve">  He watched the flowing of Time’s steady tide,</w:t>
      </w:r>
      <w:r>
        <w:rPr>
          <w:color w:val="000000"/>
          <w:sz w:val="24"/>
          <w:szCs w:val="24"/>
        </w:rPr>
        <w:br/>
        <w:t xml:space="preserve">And shapes of glory floated all about him</w:t>
      </w:r>
      <w:r>
        <w:rPr>
          <w:color w:val="000000"/>
          <w:sz w:val="24"/>
          <w:szCs w:val="24"/>
        </w:rPr>
        <w:br/>
        <w:t xml:space="preserve">  And whispered to him, and he prophesied. </w:t>
      </w:r>
      <w:r>
        <w:rPr>
          <w:color w:val="000000"/>
          <w:sz w:val="24"/>
          <w:szCs w:val="24"/>
        </w:rPr>
        <w:br/>
        <w:t xml:space="preserve">Than all men he more fearless was and freer,</w:t>
      </w:r>
      <w:r>
        <w:rPr>
          <w:color w:val="000000"/>
          <w:sz w:val="24"/>
          <w:szCs w:val="24"/>
        </w:rPr>
        <w:br/>
        <w:t xml:space="preserve">  And all his brethren cried with one accord,—­</w:t>
      </w:r>
      <w:r>
        <w:rPr>
          <w:color w:val="000000"/>
          <w:sz w:val="24"/>
          <w:szCs w:val="24"/>
        </w:rPr>
        <w:br/>
        <w:t xml:space="preserve">’Behold the holy man!  Behold the Seer! </w:t>
      </w:r>
      <w:r>
        <w:rPr>
          <w:color w:val="000000"/>
          <w:sz w:val="24"/>
          <w:szCs w:val="24"/>
        </w:rPr>
        <w:br/>
        <w:t xml:space="preserve">  Him who hath spoken with the unseen Lord!’</w:t>
      </w:r>
      <w:r>
        <w:rPr>
          <w:color w:val="000000"/>
          <w:sz w:val="24"/>
          <w:szCs w:val="24"/>
        </w:rPr>
        <w:br/>
        <w:t xml:space="preserve">He to his heart with large embrace had taken</w:t>
      </w:r>
      <w:r>
        <w:rPr>
          <w:color w:val="000000"/>
          <w:sz w:val="24"/>
          <w:szCs w:val="24"/>
        </w:rPr>
        <w:br/>
        <w:t xml:space="preserve">  The universal sorrow of mankind, 30</w:t>
      </w:r>
      <w:r>
        <w:rPr>
          <w:color w:val="000000"/>
          <w:sz w:val="24"/>
          <w:szCs w:val="24"/>
        </w:rPr>
        <w:br/>
        <w:t xml:space="preserve">And, from that root, a shelter never shaken,</w:t>
      </w:r>
      <w:r>
        <w:rPr>
          <w:color w:val="000000"/>
          <w:sz w:val="24"/>
          <w:szCs w:val="24"/>
        </w:rPr>
        <w:br/>
        <w:t xml:space="preserve">  The tree of wisdom grew with sturdy rind. </w:t>
      </w:r>
      <w:r>
        <w:rPr>
          <w:color w:val="000000"/>
          <w:sz w:val="24"/>
          <w:szCs w:val="24"/>
        </w:rPr>
        <w:br/>
        <w:t xml:space="preserve">He could interpret well the wondrous voices</w:t>
      </w:r>
      <w:r>
        <w:rPr>
          <w:color w:val="000000"/>
          <w:sz w:val="24"/>
          <w:szCs w:val="24"/>
        </w:rPr>
        <w:br/>
        <w:t xml:space="preserve">  Which to the calm and silent spirit come;</w:t>
      </w:r>
      <w:r>
        <w:rPr>
          <w:color w:val="000000"/>
          <w:sz w:val="24"/>
          <w:szCs w:val="24"/>
        </w:rPr>
        <w:br/>
        <w:t xml:space="preserve">He knew that the One Soul no more rejoices</w:t>
      </w:r>
      <w:r>
        <w:rPr>
          <w:color w:val="000000"/>
          <w:sz w:val="24"/>
          <w:szCs w:val="24"/>
        </w:rPr>
        <w:br/>
        <w:t xml:space="preserve">  In the star’s anthem than the insect’s hum. </w:t>
      </w:r>
      <w:r>
        <w:rPr>
          <w:color w:val="000000"/>
          <w:sz w:val="24"/>
          <w:szCs w:val="24"/>
        </w:rPr>
        <w:br/>
        <w:t xml:space="preserve">He in his heart was ever meek and humble. </w:t>
      </w:r>
      <w:r>
        <w:rPr>
          <w:color w:val="000000"/>
          <w:sz w:val="24"/>
          <w:szCs w:val="24"/>
        </w:rPr>
        <w:br/>
        <w:t xml:space="preserve">  And yet with kingly pomp his numbers ran,</w:t>
      </w:r>
      <w:r>
        <w:rPr>
          <w:color w:val="000000"/>
          <w:sz w:val="24"/>
          <w:szCs w:val="24"/>
        </w:rPr>
        <w:br/>
        <w:t xml:space="preserve">As he foresaw how all things false should crumble</w:t>
      </w:r>
      <w:r>
        <w:rPr>
          <w:color w:val="000000"/>
          <w:sz w:val="24"/>
          <w:szCs w:val="24"/>
        </w:rPr>
        <w:br/>
        <w:t xml:space="preserve">  Before the free, uplifted soul of man;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40</w:t>
      </w:r>
      <w:r>
        <w:rPr>
          <w:color w:val="000000"/>
          <w:sz w:val="24"/>
          <w:szCs w:val="24"/>
        </w:rPr>
        <w:br/>
        <w:t xml:space="preserve">And, when he was made full to overflowing</w:t>
      </w:r>
      <w:r>
        <w:rPr>
          <w:color w:val="000000"/>
          <w:sz w:val="24"/>
          <w:szCs w:val="24"/>
        </w:rPr>
        <w:br/>
        <w:t xml:space="preserve">  With all the loveliness of heaven and earth,</w:t>
      </w:r>
      <w:r>
        <w:rPr>
          <w:color w:val="000000"/>
          <w:sz w:val="24"/>
          <w:szCs w:val="24"/>
        </w:rPr>
        <w:br/>
        <w:t xml:space="preserve">Out rushed his song, like molten iron glowing,</w:t>
      </w:r>
      <w:r>
        <w:rPr>
          <w:color w:val="000000"/>
          <w:sz w:val="24"/>
          <w:szCs w:val="24"/>
        </w:rPr>
        <w:br/>
        <w:t xml:space="preserve">  To show God sitting by the humblest hearth. </w:t>
      </w:r>
      <w:r>
        <w:rPr>
          <w:color w:val="000000"/>
          <w:sz w:val="24"/>
          <w:szCs w:val="24"/>
        </w:rPr>
        <w:br/>
        <w:t xml:space="preserve">With calmest courage he was ever ready</w:t>
      </w:r>
      <w:r>
        <w:rPr>
          <w:color w:val="000000"/>
          <w:sz w:val="24"/>
          <w:szCs w:val="24"/>
        </w:rPr>
        <w:br/>
        <w:t xml:space="preserve">  To teach that action was the truth of thought,</w:t>
      </w:r>
      <w:r>
        <w:rPr>
          <w:color w:val="000000"/>
          <w:sz w:val="24"/>
          <w:szCs w:val="24"/>
        </w:rPr>
        <w:br/>
        <w:t xml:space="preserve">And, with strong arm and purpose firm and steady,</w:t>
      </w:r>
      <w:r>
        <w:rPr>
          <w:color w:val="000000"/>
          <w:sz w:val="24"/>
          <w:szCs w:val="24"/>
        </w:rPr>
        <w:br/>
        <w:t xml:space="preserve">  An anchor for the drifting world he wrought. </w:t>
      </w:r>
      <w:r>
        <w:rPr>
          <w:color w:val="000000"/>
          <w:sz w:val="24"/>
          <w:szCs w:val="24"/>
        </w:rPr>
        <w:br/>
        <w:t xml:space="preserve">So did he make the meanest man partaker</w:t>
      </w:r>
      <w:r>
        <w:rPr>
          <w:color w:val="000000"/>
          <w:sz w:val="24"/>
          <w:szCs w:val="24"/>
        </w:rPr>
        <w:br/>
        <w:t xml:space="preserve">  Of all his brother-gods unto him gave; 50</w:t>
      </w:r>
      <w:r>
        <w:rPr>
          <w:color w:val="000000"/>
          <w:sz w:val="24"/>
          <w:szCs w:val="24"/>
        </w:rPr>
        <w:br/>
        <w:t xml:space="preserve">All souls did reverence him and name him Maker,</w:t>
      </w:r>
      <w:r>
        <w:rPr>
          <w:color w:val="000000"/>
          <w:sz w:val="24"/>
          <w:szCs w:val="24"/>
        </w:rPr>
        <w:br/>
        <w:t xml:space="preserve">  And when he died heaped temples on his grave. </w:t>
      </w:r>
      <w:r>
        <w:rPr>
          <w:color w:val="000000"/>
          <w:sz w:val="24"/>
          <w:szCs w:val="24"/>
        </w:rPr>
        <w:br/>
        <w:t xml:space="preserve">And still his deathless words of light are swimming</w:t>
      </w:r>
      <w:r>
        <w:rPr>
          <w:color w:val="000000"/>
          <w:sz w:val="24"/>
          <w:szCs w:val="24"/>
        </w:rPr>
        <w:br/>
        <w:t xml:space="preserve">  Serene throughout the great deep infinite</w:t>
      </w:r>
      <w:r>
        <w:rPr>
          <w:color w:val="000000"/>
          <w:sz w:val="24"/>
          <w:szCs w:val="24"/>
        </w:rPr>
        <w:br/>
        <w:t xml:space="preserve">Of human soul, unwaning and undimming,</w:t>
      </w:r>
      <w:r>
        <w:rPr>
          <w:color w:val="000000"/>
          <w:sz w:val="24"/>
          <w:szCs w:val="24"/>
        </w:rPr>
        <w:br/>
        <w:t xml:space="preserve">  To cheer and guide the mariner at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the Poet is an empty rhymer</w:t>
      </w:r>
      <w:r>
        <w:rPr>
          <w:color w:val="000000"/>
          <w:sz w:val="24"/>
          <w:szCs w:val="24"/>
        </w:rPr>
        <w:br/>
        <w:t xml:space="preserve">  Who lies with idle elbow on the grass,</w:t>
      </w:r>
      <w:r>
        <w:rPr>
          <w:color w:val="000000"/>
          <w:sz w:val="24"/>
          <w:szCs w:val="24"/>
        </w:rPr>
        <w:br/>
        <w:t xml:space="preserve">And fits his singing, like a cunning timer,</w:t>
      </w:r>
      <w:r>
        <w:rPr>
          <w:color w:val="000000"/>
          <w:sz w:val="24"/>
          <w:szCs w:val="24"/>
        </w:rPr>
        <w:br/>
        <w:t xml:space="preserve">  To all men’s prides and fancies as they pass. 60</w:t>
      </w:r>
      <w:r>
        <w:rPr>
          <w:color w:val="000000"/>
          <w:sz w:val="24"/>
          <w:szCs w:val="24"/>
        </w:rPr>
        <w:br/>
        <w:t xml:space="preserve">Not his the song, which, in its metre holy,</w:t>
      </w:r>
      <w:r>
        <w:rPr>
          <w:color w:val="000000"/>
          <w:sz w:val="24"/>
          <w:szCs w:val="24"/>
        </w:rPr>
        <w:br/>
        <w:t xml:space="preserve">  Chimes with the music of the eternal stars,</w:t>
      </w:r>
      <w:r>
        <w:rPr>
          <w:color w:val="000000"/>
          <w:sz w:val="24"/>
          <w:szCs w:val="24"/>
        </w:rPr>
        <w:br/>
        <w:t xml:space="preserve">Humbling the tyrant, lifting up the lowly,</w:t>
      </w:r>
      <w:r>
        <w:rPr>
          <w:color w:val="000000"/>
          <w:sz w:val="24"/>
          <w:szCs w:val="24"/>
        </w:rPr>
        <w:br/>
        <w:t xml:space="preserve">  And sending sun through the soul’s prison-bars. </w:t>
      </w:r>
      <w:r>
        <w:rPr>
          <w:color w:val="000000"/>
          <w:sz w:val="24"/>
          <w:szCs w:val="24"/>
        </w:rPr>
        <w:br/>
        <w:t xml:space="preserve">Maker no more,—­oh no! unmaker rather,</w:t>
      </w:r>
      <w:r>
        <w:rPr>
          <w:color w:val="000000"/>
          <w:sz w:val="24"/>
          <w:szCs w:val="24"/>
        </w:rPr>
        <w:br/>
        <w:t xml:space="preserve">  For he unmakes who doth not all put forth</w:t>
      </w:r>
      <w:r>
        <w:rPr>
          <w:color w:val="000000"/>
          <w:sz w:val="24"/>
          <w:szCs w:val="24"/>
        </w:rPr>
        <w:br/>
        <w:t xml:space="preserve">The power given freely by our loving Father</w:t>
      </w:r>
      <w:r>
        <w:rPr>
          <w:color w:val="000000"/>
          <w:sz w:val="24"/>
          <w:szCs w:val="24"/>
        </w:rPr>
        <w:br/>
        <w:t xml:space="preserve">  To show the body’s dross, the spirit’s worth. </w:t>
      </w:r>
      <w:r>
        <w:rPr>
          <w:color w:val="000000"/>
          <w:sz w:val="24"/>
          <w:szCs w:val="24"/>
        </w:rPr>
        <w:br/>
        <w:t xml:space="preserve">Awake! great spirit of the ages olden! </w:t>
      </w:r>
      <w:r>
        <w:rPr>
          <w:color w:val="000000"/>
          <w:sz w:val="24"/>
          <w:szCs w:val="24"/>
        </w:rPr>
        <w:br/>
        <w:t xml:space="preserve">  Shiver the mists that hide thy starry lyre, 70</w:t>
      </w:r>
      <w:r>
        <w:rPr>
          <w:color w:val="000000"/>
          <w:sz w:val="24"/>
          <w:szCs w:val="24"/>
        </w:rPr>
        <w:br/>
        <w:t xml:space="preserve">And let man’s soul be yet again beholden</w:t>
      </w:r>
      <w:r>
        <w:rPr>
          <w:color w:val="000000"/>
          <w:sz w:val="24"/>
          <w:szCs w:val="24"/>
        </w:rPr>
        <w:br/>
        <w:t xml:space="preserve">  To thee for wings to soar to her desire. </w:t>
      </w:r>
      <w:r>
        <w:rPr>
          <w:color w:val="000000"/>
          <w:sz w:val="24"/>
          <w:szCs w:val="24"/>
        </w:rPr>
        <w:br/>
        <w:t xml:space="preserve">Oh, prophesy no more to-morrow’s splendor,</w:t>
      </w:r>
      <w:r>
        <w:rPr>
          <w:color w:val="000000"/>
          <w:sz w:val="24"/>
          <w:szCs w:val="24"/>
        </w:rPr>
        <w:br/>
        <w:t xml:space="preserve">  Be no more shamefaced to speak out for Truth,</w:t>
      </w:r>
      <w:r>
        <w:rPr>
          <w:color w:val="000000"/>
          <w:sz w:val="24"/>
          <w:szCs w:val="24"/>
        </w:rPr>
        <w:br/>
        <w:t xml:space="preserve">Lay on her altar all the gushings tender,</w:t>
      </w:r>
      <w:r>
        <w:rPr>
          <w:color w:val="000000"/>
          <w:sz w:val="24"/>
          <w:szCs w:val="24"/>
        </w:rPr>
        <w:br/>
        <w:t xml:space="preserve">  The hope, the fire, the loving faith of youth! </w:t>
      </w:r>
      <w:r>
        <w:rPr>
          <w:color w:val="000000"/>
          <w:sz w:val="24"/>
          <w:szCs w:val="24"/>
        </w:rPr>
        <w:br/>
        <w:t xml:space="preserve">Oh, prophesy no more the Maker’s coming,</w:t>
      </w:r>
      <w:r>
        <w:rPr>
          <w:color w:val="000000"/>
          <w:sz w:val="24"/>
          <w:szCs w:val="24"/>
        </w:rPr>
        <w:br/>
        <w:t xml:space="preserve">  Say not his onward footsteps thou canst hear</w:t>
      </w:r>
      <w:r>
        <w:rPr>
          <w:color w:val="000000"/>
          <w:sz w:val="24"/>
          <w:szCs w:val="24"/>
        </w:rPr>
        <w:br/>
        <w:t xml:space="preserve">In the dim void, like to the awful humming</w:t>
      </w:r>
      <w:r>
        <w:rPr>
          <w:color w:val="000000"/>
          <w:sz w:val="24"/>
          <w:szCs w:val="24"/>
        </w:rPr>
        <w:br/>
        <w:t xml:space="preserve">  Of the great wings of some new-lighted sphere! 80</w:t>
      </w:r>
      <w:r>
        <w:rPr>
          <w:color w:val="000000"/>
          <w:sz w:val="24"/>
          <w:szCs w:val="24"/>
        </w:rPr>
        <w:br/>
        <w:t xml:space="preserve">Oh, prophesy no more, but be the Poet! </w:t>
      </w:r>
      <w:r>
        <w:rPr>
          <w:color w:val="000000"/>
          <w:sz w:val="24"/>
          <w:szCs w:val="24"/>
        </w:rPr>
        <w:br/>
        <w:t xml:space="preserve">  This longing was but granted unto thee</w:t>
      </w:r>
      <w:r>
        <w:rPr>
          <w:color w:val="000000"/>
          <w:sz w:val="24"/>
          <w:szCs w:val="24"/>
        </w:rPr>
        <w:br/>
        <w:t xml:space="preserve">That, when all beauty thou couldst feel and know it,</w:t>
      </w:r>
      <w:r>
        <w:rPr>
          <w:color w:val="000000"/>
          <w:sz w:val="24"/>
          <w:szCs w:val="24"/>
        </w:rPr>
        <w:br/>
        <w:t xml:space="preserve">  That beauty in its highest thou shouldst be. </w:t>
      </w:r>
      <w:r>
        <w:rPr>
          <w:color w:val="000000"/>
          <w:sz w:val="24"/>
          <w:szCs w:val="24"/>
        </w:rPr>
        <w:br/>
        <w:t xml:space="preserve">O thou who moanest tost with sealike longings,</w:t>
      </w:r>
      <w:r>
        <w:rPr>
          <w:color w:val="000000"/>
          <w:sz w:val="24"/>
          <w:szCs w:val="24"/>
        </w:rPr>
        <w:br/>
        <w:t xml:space="preserve">  Who dimly hearest voices call on thee,</w:t>
      </w:r>
      <w:r>
        <w:rPr>
          <w:color w:val="000000"/>
          <w:sz w:val="24"/>
          <w:szCs w:val="24"/>
        </w:rPr>
        <w:br/>
        <w:t xml:space="preserve">Whose soul is overfilled with mighty throngings</w:t>
      </w:r>
      <w:r>
        <w:rPr>
          <w:color w:val="000000"/>
          <w:sz w:val="24"/>
          <w:szCs w:val="24"/>
        </w:rPr>
        <w:br/>
        <w:t xml:space="preserve">  Of love, and fear, and glorious agony. </w:t>
      </w:r>
      <w:r>
        <w:rPr>
          <w:color w:val="000000"/>
          <w:sz w:val="24"/>
          <w:szCs w:val="24"/>
        </w:rPr>
        <w:br/>
        <w:t xml:space="preserve">Thou of the toil-strung hands and iron sinews</w:t>
      </w:r>
      <w:r>
        <w:rPr>
          <w:color w:val="000000"/>
          <w:sz w:val="24"/>
          <w:szCs w:val="24"/>
        </w:rPr>
        <w:br/>
        <w:t xml:space="preserve">  And soul by Mother Earth with freedom fed, 90</w:t>
      </w:r>
      <w:r>
        <w:rPr>
          <w:color w:val="000000"/>
          <w:sz w:val="24"/>
          <w:szCs w:val="24"/>
        </w:rPr>
        <w:br/>
        <w:t xml:space="preserve">In whom the hero-spirit yet continues,</w:t>
      </w:r>
      <w:r>
        <w:rPr>
          <w:color w:val="000000"/>
          <w:sz w:val="24"/>
          <w:szCs w:val="24"/>
        </w:rPr>
        <w:br/>
        <w:t xml:space="preserve">  The old free nature is not chained or dead,</w:t>
      </w:r>
      <w:r>
        <w:rPr>
          <w:color w:val="000000"/>
          <w:sz w:val="24"/>
          <w:szCs w:val="24"/>
        </w:rPr>
        <w:br/>
        <w:t xml:space="preserve">Arouse! let thy soul break in music-thunder,</w:t>
      </w:r>
      <w:r>
        <w:rPr>
          <w:color w:val="000000"/>
          <w:sz w:val="24"/>
          <w:szCs w:val="24"/>
        </w:rPr>
        <w:br/>
        <w:t xml:space="preserve">  Let loose the ocean that is in thee pent,</w:t>
      </w:r>
      <w:r>
        <w:rPr>
          <w:color w:val="000000"/>
          <w:sz w:val="24"/>
          <w:szCs w:val="24"/>
        </w:rPr>
        <w:br/>
        <w:t xml:space="preserve">Pour forth thy hope, thy fear, thy love, thy wonder,</w:t>
      </w:r>
      <w:r>
        <w:rPr>
          <w:color w:val="000000"/>
          <w:sz w:val="24"/>
          <w:szCs w:val="24"/>
        </w:rPr>
        <w:br/>
        <w:t xml:space="preserve">  And tell the age what all its signs have meant. </w:t>
      </w:r>
      <w:r>
        <w:rPr>
          <w:color w:val="000000"/>
          <w:sz w:val="24"/>
          <w:szCs w:val="24"/>
        </w:rPr>
        <w:br/>
        <w:t xml:space="preserve">Where’er thy wildered crowd of brethren jostles,</w:t>
      </w:r>
      <w:r>
        <w:rPr>
          <w:color w:val="000000"/>
          <w:sz w:val="24"/>
          <w:szCs w:val="24"/>
        </w:rPr>
        <w:br/>
        <w:t xml:space="preserve">  Where’er there lingers but a shadow of wrong,</w:t>
      </w:r>
      <w:r>
        <w:rPr>
          <w:color w:val="000000"/>
          <w:sz w:val="24"/>
          <w:szCs w:val="24"/>
        </w:rPr>
        <w:br/>
        <w:t xml:space="preserve">There still is need of martyrs and apostles,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 still are texts for never-dying song:  100</w:t>
      </w:r>
      <w:r>
        <w:rPr>
          <w:color w:val="000000"/>
          <w:sz w:val="24"/>
          <w:szCs w:val="24"/>
        </w:rPr>
        <w:br/>
        <w:t xml:space="preserve">From age to age man’s still aspiring spirit</w:t>
      </w:r>
      <w:r>
        <w:rPr>
          <w:color w:val="000000"/>
          <w:sz w:val="24"/>
          <w:szCs w:val="24"/>
        </w:rPr>
        <w:br/>
        <w:t xml:space="preserve">  Finds wider scope and sees with clearer eyes,</w:t>
      </w:r>
      <w:r>
        <w:rPr>
          <w:color w:val="000000"/>
          <w:sz w:val="24"/>
          <w:szCs w:val="24"/>
        </w:rPr>
        <w:br/>
        <w:t xml:space="preserve">And thou in larger measure dost inherit</w:t>
      </w:r>
      <w:r>
        <w:rPr>
          <w:color w:val="000000"/>
          <w:sz w:val="24"/>
          <w:szCs w:val="24"/>
        </w:rPr>
        <w:br/>
        <w:t xml:space="preserve">  What made thy great forerunners free and wise. </w:t>
      </w:r>
      <w:r>
        <w:rPr>
          <w:color w:val="000000"/>
          <w:sz w:val="24"/>
          <w:szCs w:val="24"/>
        </w:rPr>
        <w:br/>
        <w:t xml:space="preserve">Sit thou enthroned where the Poet’s mountain</w:t>
      </w:r>
      <w:r>
        <w:rPr>
          <w:color w:val="000000"/>
          <w:sz w:val="24"/>
          <w:szCs w:val="24"/>
        </w:rPr>
        <w:br/>
        <w:t xml:space="preserve">  Above the thunder lifts its silent peak,</w:t>
      </w:r>
      <w:r>
        <w:rPr>
          <w:color w:val="000000"/>
          <w:sz w:val="24"/>
          <w:szCs w:val="24"/>
        </w:rPr>
        <w:br/>
        <w:t xml:space="preserve">And roll thy songs down like a gathering fountain,</w:t>
      </w:r>
      <w:r>
        <w:rPr>
          <w:color w:val="000000"/>
          <w:sz w:val="24"/>
          <w:szCs w:val="24"/>
        </w:rPr>
        <w:br/>
        <w:t xml:space="preserve">  They all may drink and find the rest they seek. </w:t>
      </w:r>
      <w:r>
        <w:rPr>
          <w:color w:val="000000"/>
          <w:sz w:val="24"/>
          <w:szCs w:val="24"/>
        </w:rPr>
        <w:br/>
        <w:t xml:space="preserve">Sing! there shall silence grow in earth and heaven,</w:t>
      </w:r>
      <w:r>
        <w:rPr>
          <w:color w:val="000000"/>
          <w:sz w:val="24"/>
          <w:szCs w:val="24"/>
        </w:rPr>
        <w:br/>
        <w:t xml:space="preserve">  A silence of deep awe and wondering; 110</w:t>
      </w:r>
      <w:r>
        <w:rPr>
          <w:color w:val="000000"/>
          <w:sz w:val="24"/>
          <w:szCs w:val="24"/>
        </w:rPr>
        <w:br/>
        <w:t xml:space="preserve">For, listening gladly, bend the angels, even,</w:t>
      </w:r>
      <w:r>
        <w:rPr>
          <w:color w:val="000000"/>
          <w:sz w:val="24"/>
          <w:szCs w:val="24"/>
        </w:rPr>
        <w:br/>
        <w:t xml:space="preserve">  To hear a mortal like an angel sing.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Among the toil-worn poor my soul is seeking</w:t>
      </w:r>
      <w:r>
        <w:rPr>
          <w:color w:val="000000"/>
          <w:sz w:val="24"/>
          <w:szCs w:val="24"/>
        </w:rPr>
        <w:br/>
        <w:t xml:space="preserve">  For who shall bring the Maker’s name to light,</w:t>
      </w:r>
      <w:r>
        <w:rPr>
          <w:color w:val="000000"/>
          <w:sz w:val="24"/>
          <w:szCs w:val="24"/>
        </w:rPr>
        <w:br/>
        <w:t xml:space="preserve">To be the voice of that almighty speaking</w:t>
      </w:r>
      <w:r>
        <w:rPr>
          <w:color w:val="000000"/>
          <w:sz w:val="24"/>
          <w:szCs w:val="24"/>
        </w:rPr>
        <w:br/>
        <w:t xml:space="preserve">  Which every age demands to do it right. </w:t>
      </w:r>
      <w:r>
        <w:rPr>
          <w:color w:val="000000"/>
          <w:sz w:val="24"/>
          <w:szCs w:val="24"/>
        </w:rPr>
        <w:br/>
        <w:t xml:space="preserve">Proprieties our silken bards environ;</w:t>
      </w:r>
      <w:r>
        <w:rPr>
          <w:color w:val="000000"/>
          <w:sz w:val="24"/>
          <w:szCs w:val="24"/>
        </w:rPr>
        <w:br/>
        <w:t xml:space="preserve">  He who would be the tongue of this wide land</w:t>
      </w:r>
      <w:r>
        <w:rPr>
          <w:color w:val="000000"/>
          <w:sz w:val="24"/>
          <w:szCs w:val="24"/>
        </w:rPr>
        <w:br/>
        <w:t xml:space="preserve">Must string his harp with chords of sturdy iron</w:t>
      </w:r>
      <w:r>
        <w:rPr>
          <w:color w:val="000000"/>
          <w:sz w:val="24"/>
          <w:szCs w:val="24"/>
        </w:rPr>
        <w:br/>
        <w:t xml:space="preserve">  And strike it with a toil-imbrowned hand; 120</w:t>
      </w:r>
      <w:r>
        <w:rPr>
          <w:color w:val="000000"/>
          <w:sz w:val="24"/>
          <w:szCs w:val="24"/>
        </w:rPr>
        <w:br/>
        <w:t xml:space="preserve">One who hath dwelt with Nature well attended,</w:t>
      </w:r>
      <w:r>
        <w:rPr>
          <w:color w:val="000000"/>
          <w:sz w:val="24"/>
          <w:szCs w:val="24"/>
        </w:rPr>
        <w:br/>
        <w:t xml:space="preserve">  Who hath learnt wisdom from her mystic books,</w:t>
      </w:r>
      <w:r>
        <w:rPr>
          <w:color w:val="000000"/>
          <w:sz w:val="24"/>
          <w:szCs w:val="24"/>
        </w:rPr>
        <w:br/>
        <w:t xml:space="preserve">Whose soul with all her countless lives hath blended,</w:t>
      </w:r>
      <w:r>
        <w:rPr>
          <w:color w:val="000000"/>
          <w:sz w:val="24"/>
          <w:szCs w:val="24"/>
        </w:rPr>
        <w:br/>
        <w:t xml:space="preserve">  So that all beauty awes us in his looks: </w:t>
      </w:r>
      <w:r>
        <w:rPr>
          <w:color w:val="000000"/>
          <w:sz w:val="24"/>
          <w:szCs w:val="24"/>
        </w:rPr>
        <w:br/>
        <w:t xml:space="preserve">Who not with body’s waste his soul hath pampered,</w:t>
      </w:r>
      <w:r>
        <w:rPr>
          <w:color w:val="000000"/>
          <w:sz w:val="24"/>
          <w:szCs w:val="24"/>
        </w:rPr>
        <w:br/>
        <w:t xml:space="preserve">  Who as the clear northwestern wind is free,</w:t>
      </w:r>
      <w:r>
        <w:rPr>
          <w:color w:val="000000"/>
          <w:sz w:val="24"/>
          <w:szCs w:val="24"/>
        </w:rPr>
        <w:br/>
        <w:t xml:space="preserve">Who walks with Form’s observances unhampered,</w:t>
      </w:r>
      <w:r>
        <w:rPr>
          <w:color w:val="000000"/>
          <w:sz w:val="24"/>
          <w:szCs w:val="24"/>
        </w:rPr>
        <w:br/>
        <w:t xml:space="preserve">  And follows the One Will obediently;</w:t>
      </w:r>
      <w:r>
        <w:rPr>
          <w:color w:val="000000"/>
          <w:sz w:val="24"/>
          <w:szCs w:val="24"/>
        </w:rPr>
        <w:br/>
        <w:t xml:space="preserve">Whose eyes, like windows on a breezy summit,</w:t>
      </w:r>
      <w:r>
        <w:rPr>
          <w:color w:val="000000"/>
          <w:sz w:val="24"/>
          <w:szCs w:val="24"/>
        </w:rPr>
        <w:br/>
        <w:t xml:space="preserve">  Control a lovely prospect every way; 130</w:t>
      </w:r>
      <w:r>
        <w:rPr>
          <w:color w:val="000000"/>
          <w:sz w:val="24"/>
          <w:szCs w:val="24"/>
        </w:rPr>
        <w:br/>
        <w:t xml:space="preserve">Who doth not sound God’s sea with earthly plummet,</w:t>
      </w:r>
      <w:r>
        <w:rPr>
          <w:color w:val="000000"/>
          <w:sz w:val="24"/>
          <w:szCs w:val="24"/>
        </w:rPr>
        <w:br/>
        <w:t xml:space="preserve">  And find a bottom still of worthless clay;</w:t>
      </w:r>
      <w:r>
        <w:rPr>
          <w:color w:val="000000"/>
          <w:sz w:val="24"/>
          <w:szCs w:val="24"/>
        </w:rPr>
        <w:br/>
        <w:t xml:space="preserve">Who heeds not how the lower gusts are working,</w:t>
      </w:r>
      <w:r>
        <w:rPr>
          <w:color w:val="000000"/>
          <w:sz w:val="24"/>
          <w:szCs w:val="24"/>
        </w:rPr>
        <w:br/>
        <w:t xml:space="preserve">  Knowing that one sure wind blows on above,</w:t>
      </w:r>
      <w:r>
        <w:rPr>
          <w:color w:val="000000"/>
          <w:sz w:val="24"/>
          <w:szCs w:val="24"/>
        </w:rPr>
        <w:br/>
        <w:t xml:space="preserve">And sees, beneath the foulest faces lurking,</w:t>
      </w:r>
      <w:r>
        <w:rPr>
          <w:color w:val="000000"/>
          <w:sz w:val="24"/>
          <w:szCs w:val="24"/>
        </w:rPr>
        <w:br/>
        <w:t xml:space="preserve">  One God-built shrine of reverence and love;</w:t>
      </w:r>
      <w:r>
        <w:rPr>
          <w:color w:val="000000"/>
          <w:sz w:val="24"/>
          <w:szCs w:val="24"/>
        </w:rPr>
        <w:br/>
        <w:t xml:space="preserve">Who sees all stars that wheel their shining marches</w:t>
      </w:r>
      <w:r>
        <w:rPr>
          <w:color w:val="000000"/>
          <w:sz w:val="24"/>
          <w:szCs w:val="24"/>
        </w:rPr>
        <w:br/>
        <w:t xml:space="preserve">  Around the centre fixed of Destiny,</w:t>
      </w:r>
      <w:r>
        <w:rPr>
          <w:color w:val="000000"/>
          <w:sz w:val="24"/>
          <w:szCs w:val="24"/>
        </w:rPr>
        <w:br/>
        <w:t xml:space="preserve">Where the encircling soul serene o’erarches</w:t>
      </w:r>
      <w:r>
        <w:rPr>
          <w:color w:val="000000"/>
          <w:sz w:val="24"/>
          <w:szCs w:val="24"/>
        </w:rPr>
        <w:br/>
        <w:t xml:space="preserve">  The moving globe of being like a sky; 140</w:t>
      </w:r>
      <w:r>
        <w:rPr>
          <w:color w:val="000000"/>
          <w:sz w:val="24"/>
          <w:szCs w:val="24"/>
        </w:rPr>
        <w:br/>
        <w:t xml:space="preserve">Who feels that God and Heaven’s great deeps are nearer</w:t>
      </w:r>
      <w:r>
        <w:rPr>
          <w:color w:val="000000"/>
          <w:sz w:val="24"/>
          <w:szCs w:val="24"/>
        </w:rPr>
        <w:br/>
        <w:t xml:space="preserve">  Him to whose heart his fellow-man is nigh,</w:t>
      </w:r>
      <w:r>
        <w:rPr>
          <w:color w:val="000000"/>
          <w:sz w:val="24"/>
          <w:szCs w:val="24"/>
        </w:rPr>
        <w:br/>
        <w:t xml:space="preserve">Who doth not hold his soul’s own freedom dearer</w:t>
      </w:r>
      <w:r>
        <w:rPr>
          <w:color w:val="000000"/>
          <w:sz w:val="24"/>
          <w:szCs w:val="24"/>
        </w:rPr>
        <w:br/>
        <w:t xml:space="preserve">  Than that of all his brethren, low or high;</w:t>
      </w:r>
      <w:r>
        <w:rPr>
          <w:color w:val="000000"/>
          <w:sz w:val="24"/>
          <w:szCs w:val="24"/>
        </w:rPr>
        <w:br/>
        <w:t xml:space="preserve">Who to the Right can feel himself the truer</w:t>
      </w:r>
      <w:r>
        <w:rPr>
          <w:color w:val="000000"/>
          <w:sz w:val="24"/>
          <w:szCs w:val="24"/>
        </w:rPr>
        <w:br/>
        <w:t xml:space="preserve">  For being gently patient with the wrong,</w:t>
      </w:r>
      <w:r>
        <w:rPr>
          <w:color w:val="000000"/>
          <w:sz w:val="24"/>
          <w:szCs w:val="24"/>
        </w:rPr>
        <w:br/>
        <w:t xml:space="preserve">Who sees a brother in the evildoer,</w:t>
      </w:r>
      <w:r>
        <w:rPr>
          <w:color w:val="000000"/>
          <w:sz w:val="24"/>
          <w:szCs w:val="24"/>
        </w:rPr>
        <w:br/>
        <w:t xml:space="preserve">  And finds in Love the heart’s-blood of his song;—­</w:t>
      </w:r>
      <w:r>
        <w:rPr>
          <w:color w:val="000000"/>
          <w:sz w:val="24"/>
          <w:szCs w:val="24"/>
        </w:rPr>
        <w:br/>
        <w:t xml:space="preserve">This, this is he for whom the world is waiting</w:t>
      </w:r>
      <w:r>
        <w:rPr>
          <w:color w:val="000000"/>
          <w:sz w:val="24"/>
          <w:szCs w:val="24"/>
        </w:rPr>
        <w:br/>
        <w:t xml:space="preserve">  To sing the beatings of its mighty heart, 150</w:t>
      </w:r>
      <w:r>
        <w:rPr>
          <w:color w:val="000000"/>
          <w:sz w:val="24"/>
          <w:szCs w:val="24"/>
        </w:rPr>
        <w:br/>
        <w:t xml:space="preserve">Too long hath it been patient with the grating</w:t>
      </w:r>
      <w:r>
        <w:rPr>
          <w:color w:val="000000"/>
          <w:sz w:val="24"/>
          <w:szCs w:val="24"/>
        </w:rPr>
        <w:br/>
        <w:t xml:space="preserve">  Of scrannel-pipes, and heard it misnamed Art. </w:t>
      </w:r>
      <w:r>
        <w:rPr>
          <w:color w:val="000000"/>
          <w:sz w:val="24"/>
          <w:szCs w:val="24"/>
        </w:rPr>
        <w:br/>
        <w:t xml:space="preserve">To him the smiling soul of man shall listen,</w:t>
      </w:r>
      <w:r>
        <w:rPr>
          <w:color w:val="000000"/>
          <w:sz w:val="24"/>
          <w:szCs w:val="24"/>
        </w:rPr>
        <w:br/>
        <w:t xml:space="preserve">  Laying awhile its crown of thorns aside,</w:t>
      </w:r>
      <w:r>
        <w:rPr>
          <w:color w:val="000000"/>
          <w:sz w:val="24"/>
          <w:szCs w:val="24"/>
        </w:rPr>
        <w:br/>
        <w:t xml:space="preserve">And once again in every eye shall glisten</w:t>
      </w:r>
      <w:r>
        <w:rPr>
          <w:color w:val="000000"/>
          <w:sz w:val="24"/>
          <w:szCs w:val="24"/>
        </w:rPr>
        <w:br/>
        <w:t xml:space="preserve">  The glory of a nature satisfied. </w:t>
      </w:r>
      <w:r>
        <w:rPr>
          <w:color w:val="000000"/>
          <w:sz w:val="24"/>
          <w:szCs w:val="24"/>
        </w:rPr>
        <w:br/>
        <w:t xml:space="preserve">His verse shall have a great commanding motion,</w:t>
      </w:r>
      <w:r>
        <w:rPr>
          <w:color w:val="000000"/>
          <w:sz w:val="24"/>
          <w:szCs w:val="24"/>
        </w:rPr>
        <w:br/>
        <w:t xml:space="preserve">  Heaving and swelling with a melody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Learnt of the sky, the river, and the ocean,</w:t>
      </w:r>
      <w:r>
        <w:rPr>
          <w:color w:val="000000"/>
          <w:sz w:val="24"/>
          <w:szCs w:val="24"/>
        </w:rPr>
        <w:br/>
        <w:t xml:space="preserve">  And all the pure, majestic things that be. 160</w:t>
      </w:r>
      <w:r>
        <w:rPr>
          <w:color w:val="000000"/>
          <w:sz w:val="24"/>
          <w:szCs w:val="24"/>
        </w:rPr>
        <w:br/>
        <w:t xml:space="preserve">Awake, then, thou! we pine for thy great presence</w:t>
      </w:r>
      <w:r>
        <w:rPr>
          <w:color w:val="000000"/>
          <w:sz w:val="24"/>
          <w:szCs w:val="24"/>
        </w:rPr>
        <w:br/>
        <w:t xml:space="preserve">  To make us feel the soul once more sublime,</w:t>
      </w:r>
      <w:r>
        <w:rPr>
          <w:color w:val="000000"/>
          <w:sz w:val="24"/>
          <w:szCs w:val="24"/>
        </w:rPr>
        <w:br/>
        <w:t xml:space="preserve">We are of far too infinite an essence</w:t>
      </w:r>
      <w:r>
        <w:rPr>
          <w:color w:val="000000"/>
          <w:sz w:val="24"/>
          <w:szCs w:val="24"/>
        </w:rPr>
        <w:br/>
        <w:t xml:space="preserve">  To rest contented with the lies of Time. </w:t>
      </w:r>
      <w:r>
        <w:rPr>
          <w:color w:val="000000"/>
          <w:sz w:val="24"/>
          <w:szCs w:val="24"/>
        </w:rPr>
        <w:br/>
        <w:t xml:space="preserve">Speak out! and lo! a hush of deepest wonder</w:t>
      </w:r>
      <w:r>
        <w:rPr>
          <w:color w:val="000000"/>
          <w:sz w:val="24"/>
          <w:szCs w:val="24"/>
        </w:rPr>
        <w:br/>
        <w:t xml:space="preserve">  Shall sink o’er all this many-voiced scene,</w:t>
      </w:r>
      <w:r>
        <w:rPr>
          <w:color w:val="000000"/>
          <w:sz w:val="24"/>
          <w:szCs w:val="24"/>
        </w:rPr>
        <w:br/>
        <w:t xml:space="preserve">As when a sudden burst of rattling thunder</w:t>
      </w:r>
      <w:r>
        <w:rPr>
          <w:color w:val="000000"/>
          <w:sz w:val="24"/>
          <w:szCs w:val="24"/>
        </w:rPr>
        <w:br/>
        <w:t xml:space="preserve">  Shatters the blueness of a sky serene.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FATHERLAND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is the true man’s fatherland? </w:t>
      </w:r>
      <w:r>
        <w:rPr>
          <w:color w:val="000000"/>
          <w:sz w:val="24"/>
          <w:szCs w:val="24"/>
        </w:rPr>
        <w:br/>
        <w:t xml:space="preserve">  Is it where he by chance is born? </w:t>
      </w:r>
      <w:r>
        <w:rPr>
          <w:color w:val="000000"/>
          <w:sz w:val="24"/>
          <w:szCs w:val="24"/>
        </w:rPr>
        <w:br/>
        <w:t xml:space="preserve">  Doth not the yearning spirit scorn</w:t>
      </w:r>
      <w:r>
        <w:rPr>
          <w:color w:val="000000"/>
          <w:sz w:val="24"/>
          <w:szCs w:val="24"/>
        </w:rPr>
        <w:br/>
        <w:t xml:space="preserve">In such scant borders to be spanned? </w:t>
      </w:r>
      <w:r>
        <w:rPr>
          <w:color w:val="000000"/>
          <w:sz w:val="24"/>
          <w:szCs w:val="24"/>
        </w:rPr>
        <w:br/>
        <w:t xml:space="preserve">Oh yes! his fatherland must be</w:t>
      </w:r>
      <w:r>
        <w:rPr>
          <w:color w:val="000000"/>
          <w:sz w:val="24"/>
          <w:szCs w:val="24"/>
        </w:rPr>
        <w:br/>
        <w:t xml:space="preserve">As the blue heaven wide and free!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alone where freedom is,</w:t>
      </w:r>
      <w:r>
        <w:rPr>
          <w:color w:val="000000"/>
          <w:sz w:val="24"/>
          <w:szCs w:val="24"/>
        </w:rPr>
        <w:br/>
        <w:t xml:space="preserve">  Where God is God and man is man? </w:t>
      </w:r>
      <w:r>
        <w:rPr>
          <w:color w:val="000000"/>
          <w:sz w:val="24"/>
          <w:szCs w:val="24"/>
        </w:rPr>
        <w:br/>
        <w:t xml:space="preserve">  Doth he not claim a broader span</w:t>
      </w:r>
      <w:r>
        <w:rPr>
          <w:color w:val="000000"/>
          <w:sz w:val="24"/>
          <w:szCs w:val="24"/>
        </w:rPr>
        <w:br/>
        <w:t xml:space="preserve">For the soul’s love of home than this? </w:t>
      </w:r>
      <w:r>
        <w:rPr>
          <w:color w:val="000000"/>
          <w:sz w:val="24"/>
          <w:szCs w:val="24"/>
        </w:rPr>
        <w:br/>
        <w:t xml:space="preserve">Oh yes! his fatherland must be</w:t>
      </w:r>
      <w:r>
        <w:rPr>
          <w:color w:val="000000"/>
          <w:sz w:val="24"/>
          <w:szCs w:val="24"/>
        </w:rPr>
        <w:br/>
        <w:t xml:space="preserve">As the blue heaven wide and free!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Where’er a human heart doth wear</w:t>
      </w:r>
      <w:r>
        <w:rPr>
          <w:color w:val="000000"/>
          <w:sz w:val="24"/>
          <w:szCs w:val="24"/>
        </w:rPr>
        <w:br/>
        <w:t xml:space="preserve">  Joy’s myrtle-wreath or sorrow’s gyves,</w:t>
      </w:r>
      <w:r>
        <w:rPr>
          <w:color w:val="000000"/>
          <w:sz w:val="24"/>
          <w:szCs w:val="24"/>
        </w:rPr>
        <w:br/>
        <w:t xml:space="preserve">  Where’er a human spirit strives</w:t>
      </w:r>
      <w:r>
        <w:rPr>
          <w:color w:val="000000"/>
          <w:sz w:val="24"/>
          <w:szCs w:val="24"/>
        </w:rPr>
        <w:br/>
        <w:t xml:space="preserve">After a life more true and fair,</w:t>
      </w:r>
      <w:r>
        <w:rPr>
          <w:color w:val="000000"/>
          <w:sz w:val="24"/>
          <w:szCs w:val="24"/>
        </w:rPr>
        <w:br/>
        <w:t xml:space="preserve">There is the true man’s birthplace grand,</w:t>
      </w:r>
      <w:r>
        <w:rPr>
          <w:color w:val="000000"/>
          <w:sz w:val="24"/>
          <w:szCs w:val="24"/>
        </w:rPr>
        <w:br/>
        <w:t xml:space="preserve">His is a world-wide fatherland!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Where’er a single slave doth pine,</w:t>
      </w:r>
      <w:r>
        <w:rPr>
          <w:color w:val="000000"/>
          <w:sz w:val="24"/>
          <w:szCs w:val="24"/>
        </w:rPr>
        <w:br/>
        <w:t xml:space="preserve">  Where’er one man may help another,—­</w:t>
      </w:r>
      <w:r>
        <w:rPr>
          <w:color w:val="000000"/>
          <w:sz w:val="24"/>
          <w:szCs w:val="24"/>
        </w:rPr>
        <w:br/>
        <w:t xml:space="preserve">  Thank God for such a birthright, brother,—­</w:t>
      </w:r>
      <w:r>
        <w:rPr>
          <w:color w:val="000000"/>
          <w:sz w:val="24"/>
          <w:szCs w:val="24"/>
        </w:rPr>
        <w:br/>
        <w:t xml:space="preserve">That spot of earth is thine and mine! </w:t>
      </w:r>
      <w:r>
        <w:rPr>
          <w:color w:val="000000"/>
          <w:sz w:val="24"/>
          <w:szCs w:val="24"/>
        </w:rPr>
        <w:br/>
        <w:t xml:space="preserve">There is the true man’s birthplace grand,</w:t>
      </w:r>
      <w:r>
        <w:rPr>
          <w:color w:val="000000"/>
          <w:sz w:val="24"/>
          <w:szCs w:val="24"/>
        </w:rPr>
        <w:br/>
        <w:t xml:space="preserve">His is a world-wide fatherland!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FORLORN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night is dark, the stinging sleet,</w:t>
      </w:r>
      <w:r>
        <w:rPr>
          <w:color w:val="000000"/>
          <w:sz w:val="24"/>
          <w:szCs w:val="24"/>
        </w:rPr>
        <w:br/>
        <w:t xml:space="preserve">  Swept by the bitter gusts of air,</w:t>
      </w:r>
      <w:r>
        <w:rPr>
          <w:color w:val="000000"/>
          <w:sz w:val="24"/>
          <w:szCs w:val="24"/>
        </w:rPr>
        <w:br/>
        <w:t xml:space="preserve">Drives whistling down the lonely street,</w:t>
      </w:r>
      <w:r>
        <w:rPr>
          <w:color w:val="000000"/>
          <w:sz w:val="24"/>
          <w:szCs w:val="24"/>
        </w:rPr>
        <w:br/>
        <w:t xml:space="preserve">  And glazes on the pavement bare.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street-lamps flare and struggle dim</w:t>
      </w:r>
      <w:r>
        <w:rPr>
          <w:color w:val="000000"/>
          <w:sz w:val="24"/>
          <w:szCs w:val="24"/>
        </w:rPr>
        <w:br/>
        <w:t xml:space="preserve">  Through the gray sleet-clouds as they pass,</w:t>
      </w:r>
      <w:r>
        <w:rPr>
          <w:color w:val="000000"/>
          <w:sz w:val="24"/>
          <w:szCs w:val="24"/>
        </w:rPr>
        <w:br/>
        <w:t xml:space="preserve">Or, governed by a boisterous whim,</w:t>
      </w:r>
      <w:r>
        <w:rPr>
          <w:color w:val="000000"/>
          <w:sz w:val="24"/>
          <w:szCs w:val="24"/>
        </w:rPr>
        <w:br/>
        <w:t xml:space="preserve">  Drop down and rustle on the glass.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poor, heart-broken, outcast girl</w:t>
      </w:r>
      <w:r>
        <w:rPr>
          <w:color w:val="000000"/>
          <w:sz w:val="24"/>
          <w:szCs w:val="24"/>
        </w:rPr>
        <w:br/>
        <w:t xml:space="preserve">  Faces the east-wind’s searching flaws,</w:t>
      </w:r>
      <w:r>
        <w:rPr>
          <w:color w:val="000000"/>
          <w:sz w:val="24"/>
          <w:szCs w:val="24"/>
        </w:rPr>
        <w:br/>
        <w:t xml:space="preserve">And, as about her heart they whirl,</w:t>
      </w:r>
      <w:r>
        <w:rPr>
          <w:color w:val="000000"/>
          <w:sz w:val="24"/>
          <w:szCs w:val="24"/>
        </w:rPr>
        <w:br/>
        <w:t xml:space="preserve">  Her tattered cloak more tightly draws.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flat brick walls look cold and bleak,</w:t>
      </w:r>
      <w:r>
        <w:rPr>
          <w:color w:val="000000"/>
          <w:sz w:val="24"/>
          <w:szCs w:val="24"/>
        </w:rPr>
        <w:br/>
        <w:t xml:space="preserve">  Her bare feet to the sidewalk freeze;</w:t>
      </w:r>
      <w:r>
        <w:rPr>
          <w:color w:val="000000"/>
          <w:sz w:val="24"/>
          <w:szCs w:val="24"/>
        </w:rPr>
        <w:br/>
        <w:t xml:space="preserve">Yet dares she not a shelter seek,</w:t>
      </w:r>
      <w:r>
        <w:rPr>
          <w:color w:val="000000"/>
          <w:sz w:val="24"/>
          <w:szCs w:val="24"/>
        </w:rPr>
        <w:br/>
        <w:t xml:space="preserve">  Though faint with hunger and disease.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sharp storm cuts her forehead bare,</w:t>
      </w:r>
      <w:r>
        <w:rPr>
          <w:color w:val="000000"/>
          <w:sz w:val="24"/>
          <w:szCs w:val="24"/>
        </w:rPr>
        <w:br/>
        <w:t xml:space="preserve">  And, piercing through her garments thin,</w:t>
      </w:r>
      <w:r>
        <w:rPr>
          <w:color w:val="000000"/>
          <w:sz w:val="24"/>
          <w:szCs w:val="24"/>
        </w:rPr>
        <w:br/>
        <w:t xml:space="preserve">Beats on her shrunken breast, and there</w:t>
      </w:r>
      <w:r>
        <w:rPr>
          <w:color w:val="000000"/>
          <w:sz w:val="24"/>
          <w:szCs w:val="24"/>
        </w:rPr>
        <w:br/>
        <w:t xml:space="preserve">  Makes colder the cold heart within.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lingers where a ruddy glow</w:t>
      </w:r>
      <w:r>
        <w:rPr>
          <w:color w:val="000000"/>
          <w:sz w:val="24"/>
          <w:szCs w:val="24"/>
        </w:rPr>
        <w:br/>
        <w:t xml:space="preserve">  Streams outward through an open shutter,</w:t>
      </w:r>
      <w:r>
        <w:rPr>
          <w:color w:val="000000"/>
          <w:sz w:val="24"/>
          <w:szCs w:val="24"/>
        </w:rPr>
        <w:br/>
        <w:t xml:space="preserve">Adding more bitterness to woe,</w:t>
      </w:r>
      <w:r>
        <w:rPr>
          <w:color w:val="000000"/>
          <w:sz w:val="24"/>
          <w:szCs w:val="24"/>
        </w:rPr>
        <w:br/>
        <w:t xml:space="preserve">  More loneliness to desertion utter.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half the cold she had not felt</w:t>
      </w:r>
      <w:r>
        <w:rPr>
          <w:color w:val="000000"/>
          <w:sz w:val="24"/>
          <w:szCs w:val="24"/>
        </w:rPr>
        <w:br/>
        <w:t xml:space="preserve">  Until she saw this gush of light</w:t>
      </w:r>
      <w:r>
        <w:rPr>
          <w:color w:val="000000"/>
          <w:sz w:val="24"/>
          <w:szCs w:val="24"/>
        </w:rPr>
        <w:br/>
        <w:t xml:space="preserve">Spread warmly forth, and seem to melt</w:t>
      </w:r>
      <w:r>
        <w:rPr>
          <w:color w:val="000000"/>
          <w:sz w:val="24"/>
          <w:szCs w:val="24"/>
        </w:rPr>
        <w:br/>
        <w:t xml:space="preserve">  Its slow way through the deadening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hears a woman’s voice within,</w:t>
      </w:r>
      <w:r>
        <w:rPr>
          <w:color w:val="000000"/>
          <w:sz w:val="24"/>
          <w:szCs w:val="24"/>
        </w:rPr>
        <w:br/>
        <w:t xml:space="preserve">  Singing sweet words her childhood knew,</w:t>
      </w:r>
      <w:r>
        <w:rPr>
          <w:color w:val="000000"/>
          <w:sz w:val="24"/>
          <w:szCs w:val="24"/>
        </w:rPr>
        <w:br/>
        <w:t xml:space="preserve">And years of misery and sin</w:t>
      </w:r>
      <w:r>
        <w:rPr>
          <w:color w:val="000000"/>
          <w:sz w:val="24"/>
          <w:szCs w:val="24"/>
        </w:rPr>
        <w:br/>
        <w:t xml:space="preserve">  Furl off, and leave her heaven blue.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freezing heart, like one who sinks</w:t>
      </w:r>
      <w:r>
        <w:rPr>
          <w:color w:val="000000"/>
          <w:sz w:val="24"/>
          <w:szCs w:val="24"/>
        </w:rPr>
        <w:br/>
        <w:t xml:space="preserve">  Outwearied in the drifting snow. </w:t>
      </w:r>
      <w:r>
        <w:rPr>
          <w:color w:val="000000"/>
          <w:sz w:val="24"/>
          <w:szCs w:val="24"/>
        </w:rPr>
        <w:br/>
        <w:t xml:space="preserve">Drowses to deadly sleep and thinks</w:t>
      </w:r>
      <w:r>
        <w:rPr>
          <w:color w:val="000000"/>
          <w:sz w:val="24"/>
          <w:szCs w:val="24"/>
        </w:rPr>
        <w:br/>
        <w:t xml:space="preserve">  No longer of its hopeless woe;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fields, and clear blue summer days,</w:t>
      </w:r>
      <w:r>
        <w:rPr>
          <w:color w:val="000000"/>
          <w:sz w:val="24"/>
          <w:szCs w:val="24"/>
        </w:rPr>
        <w:br/>
        <w:t xml:space="preserve">  Old meadows, green with grass, and trees</w:t>
      </w:r>
      <w:r>
        <w:rPr>
          <w:color w:val="000000"/>
          <w:sz w:val="24"/>
          <w:szCs w:val="24"/>
        </w:rPr>
        <w:br/>
        <w:t xml:space="preserve">That shimmer through the trembling haze</w:t>
      </w:r>
      <w:r>
        <w:rPr>
          <w:color w:val="000000"/>
          <w:sz w:val="24"/>
          <w:szCs w:val="24"/>
        </w:rPr>
        <w:br/>
        <w:t xml:space="preserve">  And whiten in the western breeze.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faces, all the friendly past</w:t>
      </w:r>
      <w:r>
        <w:rPr>
          <w:color w:val="000000"/>
          <w:sz w:val="24"/>
          <w:szCs w:val="24"/>
        </w:rPr>
        <w:br/>
        <w:t xml:space="preserve">  Rises within her heart again,</w:t>
      </w:r>
      <w:r>
        <w:rPr>
          <w:color w:val="000000"/>
          <w:sz w:val="24"/>
          <w:szCs w:val="24"/>
        </w:rPr>
        <w:br/>
        <w:t xml:space="preserve">And sunshine from her childhood cast</w:t>
      </w:r>
      <w:r>
        <w:rPr>
          <w:color w:val="000000"/>
          <w:sz w:val="24"/>
          <w:szCs w:val="24"/>
        </w:rPr>
        <w:br/>
        <w:t xml:space="preserve">  Makes summer of the icy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Enhaloed by a mild, warm glow,</w:t>
      </w:r>
      <w:r>
        <w:rPr>
          <w:color w:val="000000"/>
          <w:sz w:val="24"/>
          <w:szCs w:val="24"/>
        </w:rPr>
        <w:br/>
        <w:t xml:space="preserve">  From man’s humanity apart,</w:t>
      </w:r>
      <w:r>
        <w:rPr>
          <w:color w:val="000000"/>
          <w:sz w:val="24"/>
          <w:szCs w:val="24"/>
        </w:rPr>
        <w:br/>
        <w:t xml:space="preserve">She hears old footsteps wandering slow</w:t>
      </w:r>
      <w:r>
        <w:rPr>
          <w:color w:val="000000"/>
          <w:sz w:val="24"/>
          <w:szCs w:val="24"/>
        </w:rPr>
        <w:br/>
        <w:t xml:space="preserve">  Through the lone chambers of the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Outside the porch before the door,</w:t>
      </w:r>
      <w:r>
        <w:rPr>
          <w:color w:val="000000"/>
          <w:sz w:val="24"/>
          <w:szCs w:val="24"/>
        </w:rPr>
        <w:br/>
        <w:t xml:space="preserve">  Her cheek upon the cold, hard stone,</w:t>
      </w:r>
      <w:r>
        <w:rPr>
          <w:color w:val="000000"/>
          <w:sz w:val="24"/>
          <w:szCs w:val="24"/>
        </w:rPr>
        <w:br/>
        <w:t xml:space="preserve">She lies, no longer foul and poor,</w:t>
      </w:r>
      <w:r>
        <w:rPr>
          <w:color w:val="000000"/>
          <w:sz w:val="24"/>
          <w:szCs w:val="24"/>
        </w:rPr>
        <w:br/>
        <w:t xml:space="preserve">  No longer dreary and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Next morning something heavily</w:t>
      </w:r>
      <w:r>
        <w:rPr>
          <w:color w:val="000000"/>
          <w:sz w:val="24"/>
          <w:szCs w:val="24"/>
        </w:rPr>
        <w:br/>
        <w:t xml:space="preserve">  Against the opening door did weigh,</w:t>
      </w:r>
      <w:r>
        <w:rPr>
          <w:color w:val="000000"/>
          <w:sz w:val="24"/>
          <w:szCs w:val="24"/>
        </w:rPr>
        <w:br/>
        <w:t xml:space="preserve">And there, from sin and sorrow free,</w:t>
      </w:r>
      <w:r>
        <w:rPr>
          <w:color w:val="000000"/>
          <w:sz w:val="24"/>
          <w:szCs w:val="24"/>
        </w:rPr>
        <w:br/>
        <w:t xml:space="preserve">  A woman on the threshold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smile upon the wan lips told</w:t>
      </w:r>
      <w:r>
        <w:rPr>
          <w:color w:val="000000"/>
          <w:sz w:val="24"/>
          <w:szCs w:val="24"/>
        </w:rPr>
        <w:br/>
        <w:t xml:space="preserve">  That she had found a calm release,</w:t>
      </w:r>
      <w:r>
        <w:rPr>
          <w:color w:val="000000"/>
          <w:sz w:val="24"/>
          <w:szCs w:val="24"/>
        </w:rPr>
        <w:br/>
        <w:t xml:space="preserve">And that, from out the want and cold,</w:t>
      </w:r>
      <w:r>
        <w:rPr>
          <w:color w:val="000000"/>
          <w:sz w:val="24"/>
          <w:szCs w:val="24"/>
        </w:rPr>
        <w:br/>
        <w:t xml:space="preserve">  The song had borne her soul in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whom the heart of man shuts out,</w:t>
      </w:r>
      <w:r>
        <w:rPr>
          <w:color w:val="000000"/>
          <w:sz w:val="24"/>
          <w:szCs w:val="24"/>
        </w:rPr>
        <w:br/>
        <w:t xml:space="preserve">  Sometimes the heart of God takes in,</w:t>
      </w:r>
      <w:r>
        <w:rPr>
          <w:color w:val="000000"/>
          <w:sz w:val="24"/>
          <w:szCs w:val="24"/>
        </w:rPr>
        <w:br/>
        <w:t xml:space="preserve">And fences them all round about</w:t>
      </w:r>
      <w:r>
        <w:rPr>
          <w:color w:val="000000"/>
          <w:sz w:val="24"/>
          <w:szCs w:val="24"/>
        </w:rPr>
        <w:br/>
        <w:t xml:space="preserve">  With silence mid the world’s loud din;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one of his great charities</w:t>
      </w:r>
      <w:r>
        <w:rPr>
          <w:color w:val="000000"/>
          <w:sz w:val="24"/>
          <w:szCs w:val="24"/>
        </w:rPr>
        <w:br/>
        <w:t xml:space="preserve">  Is Music, and it doth not scorn</w:t>
      </w:r>
      <w:r>
        <w:rPr>
          <w:color w:val="000000"/>
          <w:sz w:val="24"/>
          <w:szCs w:val="24"/>
        </w:rPr>
        <w:br/>
        <w:t xml:space="preserve">To close the lids upon the eyes</w:t>
      </w:r>
      <w:r>
        <w:rPr>
          <w:color w:val="000000"/>
          <w:sz w:val="24"/>
          <w:szCs w:val="24"/>
        </w:rPr>
        <w:br/>
        <w:t xml:space="preserve">  Of the polluted and forlorn;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was she from her childhood’s home,</w:t>
      </w:r>
      <w:r>
        <w:rPr>
          <w:color w:val="000000"/>
          <w:sz w:val="24"/>
          <w:szCs w:val="24"/>
        </w:rPr>
        <w:br/>
        <w:t xml:space="preserve">  Farther in guilt had wandered thence,</w:t>
      </w:r>
      <w:r>
        <w:rPr>
          <w:color w:val="000000"/>
          <w:sz w:val="24"/>
          <w:szCs w:val="24"/>
        </w:rPr>
        <w:br/>
        <w:t xml:space="preserve">Yet thither it had bid her come</w:t>
      </w:r>
      <w:r>
        <w:rPr>
          <w:color w:val="000000"/>
          <w:sz w:val="24"/>
          <w:szCs w:val="24"/>
        </w:rPr>
        <w:br/>
        <w:t xml:space="preserve">  To die in maiden innocence.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MIDNIGHT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shines white and silent</w:t>
      </w:r>
      <w:r>
        <w:rPr>
          <w:color w:val="000000"/>
          <w:sz w:val="24"/>
          <w:szCs w:val="24"/>
        </w:rPr>
        <w:br/>
        <w:t xml:space="preserve">  On the mist, which, like a tide</w:t>
      </w:r>
      <w:r>
        <w:rPr>
          <w:color w:val="000000"/>
          <w:sz w:val="24"/>
          <w:szCs w:val="24"/>
        </w:rPr>
        <w:br/>
        <w:t xml:space="preserve">Of some enchanted ocean,</w:t>
      </w:r>
      <w:r>
        <w:rPr>
          <w:color w:val="000000"/>
          <w:sz w:val="24"/>
          <w:szCs w:val="24"/>
        </w:rPr>
        <w:br/>
        <w:t xml:space="preserve">  O’er the wide marsh doth glide,</w:t>
      </w:r>
      <w:r>
        <w:rPr>
          <w:color w:val="000000"/>
          <w:sz w:val="24"/>
          <w:szCs w:val="24"/>
        </w:rPr>
        <w:br/>
        <w:t xml:space="preserve">Spreading its ghost-like billows</w:t>
      </w:r>
      <w:r>
        <w:rPr>
          <w:color w:val="000000"/>
          <w:sz w:val="24"/>
          <w:szCs w:val="24"/>
        </w:rPr>
        <w:br/>
        <w:t xml:space="preserve">  Silently far and wide.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vague and starry magic</w:t>
      </w:r>
      <w:r>
        <w:rPr>
          <w:color w:val="000000"/>
          <w:sz w:val="24"/>
          <w:szCs w:val="24"/>
        </w:rPr>
        <w:br/>
        <w:t xml:space="preserve">  Makes all things mysteries,</w:t>
      </w:r>
      <w:r>
        <w:rPr>
          <w:color w:val="000000"/>
          <w:sz w:val="24"/>
          <w:szCs w:val="24"/>
        </w:rPr>
        <w:br/>
        <w:t xml:space="preserve">And lures the earth’s dumb spirit</w:t>
      </w:r>
      <w:r>
        <w:rPr>
          <w:color w:val="000000"/>
          <w:sz w:val="24"/>
          <w:szCs w:val="24"/>
        </w:rPr>
        <w:br/>
        <w:t xml:space="preserve">  Up to the longing skies: </w:t>
      </w:r>
      <w:r>
        <w:rPr>
          <w:color w:val="000000"/>
          <w:sz w:val="24"/>
          <w:szCs w:val="24"/>
        </w:rPr>
        <w:br/>
        <w:t xml:space="preserve">I seem to hear dim whispers,</w:t>
      </w:r>
      <w:r>
        <w:rPr>
          <w:color w:val="000000"/>
          <w:sz w:val="24"/>
          <w:szCs w:val="24"/>
        </w:rPr>
        <w:br/>
        <w:t xml:space="preserve">  And tremulous replies.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fireflies o’er the meadow</w:t>
      </w:r>
      <w:r>
        <w:rPr>
          <w:color w:val="000000"/>
          <w:sz w:val="24"/>
          <w:szCs w:val="24"/>
        </w:rPr>
        <w:br/>
        <w:t xml:space="preserve">  In pulses come and go;</w:t>
      </w:r>
      <w:r>
        <w:rPr>
          <w:color w:val="000000"/>
          <w:sz w:val="24"/>
          <w:szCs w:val="24"/>
        </w:rPr>
        <w:br/>
        <w:t xml:space="preserve">The elm-trees’ heavy shadow</w:t>
      </w:r>
      <w:r>
        <w:rPr>
          <w:color w:val="000000"/>
          <w:sz w:val="24"/>
          <w:szCs w:val="24"/>
        </w:rPr>
        <w:br/>
        <w:t xml:space="preserve">  Weighs on the grass below;</w:t>
      </w:r>
      <w:r>
        <w:rPr>
          <w:color w:val="000000"/>
          <w:sz w:val="24"/>
          <w:szCs w:val="24"/>
        </w:rPr>
        <w:br/>
        <w:t xml:space="preserve">And faintly from the distance</w:t>
      </w:r>
      <w:r>
        <w:rPr>
          <w:color w:val="000000"/>
          <w:sz w:val="24"/>
          <w:szCs w:val="24"/>
        </w:rPr>
        <w:br/>
        <w:t xml:space="preserve">  The dreaming cock doth crow.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things look strange and mystic,</w:t>
      </w:r>
      <w:r>
        <w:rPr>
          <w:color w:val="000000"/>
          <w:sz w:val="24"/>
          <w:szCs w:val="24"/>
        </w:rPr>
        <w:br/>
        <w:t xml:space="preserve">  The very bushes swell</w:t>
      </w:r>
      <w:r>
        <w:rPr>
          <w:color w:val="000000"/>
          <w:sz w:val="24"/>
          <w:szCs w:val="24"/>
        </w:rPr>
        <w:br/>
        <w:t xml:space="preserve">And take wild shapes and motions,</w:t>
      </w:r>
      <w:r>
        <w:rPr>
          <w:color w:val="000000"/>
          <w:sz w:val="24"/>
          <w:szCs w:val="24"/>
        </w:rPr>
        <w:br/>
        <w:t xml:space="preserve">  As if beneath a spell;</w:t>
      </w:r>
      <w:r>
        <w:rPr>
          <w:color w:val="000000"/>
          <w:sz w:val="24"/>
          <w:szCs w:val="24"/>
        </w:rPr>
        <w:br/>
        <w:t xml:space="preserve">They seem not the same lilacs</w:t>
      </w:r>
      <w:r>
        <w:rPr>
          <w:color w:val="000000"/>
          <w:sz w:val="24"/>
          <w:szCs w:val="24"/>
        </w:rPr>
        <w:br/>
        <w:t xml:space="preserve">  From childhood known so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snow of deepest silence</w:t>
      </w:r>
      <w:r>
        <w:rPr>
          <w:color w:val="000000"/>
          <w:sz w:val="24"/>
          <w:szCs w:val="24"/>
        </w:rPr>
        <w:br/>
        <w:t xml:space="preserve">  O’er everything doth fall,</w:t>
      </w:r>
      <w:r>
        <w:rPr>
          <w:color w:val="000000"/>
          <w:sz w:val="24"/>
          <w:szCs w:val="24"/>
        </w:rPr>
        <w:br/>
        <w:t xml:space="preserve">So beautiful and quiet,</w:t>
      </w:r>
      <w:r>
        <w:rPr>
          <w:color w:val="000000"/>
          <w:sz w:val="24"/>
          <w:szCs w:val="24"/>
        </w:rPr>
        <w:br/>
        <w:t xml:space="preserve">  And yet so like a pall;</w:t>
      </w:r>
      <w:r>
        <w:rPr>
          <w:color w:val="000000"/>
          <w:sz w:val="24"/>
          <w:szCs w:val="24"/>
        </w:rPr>
        <w:br/>
        <w:t xml:space="preserve">As if all life were ended,</w:t>
      </w:r>
      <w:r>
        <w:rPr>
          <w:color w:val="000000"/>
          <w:sz w:val="24"/>
          <w:szCs w:val="24"/>
        </w:rPr>
        <w:br/>
        <w:t xml:space="preserve">  And rest were come to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wild and wondrous midnight,</w:t>
      </w:r>
      <w:r>
        <w:rPr>
          <w:color w:val="000000"/>
          <w:sz w:val="24"/>
          <w:szCs w:val="24"/>
        </w:rPr>
        <w:br/>
        <w:t xml:space="preserve">  There is a might in thee</w:t>
      </w:r>
      <w:r>
        <w:rPr>
          <w:color w:val="000000"/>
          <w:sz w:val="24"/>
          <w:szCs w:val="24"/>
        </w:rPr>
        <w:br/>
        <w:t xml:space="preserve">To make the charmed body</w:t>
      </w:r>
      <w:r>
        <w:rPr>
          <w:color w:val="000000"/>
          <w:sz w:val="24"/>
          <w:szCs w:val="24"/>
        </w:rPr>
        <w:br/>
        <w:t xml:space="preserve">  Almost like spirit be,</w:t>
      </w:r>
      <w:r>
        <w:rPr>
          <w:color w:val="000000"/>
          <w:sz w:val="24"/>
          <w:szCs w:val="24"/>
        </w:rPr>
        <w:br/>
        <w:t xml:space="preserve">And give it some faint glimpses</w:t>
      </w:r>
      <w:r>
        <w:rPr>
          <w:color w:val="000000"/>
          <w:sz w:val="24"/>
          <w:szCs w:val="24"/>
        </w:rPr>
        <w:br/>
        <w:t xml:space="preserve">  Of immortality!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PRAYER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God! do not let my loved one die,</w:t>
      </w:r>
      <w:r>
        <w:rPr>
          <w:color w:val="000000"/>
          <w:sz w:val="24"/>
          <w:szCs w:val="24"/>
        </w:rPr>
        <w:br/>
        <w:t xml:space="preserve">  But rather wait until the time</w:t>
      </w:r>
      <w:r>
        <w:rPr>
          <w:color w:val="000000"/>
          <w:sz w:val="24"/>
          <w:szCs w:val="24"/>
        </w:rPr>
        <w:br/>
        <w:t xml:space="preserve">That I am grown in purity</w:t>
      </w:r>
      <w:r>
        <w:rPr>
          <w:color w:val="000000"/>
          <w:sz w:val="24"/>
          <w:szCs w:val="24"/>
        </w:rPr>
        <w:br/>
        <w:t xml:space="preserve">  Enough to enter thy pure clime,</w:t>
      </w:r>
      <w:r>
        <w:rPr>
          <w:color w:val="000000"/>
          <w:sz w:val="24"/>
          <w:szCs w:val="24"/>
        </w:rPr>
        <w:br/>
        <w:t xml:space="preserve">Then take me, I will gladly go,</w:t>
      </w:r>
      <w:r>
        <w:rPr>
          <w:color w:val="000000"/>
          <w:sz w:val="24"/>
          <w:szCs w:val="24"/>
        </w:rPr>
        <w:br/>
        <w:t xml:space="preserve">So that my love remain below!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let her stay!  She is by birth</w:t>
      </w:r>
      <w:r>
        <w:rPr>
          <w:color w:val="000000"/>
          <w:sz w:val="24"/>
          <w:szCs w:val="24"/>
        </w:rPr>
        <w:br/>
        <w:t xml:space="preserve">  What I through death must learn to be;</w:t>
      </w:r>
      <w:r>
        <w:rPr>
          <w:color w:val="000000"/>
          <w:sz w:val="24"/>
          <w:szCs w:val="24"/>
        </w:rPr>
        <w:br/>
        <w:t xml:space="preserve">We need her more on our poor earth</w:t>
      </w:r>
      <w:r>
        <w:rPr>
          <w:color w:val="000000"/>
          <w:sz w:val="24"/>
          <w:szCs w:val="24"/>
        </w:rPr>
        <w:br/>
        <w:t xml:space="preserve">  Than thou canst need in heaven with thee: </w:t>
      </w:r>
      <w:r>
        <w:rPr>
          <w:color w:val="000000"/>
          <w:sz w:val="24"/>
          <w:szCs w:val="24"/>
        </w:rPr>
        <w:br/>
        <w:t xml:space="preserve">She hath her wings already, I</w:t>
      </w:r>
      <w:r>
        <w:rPr>
          <w:color w:val="000000"/>
          <w:sz w:val="24"/>
          <w:szCs w:val="24"/>
        </w:rPr>
        <w:br/>
        <w:t xml:space="preserve">Must burst this earth-shell ere I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God, take me!  We shall be near,</w:t>
      </w:r>
      <w:r>
        <w:rPr>
          <w:color w:val="000000"/>
          <w:sz w:val="24"/>
          <w:szCs w:val="24"/>
        </w:rPr>
        <w:br/>
        <w:t xml:space="preserve">  More near than ever, each to each: </w:t>
      </w:r>
      <w:r>
        <w:rPr>
          <w:color w:val="000000"/>
          <w:sz w:val="24"/>
          <w:szCs w:val="24"/>
        </w:rPr>
        <w:br/>
        <w:t xml:space="preserve">Her angel ears will find more clear</w:t>
      </w:r>
      <w:r>
        <w:rPr>
          <w:color w:val="000000"/>
          <w:sz w:val="24"/>
          <w:szCs w:val="24"/>
        </w:rPr>
        <w:br/>
        <w:t xml:space="preserve">  My heavenly than my earthly speech;</w:t>
      </w:r>
      <w:r>
        <w:rPr>
          <w:color w:val="000000"/>
          <w:sz w:val="24"/>
          <w:szCs w:val="24"/>
        </w:rPr>
        <w:br/>
        <w:t xml:space="preserve">And still, as I draw nigh to thee,</w:t>
      </w:r>
      <w:r>
        <w:rPr>
          <w:color w:val="000000"/>
          <w:sz w:val="24"/>
          <w:szCs w:val="24"/>
        </w:rPr>
        <w:br/>
        <w:t xml:space="preserve">Her soul and mine shall closer 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HERITAGE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rich man’s son inherits lands,</w:t>
      </w:r>
      <w:r>
        <w:rPr>
          <w:color w:val="000000"/>
          <w:sz w:val="24"/>
          <w:szCs w:val="24"/>
        </w:rPr>
        <w:br/>
        <w:t xml:space="preserve">  And piles of brick and stone, and gold,</w:t>
      </w:r>
      <w:r>
        <w:rPr>
          <w:color w:val="000000"/>
          <w:sz w:val="24"/>
          <w:szCs w:val="24"/>
        </w:rPr>
        <w:br/>
        <w:t xml:space="preserve">And he inherits soft white hands,</w:t>
      </w:r>
      <w:r>
        <w:rPr>
          <w:color w:val="000000"/>
          <w:sz w:val="24"/>
          <w:szCs w:val="24"/>
        </w:rPr>
        <w:br/>
        <w:t xml:space="preserve">  And tender flesh that fears the cold,</w:t>
      </w:r>
      <w:r>
        <w:rPr>
          <w:color w:val="000000"/>
          <w:sz w:val="24"/>
          <w:szCs w:val="24"/>
        </w:rPr>
        <w:br/>
        <w:t xml:space="preserve">  Nor dares to wear a garment old;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One scarce would wish to hold in fee.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rich man’s son inherits cares;</w:t>
      </w:r>
      <w:r>
        <w:rPr>
          <w:color w:val="000000"/>
          <w:sz w:val="24"/>
          <w:szCs w:val="24"/>
        </w:rPr>
        <w:br/>
        <w:t xml:space="preserve">  The bank may break, the factory burn,</w:t>
      </w:r>
      <w:r>
        <w:rPr>
          <w:color w:val="000000"/>
          <w:sz w:val="24"/>
          <w:szCs w:val="24"/>
        </w:rPr>
        <w:br/>
        <w:t xml:space="preserve">A breath may burst his bubble shares,</w:t>
      </w:r>
      <w:r>
        <w:rPr>
          <w:color w:val="000000"/>
          <w:sz w:val="24"/>
          <w:szCs w:val="24"/>
        </w:rPr>
        <w:br/>
        <w:t xml:space="preserve">  And soft white hands could hardly earn</w:t>
      </w:r>
      <w:r>
        <w:rPr>
          <w:color w:val="000000"/>
          <w:sz w:val="24"/>
          <w:szCs w:val="24"/>
        </w:rPr>
        <w:br/>
        <w:t xml:space="preserve">  A living that would serve his turn;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One scarce would wish to hold in fee.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rich man’s son inherits wants,</w:t>
      </w:r>
      <w:r>
        <w:rPr>
          <w:color w:val="000000"/>
          <w:sz w:val="24"/>
          <w:szCs w:val="24"/>
        </w:rPr>
        <w:br/>
        <w:t xml:space="preserve">  His stomach craves for dainty fare;</w:t>
      </w:r>
      <w:r>
        <w:rPr>
          <w:color w:val="000000"/>
          <w:sz w:val="24"/>
          <w:szCs w:val="24"/>
        </w:rPr>
        <w:br/>
        <w:t xml:space="preserve">With sated heart, he hears the pants</w:t>
      </w:r>
      <w:r>
        <w:rPr>
          <w:color w:val="000000"/>
          <w:sz w:val="24"/>
          <w:szCs w:val="24"/>
        </w:rPr>
        <w:br/>
        <w:t xml:space="preserve">  Of toiling hinds with brown arms bare,</w:t>
      </w:r>
      <w:r>
        <w:rPr>
          <w:color w:val="000000"/>
          <w:sz w:val="24"/>
          <w:szCs w:val="24"/>
        </w:rPr>
        <w:br/>
        <w:t xml:space="preserve">  And wearies in his easy-chair;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One scarce would wish to hold in fee.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doth the poor man’s son inherit? </w:t>
      </w:r>
      <w:r>
        <w:rPr>
          <w:color w:val="000000"/>
          <w:sz w:val="24"/>
          <w:szCs w:val="24"/>
        </w:rPr>
        <w:br/>
        <w:t xml:space="preserve">  Stout muscles and a sinewy heart,</w:t>
      </w:r>
      <w:r>
        <w:rPr>
          <w:color w:val="000000"/>
          <w:sz w:val="24"/>
          <w:szCs w:val="24"/>
        </w:rPr>
        <w:br/>
        <w:t xml:space="preserve">A hardy frame, a hardier spirit;</w:t>
      </w:r>
      <w:r>
        <w:rPr>
          <w:color w:val="000000"/>
          <w:sz w:val="24"/>
          <w:szCs w:val="24"/>
        </w:rPr>
        <w:br/>
        <w:t xml:space="preserve">  King of two hands, he does his part</w:t>
      </w:r>
      <w:r>
        <w:rPr>
          <w:color w:val="000000"/>
          <w:sz w:val="24"/>
          <w:szCs w:val="24"/>
        </w:rPr>
        <w:br/>
        <w:t xml:space="preserve">  In every useful toil and art;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A king might wish to hold in fee.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doth the poor man’s son inherit? </w:t>
      </w:r>
      <w:r>
        <w:rPr>
          <w:color w:val="000000"/>
          <w:sz w:val="24"/>
          <w:szCs w:val="24"/>
        </w:rPr>
        <w:br/>
        <w:t xml:space="preserve">  Wishes o’erjoyed with humble things,</w:t>
      </w:r>
      <w:r>
        <w:rPr>
          <w:color w:val="000000"/>
          <w:sz w:val="24"/>
          <w:szCs w:val="24"/>
        </w:rPr>
        <w:br/>
        <w:t xml:space="preserve">A rank adjudged by toil-won merit,</w:t>
      </w:r>
      <w:r>
        <w:rPr>
          <w:color w:val="000000"/>
          <w:sz w:val="24"/>
          <w:szCs w:val="24"/>
        </w:rPr>
        <w:br/>
        <w:t xml:space="preserve">  Content that from employment springs,</w:t>
      </w:r>
      <w:r>
        <w:rPr>
          <w:color w:val="000000"/>
          <w:sz w:val="24"/>
          <w:szCs w:val="24"/>
        </w:rPr>
        <w:br/>
        <w:t xml:space="preserve">  A heart that in his labor sings;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A king might wish to hold in fee.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doth the poor man’s son inherit? </w:t>
      </w:r>
      <w:r>
        <w:rPr>
          <w:color w:val="000000"/>
          <w:sz w:val="24"/>
          <w:szCs w:val="24"/>
        </w:rPr>
        <w:br/>
        <w:t xml:space="preserve">  A patience learned of being poor,</w:t>
      </w:r>
      <w:r>
        <w:rPr>
          <w:color w:val="000000"/>
          <w:sz w:val="24"/>
          <w:szCs w:val="24"/>
        </w:rPr>
        <w:br/>
        <w:t xml:space="preserve">Courage, if sorrow come, to bear it,</w:t>
      </w:r>
      <w:r>
        <w:rPr>
          <w:color w:val="000000"/>
          <w:sz w:val="24"/>
          <w:szCs w:val="24"/>
        </w:rPr>
        <w:br/>
        <w:t xml:space="preserve">  A fellow-feeling that is sure</w:t>
      </w:r>
      <w:r>
        <w:rPr>
          <w:color w:val="000000"/>
          <w:sz w:val="24"/>
          <w:szCs w:val="24"/>
        </w:rPr>
        <w:br/>
        <w:t xml:space="preserve">  To make the outcast bless his door;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A king might wish to hold in fee.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rich man’s son! there is a toil</w:t>
      </w:r>
      <w:r>
        <w:rPr>
          <w:color w:val="000000"/>
          <w:sz w:val="24"/>
          <w:szCs w:val="24"/>
        </w:rPr>
        <w:br/>
        <w:t xml:space="preserve">  That with all others level stands: </w:t>
      </w:r>
      <w:r>
        <w:rPr>
          <w:color w:val="000000"/>
          <w:sz w:val="24"/>
          <w:szCs w:val="24"/>
        </w:rPr>
        <w:br/>
        <w:t xml:space="preserve">Large charity doth never soil,</w:t>
      </w:r>
      <w:r>
        <w:rPr>
          <w:color w:val="000000"/>
          <w:sz w:val="24"/>
          <w:szCs w:val="24"/>
        </w:rPr>
        <w:br/>
        <w:t xml:space="preserve">  But only whiten, soft white hands: </w:t>
      </w:r>
      <w:r>
        <w:rPr>
          <w:color w:val="000000"/>
          <w:sz w:val="24"/>
          <w:szCs w:val="24"/>
        </w:rPr>
        <w:br/>
        <w:t xml:space="preserve">  This is the best crop from thy lands,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Worth being rich to hold in fee.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poor man’s son! scorn not thy state;</w:t>
      </w:r>
      <w:r>
        <w:rPr>
          <w:color w:val="000000"/>
          <w:sz w:val="24"/>
          <w:szCs w:val="24"/>
        </w:rPr>
        <w:br/>
        <w:t xml:space="preserve">  There is worse weariness than thine,</w:t>
      </w:r>
      <w:r>
        <w:rPr>
          <w:color w:val="000000"/>
          <w:sz w:val="24"/>
          <w:szCs w:val="24"/>
        </w:rPr>
        <w:br/>
        <w:t xml:space="preserve">In merely being rich and great;</w:t>
      </w:r>
      <w:r>
        <w:rPr>
          <w:color w:val="000000"/>
          <w:sz w:val="24"/>
          <w:szCs w:val="24"/>
        </w:rPr>
        <w:br/>
        <w:t xml:space="preserve">  Toil only gives the soul to shine,</w:t>
      </w:r>
      <w:r>
        <w:rPr>
          <w:color w:val="000000"/>
          <w:sz w:val="24"/>
          <w:szCs w:val="24"/>
        </w:rPr>
        <w:br/>
        <w:t xml:space="preserve">  And make rest fragrant and benign;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Worth being poor to hold in fee.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Both, heirs to some six feet of sod,</w:t>
      </w:r>
      <w:r>
        <w:rPr>
          <w:color w:val="000000"/>
          <w:sz w:val="24"/>
          <w:szCs w:val="24"/>
        </w:rPr>
        <w:br/>
        <w:t xml:space="preserve">  Are equal in the earth at last;</w:t>
      </w:r>
      <w:r>
        <w:rPr>
          <w:color w:val="000000"/>
          <w:sz w:val="24"/>
          <w:szCs w:val="24"/>
        </w:rPr>
        <w:br/>
        <w:t xml:space="preserve">Both, children of the same dear God,</w:t>
      </w:r>
      <w:r>
        <w:rPr>
          <w:color w:val="000000"/>
          <w:sz w:val="24"/>
          <w:szCs w:val="24"/>
        </w:rPr>
        <w:br/>
        <w:t xml:space="preserve">  Prove title to your heirship vast</w:t>
      </w:r>
      <w:r>
        <w:rPr>
          <w:color w:val="000000"/>
          <w:sz w:val="24"/>
          <w:szCs w:val="24"/>
        </w:rPr>
        <w:br/>
        <w:t xml:space="preserve">  By record of a well-filled past;</w:t>
      </w:r>
      <w:r>
        <w:rPr>
          <w:color w:val="000000"/>
          <w:sz w:val="24"/>
          <w:szCs w:val="24"/>
        </w:rPr>
        <w:br/>
        <w:t xml:space="preserve">A heritage, it seems to me,</w:t>
      </w:r>
      <w:r>
        <w:rPr>
          <w:color w:val="000000"/>
          <w:sz w:val="24"/>
          <w:szCs w:val="24"/>
        </w:rPr>
        <w:br/>
        <w:t xml:space="preserve">Well worth a life to hold in fee.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ROSE:  A BALLAD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his tower sat the poet</w:t>
      </w:r>
      <w:r>
        <w:rPr>
          <w:color w:val="000000"/>
          <w:sz w:val="24"/>
          <w:szCs w:val="24"/>
        </w:rPr>
        <w:br/>
        <w:t xml:space="preserve">  Gazing on the roaring sea,</w:t>
      </w:r>
      <w:r>
        <w:rPr>
          <w:color w:val="000000"/>
          <w:sz w:val="24"/>
          <w:szCs w:val="24"/>
        </w:rPr>
        <w:br/>
        <w:t xml:space="preserve">‘Take this rose,’ he sighed, ’and throw it</w:t>
      </w:r>
      <w:r>
        <w:rPr>
          <w:color w:val="000000"/>
          <w:sz w:val="24"/>
          <w:szCs w:val="24"/>
        </w:rPr>
        <w:br/>
        <w:t xml:space="preserve">  Where there’s none that loveth me. </w:t>
      </w:r>
      <w:r>
        <w:rPr>
          <w:color w:val="000000"/>
          <w:sz w:val="24"/>
          <w:szCs w:val="24"/>
        </w:rPr>
        <w:br/>
        <w:t xml:space="preserve">On the rock the billow bursteth</w:t>
      </w:r>
      <w:r>
        <w:rPr>
          <w:color w:val="000000"/>
          <w:sz w:val="24"/>
          <w:szCs w:val="24"/>
        </w:rPr>
        <w:br/>
        <w:t xml:space="preserve">  And sinks back into the seas,</w:t>
      </w:r>
      <w:r>
        <w:rPr>
          <w:color w:val="000000"/>
          <w:sz w:val="24"/>
          <w:szCs w:val="24"/>
        </w:rPr>
        <w:br/>
        <w:t xml:space="preserve">But in vain my spirit thirsteth</w:t>
      </w:r>
      <w:r>
        <w:rPr>
          <w:color w:val="000000"/>
          <w:sz w:val="24"/>
          <w:szCs w:val="24"/>
        </w:rPr>
        <w:br/>
        <w:t xml:space="preserve">  So to burst and be at ease. </w:t>
      </w:r>
      <w:r>
        <w:rPr>
          <w:color w:val="000000"/>
          <w:sz w:val="24"/>
          <w:szCs w:val="24"/>
        </w:rPr>
        <w:br/>
        <w:t xml:space="preserve">Take, O sea! the tender blossom</w:t>
      </w:r>
      <w:r>
        <w:rPr>
          <w:color w:val="000000"/>
          <w:sz w:val="24"/>
          <w:szCs w:val="24"/>
        </w:rPr>
        <w:br/>
        <w:t xml:space="preserve">  That hath lain against my breast;</w:t>
      </w:r>
      <w:r>
        <w:rPr>
          <w:color w:val="000000"/>
          <w:sz w:val="24"/>
          <w:szCs w:val="24"/>
        </w:rPr>
        <w:br/>
        <w:t xml:space="preserve">On thy black and angry bosom</w:t>
      </w:r>
      <w:r>
        <w:rPr>
          <w:color w:val="000000"/>
          <w:sz w:val="24"/>
          <w:szCs w:val="24"/>
        </w:rPr>
        <w:br/>
        <w:t xml:space="preserve">  It will find a surer rest. </w:t>
      </w:r>
      <w:r>
        <w:rPr>
          <w:color w:val="000000"/>
          <w:sz w:val="24"/>
          <w:szCs w:val="24"/>
        </w:rPr>
        <w:br/>
        <w:t xml:space="preserve">Life is vain, and love is hollow,</w:t>
      </w:r>
      <w:r>
        <w:rPr>
          <w:color w:val="000000"/>
          <w:sz w:val="24"/>
          <w:szCs w:val="24"/>
        </w:rPr>
        <w:br/>
        <w:t xml:space="preserve">  Ugly death stands there behind,</w:t>
      </w:r>
      <w:r>
        <w:rPr>
          <w:color w:val="000000"/>
          <w:sz w:val="24"/>
          <w:szCs w:val="24"/>
        </w:rPr>
        <w:br/>
        <w:t xml:space="preserve">Hate and scorn and hunger follow</w:t>
      </w:r>
      <w:r>
        <w:rPr>
          <w:color w:val="000000"/>
          <w:sz w:val="24"/>
          <w:szCs w:val="24"/>
        </w:rPr>
        <w:br/>
        <w:t xml:space="preserve">  Him that toileth for his kind.’ </w:t>
      </w:r>
      <w:r>
        <w:rPr>
          <w:color w:val="000000"/>
          <w:sz w:val="24"/>
          <w:szCs w:val="24"/>
        </w:rPr>
        <w:br/>
        <w:t xml:space="preserve">Forth into the night he hurled it,</w:t>
      </w:r>
      <w:r>
        <w:rPr>
          <w:color w:val="000000"/>
          <w:sz w:val="24"/>
          <w:szCs w:val="24"/>
        </w:rPr>
        <w:br/>
        <w:t xml:space="preserve">  And with bitter smile did mark</w:t>
      </w:r>
      <w:r>
        <w:rPr>
          <w:color w:val="000000"/>
          <w:sz w:val="24"/>
          <w:szCs w:val="24"/>
        </w:rPr>
        <w:br/>
        <w:t xml:space="preserve">How the surly tempest whirled it</w:t>
      </w:r>
      <w:r>
        <w:rPr>
          <w:color w:val="000000"/>
          <w:sz w:val="24"/>
          <w:szCs w:val="24"/>
        </w:rPr>
        <w:br/>
        <w:t xml:space="preserve">  Swift into the hungry dark. </w:t>
      </w:r>
      <w:r>
        <w:rPr>
          <w:color w:val="000000"/>
          <w:sz w:val="24"/>
          <w:szCs w:val="24"/>
        </w:rPr>
        <w:br/>
        <w:t xml:space="preserve">Foam and spray drive back to leeward,</w:t>
      </w:r>
      <w:r>
        <w:rPr>
          <w:color w:val="000000"/>
          <w:sz w:val="24"/>
          <w:szCs w:val="24"/>
        </w:rPr>
        <w:br/>
        <w:t xml:space="preserve">  And the gale, with dreary moan,</w:t>
      </w:r>
      <w:r>
        <w:rPr>
          <w:color w:val="000000"/>
          <w:sz w:val="24"/>
          <w:szCs w:val="24"/>
        </w:rPr>
        <w:br/>
        <w:t xml:space="preserve">Drifts the helpless blossom seaward,</w:t>
      </w:r>
      <w:r>
        <w:rPr>
          <w:color w:val="000000"/>
          <w:sz w:val="24"/>
          <w:szCs w:val="24"/>
        </w:rPr>
        <w:br/>
        <w:t xml:space="preserve">  Through the breakers all alone.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Stands a maiden, on the morrow,</w:t>
      </w:r>
      <w:r>
        <w:rPr>
          <w:color w:val="000000"/>
          <w:sz w:val="24"/>
          <w:szCs w:val="24"/>
        </w:rPr>
        <w:br/>
        <w:t xml:space="preserve">  Musing by the wave-beat strand,</w:t>
      </w:r>
      <w:r>
        <w:rPr>
          <w:color w:val="000000"/>
          <w:sz w:val="24"/>
          <w:szCs w:val="24"/>
        </w:rPr>
        <w:br/>
        <w:t xml:space="preserve">Half in hope and half in sorrow,</w:t>
      </w:r>
      <w:r>
        <w:rPr>
          <w:color w:val="000000"/>
          <w:sz w:val="24"/>
          <w:szCs w:val="24"/>
        </w:rPr>
        <w:br/>
        <w:t xml:space="preserve">  Tracing words upon the sand: </w:t>
      </w:r>
      <w:r>
        <w:rPr>
          <w:color w:val="000000"/>
          <w:sz w:val="24"/>
          <w:szCs w:val="24"/>
        </w:rPr>
        <w:br/>
        <w:t xml:space="preserve">’Shall I ever then behold him</w:t>
      </w:r>
      <w:r>
        <w:rPr>
          <w:color w:val="000000"/>
          <w:sz w:val="24"/>
          <w:szCs w:val="24"/>
        </w:rPr>
        <w:br/>
        <w:t xml:space="preserve">  Who hath been my life so long,</w:t>
      </w:r>
      <w:r>
        <w:rPr>
          <w:color w:val="000000"/>
          <w:sz w:val="24"/>
          <w:szCs w:val="24"/>
        </w:rPr>
        <w:br/>
        <w:t xml:space="preserve">Ever to this sick heart told him,</w:t>
      </w:r>
      <w:r>
        <w:rPr>
          <w:color w:val="000000"/>
          <w:sz w:val="24"/>
          <w:szCs w:val="24"/>
        </w:rPr>
        <w:br/>
        <w:t xml:space="preserve">  Be the spirit of his song? </w:t>
      </w:r>
      <w:r>
        <w:rPr>
          <w:color w:val="000000"/>
          <w:sz w:val="24"/>
          <w:szCs w:val="24"/>
        </w:rPr>
        <w:br/>
        <w:t xml:space="preserve">Touch not, sea, the blessed letters</w:t>
      </w:r>
      <w:r>
        <w:rPr>
          <w:color w:val="000000"/>
          <w:sz w:val="24"/>
          <w:szCs w:val="24"/>
        </w:rPr>
        <w:br/>
        <w:t xml:space="preserve">  I have traced upon thy shore,</w:t>
      </w:r>
      <w:r>
        <w:rPr>
          <w:color w:val="000000"/>
          <w:sz w:val="24"/>
          <w:szCs w:val="24"/>
        </w:rPr>
        <w:br/>
        <w:t xml:space="preserve">Spare his name whose spirit fetters</w:t>
      </w:r>
      <w:r>
        <w:rPr>
          <w:color w:val="000000"/>
          <w:sz w:val="24"/>
          <w:szCs w:val="24"/>
        </w:rPr>
        <w:br/>
        <w:t xml:space="preserve">  Mine with love forevermore!’</w:t>
      </w:r>
      <w:r>
        <w:rPr>
          <w:color w:val="000000"/>
          <w:sz w:val="24"/>
          <w:szCs w:val="24"/>
        </w:rPr>
        <w:br/>
        <w:t xml:space="preserve">Swells the tide and overflows it,</w:t>
      </w:r>
      <w:r>
        <w:rPr>
          <w:color w:val="000000"/>
          <w:sz w:val="24"/>
          <w:szCs w:val="24"/>
        </w:rPr>
        <w:br/>
        <w:t xml:space="preserve">  But, with omen pure and meet,</w:t>
      </w:r>
      <w:r>
        <w:rPr>
          <w:color w:val="000000"/>
          <w:sz w:val="24"/>
          <w:szCs w:val="24"/>
        </w:rPr>
        <w:br/>
        <w:t xml:space="preserve">Brings a little rose, and throws it</w:t>
      </w:r>
      <w:r>
        <w:rPr>
          <w:color w:val="000000"/>
          <w:sz w:val="24"/>
          <w:szCs w:val="24"/>
        </w:rPr>
        <w:br/>
        <w:t xml:space="preserve">  Humbly at the maiden’s feet. </w:t>
      </w:r>
      <w:r>
        <w:rPr>
          <w:color w:val="000000"/>
          <w:sz w:val="24"/>
          <w:szCs w:val="24"/>
        </w:rPr>
        <w:br/>
        <w:t xml:space="preserve">Full of bliss she takes the token,</w:t>
      </w:r>
      <w:r>
        <w:rPr>
          <w:color w:val="000000"/>
          <w:sz w:val="24"/>
          <w:szCs w:val="24"/>
        </w:rPr>
        <w:br/>
        <w:t xml:space="preserve">  And, upon her snowy breast,</w:t>
      </w:r>
      <w:r>
        <w:rPr>
          <w:color w:val="000000"/>
          <w:sz w:val="24"/>
          <w:szCs w:val="24"/>
        </w:rPr>
        <w:br/>
        <w:t xml:space="preserve">Soothes the ruffled petals broken</w:t>
      </w:r>
      <w:r>
        <w:rPr>
          <w:color w:val="000000"/>
          <w:sz w:val="24"/>
          <w:szCs w:val="24"/>
        </w:rPr>
        <w:br/>
        <w:t xml:space="preserve">  With the ocean’s fierce unrest. </w:t>
      </w:r>
      <w:r>
        <w:rPr>
          <w:color w:val="000000"/>
          <w:sz w:val="24"/>
          <w:szCs w:val="24"/>
        </w:rPr>
        <w:br/>
        <w:t xml:space="preserve">’Love is thine, O heart! and surely</w:t>
      </w:r>
      <w:r>
        <w:rPr>
          <w:color w:val="000000"/>
          <w:sz w:val="24"/>
          <w:szCs w:val="24"/>
        </w:rPr>
        <w:br/>
        <w:t xml:space="preserve">  Peace shall also be thine own,</w:t>
      </w:r>
      <w:r>
        <w:rPr>
          <w:color w:val="000000"/>
          <w:sz w:val="24"/>
          <w:szCs w:val="24"/>
        </w:rPr>
        <w:br/>
        <w:t xml:space="preserve">For the heart that trusteth purely</w:t>
      </w:r>
      <w:r>
        <w:rPr>
          <w:color w:val="000000"/>
          <w:sz w:val="24"/>
          <w:szCs w:val="24"/>
        </w:rPr>
        <w:br/>
        <w:t xml:space="preserve">  Never long can pine alone.’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his tower sits the poet,</w:t>
      </w:r>
      <w:r>
        <w:rPr>
          <w:color w:val="000000"/>
          <w:sz w:val="24"/>
          <w:szCs w:val="24"/>
        </w:rPr>
        <w:br/>
        <w:t xml:space="preserve">  Blisses new and strange to him</w:t>
      </w:r>
      <w:r>
        <w:rPr>
          <w:color w:val="000000"/>
          <w:sz w:val="24"/>
          <w:szCs w:val="24"/>
        </w:rPr>
        <w:br/>
        <w:t xml:space="preserve">Fill his heart and overflow it</w:t>
      </w:r>
      <w:r>
        <w:rPr>
          <w:color w:val="000000"/>
          <w:sz w:val="24"/>
          <w:szCs w:val="24"/>
        </w:rPr>
        <w:br/>
        <w:t xml:space="preserve">  With a wonder sweet and dim. </w:t>
      </w:r>
      <w:r>
        <w:rPr>
          <w:color w:val="000000"/>
          <w:sz w:val="24"/>
          <w:szCs w:val="24"/>
        </w:rPr>
        <w:br/>
        <w:t xml:space="preserve">Up the beach the ocean slideth</w:t>
      </w:r>
      <w:r>
        <w:rPr>
          <w:color w:val="000000"/>
          <w:sz w:val="24"/>
          <w:szCs w:val="24"/>
        </w:rPr>
        <w:br/>
        <w:t xml:space="preserve">  With a whisper of delight,</w:t>
      </w:r>
      <w:r>
        <w:rPr>
          <w:color w:val="000000"/>
          <w:sz w:val="24"/>
          <w:szCs w:val="24"/>
        </w:rPr>
        <w:br/>
        <w:t xml:space="preserve">And the moon in silence glideth</w:t>
      </w:r>
      <w:r>
        <w:rPr>
          <w:color w:val="000000"/>
          <w:sz w:val="24"/>
          <w:szCs w:val="24"/>
        </w:rPr>
        <w:br/>
        <w:t xml:space="preserve">  Through the peaceful blue of night. </w:t>
      </w:r>
      <w:r>
        <w:rPr>
          <w:color w:val="000000"/>
          <w:sz w:val="24"/>
          <w:szCs w:val="24"/>
        </w:rPr>
        <w:br/>
        <w:t xml:space="preserve">Rippling o’er the poet’s shoulder</w:t>
      </w:r>
      <w:r>
        <w:rPr>
          <w:color w:val="000000"/>
          <w:sz w:val="24"/>
          <w:szCs w:val="24"/>
        </w:rPr>
        <w:br/>
        <w:t xml:space="preserve">  Flows a maiden’s golden hair,</w:t>
      </w:r>
      <w:r>
        <w:rPr>
          <w:color w:val="000000"/>
          <w:sz w:val="24"/>
          <w:szCs w:val="24"/>
        </w:rPr>
        <w:br/>
        <w:t xml:space="preserve">Maiden lips, with love grown bolder,</w:t>
      </w:r>
      <w:r>
        <w:rPr>
          <w:color w:val="000000"/>
          <w:sz w:val="24"/>
          <w:szCs w:val="24"/>
        </w:rPr>
        <w:br/>
        <w:t xml:space="preserve">  Kiss his moon-lit forehead bare. </w:t>
      </w:r>
      <w:r>
        <w:rPr>
          <w:color w:val="000000"/>
          <w:sz w:val="24"/>
          <w:szCs w:val="24"/>
        </w:rPr>
        <w:br/>
        <w:t xml:space="preserve">’Life is joy, and love is power,</w:t>
      </w:r>
      <w:r>
        <w:rPr>
          <w:color w:val="000000"/>
          <w:sz w:val="24"/>
          <w:szCs w:val="24"/>
        </w:rPr>
        <w:br/>
        <w:t xml:space="preserve">  Death all fetters doth unbind,</w:t>
      </w:r>
      <w:r>
        <w:rPr>
          <w:color w:val="000000"/>
          <w:sz w:val="24"/>
          <w:szCs w:val="24"/>
        </w:rPr>
        <w:br/>
        <w:t xml:space="preserve">Strength and wisdom only flower</w:t>
      </w:r>
      <w:r>
        <w:rPr>
          <w:color w:val="000000"/>
          <w:sz w:val="24"/>
          <w:szCs w:val="24"/>
        </w:rPr>
        <w:br/>
        <w:t xml:space="preserve">  When we toil for all our kind. </w:t>
      </w:r>
      <w:r>
        <w:rPr>
          <w:color w:val="000000"/>
          <w:sz w:val="24"/>
          <w:szCs w:val="24"/>
        </w:rPr>
        <w:br/>
        <w:t xml:space="preserve">Hope is truth,—­the future giveth</w:t>
      </w:r>
      <w:r>
        <w:rPr>
          <w:color w:val="000000"/>
          <w:sz w:val="24"/>
          <w:szCs w:val="24"/>
        </w:rPr>
        <w:br/>
        <w:t xml:space="preserve">  More than present takes away,</w:t>
      </w:r>
      <w:r>
        <w:rPr>
          <w:color w:val="000000"/>
          <w:sz w:val="24"/>
          <w:szCs w:val="24"/>
        </w:rPr>
        <w:br/>
        <w:t xml:space="preserve">And the soul forever liveth</w:t>
      </w:r>
      <w:r>
        <w:rPr>
          <w:color w:val="000000"/>
          <w:sz w:val="24"/>
          <w:szCs w:val="24"/>
        </w:rPr>
        <w:br/>
        <w:t xml:space="preserve">  Nearer God from day to day.’ </w:t>
      </w:r>
      <w:r>
        <w:rPr>
          <w:color w:val="000000"/>
          <w:sz w:val="24"/>
          <w:szCs w:val="24"/>
        </w:rPr>
        <w:br/>
        <w:t xml:space="preserve">Not a word the maiden uttered,</w:t>
      </w:r>
      <w:r>
        <w:rPr>
          <w:color w:val="000000"/>
          <w:sz w:val="24"/>
          <w:szCs w:val="24"/>
        </w:rPr>
        <w:br/>
        <w:t xml:space="preserve">  Fullest hearts are slow to speak,</w:t>
      </w:r>
      <w:r>
        <w:rPr>
          <w:color w:val="000000"/>
          <w:sz w:val="24"/>
          <w:szCs w:val="24"/>
        </w:rPr>
        <w:br/>
        <w:t xml:space="preserve">But a withered rose-leaf fluttered</w:t>
      </w:r>
      <w:r>
        <w:rPr>
          <w:color w:val="000000"/>
          <w:sz w:val="24"/>
          <w:szCs w:val="24"/>
        </w:rPr>
        <w:br/>
        <w:t xml:space="preserve">  Down upon the poet’s cheek.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Violet! sweet violet! </w:t>
      </w:r>
      <w:r>
        <w:rPr>
          <w:color w:val="000000"/>
          <w:sz w:val="24"/>
          <w:szCs w:val="24"/>
        </w:rPr>
        <w:br/>
        <w:t xml:space="preserve">  Thine eyes are full of tears;</w:t>
      </w:r>
      <w:r>
        <w:rPr>
          <w:color w:val="000000"/>
          <w:sz w:val="24"/>
          <w:szCs w:val="24"/>
        </w:rPr>
        <w:br/>
        <w:t xml:space="preserve">        Are they wet</w:t>
      </w:r>
      <w:r>
        <w:rPr>
          <w:color w:val="000000"/>
          <w:sz w:val="24"/>
          <w:szCs w:val="24"/>
        </w:rPr>
        <w:br/>
        <w:t xml:space="preserve">        Even yet</w:t>
      </w:r>
      <w:r>
        <w:rPr>
          <w:color w:val="000000"/>
          <w:sz w:val="24"/>
          <w:szCs w:val="24"/>
        </w:rPr>
        <w:br/>
        <w:t xml:space="preserve">With the thought of other years? </w:t>
      </w:r>
      <w:r>
        <w:rPr>
          <w:color w:val="000000"/>
          <w:sz w:val="24"/>
          <w:szCs w:val="24"/>
        </w:rPr>
        <w:br/>
        <w:t xml:space="preserve">Or with gladness are they full,</w:t>
      </w:r>
      <w:r>
        <w:rPr>
          <w:color w:val="000000"/>
          <w:sz w:val="24"/>
          <w:szCs w:val="24"/>
        </w:rPr>
        <w:br/>
        <w:t xml:space="preserve">For the night so beautiful,</w:t>
      </w:r>
      <w:r>
        <w:rPr>
          <w:color w:val="000000"/>
          <w:sz w:val="24"/>
          <w:szCs w:val="24"/>
        </w:rPr>
        <w:br/>
        <w:t xml:space="preserve">And longing for those far-off spheres?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Loved one of my youth thou wast,</w:t>
      </w:r>
      <w:r>
        <w:rPr>
          <w:color w:val="000000"/>
          <w:sz w:val="24"/>
          <w:szCs w:val="24"/>
        </w:rPr>
        <w:br/>
        <w:t xml:space="preserve">  Of my merry youth,</w:t>
      </w:r>
      <w:r>
        <w:rPr>
          <w:color w:val="000000"/>
          <w:sz w:val="24"/>
          <w:szCs w:val="24"/>
        </w:rPr>
        <w:br/>
        <w:t xml:space="preserve">        And I see,</w:t>
      </w:r>
      <w:r>
        <w:rPr>
          <w:color w:val="000000"/>
          <w:sz w:val="24"/>
          <w:szCs w:val="24"/>
        </w:rPr>
        <w:br/>
        <w:t xml:space="preserve">        Tearfully,</w:t>
      </w:r>
      <w:r>
        <w:rPr>
          <w:color w:val="000000"/>
          <w:sz w:val="24"/>
          <w:szCs w:val="24"/>
        </w:rPr>
        <w:br/>
        <w:t xml:space="preserve">All the fair and sunny past,</w:t>
      </w:r>
      <w:r>
        <w:rPr>
          <w:color w:val="000000"/>
          <w:sz w:val="24"/>
          <w:szCs w:val="24"/>
        </w:rPr>
        <w:br/>
        <w:t xml:space="preserve">All its openness and truth,</w:t>
      </w:r>
      <w:r>
        <w:rPr>
          <w:color w:val="000000"/>
          <w:sz w:val="24"/>
          <w:szCs w:val="24"/>
        </w:rPr>
        <w:br/>
        <w:t xml:space="preserve">Ever fresh and green in thee</w:t>
      </w:r>
      <w:r>
        <w:rPr>
          <w:color w:val="000000"/>
          <w:sz w:val="24"/>
          <w:szCs w:val="24"/>
        </w:rPr>
        <w:br/>
        <w:t xml:space="preserve">As the moss is in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Thy little heart, that hath with love</w:t>
      </w:r>
      <w:r>
        <w:rPr>
          <w:color w:val="000000"/>
          <w:sz w:val="24"/>
          <w:szCs w:val="24"/>
        </w:rPr>
        <w:br/>
        <w:t xml:space="preserve">  Grown colored like the sky above,</w:t>
      </w:r>
      <w:r>
        <w:rPr>
          <w:color w:val="000000"/>
          <w:sz w:val="24"/>
          <w:szCs w:val="24"/>
        </w:rPr>
        <w:br/>
        <w:t xml:space="preserve">  On which thou lookest ever,—­</w:t>
      </w:r>
      <w:r>
        <w:rPr>
          <w:color w:val="000000"/>
          <w:sz w:val="24"/>
          <w:szCs w:val="24"/>
        </w:rPr>
        <w:br/>
        <w:t xml:space="preserve">        Can it know</w:t>
      </w:r>
      <w:r>
        <w:rPr>
          <w:color w:val="000000"/>
          <w:sz w:val="24"/>
          <w:szCs w:val="24"/>
        </w:rPr>
        <w:br/>
        <w:t xml:space="preserve">        All the woe</w:t>
      </w:r>
      <w:r>
        <w:rPr>
          <w:color w:val="000000"/>
          <w:sz w:val="24"/>
          <w:szCs w:val="24"/>
        </w:rPr>
        <w:br/>
        <w:t xml:space="preserve">Of hope for what returneth never,</w:t>
      </w:r>
      <w:r>
        <w:rPr>
          <w:color w:val="000000"/>
          <w:sz w:val="24"/>
          <w:szCs w:val="24"/>
        </w:rPr>
        <w:br/>
        <w:t xml:space="preserve">All the sorrow and the longing</w:t>
      </w:r>
      <w:r>
        <w:rPr>
          <w:color w:val="000000"/>
          <w:sz w:val="24"/>
          <w:szCs w:val="24"/>
        </w:rPr>
        <w:br/>
        <w:t xml:space="preserve">To these hearts of ours belonging?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Out on it! no foolish pining</w:t>
      </w:r>
      <w:r>
        <w:rPr>
          <w:color w:val="000000"/>
          <w:sz w:val="24"/>
          <w:szCs w:val="24"/>
        </w:rPr>
        <w:br/>
        <w:t xml:space="preserve">        For the sky</w:t>
      </w:r>
      <w:r>
        <w:rPr>
          <w:color w:val="000000"/>
          <w:sz w:val="24"/>
          <w:szCs w:val="24"/>
        </w:rPr>
        <w:br/>
        <w:t xml:space="preserve">        Dims thine eye,</w:t>
      </w:r>
      <w:r>
        <w:rPr>
          <w:color w:val="000000"/>
          <w:sz w:val="24"/>
          <w:szCs w:val="24"/>
        </w:rPr>
        <w:br/>
        <w:t xml:space="preserve">Or for the stars so calmly shining;</w:t>
      </w:r>
      <w:r>
        <w:rPr>
          <w:color w:val="000000"/>
          <w:sz w:val="24"/>
          <w:szCs w:val="24"/>
        </w:rPr>
        <w:br/>
        <w:t xml:space="preserve">Like thee let this soul of mine</w:t>
      </w:r>
      <w:r>
        <w:rPr>
          <w:color w:val="000000"/>
          <w:sz w:val="24"/>
          <w:szCs w:val="24"/>
        </w:rPr>
        <w:br/>
        <w:t xml:space="preserve">Take hue from that wherefor I long,</w:t>
      </w:r>
      <w:r>
        <w:rPr>
          <w:color w:val="000000"/>
          <w:sz w:val="24"/>
          <w:szCs w:val="24"/>
        </w:rPr>
        <w:br/>
        <w:t xml:space="preserve">Self-stayed and high, serene and strong,</w:t>
      </w:r>
      <w:r>
        <w:rPr>
          <w:color w:val="000000"/>
          <w:sz w:val="24"/>
          <w:szCs w:val="24"/>
        </w:rPr>
        <w:br/>
        <w:t xml:space="preserve">Not satisfied with hoping—­but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Violet! dear violet! </w:t>
      </w:r>
      <w:r>
        <w:rPr>
          <w:color w:val="000000"/>
          <w:sz w:val="24"/>
          <w:szCs w:val="24"/>
        </w:rPr>
        <w:br/>
        <w:t xml:space="preserve">  Thy blue eyes are only wet</w:t>
      </w:r>
      <w:r>
        <w:rPr>
          <w:color w:val="000000"/>
          <w:sz w:val="24"/>
          <w:szCs w:val="24"/>
        </w:rPr>
        <w:br/>
        <w:t xml:space="preserve">With joy and love of Him who sent thee,</w:t>
      </w:r>
      <w:r>
        <w:rPr>
          <w:color w:val="000000"/>
          <w:sz w:val="24"/>
          <w:szCs w:val="24"/>
        </w:rPr>
        <w:br/>
        <w:t xml:space="preserve">And for the fulfilling sense</w:t>
      </w:r>
      <w:r>
        <w:rPr>
          <w:color w:val="000000"/>
          <w:sz w:val="24"/>
          <w:szCs w:val="24"/>
        </w:rPr>
        <w:br/>
        <w:t xml:space="preserve">Of that glad obedience</w:t>
      </w:r>
      <w:r>
        <w:rPr>
          <w:color w:val="000000"/>
          <w:sz w:val="24"/>
          <w:szCs w:val="24"/>
        </w:rPr>
        <w:br/>
        <w:t xml:space="preserve">Which made thee all that Nature meant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ROSALINE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look’dst on me all yesternight,</w:t>
      </w:r>
      <w:r>
        <w:rPr>
          <w:color w:val="000000"/>
          <w:sz w:val="24"/>
          <w:szCs w:val="24"/>
        </w:rPr>
        <w:br/>
        <w:t xml:space="preserve">Thine eyes were blue, thy hair was bright</w:t>
      </w:r>
      <w:r>
        <w:rPr>
          <w:color w:val="000000"/>
          <w:sz w:val="24"/>
          <w:szCs w:val="24"/>
        </w:rPr>
        <w:br/>
        <w:t xml:space="preserve">As when we murmured our troth-plight</w:t>
      </w:r>
      <w:r>
        <w:rPr>
          <w:color w:val="000000"/>
          <w:sz w:val="24"/>
          <w:szCs w:val="24"/>
        </w:rPr>
        <w:br/>
        <w:t xml:space="preserve">Beneath the thick stars, Rosaline! </w:t>
      </w:r>
      <w:r>
        <w:rPr>
          <w:color w:val="000000"/>
          <w:sz w:val="24"/>
          <w:szCs w:val="24"/>
        </w:rPr>
        <w:br/>
        <w:t xml:space="preserve">Thy hair was braided on thy head,</w:t>
      </w:r>
      <w:r>
        <w:rPr>
          <w:color w:val="000000"/>
          <w:sz w:val="24"/>
          <w:szCs w:val="24"/>
        </w:rPr>
        <w:br/>
        <w:t xml:space="preserve">As on the day we two were wed,</w:t>
      </w:r>
      <w:r>
        <w:rPr>
          <w:color w:val="000000"/>
          <w:sz w:val="24"/>
          <w:szCs w:val="24"/>
        </w:rPr>
        <w:br/>
        <w:t xml:space="preserve">Mine eyes scarce knew if thou wert dead,</w:t>
      </w:r>
      <w:r>
        <w:rPr>
          <w:color w:val="000000"/>
          <w:sz w:val="24"/>
          <w:szCs w:val="24"/>
        </w:rPr>
        <w:br/>
        <w:t xml:space="preserve">But my shrunk heart knew, Rosaline!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death-watch ticked behind the wall,</w:t>
      </w:r>
      <w:r>
        <w:rPr>
          <w:color w:val="000000"/>
          <w:sz w:val="24"/>
          <w:szCs w:val="24"/>
        </w:rPr>
        <w:br/>
        <w:t xml:space="preserve">The blackness rustled like a pall, 10</w:t>
      </w:r>
      <w:r>
        <w:rPr>
          <w:color w:val="000000"/>
          <w:sz w:val="24"/>
          <w:szCs w:val="24"/>
        </w:rPr>
        <w:br/>
        <w:t xml:space="preserve">The moaning wind did rise and fall</w:t>
      </w:r>
      <w:r>
        <w:rPr>
          <w:color w:val="000000"/>
          <w:sz w:val="24"/>
          <w:szCs w:val="24"/>
        </w:rPr>
        <w:br/>
        <w:t xml:space="preserve">Among the bleak pines, Rosaline! </w:t>
      </w:r>
      <w:r>
        <w:rPr>
          <w:color w:val="000000"/>
          <w:sz w:val="24"/>
          <w:szCs w:val="24"/>
        </w:rPr>
        <w:br/>
        <w:t xml:space="preserve">My heart beat thickly in mine ears: </w:t>
      </w:r>
      <w:r>
        <w:rPr>
          <w:color w:val="000000"/>
          <w:sz w:val="24"/>
          <w:szCs w:val="24"/>
        </w:rPr>
        <w:br/>
        <w:t xml:space="preserve">The lids may shut out fleshly fears,</w:t>
      </w:r>
      <w:r>
        <w:rPr>
          <w:color w:val="000000"/>
          <w:sz w:val="24"/>
          <w:szCs w:val="24"/>
        </w:rPr>
        <w:br/>
        <w:t xml:space="preserve">But still the spirit sees and hears. </w:t>
      </w:r>
      <w:r>
        <w:rPr>
          <w:color w:val="000000"/>
          <w:sz w:val="24"/>
          <w:szCs w:val="24"/>
        </w:rPr>
        <w:br/>
        <w:t xml:space="preserve">Its eyes are lidless, Rosaline!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wildness rushing suddenly,</w:t>
      </w:r>
      <w:r>
        <w:rPr>
          <w:color w:val="000000"/>
          <w:sz w:val="24"/>
          <w:szCs w:val="24"/>
        </w:rPr>
        <w:br/>
        <w:t xml:space="preserve">A knowing some ill shape is nigh,</w:t>
      </w:r>
      <w:r>
        <w:rPr>
          <w:color w:val="000000"/>
          <w:sz w:val="24"/>
          <w:szCs w:val="24"/>
        </w:rPr>
        <w:br/>
        <w:t xml:space="preserve">A wish for death, a fear to die,</w:t>
      </w:r>
      <w:r>
        <w:rPr>
          <w:color w:val="000000"/>
          <w:sz w:val="24"/>
          <w:szCs w:val="24"/>
        </w:rPr>
        <w:br/>
        <w:t xml:space="preserve">Is not this vengeance, Rosaline? 20</w:t>
      </w:r>
      <w:r>
        <w:rPr>
          <w:color w:val="000000"/>
          <w:sz w:val="24"/>
          <w:szCs w:val="24"/>
        </w:rPr>
        <w:br/>
        <w:t xml:space="preserve">A loneliness that is not lone,</w:t>
      </w:r>
      <w:r>
        <w:rPr>
          <w:color w:val="000000"/>
          <w:sz w:val="24"/>
          <w:szCs w:val="24"/>
        </w:rPr>
        <w:br/>
        <w:t xml:space="preserve">A love quite withered up and gone,</w:t>
      </w:r>
      <w:r>
        <w:rPr>
          <w:color w:val="000000"/>
          <w:sz w:val="24"/>
          <w:szCs w:val="24"/>
        </w:rPr>
        <w:br/>
        <w:t xml:space="preserve">A strong soul ousted from its throne,</w:t>
      </w:r>
      <w:r>
        <w:rPr>
          <w:color w:val="000000"/>
          <w:sz w:val="24"/>
          <w:szCs w:val="24"/>
        </w:rPr>
        <w:br/>
        <w:t xml:space="preserve">What wouldst thou further, Rosaline?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drear such moonless nights as these,</w:t>
      </w:r>
      <w:r>
        <w:rPr>
          <w:color w:val="000000"/>
          <w:sz w:val="24"/>
          <w:szCs w:val="24"/>
        </w:rPr>
        <w:br/>
        <w:t xml:space="preserve">Strange sounds are out upon the breeze,</w:t>
      </w:r>
      <w:r>
        <w:rPr>
          <w:color w:val="000000"/>
          <w:sz w:val="24"/>
          <w:szCs w:val="24"/>
        </w:rPr>
        <w:br/>
        <w:t xml:space="preserve">And the leaves shiver in the trees,</w:t>
      </w:r>
      <w:r>
        <w:rPr>
          <w:color w:val="000000"/>
          <w:sz w:val="24"/>
          <w:szCs w:val="24"/>
        </w:rPr>
        <w:br/>
        <w:t xml:space="preserve">And then thou comest, Rosaline! </w:t>
      </w:r>
      <w:r>
        <w:rPr>
          <w:color w:val="000000"/>
          <w:sz w:val="24"/>
          <w:szCs w:val="24"/>
        </w:rPr>
        <w:br/>
        <w:t xml:space="preserve">I seem to hear the mourners go,</w:t>
      </w:r>
      <w:r>
        <w:rPr>
          <w:color w:val="000000"/>
          <w:sz w:val="24"/>
          <w:szCs w:val="24"/>
        </w:rPr>
        <w:br/>
        <w:t xml:space="preserve">With long black garments trailing slow, 30</w:t>
      </w:r>
      <w:r>
        <w:rPr>
          <w:color w:val="000000"/>
          <w:sz w:val="24"/>
          <w:szCs w:val="24"/>
        </w:rPr>
        <w:br/>
        <w:t xml:space="preserve">And plumes anodding to and fro,</w:t>
      </w:r>
      <w:r>
        <w:rPr>
          <w:color w:val="000000"/>
          <w:sz w:val="24"/>
          <w:szCs w:val="24"/>
        </w:rPr>
        <w:br/>
        <w:t xml:space="preserve">As once I heard them, Rosaline!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shroud is all of snowy white,</w:t>
      </w:r>
      <w:r>
        <w:rPr>
          <w:color w:val="000000"/>
          <w:sz w:val="24"/>
          <w:szCs w:val="24"/>
        </w:rPr>
        <w:br/>
        <w:t xml:space="preserve">And, in the middle of the night,</w:t>
      </w:r>
      <w:r>
        <w:rPr>
          <w:color w:val="000000"/>
          <w:sz w:val="24"/>
          <w:szCs w:val="24"/>
        </w:rPr>
        <w:br/>
        <w:t xml:space="preserve">Thou standest moveless and upright,</w:t>
      </w:r>
      <w:r>
        <w:rPr>
          <w:color w:val="000000"/>
          <w:sz w:val="24"/>
          <w:szCs w:val="24"/>
        </w:rPr>
        <w:br/>
        <w:t xml:space="preserve">Gazing upon me, Rosaline! </w:t>
      </w:r>
      <w:r>
        <w:rPr>
          <w:color w:val="000000"/>
          <w:sz w:val="24"/>
          <w:szCs w:val="24"/>
        </w:rPr>
        <w:br/>
        <w:t xml:space="preserve">There is no sorrow in thine eyes,</w:t>
      </w:r>
      <w:r>
        <w:rPr>
          <w:color w:val="000000"/>
          <w:sz w:val="24"/>
          <w:szCs w:val="24"/>
        </w:rPr>
        <w:br/>
        <w:t xml:space="preserve">But evermore that meek surprise,—­</w:t>
      </w:r>
      <w:r>
        <w:rPr>
          <w:color w:val="000000"/>
          <w:sz w:val="24"/>
          <w:szCs w:val="24"/>
        </w:rPr>
        <w:br/>
        <w:t xml:space="preserve">O God! thy gentle spirit tries</w:t>
      </w:r>
      <w:r>
        <w:rPr>
          <w:color w:val="000000"/>
          <w:sz w:val="24"/>
          <w:szCs w:val="24"/>
        </w:rPr>
        <w:br/>
        <w:t xml:space="preserve">To deem me guiltless, Rosaline! 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Above thy grave the robin sings,</w:t>
      </w:r>
      <w:r>
        <w:rPr>
          <w:color w:val="000000"/>
          <w:sz w:val="24"/>
          <w:szCs w:val="24"/>
        </w:rPr>
        <w:br/>
        <w:t xml:space="preserve">And swarms of bright and happy things</w:t>
      </w:r>
      <w:r>
        <w:rPr>
          <w:color w:val="000000"/>
          <w:sz w:val="24"/>
          <w:szCs w:val="24"/>
        </w:rPr>
        <w:br/>
        <w:t xml:space="preserve">Flit all about with sunlit wings,</w:t>
      </w:r>
      <w:r>
        <w:rPr>
          <w:color w:val="000000"/>
          <w:sz w:val="24"/>
          <w:szCs w:val="24"/>
        </w:rPr>
        <w:br/>
        <w:t xml:space="preserve">But I am cheerless, Rosaline! </w:t>
      </w:r>
      <w:r>
        <w:rPr>
          <w:color w:val="000000"/>
          <w:sz w:val="24"/>
          <w:szCs w:val="24"/>
        </w:rPr>
        <w:br/>
        <w:t xml:space="preserve">The violets in the hillock toss,</w:t>
      </w:r>
      <w:r>
        <w:rPr>
          <w:color w:val="000000"/>
          <w:sz w:val="24"/>
          <w:szCs w:val="24"/>
        </w:rPr>
        <w:br/>
        <w:t xml:space="preserve">The gravestone is o’ergrown with moss;</w:t>
      </w:r>
      <w:r>
        <w:rPr>
          <w:color w:val="000000"/>
          <w:sz w:val="24"/>
          <w:szCs w:val="24"/>
        </w:rPr>
        <w:br/>
        <w:t xml:space="preserve">For nature feels not any loss,</w:t>
      </w:r>
      <w:r>
        <w:rPr>
          <w:color w:val="000000"/>
          <w:sz w:val="24"/>
          <w:szCs w:val="24"/>
        </w:rPr>
        <w:br/>
        <w:t xml:space="preserve">But I am cheerless, Rosaline!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did not know when thou wast dead;</w:t>
      </w:r>
      <w:r>
        <w:rPr>
          <w:color w:val="000000"/>
          <w:sz w:val="24"/>
          <w:szCs w:val="24"/>
        </w:rPr>
        <w:br/>
        <w:t xml:space="preserve">A blackbird whistling overhead 50</w:t>
      </w:r>
      <w:r>
        <w:rPr>
          <w:color w:val="000000"/>
          <w:sz w:val="24"/>
          <w:szCs w:val="24"/>
        </w:rPr>
        <w:br/>
        <w:t xml:space="preserve">Thrilled through my brain; I would have fled,</w:t>
      </w:r>
      <w:r>
        <w:rPr>
          <w:color w:val="000000"/>
          <w:sz w:val="24"/>
          <w:szCs w:val="24"/>
        </w:rPr>
        <w:br/>
        <w:t xml:space="preserve">But dared not leave thee, Rosaline! </w:t>
      </w:r>
      <w:r>
        <w:rPr>
          <w:color w:val="000000"/>
          <w:sz w:val="24"/>
          <w:szCs w:val="24"/>
        </w:rPr>
        <w:br/>
        <w:t xml:space="preserve">The sun rolled down, and very soon,</w:t>
      </w:r>
      <w:r>
        <w:rPr>
          <w:color w:val="000000"/>
          <w:sz w:val="24"/>
          <w:szCs w:val="24"/>
        </w:rPr>
        <w:br/>
        <w:t xml:space="preserve">Like a great fire, the awful moon</w:t>
      </w:r>
      <w:r>
        <w:rPr>
          <w:color w:val="000000"/>
          <w:sz w:val="24"/>
          <w:szCs w:val="24"/>
        </w:rPr>
        <w:br/>
        <w:t xml:space="preserve">Rose, stained with blood, and then a swoon</w:t>
      </w:r>
      <w:r>
        <w:rPr>
          <w:color w:val="000000"/>
          <w:sz w:val="24"/>
          <w:szCs w:val="24"/>
        </w:rPr>
        <w:br/>
        <w:t xml:space="preserve">Crept chilly o’er me, Rosaline!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stars came out; and, one by one,</w:t>
      </w:r>
      <w:r>
        <w:rPr>
          <w:color w:val="000000"/>
          <w:sz w:val="24"/>
          <w:szCs w:val="24"/>
        </w:rPr>
        <w:br/>
        <w:t xml:space="preserve">Each angel from his silver throne</w:t>
      </w:r>
      <w:r>
        <w:rPr>
          <w:color w:val="000000"/>
          <w:sz w:val="24"/>
          <w:szCs w:val="24"/>
        </w:rPr>
        <w:br/>
        <w:t xml:space="preserve">Looked down and saw what I had done: </w:t>
      </w:r>
      <w:r>
        <w:rPr>
          <w:color w:val="000000"/>
          <w:sz w:val="24"/>
          <w:szCs w:val="24"/>
        </w:rPr>
        <w:br/>
        <w:t xml:space="preserve">I dared not hide me, Rosaline! 60</w:t>
      </w:r>
      <w:r>
        <w:rPr>
          <w:color w:val="000000"/>
          <w:sz w:val="24"/>
          <w:szCs w:val="24"/>
        </w:rPr>
        <w:br/>
        <w:t xml:space="preserve">I crouched; I feared thy corpse would cry</w:t>
      </w:r>
      <w:r>
        <w:rPr>
          <w:color w:val="000000"/>
          <w:sz w:val="24"/>
          <w:szCs w:val="24"/>
        </w:rPr>
        <w:br/>
        <w:t xml:space="preserve">Against me to God’s silent sky,</w:t>
      </w:r>
      <w:r>
        <w:rPr>
          <w:color w:val="000000"/>
          <w:sz w:val="24"/>
          <w:szCs w:val="24"/>
        </w:rPr>
        <w:br/>
        <w:t xml:space="preserve">I thought I saw the blue lips try</w:t>
      </w:r>
      <w:r>
        <w:rPr>
          <w:color w:val="000000"/>
          <w:sz w:val="24"/>
          <w:szCs w:val="24"/>
        </w:rPr>
        <w:br/>
        <w:t xml:space="preserve">To utter something, Rosaline!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waited with a maddened grin</w:t>
      </w:r>
      <w:r>
        <w:rPr>
          <w:color w:val="000000"/>
          <w:sz w:val="24"/>
          <w:szCs w:val="24"/>
        </w:rPr>
        <w:br/>
        <w:t xml:space="preserve">To hear that voice all icy thin</w:t>
      </w:r>
      <w:r>
        <w:rPr>
          <w:color w:val="000000"/>
          <w:sz w:val="24"/>
          <w:szCs w:val="24"/>
        </w:rPr>
        <w:br/>
        <w:t xml:space="preserve">Slide forth and tell my deadly sin</w:t>
      </w:r>
      <w:r>
        <w:rPr>
          <w:color w:val="000000"/>
          <w:sz w:val="24"/>
          <w:szCs w:val="24"/>
        </w:rPr>
        <w:br/>
        <w:t xml:space="preserve">To hell and heaven, Rosaline! </w:t>
      </w:r>
      <w:r>
        <w:rPr>
          <w:color w:val="000000"/>
          <w:sz w:val="24"/>
          <w:szCs w:val="24"/>
        </w:rPr>
        <w:br/>
        <w:t xml:space="preserve">But no voice came, and then it seemed,</w:t>
      </w:r>
      <w:r>
        <w:rPr>
          <w:color w:val="000000"/>
          <w:sz w:val="24"/>
          <w:szCs w:val="24"/>
        </w:rPr>
        <w:br/>
        <w:t xml:space="preserve">That, if the very corpse had screamed, 70</w:t>
      </w:r>
      <w:r>
        <w:rPr>
          <w:color w:val="000000"/>
          <w:sz w:val="24"/>
          <w:szCs w:val="24"/>
        </w:rPr>
        <w:br/>
        <w:t xml:space="preserve">The sound like sunshine glad had streamed</w:t>
      </w:r>
      <w:r>
        <w:rPr>
          <w:color w:val="000000"/>
          <w:sz w:val="24"/>
          <w:szCs w:val="24"/>
        </w:rPr>
        <w:br/>
        <w:t xml:space="preserve">Through that dark stillness, Rosaline!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then, amid the silent night,</w:t>
      </w:r>
      <w:r>
        <w:rPr>
          <w:color w:val="000000"/>
          <w:sz w:val="24"/>
          <w:szCs w:val="24"/>
        </w:rPr>
        <w:br/>
        <w:t xml:space="preserve">I screamed with horrible delight,</w:t>
      </w:r>
      <w:r>
        <w:rPr>
          <w:color w:val="000000"/>
          <w:sz w:val="24"/>
          <w:szCs w:val="24"/>
        </w:rPr>
        <w:br/>
        <w:t xml:space="preserve">And in my brain an awful light</w:t>
      </w:r>
      <w:r>
        <w:rPr>
          <w:color w:val="000000"/>
          <w:sz w:val="24"/>
          <w:szCs w:val="24"/>
        </w:rPr>
        <w:br/>
        <w:t xml:space="preserve">Did seem to crackle, Rosaline! </w:t>
      </w:r>
      <w:r>
        <w:rPr>
          <w:color w:val="000000"/>
          <w:sz w:val="24"/>
          <w:szCs w:val="24"/>
        </w:rPr>
        <w:br/>
        <w:t xml:space="preserve">It is my curse! sweet memories fall</w:t>
      </w:r>
      <w:r>
        <w:rPr>
          <w:color w:val="000000"/>
          <w:sz w:val="24"/>
          <w:szCs w:val="24"/>
        </w:rPr>
        <w:br/>
        <w:t xml:space="preserve">From me like snow, and only all</w:t>
      </w:r>
      <w:r>
        <w:rPr>
          <w:color w:val="000000"/>
          <w:sz w:val="24"/>
          <w:szCs w:val="24"/>
        </w:rPr>
        <w:br/>
        <w:t xml:space="preserve">Of that one night, like cold worms, crawl</w:t>
      </w:r>
      <w:r>
        <w:rPr>
          <w:color w:val="000000"/>
          <w:sz w:val="24"/>
          <w:szCs w:val="24"/>
        </w:rPr>
        <w:br/>
        <w:t xml:space="preserve">My doomed heart over, Rosaline! 80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wilt thou haunt me with thine eyes,</w:t>
      </w:r>
      <w:r>
        <w:rPr>
          <w:color w:val="000000"/>
          <w:sz w:val="24"/>
          <w:szCs w:val="24"/>
        </w:rPr>
        <w:br/>
        <w:t xml:space="preserve">Wherein such blessed memories,</w:t>
      </w:r>
      <w:r>
        <w:rPr>
          <w:color w:val="000000"/>
          <w:sz w:val="24"/>
          <w:szCs w:val="24"/>
        </w:rPr>
        <w:br/>
        <w:t xml:space="preserve">Such pitying forgiveness lies,</w:t>
      </w:r>
      <w:r>
        <w:rPr>
          <w:color w:val="000000"/>
          <w:sz w:val="24"/>
          <w:szCs w:val="24"/>
        </w:rPr>
        <w:br/>
        <w:t xml:space="preserve">Than hate more bitter, Rosaline! </w:t>
      </w:r>
      <w:r>
        <w:rPr>
          <w:color w:val="000000"/>
          <w:sz w:val="24"/>
          <w:szCs w:val="24"/>
        </w:rPr>
        <w:br/>
        <w:t xml:space="preserve">Woe’s me!  I know that love so high</w:t>
      </w:r>
      <w:r>
        <w:rPr>
          <w:color w:val="000000"/>
          <w:sz w:val="24"/>
          <w:szCs w:val="24"/>
        </w:rPr>
        <w:br/>
        <w:t xml:space="preserve">As thine, true soul, could never die,</w:t>
      </w:r>
      <w:r>
        <w:rPr>
          <w:color w:val="000000"/>
          <w:sz w:val="24"/>
          <w:szCs w:val="24"/>
        </w:rPr>
        <w:br/>
        <w:t xml:space="preserve">And with mean clay in churchyard lie,—­</w:t>
      </w:r>
      <w:r>
        <w:rPr>
          <w:color w:val="000000"/>
          <w:sz w:val="24"/>
          <w:szCs w:val="24"/>
        </w:rPr>
        <w:br/>
        <w:t xml:space="preserve">Would it might be so, Rosaline!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REQUIEM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pale and silent maiden,</w:t>
      </w:r>
      <w:r>
        <w:rPr>
          <w:color w:val="000000"/>
          <w:sz w:val="24"/>
          <w:szCs w:val="24"/>
        </w:rPr>
        <w:br/>
        <w:t xml:space="preserve">  Cold as thou liest there,</w:t>
      </w:r>
      <w:r>
        <w:rPr>
          <w:color w:val="000000"/>
          <w:sz w:val="24"/>
          <w:szCs w:val="24"/>
        </w:rPr>
        <w:br/>
        <w:t xml:space="preserve">Thine was the sunniest nature</w:t>
      </w:r>
      <w:r>
        <w:rPr>
          <w:color w:val="000000"/>
          <w:sz w:val="24"/>
          <w:szCs w:val="24"/>
        </w:rPr>
        <w:br/>
        <w:t xml:space="preserve">  That ever drew the air;</w:t>
      </w:r>
      <w:r>
        <w:rPr>
          <w:color w:val="000000"/>
          <w:sz w:val="24"/>
          <w:szCs w:val="24"/>
        </w:rPr>
        <w:br/>
        <w:t xml:space="preserve">The wildest and most wayward,</w:t>
      </w:r>
      <w:r>
        <w:rPr>
          <w:color w:val="000000"/>
          <w:sz w:val="24"/>
          <w:szCs w:val="24"/>
        </w:rPr>
        <w:br/>
        <w:t xml:space="preserve">  And yet so gently kind,</w:t>
      </w:r>
      <w:r>
        <w:rPr>
          <w:color w:val="000000"/>
          <w:sz w:val="24"/>
          <w:szCs w:val="24"/>
        </w:rPr>
        <w:br/>
        <w:t xml:space="preserve">Thou seemedst but to body</w:t>
      </w:r>
      <w:r>
        <w:rPr>
          <w:color w:val="000000"/>
          <w:sz w:val="24"/>
          <w:szCs w:val="24"/>
        </w:rPr>
        <w:br/>
        <w:t xml:space="preserve">  A breath of summer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the eternal shadow</w:t>
      </w:r>
      <w:r>
        <w:rPr>
          <w:color w:val="000000"/>
          <w:sz w:val="24"/>
          <w:szCs w:val="24"/>
        </w:rPr>
        <w:br/>
        <w:t xml:space="preserve">  That girds our life around,</w:t>
      </w:r>
      <w:r>
        <w:rPr>
          <w:color w:val="000000"/>
          <w:sz w:val="24"/>
          <w:szCs w:val="24"/>
        </w:rPr>
        <w:br/>
        <w:t xml:space="preserve">Into the infinite silence</w:t>
      </w:r>
      <w:r>
        <w:rPr>
          <w:color w:val="000000"/>
          <w:sz w:val="24"/>
          <w:szCs w:val="24"/>
        </w:rPr>
        <w:br/>
        <w:t xml:space="preserve">  Wherewith Death’s shore is bound,</w:t>
      </w:r>
      <w:r>
        <w:rPr>
          <w:color w:val="000000"/>
          <w:sz w:val="24"/>
          <w:szCs w:val="24"/>
        </w:rPr>
        <w:br/>
        <w:t xml:space="preserve">Thou hast gone forth, beloved! </w:t>
      </w:r>
      <w:r>
        <w:rPr>
          <w:color w:val="000000"/>
          <w:sz w:val="24"/>
          <w:szCs w:val="24"/>
        </w:rPr>
        <w:br/>
        <w:t xml:space="preserve">  And I were mean to weep,</w:t>
      </w:r>
      <w:r>
        <w:rPr>
          <w:color w:val="000000"/>
          <w:sz w:val="24"/>
          <w:szCs w:val="24"/>
        </w:rPr>
        <w:br/>
        <w:t xml:space="preserve">That thou hast left Life’s shallows</w:t>
      </w:r>
      <w:r>
        <w:rPr>
          <w:color w:val="000000"/>
          <w:sz w:val="24"/>
          <w:szCs w:val="24"/>
        </w:rPr>
        <w:br/>
        <w:t xml:space="preserve">  And dost possess the Deep.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liest low and silent,</w:t>
      </w:r>
      <w:r>
        <w:rPr>
          <w:color w:val="000000"/>
          <w:sz w:val="24"/>
          <w:szCs w:val="24"/>
        </w:rPr>
        <w:br/>
        <w:t xml:space="preserve">  Thy heart is cold and still. </w:t>
      </w:r>
      <w:r>
        <w:rPr>
          <w:color w:val="000000"/>
          <w:sz w:val="24"/>
          <w:szCs w:val="24"/>
        </w:rPr>
        <w:br/>
        <w:t xml:space="preserve">Thine eyes are shut forever,</w:t>
      </w:r>
      <w:r>
        <w:rPr>
          <w:color w:val="000000"/>
          <w:sz w:val="24"/>
          <w:szCs w:val="24"/>
        </w:rPr>
        <w:br/>
        <w:t xml:space="preserve">  And Death hath had his will;</w:t>
      </w:r>
      <w:r>
        <w:rPr>
          <w:color w:val="000000"/>
          <w:sz w:val="24"/>
          <w:szCs w:val="24"/>
        </w:rPr>
        <w:br/>
        <w:t xml:space="preserve">He loved and would have taken;</w:t>
      </w:r>
      <w:r>
        <w:rPr>
          <w:color w:val="000000"/>
          <w:sz w:val="24"/>
          <w:szCs w:val="24"/>
        </w:rPr>
        <w:br/>
        <w:t xml:space="preserve">  I loved and would have kept. </w:t>
      </w:r>
      <w:r>
        <w:rPr>
          <w:color w:val="000000"/>
          <w:sz w:val="24"/>
          <w:szCs w:val="24"/>
        </w:rPr>
        <w:br/>
        <w:t xml:space="preserve">We strove,—­and he was stronger,</w:t>
      </w:r>
      <w:r>
        <w:rPr>
          <w:color w:val="000000"/>
          <w:sz w:val="24"/>
          <w:szCs w:val="24"/>
        </w:rPr>
        <w:br/>
        <w:t xml:space="preserve">  And I have never wept.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him possess thy body,</w:t>
      </w:r>
      <w:r>
        <w:rPr>
          <w:color w:val="000000"/>
          <w:sz w:val="24"/>
          <w:szCs w:val="24"/>
        </w:rPr>
        <w:br/>
        <w:t xml:space="preserve">  Thy soul is still with me,</w:t>
      </w:r>
      <w:r>
        <w:rPr>
          <w:color w:val="000000"/>
          <w:sz w:val="24"/>
          <w:szCs w:val="24"/>
        </w:rPr>
        <w:br/>
        <w:t xml:space="preserve">More sunny and more gladsome</w:t>
      </w:r>
      <w:r>
        <w:rPr>
          <w:color w:val="000000"/>
          <w:sz w:val="24"/>
          <w:szCs w:val="24"/>
        </w:rPr>
        <w:br/>
        <w:t xml:space="preserve">  Than it was wont to be: </w:t>
      </w:r>
      <w:r>
        <w:rPr>
          <w:color w:val="000000"/>
          <w:sz w:val="24"/>
          <w:szCs w:val="24"/>
        </w:rPr>
        <w:br/>
        <w:t xml:space="preserve">Thy body was a fetter</w:t>
      </w:r>
      <w:r>
        <w:rPr>
          <w:color w:val="000000"/>
          <w:sz w:val="24"/>
          <w:szCs w:val="24"/>
        </w:rPr>
        <w:br/>
        <w:t xml:space="preserve">  That bound me to the flesh,</w:t>
      </w:r>
      <w:r>
        <w:rPr>
          <w:color w:val="000000"/>
          <w:sz w:val="24"/>
          <w:szCs w:val="24"/>
        </w:rPr>
        <w:br/>
        <w:t xml:space="preserve">Thank God that it is broken,</w:t>
      </w:r>
      <w:r>
        <w:rPr>
          <w:color w:val="000000"/>
          <w:sz w:val="24"/>
          <w:szCs w:val="24"/>
        </w:rPr>
        <w:br/>
        <w:t xml:space="preserve">  And now I live afresh!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 can see thee clearly;</w:t>
      </w:r>
      <w:r>
        <w:rPr>
          <w:color w:val="000000"/>
          <w:sz w:val="24"/>
          <w:szCs w:val="24"/>
        </w:rPr>
        <w:br/>
        <w:t xml:space="preserve">  The dusky cloud of clay,</w:t>
      </w:r>
      <w:r>
        <w:rPr>
          <w:color w:val="000000"/>
          <w:sz w:val="24"/>
          <w:szCs w:val="24"/>
        </w:rPr>
        <w:br/>
        <w:t xml:space="preserve">That hid thy starry spirit,</w:t>
      </w:r>
      <w:r>
        <w:rPr>
          <w:color w:val="000000"/>
          <w:sz w:val="24"/>
          <w:szCs w:val="24"/>
        </w:rPr>
        <w:br/>
        <w:t xml:space="preserve">  Is rent and blown away: </w:t>
      </w:r>
      <w:r>
        <w:rPr>
          <w:color w:val="000000"/>
          <w:sz w:val="24"/>
          <w:szCs w:val="24"/>
        </w:rPr>
        <w:br/>
        <w:t xml:space="preserve">To earth I give thy body,</w:t>
      </w:r>
      <w:r>
        <w:rPr>
          <w:color w:val="000000"/>
          <w:sz w:val="24"/>
          <w:szCs w:val="24"/>
        </w:rPr>
        <w:br/>
        <w:t xml:space="preserve">  Thy spirit to the sky,</w:t>
      </w:r>
      <w:r>
        <w:rPr>
          <w:color w:val="000000"/>
          <w:sz w:val="24"/>
          <w:szCs w:val="24"/>
        </w:rPr>
        <w:br/>
        <w:t xml:space="preserve">I saw its bright wings growing,</w:t>
      </w:r>
      <w:r>
        <w:rPr>
          <w:color w:val="000000"/>
          <w:sz w:val="24"/>
          <w:szCs w:val="24"/>
        </w:rPr>
        <w:br/>
        <w:t xml:space="preserve">  And knew that thou must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 can love thee truly,</w:t>
      </w:r>
      <w:r>
        <w:rPr>
          <w:color w:val="000000"/>
          <w:sz w:val="24"/>
          <w:szCs w:val="24"/>
        </w:rPr>
        <w:br/>
        <w:t xml:space="preserve">  For nothing comes between</w:t>
      </w:r>
      <w:r>
        <w:rPr>
          <w:color w:val="000000"/>
          <w:sz w:val="24"/>
          <w:szCs w:val="24"/>
        </w:rPr>
        <w:br/>
        <w:t xml:space="preserve">The senses and the spirit,</w:t>
      </w:r>
      <w:r>
        <w:rPr>
          <w:color w:val="000000"/>
          <w:sz w:val="24"/>
          <w:szCs w:val="24"/>
        </w:rPr>
        <w:br/>
        <w:t xml:space="preserve">  The seen and the unseen;</w:t>
      </w:r>
      <w:r>
        <w:rPr>
          <w:color w:val="000000"/>
          <w:sz w:val="24"/>
          <w:szCs w:val="24"/>
        </w:rPr>
        <w:br/>
        <w:t xml:space="preserve">Lifts the eternal shadow,</w:t>
      </w:r>
      <w:r>
        <w:rPr>
          <w:color w:val="000000"/>
          <w:sz w:val="24"/>
          <w:szCs w:val="24"/>
        </w:rPr>
        <w:br/>
        <w:t xml:space="preserve">  The silence bursts apart,</w:t>
      </w:r>
      <w:r>
        <w:rPr>
          <w:color w:val="000000"/>
          <w:sz w:val="24"/>
          <w:szCs w:val="24"/>
        </w:rPr>
        <w:br/>
        <w:t xml:space="preserve">And the soul’s boundless future</w:t>
      </w:r>
      <w:r>
        <w:rPr>
          <w:color w:val="000000"/>
          <w:sz w:val="24"/>
          <w:szCs w:val="24"/>
        </w:rPr>
        <w:br/>
        <w:t xml:space="preserve">  Is present in my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PARABLE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Worn and footsore was the Prophet,</w:t>
      </w:r>
      <w:r>
        <w:rPr>
          <w:color w:val="000000"/>
          <w:sz w:val="24"/>
          <w:szCs w:val="24"/>
        </w:rPr>
        <w:br/>
        <w:t xml:space="preserve">  When he gained the holy hill;</w:t>
      </w:r>
      <w:r>
        <w:rPr>
          <w:color w:val="000000"/>
          <w:sz w:val="24"/>
          <w:szCs w:val="24"/>
        </w:rPr>
        <w:br/>
        <w:t xml:space="preserve">‘God has left the earth,’ he murmured,</w:t>
      </w:r>
      <w:r>
        <w:rPr>
          <w:color w:val="000000"/>
          <w:sz w:val="24"/>
          <w:szCs w:val="24"/>
        </w:rPr>
        <w:br/>
        <w:t xml:space="preserve">’Here his presence lingers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’God of all the olden prophets,</w:t>
      </w:r>
      <w:r>
        <w:rPr>
          <w:color w:val="000000"/>
          <w:sz w:val="24"/>
          <w:szCs w:val="24"/>
        </w:rPr>
        <w:br/>
        <w:t xml:space="preserve">  Wilt thou speak with men no more? </w:t>
      </w:r>
      <w:r>
        <w:rPr>
          <w:color w:val="000000"/>
          <w:sz w:val="24"/>
          <w:szCs w:val="24"/>
        </w:rPr>
        <w:br/>
        <w:t xml:space="preserve">Have I not as truly served thee</w:t>
      </w:r>
      <w:r>
        <w:rPr>
          <w:color w:val="000000"/>
          <w:sz w:val="24"/>
          <w:szCs w:val="24"/>
        </w:rPr>
        <w:br/>
        <w:t xml:space="preserve">  As thy chosen ones of yore?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’Hear me, guider of my fathers,</w:t>
      </w:r>
      <w:r>
        <w:rPr>
          <w:color w:val="000000"/>
          <w:sz w:val="24"/>
          <w:szCs w:val="24"/>
        </w:rPr>
        <w:br/>
        <w:t xml:space="preserve">  Lo! a humble heart is mine;</w:t>
      </w:r>
      <w:r>
        <w:rPr>
          <w:color w:val="000000"/>
          <w:sz w:val="24"/>
          <w:szCs w:val="24"/>
        </w:rPr>
        <w:br/>
        <w:t xml:space="preserve">By thy mercy I beseech thee</w:t>
      </w:r>
      <w:r>
        <w:rPr>
          <w:color w:val="000000"/>
          <w:sz w:val="24"/>
          <w:szCs w:val="24"/>
        </w:rPr>
        <w:br/>
        <w:t xml:space="preserve">  Grant thy servant but a sign!’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Bowing then his head, he listened</w:t>
      </w:r>
      <w:r>
        <w:rPr>
          <w:color w:val="000000"/>
          <w:sz w:val="24"/>
          <w:szCs w:val="24"/>
        </w:rPr>
        <w:br/>
        <w:t xml:space="preserve">  For an answer to his prayer;</w:t>
      </w:r>
      <w:r>
        <w:rPr>
          <w:color w:val="000000"/>
          <w:sz w:val="24"/>
          <w:szCs w:val="24"/>
        </w:rPr>
        <w:br/>
        <w:t xml:space="preserve">No loud burst of thunder followed,</w:t>
      </w:r>
      <w:r>
        <w:rPr>
          <w:color w:val="000000"/>
          <w:sz w:val="24"/>
          <w:szCs w:val="24"/>
        </w:rPr>
        <w:br/>
        <w:t xml:space="preserve">  Not a murmur stirred the air: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tuft of moss before him</w:t>
      </w:r>
      <w:r>
        <w:rPr>
          <w:color w:val="000000"/>
          <w:sz w:val="24"/>
          <w:szCs w:val="24"/>
        </w:rPr>
        <w:br/>
        <w:t xml:space="preserve">  Opened while he waited yet,</w:t>
      </w:r>
      <w:r>
        <w:rPr>
          <w:color w:val="000000"/>
          <w:sz w:val="24"/>
          <w:szCs w:val="24"/>
        </w:rPr>
        <w:br/>
        <w:t xml:space="preserve">And, from out the rock’s hard bosom,</w:t>
      </w:r>
      <w:r>
        <w:rPr>
          <w:color w:val="000000"/>
          <w:sz w:val="24"/>
          <w:szCs w:val="24"/>
        </w:rPr>
        <w:br/>
        <w:t xml:space="preserve">  Sprang a tender violet.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‘God!  I thank thee,’ said the Prophet;</w:t>
      </w:r>
      <w:r>
        <w:rPr>
          <w:color w:val="000000"/>
          <w:sz w:val="24"/>
          <w:szCs w:val="24"/>
        </w:rPr>
        <w:br/>
        <w:t xml:space="preserve">  ’Hard of heart and blind was I,</w:t>
      </w:r>
      <w:r>
        <w:rPr>
          <w:color w:val="000000"/>
          <w:sz w:val="24"/>
          <w:szCs w:val="24"/>
        </w:rPr>
        <w:br/>
        <w:t xml:space="preserve">Looking to the holy mountain</w:t>
      </w:r>
      <w:r>
        <w:rPr>
          <w:color w:val="000000"/>
          <w:sz w:val="24"/>
          <w:szCs w:val="24"/>
        </w:rPr>
        <w:br/>
        <w:t xml:space="preserve">  For the gift of prophecy.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’Still thou speakest with thy children</w:t>
      </w:r>
      <w:r>
        <w:rPr>
          <w:color w:val="000000"/>
          <w:sz w:val="24"/>
          <w:szCs w:val="24"/>
        </w:rPr>
        <w:br/>
        <w:t xml:space="preserve">  Freely as in eld sublime;</w:t>
      </w:r>
      <w:r>
        <w:rPr>
          <w:color w:val="000000"/>
          <w:sz w:val="24"/>
          <w:szCs w:val="24"/>
        </w:rPr>
        <w:br/>
        <w:t xml:space="preserve">Humbleness, and love, and patience,</w:t>
      </w:r>
      <w:r>
        <w:rPr>
          <w:color w:val="000000"/>
          <w:sz w:val="24"/>
          <w:szCs w:val="24"/>
        </w:rPr>
        <w:br/>
        <w:t xml:space="preserve">  Still give empire over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’Had I trusted in my nature,</w:t>
      </w:r>
      <w:r>
        <w:rPr>
          <w:color w:val="000000"/>
          <w:sz w:val="24"/>
          <w:szCs w:val="24"/>
        </w:rPr>
        <w:br/>
        <w:t xml:space="preserve">  And had faith in lowly things,</w:t>
      </w:r>
      <w:r>
        <w:rPr>
          <w:color w:val="000000"/>
          <w:sz w:val="24"/>
          <w:szCs w:val="24"/>
        </w:rPr>
        <w:br/>
        <w:t xml:space="preserve">Thou thyself wouldst then have sought me. </w:t>
      </w:r>
      <w:r>
        <w:rPr>
          <w:color w:val="000000"/>
          <w:sz w:val="24"/>
          <w:szCs w:val="24"/>
        </w:rPr>
        <w:br/>
        <w:t xml:space="preserve">  And set free my spirit’s wings.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’But I looked for signs and wonders,</w:t>
      </w:r>
      <w:r>
        <w:rPr>
          <w:color w:val="000000"/>
          <w:sz w:val="24"/>
          <w:szCs w:val="24"/>
        </w:rPr>
        <w:br/>
        <w:t xml:space="preserve">  That o’er men should give me sway;</w:t>
      </w:r>
      <w:r>
        <w:rPr>
          <w:color w:val="000000"/>
          <w:sz w:val="24"/>
          <w:szCs w:val="24"/>
        </w:rPr>
        <w:br/>
        <w:t xml:space="preserve">Thirsting to be more than mortal,</w:t>
      </w:r>
      <w:r>
        <w:rPr>
          <w:color w:val="000000"/>
          <w:sz w:val="24"/>
          <w:szCs w:val="24"/>
        </w:rPr>
        <w:br/>
        <w:t xml:space="preserve">  I was even less than clay.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’Ere I entered on my journey,</w:t>
      </w:r>
      <w:r>
        <w:rPr>
          <w:color w:val="000000"/>
          <w:sz w:val="24"/>
          <w:szCs w:val="24"/>
        </w:rPr>
        <w:br/>
        <w:t xml:space="preserve">  As I girt my loins to start,</w:t>
      </w:r>
      <w:r>
        <w:rPr>
          <w:color w:val="000000"/>
          <w:sz w:val="24"/>
          <w:szCs w:val="24"/>
        </w:rPr>
        <w:br/>
        <w:t xml:space="preserve">Ran to me my little daughter,</w:t>
      </w:r>
      <w:r>
        <w:rPr>
          <w:color w:val="000000"/>
          <w:sz w:val="24"/>
          <w:szCs w:val="24"/>
        </w:rPr>
        <w:br/>
        <w:t xml:space="preserve">  The beloved of my heart;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’In her hand she held a flower,</w:t>
      </w:r>
      <w:r>
        <w:rPr>
          <w:color w:val="000000"/>
          <w:sz w:val="24"/>
          <w:szCs w:val="24"/>
        </w:rPr>
        <w:br/>
        <w:t xml:space="preserve">  Like to this as like may be,</w:t>
      </w:r>
      <w:r>
        <w:rPr>
          <w:color w:val="000000"/>
          <w:sz w:val="24"/>
          <w:szCs w:val="24"/>
        </w:rPr>
        <w:br/>
        <w:t xml:space="preserve">Which, beside my very threshold,</w:t>
      </w:r>
      <w:r>
        <w:rPr>
          <w:color w:val="000000"/>
          <w:sz w:val="24"/>
          <w:szCs w:val="24"/>
        </w:rPr>
        <w:br/>
        <w:t xml:space="preserve">  She had plucked and brought to me.’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moonlight deep and tender,</w:t>
      </w:r>
      <w:r>
        <w:rPr>
          <w:color w:val="000000"/>
          <w:sz w:val="24"/>
          <w:szCs w:val="24"/>
        </w:rPr>
        <w:br/>
        <w:t xml:space="preserve">  A year and more agone,</w:t>
      </w:r>
      <w:r>
        <w:rPr>
          <w:color w:val="000000"/>
          <w:sz w:val="24"/>
          <w:szCs w:val="24"/>
        </w:rPr>
        <w:br/>
        <w:t xml:space="preserve">Your mist of golden splendor</w:t>
      </w:r>
      <w:r>
        <w:rPr>
          <w:color w:val="000000"/>
          <w:sz w:val="24"/>
          <w:szCs w:val="24"/>
        </w:rPr>
        <w:br/>
        <w:t xml:space="preserve">  Round my betrothal shone!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elm-leaves dark and dewy,</w:t>
      </w:r>
      <w:r>
        <w:rPr>
          <w:color w:val="000000"/>
          <w:sz w:val="24"/>
          <w:szCs w:val="24"/>
        </w:rPr>
        <w:br/>
        <w:t xml:space="preserve">  The very same ye seem,</w:t>
      </w:r>
      <w:r>
        <w:rPr>
          <w:color w:val="000000"/>
          <w:sz w:val="24"/>
          <w:szCs w:val="24"/>
        </w:rPr>
        <w:br/>
        <w:t xml:space="preserve">The low wind trembles through ye,</w:t>
      </w:r>
      <w:r>
        <w:rPr>
          <w:color w:val="000000"/>
          <w:sz w:val="24"/>
          <w:szCs w:val="24"/>
        </w:rPr>
        <w:br/>
        <w:t xml:space="preserve">  Ye murmur in my dream!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river, dim with distance,</w:t>
      </w:r>
      <w:r>
        <w:rPr>
          <w:color w:val="000000"/>
          <w:sz w:val="24"/>
          <w:szCs w:val="24"/>
        </w:rPr>
        <w:br/>
        <w:t xml:space="preserve">  Flow thus forever by,</w:t>
      </w:r>
      <w:r>
        <w:rPr>
          <w:color w:val="000000"/>
          <w:sz w:val="24"/>
          <w:szCs w:val="24"/>
        </w:rPr>
        <w:br/>
        <w:t xml:space="preserve">A part of my existence</w:t>
      </w:r>
      <w:r>
        <w:rPr>
          <w:color w:val="000000"/>
          <w:sz w:val="24"/>
          <w:szCs w:val="24"/>
        </w:rPr>
        <w:br/>
        <w:t xml:space="preserve">  Within your heart doth lie!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stars, ye saw our meeting,</w:t>
      </w:r>
      <w:r>
        <w:rPr>
          <w:color w:val="000000"/>
          <w:sz w:val="24"/>
          <w:szCs w:val="24"/>
        </w:rPr>
        <w:br/>
        <w:t xml:space="preserve">  Two beings and one soul,</w:t>
      </w:r>
      <w:r>
        <w:rPr>
          <w:color w:val="000000"/>
          <w:sz w:val="24"/>
          <w:szCs w:val="24"/>
        </w:rPr>
        <w:br/>
        <w:t xml:space="preserve">Two hearts so madly beating</w:t>
      </w:r>
      <w:r>
        <w:rPr>
          <w:color w:val="000000"/>
          <w:sz w:val="24"/>
          <w:szCs w:val="24"/>
        </w:rPr>
        <w:br/>
        <w:t xml:space="preserve">  To mingle and be whole!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happy night, deliver</w:t>
      </w:r>
      <w:r>
        <w:rPr>
          <w:color w:val="000000"/>
          <w:sz w:val="24"/>
          <w:szCs w:val="24"/>
        </w:rPr>
        <w:br/>
        <w:t xml:space="preserve">  Her kisses back to me,</w:t>
      </w:r>
      <w:r>
        <w:rPr>
          <w:color w:val="000000"/>
          <w:sz w:val="24"/>
          <w:szCs w:val="24"/>
        </w:rPr>
        <w:br/>
        <w:t xml:space="preserve">Or keep them all, and give her</w:t>
      </w:r>
      <w:r>
        <w:rPr>
          <w:color w:val="000000"/>
          <w:sz w:val="24"/>
          <w:szCs w:val="24"/>
        </w:rPr>
        <w:br/>
        <w:t xml:space="preserve">  A blisslul dream of me!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SONNETS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A.C.L.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suffering and sorrow thou hast passed</w:t>
      </w:r>
      <w:r>
        <w:rPr>
          <w:color w:val="000000"/>
          <w:sz w:val="24"/>
          <w:szCs w:val="24"/>
        </w:rPr>
        <w:br/>
        <w:t xml:space="preserve">To show us what a woman true may be: </w:t>
      </w:r>
      <w:r>
        <w:rPr>
          <w:color w:val="000000"/>
          <w:sz w:val="24"/>
          <w:szCs w:val="24"/>
        </w:rPr>
        <w:br/>
        <w:t xml:space="preserve">They have not taken sympathy from thee,</w:t>
      </w:r>
      <w:r>
        <w:rPr>
          <w:color w:val="000000"/>
          <w:sz w:val="24"/>
          <w:szCs w:val="24"/>
        </w:rPr>
        <w:br/>
        <w:t xml:space="preserve">Nor made thee any other than thou wast,</w:t>
      </w:r>
      <w:r>
        <w:rPr>
          <w:color w:val="000000"/>
          <w:sz w:val="24"/>
          <w:szCs w:val="24"/>
        </w:rPr>
        <w:br/>
        <w:t xml:space="preserve">Save as some tree, which, in a sudden blast,</w:t>
      </w:r>
      <w:r>
        <w:rPr>
          <w:color w:val="000000"/>
          <w:sz w:val="24"/>
          <w:szCs w:val="24"/>
        </w:rPr>
        <w:br/>
        <w:t xml:space="preserve">Sheddeth those blossoms, that are weakly grown,</w:t>
      </w:r>
      <w:r>
        <w:rPr>
          <w:color w:val="000000"/>
          <w:sz w:val="24"/>
          <w:szCs w:val="24"/>
        </w:rPr>
        <w:br/>
        <w:t xml:space="preserve">Upon the air, but keepeth every one</w:t>
      </w:r>
      <w:r>
        <w:rPr>
          <w:color w:val="000000"/>
          <w:sz w:val="24"/>
          <w:szCs w:val="24"/>
        </w:rPr>
        <w:br/>
        <w:t xml:space="preserve">Whose strength gives warrant of good fruit at last: </w:t>
      </w:r>
      <w:r>
        <w:rPr>
          <w:color w:val="000000"/>
          <w:sz w:val="24"/>
          <w:szCs w:val="24"/>
        </w:rPr>
        <w:br/>
        <w:t xml:space="preserve">So thou hast shed some blooms of gayety,</w:t>
      </w:r>
      <w:r>
        <w:rPr>
          <w:color w:val="000000"/>
          <w:sz w:val="24"/>
          <w:szCs w:val="24"/>
        </w:rPr>
        <w:br/>
        <w:t xml:space="preserve">But never one of steadfast cheerfulness;</w:t>
      </w:r>
      <w:r>
        <w:rPr>
          <w:color w:val="000000"/>
          <w:sz w:val="24"/>
          <w:szCs w:val="24"/>
        </w:rPr>
        <w:br/>
        <w:t xml:space="preserve">Nor hath thy knowledge of adversity</w:t>
      </w:r>
      <w:r>
        <w:rPr>
          <w:color w:val="000000"/>
          <w:sz w:val="24"/>
          <w:szCs w:val="24"/>
        </w:rPr>
        <w:br/>
        <w:t xml:space="preserve">Robbed thee of any faith in happiness,</w:t>
      </w:r>
      <w:r>
        <w:rPr>
          <w:color w:val="000000"/>
          <w:sz w:val="24"/>
          <w:szCs w:val="24"/>
        </w:rPr>
        <w:br/>
        <w:t xml:space="preserve">But rather cleared thine inner eyes to see</w:t>
      </w:r>
      <w:r>
        <w:rPr>
          <w:color w:val="000000"/>
          <w:sz w:val="24"/>
          <w:szCs w:val="24"/>
        </w:rPr>
        <w:br/>
        <w:t xml:space="preserve">How many simple ways there are to bless.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were I, Love, if I were stripped of thee,</w:t>
      </w:r>
      <w:r>
        <w:rPr>
          <w:color w:val="000000"/>
          <w:sz w:val="24"/>
          <w:szCs w:val="24"/>
        </w:rPr>
        <w:br/>
        <w:t xml:space="preserve">If thine eyes shut me out whereby I live. </w:t>
      </w:r>
      <w:r>
        <w:rPr>
          <w:color w:val="000000"/>
          <w:sz w:val="24"/>
          <w:szCs w:val="24"/>
        </w:rPr>
        <w:br/>
        <w:t xml:space="preserve">Thou, who unto my calmer soul dost give</w:t>
      </w:r>
      <w:r>
        <w:rPr>
          <w:color w:val="000000"/>
          <w:sz w:val="24"/>
          <w:szCs w:val="24"/>
        </w:rPr>
        <w:br/>
        <w:t xml:space="preserve">Knowledge, and Truth, and holy Mystery,</w:t>
      </w:r>
      <w:r>
        <w:rPr>
          <w:color w:val="000000"/>
          <w:sz w:val="24"/>
          <w:szCs w:val="24"/>
        </w:rPr>
        <w:br/>
        <w:t xml:space="preserve">Wherein Truth mainly lies for those who see</w:t>
      </w:r>
      <w:r>
        <w:rPr>
          <w:color w:val="000000"/>
          <w:sz w:val="24"/>
          <w:szCs w:val="24"/>
        </w:rPr>
        <w:br/>
        <w:t xml:space="preserve">Beyond the earthly and the fugitive,</w:t>
      </w:r>
      <w:r>
        <w:rPr>
          <w:color w:val="000000"/>
          <w:sz w:val="24"/>
          <w:szCs w:val="24"/>
        </w:rPr>
        <w:br/>
        <w:t xml:space="preserve">Who in the grandeur of the soul believe,</w:t>
      </w:r>
      <w:r>
        <w:rPr>
          <w:color w:val="000000"/>
          <w:sz w:val="24"/>
          <w:szCs w:val="24"/>
        </w:rPr>
        <w:br/>
        <w:t xml:space="preserve">And only in the Infinite are free? </w:t>
      </w:r>
      <w:r>
        <w:rPr>
          <w:color w:val="000000"/>
          <w:sz w:val="24"/>
          <w:szCs w:val="24"/>
        </w:rPr>
        <w:br/>
        <w:t xml:space="preserve">Without thee I were naked, bleak, and bare</w:t>
      </w:r>
      <w:r>
        <w:rPr>
          <w:color w:val="000000"/>
          <w:sz w:val="24"/>
          <w:szCs w:val="24"/>
        </w:rPr>
        <w:br/>
        <w:t xml:space="preserve">As yon dead cedar on the sea-cliff’s brow;</w:t>
      </w:r>
      <w:r>
        <w:rPr>
          <w:color w:val="000000"/>
          <w:sz w:val="24"/>
          <w:szCs w:val="24"/>
        </w:rPr>
        <w:br/>
        <w:t xml:space="preserve">And Nature’s teachings, which come to me now,</w:t>
      </w:r>
      <w:r>
        <w:rPr>
          <w:color w:val="000000"/>
          <w:sz w:val="24"/>
          <w:szCs w:val="24"/>
        </w:rPr>
        <w:br/>
        <w:t xml:space="preserve">Common and beautiful as light and air,</w:t>
      </w:r>
      <w:r>
        <w:rPr>
          <w:color w:val="000000"/>
          <w:sz w:val="24"/>
          <w:szCs w:val="24"/>
        </w:rPr>
        <w:br/>
        <w:t xml:space="preserve">Would be as fruitless as a stream which still</w:t>
      </w:r>
      <w:r>
        <w:rPr>
          <w:color w:val="000000"/>
          <w:sz w:val="24"/>
          <w:szCs w:val="24"/>
        </w:rPr>
        <w:br/>
        <w:t xml:space="preserve">Slips through the wheel of some old ruined mill.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not have this perfect love of ours</w:t>
      </w:r>
      <w:r>
        <w:rPr>
          <w:color w:val="000000"/>
          <w:sz w:val="24"/>
          <w:szCs w:val="24"/>
        </w:rPr>
        <w:br/>
        <w:t xml:space="preserve">Grow from a single root, a single stem,</w:t>
      </w:r>
      <w:r>
        <w:rPr>
          <w:color w:val="000000"/>
          <w:sz w:val="24"/>
          <w:szCs w:val="24"/>
        </w:rPr>
        <w:br/>
        <w:t xml:space="preserve">Bearing no goodly fruit, but only flowers</w:t>
      </w:r>
      <w:r>
        <w:rPr>
          <w:color w:val="000000"/>
          <w:sz w:val="24"/>
          <w:szCs w:val="24"/>
        </w:rPr>
        <w:br/>
        <w:t xml:space="preserve">That idly hide life’s iron diadem: </w:t>
      </w:r>
      <w:r>
        <w:rPr>
          <w:color w:val="000000"/>
          <w:sz w:val="24"/>
          <w:szCs w:val="24"/>
        </w:rPr>
        <w:br/>
        <w:t xml:space="preserve">It should grow alway like that Eastern tree</w:t>
      </w:r>
      <w:r>
        <w:rPr>
          <w:color w:val="000000"/>
          <w:sz w:val="24"/>
          <w:szCs w:val="24"/>
        </w:rPr>
        <w:br/>
        <w:t xml:space="preserve">Whose limbs take root and spread forth constantly;</w:t>
      </w:r>
      <w:r>
        <w:rPr>
          <w:color w:val="000000"/>
          <w:sz w:val="24"/>
          <w:szCs w:val="24"/>
        </w:rPr>
        <w:br/>
        <w:t xml:space="preserve">That love for one, from which there doth not spring</w:t>
      </w:r>
      <w:r>
        <w:rPr>
          <w:color w:val="000000"/>
          <w:sz w:val="24"/>
          <w:szCs w:val="24"/>
        </w:rPr>
        <w:br/>
        <w:t xml:space="preserve">Wide love for all, is but a worthless thing. </w:t>
      </w:r>
      <w:r>
        <w:rPr>
          <w:color w:val="000000"/>
          <w:sz w:val="24"/>
          <w:szCs w:val="24"/>
        </w:rPr>
        <w:br/>
        <w:t xml:space="preserve">Not in another world, as poets prate,</w:t>
      </w:r>
      <w:r>
        <w:rPr>
          <w:color w:val="000000"/>
          <w:sz w:val="24"/>
          <w:szCs w:val="24"/>
        </w:rPr>
        <w:br/>
        <w:t xml:space="preserve">Dwell we apart above the tide of things,</w:t>
      </w:r>
      <w:r>
        <w:rPr>
          <w:color w:val="000000"/>
          <w:sz w:val="24"/>
          <w:szCs w:val="24"/>
        </w:rPr>
        <w:br/>
        <w:t xml:space="preserve">High floating o’er earth’s clouds on faery wings;</w:t>
      </w:r>
      <w:r>
        <w:rPr>
          <w:color w:val="000000"/>
          <w:sz w:val="24"/>
          <w:szCs w:val="24"/>
        </w:rPr>
        <w:br/>
        <w:t xml:space="preserve">But our pure love doth ever elevate</w:t>
      </w:r>
      <w:r>
        <w:rPr>
          <w:color w:val="000000"/>
          <w:sz w:val="24"/>
          <w:szCs w:val="24"/>
        </w:rPr>
        <w:br/>
        <w:t xml:space="preserve">Into a holy bond of brotherhood</w:t>
      </w:r>
      <w:r>
        <w:rPr>
          <w:color w:val="000000"/>
          <w:sz w:val="24"/>
          <w:szCs w:val="24"/>
        </w:rPr>
        <w:br/>
        <w:t xml:space="preserve">All earthly things, making them pure and good.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’For this true nobleness I seek in vain,</w:t>
      </w:r>
      <w:r>
        <w:rPr>
          <w:color w:val="000000"/>
          <w:sz w:val="24"/>
          <w:szCs w:val="24"/>
        </w:rPr>
        <w:br/>
        <w:t xml:space="preserve">In woman and in man I find it not;</w:t>
      </w:r>
      <w:r>
        <w:rPr>
          <w:color w:val="000000"/>
          <w:sz w:val="24"/>
          <w:szCs w:val="24"/>
        </w:rPr>
        <w:br/>
        <w:t xml:space="preserve">I almost weary of my earthly lot,</w:t>
      </w:r>
      <w:r>
        <w:rPr>
          <w:color w:val="000000"/>
          <w:sz w:val="24"/>
          <w:szCs w:val="24"/>
        </w:rPr>
        <w:br/>
        <w:t xml:space="preserve">My life-springs are dried up with burning pain.’ </w:t>
      </w:r>
      <w:r>
        <w:rPr>
          <w:color w:val="000000"/>
          <w:sz w:val="24"/>
          <w:szCs w:val="24"/>
        </w:rPr>
        <w:br/>
        <w:t xml:space="preserve">Thou find’st it not?  I pray thee look again,</w:t>
      </w:r>
      <w:r>
        <w:rPr>
          <w:color w:val="000000"/>
          <w:sz w:val="24"/>
          <w:szCs w:val="24"/>
        </w:rPr>
        <w:br/>
        <w:t xml:space="preserve">Look </w:t>
      </w:r>
      <w:r>
        <w:rPr>
          <w:i/>
          <w:color w:val="000000"/>
          <w:sz w:val="24"/>
          <w:szCs w:val="24"/>
        </w:rPr>
        <w:t xml:space="preserve">inward</w:t>
      </w:r>
      <w:r>
        <w:rPr>
          <w:color w:val="000000"/>
          <w:sz w:val="24"/>
          <w:szCs w:val="24"/>
        </w:rPr>
        <w:t xml:space="preserve"> through the depths of thine own soul. </w:t>
      </w:r>
      <w:r>
        <w:rPr>
          <w:color w:val="000000"/>
          <w:sz w:val="24"/>
          <w:szCs w:val="24"/>
        </w:rPr>
        <w:br/>
        <w:t xml:space="preserve">How is it with thee?  Art thou sound and whole? </w:t>
      </w:r>
      <w:r>
        <w:rPr>
          <w:color w:val="000000"/>
          <w:sz w:val="24"/>
          <w:szCs w:val="24"/>
        </w:rPr>
        <w:br/>
        <w:t xml:space="preserve">Doth narrow search show thee no earthly stain? </w:t>
      </w:r>
      <w:r>
        <w:rPr>
          <w:i/>
          <w:color w:val="000000"/>
          <w:sz w:val="24"/>
          <w:szCs w:val="24"/>
        </w:rPr>
        <w:br/>
        <w:t xml:space="preserve">Be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noble</w:t>
      </w:r>
      <w:r>
        <w:rPr>
          <w:color w:val="000000"/>
          <w:sz w:val="24"/>
          <w:szCs w:val="24"/>
        </w:rPr>
        <w:t xml:space="preserve">! and the nobleness that lies</w:t>
      </w:r>
      <w:r>
        <w:rPr>
          <w:color w:val="000000"/>
          <w:sz w:val="24"/>
          <w:szCs w:val="24"/>
        </w:rPr>
        <w:br/>
        <w:t xml:space="preserve">In other men, sleeping, but never dead,</w:t>
      </w:r>
      <w:r>
        <w:rPr>
          <w:color w:val="000000"/>
          <w:sz w:val="24"/>
          <w:szCs w:val="24"/>
        </w:rPr>
        <w:br/>
        <w:t xml:space="preserve">Will rise in majesty to meet thine own;</w:t>
      </w:r>
      <w:r>
        <w:rPr>
          <w:color w:val="000000"/>
          <w:sz w:val="24"/>
          <w:szCs w:val="24"/>
        </w:rPr>
        <w:br/>
        <w:t xml:space="preserve">Then wilt thou see it gleam in many eyes,</w:t>
      </w:r>
      <w:r>
        <w:rPr>
          <w:color w:val="000000"/>
          <w:sz w:val="24"/>
          <w:szCs w:val="24"/>
        </w:rPr>
        <w:br/>
        <w:t xml:space="preserve">Then will pure light around thy path be shed,</w:t>
      </w:r>
      <w:r>
        <w:rPr>
          <w:color w:val="000000"/>
          <w:sz w:val="24"/>
          <w:szCs w:val="24"/>
        </w:rPr>
        <w:br/>
        <w:t xml:space="preserve">And thou wilt nevermore be sad and lone.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 THE SPIRIT OF KEATS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soul, thou sittest with me in my room,</w:t>
      </w:r>
      <w:r>
        <w:rPr>
          <w:color w:val="000000"/>
          <w:sz w:val="24"/>
          <w:szCs w:val="24"/>
        </w:rPr>
        <w:br/>
        <w:t xml:space="preserve">Uplifting me with thy vast, quiet eyes,</w:t>
      </w:r>
      <w:r>
        <w:rPr>
          <w:color w:val="000000"/>
          <w:sz w:val="24"/>
          <w:szCs w:val="24"/>
        </w:rPr>
        <w:br/>
        <w:t xml:space="preserve">On whose full orbs, with kindly lustre, lies</w:t>
      </w:r>
      <w:r>
        <w:rPr>
          <w:color w:val="000000"/>
          <w:sz w:val="24"/>
          <w:szCs w:val="24"/>
        </w:rPr>
        <w:br/>
        <w:t xml:space="preserve">The twilight warmth of ruddy ember-gloom: </w:t>
      </w:r>
      <w:r>
        <w:rPr>
          <w:color w:val="000000"/>
          <w:sz w:val="24"/>
          <w:szCs w:val="24"/>
        </w:rPr>
        <w:br/>
        <w:t xml:space="preserve">Thy clear, strong tones will oft bring sudden bloom</w:t>
      </w:r>
      <w:r>
        <w:rPr>
          <w:color w:val="000000"/>
          <w:sz w:val="24"/>
          <w:szCs w:val="24"/>
        </w:rPr>
        <w:br/>
        <w:t xml:space="preserve">Of hope secure, to him who lonely cries,</w:t>
      </w:r>
      <w:r>
        <w:rPr>
          <w:color w:val="000000"/>
          <w:sz w:val="24"/>
          <w:szCs w:val="24"/>
        </w:rPr>
        <w:br/>
        <w:t xml:space="preserve">Wrestling with the young poet’s agonies,</w:t>
      </w:r>
      <w:r>
        <w:rPr>
          <w:color w:val="000000"/>
          <w:sz w:val="24"/>
          <w:szCs w:val="24"/>
        </w:rPr>
        <w:br/>
        <w:t xml:space="preserve">Neglect and scorn, which seem a certain doom: </w:t>
      </w:r>
      <w:r>
        <w:rPr>
          <w:color w:val="000000"/>
          <w:sz w:val="24"/>
          <w:szCs w:val="24"/>
        </w:rPr>
        <w:br/>
        <w:t xml:space="preserve">Yes! the few words which, like great thunder-drops,</w:t>
      </w:r>
      <w:r>
        <w:rPr>
          <w:color w:val="000000"/>
          <w:sz w:val="24"/>
          <w:szCs w:val="24"/>
        </w:rPr>
        <w:br/>
        <w:t xml:space="preserve">Thy large heart down to earth shook doubtfully,</w:t>
      </w:r>
      <w:r>
        <w:rPr>
          <w:color w:val="000000"/>
          <w:sz w:val="24"/>
          <w:szCs w:val="24"/>
        </w:rPr>
        <w:br/>
        <w:t xml:space="preserve">Thrilled by the inward lightning of its might,</w:t>
      </w:r>
      <w:r>
        <w:rPr>
          <w:color w:val="000000"/>
          <w:sz w:val="24"/>
          <w:szCs w:val="24"/>
        </w:rPr>
        <w:br/>
        <w:t xml:space="preserve">Serene and pure, like gushing joy of light,</w:t>
      </w:r>
      <w:r>
        <w:rPr>
          <w:color w:val="000000"/>
          <w:sz w:val="24"/>
          <w:szCs w:val="24"/>
        </w:rPr>
        <w:br/>
        <w:t xml:space="preserve">Shall track the eternal chords of Destiny,</w:t>
      </w:r>
      <w:r>
        <w:rPr>
          <w:color w:val="000000"/>
          <w:sz w:val="24"/>
          <w:szCs w:val="24"/>
        </w:rPr>
        <w:br/>
        <w:t xml:space="preserve">After the moon-led pulse of ocean stops.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Great Truths are portions of the soul of man;</w:t>
      </w:r>
      <w:r>
        <w:rPr>
          <w:color w:val="000000"/>
          <w:sz w:val="24"/>
          <w:szCs w:val="24"/>
        </w:rPr>
        <w:br/>
        <w:t xml:space="preserve">Great souls are portions of Eternity;</w:t>
      </w:r>
      <w:r>
        <w:rPr>
          <w:color w:val="000000"/>
          <w:sz w:val="24"/>
          <w:szCs w:val="24"/>
        </w:rPr>
        <w:br/>
        <w:t xml:space="preserve">Each drop of blood that e’er through true heart ran</w:t>
      </w:r>
      <w:r>
        <w:rPr>
          <w:color w:val="000000"/>
          <w:sz w:val="24"/>
          <w:szCs w:val="24"/>
        </w:rPr>
        <w:br/>
        <w:t xml:space="preserve">With lofty message, ran for thee and me;</w:t>
      </w:r>
      <w:r>
        <w:rPr>
          <w:color w:val="000000"/>
          <w:sz w:val="24"/>
          <w:szCs w:val="24"/>
        </w:rPr>
        <w:br/>
        <w:t xml:space="preserve">For God’s law, since the starry song began,</w:t>
      </w:r>
      <w:r>
        <w:rPr>
          <w:color w:val="000000"/>
          <w:sz w:val="24"/>
          <w:szCs w:val="24"/>
        </w:rPr>
        <w:br/>
        <w:t xml:space="preserve">Hath been, and still forevermore must be,</w:t>
      </w:r>
      <w:r>
        <w:rPr>
          <w:color w:val="000000"/>
          <w:sz w:val="24"/>
          <w:szCs w:val="24"/>
        </w:rPr>
        <w:br/>
        <w:t xml:space="preserve">That every deed which shall outlast Time’s span</w:t>
      </w:r>
      <w:r>
        <w:rPr>
          <w:color w:val="000000"/>
          <w:sz w:val="24"/>
          <w:szCs w:val="24"/>
        </w:rPr>
        <w:br/>
        <w:t xml:space="preserve">Must spur the soul to be erect and free;</w:t>
      </w:r>
      <w:r>
        <w:rPr>
          <w:color w:val="000000"/>
          <w:sz w:val="24"/>
          <w:szCs w:val="24"/>
        </w:rPr>
        <w:br/>
        <w:t xml:space="preserve">Slave is no word of deathless lineage sprung;</w:t>
      </w:r>
      <w:r>
        <w:rPr>
          <w:color w:val="000000"/>
          <w:sz w:val="24"/>
          <w:szCs w:val="24"/>
        </w:rPr>
        <w:br/>
        <w:t xml:space="preserve">Too many noble souls have thought and died,</w:t>
      </w:r>
      <w:r>
        <w:rPr>
          <w:color w:val="000000"/>
          <w:sz w:val="24"/>
          <w:szCs w:val="24"/>
        </w:rPr>
        <w:br/>
        <w:t xml:space="preserve">Too many mighty poets lived and sung,</w:t>
      </w:r>
      <w:r>
        <w:rPr>
          <w:color w:val="000000"/>
          <w:sz w:val="24"/>
          <w:szCs w:val="24"/>
        </w:rPr>
        <w:br/>
        <w:t xml:space="preserve">And our good Saxon, from lips purified</w:t>
      </w:r>
      <w:r>
        <w:rPr>
          <w:color w:val="000000"/>
          <w:sz w:val="24"/>
          <w:szCs w:val="24"/>
        </w:rPr>
        <w:br/>
        <w:t xml:space="preserve">With martyr-fire, throughout the world hath rung</w:t>
      </w:r>
      <w:r>
        <w:rPr>
          <w:color w:val="000000"/>
          <w:sz w:val="24"/>
          <w:szCs w:val="24"/>
        </w:rPr>
        <w:br/>
        <w:t xml:space="preserve">Too long to have God’s holy cause denied.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ask not for those thoughts, that sudden leap</w:t>
      </w:r>
      <w:r>
        <w:rPr>
          <w:color w:val="000000"/>
          <w:sz w:val="24"/>
          <w:szCs w:val="24"/>
        </w:rPr>
        <w:br/>
        <w:t xml:space="preserve">From being’s sea, like the isle-seeming Kraken,</w:t>
      </w:r>
      <w:r>
        <w:rPr>
          <w:color w:val="000000"/>
          <w:sz w:val="24"/>
          <w:szCs w:val="24"/>
        </w:rPr>
        <w:br/>
        <w:t xml:space="preserve">With whose great rise the ocean all is shaken</w:t>
      </w:r>
      <w:r>
        <w:rPr>
          <w:color w:val="000000"/>
          <w:sz w:val="24"/>
          <w:szCs w:val="24"/>
        </w:rPr>
        <w:br/>
        <w:t xml:space="preserve">And a heart-tremble quivers through the deep;</w:t>
      </w:r>
      <w:r>
        <w:rPr>
          <w:color w:val="000000"/>
          <w:sz w:val="24"/>
          <w:szCs w:val="24"/>
        </w:rPr>
        <w:br/>
        <w:t xml:space="preserve">Give me that growth which some perchance deem sleep,</w:t>
      </w:r>
      <w:r>
        <w:rPr>
          <w:color w:val="000000"/>
          <w:sz w:val="24"/>
          <w:szCs w:val="24"/>
        </w:rPr>
        <w:br/>
        <w:t xml:space="preserve">Wherewith the steadfast coral-stems uprise,</w:t>
      </w:r>
      <w:r>
        <w:rPr>
          <w:color w:val="000000"/>
          <w:sz w:val="24"/>
          <w:szCs w:val="24"/>
        </w:rPr>
        <w:br/>
        <w:t xml:space="preserve">Which, by the toil of gathering energies,</w:t>
      </w:r>
      <w:r>
        <w:rPr>
          <w:color w:val="000000"/>
          <w:sz w:val="24"/>
          <w:szCs w:val="24"/>
        </w:rPr>
        <w:br/>
        <w:t xml:space="preserve">Their upward way into clear sunshine keep,</w:t>
      </w:r>
      <w:r>
        <w:rPr>
          <w:color w:val="000000"/>
          <w:sz w:val="24"/>
          <w:szCs w:val="24"/>
        </w:rPr>
        <w:br/>
        <w:t xml:space="preserve">Until, by Heaven’s sweetest influences,</w:t>
      </w:r>
      <w:r>
        <w:rPr>
          <w:color w:val="000000"/>
          <w:sz w:val="24"/>
          <w:szCs w:val="24"/>
        </w:rPr>
        <w:br/>
        <w:t xml:space="preserve">Slowly and slowly spreads a speck of green</w:t>
      </w:r>
      <w:r>
        <w:rPr>
          <w:color w:val="000000"/>
          <w:sz w:val="24"/>
          <w:szCs w:val="24"/>
        </w:rPr>
        <w:br/>
        <w:t xml:space="preserve">Into a pleasant island in the seas,</w:t>
      </w:r>
      <w:r>
        <w:rPr>
          <w:color w:val="000000"/>
          <w:sz w:val="24"/>
          <w:szCs w:val="24"/>
        </w:rPr>
        <w:br/>
        <w:t xml:space="preserve">Where, mid fall palms, the cane-roofed home is seen,</w:t>
      </w:r>
      <w:r>
        <w:rPr>
          <w:color w:val="000000"/>
          <w:sz w:val="24"/>
          <w:szCs w:val="24"/>
        </w:rPr>
        <w:br/>
        <w:t xml:space="preserve">And wearied men shall sit at sunset’s hour,</w:t>
      </w:r>
      <w:r>
        <w:rPr>
          <w:color w:val="000000"/>
          <w:sz w:val="24"/>
          <w:szCs w:val="24"/>
        </w:rPr>
        <w:br/>
        <w:t xml:space="preserve">Hearing the leaves and loving God’s dear power.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 M.W., ON HER BIRTHDAY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Maiden, when such a soul as thine is born,</w:t>
      </w:r>
      <w:r>
        <w:rPr>
          <w:color w:val="000000"/>
          <w:sz w:val="24"/>
          <w:szCs w:val="24"/>
        </w:rPr>
        <w:br/>
        <w:t xml:space="preserve">The morning-stars their ancient music make,</w:t>
      </w:r>
      <w:r>
        <w:rPr>
          <w:color w:val="000000"/>
          <w:sz w:val="24"/>
          <w:szCs w:val="24"/>
        </w:rPr>
        <w:br/>
        <w:t xml:space="preserve">And, joyful, once again their song awake,</w:t>
      </w:r>
      <w:r>
        <w:rPr>
          <w:color w:val="000000"/>
          <w:sz w:val="24"/>
          <w:szCs w:val="24"/>
        </w:rPr>
        <w:br/>
        <w:t xml:space="preserve">Long silent now with melancholy scorn;</w:t>
      </w:r>
      <w:r>
        <w:rPr>
          <w:color w:val="000000"/>
          <w:sz w:val="24"/>
          <w:szCs w:val="24"/>
        </w:rPr>
        <w:br/>
        <w:t xml:space="preserve">And thou, not mindless of so blest a morn,</w:t>
      </w:r>
      <w:r>
        <w:rPr>
          <w:color w:val="000000"/>
          <w:sz w:val="24"/>
          <w:szCs w:val="24"/>
        </w:rPr>
        <w:br/>
        <w:t xml:space="preserve">By no least deed its harmony shalt break,</w:t>
      </w:r>
      <w:r>
        <w:rPr>
          <w:color w:val="000000"/>
          <w:sz w:val="24"/>
          <w:szCs w:val="24"/>
        </w:rPr>
        <w:br/>
        <w:t xml:space="preserve">But shalt to that high chime thy footsteps take,</w:t>
      </w:r>
      <w:r>
        <w:rPr>
          <w:color w:val="000000"/>
          <w:sz w:val="24"/>
          <w:szCs w:val="24"/>
        </w:rPr>
        <w:br/>
        <w:t xml:space="preserve">Through life’s most darksome passes unforlorn;</w:t>
      </w:r>
      <w:r>
        <w:rPr>
          <w:color w:val="000000"/>
          <w:sz w:val="24"/>
          <w:szCs w:val="24"/>
        </w:rPr>
        <w:br/>
        <w:t xml:space="preserve">Therefore from thy pure faith thou shalt not fall,</w:t>
      </w:r>
      <w:r>
        <w:rPr>
          <w:color w:val="000000"/>
          <w:sz w:val="24"/>
          <w:szCs w:val="24"/>
        </w:rPr>
        <w:br/>
        <w:t xml:space="preserve">Therefore shalt thou be ever fair and free,</w:t>
      </w:r>
      <w:r>
        <w:rPr>
          <w:color w:val="000000"/>
          <w:sz w:val="24"/>
          <w:szCs w:val="24"/>
        </w:rPr>
        <w:br/>
        <w:t xml:space="preserve">And in thine every motion musical</w:t>
      </w:r>
      <w:r>
        <w:rPr>
          <w:color w:val="000000"/>
          <w:sz w:val="24"/>
          <w:szCs w:val="24"/>
        </w:rPr>
        <w:br/>
        <w:t xml:space="preserve">As summer air, majestic as the sea,</w:t>
      </w:r>
      <w:r>
        <w:rPr>
          <w:color w:val="000000"/>
          <w:sz w:val="24"/>
          <w:szCs w:val="24"/>
        </w:rPr>
        <w:br/>
        <w:t xml:space="preserve">A mystery to those who creep and crawl</w:t>
      </w:r>
      <w:r>
        <w:rPr>
          <w:color w:val="000000"/>
          <w:sz w:val="24"/>
          <w:szCs w:val="24"/>
        </w:rPr>
        <w:br/>
        <w:t xml:space="preserve">Through Time, and part it from Eternity.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Love, I have no fear that thou shouldst die;</w:t>
      </w:r>
      <w:r>
        <w:rPr>
          <w:color w:val="000000"/>
          <w:sz w:val="24"/>
          <w:szCs w:val="24"/>
        </w:rPr>
        <w:br/>
        <w:t xml:space="preserve">Albeit I ask no fairer life than this,</w:t>
      </w:r>
      <w:r>
        <w:rPr>
          <w:color w:val="000000"/>
          <w:sz w:val="24"/>
          <w:szCs w:val="24"/>
        </w:rPr>
        <w:br/>
        <w:t xml:space="preserve">Whose numbering-clock is still thy gentle kiss,</w:t>
      </w:r>
      <w:r>
        <w:rPr>
          <w:color w:val="000000"/>
          <w:sz w:val="24"/>
          <w:szCs w:val="24"/>
        </w:rPr>
        <w:br/>
        <w:t xml:space="preserve">While Time and Peace with hands enlocked fly;</w:t>
      </w:r>
      <w:r>
        <w:rPr>
          <w:color w:val="000000"/>
          <w:sz w:val="24"/>
          <w:szCs w:val="24"/>
        </w:rPr>
        <w:br/>
        <w:t xml:space="preserve">Yet care I not where in Eternity</w:t>
      </w:r>
      <w:r>
        <w:rPr>
          <w:color w:val="000000"/>
          <w:sz w:val="24"/>
          <w:szCs w:val="24"/>
        </w:rPr>
        <w:br/>
        <w:t xml:space="preserve">We live and love, well knowing that there is</w:t>
      </w:r>
      <w:r>
        <w:rPr>
          <w:color w:val="000000"/>
          <w:sz w:val="24"/>
          <w:szCs w:val="24"/>
        </w:rPr>
        <w:br/>
        <w:t xml:space="preserve">No backward step for those who feel the bliss</w:t>
      </w:r>
      <w:r>
        <w:rPr>
          <w:color w:val="000000"/>
          <w:sz w:val="24"/>
          <w:szCs w:val="24"/>
        </w:rPr>
        <w:br/>
        <w:t xml:space="preserve">Of Faith as their most lofty yearnings high: </w:t>
      </w:r>
      <w:r>
        <w:rPr>
          <w:color w:val="000000"/>
          <w:sz w:val="24"/>
          <w:szCs w:val="24"/>
        </w:rPr>
        <w:br/>
        <w:t xml:space="preserve">Love hath so purified my being’s core,</w:t>
      </w:r>
      <w:r>
        <w:rPr>
          <w:color w:val="000000"/>
          <w:sz w:val="24"/>
          <w:szCs w:val="24"/>
        </w:rPr>
        <w:br/>
        <w:t xml:space="preserve">Meseems I scarcely should be startled even,</w:t>
      </w:r>
      <w:r>
        <w:rPr>
          <w:color w:val="000000"/>
          <w:sz w:val="24"/>
          <w:szCs w:val="24"/>
        </w:rPr>
        <w:br/>
        <w:t xml:space="preserve">To find, some morn, that thou hadst gone before;</w:t>
      </w:r>
      <w:r>
        <w:rPr>
          <w:color w:val="000000"/>
          <w:sz w:val="24"/>
          <w:szCs w:val="24"/>
        </w:rPr>
        <w:br/>
        <w:t xml:space="preserve">Since, with thy love, this knowledge too was given,</w:t>
      </w:r>
      <w:r>
        <w:rPr>
          <w:color w:val="000000"/>
          <w:sz w:val="24"/>
          <w:szCs w:val="24"/>
        </w:rPr>
        <w:br/>
        <w:t xml:space="preserve">Which each calm day doth strengthen more and more,</w:t>
      </w:r>
      <w:r>
        <w:rPr>
          <w:color w:val="000000"/>
          <w:sz w:val="24"/>
          <w:szCs w:val="24"/>
        </w:rPr>
        <w:br/>
        <w:t xml:space="preserve">That they who love are but one step from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think that thou shouldst pass away,</w:t>
      </w:r>
      <w:r>
        <w:rPr>
          <w:color w:val="000000"/>
          <w:sz w:val="24"/>
          <w:szCs w:val="24"/>
        </w:rPr>
        <w:br/>
        <w:t xml:space="preserve">Whose life to mine is an eternal law,</w:t>
      </w:r>
      <w:r>
        <w:rPr>
          <w:color w:val="000000"/>
          <w:sz w:val="24"/>
          <w:szCs w:val="24"/>
        </w:rPr>
        <w:br/>
        <w:t xml:space="preserve">A piece of nature that can have no flaw,</w:t>
      </w:r>
      <w:r>
        <w:rPr>
          <w:color w:val="000000"/>
          <w:sz w:val="24"/>
          <w:szCs w:val="24"/>
        </w:rPr>
        <w:br/>
        <w:t xml:space="preserve">A new and certain sunrise every day: </w:t>
      </w:r>
      <w:r>
        <w:rPr>
          <w:color w:val="000000"/>
          <w:sz w:val="24"/>
          <w:szCs w:val="24"/>
        </w:rPr>
        <w:br/>
        <w:t xml:space="preserve">But, if thou art to be another ray</w:t>
      </w:r>
      <w:r>
        <w:rPr>
          <w:color w:val="000000"/>
          <w:sz w:val="24"/>
          <w:szCs w:val="24"/>
        </w:rPr>
        <w:br/>
        <w:t xml:space="preserve">About the Sun of Life, and art to live</w:t>
      </w:r>
      <w:r>
        <w:rPr>
          <w:color w:val="000000"/>
          <w:sz w:val="24"/>
          <w:szCs w:val="24"/>
        </w:rPr>
        <w:br/>
        <w:t xml:space="preserve">Free from what part of thee was fugitive,</w:t>
      </w:r>
      <w:r>
        <w:rPr>
          <w:color w:val="000000"/>
          <w:sz w:val="24"/>
          <w:szCs w:val="24"/>
        </w:rPr>
        <w:br/>
        <w:t xml:space="preserve">The debt of Love I will more fully pay,</w:t>
      </w:r>
      <w:r>
        <w:rPr>
          <w:color w:val="000000"/>
          <w:sz w:val="24"/>
          <w:szCs w:val="24"/>
        </w:rPr>
        <w:br/>
        <w:t xml:space="preserve">Not downcast with the thought of thee so high,</w:t>
      </w:r>
      <w:r>
        <w:rPr>
          <w:color w:val="000000"/>
          <w:sz w:val="24"/>
          <w:szCs w:val="24"/>
        </w:rPr>
        <w:br/>
        <w:t xml:space="preserve">But rather raised to be a nobler man,</w:t>
      </w:r>
      <w:r>
        <w:rPr>
          <w:color w:val="000000"/>
          <w:sz w:val="24"/>
          <w:szCs w:val="24"/>
        </w:rPr>
        <w:br/>
        <w:t xml:space="preserve">And more divine in my humanity,</w:t>
      </w:r>
      <w:r>
        <w:rPr>
          <w:color w:val="000000"/>
          <w:sz w:val="24"/>
          <w:szCs w:val="24"/>
        </w:rPr>
        <w:br/>
        <w:t xml:space="preserve">As knowing that the waiting eyes which scan</w:t>
      </w:r>
      <w:r>
        <w:rPr>
          <w:color w:val="000000"/>
          <w:sz w:val="24"/>
          <w:szCs w:val="24"/>
        </w:rPr>
        <w:br/>
        <w:t xml:space="preserve">My life are lighted by a purer being,</w:t>
      </w:r>
      <w:r>
        <w:rPr>
          <w:color w:val="000000"/>
          <w:sz w:val="24"/>
          <w:szCs w:val="24"/>
        </w:rPr>
        <w:br/>
        <w:t xml:space="preserve">And ask high, calm-browed deeds, with it agreeing.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never yet was flower fair in vain,</w:t>
      </w:r>
      <w:r>
        <w:rPr>
          <w:color w:val="000000"/>
          <w:sz w:val="24"/>
          <w:szCs w:val="24"/>
        </w:rPr>
        <w:br/>
        <w:t xml:space="preserve">Let classic poets rhyme it as they will;</w:t>
      </w:r>
      <w:r>
        <w:rPr>
          <w:color w:val="000000"/>
          <w:sz w:val="24"/>
          <w:szCs w:val="24"/>
        </w:rPr>
        <w:br/>
        <w:t xml:space="preserve">The seasons toil that it may blow again,</w:t>
      </w:r>
      <w:r>
        <w:rPr>
          <w:color w:val="000000"/>
          <w:sz w:val="24"/>
          <w:szCs w:val="24"/>
        </w:rPr>
        <w:br/>
        <w:t xml:space="preserve">And summer’s heart doth feel its every ill;</w:t>
      </w:r>
      <w:r>
        <w:rPr>
          <w:color w:val="000000"/>
          <w:sz w:val="24"/>
          <w:szCs w:val="24"/>
        </w:rPr>
        <w:br/>
        <w:t xml:space="preserve">Nor is a true soul ever born for naught;</w:t>
      </w:r>
      <w:r>
        <w:rPr>
          <w:color w:val="000000"/>
          <w:sz w:val="24"/>
          <w:szCs w:val="24"/>
        </w:rPr>
        <w:br/>
        <w:t xml:space="preserve">Wherever any such hath lived and died,</w:t>
      </w:r>
      <w:r>
        <w:rPr>
          <w:color w:val="000000"/>
          <w:sz w:val="24"/>
          <w:szCs w:val="24"/>
        </w:rPr>
        <w:br/>
        <w:t xml:space="preserve">There hath been something for true freedom wrought,</w:t>
      </w:r>
      <w:r>
        <w:rPr>
          <w:color w:val="000000"/>
          <w:sz w:val="24"/>
          <w:szCs w:val="24"/>
        </w:rPr>
        <w:br/>
        <w:t xml:space="preserve">Some bulwark levelled on the evil side: </w:t>
      </w:r>
      <w:r>
        <w:rPr>
          <w:color w:val="000000"/>
          <w:sz w:val="24"/>
          <w:szCs w:val="24"/>
        </w:rPr>
        <w:br/>
        <w:t xml:space="preserve">Toil on, then, Greatness! thou art in the right,</w:t>
      </w:r>
      <w:r>
        <w:rPr>
          <w:color w:val="000000"/>
          <w:sz w:val="24"/>
          <w:szCs w:val="24"/>
        </w:rPr>
        <w:br/>
        <w:t xml:space="preserve">However narrow souls may call thee wrong;</w:t>
      </w:r>
      <w:r>
        <w:rPr>
          <w:color w:val="000000"/>
          <w:sz w:val="24"/>
          <w:szCs w:val="24"/>
        </w:rPr>
        <w:br/>
        <w:t xml:space="preserve">Be as thou wouldst be in thine own clear sight,</w:t>
      </w:r>
      <w:r>
        <w:rPr>
          <w:color w:val="000000"/>
          <w:sz w:val="24"/>
          <w:szCs w:val="24"/>
        </w:rPr>
        <w:br/>
        <w:t xml:space="preserve">And so thou shalt be in the world’s erelong;</w:t>
      </w:r>
      <w:r>
        <w:rPr>
          <w:color w:val="000000"/>
          <w:sz w:val="24"/>
          <w:szCs w:val="24"/>
        </w:rPr>
        <w:br/>
        <w:t xml:space="preserve">For worldlings cannot, struggle as they may,</w:t>
      </w:r>
      <w:r>
        <w:rPr>
          <w:color w:val="000000"/>
          <w:sz w:val="24"/>
          <w:szCs w:val="24"/>
        </w:rPr>
        <w:br/>
        <w:t xml:space="preserve">From man’s great soul one great thought hide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SUB PONDERE CRESCIT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hope of Truth grows stronger, day by day;</w:t>
      </w:r>
      <w:r>
        <w:rPr>
          <w:color w:val="000000"/>
          <w:sz w:val="24"/>
          <w:szCs w:val="24"/>
        </w:rPr>
        <w:br/>
        <w:t xml:space="preserve">I hear the soul of Man around me waking,</w:t>
      </w:r>
      <w:r>
        <w:rPr>
          <w:color w:val="000000"/>
          <w:sz w:val="24"/>
          <w:szCs w:val="24"/>
        </w:rPr>
        <w:br/>
        <w:t xml:space="preserve">Like a great sea, its frozen fetters breaking,</w:t>
      </w:r>
      <w:r>
        <w:rPr>
          <w:color w:val="000000"/>
          <w:sz w:val="24"/>
          <w:szCs w:val="24"/>
        </w:rPr>
        <w:br/>
        <w:t xml:space="preserve">And flinging up to heaven its sunlit spray,</w:t>
      </w:r>
      <w:r>
        <w:rPr>
          <w:color w:val="000000"/>
          <w:sz w:val="24"/>
          <w:szCs w:val="24"/>
        </w:rPr>
        <w:br/>
        <w:t xml:space="preserve">Tossing huge continents in scornful play,</w:t>
      </w:r>
      <w:r>
        <w:rPr>
          <w:color w:val="000000"/>
          <w:sz w:val="24"/>
          <w:szCs w:val="24"/>
        </w:rPr>
        <w:br/>
        <w:t xml:space="preserve">And crushing them, with din of grinding thunder,</w:t>
      </w:r>
      <w:r>
        <w:rPr>
          <w:color w:val="000000"/>
          <w:sz w:val="24"/>
          <w:szCs w:val="24"/>
        </w:rPr>
        <w:br/>
        <w:t xml:space="preserve">That makes old emptinesses stare in wonder;</w:t>
      </w:r>
      <w:r>
        <w:rPr>
          <w:color w:val="000000"/>
          <w:sz w:val="24"/>
          <w:szCs w:val="24"/>
        </w:rPr>
        <w:br/>
        <w:t xml:space="preserve">The memory of a glory passed away</w:t>
      </w:r>
      <w:r>
        <w:rPr>
          <w:color w:val="000000"/>
          <w:sz w:val="24"/>
          <w:szCs w:val="24"/>
        </w:rPr>
        <w:br/>
        <w:t xml:space="preserve">Lingers in every heart, as, in the shell,</w:t>
      </w:r>
      <w:r>
        <w:rPr>
          <w:color w:val="000000"/>
          <w:sz w:val="24"/>
          <w:szCs w:val="24"/>
        </w:rPr>
        <w:br/>
        <w:t xml:space="preserve">Resounds the bygone freedom of the sea,</w:t>
      </w:r>
      <w:r>
        <w:rPr>
          <w:color w:val="000000"/>
          <w:sz w:val="24"/>
          <w:szCs w:val="24"/>
        </w:rPr>
        <w:br/>
        <w:t xml:space="preserve">And every hour new signs of promise tell,</w:t>
      </w:r>
      <w:r>
        <w:rPr>
          <w:color w:val="000000"/>
          <w:sz w:val="24"/>
          <w:szCs w:val="24"/>
        </w:rPr>
        <w:br/>
        <w:t xml:space="preserve">That the great soul shall once again be free,</w:t>
      </w:r>
      <w:r>
        <w:rPr>
          <w:color w:val="000000"/>
          <w:sz w:val="24"/>
          <w:szCs w:val="24"/>
        </w:rPr>
        <w:br/>
        <w:t xml:space="preserve">For high, and yet more high, the murmurs swell</w:t>
      </w:r>
      <w:r>
        <w:rPr>
          <w:color w:val="000000"/>
          <w:sz w:val="24"/>
          <w:szCs w:val="24"/>
        </w:rPr>
        <w:br/>
        <w:t xml:space="preserve">Of inward strife for truth and liberty.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Beloved, in the noisy city here,</w:t>
      </w:r>
      <w:r>
        <w:rPr>
          <w:color w:val="000000"/>
          <w:sz w:val="24"/>
          <w:szCs w:val="24"/>
        </w:rPr>
        <w:br/>
        <w:t xml:space="preserve">The thought of thee can make all turmoil cease;</w:t>
      </w:r>
      <w:r>
        <w:rPr>
          <w:color w:val="000000"/>
          <w:sz w:val="24"/>
          <w:szCs w:val="24"/>
        </w:rPr>
        <w:br/>
        <w:t xml:space="preserve">Around my spirit, folds thy spirit clear</w:t>
      </w:r>
      <w:r>
        <w:rPr>
          <w:color w:val="000000"/>
          <w:sz w:val="24"/>
          <w:szCs w:val="24"/>
        </w:rPr>
        <w:br/>
        <w:t xml:space="preserve">Its still, soft arms, and circles it with peace;</w:t>
      </w:r>
      <w:r>
        <w:rPr>
          <w:color w:val="000000"/>
          <w:sz w:val="24"/>
          <w:szCs w:val="24"/>
        </w:rPr>
        <w:br/>
        <w:t xml:space="preserve">There is no room for any doubt or fear</w:t>
      </w:r>
      <w:r>
        <w:rPr>
          <w:color w:val="000000"/>
          <w:sz w:val="24"/>
          <w:szCs w:val="24"/>
        </w:rPr>
        <w:br/>
        <w:t xml:space="preserve">In souls so overfilled with love’s increase,</w:t>
      </w:r>
      <w:r>
        <w:rPr>
          <w:color w:val="000000"/>
          <w:sz w:val="24"/>
          <w:szCs w:val="24"/>
        </w:rPr>
        <w:br/>
        <w:t xml:space="preserve">There is no memory of the bygone year</w:t>
      </w:r>
      <w:r>
        <w:rPr>
          <w:color w:val="000000"/>
          <w:sz w:val="24"/>
          <w:szCs w:val="24"/>
        </w:rPr>
        <w:br/>
        <w:t xml:space="preserve">But growth in heart’s and spirit’s perfect ease: </w:t>
      </w:r>
      <w:r>
        <w:rPr>
          <w:color w:val="000000"/>
          <w:sz w:val="24"/>
          <w:szCs w:val="24"/>
        </w:rPr>
        <w:br/>
        <w:t xml:space="preserve">How hath our love, half nebulous at first,</w:t>
      </w:r>
      <w:r>
        <w:rPr>
          <w:color w:val="000000"/>
          <w:sz w:val="24"/>
          <w:szCs w:val="24"/>
        </w:rPr>
        <w:br/>
        <w:t xml:space="preserve">Rounded itself into a full-orbed sun! </w:t>
      </w:r>
      <w:r>
        <w:rPr>
          <w:color w:val="000000"/>
          <w:sz w:val="24"/>
          <w:szCs w:val="24"/>
        </w:rPr>
        <w:br/>
        <w:t xml:space="preserve">How have our lives and wills (as haply erst</w:t>
      </w:r>
      <w:r>
        <w:rPr>
          <w:color w:val="000000"/>
          <w:sz w:val="24"/>
          <w:szCs w:val="24"/>
        </w:rPr>
        <w:br/>
        <w:t xml:space="preserve">They were, ere this forgetfulness begun)</w:t>
      </w:r>
      <w:r>
        <w:rPr>
          <w:color w:val="000000"/>
          <w:sz w:val="24"/>
          <w:szCs w:val="24"/>
        </w:rPr>
        <w:br/>
        <w:t xml:space="preserve">Through all their earthly distances outburst,</w:t>
      </w:r>
      <w:r>
        <w:rPr>
          <w:color w:val="000000"/>
          <w:sz w:val="24"/>
          <w:szCs w:val="24"/>
        </w:rPr>
        <w:br/>
        <w:t xml:space="preserve">And melted, like two rays of light in one!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ON READING WORDSWORTH’S SONNETS IN DEFENCE OF CAPITAL PUNISHMENT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broad ocean endlessly upheaveth,</w:t>
      </w:r>
      <w:r>
        <w:rPr>
          <w:color w:val="000000"/>
          <w:sz w:val="24"/>
          <w:szCs w:val="24"/>
        </w:rPr>
        <w:br/>
        <w:t xml:space="preserve">With the majestic beating of his heart,</w:t>
      </w:r>
      <w:r>
        <w:rPr>
          <w:color w:val="000000"/>
          <w:sz w:val="24"/>
          <w:szCs w:val="24"/>
        </w:rPr>
        <w:br/>
        <w:t xml:space="preserve">The mighty tides, whereof its rightful part</w:t>
      </w:r>
      <w:r>
        <w:rPr>
          <w:color w:val="000000"/>
          <w:sz w:val="24"/>
          <w:szCs w:val="24"/>
        </w:rPr>
        <w:br/>
        <w:t xml:space="preserve">Each sea-wide bay and little weed receiveth. </w:t>
      </w:r>
      <w:r>
        <w:rPr>
          <w:color w:val="000000"/>
          <w:sz w:val="24"/>
          <w:szCs w:val="24"/>
        </w:rPr>
        <w:br/>
        <w:t xml:space="preserve">So, through his soul who earnestly believeth,</w:t>
      </w:r>
      <w:r>
        <w:rPr>
          <w:color w:val="000000"/>
          <w:sz w:val="24"/>
          <w:szCs w:val="24"/>
        </w:rPr>
        <w:br/>
        <w:t xml:space="preserve">Life from the universal Heart doth flow,</w:t>
      </w:r>
      <w:r>
        <w:rPr>
          <w:color w:val="000000"/>
          <w:sz w:val="24"/>
          <w:szCs w:val="24"/>
        </w:rPr>
        <w:br/>
        <w:t xml:space="preserve">Whereby some conquest of the eternal Woe,</w:t>
      </w:r>
      <w:r>
        <w:rPr>
          <w:color w:val="000000"/>
          <w:sz w:val="24"/>
          <w:szCs w:val="24"/>
        </w:rPr>
        <w:br/>
        <w:t xml:space="preserve">By instinct of God’s nature, he achieveth;</w:t>
      </w:r>
      <w:r>
        <w:rPr>
          <w:color w:val="000000"/>
          <w:sz w:val="24"/>
          <w:szCs w:val="24"/>
        </w:rPr>
        <w:br/>
        <w:t xml:space="preserve">A fuller pulse of this all-powerful beauty</w:t>
      </w:r>
      <w:r>
        <w:rPr>
          <w:color w:val="000000"/>
          <w:sz w:val="24"/>
          <w:szCs w:val="24"/>
        </w:rPr>
        <w:br/>
        <w:t xml:space="preserve">Into the poet’s gulf-like heart doth tide,</w:t>
      </w:r>
      <w:r>
        <w:rPr>
          <w:color w:val="000000"/>
          <w:sz w:val="24"/>
          <w:szCs w:val="24"/>
        </w:rPr>
        <w:br/>
        <w:t xml:space="preserve">And he more keenly feels the glorious duty</w:t>
      </w:r>
      <w:r>
        <w:rPr>
          <w:color w:val="000000"/>
          <w:sz w:val="24"/>
          <w:szCs w:val="24"/>
        </w:rPr>
        <w:br/>
        <w:t xml:space="preserve">Of serving Truth, despised and crucified,—­</w:t>
      </w:r>
      <w:r>
        <w:rPr>
          <w:color w:val="000000"/>
          <w:sz w:val="24"/>
          <w:szCs w:val="24"/>
        </w:rPr>
        <w:br/>
        <w:t xml:space="preserve">Happy, unknowing sect or creed, to rest,</w:t>
      </w:r>
      <w:r>
        <w:rPr>
          <w:color w:val="000000"/>
          <w:sz w:val="24"/>
          <w:szCs w:val="24"/>
        </w:rPr>
        <w:br/>
        <w:t xml:space="preserve">And feel God flow forever through his breast.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SAME CONTINUED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hardly in a cycle blossometh</w:t>
      </w:r>
      <w:r>
        <w:rPr>
          <w:color w:val="000000"/>
          <w:sz w:val="24"/>
          <w:szCs w:val="24"/>
        </w:rPr>
        <w:br/>
        <w:t xml:space="preserve">A flower-like soul ripe with the seeds of song,</w:t>
      </w:r>
      <w:r>
        <w:rPr>
          <w:color w:val="000000"/>
          <w:sz w:val="24"/>
          <w:szCs w:val="24"/>
        </w:rPr>
        <w:br/>
        <w:t xml:space="preserve">A spirit foreordained to cope with wrong,</w:t>
      </w:r>
      <w:r>
        <w:rPr>
          <w:color w:val="000000"/>
          <w:sz w:val="24"/>
          <w:szCs w:val="24"/>
        </w:rPr>
        <w:br/>
        <w:t xml:space="preserve">Whose divine thoughts are natural as breath,</w:t>
      </w:r>
      <w:r>
        <w:rPr>
          <w:color w:val="000000"/>
          <w:sz w:val="24"/>
          <w:szCs w:val="24"/>
        </w:rPr>
        <w:br/>
        <w:t xml:space="preserve">Who the old Darkness thickly scattereth</w:t>
      </w:r>
      <w:r>
        <w:rPr>
          <w:color w:val="000000"/>
          <w:sz w:val="24"/>
          <w:szCs w:val="24"/>
        </w:rPr>
        <w:br/>
        <w:t xml:space="preserve">With starry words, that shoot prevailing light</w:t>
      </w:r>
      <w:r>
        <w:rPr>
          <w:color w:val="000000"/>
          <w:sz w:val="24"/>
          <w:szCs w:val="24"/>
        </w:rPr>
        <w:br/>
        <w:t xml:space="preserve">Into the deeps, and wither, with the blight</w:t>
      </w:r>
      <w:r>
        <w:rPr>
          <w:color w:val="000000"/>
          <w:sz w:val="24"/>
          <w:szCs w:val="24"/>
        </w:rPr>
        <w:br/>
        <w:t xml:space="preserve">Of serene Truth, the coward heart of Death: </w:t>
      </w:r>
      <w:r>
        <w:rPr>
          <w:color w:val="000000"/>
          <w:sz w:val="24"/>
          <w:szCs w:val="24"/>
        </w:rPr>
        <w:br/>
        <w:t xml:space="preserve">Woe, if such spirit thwart its errand high,</w:t>
      </w:r>
      <w:r>
        <w:rPr>
          <w:color w:val="000000"/>
          <w:sz w:val="24"/>
          <w:szCs w:val="24"/>
        </w:rPr>
        <w:br/>
        <w:t xml:space="preserve">And mock with lies the longing soul of man! </w:t>
      </w:r>
      <w:r>
        <w:rPr>
          <w:color w:val="000000"/>
          <w:sz w:val="24"/>
          <w:szCs w:val="24"/>
        </w:rPr>
        <w:br/>
        <w:t xml:space="preserve">Yet one age longer must true Culture lie,</w:t>
      </w:r>
      <w:r>
        <w:rPr>
          <w:color w:val="000000"/>
          <w:sz w:val="24"/>
          <w:szCs w:val="24"/>
        </w:rPr>
        <w:br/>
        <w:t xml:space="preserve">Soothing her bitter fetters as she can,</w:t>
      </w:r>
      <w:r>
        <w:rPr>
          <w:color w:val="000000"/>
          <w:sz w:val="24"/>
          <w:szCs w:val="24"/>
        </w:rPr>
        <w:br/>
        <w:t xml:space="preserve">Until new messages of love out-start</w:t>
      </w:r>
      <w:r>
        <w:rPr>
          <w:color w:val="000000"/>
          <w:sz w:val="24"/>
          <w:szCs w:val="24"/>
        </w:rPr>
        <w:br/>
        <w:t xml:space="preserve">At the next beating of the infinite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SAME CONTINUED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love of all things springs from love of one;</w:t>
      </w:r>
      <w:r>
        <w:rPr>
          <w:color w:val="000000"/>
          <w:sz w:val="24"/>
          <w:szCs w:val="24"/>
        </w:rPr>
        <w:br/>
        <w:t xml:space="preserve">Wider the soul’s horizon hourly grows,</w:t>
      </w:r>
      <w:r>
        <w:rPr>
          <w:color w:val="000000"/>
          <w:sz w:val="24"/>
          <w:szCs w:val="24"/>
        </w:rPr>
        <w:br/>
        <w:t xml:space="preserve">And over it with fuller glory flows</w:t>
      </w:r>
      <w:r>
        <w:rPr>
          <w:color w:val="000000"/>
          <w:sz w:val="24"/>
          <w:szCs w:val="24"/>
        </w:rPr>
        <w:br/>
        <w:t xml:space="preserve">The sky-like spirit of God; a hope begun</w:t>
      </w:r>
      <w:r>
        <w:rPr>
          <w:color w:val="000000"/>
          <w:sz w:val="24"/>
          <w:szCs w:val="24"/>
        </w:rPr>
        <w:br/>
        <w:t xml:space="preserve">In doubt and darkness ’neath a fairer sun</w:t>
      </w:r>
      <w:r>
        <w:rPr>
          <w:color w:val="000000"/>
          <w:sz w:val="24"/>
          <w:szCs w:val="24"/>
        </w:rPr>
        <w:br/>
        <w:t xml:space="preserve">Cometh to fruitage, if it be of Truth: </w:t>
      </w:r>
      <w:r>
        <w:rPr>
          <w:color w:val="000000"/>
          <w:sz w:val="24"/>
          <w:szCs w:val="24"/>
        </w:rPr>
        <w:br/>
        <w:t xml:space="preserve">And to the law of meekness, faith, and ruth,</w:t>
      </w:r>
      <w:r>
        <w:rPr>
          <w:color w:val="000000"/>
          <w:sz w:val="24"/>
          <w:szCs w:val="24"/>
        </w:rPr>
        <w:br/>
        <w:t xml:space="preserve">By inward sympathy, shall all be won: </w:t>
      </w:r>
      <w:r>
        <w:rPr>
          <w:color w:val="000000"/>
          <w:sz w:val="24"/>
          <w:szCs w:val="24"/>
        </w:rPr>
        <w:br/>
        <w:t xml:space="preserve">This thou shouldst know, who, from the painted feature</w:t>
      </w:r>
      <w:r>
        <w:rPr>
          <w:color w:val="000000"/>
          <w:sz w:val="24"/>
          <w:szCs w:val="24"/>
        </w:rPr>
        <w:br/>
        <w:t xml:space="preserve">Of shifting Fashion, couldst thy brethren turn</w:t>
      </w:r>
      <w:r>
        <w:rPr>
          <w:color w:val="000000"/>
          <w:sz w:val="24"/>
          <w:szCs w:val="24"/>
        </w:rPr>
        <w:br/>
        <w:t xml:space="preserve">Unto the love of ever-youthful Nature,</w:t>
      </w:r>
      <w:r>
        <w:rPr>
          <w:color w:val="000000"/>
          <w:sz w:val="24"/>
          <w:szCs w:val="24"/>
        </w:rPr>
        <w:br/>
        <w:t xml:space="preserve">And of a beauty fadeless and eterne;</w:t>
      </w:r>
      <w:r>
        <w:rPr>
          <w:color w:val="000000"/>
          <w:sz w:val="24"/>
          <w:szCs w:val="24"/>
        </w:rPr>
        <w:br/>
        <w:t xml:space="preserve">And always ’tis the saddest sight to see</w:t>
      </w:r>
      <w:r>
        <w:rPr>
          <w:color w:val="000000"/>
          <w:sz w:val="24"/>
          <w:szCs w:val="24"/>
        </w:rPr>
        <w:br/>
        <w:t xml:space="preserve">An old man faithless in Humanity.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SAME CONTINUED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poet cannot strive for despotism;</w:t>
      </w:r>
      <w:r>
        <w:rPr>
          <w:color w:val="000000"/>
          <w:sz w:val="24"/>
          <w:szCs w:val="24"/>
        </w:rPr>
        <w:br/>
        <w:t xml:space="preserve">His harp falls shattered; for it still must be</w:t>
      </w:r>
      <w:r>
        <w:rPr>
          <w:color w:val="000000"/>
          <w:sz w:val="24"/>
          <w:szCs w:val="24"/>
        </w:rPr>
        <w:br/>
        <w:t xml:space="preserve">The instinct of great spirits to be free,</w:t>
      </w:r>
      <w:r>
        <w:rPr>
          <w:color w:val="000000"/>
          <w:sz w:val="24"/>
          <w:szCs w:val="24"/>
        </w:rPr>
        <w:br/>
        <w:t xml:space="preserve">And the sworn foes of cunning barbarism: </w:t>
      </w:r>
      <w:r>
        <w:rPr>
          <w:color w:val="000000"/>
          <w:sz w:val="24"/>
          <w:szCs w:val="24"/>
        </w:rPr>
        <w:br/>
        <w:t xml:space="preserve">He who has deepest searched the wide abysm</w:t>
      </w:r>
      <w:r>
        <w:rPr>
          <w:color w:val="000000"/>
          <w:sz w:val="24"/>
          <w:szCs w:val="24"/>
        </w:rPr>
        <w:br/>
        <w:t xml:space="preserve">Of that life-giving Soul which men call fate,</w:t>
      </w:r>
      <w:r>
        <w:rPr>
          <w:color w:val="000000"/>
          <w:sz w:val="24"/>
          <w:szCs w:val="24"/>
        </w:rPr>
        <w:br/>
        <w:t xml:space="preserve">Knows that to put more faith in lies and hate</w:t>
      </w:r>
      <w:r>
        <w:rPr>
          <w:color w:val="000000"/>
          <w:sz w:val="24"/>
          <w:szCs w:val="24"/>
        </w:rPr>
        <w:br/>
        <w:t xml:space="preserve">Than truth and love is the true atheism: </w:t>
      </w:r>
      <w:r>
        <w:rPr>
          <w:color w:val="000000"/>
          <w:sz w:val="24"/>
          <w:szCs w:val="24"/>
        </w:rPr>
        <w:br/>
        <w:t xml:space="preserve">Upward the soul forever turns her eyes: </w:t>
      </w:r>
      <w:r>
        <w:rPr>
          <w:color w:val="000000"/>
          <w:sz w:val="24"/>
          <w:szCs w:val="24"/>
        </w:rPr>
        <w:br/>
        <w:t xml:space="preserve">The next hour always shames the hour before;</w:t>
      </w:r>
      <w:r>
        <w:rPr>
          <w:color w:val="000000"/>
          <w:sz w:val="24"/>
          <w:szCs w:val="24"/>
        </w:rPr>
        <w:br/>
        <w:t xml:space="preserve">One beauty, at its highest, prophesies</w:t>
      </w:r>
      <w:r>
        <w:rPr>
          <w:color w:val="000000"/>
          <w:sz w:val="24"/>
          <w:szCs w:val="24"/>
        </w:rPr>
        <w:br/>
        <w:t xml:space="preserve">That by whose side it shall seem mean and poor;</w:t>
      </w:r>
      <w:r>
        <w:rPr>
          <w:color w:val="000000"/>
          <w:sz w:val="24"/>
          <w:szCs w:val="24"/>
        </w:rPr>
        <w:br/>
        <w:t xml:space="preserve">No Godlike thing knows aught of less and less,</w:t>
      </w:r>
      <w:r>
        <w:rPr>
          <w:color w:val="000000"/>
          <w:sz w:val="24"/>
          <w:szCs w:val="24"/>
        </w:rPr>
        <w:br/>
        <w:t xml:space="preserve">But widens to the boundless Perfectness.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SAME CONTINUED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think not the Past is wise alone,</w:t>
      </w:r>
      <w:r>
        <w:rPr>
          <w:color w:val="000000"/>
          <w:sz w:val="24"/>
          <w:szCs w:val="24"/>
        </w:rPr>
        <w:br/>
        <w:t xml:space="preserve">For Yesterday knows nothing of the Best,</w:t>
      </w:r>
      <w:r>
        <w:rPr>
          <w:color w:val="000000"/>
          <w:sz w:val="24"/>
          <w:szCs w:val="24"/>
        </w:rPr>
        <w:br/>
        <w:t xml:space="preserve">And thou shalt love it only as the nest</w:t>
      </w:r>
      <w:r>
        <w:rPr>
          <w:color w:val="000000"/>
          <w:sz w:val="24"/>
          <w:szCs w:val="24"/>
        </w:rPr>
        <w:br/>
        <w:t xml:space="preserve">Whence glory-winged things to Heaven have flown: </w:t>
      </w:r>
      <w:r>
        <w:rPr>
          <w:color w:val="000000"/>
          <w:sz w:val="24"/>
          <w:szCs w:val="24"/>
        </w:rPr>
        <w:br/>
        <w:t xml:space="preserve">To the great Soul only are all things known;</w:t>
      </w:r>
      <w:r>
        <w:rPr>
          <w:color w:val="000000"/>
          <w:sz w:val="24"/>
          <w:szCs w:val="24"/>
        </w:rPr>
        <w:br/>
        <w:t xml:space="preserve">Present and future are to her as past,</w:t>
      </w:r>
      <w:r>
        <w:rPr>
          <w:color w:val="000000"/>
          <w:sz w:val="24"/>
          <w:szCs w:val="24"/>
        </w:rPr>
        <w:br/>
        <w:t xml:space="preserve">While she in glorious madness doth forecast</w:t>
      </w:r>
      <w:r>
        <w:rPr>
          <w:color w:val="000000"/>
          <w:sz w:val="24"/>
          <w:szCs w:val="24"/>
        </w:rPr>
        <w:br/>
        <w:t xml:space="preserve">That perfect bud, which seems a flower full-blown</w:t>
      </w:r>
      <w:r>
        <w:rPr>
          <w:color w:val="000000"/>
          <w:sz w:val="24"/>
          <w:szCs w:val="24"/>
        </w:rPr>
        <w:br/>
        <w:t xml:space="preserve">To each new Prophet, and yet always opes</w:t>
      </w:r>
      <w:r>
        <w:rPr>
          <w:color w:val="000000"/>
          <w:sz w:val="24"/>
          <w:szCs w:val="24"/>
        </w:rPr>
        <w:br/>
        <w:t xml:space="preserve">Fuller and fuller with each day and hour,</w:t>
      </w:r>
      <w:r>
        <w:rPr>
          <w:color w:val="000000"/>
          <w:sz w:val="24"/>
          <w:szCs w:val="24"/>
        </w:rPr>
        <w:br/>
        <w:t xml:space="preserve">Heartening the soul with odor of fresh hopes,</w:t>
      </w:r>
      <w:r>
        <w:rPr>
          <w:color w:val="000000"/>
          <w:sz w:val="24"/>
          <w:szCs w:val="24"/>
        </w:rPr>
        <w:br/>
        <w:t xml:space="preserve">And longings high, and gushings of wide power,</w:t>
      </w:r>
      <w:r>
        <w:rPr>
          <w:color w:val="000000"/>
          <w:sz w:val="24"/>
          <w:szCs w:val="24"/>
        </w:rPr>
        <w:br/>
        <w:t xml:space="preserve">Yet never is or shall be fully blown</w:t>
      </w:r>
      <w:r>
        <w:rPr>
          <w:color w:val="000000"/>
          <w:sz w:val="24"/>
          <w:szCs w:val="24"/>
        </w:rPr>
        <w:br/>
        <w:t xml:space="preserve">Save in the forethought of the Eternal 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SAME CONCLUDED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’yond this narrow parapet of Time,</w:t>
      </w:r>
      <w:r>
        <w:rPr>
          <w:color w:val="000000"/>
          <w:sz w:val="24"/>
          <w:szCs w:val="24"/>
        </w:rPr>
        <w:br/>
        <w:t xml:space="preserve">With eyes uplift, the poet’s soul should look</w:t>
      </w:r>
      <w:r>
        <w:rPr>
          <w:color w:val="000000"/>
          <w:sz w:val="24"/>
          <w:szCs w:val="24"/>
        </w:rPr>
        <w:br/>
        <w:t xml:space="preserve">Into the Endless Promise, nor should brook</w:t>
      </w:r>
      <w:r>
        <w:rPr>
          <w:color w:val="000000"/>
          <w:sz w:val="24"/>
          <w:szCs w:val="24"/>
        </w:rPr>
        <w:br/>
        <w:t xml:space="preserve">One prying doubt to shake his faith sublime;</w:t>
      </w:r>
      <w:r>
        <w:rPr>
          <w:color w:val="000000"/>
          <w:sz w:val="24"/>
          <w:szCs w:val="24"/>
        </w:rPr>
        <w:br/>
        <w:t xml:space="preserve">To him the earth is ever in her prime</w:t>
      </w:r>
      <w:r>
        <w:rPr>
          <w:color w:val="000000"/>
          <w:sz w:val="24"/>
          <w:szCs w:val="24"/>
        </w:rPr>
        <w:br/>
        <w:t xml:space="preserve">And dewiness of morning; he can see</w:t>
      </w:r>
      <w:r>
        <w:rPr>
          <w:color w:val="000000"/>
          <w:sz w:val="24"/>
          <w:szCs w:val="24"/>
        </w:rPr>
        <w:br/>
        <w:t xml:space="preserve">Good lying hid, from all eternity,</w:t>
      </w:r>
      <w:r>
        <w:rPr>
          <w:color w:val="000000"/>
          <w:sz w:val="24"/>
          <w:szCs w:val="24"/>
        </w:rPr>
        <w:br/>
        <w:t xml:space="preserve">Within the teeming womb of sin and crime;</w:t>
      </w:r>
      <w:r>
        <w:rPr>
          <w:color w:val="000000"/>
          <w:sz w:val="24"/>
          <w:szCs w:val="24"/>
        </w:rPr>
        <w:br/>
        <w:t xml:space="preserve">His soul should not be cramped by any bar,</w:t>
      </w:r>
      <w:r>
        <w:rPr>
          <w:color w:val="000000"/>
          <w:sz w:val="24"/>
          <w:szCs w:val="24"/>
        </w:rPr>
        <w:br/>
        <w:t xml:space="preserve">His nobleness should be so Godlike high,</w:t>
      </w:r>
      <w:r>
        <w:rPr>
          <w:color w:val="000000"/>
          <w:sz w:val="24"/>
          <w:szCs w:val="24"/>
        </w:rPr>
        <w:br/>
        <w:t xml:space="preserve">That his least deed is perfect as a star,</w:t>
      </w:r>
      <w:r>
        <w:rPr>
          <w:color w:val="000000"/>
          <w:sz w:val="24"/>
          <w:szCs w:val="24"/>
        </w:rPr>
        <w:br/>
        <w:t xml:space="preserve">His common look majestic as the sky,</w:t>
      </w:r>
      <w:r>
        <w:rPr>
          <w:color w:val="000000"/>
          <w:sz w:val="24"/>
          <w:szCs w:val="24"/>
        </w:rPr>
        <w:br/>
        <w:t xml:space="preserve">And all o’erflooded with a light from far,</w:t>
      </w:r>
      <w:r>
        <w:rPr>
          <w:color w:val="000000"/>
          <w:sz w:val="24"/>
          <w:szCs w:val="24"/>
        </w:rPr>
        <w:br/>
        <w:t xml:space="preserve">Undimmed by clouds of weak mortality.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M.O.S.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Mary, since first I knew thee, to this hour,</w:t>
      </w:r>
      <w:r>
        <w:rPr>
          <w:color w:val="000000"/>
          <w:sz w:val="24"/>
          <w:szCs w:val="24"/>
        </w:rPr>
        <w:br/>
        <w:t xml:space="preserve">My love hath deepened, with my wiser sense</w:t>
      </w:r>
      <w:r>
        <w:rPr>
          <w:color w:val="000000"/>
          <w:sz w:val="24"/>
          <w:szCs w:val="24"/>
        </w:rPr>
        <w:br/>
        <w:t xml:space="preserve">Of what in Woman is to reverence;</w:t>
      </w:r>
      <w:r>
        <w:rPr>
          <w:color w:val="000000"/>
          <w:sz w:val="24"/>
          <w:szCs w:val="24"/>
        </w:rPr>
        <w:br/>
        <w:t xml:space="preserve">Thy clear heart, fresh as e’er was forest-flower,</w:t>
      </w:r>
      <w:r>
        <w:rPr>
          <w:color w:val="000000"/>
          <w:sz w:val="24"/>
          <w:szCs w:val="24"/>
        </w:rPr>
        <w:br/>
        <w:t xml:space="preserve">Still opens more to me its beauteous dower;—­</w:t>
      </w:r>
      <w:r>
        <w:rPr>
          <w:color w:val="000000"/>
          <w:sz w:val="24"/>
          <w:szCs w:val="24"/>
        </w:rPr>
        <w:br/>
        <w:t xml:space="preserve">But let praise hush,—­Love asks no evidence</w:t>
      </w:r>
      <w:r>
        <w:rPr>
          <w:color w:val="000000"/>
          <w:sz w:val="24"/>
          <w:szCs w:val="24"/>
        </w:rPr>
        <w:br/>
        <w:t xml:space="preserve">To prove itself well-placed:  we know not whence</w:t>
      </w:r>
      <w:r>
        <w:rPr>
          <w:color w:val="000000"/>
          <w:sz w:val="24"/>
          <w:szCs w:val="24"/>
        </w:rPr>
        <w:br/>
        <w:t xml:space="preserve">It gleans the straws that thatch its humble bower: </w:t>
      </w:r>
      <w:r>
        <w:rPr>
          <w:color w:val="000000"/>
          <w:sz w:val="24"/>
          <w:szCs w:val="24"/>
        </w:rPr>
        <w:br/>
        <w:t xml:space="preserve">We can but say we found it in the heart,</w:t>
      </w:r>
      <w:r>
        <w:rPr>
          <w:color w:val="000000"/>
          <w:sz w:val="24"/>
          <w:szCs w:val="24"/>
        </w:rPr>
        <w:br/>
        <w:t xml:space="preserve">Spring of all sweetest thoughts, arch foe of blame,</w:t>
      </w:r>
      <w:r>
        <w:rPr>
          <w:color w:val="000000"/>
          <w:sz w:val="24"/>
          <w:szCs w:val="24"/>
        </w:rPr>
        <w:br/>
        <w:t xml:space="preserve">Sower of flowers in the dusty mart,</w:t>
      </w:r>
      <w:r>
        <w:rPr>
          <w:color w:val="000000"/>
          <w:sz w:val="24"/>
          <w:szCs w:val="24"/>
        </w:rPr>
        <w:br/>
        <w:t xml:space="preserve">Pure vestal of the poet’s holy flame,—­</w:t>
      </w:r>
      <w:r>
        <w:rPr>
          <w:color w:val="000000"/>
          <w:sz w:val="24"/>
          <w:szCs w:val="24"/>
        </w:rPr>
        <w:br/>
        <w:t xml:space="preserve">This is enough, and we have done our part</w:t>
      </w:r>
      <w:r>
        <w:rPr>
          <w:color w:val="000000"/>
          <w:sz w:val="24"/>
          <w:szCs w:val="24"/>
        </w:rPr>
        <w:br/>
        <w:t xml:space="preserve">If we but keep it spotless as it came.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love is not a fading, earthly flower: </w:t>
      </w:r>
      <w:r>
        <w:rPr>
          <w:color w:val="000000"/>
          <w:sz w:val="24"/>
          <w:szCs w:val="24"/>
        </w:rPr>
        <w:br/>
        <w:t xml:space="preserve">Its winged seed dropped down from Paradise,</w:t>
      </w:r>
      <w:r>
        <w:rPr>
          <w:color w:val="000000"/>
          <w:sz w:val="24"/>
          <w:szCs w:val="24"/>
        </w:rPr>
        <w:br/>
        <w:t xml:space="preserve">And, nursed by day and night, by sun and shower,</w:t>
      </w:r>
      <w:r>
        <w:rPr>
          <w:color w:val="000000"/>
          <w:sz w:val="24"/>
          <w:szCs w:val="24"/>
        </w:rPr>
        <w:br/>
        <w:t xml:space="preserve">Doth momently to fresher beauty rise: </w:t>
      </w:r>
      <w:r>
        <w:rPr>
          <w:color w:val="000000"/>
          <w:sz w:val="24"/>
          <w:szCs w:val="24"/>
        </w:rPr>
        <w:br/>
        <w:t xml:space="preserve">To us the leafless autumn is not bare,</w:t>
      </w:r>
      <w:r>
        <w:rPr>
          <w:color w:val="000000"/>
          <w:sz w:val="24"/>
          <w:szCs w:val="24"/>
        </w:rPr>
        <w:br/>
        <w:t xml:space="preserve">Nor winter’s rattling boughs lack lusty green. </w:t>
      </w:r>
      <w:r>
        <w:rPr>
          <w:color w:val="000000"/>
          <w:sz w:val="24"/>
          <w:szCs w:val="24"/>
        </w:rPr>
        <w:br/>
        <w:t xml:space="preserve">Our summer hearts make summer’s fulness, where</w:t>
      </w:r>
      <w:r>
        <w:rPr>
          <w:color w:val="000000"/>
          <w:sz w:val="24"/>
          <w:szCs w:val="24"/>
        </w:rPr>
        <w:br/>
        <w:t xml:space="preserve">No leaf, or bud, or blossom may be seen: </w:t>
      </w:r>
      <w:r>
        <w:rPr>
          <w:color w:val="000000"/>
          <w:sz w:val="24"/>
          <w:szCs w:val="24"/>
        </w:rPr>
        <w:br/>
        <w:t xml:space="preserve">For nature’s life in love’s deep life doth lie,</w:t>
      </w:r>
      <w:r>
        <w:rPr>
          <w:color w:val="000000"/>
          <w:sz w:val="24"/>
          <w:szCs w:val="24"/>
        </w:rPr>
        <w:br/>
        <w:t xml:space="preserve">Love,—­whose forgetfulness is beauty’s death,</w:t>
      </w:r>
      <w:r>
        <w:rPr>
          <w:color w:val="000000"/>
          <w:sz w:val="24"/>
          <w:szCs w:val="24"/>
        </w:rPr>
        <w:br/>
        <w:t xml:space="preserve">Whose mystic key these cells of Thou and I</w:t>
      </w:r>
      <w:r>
        <w:rPr>
          <w:color w:val="000000"/>
          <w:sz w:val="24"/>
          <w:szCs w:val="24"/>
        </w:rPr>
        <w:br/>
        <w:t xml:space="preserve">Into the infinite freedom openeth,</w:t>
      </w:r>
      <w:r>
        <w:rPr>
          <w:color w:val="000000"/>
          <w:sz w:val="24"/>
          <w:szCs w:val="24"/>
        </w:rPr>
        <w:br/>
        <w:t xml:space="preserve">And makes the body’s dark and narrow grate</w:t>
      </w:r>
      <w:r>
        <w:rPr>
          <w:color w:val="000000"/>
          <w:sz w:val="24"/>
          <w:szCs w:val="24"/>
        </w:rPr>
        <w:br/>
        <w:t xml:space="preserve">The wide-flung leaves of Heaven’s own palace-gate.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IN ABSENCE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rugged, wintry days I scarce could bear,</w:t>
      </w:r>
      <w:r>
        <w:rPr>
          <w:color w:val="000000"/>
          <w:sz w:val="24"/>
          <w:szCs w:val="24"/>
        </w:rPr>
        <w:br/>
        <w:t xml:space="preserve">Did I not know that, in the early spring,</w:t>
      </w:r>
      <w:r>
        <w:rPr>
          <w:color w:val="000000"/>
          <w:sz w:val="24"/>
          <w:szCs w:val="24"/>
        </w:rPr>
        <w:br/>
        <w:t xml:space="preserve">When wild March winds upon their errands sing,</w:t>
      </w:r>
      <w:r>
        <w:rPr>
          <w:color w:val="000000"/>
          <w:sz w:val="24"/>
          <w:szCs w:val="24"/>
        </w:rPr>
        <w:br/>
        <w:t xml:space="preserve">Thou wouldst return, bursting on this still air,</w:t>
      </w:r>
      <w:r>
        <w:rPr>
          <w:color w:val="000000"/>
          <w:sz w:val="24"/>
          <w:szCs w:val="24"/>
        </w:rPr>
        <w:br/>
        <w:t xml:space="preserve">Like those same winds, when, startled from their lair,</w:t>
      </w:r>
      <w:r>
        <w:rPr>
          <w:color w:val="000000"/>
          <w:sz w:val="24"/>
          <w:szCs w:val="24"/>
        </w:rPr>
        <w:br/>
        <w:t xml:space="preserve">They hunt up violets, and free swift brooks</w:t>
      </w:r>
      <w:r>
        <w:rPr>
          <w:color w:val="000000"/>
          <w:sz w:val="24"/>
          <w:szCs w:val="24"/>
        </w:rPr>
        <w:br/>
        <w:t xml:space="preserve">From icy cares, even as thy clear looks</w:t>
      </w:r>
      <w:r>
        <w:rPr>
          <w:color w:val="000000"/>
          <w:sz w:val="24"/>
          <w:szCs w:val="24"/>
        </w:rPr>
        <w:br/>
        <w:t xml:space="preserve">Bid my heart bloom, and sing, and break all care;</w:t>
      </w:r>
      <w:r>
        <w:rPr>
          <w:color w:val="000000"/>
          <w:sz w:val="24"/>
          <w:szCs w:val="24"/>
        </w:rPr>
        <w:br/>
        <w:t xml:space="preserve">When drops with welcome rain the April day,</w:t>
      </w:r>
      <w:r>
        <w:rPr>
          <w:color w:val="000000"/>
          <w:sz w:val="24"/>
          <w:szCs w:val="24"/>
        </w:rPr>
        <w:br/>
        <w:t xml:space="preserve">My flowers shall find their April in thine eyes,</w:t>
      </w:r>
      <w:r>
        <w:rPr>
          <w:color w:val="000000"/>
          <w:sz w:val="24"/>
          <w:szCs w:val="24"/>
        </w:rPr>
        <w:br/>
        <w:t xml:space="preserve">Save there the rain in dreamy clouds doth stay,</w:t>
      </w:r>
      <w:r>
        <w:rPr>
          <w:color w:val="000000"/>
          <w:sz w:val="24"/>
          <w:szCs w:val="24"/>
        </w:rPr>
        <w:br/>
        <w:t xml:space="preserve">As loath to fall out of those happy skies;</w:t>
      </w:r>
      <w:r>
        <w:rPr>
          <w:color w:val="000000"/>
          <w:sz w:val="24"/>
          <w:szCs w:val="24"/>
        </w:rPr>
        <w:br/>
        <w:t xml:space="preserve">Yet sure, my love, thou art most like to May,</w:t>
      </w:r>
      <w:r>
        <w:rPr>
          <w:color w:val="000000"/>
          <w:sz w:val="24"/>
          <w:szCs w:val="24"/>
        </w:rPr>
        <w:br/>
        <w:t xml:space="preserve">That comes with steady sun when April dies.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WENDELL PHILLIPS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stood upon the world’s broad threshold; wide</w:t>
      </w:r>
      <w:r>
        <w:rPr>
          <w:color w:val="000000"/>
          <w:sz w:val="24"/>
          <w:szCs w:val="24"/>
        </w:rPr>
        <w:br/>
        <w:t xml:space="preserve">The din of tattle and of slaughter rose;</w:t>
      </w:r>
      <w:r>
        <w:rPr>
          <w:color w:val="000000"/>
          <w:sz w:val="24"/>
          <w:szCs w:val="24"/>
        </w:rPr>
        <w:br/>
        <w:t xml:space="preserve">He saw God stand upon the weaker side,</w:t>
      </w:r>
      <w:r>
        <w:rPr>
          <w:color w:val="000000"/>
          <w:sz w:val="24"/>
          <w:szCs w:val="24"/>
        </w:rPr>
        <w:br/>
        <w:t xml:space="preserve">That sank in seeming loss before its foes: </w:t>
      </w:r>
      <w:r>
        <w:rPr>
          <w:color w:val="000000"/>
          <w:sz w:val="24"/>
          <w:szCs w:val="24"/>
        </w:rPr>
        <w:br/>
        <w:t xml:space="preserve">Many there were who made great haste and sold</w:t>
      </w:r>
      <w:r>
        <w:rPr>
          <w:color w:val="000000"/>
          <w:sz w:val="24"/>
          <w:szCs w:val="24"/>
        </w:rPr>
        <w:br/>
        <w:t xml:space="preserve">Unto the cunning enemy their swords,</w:t>
      </w:r>
      <w:r>
        <w:rPr>
          <w:color w:val="000000"/>
          <w:sz w:val="24"/>
          <w:szCs w:val="24"/>
        </w:rPr>
        <w:br/>
        <w:t xml:space="preserve">He scorned their gifts of fame, and power, and gold,</w:t>
      </w:r>
      <w:r>
        <w:rPr>
          <w:color w:val="000000"/>
          <w:sz w:val="24"/>
          <w:szCs w:val="24"/>
        </w:rPr>
        <w:br/>
        <w:t xml:space="preserve">And, underneath their soft and flowery words,</w:t>
      </w:r>
      <w:r>
        <w:rPr>
          <w:color w:val="000000"/>
          <w:sz w:val="24"/>
          <w:szCs w:val="24"/>
        </w:rPr>
        <w:br/>
        <w:t xml:space="preserve">Heard the cold serpent hiss; therefore he went</w:t>
      </w:r>
      <w:r>
        <w:rPr>
          <w:color w:val="000000"/>
          <w:sz w:val="24"/>
          <w:szCs w:val="24"/>
        </w:rPr>
        <w:br/>
        <w:t xml:space="preserve">And humbly joined him to the weaker part,</w:t>
      </w:r>
      <w:r>
        <w:rPr>
          <w:color w:val="000000"/>
          <w:sz w:val="24"/>
          <w:szCs w:val="24"/>
        </w:rPr>
        <w:br/>
        <w:t xml:space="preserve">Fanatic named, and fool, yet well content</w:t>
      </w:r>
      <w:r>
        <w:rPr>
          <w:color w:val="000000"/>
          <w:sz w:val="24"/>
          <w:szCs w:val="24"/>
        </w:rPr>
        <w:br/>
        <w:t xml:space="preserve">So he could he the nearer to God’s heart,</w:t>
      </w:r>
      <w:r>
        <w:rPr>
          <w:color w:val="000000"/>
          <w:sz w:val="24"/>
          <w:szCs w:val="24"/>
        </w:rPr>
        <w:br/>
        <w:t xml:space="preserve">And feel its solemn pulses sending blood</w:t>
      </w:r>
      <w:r>
        <w:rPr>
          <w:color w:val="000000"/>
          <w:sz w:val="24"/>
          <w:szCs w:val="24"/>
        </w:rPr>
        <w:br/>
        <w:t xml:space="preserve">Through all the widespread veins of endless good.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STREET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pass me by like shadows, crowds on crowds,</w:t>
      </w:r>
      <w:r>
        <w:rPr>
          <w:color w:val="000000"/>
          <w:sz w:val="24"/>
          <w:szCs w:val="24"/>
        </w:rPr>
        <w:br/>
        <w:t xml:space="preserve">Dim ghosts of men, that hover to and fro,</w:t>
      </w:r>
      <w:r>
        <w:rPr>
          <w:color w:val="000000"/>
          <w:sz w:val="24"/>
          <w:szCs w:val="24"/>
        </w:rPr>
        <w:br/>
        <w:t xml:space="preserve">Hugging their bodies round them like thin shrouds</w:t>
      </w:r>
      <w:r>
        <w:rPr>
          <w:color w:val="000000"/>
          <w:sz w:val="24"/>
          <w:szCs w:val="24"/>
        </w:rPr>
        <w:br/>
        <w:t xml:space="preserve">Wherein their souls were buried long ago: </w:t>
      </w:r>
      <w:r>
        <w:rPr>
          <w:color w:val="000000"/>
          <w:sz w:val="24"/>
          <w:szCs w:val="24"/>
        </w:rPr>
        <w:br/>
        <w:t xml:space="preserve">They trampled on their youth, and faith, and love,</w:t>
      </w:r>
      <w:r>
        <w:rPr>
          <w:color w:val="000000"/>
          <w:sz w:val="24"/>
          <w:szCs w:val="24"/>
        </w:rPr>
        <w:br/>
        <w:t xml:space="preserve">They cast their hope of human kind away,</w:t>
      </w:r>
      <w:r>
        <w:rPr>
          <w:color w:val="000000"/>
          <w:sz w:val="24"/>
          <w:szCs w:val="24"/>
        </w:rPr>
        <w:br/>
        <w:t xml:space="preserve">With Heaven’s clear messages they madly strove,</w:t>
      </w:r>
      <w:r>
        <w:rPr>
          <w:color w:val="000000"/>
          <w:sz w:val="24"/>
          <w:szCs w:val="24"/>
        </w:rPr>
        <w:br/>
        <w:t xml:space="preserve">And conquered,—­and their spirits turned to clay: </w:t>
      </w:r>
      <w:r>
        <w:rPr>
          <w:color w:val="000000"/>
          <w:sz w:val="24"/>
          <w:szCs w:val="24"/>
        </w:rPr>
        <w:br/>
        <w:t xml:space="preserve">Lo! how they wander round the world, their grave,</w:t>
      </w:r>
      <w:r>
        <w:rPr>
          <w:color w:val="000000"/>
          <w:sz w:val="24"/>
          <w:szCs w:val="24"/>
        </w:rPr>
        <w:br/>
        <w:t xml:space="preserve">Whose ever-gaping maw by such is fed,</w:t>
      </w:r>
      <w:r>
        <w:rPr>
          <w:color w:val="000000"/>
          <w:sz w:val="24"/>
          <w:szCs w:val="24"/>
        </w:rPr>
        <w:br/>
        <w:t xml:space="preserve">Gibbering at living men, and idly rave,</w:t>
      </w:r>
      <w:r>
        <w:rPr>
          <w:color w:val="000000"/>
          <w:sz w:val="24"/>
          <w:szCs w:val="24"/>
        </w:rPr>
        <w:br/>
        <w:t xml:space="preserve">‘We only truly live, but ye are dead.’ </w:t>
      </w:r>
      <w:r>
        <w:rPr>
          <w:color w:val="000000"/>
          <w:sz w:val="24"/>
          <w:szCs w:val="24"/>
        </w:rPr>
        <w:br/>
        <w:t xml:space="preserve">Alas! poor fools, the anointed eye may trace</w:t>
      </w:r>
      <w:r>
        <w:rPr>
          <w:color w:val="000000"/>
          <w:sz w:val="24"/>
          <w:szCs w:val="24"/>
        </w:rPr>
        <w:br/>
        <w:t xml:space="preserve">A dead soul’s epitaph in every face!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grieve not that ripe Knowledge takes away</w:t>
      </w:r>
      <w:r>
        <w:rPr>
          <w:color w:val="000000"/>
          <w:sz w:val="24"/>
          <w:szCs w:val="24"/>
        </w:rPr>
        <w:br/>
        <w:t xml:space="preserve">The charm that Nature to my childhood wore,</w:t>
      </w:r>
      <w:r>
        <w:rPr>
          <w:color w:val="000000"/>
          <w:sz w:val="24"/>
          <w:szCs w:val="24"/>
        </w:rPr>
        <w:br/>
        <w:t xml:space="preserve">For, with that insight, cometh, day by day,</w:t>
      </w:r>
      <w:r>
        <w:rPr>
          <w:color w:val="000000"/>
          <w:sz w:val="24"/>
          <w:szCs w:val="24"/>
        </w:rPr>
        <w:br/>
        <w:t xml:space="preserve">A greater bliss than wonder was before;</w:t>
      </w:r>
      <w:r>
        <w:rPr>
          <w:color w:val="000000"/>
          <w:sz w:val="24"/>
          <w:szCs w:val="24"/>
        </w:rPr>
        <w:br/>
        <w:t xml:space="preserve">The real doth not clip the poet’s wings,—­</w:t>
      </w:r>
      <w:r>
        <w:rPr>
          <w:color w:val="000000"/>
          <w:sz w:val="24"/>
          <w:szCs w:val="24"/>
        </w:rPr>
        <w:br/>
        <w:t xml:space="preserve">To win the secret of a weed’s plain heart</w:t>
      </w:r>
      <w:r>
        <w:rPr>
          <w:color w:val="000000"/>
          <w:sz w:val="24"/>
          <w:szCs w:val="24"/>
        </w:rPr>
        <w:br/>
        <w:t xml:space="preserve">Reveals some clue to spiritual things,</w:t>
      </w:r>
      <w:r>
        <w:rPr>
          <w:color w:val="000000"/>
          <w:sz w:val="24"/>
          <w:szCs w:val="24"/>
        </w:rPr>
        <w:br/>
        <w:t xml:space="preserve">And stumbling guess becomes firm-footed art: </w:t>
      </w:r>
      <w:r>
        <w:rPr>
          <w:color w:val="000000"/>
          <w:sz w:val="24"/>
          <w:szCs w:val="24"/>
        </w:rPr>
        <w:br/>
        <w:t xml:space="preserve">Flowers are not flowers unto the poet’s eyes,</w:t>
      </w:r>
      <w:r>
        <w:rPr>
          <w:color w:val="000000"/>
          <w:sz w:val="24"/>
          <w:szCs w:val="24"/>
        </w:rPr>
        <w:br/>
        <w:t xml:space="preserve">Their beauty thrills him by an inward sense;</w:t>
      </w:r>
      <w:r>
        <w:rPr>
          <w:color w:val="000000"/>
          <w:sz w:val="24"/>
          <w:szCs w:val="24"/>
        </w:rPr>
        <w:br/>
        <w:t xml:space="preserve">He knows that outward seemings are but lies,</w:t>
      </w:r>
      <w:r>
        <w:rPr>
          <w:color w:val="000000"/>
          <w:sz w:val="24"/>
          <w:szCs w:val="24"/>
        </w:rPr>
        <w:br/>
        <w:t xml:space="preserve">Or, at the most, but earthly shadows, whence</w:t>
      </w:r>
      <w:r>
        <w:rPr>
          <w:color w:val="000000"/>
          <w:sz w:val="24"/>
          <w:szCs w:val="24"/>
        </w:rPr>
        <w:br/>
        <w:t xml:space="preserve">The soul that looks within for truth may guess</w:t>
      </w:r>
      <w:r>
        <w:rPr>
          <w:color w:val="000000"/>
          <w:sz w:val="24"/>
          <w:szCs w:val="24"/>
        </w:rPr>
        <w:br/>
        <w:t xml:space="preserve">The presence of some wondrous heavenliness.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TO J.R.  GIDDINGS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Giddings, far rougher names than thine have grown</w:t>
      </w:r>
      <w:r>
        <w:rPr>
          <w:color w:val="000000"/>
          <w:sz w:val="24"/>
          <w:szCs w:val="24"/>
        </w:rPr>
        <w:br/>
        <w:t xml:space="preserve">Smoother than honey on the lips of men;</w:t>
      </w:r>
      <w:r>
        <w:rPr>
          <w:color w:val="000000"/>
          <w:sz w:val="24"/>
          <w:szCs w:val="24"/>
        </w:rPr>
        <w:br/>
        <w:t xml:space="preserve">And thou shalt aye be honorably known,</w:t>
      </w:r>
      <w:r>
        <w:rPr>
          <w:color w:val="000000"/>
          <w:sz w:val="24"/>
          <w:szCs w:val="24"/>
        </w:rPr>
        <w:br/>
        <w:t xml:space="preserve">As one who bravely used his tongue and pen. </w:t>
      </w:r>
      <w:r>
        <w:rPr>
          <w:color w:val="000000"/>
          <w:sz w:val="24"/>
          <w:szCs w:val="24"/>
        </w:rPr>
        <w:br/>
        <w:t xml:space="preserve">As best befits a freeman,—­even for those</w:t>
      </w:r>
      <w:r>
        <w:rPr>
          <w:color w:val="000000"/>
          <w:sz w:val="24"/>
          <w:szCs w:val="24"/>
        </w:rPr>
        <w:br/>
        <w:t xml:space="preserve">To whom our Law’s unblushing front denies</w:t>
      </w:r>
      <w:r>
        <w:rPr>
          <w:color w:val="000000"/>
          <w:sz w:val="24"/>
          <w:szCs w:val="24"/>
        </w:rPr>
        <w:br/>
        <w:t xml:space="preserve">A right to plead against the lifelong woes</w:t>
      </w:r>
      <w:r>
        <w:rPr>
          <w:color w:val="000000"/>
          <w:sz w:val="24"/>
          <w:szCs w:val="24"/>
        </w:rPr>
        <w:br/>
        <w:t xml:space="preserve">Which are the Negro’s glimpse of Freedom’s skies: </w:t>
      </w:r>
      <w:r>
        <w:rPr>
          <w:color w:val="000000"/>
          <w:sz w:val="24"/>
          <w:szCs w:val="24"/>
        </w:rPr>
        <w:br/>
        <w:t xml:space="preserve">Fear nothing, and hope all things, as the Right</w:t>
      </w:r>
      <w:r>
        <w:rPr>
          <w:color w:val="000000"/>
          <w:sz w:val="24"/>
          <w:szCs w:val="24"/>
        </w:rPr>
        <w:br/>
        <w:t xml:space="preserve">Alone may do securely; every hour</w:t>
      </w:r>
      <w:r>
        <w:rPr>
          <w:color w:val="000000"/>
          <w:sz w:val="24"/>
          <w:szCs w:val="24"/>
        </w:rPr>
        <w:br/>
        <w:t xml:space="preserve">The thrones of Ignorance and ancient Night</w:t>
      </w:r>
      <w:r>
        <w:rPr>
          <w:color w:val="000000"/>
          <w:sz w:val="24"/>
          <w:szCs w:val="24"/>
        </w:rPr>
        <w:br/>
        <w:t xml:space="preserve">Lose somewhat of their long-usurped power,</w:t>
      </w:r>
      <w:r>
        <w:rPr>
          <w:color w:val="000000"/>
          <w:sz w:val="24"/>
          <w:szCs w:val="24"/>
        </w:rPr>
        <w:br/>
        <w:t xml:space="preserve">And Freedom’s lightest word can make them shiver</w:t>
      </w:r>
      <w:r>
        <w:rPr>
          <w:color w:val="000000"/>
          <w:sz w:val="24"/>
          <w:szCs w:val="24"/>
        </w:rPr>
        <w:br/>
        <w:t xml:space="preserve">With a base dread that clings to them forever.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thought our love at full, but I did err;</w:t>
      </w:r>
      <w:r>
        <w:rPr>
          <w:color w:val="000000"/>
          <w:sz w:val="24"/>
          <w:szCs w:val="24"/>
        </w:rPr>
        <w:br/>
        <w:t xml:space="preserve">Joy’s wreath drooped o’er mine eyes; I could not see</w:t>
      </w:r>
      <w:r>
        <w:rPr>
          <w:color w:val="000000"/>
          <w:sz w:val="24"/>
          <w:szCs w:val="24"/>
        </w:rPr>
        <w:br/>
        <w:t xml:space="preserve">That sorrow in our happy world must be</w:t>
      </w:r>
      <w:r>
        <w:rPr>
          <w:color w:val="000000"/>
          <w:sz w:val="24"/>
          <w:szCs w:val="24"/>
        </w:rPr>
        <w:br/>
        <w:t xml:space="preserve">Love’s deepest spokesman and interpreter;</w:t>
      </w:r>
      <w:r>
        <w:rPr>
          <w:color w:val="000000"/>
          <w:sz w:val="24"/>
          <w:szCs w:val="24"/>
        </w:rPr>
        <w:br/>
        <w:t xml:space="preserve">But, as a mother feels her child first stir</w:t>
      </w:r>
      <w:r>
        <w:rPr>
          <w:color w:val="000000"/>
          <w:sz w:val="24"/>
          <w:szCs w:val="24"/>
        </w:rPr>
        <w:br/>
        <w:t xml:space="preserve">Under her heart, so felt I instantly</w:t>
      </w:r>
      <w:r>
        <w:rPr>
          <w:color w:val="000000"/>
          <w:sz w:val="24"/>
          <w:szCs w:val="24"/>
        </w:rPr>
        <w:br/>
        <w:t xml:space="preserve">Deep in my soul another bond to thee</w:t>
      </w:r>
      <w:r>
        <w:rPr>
          <w:color w:val="000000"/>
          <w:sz w:val="24"/>
          <w:szCs w:val="24"/>
        </w:rPr>
        <w:br/>
        <w:t xml:space="preserve">Thrill with that life we saw depart from her;</w:t>
      </w:r>
      <w:r>
        <w:rPr>
          <w:color w:val="000000"/>
          <w:sz w:val="24"/>
          <w:szCs w:val="24"/>
        </w:rPr>
        <w:br/>
        <w:t xml:space="preserve">O mother of our angel child! twice dear! </w:t>
      </w:r>
      <w:r>
        <w:rPr>
          <w:color w:val="000000"/>
          <w:sz w:val="24"/>
          <w:szCs w:val="24"/>
        </w:rPr>
        <w:br/>
        <w:t xml:space="preserve">Death knits as well as parts, and still, I wis,</w:t>
      </w:r>
      <w:r>
        <w:rPr>
          <w:color w:val="000000"/>
          <w:sz w:val="24"/>
          <w:szCs w:val="24"/>
        </w:rPr>
        <w:br/>
        <w:t xml:space="preserve">Her tender radiance shall infold us here,</w:t>
      </w:r>
      <w:r>
        <w:rPr>
          <w:color w:val="000000"/>
          <w:sz w:val="24"/>
          <w:szCs w:val="24"/>
        </w:rPr>
        <w:br/>
        <w:t xml:space="preserve">Even as the light, borne up by inward bliss,</w:t>
      </w:r>
      <w:r>
        <w:rPr>
          <w:color w:val="000000"/>
          <w:sz w:val="24"/>
          <w:szCs w:val="24"/>
        </w:rPr>
        <w:br/>
        <w:t xml:space="preserve">Threads the void glooms of space without a fear,</w:t>
      </w:r>
      <w:r>
        <w:rPr>
          <w:color w:val="000000"/>
          <w:sz w:val="24"/>
          <w:szCs w:val="24"/>
        </w:rPr>
        <w:br/>
        <w:t xml:space="preserve">To print on farthest stars her pitying kiss.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L’ENVOI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Whether my heart hath wiser grown or not,</w:t>
      </w:r>
      <w:r>
        <w:rPr>
          <w:color w:val="000000"/>
          <w:sz w:val="24"/>
          <w:szCs w:val="24"/>
        </w:rPr>
        <w:br/>
        <w:t xml:space="preserve">In these three years, since I to thee inscribed,</w:t>
      </w:r>
      <w:r>
        <w:rPr>
          <w:color w:val="000000"/>
          <w:sz w:val="24"/>
          <w:szCs w:val="24"/>
        </w:rPr>
        <w:br/>
        <w:t xml:space="preserve">Mine own betrothed, the firstlings of my muse.—­</w:t>
      </w:r>
      <w:r>
        <w:rPr>
          <w:color w:val="000000"/>
          <w:sz w:val="24"/>
          <w:szCs w:val="24"/>
        </w:rPr>
        <w:br/>
        <w:t xml:space="preserve">Poor windfalls of unripe experience,</w:t>
      </w:r>
      <w:r>
        <w:rPr>
          <w:color w:val="000000"/>
          <w:sz w:val="24"/>
          <w:szCs w:val="24"/>
        </w:rPr>
        <w:br/>
        <w:t xml:space="preserve">Young buds plucked hastily by childish hands</w:t>
      </w:r>
      <w:r>
        <w:rPr>
          <w:color w:val="000000"/>
          <w:sz w:val="24"/>
          <w:szCs w:val="24"/>
        </w:rPr>
        <w:br/>
        <w:t xml:space="preserve">Not patient to await more full-blown flowers,—­</w:t>
      </w:r>
      <w:r>
        <w:rPr>
          <w:color w:val="000000"/>
          <w:sz w:val="24"/>
          <w:szCs w:val="24"/>
        </w:rPr>
        <w:br/>
        <w:t xml:space="preserve">At least it hath seen more of life and men,</w:t>
      </w:r>
      <w:r>
        <w:rPr>
          <w:color w:val="000000"/>
          <w:sz w:val="24"/>
          <w:szCs w:val="24"/>
        </w:rPr>
        <w:br/>
        <w:t xml:space="preserve">And pondered more, and grown a shade more sad;</w:t>
      </w:r>
      <w:r>
        <w:rPr>
          <w:color w:val="000000"/>
          <w:sz w:val="24"/>
          <w:szCs w:val="24"/>
        </w:rPr>
        <w:br/>
        <w:t xml:space="preserve">Yet with no loss of hope or settled trust</w:t>
      </w:r>
      <w:r>
        <w:rPr>
          <w:color w:val="000000"/>
          <w:sz w:val="24"/>
          <w:szCs w:val="24"/>
        </w:rPr>
        <w:br/>
        <w:t xml:space="preserve">In the benignness of that Providence 10</w:t>
      </w:r>
      <w:r>
        <w:rPr>
          <w:color w:val="000000"/>
          <w:sz w:val="24"/>
          <w:szCs w:val="24"/>
        </w:rPr>
        <w:br/>
        <w:t xml:space="preserve">Which shapes from out our elements awry</w:t>
      </w:r>
      <w:r>
        <w:rPr>
          <w:color w:val="000000"/>
          <w:sz w:val="24"/>
          <w:szCs w:val="24"/>
        </w:rPr>
        <w:br/>
        <w:t xml:space="preserve">The grace and order that we wonder at,</w:t>
      </w:r>
      <w:r>
        <w:rPr>
          <w:color w:val="000000"/>
          <w:sz w:val="24"/>
          <w:szCs w:val="24"/>
        </w:rPr>
        <w:br/>
        <w:t xml:space="preserve">The mystic harmony of right and wrong,</w:t>
      </w:r>
      <w:r>
        <w:rPr>
          <w:color w:val="000000"/>
          <w:sz w:val="24"/>
          <w:szCs w:val="24"/>
        </w:rPr>
        <w:br/>
        <w:t xml:space="preserve">Both working out his wisdom and our good: </w:t>
      </w:r>
      <w:r>
        <w:rPr>
          <w:color w:val="000000"/>
          <w:sz w:val="24"/>
          <w:szCs w:val="24"/>
        </w:rPr>
        <w:br/>
        <w:t xml:space="preserve">A trust, Beloved, chiefly learned of thee,</w:t>
      </w:r>
      <w:r>
        <w:rPr>
          <w:color w:val="000000"/>
          <w:sz w:val="24"/>
          <w:szCs w:val="24"/>
        </w:rPr>
        <w:br/>
        <w:t xml:space="preserve">Who hast that gift of patient tenderness,</w:t>
      </w:r>
      <w:r>
        <w:rPr>
          <w:color w:val="000000"/>
          <w:sz w:val="24"/>
          <w:szCs w:val="24"/>
        </w:rPr>
        <w:br/>
        <w:t xml:space="preserve">The instinctive wisdom of a woman’s heart.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tell us that our land was made for song,</w:t>
      </w:r>
      <w:r>
        <w:rPr>
          <w:color w:val="000000"/>
          <w:sz w:val="24"/>
          <w:szCs w:val="24"/>
        </w:rPr>
        <w:br/>
        <w:t xml:space="preserve">With its huge rivers and sky-piercing peaks,</w:t>
      </w:r>
      <w:r>
        <w:rPr>
          <w:color w:val="000000"/>
          <w:sz w:val="24"/>
          <w:szCs w:val="24"/>
        </w:rPr>
        <w:br/>
        <w:t xml:space="preserve">Its sealike lakes and mighty cataracts, 20</w:t>
      </w:r>
      <w:r>
        <w:rPr>
          <w:color w:val="000000"/>
          <w:sz w:val="24"/>
          <w:szCs w:val="24"/>
        </w:rPr>
        <w:br/>
        <w:t xml:space="preserve">Its forests vast and hoar, and prairies wide,</w:t>
      </w:r>
      <w:r>
        <w:rPr>
          <w:color w:val="000000"/>
          <w:sz w:val="24"/>
          <w:szCs w:val="24"/>
        </w:rPr>
        <w:br/>
        <w:t xml:space="preserve">And mounds that tell of wondrous tribes extinct. </w:t>
      </w:r>
      <w:r>
        <w:rPr>
          <w:color w:val="000000"/>
          <w:sz w:val="24"/>
          <w:szCs w:val="24"/>
        </w:rPr>
        <w:br/>
        <w:t xml:space="preserve">But Poesy springs not from rocks and woods;</w:t>
      </w:r>
      <w:r>
        <w:rPr>
          <w:color w:val="000000"/>
          <w:sz w:val="24"/>
          <w:szCs w:val="24"/>
        </w:rPr>
        <w:br/>
        <w:t xml:space="preserve">Her womb and cradle are the human heart,</w:t>
      </w:r>
      <w:r>
        <w:rPr>
          <w:color w:val="000000"/>
          <w:sz w:val="24"/>
          <w:szCs w:val="24"/>
        </w:rPr>
        <w:br/>
        <w:t xml:space="preserve">And she can find a nobler theme for song</w:t>
      </w:r>
      <w:r>
        <w:rPr>
          <w:color w:val="000000"/>
          <w:sz w:val="24"/>
          <w:szCs w:val="24"/>
        </w:rPr>
        <w:br/>
        <w:t xml:space="preserve">In the most loathsome man that blasts the sight</w:t>
      </w:r>
      <w:r>
        <w:rPr>
          <w:color w:val="000000"/>
          <w:sz w:val="24"/>
          <w:szCs w:val="24"/>
        </w:rPr>
        <w:br/>
        <w:t xml:space="preserve">Than in the broad expanse of sea and shore</w:t>
      </w:r>
      <w:r>
        <w:rPr>
          <w:color w:val="000000"/>
          <w:sz w:val="24"/>
          <w:szCs w:val="24"/>
        </w:rPr>
        <w:br/>
        <w:t xml:space="preserve">Between the frozen deserts of the poles. </w:t>
      </w:r>
      <w:r>
        <w:rPr>
          <w:color w:val="000000"/>
          <w:sz w:val="24"/>
          <w:szCs w:val="24"/>
        </w:rPr>
        <w:br/>
        <w:t xml:space="preserve">All nations have their message from on high,</w:t>
      </w:r>
      <w:r>
        <w:rPr>
          <w:color w:val="000000"/>
          <w:sz w:val="24"/>
          <w:szCs w:val="24"/>
        </w:rPr>
        <w:br/>
        <w:t xml:space="preserve">Each the messiah of some central thought, 30</w:t>
      </w:r>
      <w:r>
        <w:rPr>
          <w:color w:val="000000"/>
          <w:sz w:val="24"/>
          <w:szCs w:val="24"/>
        </w:rPr>
        <w:br/>
        <w:t xml:space="preserve">For the fulfilment and delight of Man: </w:t>
      </w:r>
      <w:r>
        <w:rPr>
          <w:color w:val="000000"/>
          <w:sz w:val="24"/>
          <w:szCs w:val="24"/>
        </w:rPr>
        <w:br/>
        <w:t xml:space="preserve">One has to teach that labor is divine;</w:t>
      </w:r>
      <w:r>
        <w:rPr>
          <w:color w:val="000000"/>
          <w:sz w:val="24"/>
          <w:szCs w:val="24"/>
        </w:rPr>
        <w:br/>
        <w:t xml:space="preserve">Another Freedom; and another Mind;</w:t>
      </w:r>
      <w:r>
        <w:rPr>
          <w:color w:val="000000"/>
          <w:sz w:val="24"/>
          <w:szCs w:val="24"/>
        </w:rPr>
        <w:br/>
        <w:t xml:space="preserve">And all, that God is open-eyed and just,</w:t>
      </w:r>
      <w:r>
        <w:rPr>
          <w:color w:val="000000"/>
          <w:sz w:val="24"/>
          <w:szCs w:val="24"/>
        </w:rPr>
        <w:br/>
        <w:t xml:space="preserve">The happy centre and calm heart 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Are, then, our woods, our mountains, and our streams,</w:t>
      </w:r>
      <w:r>
        <w:rPr>
          <w:color w:val="000000"/>
          <w:sz w:val="24"/>
          <w:szCs w:val="24"/>
        </w:rPr>
        <w:br/>
        <w:t xml:space="preserve">Needful to teach our poets how to sing? </w:t>
      </w:r>
      <w:r>
        <w:rPr>
          <w:color w:val="000000"/>
          <w:sz w:val="24"/>
          <w:szCs w:val="24"/>
        </w:rPr>
        <w:br/>
        <w:t xml:space="preserve">O maiden rare, far other thoughts were ours,</w:t>
      </w:r>
      <w:r>
        <w:rPr>
          <w:color w:val="000000"/>
          <w:sz w:val="24"/>
          <w:szCs w:val="24"/>
        </w:rPr>
        <w:br/>
        <w:t xml:space="preserve">When we have sat by ocean’s foaming marge,</w:t>
      </w:r>
      <w:r>
        <w:rPr>
          <w:color w:val="000000"/>
          <w:sz w:val="24"/>
          <w:szCs w:val="24"/>
        </w:rPr>
        <w:br/>
        <w:t xml:space="preserve">And watched the waves leap roaring on the rocks, 40</w:t>
      </w:r>
      <w:r>
        <w:rPr>
          <w:color w:val="000000"/>
          <w:sz w:val="24"/>
          <w:szCs w:val="24"/>
        </w:rPr>
        <w:br/>
        <w:t xml:space="preserve">Than young Leander and his Hero had,</w:t>
      </w:r>
      <w:r>
        <w:rPr>
          <w:color w:val="000000"/>
          <w:sz w:val="24"/>
          <w:szCs w:val="24"/>
        </w:rPr>
        <w:br/>
        <w:t xml:space="preserve">Gazing from Sestos to the other shore. </w:t>
      </w:r>
      <w:r>
        <w:rPr>
          <w:color w:val="000000"/>
          <w:sz w:val="24"/>
          <w:szCs w:val="24"/>
        </w:rPr>
        <w:br/>
        <w:t xml:space="preserve">The moon looks down and ocean worships her,</w:t>
      </w:r>
      <w:r>
        <w:rPr>
          <w:color w:val="000000"/>
          <w:sz w:val="24"/>
          <w:szCs w:val="24"/>
        </w:rPr>
        <w:br/>
        <w:t xml:space="preserve">Stars rise and set, and seasons come and go</w:t>
      </w:r>
      <w:r>
        <w:rPr>
          <w:color w:val="000000"/>
          <w:sz w:val="24"/>
          <w:szCs w:val="24"/>
        </w:rPr>
        <w:br/>
        <w:t xml:space="preserve">Even as they did in Homer’s elder time,</w:t>
      </w:r>
      <w:r>
        <w:rPr>
          <w:color w:val="000000"/>
          <w:sz w:val="24"/>
          <w:szCs w:val="24"/>
        </w:rPr>
        <w:br/>
        <w:t xml:space="preserve">But we behold them not with Grecian eyes: </w:t>
      </w:r>
      <w:r>
        <w:rPr>
          <w:color w:val="000000"/>
          <w:sz w:val="24"/>
          <w:szCs w:val="24"/>
        </w:rPr>
        <w:br/>
        <w:t xml:space="preserve">Then they were types of beauty and of strength,</w:t>
      </w:r>
      <w:r>
        <w:rPr>
          <w:color w:val="000000"/>
          <w:sz w:val="24"/>
          <w:szCs w:val="24"/>
        </w:rPr>
        <w:br/>
        <w:t xml:space="preserve">But now of freedom, unconflned and pure,</w:t>
      </w:r>
      <w:r>
        <w:rPr>
          <w:color w:val="000000"/>
          <w:sz w:val="24"/>
          <w:szCs w:val="24"/>
        </w:rPr>
        <w:br/>
        <w:t xml:space="preserve">Subject alone to Order’s higher law. </w:t>
      </w:r>
      <w:r>
        <w:rPr>
          <w:color w:val="000000"/>
          <w:sz w:val="24"/>
          <w:szCs w:val="24"/>
        </w:rPr>
        <w:br/>
        <w:t xml:space="preserve">What cares the Russian serf or Southern slave 50</w:t>
      </w:r>
      <w:r>
        <w:rPr>
          <w:color w:val="000000"/>
          <w:sz w:val="24"/>
          <w:szCs w:val="24"/>
        </w:rPr>
        <w:br/>
        <w:t xml:space="preserve">Though we should speak as man spake never yet</w:t>
      </w:r>
      <w:r>
        <w:rPr>
          <w:color w:val="000000"/>
          <w:sz w:val="24"/>
          <w:szCs w:val="24"/>
        </w:rPr>
        <w:br/>
        <w:t xml:space="preserve">Of gleaming Hudson’s broad magnificence,</w:t>
      </w:r>
      <w:r>
        <w:rPr>
          <w:color w:val="000000"/>
          <w:sz w:val="24"/>
          <w:szCs w:val="24"/>
        </w:rPr>
        <w:br/>
        <w:t xml:space="preserve">Or green Niagara’s never-ending roar? </w:t>
      </w:r>
      <w:r>
        <w:rPr>
          <w:color w:val="000000"/>
          <w:sz w:val="24"/>
          <w:szCs w:val="24"/>
        </w:rPr>
        <w:br/>
        <w:t xml:space="preserve">Our country hath a gospel of her own</w:t>
      </w:r>
      <w:r>
        <w:rPr>
          <w:color w:val="000000"/>
          <w:sz w:val="24"/>
          <w:szCs w:val="24"/>
        </w:rPr>
        <w:br/>
        <w:t xml:space="preserve">To preach and practise before all the world,—­</w:t>
      </w:r>
      <w:r>
        <w:rPr>
          <w:color w:val="000000"/>
          <w:sz w:val="24"/>
          <w:szCs w:val="24"/>
        </w:rPr>
        <w:br/>
        <w:t xml:space="preserve">The freedom and divinity of man,</w:t>
      </w:r>
      <w:r>
        <w:rPr>
          <w:color w:val="000000"/>
          <w:sz w:val="24"/>
          <w:szCs w:val="24"/>
        </w:rPr>
        <w:br/>
        <w:t xml:space="preserve">The glorious claims of human brotherhood,—­</w:t>
      </w:r>
      <w:r>
        <w:rPr>
          <w:color w:val="000000"/>
          <w:sz w:val="24"/>
          <w:szCs w:val="24"/>
        </w:rPr>
        <w:br/>
        <w:t xml:space="preserve">Which to pay nobly, as a freeman should,</w:t>
      </w:r>
      <w:r>
        <w:rPr>
          <w:color w:val="000000"/>
          <w:sz w:val="24"/>
          <w:szCs w:val="24"/>
        </w:rPr>
        <w:br/>
        <w:t xml:space="preserve">Gains the sole wealth that will not fly away,—­</w:t>
      </w:r>
      <w:r>
        <w:rPr>
          <w:color w:val="000000"/>
          <w:sz w:val="24"/>
          <w:szCs w:val="24"/>
        </w:rPr>
        <w:br/>
        <w:t xml:space="preserve">And the soul’s fealty to none but God. 60</w:t>
      </w:r>
      <w:r>
        <w:rPr>
          <w:color w:val="000000"/>
          <w:sz w:val="24"/>
          <w:szCs w:val="24"/>
        </w:rPr>
        <w:br/>
        <w:t xml:space="preserve">These are realities, which make the shows</w:t>
      </w:r>
      <w:r>
        <w:rPr>
          <w:color w:val="000000"/>
          <w:sz w:val="24"/>
          <w:szCs w:val="24"/>
        </w:rPr>
        <w:br/>
        <w:t xml:space="preserve">Of outward Nature, be they ne’er so grand,</w:t>
      </w:r>
      <w:r>
        <w:rPr>
          <w:color w:val="000000"/>
          <w:sz w:val="24"/>
          <w:szCs w:val="24"/>
        </w:rPr>
        <w:br/>
        <w:t xml:space="preserve">Seem small, and worthless, and contemptible. </w:t>
      </w:r>
      <w:r>
        <w:rPr>
          <w:color w:val="000000"/>
          <w:sz w:val="24"/>
          <w:szCs w:val="24"/>
        </w:rPr>
        <w:br/>
        <w:t xml:space="preserve">These are the mountain-summits for our bards,</w:t>
      </w:r>
      <w:r>
        <w:rPr>
          <w:color w:val="000000"/>
          <w:sz w:val="24"/>
          <w:szCs w:val="24"/>
        </w:rPr>
        <w:br/>
        <w:t xml:space="preserve">Which stretch far upward into heaven itself,</w:t>
      </w:r>
      <w:r>
        <w:rPr>
          <w:color w:val="000000"/>
          <w:sz w:val="24"/>
          <w:szCs w:val="24"/>
        </w:rPr>
        <w:br/>
        <w:t xml:space="preserve">And give such widespread and exulting view</w:t>
      </w:r>
      <w:r>
        <w:rPr>
          <w:color w:val="000000"/>
          <w:sz w:val="24"/>
          <w:szCs w:val="24"/>
        </w:rPr>
        <w:br/>
        <w:t xml:space="preserve">Of hope, and faith, and onward destiny,</w:t>
      </w:r>
      <w:r>
        <w:rPr>
          <w:color w:val="000000"/>
          <w:sz w:val="24"/>
          <w:szCs w:val="24"/>
        </w:rPr>
        <w:br/>
        <w:t xml:space="preserve">That shrunk Parnassus to a molehill dwindles. </w:t>
      </w:r>
      <w:r>
        <w:rPr>
          <w:color w:val="000000"/>
          <w:sz w:val="24"/>
          <w:szCs w:val="24"/>
        </w:rPr>
        <w:br/>
        <w:t xml:space="preserve">Our new Atlantis, like a morning-star,</w:t>
      </w:r>
      <w:r>
        <w:rPr>
          <w:color w:val="000000"/>
          <w:sz w:val="24"/>
          <w:szCs w:val="24"/>
        </w:rPr>
        <w:br/>
        <w:t xml:space="preserve">Silvers the mirk face of slow-yielding Night, 70</w:t>
      </w:r>
      <w:r>
        <w:rPr>
          <w:color w:val="000000"/>
          <w:sz w:val="24"/>
          <w:szCs w:val="24"/>
        </w:rPr>
        <w:br/>
        <w:t xml:space="preserve">The herald of a fuller truth than yet</w:t>
      </w:r>
      <w:r>
        <w:rPr>
          <w:color w:val="000000"/>
          <w:sz w:val="24"/>
          <w:szCs w:val="24"/>
        </w:rPr>
        <w:br/>
        <w:t xml:space="preserve">Hath gleamed upon the upraised face of Man</w:t>
      </w:r>
      <w:r>
        <w:rPr>
          <w:color w:val="000000"/>
          <w:sz w:val="24"/>
          <w:szCs w:val="24"/>
        </w:rPr>
        <w:br/>
        <w:t xml:space="preserve">Since the earth glittered in her stainless prime,—­</w:t>
      </w:r>
      <w:r>
        <w:rPr>
          <w:color w:val="000000"/>
          <w:sz w:val="24"/>
          <w:szCs w:val="24"/>
        </w:rPr>
        <w:br/>
        <w:t xml:space="preserve">Of a more glorious sunrise than of old</w:t>
      </w:r>
      <w:r>
        <w:rPr>
          <w:color w:val="000000"/>
          <w:sz w:val="24"/>
          <w:szCs w:val="24"/>
        </w:rPr>
        <w:br/>
        <w:t xml:space="preserve">Drew wondrous melodies from Memnon huge,</w:t>
      </w:r>
      <w:r>
        <w:rPr>
          <w:color w:val="000000"/>
          <w:sz w:val="24"/>
          <w:szCs w:val="24"/>
        </w:rPr>
        <w:br/>
        <w:t xml:space="preserve">Yea, draws them still, though now he sit waist-deep</w:t>
      </w:r>
      <w:r>
        <w:rPr>
          <w:color w:val="000000"/>
          <w:sz w:val="24"/>
          <w:szCs w:val="24"/>
        </w:rPr>
        <w:br/>
        <w:t xml:space="preserve">In the ingulfing flood of whirling sand,</w:t>
      </w:r>
      <w:r>
        <w:rPr>
          <w:color w:val="000000"/>
          <w:sz w:val="24"/>
          <w:szCs w:val="24"/>
        </w:rPr>
        <w:br/>
        <w:t xml:space="preserve">And look across the wastes of endless gray,</w:t>
      </w:r>
      <w:r>
        <w:rPr>
          <w:color w:val="000000"/>
          <w:sz w:val="24"/>
          <w:szCs w:val="24"/>
        </w:rPr>
        <w:br/>
        <w:t xml:space="preserve">Sole wreck, where once his hundred-gated Thebes</w:t>
      </w:r>
      <w:r>
        <w:rPr>
          <w:color w:val="000000"/>
          <w:sz w:val="24"/>
          <w:szCs w:val="24"/>
        </w:rPr>
        <w:br/>
        <w:t xml:space="preserve">Pained with her mighty hum the calm, blue heaven: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80</w:t>
      </w:r>
      <w:r>
        <w:rPr>
          <w:color w:val="000000"/>
          <w:sz w:val="24"/>
          <w:szCs w:val="24"/>
        </w:rPr>
        <w:br/>
        <w:t xml:space="preserve">Shall the dull stone pay grateful orisons,</w:t>
      </w:r>
      <w:r>
        <w:rPr>
          <w:color w:val="000000"/>
          <w:sz w:val="24"/>
          <w:szCs w:val="24"/>
        </w:rPr>
        <w:br/>
        <w:t xml:space="preserve">And we till noonday bar the splendor out,</w:t>
      </w:r>
      <w:r>
        <w:rPr>
          <w:color w:val="000000"/>
          <w:sz w:val="24"/>
          <w:szCs w:val="24"/>
        </w:rPr>
        <w:br/>
        <w:t xml:space="preserve">Lest it reproach and chide our sluggard hearts,</w:t>
      </w:r>
      <w:r>
        <w:rPr>
          <w:color w:val="000000"/>
          <w:sz w:val="24"/>
          <w:szCs w:val="24"/>
        </w:rPr>
        <w:br/>
        <w:t xml:space="preserve">Warm-nestled in the down of Prejudice,</w:t>
      </w:r>
      <w:r>
        <w:rPr>
          <w:color w:val="000000"/>
          <w:sz w:val="24"/>
          <w:szCs w:val="24"/>
        </w:rPr>
        <w:br/>
        <w:t xml:space="preserve">And be content, though clad with angel-wings,</w:t>
      </w:r>
      <w:r>
        <w:rPr>
          <w:color w:val="000000"/>
          <w:sz w:val="24"/>
          <w:szCs w:val="24"/>
        </w:rPr>
        <w:br/>
        <w:t xml:space="preserve">Close-clipped, to hop about from perch to perch,</w:t>
      </w:r>
      <w:r>
        <w:rPr>
          <w:color w:val="000000"/>
          <w:sz w:val="24"/>
          <w:szCs w:val="24"/>
        </w:rPr>
        <w:br/>
        <w:t xml:space="preserve">In paltry cages of dead men’s dead thoughts? </w:t>
      </w:r>
      <w:r>
        <w:rPr>
          <w:color w:val="000000"/>
          <w:sz w:val="24"/>
          <w:szCs w:val="24"/>
        </w:rPr>
        <w:br/>
        <w:t xml:space="preserve">Oh, rather, like the skylark, soar and sing,</w:t>
      </w:r>
      <w:r>
        <w:rPr>
          <w:color w:val="000000"/>
          <w:sz w:val="24"/>
          <w:szCs w:val="24"/>
        </w:rPr>
        <w:br/>
        <w:t xml:space="preserve">And let our gushing songs befit the dawn</w:t>
      </w:r>
      <w:r>
        <w:rPr>
          <w:color w:val="000000"/>
          <w:sz w:val="24"/>
          <w:szCs w:val="24"/>
        </w:rPr>
        <w:br/>
        <w:t xml:space="preserve">And sunrise, and the yet unshaken dew 90</w:t>
      </w:r>
      <w:r>
        <w:rPr>
          <w:color w:val="000000"/>
          <w:sz w:val="24"/>
          <w:szCs w:val="24"/>
        </w:rPr>
        <w:br/>
        <w:t xml:space="preserve">Brimming the chalice of each full-blown hope,</w:t>
      </w:r>
      <w:r>
        <w:rPr>
          <w:color w:val="000000"/>
          <w:sz w:val="24"/>
          <w:szCs w:val="24"/>
        </w:rPr>
        <w:br/>
        <w:t xml:space="preserve">Whose blithe front turns to greet the growing day! </w:t>
      </w:r>
      <w:r>
        <w:rPr>
          <w:color w:val="000000"/>
          <w:sz w:val="24"/>
          <w:szCs w:val="24"/>
        </w:rPr>
        <w:br/>
        <w:t xml:space="preserve">Never had poets such high call before,</w:t>
      </w:r>
      <w:r>
        <w:rPr>
          <w:color w:val="000000"/>
          <w:sz w:val="24"/>
          <w:szCs w:val="24"/>
        </w:rPr>
        <w:br/>
        <w:t xml:space="preserve">Never can poets hope for higher one,</w:t>
      </w:r>
      <w:r>
        <w:rPr>
          <w:color w:val="000000"/>
          <w:sz w:val="24"/>
          <w:szCs w:val="24"/>
        </w:rPr>
        <w:br/>
        <w:t xml:space="preserve">And, if they be but faithful to their trust,</w:t>
      </w:r>
      <w:r>
        <w:rPr>
          <w:color w:val="000000"/>
          <w:sz w:val="24"/>
          <w:szCs w:val="24"/>
        </w:rPr>
        <w:br/>
        <w:t xml:space="preserve">Earth will remember them with love and joy,</w:t>
      </w:r>
      <w:r>
        <w:rPr>
          <w:color w:val="000000"/>
          <w:sz w:val="24"/>
          <w:szCs w:val="24"/>
        </w:rPr>
        <w:br/>
        <w:t xml:space="preserve">And oh, far better, God will not forget. </w:t>
      </w:r>
      <w:r>
        <w:rPr>
          <w:color w:val="000000"/>
          <w:sz w:val="24"/>
          <w:szCs w:val="24"/>
        </w:rPr>
        <w:br/>
        <w:t xml:space="preserve">For he who settles Freedom’s principles</w:t>
      </w:r>
      <w:r>
        <w:rPr>
          <w:color w:val="000000"/>
          <w:sz w:val="24"/>
          <w:szCs w:val="24"/>
        </w:rPr>
        <w:br/>
        <w:t xml:space="preserve">Writes the death-warrant of all tyranny;</w:t>
      </w:r>
      <w:r>
        <w:rPr>
          <w:color w:val="000000"/>
          <w:sz w:val="24"/>
          <w:szCs w:val="24"/>
        </w:rPr>
        <w:br/>
        <w:t xml:space="preserve">Who speaks the truth stabs Falsehood to the heart, 100</w:t>
      </w:r>
      <w:r>
        <w:rPr>
          <w:color w:val="000000"/>
          <w:sz w:val="24"/>
          <w:szCs w:val="24"/>
        </w:rPr>
        <w:br/>
        <w:t xml:space="preserve">And his mere word makes despots tremble more</w:t>
      </w:r>
      <w:r>
        <w:rPr>
          <w:color w:val="000000"/>
          <w:sz w:val="24"/>
          <w:szCs w:val="24"/>
        </w:rPr>
        <w:br/>
        <w:t xml:space="preserve">Than ever Brutus with his dagger could. </w:t>
      </w:r>
      <w:r>
        <w:rPr>
          <w:color w:val="000000"/>
          <w:sz w:val="24"/>
          <w:szCs w:val="24"/>
        </w:rPr>
        <w:br/>
        <w:t xml:space="preserve">Wait for no hints from waterfalls or woods,</w:t>
      </w:r>
      <w:r>
        <w:rPr>
          <w:color w:val="000000"/>
          <w:sz w:val="24"/>
          <w:szCs w:val="24"/>
        </w:rPr>
        <w:br/>
        <w:t xml:space="preserve">Nor dream that tales of red men, brute and fierce,</w:t>
      </w:r>
      <w:r>
        <w:rPr>
          <w:color w:val="000000"/>
          <w:sz w:val="24"/>
          <w:szCs w:val="24"/>
        </w:rPr>
        <w:br/>
        <w:t xml:space="preserve">Repay the finding of this Western World,</w:t>
      </w:r>
      <w:r>
        <w:rPr>
          <w:color w:val="000000"/>
          <w:sz w:val="24"/>
          <w:szCs w:val="24"/>
        </w:rPr>
        <w:br/>
        <w:t xml:space="preserve">Or needed half the globe to give them birth: </w:t>
      </w:r>
      <w:r>
        <w:rPr>
          <w:color w:val="000000"/>
          <w:sz w:val="24"/>
          <w:szCs w:val="24"/>
        </w:rPr>
        <w:br/>
        <w:t xml:space="preserve">Spirit supreme of Freedom! not for this</w:t>
      </w:r>
      <w:r>
        <w:rPr>
          <w:color w:val="000000"/>
          <w:sz w:val="24"/>
          <w:szCs w:val="24"/>
        </w:rPr>
        <w:br/>
        <w:t xml:space="preserve">Did great Columbus tame his eagle soul</w:t>
      </w:r>
      <w:r>
        <w:rPr>
          <w:color w:val="000000"/>
          <w:sz w:val="24"/>
          <w:szCs w:val="24"/>
        </w:rPr>
        <w:br/>
        <w:t xml:space="preserve">To jostle with the daws that perch in courts;</w:t>
      </w:r>
      <w:r>
        <w:rPr>
          <w:color w:val="000000"/>
          <w:sz w:val="24"/>
          <w:szCs w:val="24"/>
        </w:rPr>
        <w:br/>
        <w:t xml:space="preserve">Not for this, friendless, on an unknown sea, 110</w:t>
      </w:r>
      <w:r>
        <w:rPr>
          <w:color w:val="000000"/>
          <w:sz w:val="24"/>
          <w:szCs w:val="24"/>
        </w:rPr>
        <w:br/>
        <w:t xml:space="preserve">Coping with mad waves and more mutinous spirits,</w:t>
      </w:r>
      <w:r>
        <w:rPr>
          <w:color w:val="000000"/>
          <w:sz w:val="24"/>
          <w:szCs w:val="24"/>
        </w:rPr>
        <w:br/>
        <w:t xml:space="preserve">Battled he with the dreadful ache at heart</w:t>
      </w:r>
      <w:r>
        <w:rPr>
          <w:color w:val="000000"/>
          <w:sz w:val="24"/>
          <w:szCs w:val="24"/>
        </w:rPr>
        <w:br/>
        <w:t xml:space="preserve">Which tempts, with devilish subtleties of doubt,</w:t>
      </w:r>
      <w:r>
        <w:rPr>
          <w:color w:val="000000"/>
          <w:sz w:val="24"/>
          <w:szCs w:val="24"/>
        </w:rPr>
        <w:br/>
        <w:t xml:space="preserve">The hermit, of that loneliest solitude,</w:t>
      </w:r>
      <w:r>
        <w:rPr>
          <w:color w:val="000000"/>
          <w:sz w:val="24"/>
          <w:szCs w:val="24"/>
        </w:rPr>
        <w:br/>
        <w:t xml:space="preserve">The silent desert of a great New Thought;</w:t>
      </w:r>
      <w:r>
        <w:rPr>
          <w:color w:val="000000"/>
          <w:sz w:val="24"/>
          <w:szCs w:val="24"/>
        </w:rPr>
        <w:br/>
        <w:t xml:space="preserve">Though loud Niagara were to-day struck dumb,</w:t>
      </w:r>
      <w:r>
        <w:rPr>
          <w:color w:val="000000"/>
          <w:sz w:val="24"/>
          <w:szCs w:val="24"/>
        </w:rPr>
        <w:br/>
        <w:t xml:space="preserve">Yet would this cataract of boiling life</w:t>
      </w:r>
      <w:r>
        <w:rPr>
          <w:color w:val="000000"/>
          <w:sz w:val="24"/>
          <w:szCs w:val="24"/>
        </w:rPr>
        <w:br/>
        <w:t xml:space="preserve">Rush plunging on and on to endless deeps,</w:t>
      </w:r>
      <w:r>
        <w:rPr>
          <w:color w:val="000000"/>
          <w:sz w:val="24"/>
          <w:szCs w:val="24"/>
        </w:rPr>
        <w:br/>
        <w:t xml:space="preserve">And utter thunder till the world shall cease,—­</w:t>
      </w:r>
      <w:r>
        <w:rPr>
          <w:color w:val="000000"/>
          <w:sz w:val="24"/>
          <w:szCs w:val="24"/>
        </w:rPr>
        <w:br/>
        <w:t xml:space="preserve">A thunder worthy of the poet’s song, 120</w:t>
      </w:r>
      <w:r>
        <w:rPr>
          <w:color w:val="000000"/>
          <w:sz w:val="24"/>
          <w:szCs w:val="24"/>
        </w:rPr>
        <w:br/>
        <w:t xml:space="preserve">And which alone can fill it with true life. </w:t>
      </w:r>
      <w:r>
        <w:rPr>
          <w:color w:val="000000"/>
          <w:sz w:val="24"/>
          <w:szCs w:val="24"/>
        </w:rPr>
        <w:br/>
        <w:t xml:space="preserve">The high evangel to our country granted</w:t>
      </w:r>
      <w:r>
        <w:rPr>
          <w:color w:val="000000"/>
          <w:sz w:val="24"/>
          <w:szCs w:val="24"/>
        </w:rPr>
        <w:br/>
        <w:t xml:space="preserve">Could make apostles, yea, with tongues of fire,</w:t>
      </w:r>
      <w:r>
        <w:rPr>
          <w:color w:val="000000"/>
          <w:sz w:val="24"/>
          <w:szCs w:val="24"/>
        </w:rPr>
        <w:br/>
        <w:t xml:space="preserve">Of hearts half-darkened back again to clay! </w:t>
      </w:r>
      <w:r>
        <w:rPr>
          <w:color w:val="000000"/>
          <w:sz w:val="24"/>
          <w:szCs w:val="24"/>
        </w:rPr>
        <w:br/>
        <w:t xml:space="preserve">’Tis the soul only that is national,</w:t>
      </w:r>
      <w:r>
        <w:rPr>
          <w:color w:val="000000"/>
          <w:sz w:val="24"/>
          <w:szCs w:val="24"/>
        </w:rPr>
        <w:br/>
        <w:t xml:space="preserve">And he who pays true loyalty to that</w:t>
      </w:r>
      <w:r>
        <w:rPr>
          <w:color w:val="000000"/>
          <w:sz w:val="24"/>
          <w:szCs w:val="24"/>
        </w:rPr>
        <w:br/>
        <w:t xml:space="preserve">Alone can claim the wreath of patriotism.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Beloved! if I wander far and oft</w:t>
      </w:r>
      <w:r>
        <w:rPr>
          <w:color w:val="000000"/>
          <w:sz w:val="24"/>
          <w:szCs w:val="24"/>
        </w:rPr>
        <w:br/>
        <w:t xml:space="preserve">From that which I believe, and feel, and know,</w:t>
      </w:r>
      <w:r>
        <w:rPr>
          <w:color w:val="000000"/>
          <w:sz w:val="24"/>
          <w:szCs w:val="24"/>
        </w:rPr>
        <w:br/>
        <w:t xml:space="preserve">Thou wilt forgive, not with a sorrowing heart, 130</w:t>
      </w:r>
      <w:r>
        <w:rPr>
          <w:color w:val="000000"/>
          <w:sz w:val="24"/>
          <w:szCs w:val="24"/>
        </w:rPr>
        <w:br/>
        <w:t xml:space="preserve">But with a strengthened hope of better things;</w:t>
      </w:r>
      <w:r>
        <w:rPr>
          <w:color w:val="000000"/>
          <w:sz w:val="24"/>
          <w:szCs w:val="24"/>
        </w:rPr>
        <w:br/>
        <w:t xml:space="preserve">Knowing that I, though often blind and false</w:t>
      </w:r>
      <w:r>
        <w:rPr>
          <w:color w:val="000000"/>
          <w:sz w:val="24"/>
          <w:szCs w:val="24"/>
        </w:rPr>
        <w:br/>
        <w:t xml:space="preserve">To those I love, and oh, more false than all</w:t>
      </w:r>
      <w:r>
        <w:rPr>
          <w:color w:val="000000"/>
          <w:sz w:val="24"/>
          <w:szCs w:val="24"/>
        </w:rPr>
        <w:br/>
        <w:t xml:space="preserve">Unto myself, have been most true to thee,</w:t>
      </w:r>
      <w:r>
        <w:rPr>
          <w:color w:val="000000"/>
          <w:sz w:val="24"/>
          <w:szCs w:val="24"/>
        </w:rPr>
        <w:br/>
        <w:t xml:space="preserve">And that whoso in one thing hath been true</w:t>
      </w:r>
      <w:r>
        <w:rPr>
          <w:color w:val="000000"/>
          <w:sz w:val="24"/>
          <w:szCs w:val="24"/>
        </w:rPr>
        <w:br/>
        <w:t xml:space="preserve">Can be as true in all.  Therefore thy hope</w:t>
      </w:r>
      <w:r>
        <w:rPr>
          <w:color w:val="000000"/>
          <w:sz w:val="24"/>
          <w:szCs w:val="24"/>
        </w:rPr>
        <w:br/>
        <w:t xml:space="preserve">May yet not prove unfruitful, and thy love</w:t>
      </w:r>
      <w:r>
        <w:rPr>
          <w:color w:val="000000"/>
          <w:sz w:val="24"/>
          <w:szCs w:val="24"/>
        </w:rPr>
        <w:br/>
        <w:t xml:space="preserve">Meet, day by day, with less unworthy thanks,</w:t>
      </w:r>
      <w:r>
        <w:rPr>
          <w:color w:val="000000"/>
          <w:sz w:val="24"/>
          <w:szCs w:val="24"/>
        </w:rPr>
        <w:br/>
        <w:t xml:space="preserve">Whether, as now, we journey hand in hand,</w:t>
      </w:r>
      <w:r>
        <w:rPr>
          <w:color w:val="000000"/>
          <w:sz w:val="24"/>
          <w:szCs w:val="24"/>
        </w:rPr>
        <w:br/>
        <w:t xml:space="preserve">Or, parted in the body, yet are one 140</w:t>
      </w:r>
      <w:r>
        <w:rPr>
          <w:color w:val="000000"/>
          <w:sz w:val="24"/>
          <w:szCs w:val="24"/>
        </w:rPr>
        <w:br/>
        <w:t xml:space="preserve">In spirit and the love of holy things.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MISCELLANEOUS POEMS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LEGEND OF BRITTANY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FIRST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 as a summer dream was Margaret,</w:t>
      </w:r>
      <w:r>
        <w:rPr>
          <w:color w:val="000000"/>
          <w:sz w:val="24"/>
          <w:szCs w:val="24"/>
        </w:rPr>
        <w:br/>
        <w:t xml:space="preserve">  Such dream as in a poet’s soul might start,</w:t>
      </w:r>
      <w:r>
        <w:rPr>
          <w:color w:val="000000"/>
          <w:sz w:val="24"/>
          <w:szCs w:val="24"/>
        </w:rPr>
        <w:br/>
        <w:t xml:space="preserve">Musing of old loves while the moon doth set: </w:t>
      </w:r>
      <w:r>
        <w:rPr>
          <w:color w:val="000000"/>
          <w:sz w:val="24"/>
          <w:szCs w:val="24"/>
        </w:rPr>
        <w:br/>
        <w:t xml:space="preserve">  Her hair was not more sunny than her heart,</w:t>
      </w:r>
      <w:r>
        <w:rPr>
          <w:color w:val="000000"/>
          <w:sz w:val="24"/>
          <w:szCs w:val="24"/>
        </w:rPr>
        <w:br/>
        <w:t xml:space="preserve">Though like a natural golden coronet</w:t>
      </w:r>
      <w:r>
        <w:rPr>
          <w:color w:val="000000"/>
          <w:sz w:val="24"/>
          <w:szCs w:val="24"/>
        </w:rPr>
        <w:br/>
        <w:t xml:space="preserve">  It circled her dear head with careless art,</w:t>
      </w:r>
      <w:r>
        <w:rPr>
          <w:color w:val="000000"/>
          <w:sz w:val="24"/>
          <w:szCs w:val="24"/>
        </w:rPr>
        <w:br/>
        <w:t xml:space="preserve">Mocking the sunshine, that would fain have lent</w:t>
      </w:r>
      <w:r>
        <w:rPr>
          <w:color w:val="000000"/>
          <w:sz w:val="24"/>
          <w:szCs w:val="24"/>
        </w:rPr>
        <w:br/>
        <w:t xml:space="preserve">To its frank grace a richer ornament.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loved one’s eyes could poet ever speak,</w:t>
      </w:r>
      <w:r>
        <w:rPr>
          <w:color w:val="000000"/>
          <w:sz w:val="24"/>
          <w:szCs w:val="24"/>
        </w:rPr>
        <w:br/>
        <w:t xml:space="preserve">  So kind, so dewy, and so deep were hers,—­ 10</w:t>
      </w:r>
      <w:r>
        <w:rPr>
          <w:color w:val="000000"/>
          <w:sz w:val="24"/>
          <w:szCs w:val="24"/>
        </w:rPr>
        <w:br/>
        <w:t xml:space="preserve">But, while he strives, the choicest phrase, too weak,</w:t>
      </w:r>
      <w:r>
        <w:rPr>
          <w:color w:val="000000"/>
          <w:sz w:val="24"/>
          <w:szCs w:val="24"/>
        </w:rPr>
        <w:br/>
        <w:t xml:space="preserve">  Their glad reflection in his spirit blurs;</w:t>
      </w:r>
      <w:r>
        <w:rPr>
          <w:color w:val="000000"/>
          <w:sz w:val="24"/>
          <w:szCs w:val="24"/>
        </w:rPr>
        <w:br/>
        <w:t xml:space="preserve">As one may see a dream dissolve and break</w:t>
      </w:r>
      <w:r>
        <w:rPr>
          <w:color w:val="000000"/>
          <w:sz w:val="24"/>
          <w:szCs w:val="24"/>
        </w:rPr>
        <w:br/>
        <w:t xml:space="preserve">  Out of his grasp when he to tell it stirs,</w:t>
      </w:r>
      <w:r>
        <w:rPr>
          <w:color w:val="000000"/>
          <w:sz w:val="24"/>
          <w:szCs w:val="24"/>
        </w:rPr>
        <w:br/>
        <w:t xml:space="preserve">Like that sad Dryad doomed no more to bless</w:t>
      </w:r>
      <w:r>
        <w:rPr>
          <w:color w:val="000000"/>
          <w:sz w:val="24"/>
          <w:szCs w:val="24"/>
        </w:rPr>
        <w:br/>
        <w:t xml:space="preserve">The mortal who revealed her loveliness.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dwelt forever in a region bright,</w:t>
      </w:r>
      <w:r>
        <w:rPr>
          <w:color w:val="000000"/>
          <w:sz w:val="24"/>
          <w:szCs w:val="24"/>
        </w:rPr>
        <w:br/>
        <w:t xml:space="preserve">  Peopled with living fancies of her own,</w:t>
      </w:r>
      <w:r>
        <w:rPr>
          <w:color w:val="000000"/>
          <w:sz w:val="24"/>
          <w:szCs w:val="24"/>
        </w:rPr>
        <w:br/>
        <w:t xml:space="preserve">Where naught could come but visions of delight,</w:t>
      </w:r>
      <w:r>
        <w:rPr>
          <w:color w:val="000000"/>
          <w:sz w:val="24"/>
          <w:szCs w:val="24"/>
        </w:rPr>
        <w:br/>
        <w:t xml:space="preserve">  Far, far aloof from earth’s eternal moan:  20</w:t>
      </w:r>
      <w:r>
        <w:rPr>
          <w:color w:val="000000"/>
          <w:sz w:val="24"/>
          <w:szCs w:val="24"/>
        </w:rPr>
        <w:br/>
        <w:t xml:space="preserve">A summer cloud thrilled through with rosy light,</w:t>
      </w:r>
      <w:r>
        <w:rPr>
          <w:color w:val="000000"/>
          <w:sz w:val="24"/>
          <w:szCs w:val="24"/>
        </w:rPr>
        <w:br/>
        <w:t xml:space="preserve">  Floating beneath the blue sky all alone,</w:t>
      </w:r>
      <w:r>
        <w:rPr>
          <w:color w:val="000000"/>
          <w:sz w:val="24"/>
          <w:szCs w:val="24"/>
        </w:rPr>
        <w:br/>
        <w:t xml:space="preserve">Her spirit wandered by itself, and won</w:t>
      </w:r>
      <w:r>
        <w:rPr>
          <w:color w:val="000000"/>
          <w:sz w:val="24"/>
          <w:szCs w:val="24"/>
        </w:rPr>
        <w:br/>
        <w:t xml:space="preserve">A golden edge from some unsetting sun.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heart grows richer that its lot is poor,</w:t>
      </w:r>
      <w:r>
        <w:rPr>
          <w:color w:val="000000"/>
          <w:sz w:val="24"/>
          <w:szCs w:val="24"/>
        </w:rPr>
        <w:br/>
        <w:t xml:space="preserve">  God blesses want with larger sympathies,</w:t>
      </w:r>
      <w:r>
        <w:rPr>
          <w:color w:val="000000"/>
          <w:sz w:val="24"/>
          <w:szCs w:val="24"/>
        </w:rPr>
        <w:br/>
        <w:t xml:space="preserve">Love enters gladliest at the humble door,</w:t>
      </w:r>
      <w:r>
        <w:rPr>
          <w:color w:val="000000"/>
          <w:sz w:val="24"/>
          <w:szCs w:val="24"/>
        </w:rPr>
        <w:br/>
        <w:t xml:space="preserve">  And makes the cot a palace with his eyes;</w:t>
      </w:r>
      <w:r>
        <w:rPr>
          <w:color w:val="000000"/>
          <w:sz w:val="24"/>
          <w:szCs w:val="24"/>
        </w:rPr>
        <w:br/>
        <w:t xml:space="preserve">So Margaret’s heart a softer beauty wore,</w:t>
      </w:r>
      <w:r>
        <w:rPr>
          <w:color w:val="000000"/>
          <w:sz w:val="24"/>
          <w:szCs w:val="24"/>
        </w:rPr>
        <w:br/>
        <w:t xml:space="preserve">  And grew in gentleness and patience wise, 30</w:t>
      </w:r>
      <w:r>
        <w:rPr>
          <w:color w:val="000000"/>
          <w:sz w:val="24"/>
          <w:szCs w:val="24"/>
        </w:rPr>
        <w:br/>
        <w:t xml:space="preserve">For she was but a simple herdsman’s child,</w:t>
      </w:r>
      <w:r>
        <w:rPr>
          <w:color w:val="000000"/>
          <w:sz w:val="24"/>
          <w:szCs w:val="24"/>
        </w:rPr>
        <w:br/>
        <w:t xml:space="preserve">A lily chance-sown in the rugged wild.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no beauty of the wood or field</w:t>
      </w:r>
      <w:r>
        <w:rPr>
          <w:color w:val="000000"/>
          <w:sz w:val="24"/>
          <w:szCs w:val="24"/>
        </w:rPr>
        <w:br/>
        <w:t xml:space="preserve">  But she its fragrant bosom-secret knew,</w:t>
      </w:r>
      <w:r>
        <w:rPr>
          <w:color w:val="000000"/>
          <w:sz w:val="24"/>
          <w:szCs w:val="24"/>
        </w:rPr>
        <w:br/>
        <w:t xml:space="preserve">Nor any but to her would freely yield</w:t>
      </w:r>
      <w:r>
        <w:rPr>
          <w:color w:val="000000"/>
          <w:sz w:val="24"/>
          <w:szCs w:val="24"/>
        </w:rPr>
        <w:br/>
        <w:t xml:space="preserve">  Some grace that in her soul took root and grew;</w:t>
      </w:r>
      <w:r>
        <w:rPr>
          <w:color w:val="000000"/>
          <w:sz w:val="24"/>
          <w:szCs w:val="24"/>
        </w:rPr>
        <w:br/>
        <w:t xml:space="preserve">Nature to her shone as but now revealed,</w:t>
      </w:r>
      <w:r>
        <w:rPr>
          <w:color w:val="000000"/>
          <w:sz w:val="24"/>
          <w:szCs w:val="24"/>
        </w:rPr>
        <w:br/>
        <w:t xml:space="preserve">  All rosy-fresh with innocent morning dew,</w:t>
      </w:r>
      <w:r>
        <w:rPr>
          <w:color w:val="000000"/>
          <w:sz w:val="24"/>
          <w:szCs w:val="24"/>
        </w:rPr>
        <w:br/>
        <w:t xml:space="preserve">And looked into her heart with dim, sweet eyes</w:t>
      </w:r>
      <w:r>
        <w:rPr>
          <w:color w:val="000000"/>
          <w:sz w:val="24"/>
          <w:szCs w:val="24"/>
        </w:rPr>
        <w:br/>
        <w:t xml:space="preserve">That left it full of sylvan memories. 40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what a face was hers to brighten light,</w:t>
      </w:r>
      <w:r>
        <w:rPr>
          <w:color w:val="000000"/>
          <w:sz w:val="24"/>
          <w:szCs w:val="24"/>
        </w:rPr>
        <w:br/>
        <w:t xml:space="preserve">  And give back sunshine with an added glow,</w:t>
      </w:r>
      <w:r>
        <w:rPr>
          <w:color w:val="000000"/>
          <w:sz w:val="24"/>
          <w:szCs w:val="24"/>
        </w:rPr>
        <w:br/>
        <w:t xml:space="preserve">To wile each moment with a fresh delight,</w:t>
      </w:r>
      <w:r>
        <w:rPr>
          <w:color w:val="000000"/>
          <w:sz w:val="24"/>
          <w:szCs w:val="24"/>
        </w:rPr>
        <w:br/>
        <w:t xml:space="preserve">  And part of memory’s best contentment grow! </w:t>
      </w:r>
      <w:r>
        <w:rPr>
          <w:color w:val="000000"/>
          <w:sz w:val="24"/>
          <w:szCs w:val="24"/>
        </w:rPr>
        <w:br/>
        <w:t xml:space="preserve">Oh, how her voice, as with an inmate’s right,</w:t>
      </w:r>
      <w:r>
        <w:rPr>
          <w:color w:val="000000"/>
          <w:sz w:val="24"/>
          <w:szCs w:val="24"/>
        </w:rPr>
        <w:br/>
        <w:t xml:space="preserve">  Into the strangest heart would welcome go,</w:t>
      </w:r>
      <w:r>
        <w:rPr>
          <w:color w:val="000000"/>
          <w:sz w:val="24"/>
          <w:szCs w:val="24"/>
        </w:rPr>
        <w:br/>
        <w:t xml:space="preserve">And make it sweet, and ready to become</w:t>
      </w:r>
      <w:r>
        <w:rPr>
          <w:color w:val="000000"/>
          <w:sz w:val="24"/>
          <w:szCs w:val="24"/>
        </w:rPr>
        <w:br/>
        <w:t xml:space="preserve">Of white and gracious thoughts the chosen home!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None looked upon her but he straightway thought</w:t>
      </w:r>
      <w:r>
        <w:rPr>
          <w:color w:val="000000"/>
          <w:sz w:val="24"/>
          <w:szCs w:val="24"/>
        </w:rPr>
        <w:br/>
        <w:t xml:space="preserve">  Of all the greenest depths of country cheer, 50</w:t>
      </w:r>
      <w:r>
        <w:rPr>
          <w:color w:val="000000"/>
          <w:sz w:val="24"/>
          <w:szCs w:val="24"/>
        </w:rPr>
        <w:br/>
        <w:t xml:space="preserve">And into each one’s heart was freshly brought</w:t>
      </w:r>
      <w:r>
        <w:rPr>
          <w:color w:val="000000"/>
          <w:sz w:val="24"/>
          <w:szCs w:val="24"/>
        </w:rPr>
        <w:br/>
        <w:t xml:space="preserve">  What was to him the sweetest time of year,</w:t>
      </w:r>
      <w:r>
        <w:rPr>
          <w:color w:val="000000"/>
          <w:sz w:val="24"/>
          <w:szCs w:val="24"/>
        </w:rPr>
        <w:br/>
        <w:t xml:space="preserve">So was her every look and motion fraught</w:t>
      </w:r>
      <w:r>
        <w:rPr>
          <w:color w:val="000000"/>
          <w:sz w:val="24"/>
          <w:szCs w:val="24"/>
        </w:rPr>
        <w:br/>
        <w:t xml:space="preserve">  With out-of-door delights and forest lere;</w:t>
      </w:r>
      <w:r>
        <w:rPr>
          <w:color w:val="000000"/>
          <w:sz w:val="24"/>
          <w:szCs w:val="24"/>
        </w:rPr>
        <w:br/>
        <w:t xml:space="preserve">Not the first violet on a woodland lea</w:t>
      </w:r>
      <w:r>
        <w:rPr>
          <w:color w:val="000000"/>
          <w:sz w:val="24"/>
          <w:szCs w:val="24"/>
        </w:rPr>
        <w:br/>
        <w:t xml:space="preserve">Seemed a more visible gift of Spring than she.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love learned only out of poets’ books? </w:t>
      </w:r>
      <w:r>
        <w:rPr>
          <w:color w:val="000000"/>
          <w:sz w:val="24"/>
          <w:szCs w:val="24"/>
        </w:rPr>
        <w:br/>
        <w:t xml:space="preserve">  Is there not somewhat in the dropping flood,</w:t>
      </w:r>
      <w:r>
        <w:rPr>
          <w:color w:val="000000"/>
          <w:sz w:val="24"/>
          <w:szCs w:val="24"/>
        </w:rPr>
        <w:br/>
        <w:t xml:space="preserve">And in the nunneries of silent nooks,</w:t>
      </w:r>
      <w:r>
        <w:rPr>
          <w:color w:val="000000"/>
          <w:sz w:val="24"/>
          <w:szCs w:val="24"/>
        </w:rPr>
        <w:br/>
        <w:t xml:space="preserve">  And in the murmured longing of the wood, 60</w:t>
      </w:r>
      <w:r>
        <w:rPr>
          <w:color w:val="000000"/>
          <w:sz w:val="24"/>
          <w:szCs w:val="24"/>
        </w:rPr>
        <w:br/>
        <w:t xml:space="preserve">That could make Margaret dream of lovelorn looks,</w:t>
      </w:r>
      <w:r>
        <w:rPr>
          <w:color w:val="000000"/>
          <w:sz w:val="24"/>
          <w:szCs w:val="24"/>
        </w:rPr>
        <w:br/>
        <w:t xml:space="preserve">  And stir a thrilling mystery in her blood</w:t>
      </w:r>
      <w:r>
        <w:rPr>
          <w:color w:val="000000"/>
          <w:sz w:val="24"/>
          <w:szCs w:val="24"/>
        </w:rPr>
        <w:br/>
        <w:t xml:space="preserve">More trembly secret than Aurora’s tear</w:t>
      </w:r>
      <w:r>
        <w:rPr>
          <w:color w:val="000000"/>
          <w:sz w:val="24"/>
          <w:szCs w:val="24"/>
        </w:rPr>
        <w:br/>
        <w:t xml:space="preserve">Shed in the bosom of an eglatere?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Full many a sweet forewarning hath the mind,</w:t>
      </w:r>
      <w:r>
        <w:rPr>
          <w:color w:val="000000"/>
          <w:sz w:val="24"/>
          <w:szCs w:val="24"/>
        </w:rPr>
        <w:br/>
        <w:t xml:space="preserve">  Full many a whispering of vague desire,</w:t>
      </w:r>
      <w:r>
        <w:rPr>
          <w:color w:val="000000"/>
          <w:sz w:val="24"/>
          <w:szCs w:val="24"/>
        </w:rPr>
        <w:br/>
        <w:t xml:space="preserve">Ere comes the nature destined to unbind</w:t>
      </w:r>
      <w:r>
        <w:rPr>
          <w:color w:val="000000"/>
          <w:sz w:val="24"/>
          <w:szCs w:val="24"/>
        </w:rPr>
        <w:br/>
        <w:t xml:space="preserve">  Its virgin zone, and all its deeps inspire,—­ 70</w:t>
      </w:r>
      <w:r>
        <w:rPr>
          <w:color w:val="000000"/>
          <w:sz w:val="24"/>
          <w:szCs w:val="24"/>
        </w:rPr>
        <w:br/>
        <w:t xml:space="preserve">Low stirrings in the leaves, before the wind</w:t>
      </w:r>
      <w:r>
        <w:rPr>
          <w:color w:val="000000"/>
          <w:sz w:val="24"/>
          <w:szCs w:val="24"/>
        </w:rPr>
        <w:br/>
        <w:t xml:space="preserve">  Wake all the green strings of the forest lyre,</w:t>
      </w:r>
      <w:r>
        <w:rPr>
          <w:color w:val="000000"/>
          <w:sz w:val="24"/>
          <w:szCs w:val="24"/>
        </w:rPr>
        <w:br/>
        <w:t xml:space="preserve">Faint heatings in the calyx, ere the rose</w:t>
      </w:r>
      <w:r>
        <w:rPr>
          <w:color w:val="000000"/>
          <w:sz w:val="24"/>
          <w:szCs w:val="24"/>
        </w:rPr>
        <w:br/>
        <w:t xml:space="preserve">Its warm voluptuous breast doth all unclose.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in its dim recesses pines the spirit,</w:t>
      </w:r>
      <w:r>
        <w:rPr>
          <w:color w:val="000000"/>
          <w:sz w:val="24"/>
          <w:szCs w:val="24"/>
        </w:rPr>
        <w:br/>
        <w:t xml:space="preserve">  Wildered and dark, despairingly alone;</w:t>
      </w:r>
      <w:r>
        <w:rPr>
          <w:color w:val="000000"/>
          <w:sz w:val="24"/>
          <w:szCs w:val="24"/>
        </w:rPr>
        <w:br/>
        <w:t xml:space="preserve">Though many a shape of beauty wander near it,</w:t>
      </w:r>
      <w:r>
        <w:rPr>
          <w:color w:val="000000"/>
          <w:sz w:val="24"/>
          <w:szCs w:val="24"/>
        </w:rPr>
        <w:br/>
        <w:t xml:space="preserve">  And many a wild and half-remembered tone</w:t>
      </w:r>
      <w:r>
        <w:rPr>
          <w:color w:val="000000"/>
          <w:sz w:val="24"/>
          <w:szCs w:val="24"/>
        </w:rPr>
        <w:br/>
        <w:t xml:space="preserve">Tremble from the divine abyss to cheer it,</w:t>
      </w:r>
      <w:r>
        <w:rPr>
          <w:color w:val="000000"/>
          <w:sz w:val="24"/>
          <w:szCs w:val="24"/>
        </w:rPr>
        <w:br/>
        <w:t xml:space="preserve">  Yet still it knows that there is only one</w:t>
      </w:r>
      <w:r>
        <w:rPr>
          <w:color w:val="000000"/>
          <w:sz w:val="24"/>
          <w:szCs w:val="24"/>
        </w:rPr>
        <w:br/>
        <w:t xml:space="preserve">Before whom it can kneel and tribute bring. </w:t>
      </w:r>
      <w:r>
        <w:rPr>
          <w:color w:val="000000"/>
          <w:sz w:val="24"/>
          <w:szCs w:val="24"/>
        </w:rPr>
        <w:br/>
        <w:t xml:space="preserve">At once a happy vassal and a king. 80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feel a want, yet scarce know what it is,</w:t>
      </w:r>
      <w:r>
        <w:rPr>
          <w:color w:val="000000"/>
          <w:sz w:val="24"/>
          <w:szCs w:val="24"/>
        </w:rPr>
        <w:br/>
        <w:t xml:space="preserve">  To seek one nature that is always new,</w:t>
      </w:r>
      <w:r>
        <w:rPr>
          <w:color w:val="000000"/>
          <w:sz w:val="24"/>
          <w:szCs w:val="24"/>
        </w:rPr>
        <w:br/>
        <w:t xml:space="preserve">Whose glance is warmer than another’s kiss,</w:t>
      </w:r>
      <w:r>
        <w:rPr>
          <w:color w:val="000000"/>
          <w:sz w:val="24"/>
          <w:szCs w:val="24"/>
        </w:rPr>
        <w:br/>
        <w:t xml:space="preserve">  Whom we can bare our inmost beauty to,</w:t>
      </w:r>
      <w:r>
        <w:rPr>
          <w:color w:val="000000"/>
          <w:sz w:val="24"/>
          <w:szCs w:val="24"/>
        </w:rPr>
        <w:br/>
        <w:t xml:space="preserve">Nor feel deserted afterwards,—­for this</w:t>
      </w:r>
      <w:r>
        <w:rPr>
          <w:color w:val="000000"/>
          <w:sz w:val="24"/>
          <w:szCs w:val="24"/>
        </w:rPr>
        <w:br/>
        <w:t xml:space="preserve">  But with our destined co-mate we can do,—­</w:t>
      </w:r>
      <w:r>
        <w:rPr>
          <w:color w:val="000000"/>
          <w:sz w:val="24"/>
          <w:szCs w:val="24"/>
        </w:rPr>
        <w:br/>
        <w:t xml:space="preserve">Such longing instinct fills the mighty scope</w:t>
      </w:r>
      <w:r>
        <w:rPr>
          <w:color w:val="000000"/>
          <w:sz w:val="24"/>
          <w:szCs w:val="24"/>
        </w:rPr>
        <w:br/>
        <w:t xml:space="preserve">Of the young soul with one mysterious hope.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Margaret’s heart grew brimming with the lore</w:t>
      </w:r>
      <w:r>
        <w:rPr>
          <w:color w:val="000000"/>
          <w:sz w:val="24"/>
          <w:szCs w:val="24"/>
        </w:rPr>
        <w:br/>
        <w:t xml:space="preserve">  Of love’s enticing secrets; and although 90</w:t>
      </w:r>
      <w:r>
        <w:rPr>
          <w:color w:val="000000"/>
          <w:sz w:val="24"/>
          <w:szCs w:val="24"/>
        </w:rPr>
        <w:br/>
        <w:t xml:space="preserve">She had found none to cast it down before,</w:t>
      </w:r>
      <w:r>
        <w:rPr>
          <w:color w:val="000000"/>
          <w:sz w:val="24"/>
          <w:szCs w:val="24"/>
        </w:rPr>
        <w:br/>
        <w:t xml:space="preserve">  Yet oft to Fancy’s chapel she would go</w:t>
      </w:r>
      <w:r>
        <w:rPr>
          <w:color w:val="000000"/>
          <w:sz w:val="24"/>
          <w:szCs w:val="24"/>
        </w:rPr>
        <w:br/>
        <w:t xml:space="preserve">To pay her vows—­and count the rosary o’er</w:t>
      </w:r>
      <w:r>
        <w:rPr>
          <w:color w:val="000000"/>
          <w:sz w:val="24"/>
          <w:szCs w:val="24"/>
        </w:rPr>
        <w:br/>
        <w:t xml:space="preserve">  Of her love’s promised graces:—­haply so</w:t>
      </w:r>
      <w:r>
        <w:rPr>
          <w:color w:val="000000"/>
          <w:sz w:val="24"/>
          <w:szCs w:val="24"/>
        </w:rPr>
        <w:br/>
        <w:t xml:space="preserve">Miranda’s hope had pictured Ferdinand</w:t>
      </w:r>
      <w:r>
        <w:rPr>
          <w:color w:val="000000"/>
          <w:sz w:val="24"/>
          <w:szCs w:val="24"/>
        </w:rPr>
        <w:br/>
        <w:t xml:space="preserve">Long ere the gaunt wave tossed him on the strand.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new-made star that swims the lonely gloom,</w:t>
      </w:r>
      <w:r>
        <w:rPr>
          <w:color w:val="000000"/>
          <w:sz w:val="24"/>
          <w:szCs w:val="24"/>
        </w:rPr>
        <w:br/>
        <w:t xml:space="preserve">  Unwedded yet and longing for the sun,</w:t>
      </w:r>
      <w:r>
        <w:rPr>
          <w:color w:val="000000"/>
          <w:sz w:val="24"/>
          <w:szCs w:val="24"/>
        </w:rPr>
        <w:br/>
        <w:t xml:space="preserve">Whose beams, the bride-gifts of the lavish groom,</w:t>
      </w:r>
      <w:r>
        <w:rPr>
          <w:color w:val="000000"/>
          <w:sz w:val="24"/>
          <w:szCs w:val="24"/>
        </w:rPr>
        <w:br/>
        <w:t xml:space="preserve">  Blithely to crown the virgin planet run, 100</w:t>
      </w:r>
      <w:r>
        <w:rPr>
          <w:color w:val="000000"/>
          <w:sz w:val="24"/>
          <w:szCs w:val="24"/>
        </w:rPr>
        <w:br/>
        <w:t xml:space="preserve">Her being was, watching to see the bloom</w:t>
      </w:r>
      <w:r>
        <w:rPr>
          <w:color w:val="000000"/>
          <w:sz w:val="24"/>
          <w:szCs w:val="24"/>
        </w:rPr>
        <w:br/>
        <w:t xml:space="preserve">  Of love’s fresh sunrise roofing one by one</w:t>
      </w:r>
      <w:r>
        <w:rPr>
          <w:color w:val="000000"/>
          <w:sz w:val="24"/>
          <w:szCs w:val="24"/>
        </w:rPr>
        <w:br/>
        <w:t xml:space="preserve">Its clouds with gold, a triumph-arch to be</w:t>
      </w:r>
      <w:r>
        <w:rPr>
          <w:color w:val="000000"/>
          <w:sz w:val="24"/>
          <w:szCs w:val="24"/>
        </w:rPr>
        <w:br/>
        <w:t xml:space="preserve">For him who came to hold her heart in fee.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far from Margaret’s cottage dwelt a knight</w:t>
      </w:r>
      <w:r>
        <w:rPr>
          <w:color w:val="000000"/>
          <w:sz w:val="24"/>
          <w:szCs w:val="24"/>
        </w:rPr>
        <w:br/>
        <w:t xml:space="preserve">  Of the proud Templars, a sworn celibate,</w:t>
      </w:r>
      <w:r>
        <w:rPr>
          <w:color w:val="000000"/>
          <w:sz w:val="24"/>
          <w:szCs w:val="24"/>
        </w:rPr>
        <w:br/>
        <w:t xml:space="preserve">Whose heart in secret fed upon the light</w:t>
      </w:r>
      <w:r>
        <w:rPr>
          <w:color w:val="000000"/>
          <w:sz w:val="24"/>
          <w:szCs w:val="24"/>
        </w:rPr>
        <w:br/>
        <w:t xml:space="preserve">  And dew of her ripe beauty, through the grate</w:t>
      </w:r>
      <w:r>
        <w:rPr>
          <w:color w:val="000000"/>
          <w:sz w:val="24"/>
          <w:szCs w:val="24"/>
        </w:rPr>
        <w:br/>
        <w:t xml:space="preserve">Of his close vow catching what gleams he might</w:t>
      </w:r>
      <w:r>
        <w:rPr>
          <w:color w:val="000000"/>
          <w:sz w:val="24"/>
          <w:szCs w:val="24"/>
        </w:rPr>
        <w:br/>
        <w:t xml:space="preserve">  Of the free heaven, and cursing all too late 110</w:t>
      </w:r>
      <w:r>
        <w:rPr>
          <w:color w:val="000000"/>
          <w:sz w:val="24"/>
          <w:szCs w:val="24"/>
        </w:rPr>
        <w:br/>
        <w:t xml:space="preserve">The cruel faith whose black walls hemmed him in</w:t>
      </w:r>
      <w:r>
        <w:rPr>
          <w:color w:val="000000"/>
          <w:sz w:val="24"/>
          <w:szCs w:val="24"/>
        </w:rPr>
        <w:br/>
        <w:t xml:space="preserve">And turned life’s crowning bliss to deadly sin.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he had met her in the wood by chance,</w:t>
      </w:r>
      <w:r>
        <w:rPr>
          <w:color w:val="000000"/>
          <w:sz w:val="24"/>
          <w:szCs w:val="24"/>
        </w:rPr>
        <w:br/>
        <w:t xml:space="preserve">  And, having drunk her beauty’s wildering spell,</w:t>
      </w:r>
      <w:r>
        <w:rPr>
          <w:color w:val="000000"/>
          <w:sz w:val="24"/>
          <w:szCs w:val="24"/>
        </w:rPr>
        <w:br/>
        <w:t xml:space="preserve">His heart shook like the pennon of a lance</w:t>
      </w:r>
      <w:r>
        <w:rPr>
          <w:color w:val="000000"/>
          <w:sz w:val="24"/>
          <w:szCs w:val="24"/>
        </w:rPr>
        <w:br/>
        <w:t xml:space="preserve">  That quivers in a breeze’s sudden swell,</w:t>
      </w:r>
      <w:r>
        <w:rPr>
          <w:color w:val="000000"/>
          <w:sz w:val="24"/>
          <w:szCs w:val="24"/>
        </w:rPr>
        <w:br/>
        <w:t xml:space="preserve">And thenceforth, in a close-infolded trance,</w:t>
      </w:r>
      <w:r>
        <w:rPr>
          <w:color w:val="000000"/>
          <w:sz w:val="24"/>
          <w:szCs w:val="24"/>
        </w:rPr>
        <w:br/>
        <w:t xml:space="preserve">  From mistily golden deep to deep he fell;</w:t>
      </w:r>
      <w:r>
        <w:rPr>
          <w:color w:val="000000"/>
          <w:sz w:val="24"/>
          <w:szCs w:val="24"/>
        </w:rPr>
        <w:br/>
        <w:t xml:space="preserve">Till earth did waver and fade far away</w:t>
      </w:r>
      <w:r>
        <w:rPr>
          <w:color w:val="000000"/>
          <w:sz w:val="24"/>
          <w:szCs w:val="24"/>
        </w:rPr>
        <w:br/>
        <w:t xml:space="preserve">Beneath the hope in whose warm arms he lay. 120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dark, proud man he was, whose half-blown youth</w:t>
      </w:r>
      <w:r>
        <w:rPr>
          <w:color w:val="000000"/>
          <w:sz w:val="24"/>
          <w:szCs w:val="24"/>
        </w:rPr>
        <w:br/>
        <w:t xml:space="preserve">  Had shed its blossoms even in opening,</w:t>
      </w:r>
      <w:r>
        <w:rPr>
          <w:color w:val="000000"/>
          <w:sz w:val="24"/>
          <w:szCs w:val="24"/>
        </w:rPr>
        <w:br/>
        <w:t xml:space="preserve">Leaving a few that with more winning ruth</w:t>
      </w:r>
      <w:r>
        <w:rPr>
          <w:color w:val="000000"/>
          <w:sz w:val="24"/>
          <w:szCs w:val="24"/>
        </w:rPr>
        <w:br/>
        <w:t xml:space="preserve">  Trembling around grave manhood’s stem might cling,</w:t>
      </w:r>
      <w:r>
        <w:rPr>
          <w:color w:val="000000"/>
          <w:sz w:val="24"/>
          <w:szCs w:val="24"/>
        </w:rPr>
        <w:br/>
        <w:t xml:space="preserve">More sad than cheery, making, in good sooth,</w:t>
      </w:r>
      <w:r>
        <w:rPr>
          <w:color w:val="000000"/>
          <w:sz w:val="24"/>
          <w:szCs w:val="24"/>
        </w:rPr>
        <w:br/>
        <w:t xml:space="preserve">  Like the fringed gentian, a late autumn spring: </w:t>
      </w:r>
      <w:r>
        <w:rPr>
          <w:color w:val="000000"/>
          <w:sz w:val="24"/>
          <w:szCs w:val="24"/>
        </w:rPr>
        <w:br/>
        <w:t xml:space="preserve">A twilight nature, braided light and gloom,</w:t>
      </w:r>
      <w:r>
        <w:rPr>
          <w:color w:val="000000"/>
          <w:sz w:val="24"/>
          <w:szCs w:val="24"/>
        </w:rPr>
        <w:br/>
        <w:t xml:space="preserve">A youth half-smiling by an open tomb.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 as an angel, who yet inly wore</w:t>
      </w:r>
      <w:r>
        <w:rPr>
          <w:color w:val="000000"/>
          <w:sz w:val="24"/>
          <w:szCs w:val="24"/>
        </w:rPr>
        <w:br/>
        <w:t xml:space="preserve">  A wrinkled heart foreboding his near fall; 130</w:t>
      </w:r>
      <w:r>
        <w:rPr>
          <w:color w:val="000000"/>
          <w:sz w:val="24"/>
          <w:szCs w:val="24"/>
        </w:rPr>
        <w:br/>
        <w:t xml:space="preserve">Who saw him alway wished to know him more,</w:t>
      </w:r>
      <w:r>
        <w:rPr>
          <w:color w:val="000000"/>
          <w:sz w:val="24"/>
          <w:szCs w:val="24"/>
        </w:rPr>
        <w:br/>
        <w:t xml:space="preserve">  As if he were some fate’s defiant thrall</w:t>
      </w:r>
      <w:r>
        <w:rPr>
          <w:color w:val="000000"/>
          <w:sz w:val="24"/>
          <w:szCs w:val="24"/>
        </w:rPr>
        <w:br/>
        <w:t xml:space="preserve">And nursed a dreaded secret at his core;</w:t>
      </w:r>
      <w:r>
        <w:rPr>
          <w:color w:val="000000"/>
          <w:sz w:val="24"/>
          <w:szCs w:val="24"/>
        </w:rPr>
        <w:br/>
        <w:t xml:space="preserve">  Little he loved, but power the most of all,</w:t>
      </w:r>
      <w:r>
        <w:rPr>
          <w:color w:val="000000"/>
          <w:sz w:val="24"/>
          <w:szCs w:val="24"/>
        </w:rPr>
        <w:br/>
        <w:t xml:space="preserve">And that he seemed to scorn, as one who knew</w:t>
      </w:r>
      <w:r>
        <w:rPr>
          <w:color w:val="000000"/>
          <w:sz w:val="24"/>
          <w:szCs w:val="24"/>
        </w:rPr>
        <w:br/>
        <w:t xml:space="preserve">By what foul paths men choose to crawl thereto.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had been noble, but some great deceit</w:t>
      </w:r>
      <w:r>
        <w:rPr>
          <w:color w:val="000000"/>
          <w:sz w:val="24"/>
          <w:szCs w:val="24"/>
        </w:rPr>
        <w:br/>
        <w:t xml:space="preserve">  Had turned his better instinct to a vice: </w:t>
      </w:r>
      <w:r>
        <w:rPr>
          <w:color w:val="000000"/>
          <w:sz w:val="24"/>
          <w:szCs w:val="24"/>
        </w:rPr>
        <w:br/>
        <w:t xml:space="preserve">He strove to think the world was all a cheat,</w:t>
      </w:r>
      <w:r>
        <w:rPr>
          <w:color w:val="000000"/>
          <w:sz w:val="24"/>
          <w:szCs w:val="24"/>
        </w:rPr>
        <w:br/>
        <w:t xml:space="preserve">  That power and fame were cheap at any price, 140</w:t>
      </w:r>
      <w:r>
        <w:rPr>
          <w:color w:val="000000"/>
          <w:sz w:val="24"/>
          <w:szCs w:val="24"/>
        </w:rPr>
        <w:br/>
        <w:t xml:space="preserve">That the sure way of being shortly great</w:t>
      </w:r>
      <w:r>
        <w:rPr>
          <w:color w:val="000000"/>
          <w:sz w:val="24"/>
          <w:szCs w:val="24"/>
        </w:rPr>
        <w:br/>
        <w:t xml:space="preserve">  Was even to play life’s game with loaded dice,</w:t>
      </w:r>
      <w:r>
        <w:rPr>
          <w:color w:val="000000"/>
          <w:sz w:val="24"/>
          <w:szCs w:val="24"/>
        </w:rPr>
        <w:br/>
        <w:t xml:space="preserve">Since he had tried the honest play and found</w:t>
      </w:r>
      <w:r>
        <w:rPr>
          <w:color w:val="000000"/>
          <w:sz w:val="24"/>
          <w:szCs w:val="24"/>
        </w:rPr>
        <w:br/>
        <w:t xml:space="preserve">That vice and virtue differed but in sound.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Margaret’s sight redeemed him for a space</w:t>
      </w:r>
      <w:r>
        <w:rPr>
          <w:color w:val="000000"/>
          <w:sz w:val="24"/>
          <w:szCs w:val="24"/>
        </w:rPr>
        <w:br/>
        <w:t xml:space="preserve">  From his own thraldom; man could never be</w:t>
      </w:r>
      <w:r>
        <w:rPr>
          <w:color w:val="000000"/>
          <w:sz w:val="24"/>
          <w:szCs w:val="24"/>
        </w:rPr>
        <w:br/>
        <w:t xml:space="preserve">A hypocrite when first such maiden grace</w:t>
      </w:r>
      <w:r>
        <w:rPr>
          <w:color w:val="000000"/>
          <w:sz w:val="24"/>
          <w:szCs w:val="24"/>
        </w:rPr>
        <w:br/>
        <w:t xml:space="preserve">  Smiled in upon his heart; the agony</w:t>
      </w:r>
      <w:r>
        <w:rPr>
          <w:color w:val="000000"/>
          <w:sz w:val="24"/>
          <w:szCs w:val="24"/>
        </w:rPr>
        <w:br/>
        <w:t xml:space="preserve">Of wearing all day long a lying face</w:t>
      </w:r>
      <w:r>
        <w:rPr>
          <w:color w:val="000000"/>
          <w:sz w:val="24"/>
          <w:szCs w:val="24"/>
        </w:rPr>
        <w:br/>
        <w:t xml:space="preserve">  Fell lightly from him, and, a moment free, 150</w:t>
      </w:r>
      <w:r>
        <w:rPr>
          <w:color w:val="000000"/>
          <w:sz w:val="24"/>
          <w:szCs w:val="24"/>
        </w:rPr>
        <w:br/>
        <w:t xml:space="preserve">Erect with wakened faith his spirit stood</w:t>
      </w:r>
      <w:r>
        <w:rPr>
          <w:color w:val="000000"/>
          <w:sz w:val="24"/>
          <w:szCs w:val="24"/>
        </w:rPr>
        <w:br/>
        <w:t xml:space="preserve">And scorned the weakness of his demon-mood.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a sweet wind-harp to him was her thought,</w:t>
      </w:r>
      <w:r>
        <w:rPr>
          <w:color w:val="000000"/>
          <w:sz w:val="24"/>
          <w:szCs w:val="24"/>
        </w:rPr>
        <w:br/>
        <w:t xml:space="preserve">  Which would not let the common air come near,</w:t>
      </w:r>
      <w:r>
        <w:rPr>
          <w:color w:val="000000"/>
          <w:sz w:val="24"/>
          <w:szCs w:val="24"/>
        </w:rPr>
        <w:br/>
        <w:t xml:space="preserve">Till from its dim enchantment it had caught</w:t>
      </w:r>
      <w:r>
        <w:rPr>
          <w:color w:val="000000"/>
          <w:sz w:val="24"/>
          <w:szCs w:val="24"/>
        </w:rPr>
        <w:br/>
        <w:t xml:space="preserve">  A musical tenderness that brimmed his ear</w:t>
      </w:r>
      <w:r>
        <w:rPr>
          <w:color w:val="000000"/>
          <w:sz w:val="24"/>
          <w:szCs w:val="24"/>
        </w:rPr>
        <w:br/>
        <w:t xml:space="preserve">With sweetness more ethereal than aught</w:t>
      </w:r>
      <w:r>
        <w:rPr>
          <w:color w:val="000000"/>
          <w:sz w:val="24"/>
          <w:szCs w:val="24"/>
        </w:rPr>
        <w:br/>
        <w:t xml:space="preserve">  Save silver-dropping snatches that whilere</w:t>
      </w:r>
      <w:r>
        <w:rPr>
          <w:color w:val="000000"/>
          <w:sz w:val="24"/>
          <w:szCs w:val="24"/>
        </w:rPr>
        <w:br/>
        <w:t xml:space="preserve">Rained down from some sad angel’s faithful harp</w:t>
      </w:r>
      <w:r>
        <w:rPr>
          <w:color w:val="000000"/>
          <w:sz w:val="24"/>
          <w:szCs w:val="24"/>
        </w:rPr>
        <w:br/>
        <w:t xml:space="preserve">To cool her fallen lover’s anguish sharp. 160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Deep in the forest was a little dell</w:t>
      </w:r>
      <w:r>
        <w:rPr>
          <w:color w:val="000000"/>
          <w:sz w:val="24"/>
          <w:szCs w:val="24"/>
        </w:rPr>
        <w:br/>
        <w:t xml:space="preserve">  High overarched with the leafy sweep</w:t>
      </w:r>
      <w:r>
        <w:rPr>
          <w:color w:val="000000"/>
          <w:sz w:val="24"/>
          <w:szCs w:val="24"/>
        </w:rPr>
        <w:br/>
        <w:t xml:space="preserve">Of a broad oak, through whose gnarled roots there fell</w:t>
      </w:r>
      <w:r>
        <w:rPr>
          <w:color w:val="000000"/>
          <w:sz w:val="24"/>
          <w:szCs w:val="24"/>
        </w:rPr>
        <w:br/>
        <w:t xml:space="preserve">  A slender rill that sung itself to sleep,</w:t>
      </w:r>
      <w:r>
        <w:rPr>
          <w:color w:val="000000"/>
          <w:sz w:val="24"/>
          <w:szCs w:val="24"/>
        </w:rPr>
        <w:br/>
        <w:t xml:space="preserve">Where its continuous toil had scooped a well</w:t>
      </w:r>
      <w:r>
        <w:rPr>
          <w:color w:val="000000"/>
          <w:sz w:val="24"/>
          <w:szCs w:val="24"/>
        </w:rPr>
        <w:br/>
        <w:t xml:space="preserve">  To please the fairy folk; breathlessly deep</w:t>
      </w:r>
      <w:r>
        <w:rPr>
          <w:color w:val="000000"/>
          <w:sz w:val="24"/>
          <w:szCs w:val="24"/>
        </w:rPr>
        <w:br/>
        <w:t xml:space="preserve">The stillness was, save when the dreaming brook</w:t>
      </w:r>
      <w:r>
        <w:rPr>
          <w:color w:val="000000"/>
          <w:sz w:val="24"/>
          <w:szCs w:val="24"/>
        </w:rPr>
        <w:br/>
        <w:t xml:space="preserve">From its small urn a drizzly murmur shook.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wooded hills sloped upward all around</w:t>
      </w:r>
      <w:r>
        <w:rPr>
          <w:color w:val="000000"/>
          <w:sz w:val="24"/>
          <w:szCs w:val="24"/>
        </w:rPr>
        <w:br/>
        <w:t xml:space="preserve">  With gradual rise, and made an even rim, 170</w:t>
      </w:r>
      <w:r>
        <w:rPr>
          <w:color w:val="000000"/>
          <w:sz w:val="24"/>
          <w:szCs w:val="24"/>
        </w:rPr>
        <w:br/>
        <w:t xml:space="preserve">So that it seemed a mighty casque unbound</w:t>
      </w:r>
      <w:r>
        <w:rPr>
          <w:color w:val="000000"/>
          <w:sz w:val="24"/>
          <w:szCs w:val="24"/>
        </w:rPr>
        <w:br/>
        <w:t xml:space="preserve">  From some huge Titan’s brow to lighten him,</w:t>
      </w:r>
      <w:r>
        <w:rPr>
          <w:color w:val="000000"/>
          <w:sz w:val="24"/>
          <w:szCs w:val="24"/>
        </w:rPr>
        <w:br/>
        <w:t xml:space="preserve">Ages ago, and left upon the ground. </w:t>
      </w:r>
      <w:r>
        <w:rPr>
          <w:color w:val="000000"/>
          <w:sz w:val="24"/>
          <w:szCs w:val="24"/>
        </w:rPr>
        <w:br/>
        <w:t xml:space="preserve">  Where the slow soil had mossed it to the brim,</w:t>
      </w:r>
      <w:r>
        <w:rPr>
          <w:color w:val="000000"/>
          <w:sz w:val="24"/>
          <w:szCs w:val="24"/>
        </w:rPr>
        <w:br/>
        <w:t xml:space="preserve">Till after countless centuries it grew</w:t>
      </w:r>
      <w:r>
        <w:rPr>
          <w:color w:val="000000"/>
          <w:sz w:val="24"/>
          <w:szCs w:val="24"/>
        </w:rPr>
        <w:br/>
        <w:t xml:space="preserve">Into this dell, the haunt of noontide dew.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Dim vistas, sprinkled o’er with sun-flecked green,</w:t>
      </w:r>
      <w:r>
        <w:rPr>
          <w:color w:val="000000"/>
          <w:sz w:val="24"/>
          <w:szCs w:val="24"/>
        </w:rPr>
        <w:br/>
        <w:t xml:space="preserve">  Wound through the thickset trunks on every side,</w:t>
      </w:r>
      <w:r>
        <w:rPr>
          <w:color w:val="000000"/>
          <w:sz w:val="24"/>
          <w:szCs w:val="24"/>
        </w:rPr>
        <w:br/>
        <w:t xml:space="preserve">And, toward the west, in fancy might be seen</w:t>
      </w:r>
      <w:r>
        <w:rPr>
          <w:color w:val="000000"/>
          <w:sz w:val="24"/>
          <w:szCs w:val="24"/>
        </w:rPr>
        <w:br/>
        <w:t xml:space="preserve">  A Gothic window in its blazing pride, 180</w:t>
      </w:r>
      <w:r>
        <w:rPr>
          <w:color w:val="000000"/>
          <w:sz w:val="24"/>
          <w:szCs w:val="24"/>
        </w:rPr>
        <w:br/>
        <w:t xml:space="preserve">When the low sun, two arching elms between,</w:t>
      </w:r>
      <w:r>
        <w:rPr>
          <w:color w:val="000000"/>
          <w:sz w:val="24"/>
          <w:szCs w:val="24"/>
        </w:rPr>
        <w:br/>
        <w:t xml:space="preserve">  Lit up the leaves beyond, which, autumn-dyed</w:t>
      </w:r>
      <w:r>
        <w:rPr>
          <w:color w:val="000000"/>
          <w:sz w:val="24"/>
          <w:szCs w:val="24"/>
        </w:rPr>
        <w:br/>
        <w:t xml:space="preserve">With lavish hues, would into splendor start,</w:t>
      </w:r>
      <w:r>
        <w:rPr>
          <w:color w:val="000000"/>
          <w:sz w:val="24"/>
          <w:szCs w:val="24"/>
        </w:rPr>
        <w:br/>
        <w:t xml:space="preserve">Shaming the labored panes of richest 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leaning once against the old oak’s trunk,</w:t>
      </w:r>
      <w:r>
        <w:rPr>
          <w:color w:val="000000"/>
          <w:sz w:val="24"/>
          <w:szCs w:val="24"/>
        </w:rPr>
        <w:br/>
        <w:t xml:space="preserve">  Mordred, for such was the young Templar’s name,</w:t>
      </w:r>
      <w:r>
        <w:rPr>
          <w:color w:val="000000"/>
          <w:sz w:val="24"/>
          <w:szCs w:val="24"/>
        </w:rPr>
        <w:br/>
        <w:t xml:space="preserve">Saw Margaret come; unseen, the falcon shrunk</w:t>
      </w:r>
      <w:r>
        <w:rPr>
          <w:color w:val="000000"/>
          <w:sz w:val="24"/>
          <w:szCs w:val="24"/>
        </w:rPr>
        <w:br/>
        <w:t xml:space="preserve">  From the meek dove; sharp thrills of tingling flame</w:t>
      </w:r>
      <w:r>
        <w:rPr>
          <w:color w:val="000000"/>
          <w:sz w:val="24"/>
          <w:szCs w:val="24"/>
        </w:rPr>
        <w:br/>
        <w:t xml:space="preserve">Made him forget that he was vowed a monk,</w:t>
      </w:r>
      <w:r>
        <w:rPr>
          <w:color w:val="000000"/>
          <w:sz w:val="24"/>
          <w:szCs w:val="24"/>
        </w:rPr>
        <w:br/>
        <w:t xml:space="preserve">  And all the outworks of his pride o’ercame:  190</w:t>
      </w:r>
      <w:r>
        <w:rPr>
          <w:color w:val="000000"/>
          <w:sz w:val="24"/>
          <w:szCs w:val="24"/>
        </w:rPr>
        <w:br/>
        <w:t xml:space="preserve">Flooded he seemed with bright delicious pain,</w:t>
      </w:r>
      <w:r>
        <w:rPr>
          <w:color w:val="000000"/>
          <w:sz w:val="24"/>
          <w:szCs w:val="24"/>
        </w:rPr>
        <w:br/>
        <w:t xml:space="preserve">As if a star had burst within his brain.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power hath beauty and frank innocence: </w:t>
      </w:r>
      <w:r>
        <w:rPr>
          <w:color w:val="000000"/>
          <w:sz w:val="24"/>
          <w:szCs w:val="24"/>
        </w:rPr>
        <w:br/>
        <w:t xml:space="preserve">  A flower bloomed forth, that sunshine glad to bless,</w:t>
      </w:r>
      <w:r>
        <w:rPr>
          <w:color w:val="000000"/>
          <w:sz w:val="24"/>
          <w:szCs w:val="24"/>
        </w:rPr>
        <w:br/>
        <w:t xml:space="preserve">Even from his love’s long leafless stem; the sense</w:t>
      </w:r>
      <w:r>
        <w:rPr>
          <w:color w:val="000000"/>
          <w:sz w:val="24"/>
          <w:szCs w:val="24"/>
        </w:rPr>
        <w:br/>
        <w:t xml:space="preserve">  Of exile from Hope’s happy realm grew less,</w:t>
      </w:r>
      <w:r>
        <w:rPr>
          <w:color w:val="000000"/>
          <w:sz w:val="24"/>
          <w:szCs w:val="24"/>
        </w:rPr>
        <w:br/>
        <w:t xml:space="preserve">And thoughts of childish peace, he knew not whence,</w:t>
      </w:r>
      <w:r>
        <w:rPr>
          <w:color w:val="000000"/>
          <w:sz w:val="24"/>
          <w:szCs w:val="24"/>
        </w:rPr>
        <w:br/>
        <w:t xml:space="preserve">  Thronged round his heart with many an old caress,</w:t>
      </w:r>
      <w:r>
        <w:rPr>
          <w:color w:val="000000"/>
          <w:sz w:val="24"/>
          <w:szCs w:val="24"/>
        </w:rPr>
        <w:br/>
        <w:t xml:space="preserve">Melting the frost there into pearly dew</w:t>
      </w:r>
      <w:r>
        <w:rPr>
          <w:color w:val="000000"/>
          <w:sz w:val="24"/>
          <w:szCs w:val="24"/>
        </w:rPr>
        <w:br/>
        <w:t xml:space="preserve">That mirrored back his nature’s morning-blue. 200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turned and saw him, but she felt no dread,</w:t>
      </w:r>
      <w:r>
        <w:rPr>
          <w:color w:val="000000"/>
          <w:sz w:val="24"/>
          <w:szCs w:val="24"/>
        </w:rPr>
        <w:br/>
        <w:t xml:space="preserve">  Her purity, like adamantine mail. </w:t>
      </w:r>
      <w:r>
        <w:rPr>
          <w:color w:val="000000"/>
          <w:sz w:val="24"/>
          <w:szCs w:val="24"/>
        </w:rPr>
        <w:br/>
        <w:t xml:space="preserve">Did so encircle her; and yet her head</w:t>
      </w:r>
      <w:r>
        <w:rPr>
          <w:color w:val="000000"/>
          <w:sz w:val="24"/>
          <w:szCs w:val="24"/>
        </w:rPr>
        <w:br/>
        <w:t xml:space="preserve">  She drooped, and made her golden hair her veil,</w:t>
      </w:r>
      <w:r>
        <w:rPr>
          <w:color w:val="000000"/>
          <w:sz w:val="24"/>
          <w:szCs w:val="24"/>
        </w:rPr>
        <w:br/>
        <w:t xml:space="preserve">Through which a glow of rosiest lustre spread,</w:t>
      </w:r>
      <w:r>
        <w:rPr>
          <w:color w:val="000000"/>
          <w:sz w:val="24"/>
          <w:szCs w:val="24"/>
        </w:rPr>
        <w:br/>
        <w:t xml:space="preserve">  Then faded, and anon she stood all pale,</w:t>
      </w:r>
      <w:r>
        <w:rPr>
          <w:color w:val="000000"/>
          <w:sz w:val="24"/>
          <w:szCs w:val="24"/>
        </w:rPr>
        <w:br/>
        <w:t xml:space="preserve">As snow o’er which a blush of northern light</w:t>
      </w:r>
      <w:r>
        <w:rPr>
          <w:color w:val="000000"/>
          <w:sz w:val="24"/>
          <w:szCs w:val="24"/>
        </w:rPr>
        <w:br/>
        <w:t xml:space="preserve">Suddenly reddens, and as soon grows white.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thought of Tristrem and of Lancilot,</w:t>
      </w:r>
      <w:r>
        <w:rPr>
          <w:color w:val="000000"/>
          <w:sz w:val="24"/>
          <w:szCs w:val="24"/>
        </w:rPr>
        <w:br/>
        <w:t xml:space="preserve">  Of all her dreams, and of kind fairies’ might, 210</w:t>
      </w:r>
      <w:r>
        <w:rPr>
          <w:color w:val="000000"/>
          <w:sz w:val="24"/>
          <w:szCs w:val="24"/>
        </w:rPr>
        <w:br/>
        <w:t xml:space="preserve">And how that dell was deemed a haunted spot,</w:t>
      </w:r>
      <w:r>
        <w:rPr>
          <w:color w:val="000000"/>
          <w:sz w:val="24"/>
          <w:szCs w:val="24"/>
        </w:rPr>
        <w:br/>
        <w:t xml:space="preserve">  Until there grew a mist before her sight. </w:t>
      </w:r>
      <w:r>
        <w:rPr>
          <w:color w:val="000000"/>
          <w:sz w:val="24"/>
          <w:szCs w:val="24"/>
        </w:rPr>
        <w:br/>
        <w:t xml:space="preserve">And where the present was she half forgot,</w:t>
      </w:r>
      <w:r>
        <w:rPr>
          <w:color w:val="000000"/>
          <w:sz w:val="24"/>
          <w:szCs w:val="24"/>
        </w:rPr>
        <w:br/>
        <w:t xml:space="preserve">  Borne backward through the realms of old delight,—­</w:t>
      </w:r>
      <w:r>
        <w:rPr>
          <w:color w:val="000000"/>
          <w:sz w:val="24"/>
          <w:szCs w:val="24"/>
        </w:rPr>
        <w:br/>
        <w:t xml:space="preserve">Then, starting up awake, she would have gone,</w:t>
      </w:r>
      <w:r>
        <w:rPr>
          <w:color w:val="000000"/>
          <w:sz w:val="24"/>
          <w:szCs w:val="24"/>
        </w:rPr>
        <w:br/>
        <w:t xml:space="preserve">Yet almost wished it might not be alone.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XXVIII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they went home together through the wood,</w:t>
      </w:r>
      <w:r>
        <w:rPr>
          <w:color w:val="000000"/>
          <w:sz w:val="24"/>
          <w:szCs w:val="24"/>
        </w:rPr>
        <w:br/>
        <w:t xml:space="preserve">  And how all life seemed focussed into one</w:t>
      </w:r>
      <w:r>
        <w:rPr>
          <w:color w:val="000000"/>
          <w:sz w:val="24"/>
          <w:szCs w:val="24"/>
        </w:rPr>
        <w:br/>
        <w:t xml:space="preserve">Thought-dazzling spot that set ablaze the blood,</w:t>
      </w:r>
      <w:r>
        <w:rPr>
          <w:color w:val="000000"/>
          <w:sz w:val="24"/>
          <w:szCs w:val="24"/>
        </w:rPr>
        <w:br/>
        <w:t xml:space="preserve">  What need to tell?  Fit language there is none 220</w:t>
      </w:r>
      <w:r>
        <w:rPr>
          <w:color w:val="000000"/>
          <w:sz w:val="24"/>
          <w:szCs w:val="24"/>
        </w:rPr>
        <w:br/>
        <w:t xml:space="preserve">For the heart’s deepest things.  Who ever wooed</w:t>
      </w:r>
      <w:r>
        <w:rPr>
          <w:color w:val="000000"/>
          <w:sz w:val="24"/>
          <w:szCs w:val="24"/>
        </w:rPr>
        <w:br/>
        <w:t xml:space="preserve">  As in his boyish hope he would have done? </w:t>
      </w:r>
      <w:r>
        <w:rPr>
          <w:color w:val="000000"/>
          <w:sz w:val="24"/>
          <w:szCs w:val="24"/>
        </w:rPr>
        <w:br/>
        <w:t xml:space="preserve">For, when the soul is fullest, the hushed tongue</w:t>
      </w:r>
      <w:r>
        <w:rPr>
          <w:color w:val="000000"/>
          <w:sz w:val="24"/>
          <w:szCs w:val="24"/>
        </w:rPr>
        <w:br/>
        <w:t xml:space="preserve">Voicelessly trembles like a lute unstrung.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things carry the heart’s messages</w:t>
      </w:r>
      <w:r>
        <w:rPr>
          <w:color w:val="000000"/>
          <w:sz w:val="24"/>
          <w:szCs w:val="24"/>
        </w:rPr>
        <w:br/>
        <w:t xml:space="preserve">  And know it not, nor doth the heart well know,</w:t>
      </w:r>
      <w:r>
        <w:rPr>
          <w:color w:val="000000"/>
          <w:sz w:val="24"/>
          <w:szCs w:val="24"/>
        </w:rPr>
        <w:br/>
        <w:t xml:space="preserve">But Nature hath her will; even as the bees,</w:t>
      </w:r>
      <w:r>
        <w:rPr>
          <w:color w:val="000000"/>
          <w:sz w:val="24"/>
          <w:szCs w:val="24"/>
        </w:rPr>
        <w:br/>
        <w:t xml:space="preserve">  Blithe go-betweens, fly singing to and fro</w:t>
      </w:r>
      <w:r>
        <w:rPr>
          <w:color w:val="000000"/>
          <w:sz w:val="24"/>
          <w:szCs w:val="24"/>
        </w:rPr>
        <w:br/>
        <w:t xml:space="preserve">With the fruit-quickening pollen;—­hard if these</w:t>
      </w:r>
      <w:r>
        <w:rPr>
          <w:color w:val="000000"/>
          <w:sz w:val="24"/>
          <w:szCs w:val="24"/>
        </w:rPr>
        <w:br/>
        <w:t xml:space="preserve">  Found not some all unthought-of way to show 230</w:t>
      </w:r>
      <w:r>
        <w:rPr>
          <w:color w:val="000000"/>
          <w:sz w:val="24"/>
          <w:szCs w:val="24"/>
        </w:rPr>
        <w:br/>
        <w:t xml:space="preserve">Their secret each to each; and so they did,</w:t>
      </w:r>
      <w:r>
        <w:rPr>
          <w:color w:val="000000"/>
          <w:sz w:val="24"/>
          <w:szCs w:val="24"/>
        </w:rPr>
        <w:br/>
        <w:t xml:space="preserve">And one heart’s flower-dust into the other slid.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hearts are free; the selfish world it is</w:t>
      </w:r>
      <w:r>
        <w:rPr>
          <w:color w:val="000000"/>
          <w:sz w:val="24"/>
          <w:szCs w:val="24"/>
        </w:rPr>
        <w:br/>
        <w:t xml:space="preserve">  That turns them miserly and cold as stone,</w:t>
      </w:r>
      <w:r>
        <w:rPr>
          <w:color w:val="000000"/>
          <w:sz w:val="24"/>
          <w:szCs w:val="24"/>
        </w:rPr>
        <w:br/>
        <w:t xml:space="preserve">And makes them clutch their fingers on the bliss</w:t>
      </w:r>
      <w:r>
        <w:rPr>
          <w:color w:val="000000"/>
          <w:sz w:val="24"/>
          <w:szCs w:val="24"/>
        </w:rPr>
        <w:br/>
        <w:t xml:space="preserve">  Which but in giving truly is their own;—­</w:t>
      </w:r>
      <w:r>
        <w:rPr>
          <w:color w:val="000000"/>
          <w:sz w:val="24"/>
          <w:szCs w:val="24"/>
        </w:rPr>
        <w:br/>
        <w:t xml:space="preserve">She had no dreams of barter, asked not his,</w:t>
      </w:r>
      <w:r>
        <w:rPr>
          <w:color w:val="000000"/>
          <w:sz w:val="24"/>
          <w:szCs w:val="24"/>
        </w:rPr>
        <w:br/>
        <w:t xml:space="preserve">  But gave hers freely as she would have thrown</w:t>
      </w:r>
      <w:r>
        <w:rPr>
          <w:color w:val="000000"/>
          <w:sz w:val="24"/>
          <w:szCs w:val="24"/>
        </w:rPr>
        <w:br/>
        <w:t xml:space="preserve">A rose to him, or as that rose gives forth</w:t>
      </w:r>
      <w:r>
        <w:rPr>
          <w:color w:val="000000"/>
          <w:sz w:val="24"/>
          <w:szCs w:val="24"/>
        </w:rPr>
        <w:br/>
        <w:t xml:space="preserve">Its generous fragrance, thoughtless of its worth. 240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summer nature felt a need to bless,</w:t>
      </w:r>
      <w:r>
        <w:rPr>
          <w:color w:val="000000"/>
          <w:sz w:val="24"/>
          <w:szCs w:val="24"/>
        </w:rPr>
        <w:br/>
        <w:t xml:space="preserve">  And a like longing to be blest again;</w:t>
      </w:r>
      <w:r>
        <w:rPr>
          <w:color w:val="000000"/>
          <w:sz w:val="24"/>
          <w:szCs w:val="24"/>
        </w:rPr>
        <w:br/>
        <w:t xml:space="preserve">So, from her sky-like spirit, gentleness</w:t>
      </w:r>
      <w:r>
        <w:rPr>
          <w:color w:val="000000"/>
          <w:sz w:val="24"/>
          <w:szCs w:val="24"/>
        </w:rPr>
        <w:br/>
        <w:t xml:space="preserve">  Dropt ever like a sunlit fall of rain,</w:t>
      </w:r>
      <w:r>
        <w:rPr>
          <w:color w:val="000000"/>
          <w:sz w:val="24"/>
          <w:szCs w:val="24"/>
        </w:rPr>
        <w:br/>
        <w:t xml:space="preserve">And his beneath drank in the bright caress</w:t>
      </w:r>
      <w:r>
        <w:rPr>
          <w:color w:val="000000"/>
          <w:sz w:val="24"/>
          <w:szCs w:val="24"/>
        </w:rPr>
        <w:br/>
        <w:t xml:space="preserve">  As thirstily as would a parched plain,</w:t>
      </w:r>
      <w:r>
        <w:rPr>
          <w:color w:val="000000"/>
          <w:sz w:val="24"/>
          <w:szCs w:val="24"/>
        </w:rPr>
        <w:br/>
        <w:t xml:space="preserve">That long hath watched the showers of sloping gray</w:t>
      </w:r>
      <w:r>
        <w:rPr>
          <w:color w:val="000000"/>
          <w:sz w:val="24"/>
          <w:szCs w:val="24"/>
        </w:rPr>
        <w:br/>
        <w:t xml:space="preserve">For ever, ever, falling far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should she dream of ill? the heart filled quite</w:t>
      </w:r>
      <w:r>
        <w:rPr>
          <w:color w:val="000000"/>
          <w:sz w:val="24"/>
          <w:szCs w:val="24"/>
        </w:rPr>
        <w:br/>
        <w:t xml:space="preserve">  With sunshine, like the shepherd’s-clock at noon, 250</w:t>
      </w:r>
      <w:r>
        <w:rPr>
          <w:color w:val="000000"/>
          <w:sz w:val="24"/>
          <w:szCs w:val="24"/>
        </w:rPr>
        <w:br/>
        <w:t xml:space="preserve">Closes its leaves around its warm delight;</w:t>
      </w:r>
      <w:r>
        <w:rPr>
          <w:color w:val="000000"/>
          <w:sz w:val="24"/>
          <w:szCs w:val="24"/>
        </w:rPr>
        <w:br/>
        <w:t xml:space="preserve">  Whate’er in life is harsh or out of tune</w:t>
      </w:r>
      <w:r>
        <w:rPr>
          <w:color w:val="000000"/>
          <w:sz w:val="24"/>
          <w:szCs w:val="24"/>
        </w:rPr>
        <w:br/>
        <w:t xml:space="preserve">Is all shut out, no boding shade of blight</w:t>
      </w:r>
      <w:r>
        <w:rPr>
          <w:color w:val="000000"/>
          <w:sz w:val="24"/>
          <w:szCs w:val="24"/>
        </w:rPr>
        <w:br/>
        <w:t xml:space="preserve">  Can pierce the opiate ether of its swoon: </w:t>
      </w:r>
      <w:r>
        <w:rPr>
          <w:color w:val="000000"/>
          <w:sz w:val="24"/>
          <w:szCs w:val="24"/>
        </w:rPr>
        <w:br/>
        <w:t xml:space="preserve">Love is but blind as thoughtful justice is,</w:t>
      </w:r>
      <w:r>
        <w:rPr>
          <w:color w:val="000000"/>
          <w:sz w:val="24"/>
          <w:szCs w:val="24"/>
        </w:rPr>
        <w:br/>
        <w:t xml:space="preserve">But naught can be so wanton-blind as bliss.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beauty and all life he was to her;</w:t>
      </w:r>
      <w:r>
        <w:rPr>
          <w:color w:val="000000"/>
          <w:sz w:val="24"/>
          <w:szCs w:val="24"/>
        </w:rPr>
        <w:br/>
        <w:t xml:space="preserve">  She questioned not his love, she only knew</w:t>
      </w:r>
      <w:r>
        <w:rPr>
          <w:color w:val="000000"/>
          <w:sz w:val="24"/>
          <w:szCs w:val="24"/>
        </w:rPr>
        <w:br/>
        <w:t xml:space="preserve">That she loved him, and not a pulse could stir</w:t>
      </w:r>
      <w:r>
        <w:rPr>
          <w:color w:val="000000"/>
          <w:sz w:val="24"/>
          <w:szCs w:val="24"/>
        </w:rPr>
        <w:br/>
        <w:t xml:space="preserve">  In her whole frame but quivered through and through 260</w:t>
      </w:r>
      <w:r>
        <w:rPr>
          <w:color w:val="000000"/>
          <w:sz w:val="24"/>
          <w:szCs w:val="24"/>
        </w:rPr>
        <w:br/>
        <w:t xml:space="preserve">With this glad thought, and was a minister</w:t>
      </w:r>
      <w:r>
        <w:rPr>
          <w:color w:val="000000"/>
          <w:sz w:val="24"/>
          <w:szCs w:val="24"/>
        </w:rPr>
        <w:br/>
        <w:t xml:space="preserve">  To do him fealty and service true,</w:t>
      </w:r>
      <w:r>
        <w:rPr>
          <w:color w:val="000000"/>
          <w:sz w:val="24"/>
          <w:szCs w:val="24"/>
        </w:rPr>
        <w:br/>
        <w:t xml:space="preserve">Like golden ripples hasting to the land</w:t>
      </w:r>
      <w:r>
        <w:rPr>
          <w:color w:val="000000"/>
          <w:sz w:val="24"/>
          <w:szCs w:val="24"/>
        </w:rPr>
        <w:br/>
        <w:t xml:space="preserve">To wreck their freight of sunshine on the strand.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dewy dawn of love! that are</w:t>
      </w:r>
      <w:r>
        <w:rPr>
          <w:color w:val="000000"/>
          <w:sz w:val="24"/>
          <w:szCs w:val="24"/>
        </w:rPr>
        <w:br/>
        <w:t xml:space="preserve">  Hung high, like the cliff-swallow’s perilous nest,</w:t>
      </w:r>
      <w:r>
        <w:rPr>
          <w:color w:val="000000"/>
          <w:sz w:val="24"/>
          <w:szCs w:val="24"/>
        </w:rPr>
        <w:br/>
        <w:t xml:space="preserve">Most like to fall when fullest, and that jar</w:t>
      </w:r>
      <w:r>
        <w:rPr>
          <w:color w:val="000000"/>
          <w:sz w:val="24"/>
          <w:szCs w:val="24"/>
        </w:rPr>
        <w:br/>
        <w:t xml:space="preserve">  With every heavier billow!  O unrest</w:t>
      </w:r>
      <w:r>
        <w:rPr>
          <w:color w:val="000000"/>
          <w:sz w:val="24"/>
          <w:szCs w:val="24"/>
        </w:rPr>
        <w:br/>
        <w:t xml:space="preserve">Than balmiest deeps of quiet sweeter far! </w:t>
      </w:r>
      <w:r>
        <w:rPr>
          <w:color w:val="000000"/>
          <w:sz w:val="24"/>
          <w:szCs w:val="24"/>
        </w:rPr>
        <w:br/>
        <w:t xml:space="preserve">  How did ye triumph now in Margaret’s breast, 270</w:t>
      </w:r>
      <w:r>
        <w:rPr>
          <w:color w:val="000000"/>
          <w:sz w:val="24"/>
          <w:szCs w:val="24"/>
        </w:rPr>
        <w:br/>
        <w:t xml:space="preserve">Making it readier to shrink and start</w:t>
      </w:r>
      <w:r>
        <w:rPr>
          <w:color w:val="000000"/>
          <w:sz w:val="24"/>
          <w:szCs w:val="24"/>
        </w:rPr>
        <w:br/>
        <w:t xml:space="preserve">Than quivering gold of the pond-lily’s heart!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let us pause:  oh, would the soul might ever</w:t>
      </w:r>
      <w:r>
        <w:rPr>
          <w:color w:val="000000"/>
          <w:sz w:val="24"/>
          <w:szCs w:val="24"/>
        </w:rPr>
        <w:br/>
        <w:t xml:space="preserve">  Achieve its immortality in youth,</w:t>
      </w:r>
      <w:r>
        <w:rPr>
          <w:color w:val="000000"/>
          <w:sz w:val="24"/>
          <w:szCs w:val="24"/>
        </w:rPr>
        <w:br/>
        <w:t xml:space="preserve">When nothing yet hath damped its high endeavor</w:t>
      </w:r>
      <w:r>
        <w:rPr>
          <w:color w:val="000000"/>
          <w:sz w:val="24"/>
          <w:szCs w:val="24"/>
        </w:rPr>
        <w:br/>
        <w:t xml:space="preserve">  After the starry energy of truth! </w:t>
      </w:r>
      <w:r>
        <w:rPr>
          <w:color w:val="000000"/>
          <w:sz w:val="24"/>
          <w:szCs w:val="24"/>
        </w:rPr>
        <w:br/>
        <w:t xml:space="preserve">Here let us pause, and for a moment sever</w:t>
      </w:r>
      <w:r>
        <w:rPr>
          <w:color w:val="000000"/>
          <w:sz w:val="24"/>
          <w:szCs w:val="24"/>
        </w:rPr>
        <w:br/>
        <w:t xml:space="preserve">  This gleam of sunshine from the sad unruth</w:t>
      </w:r>
      <w:r>
        <w:rPr>
          <w:color w:val="000000"/>
          <w:sz w:val="24"/>
          <w:szCs w:val="24"/>
        </w:rPr>
        <w:br/>
        <w:t xml:space="preserve">That sometime comes to all, for it is good</w:t>
      </w:r>
      <w:r>
        <w:rPr>
          <w:color w:val="000000"/>
          <w:sz w:val="24"/>
          <w:szCs w:val="24"/>
        </w:rPr>
        <w:br/>
        <w:t xml:space="preserve">To lengthen to the last a sunny mood. 280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SECOND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one who, from the sunshine and the green,</w:t>
      </w:r>
      <w:r>
        <w:rPr>
          <w:color w:val="000000"/>
          <w:sz w:val="24"/>
          <w:szCs w:val="24"/>
        </w:rPr>
        <w:br/>
        <w:t xml:space="preserve">  Enters the solid darkness of a cave,</w:t>
      </w:r>
      <w:r>
        <w:rPr>
          <w:color w:val="000000"/>
          <w:sz w:val="24"/>
          <w:szCs w:val="24"/>
        </w:rPr>
        <w:br/>
        <w:t xml:space="preserve">Nor knows what precipice or pit unseen</w:t>
      </w:r>
      <w:r>
        <w:rPr>
          <w:color w:val="000000"/>
          <w:sz w:val="24"/>
          <w:szCs w:val="24"/>
        </w:rPr>
        <w:br/>
        <w:t xml:space="preserve">  May yawn before him with its sudden grave,</w:t>
      </w:r>
      <w:r>
        <w:rPr>
          <w:color w:val="000000"/>
          <w:sz w:val="24"/>
          <w:szCs w:val="24"/>
        </w:rPr>
        <w:br/>
        <w:t xml:space="preserve">And, with hushed breath, doth often forward lean,</w:t>
      </w:r>
      <w:r>
        <w:rPr>
          <w:color w:val="000000"/>
          <w:sz w:val="24"/>
          <w:szCs w:val="24"/>
        </w:rPr>
        <w:br/>
        <w:t xml:space="preserve">  Dreaming he hears the plashing of a wave</w:t>
      </w:r>
      <w:r>
        <w:rPr>
          <w:color w:val="000000"/>
          <w:sz w:val="24"/>
          <w:szCs w:val="24"/>
        </w:rPr>
        <w:br/>
        <w:t xml:space="preserve">Dimly below, or feels a damper air</w:t>
      </w:r>
      <w:r>
        <w:rPr>
          <w:color w:val="000000"/>
          <w:sz w:val="24"/>
          <w:szCs w:val="24"/>
        </w:rPr>
        <w:br/>
        <w:t xml:space="preserve">From out some dreary chasm, he knows not where;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from the sunshine and the green of love,</w:t>
      </w:r>
      <w:r>
        <w:rPr>
          <w:color w:val="000000"/>
          <w:sz w:val="24"/>
          <w:szCs w:val="24"/>
        </w:rPr>
        <w:br/>
        <w:t xml:space="preserve">  We enter on our story’s darker part; 290</w:t>
      </w:r>
      <w:r>
        <w:rPr>
          <w:color w:val="000000"/>
          <w:sz w:val="24"/>
          <w:szCs w:val="24"/>
        </w:rPr>
        <w:br/>
        <w:t xml:space="preserve">And, though the horror of it well may move</w:t>
      </w:r>
      <w:r>
        <w:rPr>
          <w:color w:val="000000"/>
          <w:sz w:val="24"/>
          <w:szCs w:val="24"/>
        </w:rPr>
        <w:br/>
        <w:t xml:space="preserve">  An impulse of repugnance in the heart,</w:t>
      </w:r>
      <w:r>
        <w:rPr>
          <w:color w:val="000000"/>
          <w:sz w:val="24"/>
          <w:szCs w:val="24"/>
        </w:rPr>
        <w:br/>
        <w:t xml:space="preserve">Yet let us think, that, as there’s naught above</w:t>
      </w:r>
      <w:r>
        <w:rPr>
          <w:color w:val="000000"/>
          <w:sz w:val="24"/>
          <w:szCs w:val="24"/>
        </w:rPr>
        <w:br/>
        <w:t xml:space="preserve">  The all-embracing atmosphere of Art,</w:t>
      </w:r>
      <w:r>
        <w:rPr>
          <w:color w:val="000000"/>
          <w:sz w:val="24"/>
          <w:szCs w:val="24"/>
        </w:rPr>
        <w:br/>
        <w:t xml:space="preserve">So also there is naught that falls below</w:t>
      </w:r>
      <w:r>
        <w:rPr>
          <w:color w:val="000000"/>
          <w:sz w:val="24"/>
          <w:szCs w:val="24"/>
        </w:rPr>
        <w:br/>
        <w:t xml:space="preserve">Her generous reach, though grimed with guilt and woe.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fittest triumph is to show that good</w:t>
      </w:r>
      <w:r>
        <w:rPr>
          <w:color w:val="000000"/>
          <w:sz w:val="24"/>
          <w:szCs w:val="24"/>
        </w:rPr>
        <w:br/>
        <w:t xml:space="preserve">  Lurks in the heart of evil evermore,</w:t>
      </w:r>
      <w:r>
        <w:rPr>
          <w:color w:val="000000"/>
          <w:sz w:val="24"/>
          <w:szCs w:val="24"/>
        </w:rPr>
        <w:br/>
        <w:t xml:space="preserve">That love, though scorned, and outcast, and withstood,</w:t>
      </w:r>
      <w:r>
        <w:rPr>
          <w:color w:val="000000"/>
          <w:sz w:val="24"/>
          <w:szCs w:val="24"/>
        </w:rPr>
        <w:br/>
        <w:t xml:space="preserve">  Can without end forgive, and yet have store; 300</w:t>
      </w:r>
      <w:r>
        <w:rPr>
          <w:color w:val="000000"/>
          <w:sz w:val="24"/>
          <w:szCs w:val="24"/>
        </w:rPr>
        <w:br/>
        <w:t xml:space="preserve">God’s love and man’s are of the selfsame blood,</w:t>
      </w:r>
      <w:r>
        <w:rPr>
          <w:color w:val="000000"/>
          <w:sz w:val="24"/>
          <w:szCs w:val="24"/>
        </w:rPr>
        <w:br/>
        <w:t xml:space="preserve">  And He can see that always at the door</w:t>
      </w:r>
      <w:r>
        <w:rPr>
          <w:color w:val="000000"/>
          <w:sz w:val="24"/>
          <w:szCs w:val="24"/>
        </w:rPr>
        <w:br/>
        <w:t xml:space="preserve">Of foulest hearts the angel-nature yet</w:t>
      </w:r>
      <w:r>
        <w:rPr>
          <w:color w:val="000000"/>
          <w:sz w:val="24"/>
          <w:szCs w:val="24"/>
        </w:rPr>
        <w:br/>
        <w:t xml:space="preserve">Knocks to return and cancel all its debt.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ever is weak falsehood’s destiny</w:t>
      </w:r>
      <w:r>
        <w:rPr>
          <w:color w:val="000000"/>
          <w:sz w:val="24"/>
          <w:szCs w:val="24"/>
        </w:rPr>
        <w:br/>
        <w:t xml:space="preserve">  That her thick mask turns crystal to let through</w:t>
      </w:r>
      <w:r>
        <w:rPr>
          <w:color w:val="000000"/>
          <w:sz w:val="24"/>
          <w:szCs w:val="24"/>
        </w:rPr>
        <w:br/>
        <w:t xml:space="preserve">The unsuspicious eyes of honesty;</w:t>
      </w:r>
      <w:r>
        <w:rPr>
          <w:color w:val="000000"/>
          <w:sz w:val="24"/>
          <w:szCs w:val="24"/>
        </w:rPr>
        <w:br/>
        <w:t xml:space="preserve">  But Margaret’s heart was too sincere and true</w:t>
      </w:r>
      <w:r>
        <w:rPr>
          <w:color w:val="000000"/>
          <w:sz w:val="24"/>
          <w:szCs w:val="24"/>
        </w:rPr>
        <w:br/>
        <w:t xml:space="preserve">Aught but plain truth and faithfulness to see,</w:t>
      </w:r>
      <w:r>
        <w:rPr>
          <w:color w:val="000000"/>
          <w:sz w:val="24"/>
          <w:szCs w:val="24"/>
        </w:rPr>
        <w:br/>
        <w:t xml:space="preserve">  And Mordred’s for a time a little grew 310</w:t>
      </w:r>
      <w:r>
        <w:rPr>
          <w:color w:val="000000"/>
          <w:sz w:val="24"/>
          <w:szCs w:val="24"/>
        </w:rPr>
        <w:br/>
        <w:t xml:space="preserve">To be like hers, won by the mild reproof</w:t>
      </w:r>
      <w:r>
        <w:rPr>
          <w:color w:val="000000"/>
          <w:sz w:val="24"/>
          <w:szCs w:val="24"/>
        </w:rPr>
        <w:br/>
        <w:t xml:space="preserve">Of those kind eyes that kept all doubt aloof.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Full oft they met, as dawn and twilight meet</w:t>
      </w:r>
      <w:r>
        <w:rPr>
          <w:color w:val="000000"/>
          <w:sz w:val="24"/>
          <w:szCs w:val="24"/>
        </w:rPr>
        <w:br/>
        <w:t xml:space="preserve">  In northern climes; she full of growing day</w:t>
      </w:r>
      <w:r>
        <w:rPr>
          <w:color w:val="000000"/>
          <w:sz w:val="24"/>
          <w:szCs w:val="24"/>
        </w:rPr>
        <w:br/>
        <w:t xml:space="preserve">As he of darkness, which before her feet</w:t>
      </w:r>
      <w:r>
        <w:rPr>
          <w:color w:val="000000"/>
          <w:sz w:val="24"/>
          <w:szCs w:val="24"/>
        </w:rPr>
        <w:br/>
        <w:t xml:space="preserve">  Shrank gradual, and faded quite away,</w:t>
      </w:r>
      <w:r>
        <w:rPr>
          <w:color w:val="000000"/>
          <w:sz w:val="24"/>
          <w:szCs w:val="24"/>
        </w:rPr>
        <w:br/>
        <w:t xml:space="preserve">Soon to return; for power had made love sweet</w:t>
      </w:r>
      <w:r>
        <w:rPr>
          <w:color w:val="000000"/>
          <w:sz w:val="24"/>
          <w:szCs w:val="24"/>
        </w:rPr>
        <w:br/>
        <w:t xml:space="preserve">  To him, and when his will had gained full sway,</w:t>
      </w:r>
      <w:r>
        <w:rPr>
          <w:color w:val="000000"/>
          <w:sz w:val="24"/>
          <w:szCs w:val="24"/>
        </w:rPr>
        <w:br/>
        <w:t xml:space="preserve">The taste began to pall; for never power</w:t>
      </w:r>
      <w:r>
        <w:rPr>
          <w:color w:val="000000"/>
          <w:sz w:val="24"/>
          <w:szCs w:val="24"/>
        </w:rPr>
        <w:br/>
        <w:t xml:space="preserve">Can sate the hungry soul beyond an hour. 320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fell as doth the tempter ever fall,</w:t>
      </w:r>
      <w:r>
        <w:rPr>
          <w:color w:val="000000"/>
          <w:sz w:val="24"/>
          <w:szCs w:val="24"/>
        </w:rPr>
        <w:br/>
        <w:t xml:space="preserve">  Even in the gaining of his loathsome end;</w:t>
      </w:r>
      <w:r>
        <w:rPr>
          <w:color w:val="000000"/>
          <w:sz w:val="24"/>
          <w:szCs w:val="24"/>
        </w:rPr>
        <w:br/>
        <w:t xml:space="preserve">God doth not work as man works, but makes all</w:t>
      </w:r>
      <w:r>
        <w:rPr>
          <w:color w:val="000000"/>
          <w:sz w:val="24"/>
          <w:szCs w:val="24"/>
        </w:rPr>
        <w:br/>
        <w:t xml:space="preserve">  The crooked paths of ill to goodness tend;</w:t>
      </w:r>
      <w:r>
        <w:rPr>
          <w:color w:val="000000"/>
          <w:sz w:val="24"/>
          <w:szCs w:val="24"/>
        </w:rPr>
        <w:br/>
        <w:t xml:space="preserve">Let Him judge Margaret!  If to be the thrall</w:t>
      </w:r>
      <w:r>
        <w:rPr>
          <w:color w:val="000000"/>
          <w:sz w:val="24"/>
          <w:szCs w:val="24"/>
        </w:rPr>
        <w:br/>
        <w:t xml:space="preserve">  Of love, and faith too generous to defend</w:t>
      </w:r>
      <w:r>
        <w:rPr>
          <w:color w:val="000000"/>
          <w:sz w:val="24"/>
          <w:szCs w:val="24"/>
        </w:rPr>
        <w:br/>
        <w:t xml:space="preserve">Its very life from him she loved, be sin,</w:t>
      </w:r>
      <w:r>
        <w:rPr>
          <w:color w:val="000000"/>
          <w:sz w:val="24"/>
          <w:szCs w:val="24"/>
        </w:rPr>
        <w:br/>
        <w:t xml:space="preserve">What hope of grace may the seducer win?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Grim-hearted world, that look’st with Levite eyes</w:t>
      </w:r>
      <w:r>
        <w:rPr>
          <w:color w:val="000000"/>
          <w:sz w:val="24"/>
          <w:szCs w:val="24"/>
        </w:rPr>
        <w:br/>
        <w:t xml:space="preserve">  On those poor fallen by too much faith in man, 330</w:t>
      </w:r>
      <w:r>
        <w:rPr>
          <w:color w:val="000000"/>
          <w:sz w:val="24"/>
          <w:szCs w:val="24"/>
        </w:rPr>
        <w:br/>
        <w:t xml:space="preserve">She that upon thy freezing threshold lies,</w:t>
      </w:r>
      <w:r>
        <w:rPr>
          <w:color w:val="000000"/>
          <w:sz w:val="24"/>
          <w:szCs w:val="24"/>
        </w:rPr>
        <w:br/>
        <w:t xml:space="preserve">  Starved to more sinning by thy savage ban,</w:t>
      </w:r>
      <w:r>
        <w:rPr>
          <w:color w:val="000000"/>
          <w:sz w:val="24"/>
          <w:szCs w:val="24"/>
        </w:rPr>
        <w:br/>
        <w:t xml:space="preserve">Seeking that refuge because foulest vice</w:t>
      </w:r>
      <w:r>
        <w:rPr>
          <w:color w:val="000000"/>
          <w:sz w:val="24"/>
          <w:szCs w:val="24"/>
        </w:rPr>
        <w:br/>
        <w:t xml:space="preserve">  More godlike than thy virtue is, whose span</w:t>
      </w:r>
      <w:r>
        <w:rPr>
          <w:color w:val="000000"/>
          <w:sz w:val="24"/>
          <w:szCs w:val="24"/>
        </w:rPr>
        <w:br/>
        <w:t xml:space="preserve">Shuts out the wretched only, is more free</w:t>
      </w:r>
      <w:r>
        <w:rPr>
          <w:color w:val="000000"/>
          <w:sz w:val="24"/>
          <w:szCs w:val="24"/>
        </w:rPr>
        <w:br/>
        <w:t xml:space="preserve">To enter heaven than thou shalt ever be!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wilt not let her wash thy dainty feet</w:t>
      </w:r>
      <w:r>
        <w:rPr>
          <w:color w:val="000000"/>
          <w:sz w:val="24"/>
          <w:szCs w:val="24"/>
        </w:rPr>
        <w:br/>
        <w:t xml:space="preserve">  With such salt things as tears, or with rude hair</w:t>
      </w:r>
      <w:r>
        <w:rPr>
          <w:color w:val="000000"/>
          <w:sz w:val="24"/>
          <w:szCs w:val="24"/>
        </w:rPr>
        <w:br/>
        <w:t xml:space="preserve">Dry them, soft Pharisee, that sit’st at meat</w:t>
      </w:r>
      <w:r>
        <w:rPr>
          <w:color w:val="000000"/>
          <w:sz w:val="24"/>
          <w:szCs w:val="24"/>
        </w:rPr>
        <w:br/>
        <w:t xml:space="preserve">  With him who made her such, and speak’st him fair. 340</w:t>
      </w:r>
      <w:r>
        <w:rPr>
          <w:color w:val="000000"/>
          <w:sz w:val="24"/>
          <w:szCs w:val="24"/>
        </w:rPr>
        <w:br/>
        <w:t xml:space="preserve">Leaving God’s wandering lamb the while to bleat</w:t>
      </w:r>
      <w:r>
        <w:rPr>
          <w:color w:val="000000"/>
          <w:sz w:val="24"/>
          <w:szCs w:val="24"/>
        </w:rPr>
        <w:br/>
        <w:t xml:space="preserve">  Unheeded, shivering in the pitiless air: </w:t>
      </w:r>
      <w:r>
        <w:rPr>
          <w:color w:val="000000"/>
          <w:sz w:val="24"/>
          <w:szCs w:val="24"/>
        </w:rPr>
        <w:br/>
        <w:t xml:space="preserve">Thou hast made prisoned virtue show more wan</w:t>
      </w:r>
      <w:r>
        <w:rPr>
          <w:color w:val="000000"/>
          <w:sz w:val="24"/>
          <w:szCs w:val="24"/>
        </w:rPr>
        <w:br/>
        <w:t xml:space="preserve">And haggard than a vice to look upon.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many months flew by, and weary grew</w:t>
      </w:r>
      <w:r>
        <w:rPr>
          <w:color w:val="000000"/>
          <w:sz w:val="24"/>
          <w:szCs w:val="24"/>
        </w:rPr>
        <w:br/>
        <w:t xml:space="preserve">  To Margaret the sight of happy things;</w:t>
      </w:r>
      <w:r>
        <w:rPr>
          <w:color w:val="000000"/>
          <w:sz w:val="24"/>
          <w:szCs w:val="24"/>
        </w:rPr>
        <w:br/>
        <w:t xml:space="preserve">Blight fell on all her flowers, instead of dew;</w:t>
      </w:r>
      <w:r>
        <w:rPr>
          <w:color w:val="000000"/>
          <w:sz w:val="24"/>
          <w:szCs w:val="24"/>
        </w:rPr>
        <w:br/>
        <w:t xml:space="preserve">  Shut round her heart were now the joyous wings</w:t>
      </w:r>
      <w:r>
        <w:rPr>
          <w:color w:val="000000"/>
          <w:sz w:val="24"/>
          <w:szCs w:val="24"/>
        </w:rPr>
        <w:br/>
        <w:t xml:space="preserve">Wherewith it wont to soar; yet not untrue,</w:t>
      </w:r>
      <w:r>
        <w:rPr>
          <w:color w:val="000000"/>
          <w:sz w:val="24"/>
          <w:szCs w:val="24"/>
        </w:rPr>
        <w:br/>
        <w:t xml:space="preserve">  Though tempted much, her woman’s nature clings 350</w:t>
      </w:r>
      <w:r>
        <w:rPr>
          <w:color w:val="000000"/>
          <w:sz w:val="24"/>
          <w:szCs w:val="24"/>
        </w:rPr>
        <w:br/>
        <w:t xml:space="preserve">To its first pure belief, and with sad eyes</w:t>
      </w:r>
      <w:r>
        <w:rPr>
          <w:color w:val="000000"/>
          <w:sz w:val="24"/>
          <w:szCs w:val="24"/>
        </w:rPr>
        <w:br/>
        <w:t xml:space="preserve">Looks backward o’er the gate of Paradise.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so, though altered Mordred came less oft,</w:t>
      </w:r>
      <w:r>
        <w:rPr>
          <w:color w:val="000000"/>
          <w:sz w:val="24"/>
          <w:szCs w:val="24"/>
        </w:rPr>
        <w:br/>
        <w:t xml:space="preserve">  And winter frowned where spring had laughed before</w:t>
      </w:r>
      <w:r>
        <w:rPr>
          <w:color w:val="000000"/>
          <w:sz w:val="24"/>
          <w:szCs w:val="24"/>
        </w:rPr>
        <w:br/>
        <w:t xml:space="preserve">In his strange eyes, yet half her sadness doffed,</w:t>
      </w:r>
      <w:r>
        <w:rPr>
          <w:color w:val="000000"/>
          <w:sz w:val="24"/>
          <w:szCs w:val="24"/>
        </w:rPr>
        <w:br/>
        <w:t xml:space="preserve">  And in her silent patience loved him more: </w:t>
      </w:r>
      <w:r>
        <w:rPr>
          <w:color w:val="000000"/>
          <w:sz w:val="24"/>
          <w:szCs w:val="24"/>
        </w:rPr>
        <w:br/>
        <w:t xml:space="preserve">Sorrow had made her soft heart yet more soft,</w:t>
      </w:r>
      <w:r>
        <w:rPr>
          <w:color w:val="000000"/>
          <w:sz w:val="24"/>
          <w:szCs w:val="24"/>
        </w:rPr>
        <w:br/>
        <w:t xml:space="preserve">  And a new life within her own she bore</w:t>
      </w:r>
      <w:r>
        <w:rPr>
          <w:color w:val="000000"/>
          <w:sz w:val="24"/>
          <w:szCs w:val="24"/>
        </w:rPr>
        <w:br/>
        <w:t xml:space="preserve">Which made her tenderer, as she felt it move</w:t>
      </w:r>
      <w:r>
        <w:rPr>
          <w:color w:val="000000"/>
          <w:sz w:val="24"/>
          <w:szCs w:val="24"/>
        </w:rPr>
        <w:br/>
        <w:t xml:space="preserve">Beneath her breast, a refuge for her love. 360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babe, she thought, would surely bring him back,</w:t>
      </w:r>
      <w:r>
        <w:rPr>
          <w:color w:val="000000"/>
          <w:sz w:val="24"/>
          <w:szCs w:val="24"/>
        </w:rPr>
        <w:br/>
        <w:t xml:space="preserve">  And be a bond forever them between;</w:t>
      </w:r>
      <w:r>
        <w:rPr>
          <w:color w:val="000000"/>
          <w:sz w:val="24"/>
          <w:szCs w:val="24"/>
        </w:rPr>
        <w:br/>
        <w:t xml:space="preserve">Before its eyes the sullen tempest-rack</w:t>
      </w:r>
      <w:r>
        <w:rPr>
          <w:color w:val="000000"/>
          <w:sz w:val="24"/>
          <w:szCs w:val="24"/>
        </w:rPr>
        <w:br/>
        <w:t xml:space="preserve">  Would fade, and leave the face of heaven serene;</w:t>
      </w:r>
      <w:r>
        <w:rPr>
          <w:color w:val="000000"/>
          <w:sz w:val="24"/>
          <w:szCs w:val="24"/>
        </w:rPr>
        <w:br/>
        <w:t xml:space="preserve">And love’s return doth more than fill the lack,</w:t>
      </w:r>
      <w:r>
        <w:rPr>
          <w:color w:val="000000"/>
          <w:sz w:val="24"/>
          <w:szCs w:val="24"/>
        </w:rPr>
        <w:br/>
        <w:t xml:space="preserve">  Which in his absence withered the heart’s green: </w:t>
      </w:r>
      <w:r>
        <w:rPr>
          <w:color w:val="000000"/>
          <w:sz w:val="24"/>
          <w:szCs w:val="24"/>
        </w:rPr>
        <w:br/>
        <w:t xml:space="preserve">And yet a dim foreboding still would flit</w:t>
      </w:r>
      <w:r>
        <w:rPr>
          <w:color w:val="000000"/>
          <w:sz w:val="24"/>
          <w:szCs w:val="24"/>
        </w:rPr>
        <w:br/>
        <w:t xml:space="preserve">Between her and her hope to darken 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could not figure forth a happy fate,</w:t>
      </w:r>
      <w:r>
        <w:rPr>
          <w:color w:val="000000"/>
          <w:sz w:val="24"/>
          <w:szCs w:val="24"/>
        </w:rPr>
        <w:br/>
        <w:t xml:space="preserve">  Even for this life from heaven so newly come; 370</w:t>
      </w:r>
      <w:r>
        <w:rPr>
          <w:color w:val="000000"/>
          <w:sz w:val="24"/>
          <w:szCs w:val="24"/>
        </w:rPr>
        <w:br/>
        <w:t xml:space="preserve">The earth must needs be doubly desolate</w:t>
      </w:r>
      <w:r>
        <w:rPr>
          <w:color w:val="000000"/>
          <w:sz w:val="24"/>
          <w:szCs w:val="24"/>
        </w:rPr>
        <w:br/>
        <w:t xml:space="preserve">  To him scarce parted from a fairer home: </w:t>
      </w:r>
      <w:r>
        <w:rPr>
          <w:color w:val="000000"/>
          <w:sz w:val="24"/>
          <w:szCs w:val="24"/>
        </w:rPr>
        <w:br/>
        <w:t xml:space="preserve">Such boding heavier on her bosom sate</w:t>
      </w:r>
      <w:r>
        <w:rPr>
          <w:color w:val="000000"/>
          <w:sz w:val="24"/>
          <w:szCs w:val="24"/>
        </w:rPr>
        <w:br/>
        <w:t xml:space="preserve">  One night, as, standing in the twilight gloam,</w:t>
      </w:r>
      <w:r>
        <w:rPr>
          <w:color w:val="000000"/>
          <w:sz w:val="24"/>
          <w:szCs w:val="24"/>
        </w:rPr>
        <w:br/>
        <w:t xml:space="preserve">She strained her eyes beyond that dizzy verge</w:t>
      </w:r>
      <w:r>
        <w:rPr>
          <w:color w:val="000000"/>
          <w:sz w:val="24"/>
          <w:szCs w:val="24"/>
        </w:rPr>
        <w:br/>
        <w:t xml:space="preserve">At whose foot faintly breaks the future’s surge.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little spirit! naught but shame and woe</w:t>
      </w:r>
      <w:r>
        <w:rPr>
          <w:color w:val="000000"/>
          <w:sz w:val="24"/>
          <w:szCs w:val="24"/>
        </w:rPr>
        <w:br/>
        <w:t xml:space="preserve">  Nurse the sick heart whose life-blood nurses thine: </w:t>
      </w:r>
      <w:r>
        <w:rPr>
          <w:color w:val="000000"/>
          <w:sz w:val="24"/>
          <w:szCs w:val="24"/>
        </w:rPr>
        <w:br/>
        <w:t xml:space="preserve">Yet not those only; love hath triumphed so,</w:t>
      </w:r>
      <w:r>
        <w:rPr>
          <w:color w:val="000000"/>
          <w:sz w:val="24"/>
          <w:szCs w:val="24"/>
        </w:rPr>
        <w:br/>
        <w:t xml:space="preserve">  As for thy sake makes sorrow more divine:  380</w:t>
      </w:r>
      <w:r>
        <w:rPr>
          <w:color w:val="000000"/>
          <w:sz w:val="24"/>
          <w:szCs w:val="24"/>
        </w:rPr>
        <w:br/>
        <w:t xml:space="preserve">And yet, though thou be pure, the world is foe</w:t>
      </w:r>
      <w:r>
        <w:rPr>
          <w:color w:val="000000"/>
          <w:sz w:val="24"/>
          <w:szCs w:val="24"/>
        </w:rPr>
        <w:br/>
        <w:t xml:space="preserve">  To purity, if born in such a shrine;</w:t>
      </w:r>
      <w:r>
        <w:rPr>
          <w:color w:val="000000"/>
          <w:sz w:val="24"/>
          <w:szCs w:val="24"/>
        </w:rPr>
        <w:br/>
        <w:t xml:space="preserve">And, having trampled it for struggling thence,</w:t>
      </w:r>
      <w:r>
        <w:rPr>
          <w:color w:val="000000"/>
          <w:sz w:val="24"/>
          <w:szCs w:val="24"/>
        </w:rPr>
        <w:br/>
        <w:t xml:space="preserve">Smiles to itself, and calls it Providence.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thus she mused, a shadow seemed to rise</w:t>
      </w:r>
      <w:r>
        <w:rPr>
          <w:color w:val="000000"/>
          <w:sz w:val="24"/>
          <w:szCs w:val="24"/>
        </w:rPr>
        <w:br/>
        <w:t xml:space="preserve">  From out her thought, and turn to dreariness</w:t>
      </w:r>
      <w:r>
        <w:rPr>
          <w:color w:val="000000"/>
          <w:sz w:val="24"/>
          <w:szCs w:val="24"/>
        </w:rPr>
        <w:br/>
        <w:t xml:space="preserve">All blissful hopes and sunny memories,</w:t>
      </w:r>
      <w:r>
        <w:rPr>
          <w:color w:val="000000"/>
          <w:sz w:val="24"/>
          <w:szCs w:val="24"/>
        </w:rPr>
        <w:br/>
        <w:t xml:space="preserve">  And the quick blood would curdle up and press</w:t>
      </w:r>
      <w:r>
        <w:rPr>
          <w:color w:val="000000"/>
          <w:sz w:val="24"/>
          <w:szCs w:val="24"/>
        </w:rPr>
        <w:br/>
        <w:t xml:space="preserve">About her heart, which seemed to shut its eyes</w:t>
      </w:r>
      <w:r>
        <w:rPr>
          <w:color w:val="000000"/>
          <w:sz w:val="24"/>
          <w:szCs w:val="24"/>
        </w:rPr>
        <w:br/>
        <w:t xml:space="preserve">  And hush itself, as who with shuddering guess 390</w:t>
      </w:r>
      <w:r>
        <w:rPr>
          <w:color w:val="000000"/>
          <w:sz w:val="24"/>
          <w:szCs w:val="24"/>
        </w:rPr>
        <w:br/>
        <w:t xml:space="preserve">Harks through the gloom and dreads e’en now to feel</w:t>
      </w:r>
      <w:r>
        <w:rPr>
          <w:color w:val="000000"/>
          <w:sz w:val="24"/>
          <w:szCs w:val="24"/>
        </w:rPr>
        <w:br/>
        <w:t xml:space="preserve">Through his hot breast the icy slide of steel.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at that heart-beat, while in dread she was,</w:t>
      </w:r>
      <w:r>
        <w:rPr>
          <w:color w:val="000000"/>
          <w:sz w:val="24"/>
          <w:szCs w:val="24"/>
        </w:rPr>
        <w:br/>
        <w:t xml:space="preserve">  In the low wind the honeysuckles gleam,</w:t>
      </w:r>
      <w:r>
        <w:rPr>
          <w:color w:val="000000"/>
          <w:sz w:val="24"/>
          <w:szCs w:val="24"/>
        </w:rPr>
        <w:br/>
        <w:t xml:space="preserve">A dewy thrill flits through the heavy grass,</w:t>
      </w:r>
      <w:r>
        <w:rPr>
          <w:color w:val="000000"/>
          <w:sz w:val="24"/>
          <w:szCs w:val="24"/>
        </w:rPr>
        <w:br/>
        <w:t xml:space="preserve">  And, looking forth, she saw, as in a dream,</w:t>
      </w:r>
      <w:r>
        <w:rPr>
          <w:color w:val="000000"/>
          <w:sz w:val="24"/>
          <w:szCs w:val="24"/>
        </w:rPr>
        <w:br/>
        <w:t xml:space="preserve">Within the wood the moonlight’s shadowy mass: </w:t>
      </w:r>
      <w:r>
        <w:rPr>
          <w:color w:val="000000"/>
          <w:sz w:val="24"/>
          <w:szCs w:val="24"/>
        </w:rPr>
        <w:br/>
        <w:t xml:space="preserve">  Night’s starry heart yearning to hers doth seem,</w:t>
      </w:r>
      <w:r>
        <w:rPr>
          <w:color w:val="000000"/>
          <w:sz w:val="24"/>
          <w:szCs w:val="24"/>
        </w:rPr>
        <w:br/>
        <w:t xml:space="preserve">And the deep sky, full-hearted with the moon,</w:t>
      </w:r>
      <w:r>
        <w:rPr>
          <w:color w:val="000000"/>
          <w:sz w:val="24"/>
          <w:szCs w:val="24"/>
        </w:rPr>
        <w:br/>
        <w:t xml:space="preserve">Folds round her all the happiness of June. 400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fear could face a heaven and earth like this? </w:t>
      </w:r>
      <w:r>
        <w:rPr>
          <w:color w:val="000000"/>
          <w:sz w:val="24"/>
          <w:szCs w:val="24"/>
        </w:rPr>
        <w:br/>
        <w:t xml:space="preserve">  What silveriest cloud could hang ’neath such a sky? </w:t>
      </w:r>
      <w:r>
        <w:rPr>
          <w:color w:val="000000"/>
          <w:sz w:val="24"/>
          <w:szCs w:val="24"/>
        </w:rPr>
        <w:br/>
        <w:t xml:space="preserve">A tide of wondrous and unwonted bliss</w:t>
      </w:r>
      <w:r>
        <w:rPr>
          <w:color w:val="000000"/>
          <w:sz w:val="24"/>
          <w:szCs w:val="24"/>
        </w:rPr>
        <w:br/>
        <w:t xml:space="preserve">  Rolls back through all her pulses suddenly,</w:t>
      </w:r>
      <w:r>
        <w:rPr>
          <w:color w:val="000000"/>
          <w:sz w:val="24"/>
          <w:szCs w:val="24"/>
        </w:rPr>
        <w:br/>
        <w:t xml:space="preserve">As if some seraph, who had learned to kiss</w:t>
      </w:r>
      <w:r>
        <w:rPr>
          <w:color w:val="000000"/>
          <w:sz w:val="24"/>
          <w:szCs w:val="24"/>
        </w:rPr>
        <w:br/>
        <w:t xml:space="preserve">  From the fair daughters of the world gone by,</w:t>
      </w:r>
      <w:r>
        <w:rPr>
          <w:color w:val="000000"/>
          <w:sz w:val="24"/>
          <w:szCs w:val="24"/>
        </w:rPr>
        <w:br/>
        <w:t xml:space="preserve">Had wedded so his fallen light with hers,</w:t>
      </w:r>
      <w:r>
        <w:rPr>
          <w:color w:val="000000"/>
          <w:sz w:val="24"/>
          <w:szCs w:val="24"/>
        </w:rPr>
        <w:br/>
        <w:t xml:space="preserve">Such sweet, strange joy through soul and body stirs.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seek we Mordred; he who did not fear</w:t>
      </w:r>
      <w:r>
        <w:rPr>
          <w:color w:val="000000"/>
          <w:sz w:val="24"/>
          <w:szCs w:val="24"/>
        </w:rPr>
        <w:br/>
        <w:t xml:space="preserve">  The crime, yet fears the latent consequence:  410</w:t>
      </w:r>
      <w:r>
        <w:rPr>
          <w:color w:val="000000"/>
          <w:sz w:val="24"/>
          <w:szCs w:val="24"/>
        </w:rPr>
        <w:br/>
        <w:t xml:space="preserve">If it should reach a brother Templar’s ear,</w:t>
      </w:r>
      <w:r>
        <w:rPr>
          <w:color w:val="000000"/>
          <w:sz w:val="24"/>
          <w:szCs w:val="24"/>
        </w:rPr>
        <w:br/>
        <w:t xml:space="preserve">  It haply might be made a good pretence</w:t>
      </w:r>
      <w:r>
        <w:rPr>
          <w:color w:val="000000"/>
          <w:sz w:val="24"/>
          <w:szCs w:val="24"/>
        </w:rPr>
        <w:br/>
        <w:t xml:space="preserve">To cheat him of the hope he held most dear;</w:t>
      </w:r>
      <w:r>
        <w:rPr>
          <w:color w:val="000000"/>
          <w:sz w:val="24"/>
          <w:szCs w:val="24"/>
        </w:rPr>
        <w:br/>
        <w:t xml:space="preserve">  For he had spared no thought’s or deed’s expense,</w:t>
      </w:r>
      <w:r>
        <w:rPr>
          <w:color w:val="000000"/>
          <w:sz w:val="24"/>
          <w:szCs w:val="24"/>
        </w:rPr>
        <w:br/>
        <w:t xml:space="preserve">That by and by might help his wish to clip</w:t>
      </w:r>
      <w:r>
        <w:rPr>
          <w:color w:val="000000"/>
          <w:sz w:val="24"/>
          <w:szCs w:val="24"/>
        </w:rPr>
        <w:br/>
        <w:t xml:space="preserve">Its darling bride,—­the high grandmastership.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apathy, ere a crime resolved is done,</w:t>
      </w:r>
      <w:r>
        <w:rPr>
          <w:color w:val="000000"/>
          <w:sz w:val="24"/>
          <w:szCs w:val="24"/>
        </w:rPr>
        <w:br/>
        <w:t xml:space="preserve">  Is scarce less dreadful than remorse for crime;</w:t>
      </w:r>
      <w:r>
        <w:rPr>
          <w:color w:val="000000"/>
          <w:sz w:val="24"/>
          <w:szCs w:val="24"/>
        </w:rPr>
        <w:br/>
        <w:t xml:space="preserve">By no allurement can the soul be won</w:t>
      </w:r>
      <w:r>
        <w:rPr>
          <w:color w:val="000000"/>
          <w:sz w:val="24"/>
          <w:szCs w:val="24"/>
        </w:rPr>
        <w:br/>
        <w:t xml:space="preserve">  From brooding o’er the weary creep of time:  420</w:t>
      </w:r>
      <w:r>
        <w:rPr>
          <w:color w:val="000000"/>
          <w:sz w:val="24"/>
          <w:szCs w:val="24"/>
        </w:rPr>
        <w:br/>
        <w:t xml:space="preserve">Mordred stole forth into the happy sun,</w:t>
      </w:r>
      <w:r>
        <w:rPr>
          <w:color w:val="000000"/>
          <w:sz w:val="24"/>
          <w:szCs w:val="24"/>
        </w:rPr>
        <w:br/>
        <w:t xml:space="preserve">  Striving to hum a scrap of Breton rhyme,</w:t>
      </w:r>
      <w:r>
        <w:rPr>
          <w:color w:val="000000"/>
          <w:sz w:val="24"/>
          <w:szCs w:val="24"/>
        </w:rPr>
        <w:br/>
        <w:t xml:space="preserve">But the sky struck him speechless, and he tried</w:t>
      </w:r>
      <w:r>
        <w:rPr>
          <w:color w:val="000000"/>
          <w:sz w:val="24"/>
          <w:szCs w:val="24"/>
        </w:rPr>
        <w:br/>
        <w:t xml:space="preserve">In vain to summon up his callous pride.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courtyard a fountain leaped alway,</w:t>
      </w:r>
      <w:r>
        <w:rPr>
          <w:color w:val="000000"/>
          <w:sz w:val="24"/>
          <w:szCs w:val="24"/>
        </w:rPr>
        <w:br/>
        <w:t xml:space="preserve">  A Triton blowing jewels through his shell</w:t>
      </w:r>
      <w:r>
        <w:rPr>
          <w:color w:val="000000"/>
          <w:sz w:val="24"/>
          <w:szCs w:val="24"/>
        </w:rPr>
        <w:br/>
        <w:t xml:space="preserve">Into the sunshine; Mordred turned away,</w:t>
      </w:r>
      <w:r>
        <w:rPr>
          <w:color w:val="000000"/>
          <w:sz w:val="24"/>
          <w:szCs w:val="24"/>
        </w:rPr>
        <w:br/>
        <w:t xml:space="preserve">  Weary because the stone face did not tell</w:t>
      </w:r>
      <w:r>
        <w:rPr>
          <w:color w:val="000000"/>
          <w:sz w:val="24"/>
          <w:szCs w:val="24"/>
        </w:rPr>
        <w:br/>
        <w:t xml:space="preserve">Of weariness, nor could he bear to-day,</w:t>
      </w:r>
      <w:r>
        <w:rPr>
          <w:color w:val="000000"/>
          <w:sz w:val="24"/>
          <w:szCs w:val="24"/>
        </w:rPr>
        <w:br/>
        <w:t xml:space="preserve">  Heartsick, to hear the patient sink and swell 430</w:t>
      </w:r>
      <w:r>
        <w:rPr>
          <w:color w:val="000000"/>
          <w:sz w:val="24"/>
          <w:szCs w:val="24"/>
        </w:rPr>
        <w:br/>
        <w:t xml:space="preserve">Of winds among the leaves, or golden bees</w:t>
      </w:r>
      <w:r>
        <w:rPr>
          <w:color w:val="000000"/>
          <w:sz w:val="24"/>
          <w:szCs w:val="24"/>
        </w:rPr>
        <w:br/>
        <w:t xml:space="preserve">Drowsily humming in the orange-trees.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happy sights and sounds now came to him</w:t>
      </w:r>
      <w:r>
        <w:rPr>
          <w:color w:val="000000"/>
          <w:sz w:val="24"/>
          <w:szCs w:val="24"/>
        </w:rPr>
        <w:br/>
        <w:t xml:space="preserve">  Like a reproach:  he wandered far and wide,</w:t>
      </w:r>
      <w:r>
        <w:rPr>
          <w:color w:val="000000"/>
          <w:sz w:val="24"/>
          <w:szCs w:val="24"/>
        </w:rPr>
        <w:br/>
        <w:t xml:space="preserve">Following the lead of his unquiet whim,</w:t>
      </w:r>
      <w:r>
        <w:rPr>
          <w:color w:val="000000"/>
          <w:sz w:val="24"/>
          <w:szCs w:val="24"/>
        </w:rPr>
        <w:br/>
        <w:t xml:space="preserve">  But still there went a something at his side</w:t>
      </w:r>
      <w:r>
        <w:rPr>
          <w:color w:val="000000"/>
          <w:sz w:val="24"/>
          <w:szCs w:val="24"/>
        </w:rPr>
        <w:br/>
        <w:t xml:space="preserve">That made the cool breeze hot, the sunshine dim;</w:t>
      </w:r>
      <w:r>
        <w:rPr>
          <w:color w:val="000000"/>
          <w:sz w:val="24"/>
          <w:szCs w:val="24"/>
        </w:rPr>
        <w:br/>
        <w:t xml:space="preserve">  It would not flee, it could not be defied,</w:t>
      </w:r>
      <w:r>
        <w:rPr>
          <w:color w:val="000000"/>
          <w:sz w:val="24"/>
          <w:szCs w:val="24"/>
        </w:rPr>
        <w:br/>
        <w:t xml:space="preserve">He could not see it, but he felt it there,</w:t>
      </w:r>
      <w:r>
        <w:rPr>
          <w:color w:val="000000"/>
          <w:sz w:val="24"/>
          <w:szCs w:val="24"/>
        </w:rPr>
        <w:br/>
        <w:t xml:space="preserve">By the damp chill that crept among his hair. 440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 wore at last; the evening-star arose,</w:t>
      </w:r>
      <w:r>
        <w:rPr>
          <w:color w:val="000000"/>
          <w:sz w:val="24"/>
          <w:szCs w:val="24"/>
        </w:rPr>
        <w:br/>
        <w:t xml:space="preserve">  And throbbing in the sky grew red and set;</w:t>
      </w:r>
      <w:r>
        <w:rPr>
          <w:color w:val="000000"/>
          <w:sz w:val="24"/>
          <w:szCs w:val="24"/>
        </w:rPr>
        <w:br/>
        <w:t xml:space="preserve">Then with a guilty, wavering step he goes</w:t>
      </w:r>
      <w:r>
        <w:rPr>
          <w:color w:val="000000"/>
          <w:sz w:val="24"/>
          <w:szCs w:val="24"/>
        </w:rPr>
        <w:br/>
        <w:t xml:space="preserve">  To the hid nook where they so oft had met</w:t>
      </w:r>
      <w:r>
        <w:rPr>
          <w:color w:val="000000"/>
          <w:sz w:val="24"/>
          <w:szCs w:val="24"/>
        </w:rPr>
        <w:br/>
        <w:t xml:space="preserve">In happier season, for his heart well knows</w:t>
      </w:r>
      <w:r>
        <w:rPr>
          <w:color w:val="000000"/>
          <w:sz w:val="24"/>
          <w:szCs w:val="24"/>
        </w:rPr>
        <w:br/>
        <w:t xml:space="preserve">  That he is sure to find poor Margaret</w:t>
      </w:r>
      <w:r>
        <w:rPr>
          <w:color w:val="000000"/>
          <w:sz w:val="24"/>
          <w:szCs w:val="24"/>
        </w:rPr>
        <w:br/>
        <w:t xml:space="preserve">Watching and waiting there with love-lorn breast</w:t>
      </w:r>
      <w:r>
        <w:rPr>
          <w:color w:val="000000"/>
          <w:sz w:val="24"/>
          <w:szCs w:val="24"/>
        </w:rPr>
        <w:br/>
        <w:t xml:space="preserve">Around her young dream’s rudely scattered nest.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follow here that grim old chronicle</w:t>
      </w:r>
      <w:r>
        <w:rPr>
          <w:color w:val="000000"/>
          <w:sz w:val="24"/>
          <w:szCs w:val="24"/>
        </w:rPr>
        <w:br/>
        <w:t xml:space="preserve">  Which counts the dagger-strokes and drops of blood? 450</w:t>
      </w:r>
      <w:r>
        <w:rPr>
          <w:color w:val="000000"/>
          <w:sz w:val="24"/>
          <w:szCs w:val="24"/>
        </w:rPr>
        <w:br/>
        <w:t xml:space="preserve">Enough that Margaret by his mad steel fell,</w:t>
      </w:r>
      <w:r>
        <w:rPr>
          <w:color w:val="000000"/>
          <w:sz w:val="24"/>
          <w:szCs w:val="24"/>
        </w:rPr>
        <w:br/>
        <w:t xml:space="preserve">  Unmoved by murder from her trusting mood,</w:t>
      </w:r>
      <w:r>
        <w:rPr>
          <w:color w:val="000000"/>
          <w:sz w:val="24"/>
          <w:szCs w:val="24"/>
        </w:rPr>
        <w:br/>
        <w:t xml:space="preserve">Smiling on him as Heaven smiles on Hell,</w:t>
      </w:r>
      <w:r>
        <w:rPr>
          <w:color w:val="000000"/>
          <w:sz w:val="24"/>
          <w:szCs w:val="24"/>
        </w:rPr>
        <w:br/>
        <w:t xml:space="preserve">  With a sad love, remembering when he stood</w:t>
      </w:r>
      <w:r>
        <w:rPr>
          <w:color w:val="000000"/>
          <w:sz w:val="24"/>
          <w:szCs w:val="24"/>
        </w:rPr>
        <w:br/>
        <w:t xml:space="preserve">Not fallen yet, the unsealer of her heart,</w:t>
      </w:r>
      <w:r>
        <w:rPr>
          <w:color w:val="000000"/>
          <w:sz w:val="24"/>
          <w:szCs w:val="24"/>
        </w:rPr>
        <w:br/>
        <w:t xml:space="preserve">Of all her holy dreams the holiest part.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crime complete, scarce knowing what he did,</w:t>
      </w:r>
      <w:r>
        <w:rPr>
          <w:color w:val="000000"/>
          <w:sz w:val="24"/>
          <w:szCs w:val="24"/>
        </w:rPr>
        <w:br/>
        <w:t xml:space="preserve">  (So goes the tale,) beneath the altar there</w:t>
      </w:r>
      <w:r>
        <w:rPr>
          <w:color w:val="000000"/>
          <w:sz w:val="24"/>
          <w:szCs w:val="24"/>
        </w:rPr>
        <w:br/>
        <w:t xml:space="preserve">In the high church the stiffening corpse he hid,</w:t>
      </w:r>
      <w:r>
        <w:rPr>
          <w:color w:val="000000"/>
          <w:sz w:val="24"/>
          <w:szCs w:val="24"/>
        </w:rPr>
        <w:br/>
        <w:t xml:space="preserve">  And then, to ’scape that suffocating air, 460</w:t>
      </w:r>
      <w:r>
        <w:rPr>
          <w:color w:val="000000"/>
          <w:sz w:val="24"/>
          <w:szCs w:val="24"/>
        </w:rPr>
        <w:br/>
        <w:t xml:space="preserve">Like a scared ghoul out of the porch he slid;</w:t>
      </w:r>
      <w:r>
        <w:rPr>
          <w:color w:val="000000"/>
          <w:sz w:val="24"/>
          <w:szCs w:val="24"/>
        </w:rPr>
        <w:br/>
        <w:t xml:space="preserve">  But his strained eyes saw blood-spots everywhere,</w:t>
      </w:r>
      <w:r>
        <w:rPr>
          <w:color w:val="000000"/>
          <w:sz w:val="24"/>
          <w:szCs w:val="24"/>
        </w:rPr>
        <w:br/>
        <w:t xml:space="preserve">And ghastly faces thrust themselves between</w:t>
      </w:r>
      <w:r>
        <w:rPr>
          <w:color w:val="000000"/>
          <w:sz w:val="24"/>
          <w:szCs w:val="24"/>
        </w:rPr>
        <w:br/>
        <w:t xml:space="preserve">His soul and hopes of peace with blasting mien.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heart went out within him like a spark</w:t>
      </w:r>
      <w:r>
        <w:rPr>
          <w:color w:val="000000"/>
          <w:sz w:val="24"/>
          <w:szCs w:val="24"/>
        </w:rPr>
        <w:br/>
        <w:t xml:space="preserve">  Dropt in the sea; wherever he made bold</w:t>
      </w:r>
      <w:r>
        <w:rPr>
          <w:color w:val="000000"/>
          <w:sz w:val="24"/>
          <w:szCs w:val="24"/>
        </w:rPr>
        <w:br/>
        <w:t xml:space="preserve">To turn his eyes, he saw, all stiff and stark,</w:t>
      </w:r>
      <w:r>
        <w:rPr>
          <w:color w:val="000000"/>
          <w:sz w:val="24"/>
          <w:szCs w:val="24"/>
        </w:rPr>
        <w:br/>
        <w:t xml:space="preserve">  Pale Margaret lying dead; the lavish gold</w:t>
      </w:r>
      <w:r>
        <w:rPr>
          <w:color w:val="000000"/>
          <w:sz w:val="24"/>
          <w:szCs w:val="24"/>
        </w:rPr>
        <w:br/>
        <w:t xml:space="preserve">Of her loose hair seemed in the cloudy dark</w:t>
      </w:r>
      <w:r>
        <w:rPr>
          <w:color w:val="000000"/>
          <w:sz w:val="24"/>
          <w:szCs w:val="24"/>
        </w:rPr>
        <w:br/>
        <w:t xml:space="preserve">  To spread a glory, and a thousand-fold 470</w:t>
      </w:r>
      <w:r>
        <w:rPr>
          <w:color w:val="000000"/>
          <w:sz w:val="24"/>
          <w:szCs w:val="24"/>
        </w:rPr>
        <w:br/>
        <w:t xml:space="preserve">More strangely pale and beautiful she grew: </w:t>
      </w:r>
      <w:r>
        <w:rPr>
          <w:color w:val="000000"/>
          <w:sz w:val="24"/>
          <w:szCs w:val="24"/>
        </w:rPr>
        <w:br/>
        <w:t xml:space="preserve">Her silence stabbed his conscience through and through.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visions of past days,—­a mother’s eyes</w:t>
      </w:r>
      <w:r>
        <w:rPr>
          <w:color w:val="000000"/>
          <w:sz w:val="24"/>
          <w:szCs w:val="24"/>
        </w:rPr>
        <w:br/>
        <w:t xml:space="preserve">  That smiled down on the fair boy at her knee,</w:t>
      </w:r>
      <w:r>
        <w:rPr>
          <w:color w:val="000000"/>
          <w:sz w:val="24"/>
          <w:szCs w:val="24"/>
        </w:rPr>
        <w:br/>
        <w:t xml:space="preserve">Whose happy upturned face to hers replies.—­</w:t>
      </w:r>
      <w:r>
        <w:rPr>
          <w:color w:val="000000"/>
          <w:sz w:val="24"/>
          <w:szCs w:val="24"/>
        </w:rPr>
        <w:br/>
        <w:t xml:space="preserve">  He saw sometimes:  or Margaret mournfully</w:t>
      </w:r>
      <w:r>
        <w:rPr>
          <w:color w:val="000000"/>
          <w:sz w:val="24"/>
          <w:szCs w:val="24"/>
        </w:rPr>
        <w:br/>
        <w:t xml:space="preserve">Gazed on him full of doubt, as one who tries</w:t>
      </w:r>
      <w:r>
        <w:rPr>
          <w:color w:val="000000"/>
          <w:sz w:val="24"/>
          <w:szCs w:val="24"/>
        </w:rPr>
        <w:br/>
        <w:t xml:space="preserve">  To crush belief that does love injury;</w:t>
      </w:r>
      <w:r>
        <w:rPr>
          <w:color w:val="000000"/>
          <w:sz w:val="24"/>
          <w:szCs w:val="24"/>
        </w:rPr>
        <w:br/>
        <w:t xml:space="preserve">Then she would wring her hands, but soon again</w:t>
      </w:r>
      <w:r>
        <w:rPr>
          <w:color w:val="000000"/>
          <w:sz w:val="24"/>
          <w:szCs w:val="24"/>
        </w:rPr>
        <w:br/>
        <w:t xml:space="preserve">Love’s patience glimmered out through cloudy pain. 480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Meanwhile he dared, not go and steal away</w:t>
      </w:r>
      <w:r>
        <w:rPr>
          <w:color w:val="000000"/>
          <w:sz w:val="24"/>
          <w:szCs w:val="24"/>
        </w:rPr>
        <w:br/>
        <w:t xml:space="preserve">  The silent, dead-cold witness of his sin;</w:t>
      </w:r>
      <w:r>
        <w:rPr>
          <w:color w:val="000000"/>
          <w:sz w:val="24"/>
          <w:szCs w:val="24"/>
        </w:rPr>
        <w:br/>
        <w:t xml:space="preserve">He had not feared the life, but that dull clay,</w:t>
      </w:r>
      <w:r>
        <w:rPr>
          <w:color w:val="000000"/>
          <w:sz w:val="24"/>
          <w:szCs w:val="24"/>
        </w:rPr>
        <w:br/>
        <w:t xml:space="preserve">  Those open eyes that showed the death within,</w:t>
      </w:r>
      <w:r>
        <w:rPr>
          <w:color w:val="000000"/>
          <w:sz w:val="24"/>
          <w:szCs w:val="24"/>
        </w:rPr>
        <w:br/>
        <w:t xml:space="preserve">Would surely stare him mad; yet all the day</w:t>
      </w:r>
      <w:r>
        <w:rPr>
          <w:color w:val="000000"/>
          <w:sz w:val="24"/>
          <w:szCs w:val="24"/>
        </w:rPr>
        <w:br/>
        <w:t xml:space="preserve">  A dreadful impulse, whence his will could win</w:t>
      </w:r>
      <w:r>
        <w:rPr>
          <w:color w:val="000000"/>
          <w:sz w:val="24"/>
          <w:szCs w:val="24"/>
        </w:rPr>
        <w:br/>
        <w:t xml:space="preserve">No refuge, made him linger in the aisle,</w:t>
      </w:r>
      <w:r>
        <w:rPr>
          <w:color w:val="000000"/>
          <w:sz w:val="24"/>
          <w:szCs w:val="24"/>
        </w:rPr>
        <w:br/>
        <w:t xml:space="preserve">Freezing with his wan look each greeting smile.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on the second day there was to be</w:t>
      </w:r>
      <w:r>
        <w:rPr>
          <w:color w:val="000000"/>
          <w:sz w:val="24"/>
          <w:szCs w:val="24"/>
        </w:rPr>
        <w:br/>
        <w:t xml:space="preserve">  A festival in church:  from far and near 490</w:t>
      </w:r>
      <w:r>
        <w:rPr>
          <w:color w:val="000000"/>
          <w:sz w:val="24"/>
          <w:szCs w:val="24"/>
        </w:rPr>
        <w:br/>
        <w:t xml:space="preserve">Came flocking in the sunburnt peasantry,</w:t>
      </w:r>
      <w:r>
        <w:rPr>
          <w:color w:val="000000"/>
          <w:sz w:val="24"/>
          <w:szCs w:val="24"/>
        </w:rPr>
        <w:br/>
        <w:t xml:space="preserve">  And knights and dames with stately antique cheer,</w:t>
      </w:r>
      <w:r>
        <w:rPr>
          <w:color w:val="000000"/>
          <w:sz w:val="24"/>
          <w:szCs w:val="24"/>
        </w:rPr>
        <w:br/>
        <w:t xml:space="preserve">Blazing with pomp, as if all faerie</w:t>
      </w:r>
      <w:r>
        <w:rPr>
          <w:color w:val="000000"/>
          <w:sz w:val="24"/>
          <w:szCs w:val="24"/>
        </w:rPr>
        <w:br/>
        <w:t xml:space="preserve">  Had emptied her quaint halls, or, as it were,</w:t>
      </w:r>
      <w:r>
        <w:rPr>
          <w:color w:val="000000"/>
          <w:sz w:val="24"/>
          <w:szCs w:val="24"/>
        </w:rPr>
        <w:br/>
        <w:t xml:space="preserve">The illuminated marge of some old book,</w:t>
      </w:r>
      <w:r>
        <w:rPr>
          <w:color w:val="000000"/>
          <w:sz w:val="24"/>
          <w:szCs w:val="24"/>
        </w:rPr>
        <w:br/>
        <w:t xml:space="preserve">While we were gazing, life and motion took.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all were entered, and the roving eyes</w:t>
      </w:r>
      <w:r>
        <w:rPr>
          <w:color w:val="000000"/>
          <w:sz w:val="24"/>
          <w:szCs w:val="24"/>
        </w:rPr>
        <w:br/>
        <w:t xml:space="preserve">  Of all were stayed, some upon faces bright,</w:t>
      </w:r>
      <w:r>
        <w:rPr>
          <w:color w:val="000000"/>
          <w:sz w:val="24"/>
          <w:szCs w:val="24"/>
        </w:rPr>
        <w:br/>
        <w:t xml:space="preserve">Some on the priests, some on the traceries</w:t>
      </w:r>
      <w:r>
        <w:rPr>
          <w:color w:val="000000"/>
          <w:sz w:val="24"/>
          <w:szCs w:val="24"/>
        </w:rPr>
        <w:br/>
        <w:t xml:space="preserve">  That decked the slumber of a marble knight, 500</w:t>
      </w:r>
      <w:r>
        <w:rPr>
          <w:color w:val="000000"/>
          <w:sz w:val="24"/>
          <w:szCs w:val="24"/>
        </w:rPr>
        <w:br/>
        <w:t xml:space="preserve">And all the rustlings over that arise</w:t>
      </w:r>
      <w:r>
        <w:rPr>
          <w:color w:val="000000"/>
          <w:sz w:val="24"/>
          <w:szCs w:val="24"/>
        </w:rPr>
        <w:br/>
        <w:t xml:space="preserve">  From recognizing tokens of delight,</w:t>
      </w:r>
      <w:r>
        <w:rPr>
          <w:color w:val="000000"/>
          <w:sz w:val="24"/>
          <w:szCs w:val="24"/>
        </w:rPr>
        <w:br/>
        <w:t xml:space="preserve">When friendly glances meet,—­then silent ease</w:t>
      </w:r>
      <w:r>
        <w:rPr>
          <w:color w:val="000000"/>
          <w:sz w:val="24"/>
          <w:szCs w:val="24"/>
        </w:rPr>
        <w:br/>
        <w:t xml:space="preserve">Spread o’er the multitude by slow degrees.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swelled the organ:  up through choir and nave</w:t>
      </w:r>
      <w:r>
        <w:rPr>
          <w:color w:val="000000"/>
          <w:sz w:val="24"/>
          <w:szCs w:val="24"/>
        </w:rPr>
        <w:br/>
        <w:t xml:space="preserve">  The music trembled with an inward thrill</w:t>
      </w:r>
      <w:r>
        <w:rPr>
          <w:color w:val="000000"/>
          <w:sz w:val="24"/>
          <w:szCs w:val="24"/>
        </w:rPr>
        <w:br/>
        <w:t xml:space="preserve">Of bliss at its own grandeur; wave on wave</w:t>
      </w:r>
      <w:r>
        <w:rPr>
          <w:color w:val="000000"/>
          <w:sz w:val="24"/>
          <w:szCs w:val="24"/>
        </w:rPr>
        <w:br/>
        <w:t xml:space="preserve">  Its flood of mellow thunder rose, until</w:t>
      </w:r>
      <w:r>
        <w:rPr>
          <w:color w:val="000000"/>
          <w:sz w:val="24"/>
          <w:szCs w:val="24"/>
        </w:rPr>
        <w:br/>
        <w:t xml:space="preserve">The hushed air shivered with the throb it gave,</w:t>
      </w:r>
      <w:r>
        <w:rPr>
          <w:color w:val="000000"/>
          <w:sz w:val="24"/>
          <w:szCs w:val="24"/>
        </w:rPr>
        <w:br/>
        <w:t xml:space="preserve">  Then, poising for a moment, it stood still, 510</w:t>
      </w:r>
      <w:r>
        <w:rPr>
          <w:color w:val="000000"/>
          <w:sz w:val="24"/>
          <w:szCs w:val="24"/>
        </w:rPr>
        <w:br/>
        <w:t xml:space="preserve">And sank and rose again, to burst in spray</w:t>
      </w:r>
      <w:r>
        <w:rPr>
          <w:color w:val="000000"/>
          <w:sz w:val="24"/>
          <w:szCs w:val="24"/>
        </w:rPr>
        <w:br/>
        <w:t xml:space="preserve">That wandered into silence far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to a mighty heart the music seemed,</w:t>
      </w:r>
      <w:r>
        <w:rPr>
          <w:color w:val="000000"/>
          <w:sz w:val="24"/>
          <w:szCs w:val="24"/>
        </w:rPr>
        <w:br/>
        <w:t xml:space="preserve">  That yearns with melodies it cannot speak,</w:t>
      </w:r>
      <w:r>
        <w:rPr>
          <w:color w:val="000000"/>
          <w:sz w:val="24"/>
          <w:szCs w:val="24"/>
        </w:rPr>
        <w:br/>
        <w:t xml:space="preserve">Until, in grand despair of what it dreamed,</w:t>
      </w:r>
      <w:r>
        <w:rPr>
          <w:color w:val="000000"/>
          <w:sz w:val="24"/>
          <w:szCs w:val="24"/>
        </w:rPr>
        <w:br/>
        <w:t xml:space="preserve">  In the agony of effort it doth break,</w:t>
      </w:r>
      <w:r>
        <w:rPr>
          <w:color w:val="000000"/>
          <w:sz w:val="24"/>
          <w:szCs w:val="24"/>
        </w:rPr>
        <w:br/>
        <w:t xml:space="preserve">Yet triumphs breaking; on it rushed and streamed</w:t>
      </w:r>
      <w:r>
        <w:rPr>
          <w:color w:val="000000"/>
          <w:sz w:val="24"/>
          <w:szCs w:val="24"/>
        </w:rPr>
        <w:br/>
        <w:t xml:space="preserve">  And wantoned in its might, as when a lake,</w:t>
      </w:r>
      <w:r>
        <w:rPr>
          <w:color w:val="000000"/>
          <w:sz w:val="24"/>
          <w:szCs w:val="24"/>
        </w:rPr>
        <w:br/>
        <w:t xml:space="preserve">Long pent among the mountains, bursts its walls</w:t>
      </w:r>
      <w:r>
        <w:rPr>
          <w:color w:val="000000"/>
          <w:sz w:val="24"/>
          <w:szCs w:val="24"/>
        </w:rPr>
        <w:br/>
        <w:t xml:space="preserve">And in one crowding gash leaps forth and falls. 520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Deeper and deeper shudders shook the air,</w:t>
      </w:r>
      <w:r>
        <w:rPr>
          <w:color w:val="000000"/>
          <w:sz w:val="24"/>
          <w:szCs w:val="24"/>
        </w:rPr>
        <w:br/>
        <w:t xml:space="preserve">  As the huge bass kept gathering heavily,</w:t>
      </w:r>
      <w:r>
        <w:rPr>
          <w:color w:val="000000"/>
          <w:sz w:val="24"/>
          <w:szCs w:val="24"/>
        </w:rPr>
        <w:br/>
        <w:t xml:space="preserve">Like thunder when it rouses in its lair,</w:t>
      </w:r>
      <w:r>
        <w:rPr>
          <w:color w:val="000000"/>
          <w:sz w:val="24"/>
          <w:szCs w:val="24"/>
        </w:rPr>
        <w:br/>
        <w:t xml:space="preserve">  And with its hoarse growl shakes the low-hung sky,</w:t>
      </w:r>
      <w:r>
        <w:rPr>
          <w:color w:val="000000"/>
          <w:sz w:val="24"/>
          <w:szCs w:val="24"/>
        </w:rPr>
        <w:br/>
        <w:t xml:space="preserve">It grew up like a darkness everywhere,</w:t>
      </w:r>
      <w:r>
        <w:rPr>
          <w:color w:val="000000"/>
          <w:sz w:val="24"/>
          <w:szCs w:val="24"/>
        </w:rPr>
        <w:br/>
        <w:t xml:space="preserve">  Filling the vast cathedral;—­suddenly,</w:t>
      </w:r>
      <w:r>
        <w:rPr>
          <w:color w:val="000000"/>
          <w:sz w:val="24"/>
          <w:szCs w:val="24"/>
        </w:rPr>
        <w:br/>
        <w:t xml:space="preserve">From the dense mass a boy’s clear treble broke</w:t>
      </w:r>
      <w:r>
        <w:rPr>
          <w:color w:val="000000"/>
          <w:sz w:val="24"/>
          <w:szCs w:val="24"/>
        </w:rPr>
        <w:br/>
        <w:t xml:space="preserve">Like lightning, and the full-toned choir awoke.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gorgeous windows shone the sun aslant,</w:t>
      </w:r>
      <w:r>
        <w:rPr>
          <w:color w:val="000000"/>
          <w:sz w:val="24"/>
          <w:szCs w:val="24"/>
        </w:rPr>
        <w:br/>
        <w:t xml:space="preserve">  Brimming the church with gold and purple mist, 530</w:t>
      </w:r>
      <w:r>
        <w:rPr>
          <w:color w:val="000000"/>
          <w:sz w:val="24"/>
          <w:szCs w:val="24"/>
        </w:rPr>
        <w:br/>
        <w:t xml:space="preserve">Meet atmosphere to bosom that rich chant. </w:t>
      </w:r>
      <w:r>
        <w:rPr>
          <w:color w:val="000000"/>
          <w:sz w:val="24"/>
          <w:szCs w:val="24"/>
        </w:rPr>
        <w:br/>
        <w:t xml:space="preserve">  Where fifty voices in one strand did twist</w:t>
      </w:r>
      <w:r>
        <w:rPr>
          <w:color w:val="000000"/>
          <w:sz w:val="24"/>
          <w:szCs w:val="24"/>
        </w:rPr>
        <w:br/>
        <w:t xml:space="preserve">Their varicolored tones, and left no want</w:t>
      </w:r>
      <w:r>
        <w:rPr>
          <w:color w:val="000000"/>
          <w:sz w:val="24"/>
          <w:szCs w:val="24"/>
        </w:rPr>
        <w:br/>
        <w:t xml:space="preserve">  To the delighted soul, which sank abyssed</w:t>
      </w:r>
      <w:r>
        <w:rPr>
          <w:color w:val="000000"/>
          <w:sz w:val="24"/>
          <w:szCs w:val="24"/>
        </w:rPr>
        <w:br/>
        <w:t xml:space="preserve">In the warm music cloud, while, far below,</w:t>
      </w:r>
      <w:r>
        <w:rPr>
          <w:color w:val="000000"/>
          <w:sz w:val="24"/>
          <w:szCs w:val="24"/>
        </w:rPr>
        <w:br/>
        <w:t xml:space="preserve">The organ heaved its surges to and fro.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if a lark should suddenly drop dead</w:t>
      </w:r>
      <w:r>
        <w:rPr>
          <w:color w:val="000000"/>
          <w:sz w:val="24"/>
          <w:szCs w:val="24"/>
        </w:rPr>
        <w:br/>
        <w:t xml:space="preserve">  While the blue air yet trembled with its song,</w:t>
      </w:r>
      <w:r>
        <w:rPr>
          <w:color w:val="000000"/>
          <w:sz w:val="24"/>
          <w:szCs w:val="24"/>
        </w:rPr>
        <w:br/>
        <w:t xml:space="preserve">So snapped at once that music’s golden thread,</w:t>
      </w:r>
      <w:r>
        <w:rPr>
          <w:color w:val="000000"/>
          <w:sz w:val="24"/>
          <w:szCs w:val="24"/>
        </w:rPr>
        <w:br/>
        <w:t xml:space="preserve">  Struck by a nameless fear that leapt along 540</w:t>
      </w:r>
      <w:r>
        <w:rPr>
          <w:color w:val="000000"/>
          <w:sz w:val="24"/>
          <w:szCs w:val="24"/>
        </w:rPr>
        <w:br/>
        <w:t xml:space="preserve">From heart to heart, and like a shadow spread</w:t>
      </w:r>
      <w:r>
        <w:rPr>
          <w:color w:val="000000"/>
          <w:sz w:val="24"/>
          <w:szCs w:val="24"/>
        </w:rPr>
        <w:br/>
        <w:t xml:space="preserve">  With instantaneous shiver through the throng,</w:t>
      </w:r>
      <w:r>
        <w:rPr>
          <w:color w:val="000000"/>
          <w:sz w:val="24"/>
          <w:szCs w:val="24"/>
        </w:rPr>
        <w:br/>
        <w:t xml:space="preserve">So that some glanced behind, as half aware</w:t>
      </w:r>
      <w:r>
        <w:rPr>
          <w:color w:val="000000"/>
          <w:sz w:val="24"/>
          <w:szCs w:val="24"/>
        </w:rPr>
        <w:br/>
        <w:t xml:space="preserve">A hideous shape of dread were standing there.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when a crowd of pale men gather round,</w:t>
      </w:r>
      <w:r>
        <w:rPr>
          <w:color w:val="000000"/>
          <w:sz w:val="24"/>
          <w:szCs w:val="24"/>
        </w:rPr>
        <w:br/>
        <w:t xml:space="preserve">  Watching an eddy in the leaden deep,</w:t>
      </w:r>
      <w:r>
        <w:rPr>
          <w:color w:val="000000"/>
          <w:sz w:val="24"/>
          <w:szCs w:val="24"/>
        </w:rPr>
        <w:br/>
        <w:t xml:space="preserve">From which they deem the body of one drowned</w:t>
      </w:r>
      <w:r>
        <w:rPr>
          <w:color w:val="000000"/>
          <w:sz w:val="24"/>
          <w:szCs w:val="24"/>
        </w:rPr>
        <w:br/>
        <w:t xml:space="preserve">  Will be cast forth, from face to face doth creep</w:t>
      </w:r>
      <w:r>
        <w:rPr>
          <w:color w:val="000000"/>
          <w:sz w:val="24"/>
          <w:szCs w:val="24"/>
        </w:rPr>
        <w:br/>
        <w:t xml:space="preserve">An eager dread that holds all tongues fast bound</w:t>
      </w:r>
      <w:r>
        <w:rPr>
          <w:color w:val="000000"/>
          <w:sz w:val="24"/>
          <w:szCs w:val="24"/>
        </w:rPr>
        <w:br/>
        <w:t xml:space="preserve">  Until the horror, with a ghastly leap, 550</w:t>
      </w:r>
      <w:r>
        <w:rPr>
          <w:color w:val="000000"/>
          <w:sz w:val="24"/>
          <w:szCs w:val="24"/>
        </w:rPr>
        <w:br/>
        <w:t xml:space="preserve">Starts up, its dead blue arms stretched aimlessly,</w:t>
      </w:r>
      <w:r>
        <w:rPr>
          <w:color w:val="000000"/>
          <w:sz w:val="24"/>
          <w:szCs w:val="24"/>
        </w:rPr>
        <w:br/>
        <w:t xml:space="preserve">Heaved with the swinging of the careless sea,—­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in the faces of all these there grew,</w:t>
      </w:r>
      <w:r>
        <w:rPr>
          <w:color w:val="000000"/>
          <w:sz w:val="24"/>
          <w:szCs w:val="24"/>
        </w:rPr>
        <w:br/>
        <w:t xml:space="preserve">  As by one impulse, a dark, freezing awe,</w:t>
      </w:r>
      <w:r>
        <w:rPr>
          <w:color w:val="000000"/>
          <w:sz w:val="24"/>
          <w:szCs w:val="24"/>
        </w:rPr>
        <w:br/>
        <w:t xml:space="preserve">Which with a fearful fascination drew</w:t>
      </w:r>
      <w:r>
        <w:rPr>
          <w:color w:val="000000"/>
          <w:sz w:val="24"/>
          <w:szCs w:val="24"/>
        </w:rPr>
        <w:br/>
        <w:t xml:space="preserve">  All eyes toward the altar; damp and raw</w:t>
      </w:r>
      <w:r>
        <w:rPr>
          <w:color w:val="000000"/>
          <w:sz w:val="24"/>
          <w:szCs w:val="24"/>
        </w:rPr>
        <w:br/>
        <w:t xml:space="preserve">The air grew suddenly, and no man knew</w:t>
      </w:r>
      <w:r>
        <w:rPr>
          <w:color w:val="000000"/>
          <w:sz w:val="24"/>
          <w:szCs w:val="24"/>
        </w:rPr>
        <w:br/>
        <w:t xml:space="preserve">  Whether perchance his silent neighbor saw</w:t>
      </w:r>
      <w:r>
        <w:rPr>
          <w:color w:val="000000"/>
          <w:sz w:val="24"/>
          <w:szCs w:val="24"/>
        </w:rPr>
        <w:br/>
        <w:t xml:space="preserve">The dreadful thing which all were sure would rise</w:t>
      </w:r>
      <w:r>
        <w:rPr>
          <w:color w:val="000000"/>
          <w:sz w:val="24"/>
          <w:szCs w:val="24"/>
        </w:rPr>
        <w:br/>
        <w:t xml:space="preserve">To scare the strained lids wider from their eyes. 560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incense trembled as it upward sent</w:t>
      </w:r>
      <w:r>
        <w:rPr>
          <w:color w:val="000000"/>
          <w:sz w:val="24"/>
          <w:szCs w:val="24"/>
        </w:rPr>
        <w:br/>
        <w:t xml:space="preserve">  Its slow, uncertain thread of wandering blue,</w:t>
      </w:r>
      <w:r>
        <w:rPr>
          <w:color w:val="000000"/>
          <w:sz w:val="24"/>
          <w:szCs w:val="24"/>
        </w:rPr>
        <w:br/>
        <w:t xml:space="preserve">As’t were the only living element</w:t>
      </w:r>
      <w:r>
        <w:rPr>
          <w:color w:val="000000"/>
          <w:sz w:val="24"/>
          <w:szCs w:val="24"/>
        </w:rPr>
        <w:br/>
        <w:t xml:space="preserve">  In all the church, so deep the stillness grew;</w:t>
      </w:r>
      <w:r>
        <w:rPr>
          <w:color w:val="000000"/>
          <w:sz w:val="24"/>
          <w:szCs w:val="24"/>
        </w:rPr>
        <w:br/>
        <w:t xml:space="preserve">It seemed one might have heard it, as it went,</w:t>
      </w:r>
      <w:r>
        <w:rPr>
          <w:color w:val="000000"/>
          <w:sz w:val="24"/>
          <w:szCs w:val="24"/>
        </w:rPr>
        <w:br/>
        <w:t xml:space="preserve">  Give out an audible rustle, curling through</w:t>
      </w:r>
      <w:r>
        <w:rPr>
          <w:color w:val="000000"/>
          <w:sz w:val="24"/>
          <w:szCs w:val="24"/>
        </w:rPr>
        <w:br/>
        <w:t xml:space="preserve">The midnight silence of that awestruck air,</w:t>
      </w:r>
      <w:r>
        <w:rPr>
          <w:color w:val="000000"/>
          <w:sz w:val="24"/>
          <w:szCs w:val="24"/>
        </w:rPr>
        <w:br/>
        <w:t xml:space="preserve">More hushed than death, though so much life was there.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Nothing they saw, but a low voice was heard</w:t>
      </w:r>
      <w:r>
        <w:rPr>
          <w:color w:val="000000"/>
          <w:sz w:val="24"/>
          <w:szCs w:val="24"/>
        </w:rPr>
        <w:br/>
        <w:t xml:space="preserve">  Threading the ominous silence of that fear, 570</w:t>
      </w:r>
      <w:r>
        <w:rPr>
          <w:color w:val="000000"/>
          <w:sz w:val="24"/>
          <w:szCs w:val="24"/>
        </w:rPr>
        <w:br/>
        <w:t xml:space="preserve">Gentle and terrorless as if a bird,</w:t>
      </w:r>
      <w:r>
        <w:rPr>
          <w:color w:val="000000"/>
          <w:sz w:val="24"/>
          <w:szCs w:val="24"/>
        </w:rPr>
        <w:br/>
        <w:t xml:space="preserve">  Wakened by some volcano’s glare, should cheer</w:t>
      </w:r>
      <w:r>
        <w:rPr>
          <w:color w:val="000000"/>
          <w:sz w:val="24"/>
          <w:szCs w:val="24"/>
        </w:rPr>
        <w:br/>
        <w:t xml:space="preserve">The murk air with his song; yet every word</w:t>
      </w:r>
      <w:r>
        <w:rPr>
          <w:color w:val="000000"/>
          <w:sz w:val="24"/>
          <w:szCs w:val="24"/>
        </w:rPr>
        <w:br/>
        <w:t xml:space="preserve">  In the cathedral’s farthest arch seemed near,</w:t>
      </w:r>
      <w:r>
        <w:rPr>
          <w:color w:val="000000"/>
          <w:sz w:val="24"/>
          <w:szCs w:val="24"/>
        </w:rPr>
        <w:br/>
        <w:t xml:space="preserve">As if it spoke to every one apart,</w:t>
      </w:r>
      <w:r>
        <w:rPr>
          <w:color w:val="000000"/>
          <w:sz w:val="24"/>
          <w:szCs w:val="24"/>
        </w:rPr>
        <w:br/>
        <w:t xml:space="preserve">Like the clear voice of conscience in each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XXXVIII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 Rest, to weary hearts thou art most dear! </w:t>
      </w:r>
      <w:r>
        <w:rPr>
          <w:color w:val="000000"/>
          <w:sz w:val="24"/>
          <w:szCs w:val="24"/>
        </w:rPr>
        <w:br/>
        <w:t xml:space="preserve">  O Silence, after life’s bewildering din,</w:t>
      </w:r>
      <w:r>
        <w:rPr>
          <w:color w:val="000000"/>
          <w:sz w:val="24"/>
          <w:szCs w:val="24"/>
        </w:rPr>
        <w:br/>
        <w:t xml:space="preserve">Thou art most welcome, whether in the sear</w:t>
      </w:r>
      <w:r>
        <w:rPr>
          <w:color w:val="000000"/>
          <w:sz w:val="24"/>
          <w:szCs w:val="24"/>
        </w:rPr>
        <w:br/>
        <w:t xml:space="preserve">  Days of our age thou comest, or we win 580</w:t>
      </w:r>
      <w:r>
        <w:rPr>
          <w:color w:val="000000"/>
          <w:sz w:val="24"/>
          <w:szCs w:val="24"/>
        </w:rPr>
        <w:br/>
        <w:t xml:space="preserve">Thy poppy-wreath in youth! then wherefore here</w:t>
      </w:r>
      <w:r>
        <w:rPr>
          <w:color w:val="000000"/>
          <w:sz w:val="24"/>
          <w:szCs w:val="24"/>
        </w:rPr>
        <w:br/>
        <w:t xml:space="preserve">  Linger I yet, once free to enter in</w:t>
      </w:r>
      <w:r>
        <w:rPr>
          <w:color w:val="000000"/>
          <w:sz w:val="24"/>
          <w:szCs w:val="24"/>
        </w:rPr>
        <w:br/>
        <w:t xml:space="preserve">At that wished gate which gentle Death doth ope,</w:t>
      </w:r>
      <w:r>
        <w:rPr>
          <w:color w:val="000000"/>
          <w:sz w:val="24"/>
          <w:szCs w:val="24"/>
        </w:rPr>
        <w:br/>
        <w:t xml:space="preserve">Into the boundless realm of strength and hope?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XXXIX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’Think not in death my love could ever cease;</w:t>
      </w:r>
      <w:r>
        <w:rPr>
          <w:color w:val="000000"/>
          <w:sz w:val="24"/>
          <w:szCs w:val="24"/>
        </w:rPr>
        <w:br/>
        <w:t xml:space="preserve">  If thou wast false, more need there is for me</w:t>
      </w:r>
      <w:r>
        <w:rPr>
          <w:color w:val="000000"/>
          <w:sz w:val="24"/>
          <w:szCs w:val="24"/>
        </w:rPr>
        <w:br/>
        <w:t xml:space="preserve">Still to be true; that slumber were not peace,</w:t>
      </w:r>
      <w:r>
        <w:rPr>
          <w:color w:val="000000"/>
          <w:sz w:val="24"/>
          <w:szCs w:val="24"/>
        </w:rPr>
        <w:br/>
        <w:t xml:space="preserve">  If’t were unvisited with dreams of thee: </w:t>
      </w:r>
      <w:r>
        <w:rPr>
          <w:color w:val="000000"/>
          <w:sz w:val="24"/>
          <w:szCs w:val="24"/>
        </w:rPr>
        <w:br/>
        <w:t xml:space="preserve">And thou hadst never heard such words as these,</w:t>
      </w:r>
      <w:r>
        <w:rPr>
          <w:color w:val="000000"/>
          <w:sz w:val="24"/>
          <w:szCs w:val="24"/>
        </w:rPr>
        <w:br/>
        <w:t xml:space="preserve">  Save that in heaven I must forever be 590</w:t>
      </w:r>
      <w:r>
        <w:rPr>
          <w:color w:val="000000"/>
          <w:sz w:val="24"/>
          <w:szCs w:val="24"/>
        </w:rPr>
        <w:br/>
        <w:t xml:space="preserve">Most comfortless and wretched, seeing this</w:t>
      </w:r>
      <w:r>
        <w:rPr>
          <w:color w:val="000000"/>
          <w:sz w:val="24"/>
          <w:szCs w:val="24"/>
        </w:rPr>
        <w:br/>
        <w:t xml:space="preserve">Our unbaptized babe shut out from bliss.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’This little spirit with imploring eyes</w:t>
      </w:r>
      <w:r>
        <w:rPr>
          <w:color w:val="000000"/>
          <w:sz w:val="24"/>
          <w:szCs w:val="24"/>
        </w:rPr>
        <w:br/>
        <w:t xml:space="preserve">  Wanders alone the dreary wild of space;</w:t>
      </w:r>
      <w:r>
        <w:rPr>
          <w:color w:val="000000"/>
          <w:sz w:val="24"/>
          <w:szCs w:val="24"/>
        </w:rPr>
        <w:br/>
        <w:t xml:space="preserve">The shadow of his pain forever lies</w:t>
      </w:r>
      <w:r>
        <w:rPr>
          <w:color w:val="000000"/>
          <w:sz w:val="24"/>
          <w:szCs w:val="24"/>
        </w:rPr>
        <w:br/>
        <w:t xml:space="preserve">  Upon my soul in this new dwelling-place;</w:t>
      </w:r>
      <w:r>
        <w:rPr>
          <w:color w:val="000000"/>
          <w:sz w:val="24"/>
          <w:szCs w:val="24"/>
        </w:rPr>
        <w:br/>
        <w:t xml:space="preserve">His loneliness makes me in Paradise</w:t>
      </w:r>
      <w:r>
        <w:rPr>
          <w:color w:val="000000"/>
          <w:sz w:val="24"/>
          <w:szCs w:val="24"/>
        </w:rPr>
        <w:br/>
        <w:t xml:space="preserve">  More lonely, and, unless I see his face,</w:t>
      </w:r>
      <w:r>
        <w:rPr>
          <w:color w:val="000000"/>
          <w:sz w:val="24"/>
          <w:szCs w:val="24"/>
        </w:rPr>
        <w:br/>
        <w:t xml:space="preserve">Even here for grief could I lie down and die, 599</w:t>
      </w:r>
      <w:r>
        <w:rPr>
          <w:color w:val="000000"/>
          <w:sz w:val="24"/>
          <w:szCs w:val="24"/>
        </w:rPr>
        <w:br/>
        <w:t xml:space="preserve">Save for my curse of immortality.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’World after world he sees around him swim</w:t>
      </w:r>
      <w:r>
        <w:rPr>
          <w:color w:val="000000"/>
          <w:sz w:val="24"/>
          <w:szCs w:val="24"/>
        </w:rPr>
        <w:br/>
        <w:t xml:space="preserve">  Crowded with happy souls, that take no heed</w:t>
      </w:r>
      <w:r>
        <w:rPr>
          <w:color w:val="000000"/>
          <w:sz w:val="24"/>
          <w:szCs w:val="24"/>
        </w:rPr>
        <w:br/>
        <w:t xml:space="preserve">Of the sad eyes that from the night’s faint rim</w:t>
      </w:r>
      <w:r>
        <w:rPr>
          <w:color w:val="000000"/>
          <w:sz w:val="24"/>
          <w:szCs w:val="24"/>
        </w:rPr>
        <w:br/>
        <w:t xml:space="preserve">  Gaze sick with longing on them as they speed</w:t>
      </w:r>
      <w:r>
        <w:rPr>
          <w:color w:val="000000"/>
          <w:sz w:val="24"/>
          <w:szCs w:val="24"/>
        </w:rPr>
        <w:br/>
        <w:t xml:space="preserve">With golden gates, that only shut on him;</w:t>
      </w:r>
      <w:r>
        <w:rPr>
          <w:color w:val="000000"/>
          <w:sz w:val="24"/>
          <w:szCs w:val="24"/>
        </w:rPr>
        <w:br/>
        <w:t xml:space="preserve">  And shapes sometimes from hell’s abysses freed</w:t>
      </w:r>
      <w:r>
        <w:rPr>
          <w:color w:val="000000"/>
          <w:sz w:val="24"/>
          <w:szCs w:val="24"/>
        </w:rPr>
        <w:br/>
        <w:t xml:space="preserve">Flap darkly by him, with enormous sweep</w:t>
      </w:r>
      <w:r>
        <w:rPr>
          <w:color w:val="000000"/>
          <w:sz w:val="24"/>
          <w:szCs w:val="24"/>
        </w:rPr>
        <w:br/>
        <w:t xml:space="preserve">Of wings that roughen wide the pitchy deep.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am a mother,—­spirits do not shake</w:t>
      </w:r>
      <w:r>
        <w:rPr>
          <w:color w:val="000000"/>
          <w:sz w:val="24"/>
          <w:szCs w:val="24"/>
        </w:rPr>
        <w:br/>
        <w:t xml:space="preserve">  This much of earth from them,—­and I must pine 610</w:t>
      </w:r>
      <w:r>
        <w:rPr>
          <w:color w:val="000000"/>
          <w:sz w:val="24"/>
          <w:szCs w:val="24"/>
        </w:rPr>
        <w:br/>
        <w:t xml:space="preserve">Till I can feel his little hands, and take</w:t>
      </w:r>
      <w:r>
        <w:rPr>
          <w:color w:val="000000"/>
          <w:sz w:val="24"/>
          <w:szCs w:val="24"/>
        </w:rPr>
        <w:br/>
        <w:t xml:space="preserve">  His weary head upon this heart of mine;</w:t>
      </w:r>
      <w:r>
        <w:rPr>
          <w:color w:val="000000"/>
          <w:sz w:val="24"/>
          <w:szCs w:val="24"/>
        </w:rPr>
        <w:br/>
        <w:t xml:space="preserve">And, might it be, full gladly for his sake</w:t>
      </w:r>
      <w:r>
        <w:rPr>
          <w:color w:val="000000"/>
          <w:sz w:val="24"/>
          <w:szCs w:val="24"/>
        </w:rPr>
        <w:br/>
        <w:t xml:space="preserve">  Would I this solitude of bliss resign</w:t>
      </w:r>
      <w:r>
        <w:rPr>
          <w:color w:val="000000"/>
          <w:sz w:val="24"/>
          <w:szCs w:val="24"/>
        </w:rPr>
        <w:br/>
        <w:t xml:space="preserve">And be shut out of heaven to dwell with him</w:t>
      </w:r>
      <w:r>
        <w:rPr>
          <w:color w:val="000000"/>
          <w:sz w:val="24"/>
          <w:szCs w:val="24"/>
        </w:rPr>
        <w:br/>
        <w:t xml:space="preserve">Forever in that silence drear and dim.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strove to hush my soul, and would not speak</w:t>
      </w:r>
      <w:r>
        <w:rPr>
          <w:color w:val="000000"/>
          <w:sz w:val="24"/>
          <w:szCs w:val="24"/>
        </w:rPr>
        <w:br/>
        <w:t xml:space="preserve">  At first, for thy dear sake; a woman’s love</w:t>
      </w:r>
      <w:r>
        <w:rPr>
          <w:color w:val="000000"/>
          <w:sz w:val="24"/>
          <w:szCs w:val="24"/>
        </w:rPr>
        <w:br/>
        <w:t xml:space="preserve">Is mighty, but a mother’s heart is weak,</w:t>
      </w:r>
      <w:r>
        <w:rPr>
          <w:color w:val="000000"/>
          <w:sz w:val="24"/>
          <w:szCs w:val="24"/>
        </w:rPr>
        <w:br/>
        <w:t xml:space="preserve">  And by its weakness overcomes; I strove 620</w:t>
      </w:r>
      <w:r>
        <w:rPr>
          <w:color w:val="000000"/>
          <w:sz w:val="24"/>
          <w:szCs w:val="24"/>
        </w:rPr>
        <w:br/>
        <w:t xml:space="preserve">To smother bitter thoughts with patience meek,</w:t>
      </w:r>
      <w:r>
        <w:rPr>
          <w:color w:val="000000"/>
          <w:sz w:val="24"/>
          <w:szCs w:val="24"/>
        </w:rPr>
        <w:br/>
        <w:t xml:space="preserve">  But still in the abyss my soul would rove,</w:t>
      </w:r>
      <w:r>
        <w:rPr>
          <w:color w:val="000000"/>
          <w:sz w:val="24"/>
          <w:szCs w:val="24"/>
        </w:rPr>
        <w:br/>
        <w:t xml:space="preserve">Seeking my child, and drove me here to claim</w:t>
      </w:r>
      <w:r>
        <w:rPr>
          <w:color w:val="000000"/>
          <w:sz w:val="24"/>
          <w:szCs w:val="24"/>
        </w:rPr>
        <w:br/>
        <w:t xml:space="preserve">The rite that gives him peace in Christ’s dear name.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sit and weep while blessed spirits sing;</w:t>
      </w:r>
      <w:r>
        <w:rPr>
          <w:color w:val="000000"/>
          <w:sz w:val="24"/>
          <w:szCs w:val="24"/>
        </w:rPr>
        <w:br/>
        <w:t xml:space="preserve">  I can but long and pine the while they praise,</w:t>
      </w:r>
      <w:r>
        <w:rPr>
          <w:color w:val="000000"/>
          <w:sz w:val="24"/>
          <w:szCs w:val="24"/>
        </w:rPr>
        <w:br/>
        <w:t xml:space="preserve">And, leaning o’er the wall of heaven, I fling</w:t>
      </w:r>
      <w:r>
        <w:rPr>
          <w:color w:val="000000"/>
          <w:sz w:val="24"/>
          <w:szCs w:val="24"/>
        </w:rPr>
        <w:br/>
        <w:t xml:space="preserve">  My voice to where I deem my infant strays,</w:t>
      </w:r>
      <w:r>
        <w:rPr>
          <w:color w:val="000000"/>
          <w:sz w:val="24"/>
          <w:szCs w:val="24"/>
        </w:rPr>
        <w:br/>
        <w:t xml:space="preserve">Like a robbed bird that cries in vain to bring</w:t>
      </w:r>
      <w:r>
        <w:rPr>
          <w:color w:val="000000"/>
          <w:sz w:val="24"/>
          <w:szCs w:val="24"/>
        </w:rPr>
        <w:br/>
        <w:t xml:space="preserve">  Her nestlings back beneath her wings’ embrace; 630</w:t>
      </w:r>
      <w:r>
        <w:rPr>
          <w:color w:val="000000"/>
          <w:sz w:val="24"/>
          <w:szCs w:val="24"/>
        </w:rPr>
        <w:br/>
        <w:t xml:space="preserve">But still he answers not, and I but know</w:t>
      </w:r>
      <w:r>
        <w:rPr>
          <w:color w:val="000000"/>
          <w:sz w:val="24"/>
          <w:szCs w:val="24"/>
        </w:rPr>
        <w:br/>
        <w:t xml:space="preserve">That heaven and earth are both alike in woe.’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pale priests, with ceremony due,</w:t>
      </w:r>
      <w:r>
        <w:rPr>
          <w:color w:val="000000"/>
          <w:sz w:val="24"/>
          <w:szCs w:val="24"/>
        </w:rPr>
        <w:br/>
        <w:t xml:space="preserve">  Baptized the child within its dreadful tomb</w:t>
      </w:r>
      <w:r>
        <w:rPr>
          <w:color w:val="000000"/>
          <w:sz w:val="24"/>
          <w:szCs w:val="24"/>
        </w:rPr>
        <w:br/>
        <w:t xml:space="preserve">Beneath that mother’s heart, whose instinct true</w:t>
      </w:r>
      <w:r>
        <w:rPr>
          <w:color w:val="000000"/>
          <w:sz w:val="24"/>
          <w:szCs w:val="24"/>
        </w:rPr>
        <w:br/>
        <w:t xml:space="preserve">  Star-like had battled down the triple gloom</w:t>
      </w:r>
      <w:r>
        <w:rPr>
          <w:color w:val="000000"/>
          <w:sz w:val="24"/>
          <w:szCs w:val="24"/>
        </w:rPr>
        <w:br/>
        <w:t xml:space="preserve">Of sorrow, love, and death:  young maidens, too. </w:t>
      </w:r>
      <w:r>
        <w:rPr>
          <w:color w:val="000000"/>
          <w:sz w:val="24"/>
          <w:szCs w:val="24"/>
        </w:rPr>
        <w:br/>
        <w:t xml:space="preserve">  Strewed the pale corpse with many a milkwhite bloom,</w:t>
      </w:r>
      <w:r>
        <w:rPr>
          <w:color w:val="000000"/>
          <w:sz w:val="24"/>
          <w:szCs w:val="24"/>
        </w:rPr>
        <w:br/>
        <w:t xml:space="preserve">And parted the bright hair, and on the breast</w:t>
      </w:r>
      <w:r>
        <w:rPr>
          <w:color w:val="000000"/>
          <w:sz w:val="24"/>
          <w:szCs w:val="24"/>
        </w:rPr>
        <w:br/>
        <w:t xml:space="preserve">Crossed the unconscious hands in sign of rest. 640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XLVI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said, that, when the priest had sprinkled o’er</w:t>
      </w:r>
      <w:r>
        <w:rPr>
          <w:color w:val="000000"/>
          <w:sz w:val="24"/>
          <w:szCs w:val="24"/>
        </w:rPr>
        <w:br/>
        <w:t xml:space="preserve">  The consecrated drops, they seemed to hear</w:t>
      </w:r>
      <w:r>
        <w:rPr>
          <w:color w:val="000000"/>
          <w:sz w:val="24"/>
          <w:szCs w:val="24"/>
        </w:rPr>
        <w:br/>
        <w:t xml:space="preserve">A sigh, as of some heart from travail sore</w:t>
      </w:r>
      <w:r>
        <w:rPr>
          <w:color w:val="000000"/>
          <w:sz w:val="24"/>
          <w:szCs w:val="24"/>
        </w:rPr>
        <w:br/>
        <w:t xml:space="preserve">  Released, and then two voices singing clear,</w:t>
      </w:r>
      <w:r>
        <w:rPr>
          <w:i/>
          <w:color w:val="000000"/>
          <w:sz w:val="24"/>
          <w:szCs w:val="24"/>
        </w:rPr>
        <w:br/>
        <w:t xml:space="preserve">Misereatur Deus</w:t>
      </w:r>
      <w:r>
        <w:rPr>
          <w:color w:val="000000"/>
          <w:sz w:val="24"/>
          <w:szCs w:val="24"/>
        </w:rPr>
        <w:t xml:space="preserve">, more and more</w:t>
      </w:r>
      <w:r>
        <w:rPr>
          <w:color w:val="000000"/>
          <w:sz w:val="24"/>
          <w:szCs w:val="24"/>
        </w:rPr>
        <w:br/>
        <w:t xml:space="preserve">  Fading far upward, and their ghastly fear</w:t>
      </w:r>
      <w:r>
        <w:rPr>
          <w:color w:val="000000"/>
          <w:sz w:val="24"/>
          <w:szCs w:val="24"/>
        </w:rPr>
        <w:br/>
        <w:t xml:space="preserve">Fell from them with that sound, as bodies fall</w:t>
      </w:r>
      <w:r>
        <w:rPr>
          <w:color w:val="000000"/>
          <w:sz w:val="24"/>
          <w:szCs w:val="24"/>
        </w:rPr>
        <w:br/>
        <w:t xml:space="preserve">From souls upspringing to celestial hall.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PROMETHEUS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after one the stars have risen and set,</w:t>
      </w:r>
      <w:r>
        <w:rPr>
          <w:color w:val="000000"/>
          <w:sz w:val="24"/>
          <w:szCs w:val="24"/>
        </w:rPr>
        <w:br/>
        <w:t xml:space="preserve">Sparkling upon the hoarfrost on my chain: </w:t>
      </w:r>
      <w:r>
        <w:rPr>
          <w:color w:val="000000"/>
          <w:sz w:val="24"/>
          <w:szCs w:val="24"/>
        </w:rPr>
        <w:br/>
        <w:t xml:space="preserve">The Bear, that prowled all night about the fold</w:t>
      </w:r>
      <w:r>
        <w:rPr>
          <w:color w:val="000000"/>
          <w:sz w:val="24"/>
          <w:szCs w:val="24"/>
        </w:rPr>
        <w:br/>
        <w:t xml:space="preserve">Of the North-star, hath shrunk into his den. </w:t>
      </w:r>
      <w:r>
        <w:rPr>
          <w:color w:val="000000"/>
          <w:sz w:val="24"/>
          <w:szCs w:val="24"/>
        </w:rPr>
        <w:br/>
        <w:t xml:space="preserve">Scared by the blithesome footsteps of the Dawn,</w:t>
      </w:r>
      <w:r>
        <w:rPr>
          <w:color w:val="000000"/>
          <w:sz w:val="24"/>
          <w:szCs w:val="24"/>
        </w:rPr>
        <w:br/>
        <w:t xml:space="preserve">Whose blushing smile floods all the Orient;</w:t>
      </w:r>
      <w:r>
        <w:rPr>
          <w:color w:val="000000"/>
          <w:sz w:val="24"/>
          <w:szCs w:val="24"/>
        </w:rPr>
        <w:br/>
        <w:t xml:space="preserve">And now bright Lucifer grows less and less,</w:t>
      </w:r>
      <w:r>
        <w:rPr>
          <w:color w:val="000000"/>
          <w:sz w:val="24"/>
          <w:szCs w:val="24"/>
        </w:rPr>
        <w:br/>
        <w:t xml:space="preserve">Into the heaven’s blue quiet deep-withdrawn. </w:t>
      </w:r>
      <w:r>
        <w:rPr>
          <w:color w:val="000000"/>
          <w:sz w:val="24"/>
          <w:szCs w:val="24"/>
        </w:rPr>
        <w:br/>
        <w:t xml:space="preserve">Sunless and starless all, the desert sky</w:t>
      </w:r>
      <w:r>
        <w:rPr>
          <w:color w:val="000000"/>
          <w:sz w:val="24"/>
          <w:szCs w:val="24"/>
        </w:rPr>
        <w:br/>
        <w:t xml:space="preserve">Arches above me, empty as this heart 10</w:t>
      </w:r>
      <w:r>
        <w:rPr>
          <w:color w:val="000000"/>
          <w:sz w:val="24"/>
          <w:szCs w:val="24"/>
        </w:rPr>
        <w:br/>
        <w:t xml:space="preserve">For ages hath been empty of all joy,</w:t>
      </w:r>
      <w:r>
        <w:rPr>
          <w:color w:val="000000"/>
          <w:sz w:val="24"/>
          <w:szCs w:val="24"/>
        </w:rPr>
        <w:br/>
        <w:t xml:space="preserve">Except to brood upon its silent hope,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o’er its hope of day the sky doth now. </w:t>
      </w:r>
      <w:r>
        <w:rPr>
          <w:color w:val="000000"/>
          <w:sz w:val="24"/>
          <w:szCs w:val="24"/>
        </w:rPr>
        <w:br/>
        <w:t xml:space="preserve">All night have I heard voices:  deeper yet</w:t>
      </w:r>
      <w:r>
        <w:rPr>
          <w:color w:val="000000"/>
          <w:sz w:val="24"/>
          <w:szCs w:val="24"/>
        </w:rPr>
        <w:br/>
        <w:t xml:space="preserve">The deep low breathing of the silence grew,</w:t>
      </w:r>
      <w:r>
        <w:rPr>
          <w:color w:val="000000"/>
          <w:sz w:val="24"/>
          <w:szCs w:val="24"/>
        </w:rPr>
        <w:br/>
        <w:t xml:space="preserve">While all about, muffled in awe, there stood</w:t>
      </w:r>
      <w:r>
        <w:rPr>
          <w:color w:val="000000"/>
          <w:sz w:val="24"/>
          <w:szCs w:val="24"/>
        </w:rPr>
        <w:br/>
        <w:t xml:space="preserve">Shadows, or forms, or both, clear-felt at heart,</w:t>
      </w:r>
      <w:r>
        <w:rPr>
          <w:color w:val="000000"/>
          <w:sz w:val="24"/>
          <w:szCs w:val="24"/>
        </w:rPr>
        <w:br/>
        <w:t xml:space="preserve">But, when I turned to front them, far along</w:t>
      </w:r>
      <w:r>
        <w:rPr>
          <w:color w:val="000000"/>
          <w:sz w:val="24"/>
          <w:szCs w:val="24"/>
        </w:rPr>
        <w:br/>
        <w:t xml:space="preserve">Only a shudder through the midnight ran,</w:t>
      </w:r>
      <w:r>
        <w:rPr>
          <w:color w:val="000000"/>
          <w:sz w:val="24"/>
          <w:szCs w:val="24"/>
        </w:rPr>
        <w:br/>
        <w:t xml:space="preserve">And the dense stillness walled me closer round. 20</w:t>
      </w:r>
      <w:r>
        <w:rPr>
          <w:color w:val="000000"/>
          <w:sz w:val="24"/>
          <w:szCs w:val="24"/>
        </w:rPr>
        <w:br/>
        <w:t xml:space="preserve">But still I heard them wander up and down</w:t>
      </w:r>
      <w:r>
        <w:rPr>
          <w:color w:val="000000"/>
          <w:sz w:val="24"/>
          <w:szCs w:val="24"/>
        </w:rPr>
        <w:br/>
        <w:t xml:space="preserve">That solitude, and flappings of dusk wings</w:t>
      </w:r>
      <w:r>
        <w:rPr>
          <w:color w:val="000000"/>
          <w:sz w:val="24"/>
          <w:szCs w:val="24"/>
        </w:rPr>
        <w:br/>
        <w:t xml:space="preserve">Did mingle with them, whether of those hags</w:t>
      </w:r>
      <w:r>
        <w:rPr>
          <w:color w:val="000000"/>
          <w:sz w:val="24"/>
          <w:szCs w:val="24"/>
        </w:rPr>
        <w:br/>
        <w:t xml:space="preserve">Let slip upon me once from Hades deep,</w:t>
      </w:r>
      <w:r>
        <w:rPr>
          <w:color w:val="000000"/>
          <w:sz w:val="24"/>
          <w:szCs w:val="24"/>
        </w:rPr>
        <w:br/>
        <w:t xml:space="preserve">Or of yet direr torments, if such be,</w:t>
      </w:r>
      <w:r>
        <w:rPr>
          <w:color w:val="000000"/>
          <w:sz w:val="24"/>
          <w:szCs w:val="24"/>
        </w:rPr>
        <w:br/>
        <w:t xml:space="preserve">I could but guess; and then toward me came</w:t>
      </w:r>
      <w:r>
        <w:rPr>
          <w:color w:val="000000"/>
          <w:sz w:val="24"/>
          <w:szCs w:val="24"/>
        </w:rPr>
        <w:br/>
        <w:t xml:space="preserve">A shape as of a woman:  very pale</w:t>
      </w:r>
      <w:r>
        <w:rPr>
          <w:color w:val="000000"/>
          <w:sz w:val="24"/>
          <w:szCs w:val="24"/>
        </w:rPr>
        <w:br/>
        <w:t xml:space="preserve">It was, and calm; its cold eyes did not move,</w:t>
      </w:r>
      <w:r>
        <w:rPr>
          <w:color w:val="000000"/>
          <w:sz w:val="24"/>
          <w:szCs w:val="24"/>
        </w:rPr>
        <w:br/>
        <w:t xml:space="preserve">And mine moved not, but only stared on them. </w:t>
      </w:r>
      <w:r>
        <w:rPr>
          <w:color w:val="000000"/>
          <w:sz w:val="24"/>
          <w:szCs w:val="24"/>
        </w:rPr>
        <w:br/>
        <w:t xml:space="preserve">Their fixed awe went through my brain like ice; 30</w:t>
      </w:r>
      <w:r>
        <w:rPr>
          <w:color w:val="000000"/>
          <w:sz w:val="24"/>
          <w:szCs w:val="24"/>
        </w:rPr>
        <w:br/>
        <w:t xml:space="preserve">A skeleton hand seemed clutching at my heart,</w:t>
      </w:r>
      <w:r>
        <w:rPr>
          <w:color w:val="000000"/>
          <w:sz w:val="24"/>
          <w:szCs w:val="24"/>
        </w:rPr>
        <w:br/>
        <w:t xml:space="preserve">And a sharp chill, as if a dank night fog</w:t>
      </w:r>
      <w:r>
        <w:rPr>
          <w:color w:val="000000"/>
          <w:sz w:val="24"/>
          <w:szCs w:val="24"/>
        </w:rPr>
        <w:br/>
        <w:t xml:space="preserve">Suddenly closed me in, was all I felt: </w:t>
      </w:r>
      <w:r>
        <w:rPr>
          <w:color w:val="000000"/>
          <w:sz w:val="24"/>
          <w:szCs w:val="24"/>
        </w:rPr>
        <w:br/>
        <w:t xml:space="preserve">And then, methought, I heard a freezing sigh,</w:t>
      </w:r>
      <w:r>
        <w:rPr>
          <w:color w:val="000000"/>
          <w:sz w:val="24"/>
          <w:szCs w:val="24"/>
        </w:rPr>
        <w:br/>
        <w:t xml:space="preserve">A long, deep, shivering sigh, as from blue lips</w:t>
      </w:r>
      <w:r>
        <w:rPr>
          <w:color w:val="000000"/>
          <w:sz w:val="24"/>
          <w:szCs w:val="24"/>
        </w:rPr>
        <w:br/>
        <w:t xml:space="preserve">Stiffening in death, close to mine ear.  I thought</w:t>
      </w:r>
      <w:r>
        <w:rPr>
          <w:color w:val="000000"/>
          <w:sz w:val="24"/>
          <w:szCs w:val="24"/>
        </w:rPr>
        <w:br/>
        <w:t xml:space="preserve">Some doom was close upon me, and I looked</w:t>
      </w:r>
      <w:r>
        <w:rPr>
          <w:color w:val="000000"/>
          <w:sz w:val="24"/>
          <w:szCs w:val="24"/>
        </w:rPr>
        <w:br/>
        <w:t xml:space="preserve">And saw the red moon through the heavy mist,</w:t>
      </w:r>
      <w:r>
        <w:rPr>
          <w:color w:val="000000"/>
          <w:sz w:val="24"/>
          <w:szCs w:val="24"/>
        </w:rPr>
        <w:br/>
        <w:t xml:space="preserve">Just setting, and it seemed as it were falling,</w:t>
      </w:r>
      <w:r>
        <w:rPr>
          <w:color w:val="000000"/>
          <w:sz w:val="24"/>
          <w:szCs w:val="24"/>
        </w:rPr>
        <w:br/>
        <w:t xml:space="preserve">Or reeling to its fall, so dim and dead 40</w:t>
      </w:r>
      <w:r>
        <w:rPr>
          <w:color w:val="000000"/>
          <w:sz w:val="24"/>
          <w:szCs w:val="24"/>
        </w:rPr>
        <w:br/>
        <w:t xml:space="preserve">And palsy-struck it looked.  Then all sounds merged</w:t>
      </w:r>
      <w:r>
        <w:rPr>
          <w:color w:val="000000"/>
          <w:sz w:val="24"/>
          <w:szCs w:val="24"/>
        </w:rPr>
        <w:br/>
        <w:t xml:space="preserve">Into the rising surges of the pines,</w:t>
      </w:r>
      <w:r>
        <w:rPr>
          <w:color w:val="000000"/>
          <w:sz w:val="24"/>
          <w:szCs w:val="24"/>
        </w:rPr>
        <w:br/>
        <w:t xml:space="preserve">Which, leagues below me, clothing the gaunt loins</w:t>
      </w:r>
      <w:r>
        <w:rPr>
          <w:color w:val="000000"/>
          <w:sz w:val="24"/>
          <w:szCs w:val="24"/>
        </w:rPr>
        <w:br/>
        <w:t xml:space="preserve">Of ancient Caucasus with hairy strength,</w:t>
      </w:r>
      <w:r>
        <w:rPr>
          <w:color w:val="000000"/>
          <w:sz w:val="24"/>
          <w:szCs w:val="24"/>
        </w:rPr>
        <w:br/>
        <w:t xml:space="preserve">Sent up a murmur in the morning wind,</w:t>
      </w:r>
      <w:r>
        <w:rPr>
          <w:color w:val="000000"/>
          <w:sz w:val="24"/>
          <w:szCs w:val="24"/>
        </w:rPr>
        <w:br/>
        <w:t xml:space="preserve">Sad as the wail that from the populous earth</w:t>
      </w:r>
      <w:r>
        <w:rPr>
          <w:color w:val="000000"/>
          <w:sz w:val="24"/>
          <w:szCs w:val="24"/>
        </w:rPr>
        <w:br/>
        <w:t xml:space="preserve">All day and night to high Olympus soars. </w:t>
      </w:r>
      <w:r>
        <w:rPr>
          <w:color w:val="000000"/>
          <w:sz w:val="24"/>
          <w:szCs w:val="24"/>
        </w:rPr>
        <w:br/>
        <w:t xml:space="preserve">Fit incense to thy wicked throne, O Jove!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hated name is tossed once more in scorn</w:t>
      </w:r>
      <w:r>
        <w:rPr>
          <w:color w:val="000000"/>
          <w:sz w:val="24"/>
          <w:szCs w:val="24"/>
        </w:rPr>
        <w:br/>
        <w:t xml:space="preserve">From off my lips, for I will tell thy doom. 50</w:t>
      </w:r>
      <w:r>
        <w:rPr>
          <w:color w:val="000000"/>
          <w:sz w:val="24"/>
          <w:szCs w:val="24"/>
        </w:rPr>
        <w:br/>
        <w:t xml:space="preserve">And are these tears?  Nay, do not triumph, Jove! </w:t>
      </w:r>
      <w:r>
        <w:rPr>
          <w:color w:val="000000"/>
          <w:sz w:val="24"/>
          <w:szCs w:val="24"/>
        </w:rPr>
        <w:br/>
        <w:t xml:space="preserve">They are wrung from me but by the agonies</w:t>
      </w:r>
      <w:r>
        <w:rPr>
          <w:color w:val="000000"/>
          <w:sz w:val="24"/>
          <w:szCs w:val="24"/>
        </w:rPr>
        <w:br/>
        <w:t xml:space="preserve">Of prophecy, like those sparse drops which fall</w:t>
      </w:r>
      <w:r>
        <w:rPr>
          <w:color w:val="000000"/>
          <w:sz w:val="24"/>
          <w:szCs w:val="24"/>
        </w:rPr>
        <w:br/>
        <w:t xml:space="preserve">From clouds in travail of the lightning, when</w:t>
      </w:r>
      <w:r>
        <w:rPr>
          <w:color w:val="000000"/>
          <w:sz w:val="24"/>
          <w:szCs w:val="24"/>
        </w:rPr>
        <w:br/>
        <w:t xml:space="preserve">The great wave of the storm high-curled and black</w:t>
      </w:r>
      <w:r>
        <w:rPr>
          <w:color w:val="000000"/>
          <w:sz w:val="24"/>
          <w:szCs w:val="24"/>
        </w:rPr>
        <w:br/>
        <w:t xml:space="preserve">Rolls steadily onward to its thunderous break. </w:t>
      </w:r>
      <w:r>
        <w:rPr>
          <w:color w:val="000000"/>
          <w:sz w:val="24"/>
          <w:szCs w:val="24"/>
        </w:rPr>
        <w:br/>
        <w:t xml:space="preserve">Why art thou made a god of, thou poor type</w:t>
      </w:r>
      <w:r>
        <w:rPr>
          <w:color w:val="000000"/>
          <w:sz w:val="24"/>
          <w:szCs w:val="24"/>
        </w:rPr>
        <w:br/>
        <w:t xml:space="preserve">Of anger, and revenge, and cunning force? </w:t>
      </w:r>
      <w:r>
        <w:rPr>
          <w:color w:val="000000"/>
          <w:sz w:val="24"/>
          <w:szCs w:val="24"/>
        </w:rPr>
        <w:br/>
        <w:t xml:space="preserve">True Power was never born of brutish Strength,</w:t>
      </w:r>
      <w:r>
        <w:rPr>
          <w:color w:val="000000"/>
          <w:sz w:val="24"/>
          <w:szCs w:val="24"/>
        </w:rPr>
        <w:br/>
        <w:t xml:space="preserve">Nor sweet Truth suckled at the shaggy dugs 60</w:t>
      </w:r>
      <w:r>
        <w:rPr>
          <w:color w:val="000000"/>
          <w:sz w:val="24"/>
          <w:szCs w:val="24"/>
        </w:rPr>
        <w:br/>
        <w:t xml:space="preserve">Of that old she-wolf.  Are thy thunderbolts,</w:t>
      </w:r>
      <w:r>
        <w:rPr>
          <w:color w:val="000000"/>
          <w:sz w:val="24"/>
          <w:szCs w:val="24"/>
        </w:rPr>
        <w:br/>
        <w:t xml:space="preserve">That quell the darkness for a space, so strong</w:t>
      </w:r>
      <w:r>
        <w:rPr>
          <w:color w:val="000000"/>
          <w:sz w:val="24"/>
          <w:szCs w:val="24"/>
        </w:rPr>
        <w:br/>
        <w:t xml:space="preserve">As the prevailing patience of meek Light,</w:t>
      </w:r>
      <w:r>
        <w:rPr>
          <w:color w:val="000000"/>
          <w:sz w:val="24"/>
          <w:szCs w:val="24"/>
        </w:rPr>
        <w:br/>
        <w:t xml:space="preserve">Who, with the invincible tenderness of peace,</w:t>
      </w:r>
      <w:r>
        <w:rPr>
          <w:color w:val="000000"/>
          <w:sz w:val="24"/>
          <w:szCs w:val="24"/>
        </w:rPr>
        <w:br/>
        <w:t xml:space="preserve">Wins it to be a portion of herself? </w:t>
      </w:r>
      <w:r>
        <w:rPr>
          <w:color w:val="000000"/>
          <w:sz w:val="24"/>
          <w:szCs w:val="24"/>
        </w:rPr>
        <w:br/>
        <w:t xml:space="preserve">Why art thou made a god of, thou, who hast</w:t>
      </w:r>
      <w:r>
        <w:rPr>
          <w:color w:val="000000"/>
          <w:sz w:val="24"/>
          <w:szCs w:val="24"/>
        </w:rPr>
        <w:br/>
        <w:t xml:space="preserve">The never-sleeping terror at thy heart,</w:t>
      </w:r>
      <w:r>
        <w:rPr>
          <w:color w:val="000000"/>
          <w:sz w:val="24"/>
          <w:szCs w:val="24"/>
        </w:rPr>
        <w:br/>
        <w:t xml:space="preserve">That birthright of all tyrants, worse to bear</w:t>
      </w:r>
      <w:r>
        <w:rPr>
          <w:color w:val="000000"/>
          <w:sz w:val="24"/>
          <w:szCs w:val="24"/>
        </w:rPr>
        <w:br/>
        <w:t xml:space="preserve">Than this thy ravening bird on which I smile? </w:t>
      </w:r>
      <w:r>
        <w:rPr>
          <w:color w:val="000000"/>
          <w:sz w:val="24"/>
          <w:szCs w:val="24"/>
        </w:rPr>
        <w:br/>
        <w:t xml:space="preserve">Thou swear’st to free me, if I will unfold 70</w:t>
      </w:r>
      <w:r>
        <w:rPr>
          <w:color w:val="000000"/>
          <w:sz w:val="24"/>
          <w:szCs w:val="24"/>
        </w:rPr>
        <w:br/>
        <w:t xml:space="preserve">What kind of doom it is whose omen flits</w:t>
      </w:r>
      <w:r>
        <w:rPr>
          <w:color w:val="000000"/>
          <w:sz w:val="24"/>
          <w:szCs w:val="24"/>
        </w:rPr>
        <w:br/>
        <w:t xml:space="preserve">Across thy heart, as o’er a troop of doves</w:t>
      </w:r>
      <w:r>
        <w:rPr>
          <w:color w:val="000000"/>
          <w:sz w:val="24"/>
          <w:szCs w:val="24"/>
        </w:rPr>
        <w:br/>
        <w:t xml:space="preserve">The fearful shadow of the kite.  What need</w:t>
      </w:r>
      <w:r>
        <w:rPr>
          <w:color w:val="000000"/>
          <w:sz w:val="24"/>
          <w:szCs w:val="24"/>
        </w:rPr>
        <w:br/>
        <w:t xml:space="preserve">To know that truth whose knowledge cannot save?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Evil its errand hath, as well as Good;</w:t>
      </w:r>
      <w:r>
        <w:rPr>
          <w:color w:val="000000"/>
          <w:sz w:val="24"/>
          <w:szCs w:val="24"/>
        </w:rPr>
        <w:br/>
        <w:t xml:space="preserve">When thine is finished, thou art known no more: </w:t>
      </w:r>
      <w:r>
        <w:rPr>
          <w:color w:val="000000"/>
          <w:sz w:val="24"/>
          <w:szCs w:val="24"/>
        </w:rPr>
        <w:br/>
        <w:t xml:space="preserve">There is a higher purity than thou,</w:t>
      </w:r>
      <w:r>
        <w:rPr>
          <w:color w:val="000000"/>
          <w:sz w:val="24"/>
          <w:szCs w:val="24"/>
        </w:rPr>
        <w:br/>
        <w:t xml:space="preserve">And higher purity is greater strength;</w:t>
      </w:r>
      <w:r>
        <w:rPr>
          <w:color w:val="000000"/>
          <w:sz w:val="24"/>
          <w:szCs w:val="24"/>
        </w:rPr>
        <w:br/>
        <w:t xml:space="preserve">Thy nature is thy doom, at which thy heart</w:t>
      </w:r>
      <w:r>
        <w:rPr>
          <w:color w:val="000000"/>
          <w:sz w:val="24"/>
          <w:szCs w:val="24"/>
        </w:rPr>
        <w:br/>
        <w:t xml:space="preserve">Trembles behind the thick wall of thy might. 80</w:t>
      </w:r>
      <w:r>
        <w:rPr>
          <w:color w:val="000000"/>
          <w:sz w:val="24"/>
          <w:szCs w:val="24"/>
        </w:rPr>
        <w:br/>
        <w:t xml:space="preserve">Let man but hope, and thou art straightway chilled</w:t>
      </w:r>
      <w:r>
        <w:rPr>
          <w:color w:val="000000"/>
          <w:sz w:val="24"/>
          <w:szCs w:val="24"/>
        </w:rPr>
        <w:br/>
        <w:t xml:space="preserve">With thought of that drear silence and deep night</w:t>
      </w:r>
      <w:r>
        <w:rPr>
          <w:color w:val="000000"/>
          <w:sz w:val="24"/>
          <w:szCs w:val="24"/>
        </w:rPr>
        <w:br/>
        <w:t xml:space="preserve">Which, like a dream, shall swallow thee and thine: </w:t>
      </w:r>
      <w:r>
        <w:rPr>
          <w:color w:val="000000"/>
          <w:sz w:val="24"/>
          <w:szCs w:val="24"/>
        </w:rPr>
        <w:br/>
        <w:t xml:space="preserve">Let man but will, and thou art god no more,</w:t>
      </w:r>
      <w:r>
        <w:rPr>
          <w:color w:val="000000"/>
          <w:sz w:val="24"/>
          <w:szCs w:val="24"/>
        </w:rPr>
        <w:br/>
        <w:t xml:space="preserve">More capable of ruin than the gold</w:t>
      </w:r>
      <w:r>
        <w:rPr>
          <w:color w:val="000000"/>
          <w:sz w:val="24"/>
          <w:szCs w:val="24"/>
        </w:rPr>
        <w:br/>
        <w:t xml:space="preserve">And ivory that image thee on earth. </w:t>
      </w:r>
      <w:r>
        <w:rPr>
          <w:color w:val="000000"/>
          <w:sz w:val="24"/>
          <w:szCs w:val="24"/>
        </w:rPr>
        <w:br/>
        <w:t xml:space="preserve">He who hurled down the monstrous Titan-brood</w:t>
      </w:r>
      <w:r>
        <w:rPr>
          <w:color w:val="000000"/>
          <w:sz w:val="24"/>
          <w:szCs w:val="24"/>
        </w:rPr>
        <w:br/>
        <w:t xml:space="preserve">Blinded with lightnings, with rough thunders stunned,</w:t>
      </w:r>
      <w:r>
        <w:rPr>
          <w:color w:val="000000"/>
          <w:sz w:val="24"/>
          <w:szCs w:val="24"/>
        </w:rPr>
        <w:br/>
        <w:t xml:space="preserve">Is weaker than a simple human thought. </w:t>
      </w:r>
      <w:r>
        <w:rPr>
          <w:color w:val="000000"/>
          <w:sz w:val="24"/>
          <w:szCs w:val="24"/>
        </w:rPr>
        <w:br/>
        <w:t xml:space="preserve">My slender voice can shake thee, as the breeze, 90</w:t>
      </w:r>
      <w:r>
        <w:rPr>
          <w:color w:val="000000"/>
          <w:sz w:val="24"/>
          <w:szCs w:val="24"/>
        </w:rPr>
        <w:br/>
        <w:t xml:space="preserve">That seems but apt to stir a maiden’s hair,</w:t>
      </w:r>
      <w:r>
        <w:rPr>
          <w:color w:val="000000"/>
          <w:sz w:val="24"/>
          <w:szCs w:val="24"/>
        </w:rPr>
        <w:br/>
        <w:t xml:space="preserve">Sways huge Oceanus from pole to pole;</w:t>
      </w:r>
      <w:r>
        <w:rPr>
          <w:color w:val="000000"/>
          <w:sz w:val="24"/>
          <w:szCs w:val="24"/>
        </w:rPr>
        <w:br/>
        <w:t xml:space="preserve">For I am still Prometheus, and foreknow</w:t>
      </w:r>
      <w:r>
        <w:rPr>
          <w:color w:val="000000"/>
          <w:sz w:val="24"/>
          <w:szCs w:val="24"/>
        </w:rPr>
        <w:br/>
        <w:t xml:space="preserve">In my wise heart the end and doom 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I am still Prometheus, wiser grown</w:t>
      </w:r>
      <w:r>
        <w:rPr>
          <w:color w:val="000000"/>
          <w:sz w:val="24"/>
          <w:szCs w:val="24"/>
        </w:rPr>
        <w:br/>
        <w:t xml:space="preserve">By years of solitude,—­that holds apart</w:t>
      </w:r>
      <w:r>
        <w:rPr>
          <w:color w:val="000000"/>
          <w:sz w:val="24"/>
          <w:szCs w:val="24"/>
        </w:rPr>
        <w:br/>
        <w:t xml:space="preserve">The past and future, giving the soul room</w:t>
      </w:r>
      <w:r>
        <w:rPr>
          <w:color w:val="000000"/>
          <w:sz w:val="24"/>
          <w:szCs w:val="24"/>
        </w:rPr>
        <w:br/>
        <w:t xml:space="preserve">To search into itself,—­and long commune</w:t>
      </w:r>
      <w:r>
        <w:rPr>
          <w:color w:val="000000"/>
          <w:sz w:val="24"/>
          <w:szCs w:val="24"/>
        </w:rPr>
        <w:br/>
        <w:t xml:space="preserve">With this eternal silence;—­more a god,</w:t>
      </w:r>
      <w:r>
        <w:rPr>
          <w:color w:val="000000"/>
          <w:sz w:val="24"/>
          <w:szCs w:val="24"/>
        </w:rPr>
        <w:br/>
        <w:t xml:space="preserve">In my long-suffering and strength to meet 100</w:t>
      </w:r>
      <w:r>
        <w:rPr>
          <w:color w:val="000000"/>
          <w:sz w:val="24"/>
          <w:szCs w:val="24"/>
        </w:rPr>
        <w:br/>
        <w:t xml:space="preserve">With equal front the direst shafts of fate,</w:t>
      </w:r>
      <w:r>
        <w:rPr>
          <w:color w:val="000000"/>
          <w:sz w:val="24"/>
          <w:szCs w:val="24"/>
        </w:rPr>
        <w:br/>
        <w:t xml:space="preserve">Than thou in thy faint-hearted despotism,</w:t>
      </w:r>
      <w:r>
        <w:rPr>
          <w:color w:val="000000"/>
          <w:sz w:val="24"/>
          <w:szCs w:val="24"/>
        </w:rPr>
        <w:br/>
        <w:t xml:space="preserve">Girt with thy baby-toys of force and wrath. </w:t>
      </w:r>
      <w:r>
        <w:rPr>
          <w:color w:val="000000"/>
          <w:sz w:val="24"/>
          <w:szCs w:val="24"/>
        </w:rPr>
        <w:br/>
        <w:t xml:space="preserve">Yes, I am that Prometheus who brought down</w:t>
      </w:r>
      <w:r>
        <w:rPr>
          <w:color w:val="000000"/>
          <w:sz w:val="24"/>
          <w:szCs w:val="24"/>
        </w:rPr>
        <w:br/>
        <w:t xml:space="preserve">The light to man, which thou, in selfish fear,</w:t>
      </w:r>
      <w:r>
        <w:rPr>
          <w:color w:val="000000"/>
          <w:sz w:val="24"/>
          <w:szCs w:val="24"/>
        </w:rPr>
        <w:br/>
        <w:t xml:space="preserve">Hadst to thy self usurped,—­his by sole right,</w:t>
      </w:r>
      <w:r>
        <w:rPr>
          <w:color w:val="000000"/>
          <w:sz w:val="24"/>
          <w:szCs w:val="24"/>
        </w:rPr>
        <w:br/>
        <w:t xml:space="preserve">For Man hath right to all save Tyranny,—­</w:t>
      </w:r>
      <w:r>
        <w:rPr>
          <w:color w:val="000000"/>
          <w:sz w:val="24"/>
          <w:szCs w:val="24"/>
        </w:rPr>
        <w:br/>
        <w:t xml:space="preserve">And which shall free him yet from thy frail throne. </w:t>
      </w:r>
      <w:r>
        <w:rPr>
          <w:color w:val="000000"/>
          <w:sz w:val="24"/>
          <w:szCs w:val="24"/>
        </w:rPr>
        <w:br/>
        <w:t xml:space="preserve">Tyrants are but the spawn of Ignorance,</w:t>
      </w:r>
      <w:r>
        <w:rPr>
          <w:color w:val="000000"/>
          <w:sz w:val="24"/>
          <w:szCs w:val="24"/>
        </w:rPr>
        <w:br/>
        <w:t xml:space="preserve">Begotten by the slaves they trample on, 110</w:t>
      </w:r>
      <w:r>
        <w:rPr>
          <w:color w:val="000000"/>
          <w:sz w:val="24"/>
          <w:szCs w:val="24"/>
        </w:rPr>
        <w:br/>
        <w:t xml:space="preserve">Who, could they win a glimmer of the light,</w:t>
      </w:r>
      <w:r>
        <w:rPr>
          <w:color w:val="000000"/>
          <w:sz w:val="24"/>
          <w:szCs w:val="24"/>
        </w:rPr>
        <w:br/>
        <w:t xml:space="preserve">And see that Tyranny is always weakness,</w:t>
      </w:r>
      <w:r>
        <w:rPr>
          <w:color w:val="000000"/>
          <w:sz w:val="24"/>
          <w:szCs w:val="24"/>
        </w:rPr>
        <w:br/>
        <w:t xml:space="preserve">Or Fear with its own bosom ill at ease,</w:t>
      </w:r>
      <w:r>
        <w:rPr>
          <w:color w:val="000000"/>
          <w:sz w:val="24"/>
          <w:szCs w:val="24"/>
        </w:rPr>
        <w:br/>
        <w:t xml:space="preserve">Would laugh away in scorn the sand-wove chain</w:t>
      </w:r>
      <w:r>
        <w:rPr>
          <w:color w:val="000000"/>
          <w:sz w:val="24"/>
          <w:szCs w:val="24"/>
        </w:rPr>
        <w:br/>
        <w:t xml:space="preserve">Which their own blindness feigned for adamant. </w:t>
      </w:r>
      <w:r>
        <w:rPr>
          <w:color w:val="000000"/>
          <w:sz w:val="24"/>
          <w:szCs w:val="24"/>
        </w:rPr>
        <w:br/>
        <w:t xml:space="preserve">Wrong ever builds on quicksands, but the Right</w:t>
      </w:r>
      <w:r>
        <w:rPr>
          <w:color w:val="000000"/>
          <w:sz w:val="24"/>
          <w:szCs w:val="24"/>
        </w:rPr>
        <w:br/>
        <w:t xml:space="preserve">To the firm centre lays its moveless base. </w:t>
      </w:r>
      <w:r>
        <w:rPr>
          <w:color w:val="000000"/>
          <w:sz w:val="24"/>
          <w:szCs w:val="24"/>
        </w:rPr>
        <w:br/>
        <w:t xml:space="preserve">The tyrant trembles, if the air but stir</w:t>
      </w:r>
      <w:r>
        <w:rPr>
          <w:color w:val="000000"/>
          <w:sz w:val="24"/>
          <w:szCs w:val="24"/>
        </w:rPr>
        <w:br/>
        <w:t xml:space="preserve">The innocent ringlets of a child’s free hair,</w:t>
      </w:r>
      <w:r>
        <w:rPr>
          <w:color w:val="000000"/>
          <w:sz w:val="24"/>
          <w:szCs w:val="24"/>
        </w:rPr>
        <w:br/>
        <w:t xml:space="preserve">And crouches, when the thought of some great spirit, 120</w:t>
      </w:r>
      <w:r>
        <w:rPr>
          <w:color w:val="000000"/>
          <w:sz w:val="24"/>
          <w:szCs w:val="24"/>
        </w:rPr>
        <w:br/>
        <w:t xml:space="preserve">With world-wide murmur, like a rising gale. </w:t>
      </w:r>
      <w:r>
        <w:rPr>
          <w:color w:val="000000"/>
          <w:sz w:val="24"/>
          <w:szCs w:val="24"/>
        </w:rPr>
        <w:br/>
        <w:t xml:space="preserve">Over men’s hearts, as over standing corn,</w:t>
      </w:r>
      <w:r>
        <w:rPr>
          <w:color w:val="000000"/>
          <w:sz w:val="24"/>
          <w:szCs w:val="24"/>
        </w:rPr>
        <w:br/>
        <w:t xml:space="preserve">Rushes, and bends them to its own strong will. </w:t>
      </w:r>
      <w:r>
        <w:rPr>
          <w:color w:val="000000"/>
          <w:sz w:val="24"/>
          <w:szCs w:val="24"/>
        </w:rPr>
        <w:br/>
        <w:t xml:space="preserve">So shall some thought of mine yet circle earth,</w:t>
      </w:r>
      <w:r>
        <w:rPr>
          <w:color w:val="000000"/>
          <w:sz w:val="24"/>
          <w:szCs w:val="24"/>
        </w:rPr>
        <w:br/>
        <w:t xml:space="preserve">And puff away thy crumbling altars, Jove!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wouldst thou know of my supreme revenge,</w:t>
      </w:r>
      <w:r>
        <w:rPr>
          <w:color w:val="000000"/>
          <w:sz w:val="24"/>
          <w:szCs w:val="24"/>
        </w:rPr>
        <w:br/>
        <w:t xml:space="preserve">Poor tyrant, even now dethroned in heart,</w:t>
      </w:r>
      <w:r>
        <w:rPr>
          <w:color w:val="000000"/>
          <w:sz w:val="24"/>
          <w:szCs w:val="24"/>
        </w:rPr>
        <w:br/>
        <w:t xml:space="preserve">Realmless in soul, as tyrants ever are,</w:t>
      </w:r>
      <w:r>
        <w:rPr>
          <w:color w:val="000000"/>
          <w:sz w:val="24"/>
          <w:szCs w:val="24"/>
        </w:rPr>
        <w:br/>
        <w:t xml:space="preserve">Listen! and tell me if this bitter peak,</w:t>
      </w:r>
      <w:r>
        <w:rPr>
          <w:color w:val="000000"/>
          <w:sz w:val="24"/>
          <w:szCs w:val="24"/>
        </w:rPr>
        <w:br/>
        <w:t xml:space="preserve">This never-glutted vulture, and these chains 130</w:t>
      </w:r>
      <w:r>
        <w:rPr>
          <w:color w:val="000000"/>
          <w:sz w:val="24"/>
          <w:szCs w:val="24"/>
        </w:rPr>
        <w:br/>
        <w:t xml:space="preserve">Shrink not before it; for it shall befit</w:t>
      </w:r>
      <w:r>
        <w:rPr>
          <w:color w:val="000000"/>
          <w:sz w:val="24"/>
          <w:szCs w:val="24"/>
        </w:rPr>
        <w:br/>
        <w:t xml:space="preserve">A sorrow-taught, unconquered Titan-heart. </w:t>
      </w:r>
      <w:r>
        <w:rPr>
          <w:color w:val="000000"/>
          <w:sz w:val="24"/>
          <w:szCs w:val="24"/>
        </w:rPr>
        <w:br/>
        <w:t xml:space="preserve">Men, when their death is on them, seem to stand</w:t>
      </w:r>
      <w:r>
        <w:rPr>
          <w:color w:val="000000"/>
          <w:sz w:val="24"/>
          <w:szCs w:val="24"/>
        </w:rPr>
        <w:br/>
        <w:t xml:space="preserve">On a precipitous crag that overhangs</w:t>
      </w:r>
      <w:r>
        <w:rPr>
          <w:color w:val="000000"/>
          <w:sz w:val="24"/>
          <w:szCs w:val="24"/>
        </w:rPr>
        <w:br/>
        <w:t xml:space="preserve">The abyss of doom, and in that depth to see,</w:t>
      </w:r>
      <w:r>
        <w:rPr>
          <w:color w:val="000000"/>
          <w:sz w:val="24"/>
          <w:szCs w:val="24"/>
        </w:rPr>
        <w:br/>
        <w:t xml:space="preserve">As in a glass, the features dim and vast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things to come, the shadows, as it seems,</w:t>
      </w:r>
      <w:r>
        <w:rPr>
          <w:color w:val="000000"/>
          <w:sz w:val="24"/>
          <w:szCs w:val="24"/>
        </w:rPr>
        <w:br/>
        <w:t xml:space="preserve">Of what have been.  Death ever fronts the wise;</w:t>
      </w:r>
      <w:r>
        <w:rPr>
          <w:color w:val="000000"/>
          <w:sz w:val="24"/>
          <w:szCs w:val="24"/>
        </w:rPr>
        <w:br/>
        <w:t xml:space="preserve">Not fearfully, but with clear promises</w:t>
      </w:r>
      <w:r>
        <w:rPr>
          <w:color w:val="000000"/>
          <w:sz w:val="24"/>
          <w:szCs w:val="24"/>
        </w:rPr>
        <w:br/>
        <w:t xml:space="preserve">Of larger life, on whose broad vans upborne, 140</w:t>
      </w:r>
      <w:r>
        <w:rPr>
          <w:color w:val="000000"/>
          <w:sz w:val="24"/>
          <w:szCs w:val="24"/>
        </w:rPr>
        <w:br/>
        <w:t xml:space="preserve">Their outlook widens, and they see beyond</w:t>
      </w:r>
      <w:r>
        <w:rPr>
          <w:color w:val="000000"/>
          <w:sz w:val="24"/>
          <w:szCs w:val="24"/>
        </w:rPr>
        <w:br/>
        <w:t xml:space="preserve">The horizon of the Present and the Past,</w:t>
      </w:r>
      <w:r>
        <w:rPr>
          <w:color w:val="000000"/>
          <w:sz w:val="24"/>
          <w:szCs w:val="24"/>
        </w:rPr>
        <w:br/>
        <w:t xml:space="preserve">Even to the very source and end of things. </w:t>
      </w:r>
      <w:r>
        <w:rPr>
          <w:color w:val="000000"/>
          <w:sz w:val="24"/>
          <w:szCs w:val="24"/>
        </w:rPr>
        <w:br/>
        <w:t xml:space="preserve">Such am I now:  immortal woe hath made</w:t>
      </w:r>
      <w:r>
        <w:rPr>
          <w:color w:val="000000"/>
          <w:sz w:val="24"/>
          <w:szCs w:val="24"/>
        </w:rPr>
        <w:br/>
        <w:t xml:space="preserve">My heart a seer, and my soul a judge</w:t>
      </w:r>
      <w:r>
        <w:rPr>
          <w:color w:val="000000"/>
          <w:sz w:val="24"/>
          <w:szCs w:val="24"/>
        </w:rPr>
        <w:br/>
        <w:t xml:space="preserve">Between the substance and the shadow of Truth. </w:t>
      </w:r>
      <w:r>
        <w:rPr>
          <w:color w:val="000000"/>
          <w:sz w:val="24"/>
          <w:szCs w:val="24"/>
        </w:rPr>
        <w:br/>
        <w:t xml:space="preserve">The sure supremeness of the Beautiful,</w:t>
      </w:r>
      <w:r>
        <w:rPr>
          <w:color w:val="000000"/>
          <w:sz w:val="24"/>
          <w:szCs w:val="24"/>
        </w:rPr>
        <w:br/>
        <w:t xml:space="preserve">By all the martyrdoms made doubly sure</w:t>
      </w:r>
      <w:r>
        <w:rPr>
          <w:color w:val="000000"/>
          <w:sz w:val="24"/>
          <w:szCs w:val="24"/>
        </w:rPr>
        <w:br/>
        <w:t xml:space="preserve">Of such as I am, this is my revenge,</w:t>
      </w:r>
      <w:r>
        <w:rPr>
          <w:color w:val="000000"/>
          <w:sz w:val="24"/>
          <w:szCs w:val="24"/>
        </w:rPr>
        <w:br/>
        <w:t xml:space="preserve">Which of my wrongs builds a triumphal arch, 150</w:t>
      </w:r>
      <w:r>
        <w:rPr>
          <w:color w:val="000000"/>
          <w:sz w:val="24"/>
          <w:szCs w:val="24"/>
        </w:rPr>
        <w:br/>
        <w:t xml:space="preserve">Through which I see a sceptre and a throne. </w:t>
      </w:r>
      <w:r>
        <w:rPr>
          <w:color w:val="000000"/>
          <w:sz w:val="24"/>
          <w:szCs w:val="24"/>
        </w:rPr>
        <w:br/>
        <w:t xml:space="preserve">The pipings of glad shepherds on the hills,</w:t>
      </w:r>
      <w:r>
        <w:rPr>
          <w:color w:val="000000"/>
          <w:sz w:val="24"/>
          <w:szCs w:val="24"/>
        </w:rPr>
        <w:br/>
        <w:t xml:space="preserve">Tending the flocks no more to bleed for thee;</w:t>
      </w:r>
      <w:r>
        <w:rPr>
          <w:color w:val="000000"/>
          <w:sz w:val="24"/>
          <w:szCs w:val="24"/>
        </w:rPr>
        <w:br/>
        <w:t xml:space="preserve">The songs of maidens pressing with white feet</w:t>
      </w:r>
      <w:r>
        <w:rPr>
          <w:color w:val="000000"/>
          <w:sz w:val="24"/>
          <w:szCs w:val="24"/>
        </w:rPr>
        <w:br/>
        <w:t xml:space="preserve">The vintage on thine altars poured no more;</w:t>
      </w:r>
      <w:r>
        <w:rPr>
          <w:color w:val="000000"/>
          <w:sz w:val="24"/>
          <w:szCs w:val="24"/>
        </w:rPr>
        <w:br/>
        <w:t xml:space="preserve">The murmurous bliss of lovers underneath</w:t>
      </w:r>
      <w:r>
        <w:rPr>
          <w:color w:val="000000"/>
          <w:sz w:val="24"/>
          <w:szCs w:val="24"/>
        </w:rPr>
        <w:br/>
        <w:t xml:space="preserve">Dim grapevine bowers whose rosy bunches press</w:t>
      </w:r>
      <w:r>
        <w:rPr>
          <w:color w:val="000000"/>
          <w:sz w:val="24"/>
          <w:szCs w:val="24"/>
        </w:rPr>
        <w:br/>
        <w:t xml:space="preserve">Not half so closely their warm cheeks, unpaled</w:t>
      </w:r>
      <w:r>
        <w:rPr>
          <w:color w:val="000000"/>
          <w:sz w:val="24"/>
          <w:szCs w:val="24"/>
        </w:rPr>
        <w:br/>
        <w:t xml:space="preserve">By thoughts of thy brute lust; the hive-like hum</w:t>
      </w:r>
      <w:r>
        <w:rPr>
          <w:color w:val="000000"/>
          <w:sz w:val="24"/>
          <w:szCs w:val="24"/>
        </w:rPr>
        <w:br/>
        <w:t xml:space="preserve">Of peaceful commonwealths, where sunburnt Toil 160</w:t>
      </w:r>
      <w:r>
        <w:rPr>
          <w:color w:val="000000"/>
          <w:sz w:val="24"/>
          <w:szCs w:val="24"/>
        </w:rPr>
        <w:br/>
        <w:t xml:space="preserve">Reaps for itself the rich earth made its own</w:t>
      </w:r>
      <w:r>
        <w:rPr>
          <w:color w:val="000000"/>
          <w:sz w:val="24"/>
          <w:szCs w:val="24"/>
        </w:rPr>
        <w:br/>
        <w:t xml:space="preserve">By its own labor, lightened with glad hymns</w:t>
      </w:r>
      <w:r>
        <w:rPr>
          <w:color w:val="000000"/>
          <w:sz w:val="24"/>
          <w:szCs w:val="24"/>
        </w:rPr>
        <w:br/>
        <w:t xml:space="preserve">To an omnipotence which thy mad bolts</w:t>
      </w:r>
      <w:r>
        <w:rPr>
          <w:color w:val="000000"/>
          <w:sz w:val="24"/>
          <w:szCs w:val="24"/>
        </w:rPr>
        <w:br/>
        <w:t xml:space="preserve">Would cope with as a spark with the vast sea,—­</w:t>
      </w:r>
      <w:r>
        <w:rPr>
          <w:color w:val="000000"/>
          <w:sz w:val="24"/>
          <w:szCs w:val="24"/>
        </w:rPr>
        <w:br/>
        <w:t xml:space="preserve">Even the spirit of free love and peace,</w:t>
      </w:r>
      <w:r>
        <w:rPr>
          <w:color w:val="000000"/>
          <w:sz w:val="24"/>
          <w:szCs w:val="24"/>
        </w:rPr>
        <w:br/>
        <w:t xml:space="preserve">Duty’s sure recompense through life and death,—­</w:t>
      </w:r>
      <w:r>
        <w:rPr>
          <w:color w:val="000000"/>
          <w:sz w:val="24"/>
          <w:szCs w:val="24"/>
        </w:rPr>
        <w:br/>
        <w:t xml:space="preserve">These are such harvests as all master-spirits</w:t>
      </w:r>
      <w:r>
        <w:rPr>
          <w:color w:val="000000"/>
          <w:sz w:val="24"/>
          <w:szCs w:val="24"/>
        </w:rPr>
        <w:br/>
        <w:t xml:space="preserve">Reap, haply not on earth, but reap no less</w:t>
      </w:r>
      <w:r>
        <w:rPr>
          <w:color w:val="000000"/>
          <w:sz w:val="24"/>
          <w:szCs w:val="24"/>
        </w:rPr>
        <w:br/>
        <w:t xml:space="preserve">Because the sheaves are bound by hands not theirs;</w:t>
      </w:r>
      <w:r>
        <w:rPr>
          <w:color w:val="000000"/>
          <w:sz w:val="24"/>
          <w:szCs w:val="24"/>
        </w:rPr>
        <w:br/>
        <w:t xml:space="preserve">These are the bloodless daggers wherewithal 170</w:t>
      </w:r>
      <w:r>
        <w:rPr>
          <w:color w:val="000000"/>
          <w:sz w:val="24"/>
          <w:szCs w:val="24"/>
        </w:rPr>
        <w:br/>
        <w:t xml:space="preserve">They stab fallen tyrants, this their high revenge: </w:t>
      </w:r>
      <w:r>
        <w:rPr>
          <w:color w:val="000000"/>
          <w:sz w:val="24"/>
          <w:szCs w:val="24"/>
        </w:rPr>
        <w:br/>
        <w:t xml:space="preserve">For their best part of life on earth is when,</w:t>
      </w:r>
      <w:r>
        <w:rPr>
          <w:color w:val="000000"/>
          <w:sz w:val="24"/>
          <w:szCs w:val="24"/>
        </w:rPr>
        <w:br/>
        <w:t xml:space="preserve">Long after death, prisoned and pent no more,</w:t>
      </w:r>
      <w:r>
        <w:rPr>
          <w:color w:val="000000"/>
          <w:sz w:val="24"/>
          <w:szCs w:val="24"/>
        </w:rPr>
        <w:br/>
        <w:t xml:space="preserve">Their thoughts, their wild dreams even, have become</w:t>
      </w:r>
      <w:r>
        <w:rPr>
          <w:color w:val="000000"/>
          <w:sz w:val="24"/>
          <w:szCs w:val="24"/>
        </w:rPr>
        <w:br/>
        <w:t xml:space="preserve">Part of the necessary air men breathe: </w:t>
      </w:r>
      <w:r>
        <w:rPr>
          <w:color w:val="000000"/>
          <w:sz w:val="24"/>
          <w:szCs w:val="24"/>
        </w:rPr>
        <w:br/>
        <w:t xml:space="preserve">When, like the moon, herself behind a cloud,</w:t>
      </w:r>
      <w:r>
        <w:rPr>
          <w:color w:val="000000"/>
          <w:sz w:val="24"/>
          <w:szCs w:val="24"/>
        </w:rPr>
        <w:br/>
        <w:t xml:space="preserve">They shed down light before us on life’s sea,</w:t>
      </w:r>
      <w:r>
        <w:rPr>
          <w:color w:val="000000"/>
          <w:sz w:val="24"/>
          <w:szCs w:val="24"/>
        </w:rPr>
        <w:br/>
        <w:t xml:space="preserve">That cheers us to steer onward still in hope. </w:t>
      </w:r>
      <w:r>
        <w:rPr>
          <w:color w:val="000000"/>
          <w:sz w:val="24"/>
          <w:szCs w:val="24"/>
        </w:rPr>
        <w:br/>
        <w:t xml:space="preserve">Earth with her twining memories ivies o’er</w:t>
      </w:r>
      <w:r>
        <w:rPr>
          <w:color w:val="000000"/>
          <w:sz w:val="24"/>
          <w:szCs w:val="24"/>
        </w:rPr>
        <w:br/>
        <w:t xml:space="preserve">Their holy sepulchres; the chainless sea, 180</w:t>
      </w:r>
      <w:r>
        <w:rPr>
          <w:color w:val="000000"/>
          <w:sz w:val="24"/>
          <w:szCs w:val="24"/>
        </w:rPr>
        <w:br/>
        <w:t xml:space="preserve">In tempest or wide calm, repeats their thoughts;</w:t>
      </w:r>
      <w:r>
        <w:rPr>
          <w:color w:val="000000"/>
          <w:sz w:val="24"/>
          <w:szCs w:val="24"/>
        </w:rPr>
        <w:br/>
        <w:t xml:space="preserve">The lightning and the thunder, all free things,</w:t>
      </w:r>
      <w:r>
        <w:rPr>
          <w:color w:val="000000"/>
          <w:sz w:val="24"/>
          <w:szCs w:val="24"/>
        </w:rPr>
        <w:br/>
        <w:t xml:space="preserve">Have legends of them for the ears of men. </w:t>
      </w:r>
      <w:r>
        <w:rPr>
          <w:color w:val="000000"/>
          <w:sz w:val="24"/>
          <w:szCs w:val="24"/>
        </w:rPr>
        <w:br/>
        <w:t xml:space="preserve">All other glories are as falling stars,</w:t>
      </w:r>
      <w:r>
        <w:rPr>
          <w:color w:val="000000"/>
          <w:sz w:val="24"/>
          <w:szCs w:val="24"/>
        </w:rPr>
        <w:br/>
        <w:t xml:space="preserve">But universal Nature watches theirs: </w:t>
      </w:r>
      <w:r>
        <w:rPr>
          <w:color w:val="000000"/>
          <w:sz w:val="24"/>
          <w:szCs w:val="24"/>
        </w:rPr>
        <w:br/>
        <w:t xml:space="preserve">Such strength is won by love of humankind.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that I feel that hunger after fame,</w:t>
      </w:r>
      <w:r>
        <w:rPr>
          <w:color w:val="000000"/>
          <w:sz w:val="24"/>
          <w:szCs w:val="24"/>
        </w:rPr>
        <w:br/>
        <w:t xml:space="preserve">Which souls of a half-greatness are beset with;</w:t>
      </w:r>
      <w:r>
        <w:rPr>
          <w:color w:val="000000"/>
          <w:sz w:val="24"/>
          <w:szCs w:val="24"/>
        </w:rPr>
        <w:br/>
        <w:t xml:space="preserve">But that the memory of noble deeds</w:t>
      </w:r>
      <w:r>
        <w:rPr>
          <w:color w:val="000000"/>
          <w:sz w:val="24"/>
          <w:szCs w:val="24"/>
        </w:rPr>
        <w:br/>
        <w:t xml:space="preserve">Cries shame upon the idle and the vile, 190</w:t>
      </w:r>
      <w:r>
        <w:rPr>
          <w:color w:val="000000"/>
          <w:sz w:val="24"/>
          <w:szCs w:val="24"/>
        </w:rPr>
        <w:br/>
        <w:t xml:space="preserve">And keeps the heart of Man forever up</w:t>
      </w:r>
      <w:r>
        <w:rPr>
          <w:color w:val="000000"/>
          <w:sz w:val="24"/>
          <w:szCs w:val="24"/>
        </w:rPr>
        <w:br/>
        <w:t xml:space="preserve">To the heroic level of old time. </w:t>
      </w:r>
      <w:r>
        <w:rPr>
          <w:color w:val="000000"/>
          <w:sz w:val="24"/>
          <w:szCs w:val="24"/>
        </w:rPr>
        <w:br/>
        <w:t xml:space="preserve">To be forgot at first is little pain</w:t>
      </w:r>
      <w:r>
        <w:rPr>
          <w:color w:val="000000"/>
          <w:sz w:val="24"/>
          <w:szCs w:val="24"/>
        </w:rPr>
        <w:br/>
        <w:t xml:space="preserve">To a heart conscious of such high intent</w:t>
      </w:r>
      <w:r>
        <w:rPr>
          <w:color w:val="000000"/>
          <w:sz w:val="24"/>
          <w:szCs w:val="24"/>
        </w:rPr>
        <w:br/>
        <w:t xml:space="preserve">As must be deathless on the lips of men;</w:t>
      </w:r>
      <w:r>
        <w:rPr>
          <w:color w:val="000000"/>
          <w:sz w:val="24"/>
          <w:szCs w:val="24"/>
        </w:rPr>
        <w:br/>
        <w:t xml:space="preserve">But, having been a name, to sink and be</w:t>
      </w:r>
      <w:r>
        <w:rPr>
          <w:color w:val="000000"/>
          <w:sz w:val="24"/>
          <w:szCs w:val="24"/>
        </w:rPr>
        <w:br/>
        <w:t xml:space="preserve">A something which the world can do without,</w:t>
      </w:r>
      <w:r>
        <w:rPr>
          <w:color w:val="000000"/>
          <w:sz w:val="24"/>
          <w:szCs w:val="24"/>
        </w:rPr>
        <w:br/>
        <w:t xml:space="preserve">Which, having been or not, would never change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lightest pulse of fate,—­this is indeed</w:t>
      </w:r>
      <w:r>
        <w:rPr>
          <w:color w:val="000000"/>
          <w:sz w:val="24"/>
          <w:szCs w:val="24"/>
        </w:rPr>
        <w:br/>
        <w:t xml:space="preserve">A cup of bitterness the worst to taste, 200</w:t>
      </w:r>
      <w:r>
        <w:rPr>
          <w:color w:val="000000"/>
          <w:sz w:val="24"/>
          <w:szCs w:val="24"/>
        </w:rPr>
        <w:br/>
        <w:t xml:space="preserve">And this thy heart shall empty to the dregs. </w:t>
      </w:r>
      <w:r>
        <w:rPr>
          <w:color w:val="000000"/>
          <w:sz w:val="24"/>
          <w:szCs w:val="24"/>
        </w:rPr>
        <w:br/>
        <w:t xml:space="preserve">Endless despair shall be thy Caucasus,</w:t>
      </w:r>
      <w:r>
        <w:rPr>
          <w:color w:val="000000"/>
          <w:sz w:val="24"/>
          <w:szCs w:val="24"/>
        </w:rPr>
        <w:br/>
        <w:t xml:space="preserve">And memory thy vulture; thou wilt find</w:t>
      </w:r>
      <w:r>
        <w:rPr>
          <w:color w:val="000000"/>
          <w:sz w:val="24"/>
          <w:szCs w:val="24"/>
        </w:rPr>
        <w:br/>
        <w:t xml:space="preserve">Oblivion far lonelier than this peak. </w:t>
      </w:r>
      <w:r>
        <w:rPr>
          <w:color w:val="000000"/>
          <w:sz w:val="24"/>
          <w:szCs w:val="24"/>
        </w:rPr>
        <w:br/>
        <w:t xml:space="preserve">Behold thy destiny!  Thou think’st it much</w:t>
      </w:r>
      <w:r>
        <w:rPr>
          <w:color w:val="000000"/>
          <w:sz w:val="24"/>
          <w:szCs w:val="24"/>
        </w:rPr>
        <w:br/>
        <w:t xml:space="preserve">That I should brave thee, miserable god! </w:t>
      </w:r>
      <w:r>
        <w:rPr>
          <w:color w:val="000000"/>
          <w:sz w:val="24"/>
          <w:szCs w:val="24"/>
        </w:rPr>
        <w:br/>
        <w:t xml:space="preserve">But I have braved a mightier than thou,</w:t>
      </w:r>
      <w:r>
        <w:rPr>
          <w:color w:val="000000"/>
          <w:sz w:val="24"/>
          <w:szCs w:val="24"/>
        </w:rPr>
        <w:br/>
        <w:t xml:space="preserve">Even the sharp tempting of this soaring heart,</w:t>
      </w:r>
      <w:r>
        <w:rPr>
          <w:color w:val="000000"/>
          <w:sz w:val="24"/>
          <w:szCs w:val="24"/>
        </w:rPr>
        <w:br/>
        <w:t xml:space="preserve">Which might have made me, scarcely less than thou,</w:t>
      </w:r>
      <w:r>
        <w:rPr>
          <w:color w:val="000000"/>
          <w:sz w:val="24"/>
          <w:szCs w:val="24"/>
        </w:rPr>
        <w:br/>
        <w:t xml:space="preserve">A god among my brethren weak and blind, 210</w:t>
      </w:r>
      <w:r>
        <w:rPr>
          <w:color w:val="000000"/>
          <w:sz w:val="24"/>
          <w:szCs w:val="24"/>
        </w:rPr>
        <w:br/>
        <w:t xml:space="preserve">Scarce less than thou, a pitiable thing</w:t>
      </w:r>
      <w:r>
        <w:rPr>
          <w:color w:val="000000"/>
          <w:sz w:val="24"/>
          <w:szCs w:val="24"/>
        </w:rPr>
        <w:br/>
        <w:t xml:space="preserve">To be down-trodden into darkness soon. </w:t>
      </w:r>
      <w:r>
        <w:rPr>
          <w:color w:val="000000"/>
          <w:sz w:val="24"/>
          <w:szCs w:val="24"/>
        </w:rPr>
        <w:br/>
        <w:t xml:space="preserve">But now I am above thee, for thou art</w:t>
      </w:r>
      <w:r>
        <w:rPr>
          <w:color w:val="000000"/>
          <w:sz w:val="24"/>
          <w:szCs w:val="24"/>
        </w:rPr>
        <w:br/>
        <w:t xml:space="preserve">The bungling workmanship of fear, the block</w:t>
      </w:r>
      <w:r>
        <w:rPr>
          <w:color w:val="000000"/>
          <w:sz w:val="24"/>
          <w:szCs w:val="24"/>
        </w:rPr>
        <w:br/>
        <w:t xml:space="preserve">That awes the swart Barbarian; but I</w:t>
      </w:r>
      <w:r>
        <w:rPr>
          <w:color w:val="000000"/>
          <w:sz w:val="24"/>
          <w:szCs w:val="24"/>
        </w:rPr>
        <w:br/>
        <w:t xml:space="preserve">Am what myself have made,—­a nature wise</w:t>
      </w:r>
      <w:r>
        <w:rPr>
          <w:color w:val="000000"/>
          <w:sz w:val="24"/>
          <w:szCs w:val="24"/>
        </w:rPr>
        <w:br/>
        <w:t xml:space="preserve">With finding in itself the types of all,</w:t>
      </w:r>
      <w:r>
        <w:rPr>
          <w:color w:val="000000"/>
          <w:sz w:val="24"/>
          <w:szCs w:val="24"/>
        </w:rPr>
        <w:br/>
        <w:t xml:space="preserve">With watching from the dim verge of the time</w:t>
      </w:r>
      <w:r>
        <w:rPr>
          <w:color w:val="000000"/>
          <w:sz w:val="24"/>
          <w:szCs w:val="24"/>
        </w:rPr>
        <w:br/>
        <w:t xml:space="preserve">What things to be are visible in the gleams</w:t>
      </w:r>
      <w:r>
        <w:rPr>
          <w:color w:val="000000"/>
          <w:sz w:val="24"/>
          <w:szCs w:val="24"/>
        </w:rPr>
        <w:br/>
        <w:t xml:space="preserve">Thrown forward on them from the luminous past, 220</w:t>
      </w:r>
      <w:r>
        <w:rPr>
          <w:color w:val="000000"/>
          <w:sz w:val="24"/>
          <w:szCs w:val="24"/>
        </w:rPr>
        <w:br/>
        <w:t xml:space="preserve">Wise with the history of its own frail heart,</w:t>
      </w:r>
      <w:r>
        <w:rPr>
          <w:color w:val="000000"/>
          <w:sz w:val="24"/>
          <w:szCs w:val="24"/>
        </w:rPr>
        <w:br/>
        <w:t xml:space="preserve">With reverence and with sorrow, and with love,</w:t>
      </w:r>
      <w:r>
        <w:rPr>
          <w:color w:val="000000"/>
          <w:sz w:val="24"/>
          <w:szCs w:val="24"/>
        </w:rPr>
        <w:br/>
        <w:t xml:space="preserve">Broad as the world, for freedom and for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and all strength shall crumble, except Love,</w:t>
      </w:r>
      <w:r>
        <w:rPr>
          <w:color w:val="000000"/>
          <w:sz w:val="24"/>
          <w:szCs w:val="24"/>
        </w:rPr>
        <w:br/>
        <w:t xml:space="preserve">By whom, and for whose glory, ye shall cease: </w:t>
      </w:r>
      <w:r>
        <w:rPr>
          <w:color w:val="000000"/>
          <w:sz w:val="24"/>
          <w:szCs w:val="24"/>
        </w:rPr>
        <w:br/>
        <w:t xml:space="preserve">And, when thou’rt but a weary moaning heard</w:t>
      </w:r>
      <w:r>
        <w:rPr>
          <w:color w:val="000000"/>
          <w:sz w:val="24"/>
          <w:szCs w:val="24"/>
        </w:rPr>
        <w:br/>
        <w:t xml:space="preserve">From out the pitiless gloom of Chaos, I</w:t>
      </w:r>
      <w:r>
        <w:rPr>
          <w:color w:val="000000"/>
          <w:sz w:val="24"/>
          <w:szCs w:val="24"/>
        </w:rPr>
        <w:br/>
        <w:t xml:space="preserve">Shall be a power and a memory,</w:t>
      </w:r>
      <w:r>
        <w:rPr>
          <w:color w:val="000000"/>
          <w:sz w:val="24"/>
          <w:szCs w:val="24"/>
        </w:rPr>
        <w:br/>
        <w:t xml:space="preserve">A name to fright all tyrants with, a light</w:t>
      </w:r>
      <w:r>
        <w:rPr>
          <w:color w:val="000000"/>
          <w:sz w:val="24"/>
          <w:szCs w:val="24"/>
        </w:rPr>
        <w:br/>
        <w:t xml:space="preserve">Unsetting as the pole-star, a great voice 230</w:t>
      </w:r>
      <w:r>
        <w:rPr>
          <w:color w:val="000000"/>
          <w:sz w:val="24"/>
          <w:szCs w:val="24"/>
        </w:rPr>
        <w:br/>
        <w:t xml:space="preserve">Heard in the breathless pauses of the fight</w:t>
      </w:r>
      <w:r>
        <w:rPr>
          <w:color w:val="000000"/>
          <w:sz w:val="24"/>
          <w:szCs w:val="24"/>
        </w:rPr>
        <w:br/>
        <w:t xml:space="preserve">By truth and freedom ever waged with wrong,</w:t>
      </w:r>
      <w:r>
        <w:rPr>
          <w:color w:val="000000"/>
          <w:sz w:val="24"/>
          <w:szCs w:val="24"/>
        </w:rPr>
        <w:br/>
        <w:t xml:space="preserve">Clear as a silver trumpet, to awake</w:t>
      </w:r>
      <w:r>
        <w:rPr>
          <w:color w:val="000000"/>
          <w:sz w:val="24"/>
          <w:szCs w:val="24"/>
        </w:rPr>
        <w:br/>
        <w:t xml:space="preserve">Far echoes that from age to age live on</w:t>
      </w:r>
      <w:r>
        <w:rPr>
          <w:color w:val="000000"/>
          <w:sz w:val="24"/>
          <w:szCs w:val="24"/>
        </w:rPr>
        <w:br/>
        <w:t xml:space="preserve">In kindred spirits, giving them a sense</w:t>
      </w:r>
      <w:r>
        <w:rPr>
          <w:color w:val="000000"/>
          <w:sz w:val="24"/>
          <w:szCs w:val="24"/>
        </w:rPr>
        <w:br/>
        <w:t xml:space="preserve">Of boundless power from boundless suffering wrung: </w:t>
      </w:r>
      <w:r>
        <w:rPr>
          <w:color w:val="000000"/>
          <w:sz w:val="24"/>
          <w:szCs w:val="24"/>
        </w:rPr>
        <w:br/>
        <w:t xml:space="preserve">And many a glazing eye shall smile to see</w:t>
      </w:r>
      <w:r>
        <w:rPr>
          <w:color w:val="000000"/>
          <w:sz w:val="24"/>
          <w:szCs w:val="24"/>
        </w:rPr>
        <w:br/>
        <w:t xml:space="preserve">The memory of my triumph (for to meet</w:t>
      </w:r>
      <w:r>
        <w:rPr>
          <w:color w:val="000000"/>
          <w:sz w:val="24"/>
          <w:szCs w:val="24"/>
        </w:rPr>
        <w:br/>
        <w:t xml:space="preserve">Wrong with endurance, and to overcome</w:t>
      </w:r>
      <w:r>
        <w:rPr>
          <w:color w:val="000000"/>
          <w:sz w:val="24"/>
          <w:szCs w:val="24"/>
        </w:rPr>
        <w:br/>
        <w:t xml:space="preserve">The present with a heart that looks beyond, 240</w:t>
      </w:r>
      <w:r>
        <w:rPr>
          <w:color w:val="000000"/>
          <w:sz w:val="24"/>
          <w:szCs w:val="24"/>
        </w:rPr>
        <w:br/>
        <w:t xml:space="preserve">Are triumph), like a prophet eagle, perch</w:t>
      </w:r>
      <w:r>
        <w:rPr>
          <w:color w:val="000000"/>
          <w:sz w:val="24"/>
          <w:szCs w:val="24"/>
        </w:rPr>
        <w:br/>
        <w:t xml:space="preserve">Upon the sacred banner of the Right. </w:t>
      </w:r>
      <w:r>
        <w:rPr>
          <w:color w:val="000000"/>
          <w:sz w:val="24"/>
          <w:szCs w:val="24"/>
        </w:rPr>
        <w:br/>
        <w:t xml:space="preserve">Evil springs up, and flowers, and bears no seed,</w:t>
      </w:r>
      <w:r>
        <w:rPr>
          <w:color w:val="000000"/>
          <w:sz w:val="24"/>
          <w:szCs w:val="24"/>
        </w:rPr>
        <w:br/>
        <w:t xml:space="preserve">And feeds the green earth with its swift decay,</w:t>
      </w:r>
      <w:r>
        <w:rPr>
          <w:color w:val="000000"/>
          <w:sz w:val="24"/>
          <w:szCs w:val="24"/>
        </w:rPr>
        <w:br/>
        <w:t xml:space="preserve">Leaving it richer for the growth of truth;</w:t>
      </w:r>
      <w:r>
        <w:rPr>
          <w:color w:val="000000"/>
          <w:sz w:val="24"/>
          <w:szCs w:val="24"/>
        </w:rPr>
        <w:br/>
        <w:t xml:space="preserve">But Good, once put in action or in thought,</w:t>
      </w:r>
      <w:r>
        <w:rPr>
          <w:color w:val="000000"/>
          <w:sz w:val="24"/>
          <w:szCs w:val="24"/>
        </w:rPr>
        <w:br/>
        <w:t xml:space="preserve">Like a strong oak, doth from its boughs shed down</w:t>
      </w:r>
      <w:r>
        <w:rPr>
          <w:color w:val="000000"/>
          <w:sz w:val="24"/>
          <w:szCs w:val="24"/>
        </w:rPr>
        <w:br/>
        <w:t xml:space="preserve">The ripe germs of a forest.  Thou, weak god,</w:t>
      </w:r>
      <w:r>
        <w:rPr>
          <w:color w:val="000000"/>
          <w:sz w:val="24"/>
          <w:szCs w:val="24"/>
        </w:rPr>
        <w:br/>
        <w:t xml:space="preserve">Shalt fade and be forgotten! but this soul,</w:t>
      </w:r>
      <w:r>
        <w:rPr>
          <w:color w:val="000000"/>
          <w:sz w:val="24"/>
          <w:szCs w:val="24"/>
        </w:rPr>
        <w:br/>
        <w:t xml:space="preserve">Fresh-living still in the serene abyss, 250</w:t>
      </w:r>
      <w:r>
        <w:rPr>
          <w:color w:val="000000"/>
          <w:sz w:val="24"/>
          <w:szCs w:val="24"/>
        </w:rPr>
        <w:br/>
        <w:t xml:space="preserve">In every heaving shall partake, that grows</w:t>
      </w:r>
      <w:r>
        <w:rPr>
          <w:color w:val="000000"/>
          <w:sz w:val="24"/>
          <w:szCs w:val="24"/>
        </w:rPr>
        <w:br/>
        <w:t xml:space="preserve">From heart to heart among the sons of men,—­</w:t>
      </w:r>
      <w:r>
        <w:rPr>
          <w:color w:val="000000"/>
          <w:sz w:val="24"/>
          <w:szCs w:val="24"/>
        </w:rPr>
        <w:br/>
        <w:t xml:space="preserve">As the ominous hum before the earthquake runs</w:t>
      </w:r>
      <w:r>
        <w:rPr>
          <w:color w:val="000000"/>
          <w:sz w:val="24"/>
          <w:szCs w:val="24"/>
        </w:rPr>
        <w:br/>
        <w:t xml:space="preserve">Far through the AEgean from roused isle to isle,—­</w:t>
      </w:r>
      <w:r>
        <w:rPr>
          <w:color w:val="000000"/>
          <w:sz w:val="24"/>
          <w:szCs w:val="24"/>
        </w:rPr>
        <w:br/>
        <w:t xml:space="preserve">Foreboding wreck to palaces and shrines,</w:t>
      </w:r>
      <w:r>
        <w:rPr>
          <w:color w:val="000000"/>
          <w:sz w:val="24"/>
          <w:szCs w:val="24"/>
        </w:rPr>
        <w:br/>
        <w:t xml:space="preserve">And mighty rents in many a cavernous error</w:t>
      </w:r>
      <w:r>
        <w:rPr>
          <w:color w:val="000000"/>
          <w:sz w:val="24"/>
          <w:szCs w:val="24"/>
        </w:rPr>
        <w:br/>
        <w:t xml:space="preserve">That darkens the free light to man:—­This heart,</w:t>
      </w:r>
      <w:r>
        <w:rPr>
          <w:color w:val="000000"/>
          <w:sz w:val="24"/>
          <w:szCs w:val="24"/>
        </w:rPr>
        <w:br/>
        <w:t xml:space="preserve">Unscarred by thy grim vulture, as the truth</w:t>
      </w:r>
      <w:r>
        <w:rPr>
          <w:color w:val="000000"/>
          <w:sz w:val="24"/>
          <w:szCs w:val="24"/>
        </w:rPr>
        <w:br/>
        <w:t xml:space="preserve">Grows but more lovely ’neath the beaks and claws</w:t>
      </w:r>
      <w:r>
        <w:rPr>
          <w:color w:val="000000"/>
          <w:sz w:val="24"/>
          <w:szCs w:val="24"/>
        </w:rPr>
        <w:br/>
        <w:t xml:space="preserve">Of Harpies blind that fain would soil it, shall 260</w:t>
      </w:r>
      <w:r>
        <w:rPr>
          <w:color w:val="000000"/>
          <w:sz w:val="24"/>
          <w:szCs w:val="24"/>
        </w:rPr>
        <w:br/>
        <w:t xml:space="preserve">In all the throbbing exultations, share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wait on freedom’s triumphs, and in all</w:t>
      </w:r>
      <w:r>
        <w:rPr>
          <w:color w:val="000000"/>
          <w:sz w:val="24"/>
          <w:szCs w:val="24"/>
        </w:rPr>
        <w:br/>
        <w:t xml:space="preserve">The glorious agonies of martyr-spirits,</w:t>
      </w:r>
      <w:r>
        <w:rPr>
          <w:color w:val="000000"/>
          <w:sz w:val="24"/>
          <w:szCs w:val="24"/>
        </w:rPr>
        <w:br/>
        <w:t xml:space="preserve">Sharp lightning-throes to split the jagged clouds</w:t>
      </w:r>
      <w:r>
        <w:rPr>
          <w:color w:val="000000"/>
          <w:sz w:val="24"/>
          <w:szCs w:val="24"/>
        </w:rPr>
        <w:br/>
        <w:t xml:space="preserve">That veil the future, snowing them the end,</w:t>
      </w:r>
      <w:r>
        <w:rPr>
          <w:color w:val="000000"/>
          <w:sz w:val="24"/>
          <w:szCs w:val="24"/>
        </w:rPr>
        <w:br/>
        <w:t xml:space="preserve">Pain’s thorny crown for constancy and truth,</w:t>
      </w:r>
      <w:r>
        <w:rPr>
          <w:color w:val="000000"/>
          <w:sz w:val="24"/>
          <w:szCs w:val="24"/>
        </w:rPr>
        <w:br/>
        <w:t xml:space="preserve">Girding the temples like a wreath of stars. </w:t>
      </w:r>
      <w:r>
        <w:rPr>
          <w:color w:val="000000"/>
          <w:sz w:val="24"/>
          <w:szCs w:val="24"/>
        </w:rPr>
        <w:br/>
        <w:t xml:space="preserve">This is a thought, that, like the fabled laurel,</w:t>
      </w:r>
      <w:r>
        <w:rPr>
          <w:color w:val="000000"/>
          <w:sz w:val="24"/>
          <w:szCs w:val="24"/>
        </w:rPr>
        <w:br/>
        <w:t xml:space="preserve">Makes my faith thunder-proof; and thy dread bolts</w:t>
      </w:r>
      <w:r>
        <w:rPr>
          <w:color w:val="000000"/>
          <w:sz w:val="24"/>
          <w:szCs w:val="24"/>
        </w:rPr>
        <w:br/>
        <w:t xml:space="preserve">Fall on me like the silent flakes of snow 270</w:t>
      </w:r>
      <w:r>
        <w:rPr>
          <w:color w:val="000000"/>
          <w:sz w:val="24"/>
          <w:szCs w:val="24"/>
        </w:rPr>
        <w:br/>
        <w:t xml:space="preserve">On the hoar brows of aged Caucasus: </w:t>
      </w:r>
      <w:r>
        <w:rPr>
          <w:color w:val="000000"/>
          <w:sz w:val="24"/>
          <w:szCs w:val="24"/>
        </w:rPr>
        <w:br/>
        <w:t xml:space="preserve">But, oh, thought far more blissful, they can rend</w:t>
      </w:r>
      <w:r>
        <w:rPr>
          <w:color w:val="000000"/>
          <w:sz w:val="24"/>
          <w:szCs w:val="24"/>
        </w:rPr>
        <w:br/>
        <w:t xml:space="preserve">This cloud of flesh, and make my soul a star!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Unleash thy crouching thunders now, O Jove! </w:t>
      </w:r>
      <w:r>
        <w:rPr>
          <w:color w:val="000000"/>
          <w:sz w:val="24"/>
          <w:szCs w:val="24"/>
        </w:rPr>
        <w:br/>
        <w:t xml:space="preserve">Free this high heart, which, a poor captive long,</w:t>
      </w:r>
      <w:r>
        <w:rPr>
          <w:color w:val="000000"/>
          <w:sz w:val="24"/>
          <w:szCs w:val="24"/>
        </w:rPr>
        <w:br/>
        <w:t xml:space="preserve">Doth knock to be let forth, this heart which still,</w:t>
      </w:r>
      <w:r>
        <w:rPr>
          <w:color w:val="000000"/>
          <w:sz w:val="24"/>
          <w:szCs w:val="24"/>
        </w:rPr>
        <w:br/>
        <w:t xml:space="preserve">In its invincible manhood, overtops</w:t>
      </w:r>
      <w:r>
        <w:rPr>
          <w:color w:val="000000"/>
          <w:sz w:val="24"/>
          <w:szCs w:val="24"/>
        </w:rPr>
        <w:br/>
        <w:t xml:space="preserve">Thy puny godship, as this mountain doth</w:t>
      </w:r>
      <w:r>
        <w:rPr>
          <w:color w:val="000000"/>
          <w:sz w:val="24"/>
          <w:szCs w:val="24"/>
        </w:rPr>
        <w:br/>
        <w:t xml:space="preserve">The pines that moss its roots.  Oh, even now,</w:t>
      </w:r>
      <w:r>
        <w:rPr>
          <w:color w:val="000000"/>
          <w:sz w:val="24"/>
          <w:szCs w:val="24"/>
        </w:rPr>
        <w:br/>
        <w:t xml:space="preserve">While from my peak of suffering I look down, 280</w:t>
      </w:r>
      <w:r>
        <w:rPr>
          <w:color w:val="000000"/>
          <w:sz w:val="24"/>
          <w:szCs w:val="24"/>
        </w:rPr>
        <w:br/>
        <w:t xml:space="preserve">Beholding with a far-spread gush of hope</w:t>
      </w:r>
      <w:r>
        <w:rPr>
          <w:color w:val="000000"/>
          <w:sz w:val="24"/>
          <w:szCs w:val="24"/>
        </w:rPr>
        <w:br/>
        <w:t xml:space="preserve">The sunrise of that Beauty, in whose face,</w:t>
      </w:r>
      <w:r>
        <w:rPr>
          <w:color w:val="000000"/>
          <w:sz w:val="24"/>
          <w:szCs w:val="24"/>
        </w:rPr>
        <w:br/>
        <w:t xml:space="preserve">Shone all around with love, no man shall look</w:t>
      </w:r>
      <w:r>
        <w:rPr>
          <w:color w:val="000000"/>
          <w:sz w:val="24"/>
          <w:szCs w:val="24"/>
        </w:rPr>
        <w:br/>
        <w:t xml:space="preserve">But straightway like a god he be uplift</w:t>
      </w:r>
      <w:r>
        <w:rPr>
          <w:color w:val="000000"/>
          <w:sz w:val="24"/>
          <w:szCs w:val="24"/>
        </w:rPr>
        <w:br/>
        <w:t xml:space="preserve">Unto the throne long empty for his sake,</w:t>
      </w:r>
      <w:r>
        <w:rPr>
          <w:color w:val="000000"/>
          <w:sz w:val="24"/>
          <w:szCs w:val="24"/>
        </w:rPr>
        <w:br/>
        <w:t xml:space="preserve">And clearly oft foreshadowed in brave dreams</w:t>
      </w:r>
      <w:r>
        <w:rPr>
          <w:color w:val="000000"/>
          <w:sz w:val="24"/>
          <w:szCs w:val="24"/>
        </w:rPr>
        <w:br/>
        <w:t xml:space="preserve">By his free inward nature, which nor thou,</w:t>
      </w:r>
      <w:r>
        <w:rPr>
          <w:color w:val="000000"/>
          <w:sz w:val="24"/>
          <w:szCs w:val="24"/>
        </w:rPr>
        <w:br/>
        <w:t xml:space="preserve">Nor any anarch after thee, can bind</w:t>
      </w:r>
      <w:r>
        <w:rPr>
          <w:color w:val="000000"/>
          <w:sz w:val="24"/>
          <w:szCs w:val="24"/>
        </w:rPr>
        <w:br/>
        <w:t xml:space="preserve">From working its great doom,—­now, now set free</w:t>
      </w:r>
      <w:r>
        <w:rPr>
          <w:color w:val="000000"/>
          <w:sz w:val="24"/>
          <w:szCs w:val="24"/>
        </w:rPr>
        <w:br/>
        <w:t xml:space="preserve">This essence, not to die, but to become 290</w:t>
      </w:r>
      <w:r>
        <w:rPr>
          <w:color w:val="000000"/>
          <w:sz w:val="24"/>
          <w:szCs w:val="24"/>
        </w:rPr>
        <w:br/>
        <w:t xml:space="preserve">Part of that awful Presence which doth haunt</w:t>
      </w:r>
      <w:r>
        <w:rPr>
          <w:color w:val="000000"/>
          <w:sz w:val="24"/>
          <w:szCs w:val="24"/>
        </w:rPr>
        <w:br/>
        <w:t xml:space="preserve">The palaces of tyrants, to scare off,</w:t>
      </w:r>
      <w:r>
        <w:rPr>
          <w:color w:val="000000"/>
          <w:sz w:val="24"/>
          <w:szCs w:val="24"/>
        </w:rPr>
        <w:br/>
        <w:t xml:space="preserve">With its grim eyes and fearful whisperings</w:t>
      </w:r>
      <w:r>
        <w:rPr>
          <w:color w:val="000000"/>
          <w:sz w:val="24"/>
          <w:szCs w:val="24"/>
        </w:rPr>
        <w:br/>
        <w:t xml:space="preserve">And hideous sense of utter loneliness,</w:t>
      </w:r>
      <w:r>
        <w:rPr>
          <w:color w:val="000000"/>
          <w:sz w:val="24"/>
          <w:szCs w:val="24"/>
        </w:rPr>
        <w:br/>
        <w:t xml:space="preserve">All hope of safety, all desire of peace,</w:t>
      </w:r>
      <w:r>
        <w:rPr>
          <w:color w:val="000000"/>
          <w:sz w:val="24"/>
          <w:szCs w:val="24"/>
        </w:rPr>
        <w:br/>
        <w:t xml:space="preserve">All but the loathed forefeeling of blank death,—­</w:t>
      </w:r>
      <w:r>
        <w:rPr>
          <w:color w:val="000000"/>
          <w:sz w:val="24"/>
          <w:szCs w:val="24"/>
        </w:rPr>
        <w:br/>
        <w:t xml:space="preserve">Part of that spirit which doth ever brood</w:t>
      </w:r>
      <w:r>
        <w:rPr>
          <w:color w:val="000000"/>
          <w:sz w:val="24"/>
          <w:szCs w:val="24"/>
        </w:rPr>
        <w:br/>
        <w:t xml:space="preserve">In patient calm on the unpilfered nest</w:t>
      </w:r>
      <w:r>
        <w:rPr>
          <w:color w:val="000000"/>
          <w:sz w:val="24"/>
          <w:szCs w:val="24"/>
        </w:rPr>
        <w:br/>
        <w:t xml:space="preserve">Of man’s deep heart, till mighty thoughts grow fledged</w:t>
      </w:r>
      <w:r>
        <w:rPr>
          <w:color w:val="000000"/>
          <w:sz w:val="24"/>
          <w:szCs w:val="24"/>
        </w:rPr>
        <w:br/>
        <w:t xml:space="preserve">To sail with darkening shadow o’er the world, 300</w:t>
      </w:r>
      <w:r>
        <w:rPr>
          <w:color w:val="000000"/>
          <w:sz w:val="24"/>
          <w:szCs w:val="24"/>
        </w:rPr>
        <w:br/>
        <w:t xml:space="preserve">Filling with dread such souls as dare not trust</w:t>
      </w:r>
      <w:r>
        <w:rPr>
          <w:color w:val="000000"/>
          <w:sz w:val="24"/>
          <w:szCs w:val="24"/>
        </w:rPr>
        <w:br/>
        <w:t xml:space="preserve">In the unfailing energy of Good,</w:t>
      </w:r>
      <w:r>
        <w:rPr>
          <w:color w:val="000000"/>
          <w:sz w:val="24"/>
          <w:szCs w:val="24"/>
        </w:rPr>
        <w:br/>
        <w:t xml:space="preserve">Until they swoop, and their pale quarry make</w:t>
      </w:r>
      <w:r>
        <w:rPr>
          <w:color w:val="000000"/>
          <w:sz w:val="24"/>
          <w:szCs w:val="24"/>
        </w:rPr>
        <w:br/>
        <w:t xml:space="preserve">Of some o’erbloated wrong,—­that spirit which</w:t>
      </w:r>
      <w:r>
        <w:rPr>
          <w:color w:val="000000"/>
          <w:sz w:val="24"/>
          <w:szCs w:val="24"/>
        </w:rPr>
        <w:br/>
        <w:t xml:space="preserve">Scatters great hopes in the seed-field of man,</w:t>
      </w:r>
      <w:r>
        <w:rPr>
          <w:color w:val="000000"/>
          <w:sz w:val="24"/>
          <w:szCs w:val="24"/>
        </w:rPr>
        <w:br/>
        <w:t xml:space="preserve">Like acorns among grain, to grow and be</w:t>
      </w:r>
      <w:r>
        <w:rPr>
          <w:color w:val="000000"/>
          <w:sz w:val="24"/>
          <w:szCs w:val="24"/>
        </w:rPr>
        <w:br/>
        <w:t xml:space="preserve">A roof for freedom in all coming time!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no, this cannot be; for ages yet,</w:t>
      </w:r>
      <w:r>
        <w:rPr>
          <w:color w:val="000000"/>
          <w:sz w:val="24"/>
          <w:szCs w:val="24"/>
        </w:rPr>
        <w:br/>
        <w:t xml:space="preserve">In solitude unbroken, shall I hear</w:t>
      </w:r>
      <w:r>
        <w:rPr>
          <w:color w:val="000000"/>
          <w:sz w:val="24"/>
          <w:szCs w:val="24"/>
        </w:rPr>
        <w:br/>
        <w:t xml:space="preserve">The angry Caspian to the Euxine shout, 310</w:t>
      </w:r>
      <w:r>
        <w:rPr>
          <w:color w:val="000000"/>
          <w:sz w:val="24"/>
          <w:szCs w:val="24"/>
        </w:rPr>
        <w:br/>
        <w:t xml:space="preserve">And Euxine answer with a muffled roar,</w:t>
      </w:r>
      <w:r>
        <w:rPr>
          <w:color w:val="000000"/>
          <w:sz w:val="24"/>
          <w:szCs w:val="24"/>
        </w:rPr>
        <w:br/>
        <w:t xml:space="preserve">On either side storming the giant walls</w:t>
      </w:r>
      <w:r>
        <w:rPr>
          <w:color w:val="000000"/>
          <w:sz w:val="24"/>
          <w:szCs w:val="24"/>
        </w:rPr>
        <w:br/>
        <w:t xml:space="preserve">Of Caucasus with leagues of climbing foam</w:t>
      </w:r>
      <w:r>
        <w:rPr>
          <w:color w:val="000000"/>
          <w:sz w:val="24"/>
          <w:szCs w:val="24"/>
        </w:rPr>
        <w:br/>
        <w:t xml:space="preserve">(Less, from my height, than flakes of downy snow),</w:t>
      </w:r>
      <w:r>
        <w:rPr>
          <w:color w:val="000000"/>
          <w:sz w:val="24"/>
          <w:szCs w:val="24"/>
        </w:rPr>
        <w:br/>
        <w:t xml:space="preserve">That draw back baffled but to hurl again,</w:t>
      </w:r>
      <w:r>
        <w:rPr>
          <w:color w:val="000000"/>
          <w:sz w:val="24"/>
          <w:szCs w:val="24"/>
        </w:rPr>
        <w:br/>
        <w:t xml:space="preserve">Snatched up in wrath and horrible turmoil,</w:t>
      </w:r>
      <w:r>
        <w:rPr>
          <w:color w:val="000000"/>
          <w:sz w:val="24"/>
          <w:szCs w:val="24"/>
        </w:rPr>
        <w:br/>
        <w:t xml:space="preserve">Mountain on mountain, as the Titans erst,</w:t>
      </w:r>
      <w:r>
        <w:rPr>
          <w:color w:val="000000"/>
          <w:sz w:val="24"/>
          <w:szCs w:val="24"/>
        </w:rPr>
        <w:br/>
        <w:t xml:space="preserve">My brethren, scaling the high seat of Jove,</w:t>
      </w:r>
      <w:r>
        <w:rPr>
          <w:color w:val="000000"/>
          <w:sz w:val="24"/>
          <w:szCs w:val="24"/>
        </w:rPr>
        <w:br/>
        <w:t xml:space="preserve">Heaved Pelion upon Ossa’s shoulders broad</w:t>
      </w:r>
      <w:r>
        <w:rPr>
          <w:color w:val="000000"/>
          <w:sz w:val="24"/>
          <w:szCs w:val="24"/>
        </w:rPr>
        <w:br/>
        <w:t xml:space="preserve">In vain emprise.  The moon will come and go 320</w:t>
      </w:r>
      <w:r>
        <w:rPr>
          <w:color w:val="000000"/>
          <w:sz w:val="24"/>
          <w:szCs w:val="24"/>
        </w:rPr>
        <w:br/>
        <w:t xml:space="preserve">With her monotonous vicissitude;</w:t>
      </w:r>
      <w:r>
        <w:rPr>
          <w:color w:val="000000"/>
          <w:sz w:val="24"/>
          <w:szCs w:val="24"/>
        </w:rPr>
        <w:br/>
        <w:t xml:space="preserve">Once beautiful, when I was free to walk</w:t>
      </w:r>
      <w:r>
        <w:rPr>
          <w:color w:val="000000"/>
          <w:sz w:val="24"/>
          <w:szCs w:val="24"/>
        </w:rPr>
        <w:br/>
        <w:t xml:space="preserve">Among my fellows, and to interchange</w:t>
      </w:r>
      <w:r>
        <w:rPr>
          <w:color w:val="000000"/>
          <w:sz w:val="24"/>
          <w:szCs w:val="24"/>
        </w:rPr>
        <w:br/>
        <w:t xml:space="preserve">The influence benign of loving eyes,</w:t>
      </w:r>
      <w:r>
        <w:rPr>
          <w:color w:val="000000"/>
          <w:sz w:val="24"/>
          <w:szCs w:val="24"/>
        </w:rPr>
        <w:br/>
        <w:t xml:space="preserve">But now by aged use grows wearisome;—­</w:t>
      </w:r>
      <w:r>
        <w:rPr>
          <w:color w:val="000000"/>
          <w:sz w:val="24"/>
          <w:szCs w:val="24"/>
        </w:rPr>
        <w:br/>
        <w:t xml:space="preserve">False thought! most false! for how could I endure</w:t>
      </w:r>
      <w:r>
        <w:rPr>
          <w:color w:val="000000"/>
          <w:sz w:val="24"/>
          <w:szCs w:val="24"/>
        </w:rPr>
        <w:br/>
        <w:t xml:space="preserve">These crawling centuries of lonely woe</w:t>
      </w:r>
      <w:r>
        <w:rPr>
          <w:color w:val="000000"/>
          <w:sz w:val="24"/>
          <w:szCs w:val="24"/>
        </w:rPr>
        <w:br/>
        <w:t xml:space="preserve">Unshamed by weak complaining, but for thee,</w:t>
      </w:r>
      <w:r>
        <w:rPr>
          <w:color w:val="000000"/>
          <w:sz w:val="24"/>
          <w:szCs w:val="24"/>
        </w:rPr>
        <w:br/>
        <w:t xml:space="preserve">Loneliest, save me, of all created things,</w:t>
      </w:r>
      <w:r>
        <w:rPr>
          <w:color w:val="000000"/>
          <w:sz w:val="24"/>
          <w:szCs w:val="24"/>
        </w:rPr>
        <w:br/>
        <w:t xml:space="preserve">Mild-eyed Astarte, my best comforter, 330</w:t>
      </w:r>
      <w:r>
        <w:rPr>
          <w:color w:val="000000"/>
          <w:sz w:val="24"/>
          <w:szCs w:val="24"/>
        </w:rPr>
        <w:br/>
        <w:t xml:space="preserve">With thy pale smile of sad benignity?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 after year will pass away and seem</w:t>
      </w:r>
      <w:r>
        <w:rPr>
          <w:color w:val="000000"/>
          <w:sz w:val="24"/>
          <w:szCs w:val="24"/>
        </w:rPr>
        <w:br/>
        <w:t xml:space="preserve">To me, in mine eternal agony,</w:t>
      </w:r>
      <w:r>
        <w:rPr>
          <w:color w:val="000000"/>
          <w:sz w:val="24"/>
          <w:szCs w:val="24"/>
        </w:rPr>
        <w:br/>
        <w:t xml:space="preserve">But as the shadows of dumb summer clouds,</w:t>
      </w:r>
      <w:r>
        <w:rPr>
          <w:color w:val="000000"/>
          <w:sz w:val="24"/>
          <w:szCs w:val="24"/>
        </w:rPr>
        <w:br/>
        <w:t xml:space="preserve">Which I have watched so often darkening o’er</w:t>
      </w:r>
      <w:r>
        <w:rPr>
          <w:color w:val="000000"/>
          <w:sz w:val="24"/>
          <w:szCs w:val="24"/>
        </w:rPr>
        <w:br/>
        <w:t xml:space="preserve">The vast Sarmatian plain, league-wide at first,</w:t>
      </w:r>
      <w:r>
        <w:rPr>
          <w:color w:val="000000"/>
          <w:sz w:val="24"/>
          <w:szCs w:val="24"/>
        </w:rPr>
        <w:br/>
        <w:t xml:space="preserve">But, with still swiftness, lessening on and on</w:t>
      </w:r>
      <w:r>
        <w:rPr>
          <w:color w:val="000000"/>
          <w:sz w:val="24"/>
          <w:szCs w:val="24"/>
        </w:rPr>
        <w:br/>
        <w:t xml:space="preserve">Till cloud and shadow meet and mingle where</w:t>
      </w:r>
      <w:r>
        <w:rPr>
          <w:color w:val="000000"/>
          <w:sz w:val="24"/>
          <w:szCs w:val="24"/>
        </w:rPr>
        <w:br/>
        <w:t xml:space="preserve">The gray horizon fades into the sky,</w:t>
      </w:r>
      <w:r>
        <w:rPr>
          <w:color w:val="000000"/>
          <w:sz w:val="24"/>
          <w:szCs w:val="24"/>
        </w:rPr>
        <w:br/>
        <w:t xml:space="preserve">Far, far to northward.  Yes, for ages yet 340</w:t>
      </w:r>
      <w:r>
        <w:rPr>
          <w:color w:val="000000"/>
          <w:sz w:val="24"/>
          <w:szCs w:val="24"/>
        </w:rPr>
        <w:br/>
        <w:t xml:space="preserve">Must I lie here upon my altar huge,</w:t>
      </w:r>
      <w:r>
        <w:rPr>
          <w:color w:val="000000"/>
          <w:sz w:val="24"/>
          <w:szCs w:val="24"/>
        </w:rPr>
        <w:br/>
        <w:t xml:space="preserve">A sacrifice for man.  Sorrow will be,</w:t>
      </w:r>
      <w:r>
        <w:rPr>
          <w:color w:val="000000"/>
          <w:sz w:val="24"/>
          <w:szCs w:val="24"/>
        </w:rPr>
        <w:br/>
        <w:t xml:space="preserve">As it hath been, his portion; endless doom,</w:t>
      </w:r>
      <w:r>
        <w:rPr>
          <w:color w:val="000000"/>
          <w:sz w:val="24"/>
          <w:szCs w:val="24"/>
        </w:rPr>
        <w:br/>
        <w:t xml:space="preserve">While the immortal with the mortal linked</w:t>
      </w:r>
      <w:r>
        <w:rPr>
          <w:color w:val="000000"/>
          <w:sz w:val="24"/>
          <w:szCs w:val="24"/>
        </w:rPr>
        <w:br/>
        <w:t xml:space="preserve">Dreams of its wings and pines for what it dreams,</w:t>
      </w:r>
      <w:r>
        <w:rPr>
          <w:color w:val="000000"/>
          <w:sz w:val="24"/>
          <w:szCs w:val="24"/>
        </w:rPr>
        <w:br/>
        <w:t xml:space="preserve">With upward yearn unceasing.  Better so: </w:t>
      </w:r>
      <w:r>
        <w:rPr>
          <w:color w:val="000000"/>
          <w:sz w:val="24"/>
          <w:szCs w:val="24"/>
        </w:rPr>
        <w:br/>
        <w:t xml:space="preserve">For wisdom is stern sorrow’s patient child,</w:t>
      </w:r>
      <w:r>
        <w:rPr>
          <w:color w:val="000000"/>
          <w:sz w:val="24"/>
          <w:szCs w:val="24"/>
        </w:rPr>
        <w:br/>
        <w:t xml:space="preserve">And empire over self, and all the deep</w:t>
      </w:r>
      <w:r>
        <w:rPr>
          <w:color w:val="000000"/>
          <w:sz w:val="24"/>
          <w:szCs w:val="24"/>
        </w:rPr>
        <w:br/>
        <w:t xml:space="preserve">Strong charities that make men seem like gods;</w:t>
      </w:r>
      <w:r>
        <w:rPr>
          <w:color w:val="000000"/>
          <w:sz w:val="24"/>
          <w:szCs w:val="24"/>
        </w:rPr>
        <w:br/>
        <w:t xml:space="preserve">And love, that makes them be gods, from her breasts 350</w:t>
      </w:r>
      <w:r>
        <w:rPr>
          <w:color w:val="000000"/>
          <w:sz w:val="24"/>
          <w:szCs w:val="24"/>
        </w:rPr>
        <w:br/>
        <w:t xml:space="preserve">Sucks in the milk that makes mankind one blood. </w:t>
      </w:r>
      <w:r>
        <w:rPr>
          <w:color w:val="000000"/>
          <w:sz w:val="24"/>
          <w:szCs w:val="24"/>
        </w:rPr>
        <w:br/>
        <w:t xml:space="preserve">Good never comes unmixed, or so it seems,</w:t>
      </w:r>
      <w:r>
        <w:rPr>
          <w:color w:val="000000"/>
          <w:sz w:val="24"/>
          <w:szCs w:val="24"/>
        </w:rPr>
        <w:br/>
        <w:t xml:space="preserve">Having two faces, as some images</w:t>
      </w:r>
      <w:r>
        <w:rPr>
          <w:color w:val="000000"/>
          <w:sz w:val="24"/>
          <w:szCs w:val="24"/>
        </w:rPr>
        <w:br/>
        <w:t xml:space="preserve">Are carved, of foolish gods; one face is ill;</w:t>
      </w:r>
      <w:r>
        <w:rPr>
          <w:color w:val="000000"/>
          <w:sz w:val="24"/>
          <w:szCs w:val="24"/>
        </w:rPr>
        <w:br/>
        <w:t xml:space="preserve">But one heart lies beneath, and that is good,</w:t>
      </w:r>
      <w:r>
        <w:rPr>
          <w:color w:val="000000"/>
          <w:sz w:val="24"/>
          <w:szCs w:val="24"/>
        </w:rPr>
        <w:br/>
        <w:t xml:space="preserve">As are all hearts, when we explore their depths. </w:t>
      </w:r>
      <w:r>
        <w:rPr>
          <w:color w:val="000000"/>
          <w:sz w:val="24"/>
          <w:szCs w:val="24"/>
        </w:rPr>
        <w:br/>
        <w:t xml:space="preserve">Therefore, great heart, bear up; thou art but type</w:t>
      </w:r>
      <w:r>
        <w:rPr>
          <w:color w:val="000000"/>
          <w:sz w:val="24"/>
          <w:szCs w:val="24"/>
        </w:rPr>
        <w:br/>
        <w:t xml:space="preserve">Of what all lofty spirits endure, that fain</w:t>
      </w:r>
      <w:r>
        <w:rPr>
          <w:color w:val="000000"/>
          <w:sz w:val="24"/>
          <w:szCs w:val="24"/>
        </w:rPr>
        <w:br/>
        <w:t xml:space="preserve">Would win men back to strength and peace through love: </w:t>
      </w:r>
      <w:r>
        <w:rPr>
          <w:color w:val="000000"/>
          <w:sz w:val="24"/>
          <w:szCs w:val="24"/>
        </w:rPr>
        <w:br/>
        <w:t xml:space="preserve">Each hath his lonely peak, and on each heart 360</w:t>
      </w:r>
      <w:r>
        <w:rPr>
          <w:color w:val="000000"/>
          <w:sz w:val="24"/>
          <w:szCs w:val="24"/>
        </w:rPr>
        <w:br/>
        <w:t xml:space="preserve">Envy, or scorn, or hatred, tears lifelong</w:t>
      </w:r>
      <w:r>
        <w:rPr>
          <w:color w:val="000000"/>
          <w:sz w:val="24"/>
          <w:szCs w:val="24"/>
        </w:rPr>
        <w:br/>
        <w:t xml:space="preserve">With vulture beak; yet the high soul is left;</w:t>
      </w:r>
      <w:r>
        <w:rPr>
          <w:color w:val="000000"/>
          <w:sz w:val="24"/>
          <w:szCs w:val="24"/>
        </w:rPr>
        <w:br/>
        <w:t xml:space="preserve">And faith, which is but hope grown wise, and love</w:t>
      </w:r>
      <w:r>
        <w:rPr>
          <w:color w:val="000000"/>
          <w:sz w:val="24"/>
          <w:szCs w:val="24"/>
        </w:rPr>
        <w:br/>
        <w:t xml:space="preserve">And patience which at last shall overcome.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SHEPHERD OF KING ADMETUS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came a youth upon the earth,</w:t>
      </w:r>
      <w:r>
        <w:rPr>
          <w:color w:val="000000"/>
          <w:sz w:val="24"/>
          <w:szCs w:val="24"/>
        </w:rPr>
        <w:br/>
        <w:t xml:space="preserve">  Some thousand years ago,</w:t>
      </w:r>
      <w:r>
        <w:rPr>
          <w:color w:val="000000"/>
          <w:sz w:val="24"/>
          <w:szCs w:val="24"/>
        </w:rPr>
        <w:br/>
        <w:t xml:space="preserve">Whose slender hands were nothing worth,</w:t>
      </w:r>
      <w:r>
        <w:rPr>
          <w:color w:val="000000"/>
          <w:sz w:val="24"/>
          <w:szCs w:val="24"/>
        </w:rPr>
        <w:br/>
        <w:t xml:space="preserve">Whether to plough, or reap, or sow.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an empty tortoise-shell</w:t>
      </w:r>
      <w:r>
        <w:rPr>
          <w:color w:val="000000"/>
          <w:sz w:val="24"/>
          <w:szCs w:val="24"/>
        </w:rPr>
        <w:br/>
        <w:t xml:space="preserve">  He stretched some chords, and drew</w:t>
      </w:r>
      <w:r>
        <w:rPr>
          <w:color w:val="000000"/>
          <w:sz w:val="24"/>
          <w:szCs w:val="24"/>
        </w:rPr>
        <w:br/>
        <w:t xml:space="preserve">Music that made men’s bosoms swell</w:t>
      </w:r>
      <w:r>
        <w:rPr>
          <w:color w:val="000000"/>
          <w:sz w:val="24"/>
          <w:szCs w:val="24"/>
        </w:rPr>
        <w:br/>
        <w:t xml:space="preserve">Fearless, or brimmed their eyes with dew.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King Admetus, one who had</w:t>
      </w:r>
      <w:r>
        <w:rPr>
          <w:color w:val="000000"/>
          <w:sz w:val="24"/>
          <w:szCs w:val="24"/>
        </w:rPr>
        <w:br/>
        <w:t xml:space="preserve">  Pure taste by right divine,</w:t>
      </w:r>
      <w:r>
        <w:rPr>
          <w:color w:val="000000"/>
          <w:sz w:val="24"/>
          <w:szCs w:val="24"/>
        </w:rPr>
        <w:br/>
        <w:t xml:space="preserve">Decreed his singing not too bad</w:t>
      </w:r>
      <w:r>
        <w:rPr>
          <w:color w:val="000000"/>
          <w:sz w:val="24"/>
          <w:szCs w:val="24"/>
        </w:rPr>
        <w:br/>
        <w:t xml:space="preserve">To hear between the cups of wine: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so, well pleased with being soothed</w:t>
      </w:r>
      <w:r>
        <w:rPr>
          <w:color w:val="000000"/>
          <w:sz w:val="24"/>
          <w:szCs w:val="24"/>
        </w:rPr>
        <w:br/>
        <w:t xml:space="preserve">  Into a sweet half-sleep,</w:t>
      </w:r>
      <w:r>
        <w:rPr>
          <w:color w:val="000000"/>
          <w:sz w:val="24"/>
          <w:szCs w:val="24"/>
        </w:rPr>
        <w:br/>
        <w:t xml:space="preserve">Three times his kingly beard he smoothed,</w:t>
      </w:r>
      <w:r>
        <w:rPr>
          <w:color w:val="000000"/>
          <w:sz w:val="24"/>
          <w:szCs w:val="24"/>
        </w:rPr>
        <w:br/>
        <w:t xml:space="preserve">And made him viceroy o’er his sheep.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words were simple words enough,</w:t>
      </w:r>
      <w:r>
        <w:rPr>
          <w:color w:val="000000"/>
          <w:sz w:val="24"/>
          <w:szCs w:val="24"/>
        </w:rPr>
        <w:br/>
        <w:t xml:space="preserve">  And yet he used them so,</w:t>
      </w:r>
      <w:r>
        <w:rPr>
          <w:color w:val="000000"/>
          <w:sz w:val="24"/>
          <w:szCs w:val="24"/>
        </w:rPr>
        <w:br/>
        <w:t xml:space="preserve">That what in other mouths was rough</w:t>
      </w:r>
      <w:r>
        <w:rPr>
          <w:color w:val="000000"/>
          <w:sz w:val="24"/>
          <w:szCs w:val="24"/>
        </w:rPr>
        <w:br/>
        <w:t xml:space="preserve">In his seemed musical and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called him but a shiftless youth,</w:t>
      </w:r>
      <w:r>
        <w:rPr>
          <w:color w:val="000000"/>
          <w:sz w:val="24"/>
          <w:szCs w:val="24"/>
        </w:rPr>
        <w:br/>
        <w:t xml:space="preserve">  In whom no good they saw;</w:t>
      </w:r>
      <w:r>
        <w:rPr>
          <w:color w:val="000000"/>
          <w:sz w:val="24"/>
          <w:szCs w:val="24"/>
        </w:rPr>
        <w:br/>
        <w:t xml:space="preserve">And yet, unwittingly, in truth,</w:t>
      </w:r>
      <w:r>
        <w:rPr>
          <w:color w:val="000000"/>
          <w:sz w:val="24"/>
          <w:szCs w:val="24"/>
        </w:rPr>
        <w:br/>
        <w:t xml:space="preserve">They made his careless words their law.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knew not how he learned at all,</w:t>
      </w:r>
      <w:r>
        <w:rPr>
          <w:color w:val="000000"/>
          <w:sz w:val="24"/>
          <w:szCs w:val="24"/>
        </w:rPr>
        <w:br/>
        <w:t xml:space="preserve">  For idly, hour by hour,</w:t>
      </w:r>
      <w:r>
        <w:rPr>
          <w:color w:val="000000"/>
          <w:sz w:val="24"/>
          <w:szCs w:val="24"/>
        </w:rPr>
        <w:br/>
        <w:t xml:space="preserve">He sat and watched the dead leaves fall,</w:t>
      </w:r>
      <w:r>
        <w:rPr>
          <w:color w:val="000000"/>
          <w:sz w:val="24"/>
          <w:szCs w:val="24"/>
        </w:rPr>
        <w:br/>
        <w:t xml:space="preserve">Or mused upon a common flower.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seemed the loveliness of things</w:t>
      </w:r>
      <w:r>
        <w:rPr>
          <w:color w:val="000000"/>
          <w:sz w:val="24"/>
          <w:szCs w:val="24"/>
        </w:rPr>
        <w:br/>
        <w:t xml:space="preserve">  Did teach him all their use,</w:t>
      </w:r>
      <w:r>
        <w:rPr>
          <w:color w:val="000000"/>
          <w:sz w:val="24"/>
          <w:szCs w:val="24"/>
        </w:rPr>
        <w:br/>
        <w:t xml:space="preserve">For, in mere weeds, and stones, and springs,</w:t>
      </w:r>
      <w:r>
        <w:rPr>
          <w:color w:val="000000"/>
          <w:sz w:val="24"/>
          <w:szCs w:val="24"/>
        </w:rPr>
        <w:br/>
        <w:t xml:space="preserve">He found a healing power profuse.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granted that his speech was wise,</w:t>
      </w:r>
      <w:r>
        <w:rPr>
          <w:color w:val="000000"/>
          <w:sz w:val="24"/>
          <w:szCs w:val="24"/>
        </w:rPr>
        <w:br/>
        <w:t xml:space="preserve">  But, when a glance they caught</w:t>
      </w:r>
      <w:r>
        <w:rPr>
          <w:color w:val="000000"/>
          <w:sz w:val="24"/>
          <w:szCs w:val="24"/>
        </w:rPr>
        <w:br/>
        <w:t xml:space="preserve">Of his slim grace and woman’s eyes,</w:t>
      </w:r>
      <w:r>
        <w:rPr>
          <w:color w:val="000000"/>
          <w:sz w:val="24"/>
          <w:szCs w:val="24"/>
        </w:rPr>
        <w:br/>
        <w:t xml:space="preserve">They laughed, and called him good-for-naught.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after he was dead and gone,</w:t>
      </w:r>
      <w:r>
        <w:rPr>
          <w:color w:val="000000"/>
          <w:sz w:val="24"/>
          <w:szCs w:val="24"/>
        </w:rPr>
        <w:br/>
        <w:t xml:space="preserve">  And e’en his memory dim,</w:t>
      </w:r>
      <w:r>
        <w:rPr>
          <w:color w:val="000000"/>
          <w:sz w:val="24"/>
          <w:szCs w:val="24"/>
        </w:rPr>
        <w:br/>
        <w:t xml:space="preserve">Earth seemed more sweet to live upon,</w:t>
      </w:r>
      <w:r>
        <w:rPr>
          <w:color w:val="000000"/>
          <w:sz w:val="24"/>
          <w:szCs w:val="24"/>
        </w:rPr>
        <w:br/>
        <w:t xml:space="preserve">More full of love, because of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day by day more holy grew</w:t>
      </w:r>
      <w:r>
        <w:rPr>
          <w:color w:val="000000"/>
          <w:sz w:val="24"/>
          <w:szCs w:val="24"/>
        </w:rPr>
        <w:br/>
        <w:t xml:space="preserve">  Each spot where he had trod,</w:t>
      </w:r>
      <w:r>
        <w:rPr>
          <w:color w:val="000000"/>
          <w:sz w:val="24"/>
          <w:szCs w:val="24"/>
        </w:rPr>
        <w:br/>
        <w:t xml:space="preserve">Till after-poets only knew</w:t>
      </w:r>
      <w:r>
        <w:rPr>
          <w:color w:val="000000"/>
          <w:sz w:val="24"/>
          <w:szCs w:val="24"/>
        </w:rPr>
        <w:br/>
        <w:t xml:space="preserve">Their first-born brother as a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TOKEN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a mere wild rosebud,</w:t>
      </w:r>
      <w:r>
        <w:rPr>
          <w:color w:val="000000"/>
          <w:sz w:val="24"/>
          <w:szCs w:val="24"/>
        </w:rPr>
        <w:br/>
        <w:t xml:space="preserve">  Quite sallow now, and dry,</w:t>
      </w:r>
      <w:r>
        <w:rPr>
          <w:color w:val="000000"/>
          <w:sz w:val="24"/>
          <w:szCs w:val="24"/>
        </w:rPr>
        <w:br/>
        <w:t xml:space="preserve">Yet there’s something wondrous in it,</w:t>
      </w:r>
      <w:r>
        <w:rPr>
          <w:color w:val="000000"/>
          <w:sz w:val="24"/>
          <w:szCs w:val="24"/>
        </w:rPr>
        <w:br/>
        <w:t xml:space="preserve">  Some gleams of days gone by,</w:t>
      </w:r>
      <w:r>
        <w:rPr>
          <w:color w:val="000000"/>
          <w:sz w:val="24"/>
          <w:szCs w:val="24"/>
        </w:rPr>
        <w:br/>
        <w:t xml:space="preserve">Dear sights and sounds that are to me</w:t>
      </w:r>
      <w:r>
        <w:rPr>
          <w:color w:val="000000"/>
          <w:sz w:val="24"/>
          <w:szCs w:val="24"/>
        </w:rPr>
        <w:br/>
        <w:t xml:space="preserve">The very moons of memory,</w:t>
      </w:r>
      <w:r>
        <w:rPr>
          <w:color w:val="000000"/>
          <w:sz w:val="24"/>
          <w:szCs w:val="24"/>
        </w:rPr>
        <w:br/>
        <w:t xml:space="preserve">And stir my heart’s blood far below</w:t>
      </w:r>
      <w:r>
        <w:rPr>
          <w:color w:val="000000"/>
          <w:sz w:val="24"/>
          <w:szCs w:val="24"/>
        </w:rPr>
        <w:br/>
        <w:t xml:space="preserve">Its short-lived waves of joy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Lips must fade and roses wither,</w:t>
      </w:r>
      <w:r>
        <w:rPr>
          <w:color w:val="000000"/>
          <w:sz w:val="24"/>
          <w:szCs w:val="24"/>
        </w:rPr>
        <w:br/>
        <w:t xml:space="preserve">  All sweet times be o’er;</w:t>
      </w:r>
      <w:r>
        <w:rPr>
          <w:color w:val="000000"/>
          <w:sz w:val="24"/>
          <w:szCs w:val="24"/>
        </w:rPr>
        <w:br/>
        <w:t xml:space="preserve">They only smile, and, murmuring ‘Thither!’</w:t>
      </w:r>
      <w:r>
        <w:rPr>
          <w:color w:val="000000"/>
          <w:sz w:val="24"/>
          <w:szCs w:val="24"/>
        </w:rPr>
        <w:br/>
        <w:t xml:space="preserve">  Stay with us no more: </w:t>
      </w:r>
      <w:r>
        <w:rPr>
          <w:color w:val="000000"/>
          <w:sz w:val="24"/>
          <w:szCs w:val="24"/>
        </w:rPr>
        <w:br/>
        <w:t xml:space="preserve">And yet ofttimes a look or smile,</w:t>
      </w:r>
      <w:r>
        <w:rPr>
          <w:color w:val="000000"/>
          <w:sz w:val="24"/>
          <w:szCs w:val="24"/>
        </w:rPr>
        <w:br/>
        <w:t xml:space="preserve">Forgotten in a kiss’s while,</w:t>
      </w:r>
      <w:r>
        <w:rPr>
          <w:color w:val="000000"/>
          <w:sz w:val="24"/>
          <w:szCs w:val="24"/>
        </w:rPr>
        <w:br/>
        <w:t xml:space="preserve">Years after from the dark will start,</w:t>
      </w:r>
      <w:r>
        <w:rPr>
          <w:color w:val="000000"/>
          <w:sz w:val="24"/>
          <w:szCs w:val="24"/>
        </w:rPr>
        <w:br/>
        <w:t xml:space="preserve">And flash across the trembling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hast given me many roses,</w:t>
      </w:r>
      <w:r>
        <w:rPr>
          <w:color w:val="000000"/>
          <w:sz w:val="24"/>
          <w:szCs w:val="24"/>
        </w:rPr>
        <w:br/>
        <w:t xml:space="preserve">  But never one, like this,</w:t>
      </w:r>
      <w:r>
        <w:rPr>
          <w:color w:val="000000"/>
          <w:sz w:val="24"/>
          <w:szCs w:val="24"/>
        </w:rPr>
        <w:br/>
        <w:t xml:space="preserve">O’erfloods both sense and spirit</w:t>
      </w:r>
      <w:r>
        <w:rPr>
          <w:color w:val="000000"/>
          <w:sz w:val="24"/>
          <w:szCs w:val="24"/>
        </w:rPr>
        <w:br/>
        <w:t xml:space="preserve">  With such a deep, wild bliss;</w:t>
      </w:r>
      <w:r>
        <w:rPr>
          <w:color w:val="000000"/>
          <w:sz w:val="24"/>
          <w:szCs w:val="24"/>
        </w:rPr>
        <w:br/>
        <w:t xml:space="preserve">We must have instincts that glean up</w:t>
      </w:r>
      <w:r>
        <w:rPr>
          <w:color w:val="000000"/>
          <w:sz w:val="24"/>
          <w:szCs w:val="24"/>
        </w:rPr>
        <w:br/>
        <w:t xml:space="preserve">Sparse drops of this life in the cup,</w:t>
      </w:r>
      <w:r>
        <w:rPr>
          <w:color w:val="000000"/>
          <w:sz w:val="24"/>
          <w:szCs w:val="24"/>
        </w:rPr>
        <w:br/>
        <w:t xml:space="preserve">Whose taste shall give us all that we</w:t>
      </w:r>
      <w:r>
        <w:rPr>
          <w:color w:val="000000"/>
          <w:sz w:val="24"/>
          <w:szCs w:val="24"/>
        </w:rPr>
        <w:br/>
        <w:t xml:space="preserve">Can prove of immortality.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Earth’s stablest things are shadows,</w:t>
      </w:r>
      <w:r>
        <w:rPr>
          <w:color w:val="000000"/>
          <w:sz w:val="24"/>
          <w:szCs w:val="24"/>
        </w:rPr>
        <w:br/>
        <w:t xml:space="preserve">  And, in the life to come. </w:t>
      </w:r>
      <w:r>
        <w:rPr>
          <w:color w:val="000000"/>
          <w:sz w:val="24"/>
          <w:szCs w:val="24"/>
        </w:rPr>
        <w:br/>
        <w:t xml:space="preserve">Haply some chance-saved trifle</w:t>
      </w:r>
      <w:r>
        <w:rPr>
          <w:color w:val="000000"/>
          <w:sz w:val="24"/>
          <w:szCs w:val="24"/>
        </w:rPr>
        <w:br/>
        <w:t xml:space="preserve">  May tell of this old home: </w:t>
      </w:r>
      <w:r>
        <w:rPr>
          <w:color w:val="000000"/>
          <w:sz w:val="24"/>
          <w:szCs w:val="24"/>
        </w:rPr>
        <w:br/>
        <w:t xml:space="preserve">As now sometimes we seem to find,</w:t>
      </w:r>
      <w:r>
        <w:rPr>
          <w:color w:val="000000"/>
          <w:sz w:val="24"/>
          <w:szCs w:val="24"/>
        </w:rPr>
        <w:br/>
        <w:t xml:space="preserve">In a dark crevice of the mind,</w:t>
      </w:r>
      <w:r>
        <w:rPr>
          <w:color w:val="000000"/>
          <w:sz w:val="24"/>
          <w:szCs w:val="24"/>
        </w:rPr>
        <w:br/>
        <w:t xml:space="preserve">Some relic, which, long pondered o’er,</w:t>
      </w:r>
      <w:r>
        <w:rPr>
          <w:color w:val="000000"/>
          <w:sz w:val="24"/>
          <w:szCs w:val="24"/>
        </w:rPr>
        <w:br/>
        <w:t xml:space="preserve">Hints faintly at a life before.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INCIDENT IN A RAILROAD CAR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spoke of Burns:  men rude and rough</w:t>
      </w:r>
      <w:r>
        <w:rPr>
          <w:color w:val="000000"/>
          <w:sz w:val="24"/>
          <w:szCs w:val="24"/>
        </w:rPr>
        <w:br/>
        <w:t xml:space="preserve">  Pressed round to hear the praise of one</w:t>
      </w:r>
      <w:r>
        <w:rPr>
          <w:color w:val="000000"/>
          <w:sz w:val="24"/>
          <w:szCs w:val="24"/>
        </w:rPr>
        <w:br/>
        <w:t xml:space="preserve">Whose heart was made of manly, simple stuff,</w:t>
      </w:r>
      <w:r>
        <w:rPr>
          <w:color w:val="000000"/>
          <w:sz w:val="24"/>
          <w:szCs w:val="24"/>
        </w:rPr>
        <w:br/>
        <w:t xml:space="preserve">    As homespun as their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And, when he read, they forward leaned,</w:t>
      </w:r>
      <w:r>
        <w:rPr>
          <w:color w:val="000000"/>
          <w:sz w:val="24"/>
          <w:szCs w:val="24"/>
        </w:rPr>
        <w:br/>
        <w:t xml:space="preserve">  Drinking, with thirsty hearts and ears,</w:t>
      </w:r>
      <w:r>
        <w:rPr>
          <w:color w:val="000000"/>
          <w:sz w:val="24"/>
          <w:szCs w:val="24"/>
        </w:rPr>
        <w:br/>
        <w:t xml:space="preserve">His brook-like songs whom glory never weaned</w:t>
      </w:r>
      <w:r>
        <w:rPr>
          <w:color w:val="000000"/>
          <w:sz w:val="24"/>
          <w:szCs w:val="24"/>
        </w:rPr>
        <w:br/>
        <w:t xml:space="preserve">    From humble smiles and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Slowly there grew a tender awe,</w:t>
      </w:r>
      <w:r>
        <w:rPr>
          <w:color w:val="000000"/>
          <w:sz w:val="24"/>
          <w:szCs w:val="24"/>
        </w:rPr>
        <w:br/>
        <w:t xml:space="preserve">  Sun-like, o’er faces brown and hard,</w:t>
      </w:r>
      <w:r>
        <w:rPr>
          <w:color w:val="000000"/>
          <w:sz w:val="24"/>
          <w:szCs w:val="24"/>
        </w:rPr>
        <w:br/>
        <w:t xml:space="preserve">As if in him who read they felt and saw</w:t>
      </w:r>
      <w:r>
        <w:rPr>
          <w:color w:val="000000"/>
          <w:sz w:val="24"/>
          <w:szCs w:val="24"/>
        </w:rPr>
        <w:br/>
        <w:t xml:space="preserve">    Some presence of the bard.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was a sight for sin and wrong</w:t>
      </w:r>
      <w:r>
        <w:rPr>
          <w:color w:val="000000"/>
          <w:sz w:val="24"/>
          <w:szCs w:val="24"/>
        </w:rPr>
        <w:br/>
        <w:t xml:space="preserve">  And slavish tyranny to see,</w:t>
      </w:r>
      <w:r>
        <w:rPr>
          <w:color w:val="000000"/>
          <w:sz w:val="24"/>
          <w:szCs w:val="24"/>
        </w:rPr>
        <w:br/>
        <w:t xml:space="preserve">A sight to make our faith more pure and strong</w:t>
      </w:r>
      <w:r>
        <w:rPr>
          <w:color w:val="000000"/>
          <w:sz w:val="24"/>
          <w:szCs w:val="24"/>
        </w:rPr>
        <w:br/>
        <w:t xml:space="preserve">    In high humanity.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thought, these men will carry hence</w:t>
      </w:r>
      <w:r>
        <w:rPr>
          <w:color w:val="000000"/>
          <w:sz w:val="24"/>
          <w:szCs w:val="24"/>
        </w:rPr>
        <w:br/>
        <w:t xml:space="preserve">  Promptings their former life above,</w:t>
      </w:r>
      <w:r>
        <w:rPr>
          <w:color w:val="000000"/>
          <w:sz w:val="24"/>
          <w:szCs w:val="24"/>
        </w:rPr>
        <w:br/>
        <w:t xml:space="preserve">And something of a finer reverence</w:t>
      </w:r>
      <w:r>
        <w:rPr>
          <w:color w:val="000000"/>
          <w:sz w:val="24"/>
          <w:szCs w:val="24"/>
        </w:rPr>
        <w:br/>
        <w:t xml:space="preserve">    For beauty, truth, and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God scatters love on every side</w:t>
      </w:r>
      <w:r>
        <w:rPr>
          <w:color w:val="000000"/>
          <w:sz w:val="24"/>
          <w:szCs w:val="24"/>
        </w:rPr>
        <w:br/>
        <w:t xml:space="preserve">  Freely among his children all,</w:t>
      </w:r>
      <w:r>
        <w:rPr>
          <w:color w:val="000000"/>
          <w:sz w:val="24"/>
          <w:szCs w:val="24"/>
        </w:rPr>
        <w:br/>
        <w:t xml:space="preserve">And always hearts are lying open wide,</w:t>
      </w:r>
      <w:r>
        <w:rPr>
          <w:color w:val="000000"/>
          <w:sz w:val="24"/>
          <w:szCs w:val="24"/>
        </w:rPr>
        <w:br/>
        <w:t xml:space="preserve">    Wherein some grains may fall.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There is no wind but soweth seeds</w:t>
      </w:r>
      <w:r>
        <w:rPr>
          <w:color w:val="000000"/>
          <w:sz w:val="24"/>
          <w:szCs w:val="24"/>
        </w:rPr>
        <w:br/>
        <w:t xml:space="preserve">  Of a more true and open life,</w:t>
      </w:r>
      <w:r>
        <w:rPr>
          <w:color w:val="000000"/>
          <w:sz w:val="24"/>
          <w:szCs w:val="24"/>
        </w:rPr>
        <w:br/>
        <w:t xml:space="preserve">Which burst, unlooked for, into high-souled deeds,</w:t>
      </w:r>
      <w:r>
        <w:rPr>
          <w:color w:val="000000"/>
          <w:sz w:val="24"/>
          <w:szCs w:val="24"/>
        </w:rPr>
        <w:br/>
        <w:t xml:space="preserve">    With wayside beauty rife.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find within these souls of ours</w:t>
      </w:r>
      <w:r>
        <w:rPr>
          <w:color w:val="000000"/>
          <w:sz w:val="24"/>
          <w:szCs w:val="24"/>
        </w:rPr>
        <w:br/>
        <w:t xml:space="preserve">  Some wild germs of a higher birth,</w:t>
      </w:r>
      <w:r>
        <w:rPr>
          <w:color w:val="000000"/>
          <w:sz w:val="24"/>
          <w:szCs w:val="24"/>
        </w:rPr>
        <w:br/>
        <w:t xml:space="preserve">Which in the poet’s tropic heart bear flowers</w:t>
      </w:r>
      <w:r>
        <w:rPr>
          <w:color w:val="000000"/>
          <w:sz w:val="24"/>
          <w:szCs w:val="24"/>
        </w:rPr>
        <w:br/>
        <w:t xml:space="preserve">    Whose fragrance fills the earth.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Within the hearts of all men lie</w:t>
      </w:r>
      <w:r>
        <w:rPr>
          <w:color w:val="000000"/>
          <w:sz w:val="24"/>
          <w:szCs w:val="24"/>
        </w:rPr>
        <w:br/>
        <w:t xml:space="preserve">  These promises of wider bliss,</w:t>
      </w:r>
      <w:r>
        <w:rPr>
          <w:color w:val="000000"/>
          <w:sz w:val="24"/>
          <w:szCs w:val="24"/>
        </w:rPr>
        <w:br/>
        <w:t xml:space="preserve">Which blossom into hopes that cannot die,</w:t>
      </w:r>
      <w:r>
        <w:rPr>
          <w:color w:val="000000"/>
          <w:sz w:val="24"/>
          <w:szCs w:val="24"/>
        </w:rPr>
        <w:br/>
        <w:t xml:space="preserve">    In sunny hours like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that hath been majestical</w:t>
      </w:r>
      <w:r>
        <w:rPr>
          <w:color w:val="000000"/>
          <w:sz w:val="24"/>
          <w:szCs w:val="24"/>
        </w:rPr>
        <w:br/>
        <w:t xml:space="preserve">  In life or death, since time began,</w:t>
      </w:r>
      <w:r>
        <w:rPr>
          <w:color w:val="000000"/>
          <w:sz w:val="24"/>
          <w:szCs w:val="24"/>
        </w:rPr>
        <w:br/>
        <w:t xml:space="preserve">Is native in the simple heart of all,</w:t>
      </w:r>
      <w:r>
        <w:rPr>
          <w:color w:val="000000"/>
          <w:sz w:val="24"/>
          <w:szCs w:val="24"/>
        </w:rPr>
        <w:br/>
        <w:t xml:space="preserve">    The angel heart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thus, among the untaught poor,</w:t>
      </w:r>
      <w:r>
        <w:rPr>
          <w:color w:val="000000"/>
          <w:sz w:val="24"/>
          <w:szCs w:val="24"/>
        </w:rPr>
        <w:br/>
        <w:t xml:space="preserve">  Great deeds and feelings find a home,</w:t>
      </w:r>
      <w:r>
        <w:rPr>
          <w:color w:val="000000"/>
          <w:sz w:val="24"/>
          <w:szCs w:val="24"/>
        </w:rPr>
        <w:br/>
        <w:t xml:space="preserve">That cast in shadow all the golden lore</w:t>
      </w:r>
      <w:r>
        <w:rPr>
          <w:color w:val="000000"/>
          <w:sz w:val="24"/>
          <w:szCs w:val="24"/>
        </w:rPr>
        <w:br/>
        <w:t xml:space="preserve">    Of classic Greece and Rome.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mighty brother-soul of man,</w:t>
      </w:r>
      <w:r>
        <w:rPr>
          <w:color w:val="000000"/>
          <w:sz w:val="24"/>
          <w:szCs w:val="24"/>
        </w:rPr>
        <w:br/>
        <w:t xml:space="preserve">  Where’er thou art, in low or high,</w:t>
      </w:r>
      <w:r>
        <w:rPr>
          <w:color w:val="000000"/>
          <w:sz w:val="24"/>
          <w:szCs w:val="24"/>
        </w:rPr>
        <w:br/>
        <w:t xml:space="preserve">Thy skyey arches with exulting span</w:t>
      </w:r>
      <w:r>
        <w:rPr>
          <w:color w:val="000000"/>
          <w:sz w:val="24"/>
          <w:szCs w:val="24"/>
        </w:rPr>
        <w:br/>
        <w:t xml:space="preserve">    O’er-roof infinity!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thoughts that mould the age begin</w:t>
      </w:r>
      <w:r>
        <w:rPr>
          <w:color w:val="000000"/>
          <w:sz w:val="24"/>
          <w:szCs w:val="24"/>
        </w:rPr>
        <w:br/>
        <w:t xml:space="preserve">  Deep down within the primitive soul,</w:t>
      </w:r>
      <w:r>
        <w:rPr>
          <w:color w:val="000000"/>
          <w:sz w:val="24"/>
          <w:szCs w:val="24"/>
        </w:rPr>
        <w:br/>
        <w:t xml:space="preserve">And from the many slowly upward win</w:t>
      </w:r>
      <w:r>
        <w:rPr>
          <w:color w:val="000000"/>
          <w:sz w:val="24"/>
          <w:szCs w:val="24"/>
        </w:rPr>
        <w:br/>
        <w:t xml:space="preserve">    To one who grasps the whole: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his wide brain the feeling deep</w:t>
      </w:r>
      <w:r>
        <w:rPr>
          <w:color w:val="000000"/>
          <w:sz w:val="24"/>
          <w:szCs w:val="24"/>
        </w:rPr>
        <w:br/>
        <w:t xml:space="preserve">  That struggled on the many’s tongue</w:t>
      </w:r>
      <w:r>
        <w:rPr>
          <w:color w:val="000000"/>
          <w:sz w:val="24"/>
          <w:szCs w:val="24"/>
        </w:rPr>
        <w:br/>
        <w:t xml:space="preserve">Swells to a tide of thought, whose surges leap</w:t>
      </w:r>
      <w:r>
        <w:rPr>
          <w:color w:val="000000"/>
          <w:sz w:val="24"/>
          <w:szCs w:val="24"/>
        </w:rPr>
        <w:br/>
        <w:t xml:space="preserve">    O’er the weak thrones of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thought begins in feeling,—­wide</w:t>
      </w:r>
      <w:r>
        <w:rPr>
          <w:color w:val="000000"/>
          <w:sz w:val="24"/>
          <w:szCs w:val="24"/>
        </w:rPr>
        <w:br/>
        <w:t xml:space="preserve">  In the great mass its base is hid,</w:t>
      </w:r>
      <w:r>
        <w:rPr>
          <w:color w:val="000000"/>
          <w:sz w:val="24"/>
          <w:szCs w:val="24"/>
        </w:rPr>
        <w:br/>
        <w:t xml:space="preserve">And, narrowing up to thought, stands glorified,</w:t>
      </w:r>
      <w:r>
        <w:rPr>
          <w:color w:val="000000"/>
          <w:sz w:val="24"/>
          <w:szCs w:val="24"/>
        </w:rPr>
        <w:br/>
        <w:t xml:space="preserve">    A moveless pyramid.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Nor is he far astray, who deems</w:t>
      </w:r>
      <w:r>
        <w:rPr>
          <w:color w:val="000000"/>
          <w:sz w:val="24"/>
          <w:szCs w:val="24"/>
        </w:rPr>
        <w:br/>
        <w:t xml:space="preserve">  That every hope, which rises and grows broad</w:t>
      </w:r>
      <w:r>
        <w:rPr>
          <w:color w:val="000000"/>
          <w:sz w:val="24"/>
          <w:szCs w:val="24"/>
        </w:rPr>
        <w:br/>
        <w:t xml:space="preserve">In the world’s heart, by ordered impulse streams</w:t>
      </w:r>
      <w:r>
        <w:rPr>
          <w:color w:val="000000"/>
          <w:sz w:val="24"/>
          <w:szCs w:val="24"/>
        </w:rPr>
        <w:br/>
        <w:t xml:space="preserve">    From the great heart of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God wills, man hopes:  in common souls</w:t>
      </w:r>
      <w:r>
        <w:rPr>
          <w:color w:val="000000"/>
          <w:sz w:val="24"/>
          <w:szCs w:val="24"/>
        </w:rPr>
        <w:br/>
        <w:t xml:space="preserve">  Hope is but vague and undefined,</w:t>
      </w:r>
      <w:r>
        <w:rPr>
          <w:color w:val="000000"/>
          <w:sz w:val="24"/>
          <w:szCs w:val="24"/>
        </w:rPr>
        <w:br/>
        <w:t xml:space="preserve">Till from the poet’s tongue the message rolls</w:t>
      </w:r>
      <w:r>
        <w:rPr>
          <w:color w:val="000000"/>
          <w:sz w:val="24"/>
          <w:szCs w:val="24"/>
        </w:rPr>
        <w:br/>
        <w:t xml:space="preserve">    A blessing to his 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Never did Poesy appear</w:t>
      </w:r>
      <w:r>
        <w:rPr>
          <w:color w:val="000000"/>
          <w:sz w:val="24"/>
          <w:szCs w:val="24"/>
        </w:rPr>
        <w:br/>
        <w:t xml:space="preserve">  So full of heaven to me, as when</w:t>
      </w:r>
      <w:r>
        <w:rPr>
          <w:color w:val="000000"/>
          <w:sz w:val="24"/>
          <w:szCs w:val="24"/>
        </w:rPr>
        <w:br/>
        <w:t xml:space="preserve">I saw how it would pierce through pride and fear</w:t>
      </w:r>
      <w:r>
        <w:rPr>
          <w:color w:val="000000"/>
          <w:sz w:val="24"/>
          <w:szCs w:val="24"/>
        </w:rPr>
        <w:br/>
        <w:t xml:space="preserve">    To the lives of coarsest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may be glorious to write</w:t>
      </w:r>
      <w:r>
        <w:rPr>
          <w:color w:val="000000"/>
          <w:sz w:val="24"/>
          <w:szCs w:val="24"/>
        </w:rPr>
        <w:br/>
        <w:t xml:space="preserve">  Thoughts that shall glad the two or three</w:t>
      </w:r>
      <w:r>
        <w:rPr>
          <w:color w:val="000000"/>
          <w:sz w:val="24"/>
          <w:szCs w:val="24"/>
        </w:rPr>
        <w:br/>
        <w:t xml:space="preserve">High souls, like those far stars that come in sight</w:t>
      </w:r>
      <w:r>
        <w:rPr>
          <w:color w:val="000000"/>
          <w:sz w:val="24"/>
          <w:szCs w:val="24"/>
        </w:rPr>
        <w:br/>
        <w:t xml:space="preserve">    Once in a century;—­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better far it is to speak</w:t>
      </w:r>
      <w:r>
        <w:rPr>
          <w:color w:val="000000"/>
          <w:sz w:val="24"/>
          <w:szCs w:val="24"/>
        </w:rPr>
        <w:br/>
        <w:t xml:space="preserve">  One simple word, which now and then</w:t>
      </w:r>
      <w:r>
        <w:rPr>
          <w:color w:val="000000"/>
          <w:sz w:val="24"/>
          <w:szCs w:val="24"/>
        </w:rPr>
        <w:br/>
        <w:t xml:space="preserve">Shall waken their free nature in the weak</w:t>
      </w:r>
      <w:r>
        <w:rPr>
          <w:color w:val="000000"/>
          <w:sz w:val="24"/>
          <w:szCs w:val="24"/>
        </w:rPr>
        <w:br/>
        <w:t xml:space="preserve">    And friendless sons of men;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 write some earnest verse or line,</w:t>
      </w:r>
      <w:r>
        <w:rPr>
          <w:color w:val="000000"/>
          <w:sz w:val="24"/>
          <w:szCs w:val="24"/>
        </w:rPr>
        <w:br/>
        <w:t xml:space="preserve">  Which, seeking not the praise of art,</w:t>
      </w:r>
      <w:r>
        <w:rPr>
          <w:color w:val="000000"/>
          <w:sz w:val="24"/>
          <w:szCs w:val="24"/>
        </w:rPr>
        <w:br/>
        <w:t xml:space="preserve">Shall make a clearer faith and manhood shine</w:t>
      </w:r>
      <w:r>
        <w:rPr>
          <w:color w:val="000000"/>
          <w:sz w:val="24"/>
          <w:szCs w:val="24"/>
        </w:rPr>
        <w:br/>
        <w:t xml:space="preserve">    In the untutored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who doth this, in verse or prose,</w:t>
      </w:r>
      <w:r>
        <w:rPr>
          <w:color w:val="000000"/>
          <w:sz w:val="24"/>
          <w:szCs w:val="24"/>
        </w:rPr>
        <w:br/>
        <w:t xml:space="preserve">  May be forgotten in his day,</w:t>
      </w:r>
      <w:r>
        <w:rPr>
          <w:color w:val="000000"/>
          <w:sz w:val="24"/>
          <w:szCs w:val="24"/>
        </w:rPr>
        <w:br/>
        <w:t xml:space="preserve">But surely shall be crowned at last with those</w:t>
      </w:r>
      <w:r>
        <w:rPr>
          <w:color w:val="000000"/>
          <w:sz w:val="24"/>
          <w:szCs w:val="24"/>
        </w:rPr>
        <w:br/>
        <w:t xml:space="preserve">    Who live and speak for aye.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RHOECUS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sends his teachers unto every age,</w:t>
      </w:r>
      <w:r>
        <w:rPr>
          <w:color w:val="000000"/>
          <w:sz w:val="24"/>
          <w:szCs w:val="24"/>
        </w:rPr>
        <w:br/>
        <w:t xml:space="preserve">To every clime, and every race of men,</w:t>
      </w:r>
      <w:r>
        <w:rPr>
          <w:color w:val="000000"/>
          <w:sz w:val="24"/>
          <w:szCs w:val="24"/>
        </w:rPr>
        <w:br/>
        <w:t xml:space="preserve">With revelations fitted to their growth</w:t>
      </w:r>
      <w:r>
        <w:rPr>
          <w:color w:val="000000"/>
          <w:sz w:val="24"/>
          <w:szCs w:val="24"/>
        </w:rPr>
        <w:br/>
        <w:t xml:space="preserve">And shape of mind, nor gives the realm of Truth</w:t>
      </w:r>
      <w:r>
        <w:rPr>
          <w:color w:val="000000"/>
          <w:sz w:val="24"/>
          <w:szCs w:val="24"/>
        </w:rPr>
        <w:br/>
        <w:t xml:space="preserve">Into the selfish rule of one sole race: </w:t>
      </w:r>
      <w:r>
        <w:rPr>
          <w:color w:val="000000"/>
          <w:sz w:val="24"/>
          <w:szCs w:val="24"/>
        </w:rPr>
        <w:br/>
        <w:t xml:space="preserve">Therefore each form of worship that hath swayed</w:t>
      </w:r>
      <w:r>
        <w:rPr>
          <w:color w:val="000000"/>
          <w:sz w:val="24"/>
          <w:szCs w:val="24"/>
        </w:rPr>
        <w:br/>
        <w:t xml:space="preserve">The life of man, and given it to grasp</w:t>
      </w:r>
      <w:r>
        <w:rPr>
          <w:color w:val="000000"/>
          <w:sz w:val="24"/>
          <w:szCs w:val="24"/>
        </w:rPr>
        <w:br/>
        <w:t xml:space="preserve">The master-key of knowledge, reverence,</w:t>
      </w:r>
      <w:r>
        <w:rPr>
          <w:color w:val="000000"/>
          <w:sz w:val="24"/>
          <w:szCs w:val="24"/>
        </w:rPr>
        <w:br/>
        <w:t xml:space="preserve">Infolds some germs of goodness and of right;</w:t>
      </w:r>
      <w:r>
        <w:rPr>
          <w:color w:val="000000"/>
          <w:sz w:val="24"/>
          <w:szCs w:val="24"/>
        </w:rPr>
        <w:br/>
        <w:t xml:space="preserve">Else never had the eager soul, which loathes 10</w:t>
      </w:r>
      <w:r>
        <w:rPr>
          <w:color w:val="000000"/>
          <w:sz w:val="24"/>
          <w:szCs w:val="24"/>
        </w:rPr>
        <w:br/>
        <w:t xml:space="preserve">The slothful down of pampered ignorance,</w:t>
      </w:r>
      <w:r>
        <w:rPr>
          <w:color w:val="000000"/>
          <w:sz w:val="24"/>
          <w:szCs w:val="24"/>
        </w:rPr>
        <w:br/>
        <w:t xml:space="preserve">Found in it even a moment’s fitful rest.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an instinct in the human heart</w:t>
      </w:r>
      <w:r>
        <w:rPr>
          <w:color w:val="000000"/>
          <w:sz w:val="24"/>
          <w:szCs w:val="24"/>
        </w:rPr>
        <w:br/>
        <w:t xml:space="preserve">Which makes that all the fables it hath coined,</w:t>
      </w:r>
      <w:r>
        <w:rPr>
          <w:color w:val="000000"/>
          <w:sz w:val="24"/>
          <w:szCs w:val="24"/>
        </w:rPr>
        <w:br/>
        <w:t xml:space="preserve">To justify the reign of its belief</w:t>
      </w:r>
      <w:r>
        <w:rPr>
          <w:color w:val="000000"/>
          <w:sz w:val="24"/>
          <w:szCs w:val="24"/>
        </w:rPr>
        <w:br/>
        <w:t xml:space="preserve">And strengthen it by beauty’s right divine,</w:t>
      </w:r>
      <w:r>
        <w:rPr>
          <w:color w:val="000000"/>
          <w:sz w:val="24"/>
          <w:szCs w:val="24"/>
        </w:rPr>
        <w:br/>
        <w:t xml:space="preserve">Veil in their inner cells a mystic gift,</w:t>
      </w:r>
      <w:r>
        <w:rPr>
          <w:color w:val="000000"/>
          <w:sz w:val="24"/>
          <w:szCs w:val="24"/>
        </w:rPr>
        <w:br/>
        <w:t xml:space="preserve">Which, like the hazel twig, in faithful hands,</w:t>
      </w:r>
      <w:r>
        <w:rPr>
          <w:color w:val="000000"/>
          <w:sz w:val="24"/>
          <w:szCs w:val="24"/>
        </w:rPr>
        <w:br/>
        <w:t xml:space="preserve">Points surely to the hidden springs of truth. </w:t>
      </w:r>
      <w:r>
        <w:rPr>
          <w:color w:val="000000"/>
          <w:sz w:val="24"/>
          <w:szCs w:val="24"/>
        </w:rPr>
        <w:br/>
        <w:t xml:space="preserve">For, as in nature naught is made in vain, 20</w:t>
      </w:r>
      <w:r>
        <w:rPr>
          <w:color w:val="000000"/>
          <w:sz w:val="24"/>
          <w:szCs w:val="24"/>
        </w:rPr>
        <w:br/>
        <w:t xml:space="preserve">But all things have within their hull of use</w:t>
      </w:r>
      <w:r>
        <w:rPr>
          <w:color w:val="000000"/>
          <w:sz w:val="24"/>
          <w:szCs w:val="24"/>
        </w:rPr>
        <w:br/>
        <w:t xml:space="preserve">A wisdom and a meaning which may speak</w:t>
      </w:r>
      <w:r>
        <w:rPr>
          <w:color w:val="000000"/>
          <w:sz w:val="24"/>
          <w:szCs w:val="24"/>
        </w:rPr>
        <w:br/>
        <w:t xml:space="preserve">Of spiritual secrets to the ear</w:t>
      </w:r>
      <w:r>
        <w:rPr>
          <w:color w:val="000000"/>
          <w:sz w:val="24"/>
          <w:szCs w:val="24"/>
        </w:rPr>
        <w:br/>
        <w:t xml:space="preserve">Of spirit; so, in whatsoe’er the heart</w:t>
      </w:r>
      <w:r>
        <w:rPr>
          <w:color w:val="000000"/>
          <w:sz w:val="24"/>
          <w:szCs w:val="24"/>
        </w:rPr>
        <w:br/>
        <w:t xml:space="preserve">Hath fashioned for a solace to itself,</w:t>
      </w:r>
      <w:r>
        <w:rPr>
          <w:color w:val="000000"/>
          <w:sz w:val="24"/>
          <w:szCs w:val="24"/>
        </w:rPr>
        <w:br/>
        <w:t xml:space="preserve">To make its inspirations suit its creed,</w:t>
      </w:r>
      <w:r>
        <w:rPr>
          <w:color w:val="000000"/>
          <w:sz w:val="24"/>
          <w:szCs w:val="24"/>
        </w:rPr>
        <w:br/>
        <w:t xml:space="preserve">And from the niggard hands of falsehood wring</w:t>
      </w:r>
      <w:r>
        <w:rPr>
          <w:color w:val="000000"/>
          <w:sz w:val="24"/>
          <w:szCs w:val="24"/>
        </w:rPr>
        <w:br/>
        <w:t xml:space="preserve">Its needful food of truth, there ever is</w:t>
      </w:r>
      <w:r>
        <w:rPr>
          <w:color w:val="000000"/>
          <w:sz w:val="24"/>
          <w:szCs w:val="24"/>
        </w:rPr>
        <w:br/>
        <w:t xml:space="preserve">A sympathy with Nature, which reveals,</w:t>
      </w:r>
      <w:r>
        <w:rPr>
          <w:color w:val="000000"/>
          <w:sz w:val="24"/>
          <w:szCs w:val="24"/>
        </w:rPr>
        <w:br/>
        <w:t xml:space="preserve">Not less than her own works, pure gleams of light 30</w:t>
      </w:r>
      <w:r>
        <w:rPr>
          <w:color w:val="000000"/>
          <w:sz w:val="24"/>
          <w:szCs w:val="24"/>
        </w:rPr>
        <w:br/>
        <w:t xml:space="preserve">And earnest parables of inward lore. </w:t>
      </w:r>
      <w:r>
        <w:rPr>
          <w:color w:val="000000"/>
          <w:sz w:val="24"/>
          <w:szCs w:val="24"/>
        </w:rPr>
        <w:br/>
        <w:t xml:space="preserve">Hear now this fairy legend of old Greece,</w:t>
      </w:r>
      <w:r>
        <w:rPr>
          <w:color w:val="000000"/>
          <w:sz w:val="24"/>
          <w:szCs w:val="24"/>
        </w:rPr>
        <w:br/>
        <w:t xml:space="preserve">As full of gracious youth, and beauty still</w:t>
      </w:r>
      <w:r>
        <w:rPr>
          <w:color w:val="000000"/>
          <w:sz w:val="24"/>
          <w:szCs w:val="24"/>
        </w:rPr>
        <w:br/>
        <w:t xml:space="preserve">As the immortal freshness of that grace</w:t>
      </w:r>
      <w:r>
        <w:rPr>
          <w:color w:val="000000"/>
          <w:sz w:val="24"/>
          <w:szCs w:val="24"/>
        </w:rPr>
        <w:br/>
        <w:t xml:space="preserve">Carved for all ages on some Attic frieze.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youth named Rhoecus, wandering in the wood,</w:t>
      </w:r>
      <w:r>
        <w:rPr>
          <w:color w:val="000000"/>
          <w:sz w:val="24"/>
          <w:szCs w:val="24"/>
        </w:rPr>
        <w:br/>
        <w:t xml:space="preserve">Saw an old oak just trembling to its fall,</w:t>
      </w:r>
      <w:r>
        <w:rPr>
          <w:color w:val="000000"/>
          <w:sz w:val="24"/>
          <w:szCs w:val="24"/>
        </w:rPr>
        <w:br/>
        <w:t xml:space="preserve">And, feeling pity of so fair a tree,</w:t>
      </w:r>
      <w:r>
        <w:rPr>
          <w:color w:val="000000"/>
          <w:sz w:val="24"/>
          <w:szCs w:val="24"/>
        </w:rPr>
        <w:br/>
        <w:t xml:space="preserve">He propped its gray trunk with admiring care,</w:t>
      </w:r>
      <w:r>
        <w:rPr>
          <w:color w:val="000000"/>
          <w:sz w:val="24"/>
          <w:szCs w:val="24"/>
        </w:rPr>
        <w:br/>
        <w:t xml:space="preserve">And with a thoughtless footstep loitered on. 40</w:t>
      </w:r>
      <w:r>
        <w:rPr>
          <w:color w:val="000000"/>
          <w:sz w:val="24"/>
          <w:szCs w:val="24"/>
        </w:rPr>
        <w:br/>
        <w:t xml:space="preserve">But, as he turned, he heard a voice behind</w:t>
      </w:r>
      <w:r>
        <w:rPr>
          <w:color w:val="000000"/>
          <w:sz w:val="24"/>
          <w:szCs w:val="24"/>
        </w:rPr>
        <w:br/>
        <w:t xml:space="preserve">That murmured ‘Rhoecus!’ ’Twas as if the leaves,</w:t>
      </w:r>
      <w:r>
        <w:rPr>
          <w:color w:val="000000"/>
          <w:sz w:val="24"/>
          <w:szCs w:val="24"/>
        </w:rPr>
        <w:br/>
        <w:t xml:space="preserve">Stirred by a passing breath, had murmured it,</w:t>
      </w:r>
      <w:r>
        <w:rPr>
          <w:color w:val="000000"/>
          <w:sz w:val="24"/>
          <w:szCs w:val="24"/>
        </w:rPr>
        <w:br/>
        <w:t xml:space="preserve">And, while he paused bewildered, yet again</w:t>
      </w:r>
      <w:r>
        <w:rPr>
          <w:color w:val="000000"/>
          <w:sz w:val="24"/>
          <w:szCs w:val="24"/>
        </w:rPr>
        <w:br/>
        <w:t xml:space="preserve">It murmured ‘Rhoecus!’ softer than a breeze. </w:t>
      </w:r>
      <w:r>
        <w:rPr>
          <w:color w:val="000000"/>
          <w:sz w:val="24"/>
          <w:szCs w:val="24"/>
        </w:rPr>
        <w:br/>
        <w:t xml:space="preserve">He started and beheld with dizzy eyes</w:t>
      </w:r>
      <w:r>
        <w:rPr>
          <w:color w:val="000000"/>
          <w:sz w:val="24"/>
          <w:szCs w:val="24"/>
        </w:rPr>
        <w:br/>
        <w:t xml:space="preserve">What seemed the substance of a happy dream</w:t>
      </w:r>
      <w:r>
        <w:rPr>
          <w:color w:val="000000"/>
          <w:sz w:val="24"/>
          <w:szCs w:val="24"/>
        </w:rPr>
        <w:br/>
        <w:t xml:space="preserve">Stand there before him, spreading a warm glow</w:t>
      </w:r>
      <w:r>
        <w:rPr>
          <w:color w:val="000000"/>
          <w:sz w:val="24"/>
          <w:szCs w:val="24"/>
        </w:rPr>
        <w:br/>
        <w:t xml:space="preserve">Within the green glooms of the shadowy oak. </w:t>
      </w:r>
      <w:r>
        <w:rPr>
          <w:color w:val="000000"/>
          <w:sz w:val="24"/>
          <w:szCs w:val="24"/>
        </w:rPr>
        <w:br/>
        <w:t xml:space="preserve">It seemed a woman’s shape, yet far too fair 50</w:t>
      </w:r>
      <w:r>
        <w:rPr>
          <w:color w:val="000000"/>
          <w:sz w:val="24"/>
          <w:szCs w:val="24"/>
        </w:rPr>
        <w:br/>
        <w:t xml:space="preserve">To be a woman, and with eyes too meek</w:t>
      </w:r>
      <w:r>
        <w:rPr>
          <w:color w:val="000000"/>
          <w:sz w:val="24"/>
          <w:szCs w:val="24"/>
        </w:rPr>
        <w:br/>
        <w:t xml:space="preserve">For any that were wont to mate with gods. </w:t>
      </w:r>
      <w:r>
        <w:rPr>
          <w:color w:val="000000"/>
          <w:sz w:val="24"/>
          <w:szCs w:val="24"/>
        </w:rPr>
        <w:br/>
        <w:t xml:space="preserve">All naked like a goddess stood she there,</w:t>
      </w:r>
      <w:r>
        <w:rPr>
          <w:color w:val="000000"/>
          <w:sz w:val="24"/>
          <w:szCs w:val="24"/>
        </w:rPr>
        <w:br/>
        <w:t xml:space="preserve">And like a goddess all too beautiful</w:t>
      </w:r>
      <w:r>
        <w:rPr>
          <w:color w:val="000000"/>
          <w:sz w:val="24"/>
          <w:szCs w:val="24"/>
        </w:rPr>
        <w:br/>
        <w:t xml:space="preserve">To feel the guilt-born earthliness of shame. </w:t>
      </w:r>
      <w:r>
        <w:rPr>
          <w:color w:val="000000"/>
          <w:sz w:val="24"/>
          <w:szCs w:val="24"/>
        </w:rPr>
        <w:br/>
        <w:t xml:space="preserve">‘Rhoecus, I am the Dryad of this tree,’</w:t>
      </w:r>
      <w:r>
        <w:rPr>
          <w:color w:val="000000"/>
          <w:sz w:val="24"/>
          <w:szCs w:val="24"/>
        </w:rPr>
        <w:br/>
        <w:t xml:space="preserve">Thus she began, dropping her low-toned words</w:t>
      </w:r>
      <w:r>
        <w:rPr>
          <w:color w:val="000000"/>
          <w:sz w:val="24"/>
          <w:szCs w:val="24"/>
        </w:rPr>
        <w:br/>
        <w:t xml:space="preserve">Serene, and full, and clear, as drops of dew,</w:t>
      </w:r>
      <w:r>
        <w:rPr>
          <w:color w:val="000000"/>
          <w:sz w:val="24"/>
          <w:szCs w:val="24"/>
        </w:rPr>
        <w:br/>
        <w:t xml:space="preserve">’And with it I am doomed to live and die;</w:t>
      </w:r>
      <w:r>
        <w:rPr>
          <w:color w:val="000000"/>
          <w:sz w:val="24"/>
          <w:szCs w:val="24"/>
        </w:rPr>
        <w:br/>
        <w:t xml:space="preserve">The rain and sunshine are my caterers, 60</w:t>
      </w:r>
      <w:r>
        <w:rPr>
          <w:color w:val="000000"/>
          <w:sz w:val="24"/>
          <w:szCs w:val="24"/>
        </w:rPr>
        <w:br/>
        <w:t xml:space="preserve">Nor have I other bliss than simple life;</w:t>
      </w:r>
      <w:r>
        <w:rPr>
          <w:color w:val="000000"/>
          <w:sz w:val="24"/>
          <w:szCs w:val="24"/>
        </w:rPr>
        <w:br/>
        <w:t xml:space="preserve">Now ask me what thou wilt, that I can give,</w:t>
      </w:r>
      <w:r>
        <w:rPr>
          <w:color w:val="000000"/>
          <w:sz w:val="24"/>
          <w:szCs w:val="24"/>
        </w:rPr>
        <w:br/>
        <w:t xml:space="preserve">And with a thankful joy it shall be thine.’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Rhoecus, with a flutter at the heart,</w:t>
      </w:r>
      <w:r>
        <w:rPr>
          <w:color w:val="000000"/>
          <w:sz w:val="24"/>
          <w:szCs w:val="24"/>
        </w:rPr>
        <w:br/>
        <w:t xml:space="preserve">Yet by the prompting of such beauty bold,</w:t>
      </w:r>
      <w:r>
        <w:rPr>
          <w:color w:val="000000"/>
          <w:sz w:val="24"/>
          <w:szCs w:val="24"/>
        </w:rPr>
        <w:br/>
        <w:t xml:space="preserve">Answered:  ’What is there that can satisfy</w:t>
      </w:r>
      <w:r>
        <w:rPr>
          <w:color w:val="000000"/>
          <w:sz w:val="24"/>
          <w:szCs w:val="24"/>
        </w:rPr>
        <w:br/>
        <w:t xml:space="preserve">The endless craving of the soul but love? </w:t>
      </w:r>
      <w:r>
        <w:rPr>
          <w:color w:val="000000"/>
          <w:sz w:val="24"/>
          <w:szCs w:val="24"/>
        </w:rPr>
        <w:br/>
        <w:t xml:space="preserve">Give me thy love, or but the hope of that</w:t>
      </w:r>
      <w:r>
        <w:rPr>
          <w:color w:val="000000"/>
          <w:sz w:val="24"/>
          <w:szCs w:val="24"/>
        </w:rPr>
        <w:br/>
        <w:t xml:space="preserve">Which must be evermore my nature’s goal.’ </w:t>
      </w:r>
      <w:r>
        <w:rPr>
          <w:color w:val="000000"/>
          <w:sz w:val="24"/>
          <w:szCs w:val="24"/>
        </w:rPr>
        <w:br/>
        <w:t xml:space="preserve">After a little pause she said again,</w:t>
      </w:r>
      <w:r>
        <w:rPr>
          <w:color w:val="000000"/>
          <w:sz w:val="24"/>
          <w:szCs w:val="24"/>
        </w:rPr>
        <w:br/>
        <w:t xml:space="preserve">But with a glimpse of sadness in her tone, 71</w:t>
      </w:r>
      <w:r>
        <w:rPr>
          <w:color w:val="000000"/>
          <w:sz w:val="24"/>
          <w:szCs w:val="24"/>
        </w:rPr>
        <w:br/>
        <w:t xml:space="preserve">’I give it, Rhoecus, though a perilous gift;</w:t>
      </w:r>
      <w:r>
        <w:rPr>
          <w:color w:val="000000"/>
          <w:sz w:val="24"/>
          <w:szCs w:val="24"/>
        </w:rPr>
        <w:br/>
        <w:t xml:space="preserve">An hour before the sunset meet me here.’ </w:t>
      </w:r>
      <w:r>
        <w:rPr>
          <w:color w:val="000000"/>
          <w:sz w:val="24"/>
          <w:szCs w:val="24"/>
        </w:rPr>
        <w:br/>
        <w:t xml:space="preserve">And straightway there was nothing he could see</w:t>
      </w:r>
      <w:r>
        <w:rPr>
          <w:color w:val="000000"/>
          <w:sz w:val="24"/>
          <w:szCs w:val="24"/>
        </w:rPr>
        <w:br/>
        <w:t xml:space="preserve">But the green glooms beneath the shadowy oak,</w:t>
      </w:r>
      <w:r>
        <w:rPr>
          <w:color w:val="000000"/>
          <w:sz w:val="24"/>
          <w:szCs w:val="24"/>
        </w:rPr>
        <w:br/>
        <w:t xml:space="preserve">And not a sound came to his straining ears</w:t>
      </w:r>
      <w:r>
        <w:rPr>
          <w:color w:val="000000"/>
          <w:sz w:val="24"/>
          <w:szCs w:val="24"/>
        </w:rPr>
        <w:br/>
        <w:t xml:space="preserve">But the low trickling rustle of the leaves,</w:t>
      </w:r>
      <w:r>
        <w:rPr>
          <w:color w:val="000000"/>
          <w:sz w:val="24"/>
          <w:szCs w:val="24"/>
        </w:rPr>
        <w:br/>
        <w:t xml:space="preserve">And far away upon an emerald slope</w:t>
      </w:r>
      <w:r>
        <w:rPr>
          <w:color w:val="000000"/>
          <w:sz w:val="24"/>
          <w:szCs w:val="24"/>
        </w:rPr>
        <w:br/>
        <w:t xml:space="preserve">The falter of an idle shepherd’s pipe.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in those days of simpleness and faith, 80</w:t>
      </w:r>
      <w:r>
        <w:rPr>
          <w:color w:val="000000"/>
          <w:sz w:val="24"/>
          <w:szCs w:val="24"/>
        </w:rPr>
        <w:br/>
        <w:t xml:space="preserve">Men did not think that happy things were dreams</w:t>
      </w:r>
      <w:r>
        <w:rPr>
          <w:color w:val="000000"/>
          <w:sz w:val="24"/>
          <w:szCs w:val="24"/>
        </w:rPr>
        <w:br/>
        <w:t xml:space="preserve">Because they overstepped the narrow bourn</w:t>
      </w:r>
      <w:r>
        <w:rPr>
          <w:color w:val="000000"/>
          <w:sz w:val="24"/>
          <w:szCs w:val="24"/>
        </w:rPr>
        <w:br/>
        <w:t xml:space="preserve">Of likelihood, but reverently deemed</w:t>
      </w:r>
      <w:r>
        <w:rPr>
          <w:color w:val="000000"/>
          <w:sz w:val="24"/>
          <w:szCs w:val="24"/>
        </w:rPr>
        <w:br/>
        <w:t xml:space="preserve">Nothing too wondrous or too beautiful</w:t>
      </w:r>
      <w:r>
        <w:rPr>
          <w:color w:val="000000"/>
          <w:sz w:val="24"/>
          <w:szCs w:val="24"/>
        </w:rPr>
        <w:br/>
        <w:t xml:space="preserve">To be the guerdon of a daring heart. </w:t>
      </w:r>
      <w:r>
        <w:rPr>
          <w:color w:val="000000"/>
          <w:sz w:val="24"/>
          <w:szCs w:val="24"/>
        </w:rPr>
        <w:br/>
        <w:t xml:space="preserve">So Rhoecus made no doubt that he was blest,</w:t>
      </w:r>
      <w:r>
        <w:rPr>
          <w:color w:val="000000"/>
          <w:sz w:val="24"/>
          <w:szCs w:val="24"/>
        </w:rPr>
        <w:br/>
        <w:t xml:space="preserve">And all along unto the city’s gate</w:t>
      </w:r>
      <w:r>
        <w:rPr>
          <w:color w:val="000000"/>
          <w:sz w:val="24"/>
          <w:szCs w:val="24"/>
        </w:rPr>
        <w:br/>
        <w:t xml:space="preserve">Earth seemed to spring beneath him as he walked,</w:t>
      </w:r>
      <w:r>
        <w:rPr>
          <w:color w:val="000000"/>
          <w:sz w:val="24"/>
          <w:szCs w:val="24"/>
        </w:rPr>
        <w:br/>
        <w:t xml:space="preserve">The clear, broad sky looked bluer than its wont,</w:t>
      </w:r>
      <w:r>
        <w:rPr>
          <w:color w:val="000000"/>
          <w:sz w:val="24"/>
          <w:szCs w:val="24"/>
        </w:rPr>
        <w:br/>
        <w:t xml:space="preserve">And he could scarce believe he had not wings, 90</w:t>
      </w:r>
      <w:r>
        <w:rPr>
          <w:color w:val="000000"/>
          <w:sz w:val="24"/>
          <w:szCs w:val="24"/>
        </w:rPr>
        <w:br/>
        <w:t xml:space="preserve">Such sunshine seemed to glitter through his veins</w:t>
      </w:r>
      <w:r>
        <w:rPr>
          <w:color w:val="000000"/>
          <w:sz w:val="24"/>
          <w:szCs w:val="24"/>
        </w:rPr>
        <w:br/>
        <w:t xml:space="preserve">Instead of blood, so light he felt and strange.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Rhoecus had a faithful heart enough,</w:t>
      </w:r>
      <w:r>
        <w:rPr>
          <w:color w:val="000000"/>
          <w:sz w:val="24"/>
          <w:szCs w:val="24"/>
        </w:rPr>
        <w:br/>
        <w:t xml:space="preserve">But one that in the present dwelt too much,</w:t>
      </w:r>
      <w:r>
        <w:rPr>
          <w:color w:val="000000"/>
          <w:sz w:val="24"/>
          <w:szCs w:val="24"/>
        </w:rPr>
        <w:br/>
        <w:t xml:space="preserve">And, taking with blithe welcome whatsoe’er</w:t>
      </w:r>
      <w:r>
        <w:rPr>
          <w:color w:val="000000"/>
          <w:sz w:val="24"/>
          <w:szCs w:val="24"/>
        </w:rPr>
        <w:br/>
        <w:t xml:space="preserve">Chance gave of joy, was wholly bound in that,</w:t>
      </w:r>
      <w:r>
        <w:rPr>
          <w:color w:val="000000"/>
          <w:sz w:val="24"/>
          <w:szCs w:val="24"/>
        </w:rPr>
        <w:br/>
        <w:t xml:space="preserve">Like the contented peasant of a vale,</w:t>
      </w:r>
      <w:r>
        <w:rPr>
          <w:color w:val="000000"/>
          <w:sz w:val="24"/>
          <w:szCs w:val="24"/>
        </w:rPr>
        <w:br/>
        <w:t xml:space="preserve">Deemed it the world, and never looked beyond. </w:t>
      </w:r>
      <w:r>
        <w:rPr>
          <w:color w:val="000000"/>
          <w:sz w:val="24"/>
          <w:szCs w:val="24"/>
        </w:rPr>
        <w:br/>
        <w:t xml:space="preserve">So, haply meeting in the afternoon</w:t>
      </w:r>
      <w:r>
        <w:rPr>
          <w:color w:val="000000"/>
          <w:sz w:val="24"/>
          <w:szCs w:val="24"/>
        </w:rPr>
        <w:br/>
        <w:t xml:space="preserve">Some comrades who were playing at the dice, 100</w:t>
      </w:r>
      <w:r>
        <w:rPr>
          <w:color w:val="000000"/>
          <w:sz w:val="24"/>
          <w:szCs w:val="24"/>
        </w:rPr>
        <w:br/>
        <w:t xml:space="preserve">He joined them, and forgot all else beside.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dice were rattling at the merriest,</w:t>
      </w:r>
      <w:r>
        <w:rPr>
          <w:color w:val="000000"/>
          <w:sz w:val="24"/>
          <w:szCs w:val="24"/>
        </w:rPr>
        <w:br/>
        <w:t xml:space="preserve">And Rhoecus, who had met but sorry luck,</w:t>
      </w:r>
      <w:r>
        <w:rPr>
          <w:color w:val="000000"/>
          <w:sz w:val="24"/>
          <w:szCs w:val="24"/>
        </w:rPr>
        <w:br/>
        <w:t xml:space="preserve">Just laughed in triumph at a happy throw,</w:t>
      </w:r>
      <w:r>
        <w:rPr>
          <w:color w:val="000000"/>
          <w:sz w:val="24"/>
          <w:szCs w:val="24"/>
        </w:rPr>
        <w:br/>
        <w:t xml:space="preserve">When through the room there hummed a yellow bee</w:t>
      </w:r>
      <w:r>
        <w:rPr>
          <w:color w:val="000000"/>
          <w:sz w:val="24"/>
          <w:szCs w:val="24"/>
        </w:rPr>
        <w:br/>
        <w:t xml:space="preserve">That buzzed about his ear with down-dropped legs</w:t>
      </w:r>
      <w:r>
        <w:rPr>
          <w:color w:val="000000"/>
          <w:sz w:val="24"/>
          <w:szCs w:val="24"/>
        </w:rPr>
        <w:br/>
        <w:t xml:space="preserve">As if to light.  And Rhoecus laughed and said,</w:t>
      </w:r>
      <w:r>
        <w:rPr>
          <w:color w:val="000000"/>
          <w:sz w:val="24"/>
          <w:szCs w:val="24"/>
        </w:rPr>
        <w:br/>
        <w:t xml:space="preserve">Feeling how red and flushed he was with loss,</w:t>
      </w:r>
      <w:r>
        <w:rPr>
          <w:color w:val="000000"/>
          <w:sz w:val="24"/>
          <w:szCs w:val="24"/>
        </w:rPr>
        <w:br/>
        <w:t xml:space="preserve">‘By Venus! does he take me for a rose?’</w:t>
      </w:r>
      <w:r>
        <w:rPr>
          <w:color w:val="000000"/>
          <w:sz w:val="24"/>
          <w:szCs w:val="24"/>
        </w:rPr>
        <w:br/>
        <w:t xml:space="preserve">And brushed him off with rough, impatient hand. 110</w:t>
      </w:r>
      <w:r>
        <w:rPr>
          <w:color w:val="000000"/>
          <w:sz w:val="24"/>
          <w:szCs w:val="24"/>
        </w:rPr>
        <w:br/>
        <w:t xml:space="preserve">But still the bee came back, and thrice again</w:t>
      </w:r>
      <w:r>
        <w:rPr>
          <w:color w:val="000000"/>
          <w:sz w:val="24"/>
          <w:szCs w:val="24"/>
        </w:rPr>
        <w:br/>
        <w:t xml:space="preserve">Rhoecus did beat him off with growing wrath. </w:t>
      </w:r>
      <w:r>
        <w:rPr>
          <w:color w:val="000000"/>
          <w:sz w:val="24"/>
          <w:szCs w:val="24"/>
        </w:rPr>
        <w:br/>
        <w:t xml:space="preserve">Then through the window flew the wounded bee,</w:t>
      </w:r>
      <w:r>
        <w:rPr>
          <w:color w:val="000000"/>
          <w:sz w:val="24"/>
          <w:szCs w:val="24"/>
        </w:rPr>
        <w:br/>
        <w:t xml:space="preserve">And Rhoecus, tracking him with angry eyes,</w:t>
      </w:r>
      <w:r>
        <w:rPr>
          <w:color w:val="000000"/>
          <w:sz w:val="24"/>
          <w:szCs w:val="24"/>
        </w:rPr>
        <w:br/>
        <w:t xml:space="preserve">Saw a sharp mountain-peak of Thessaly</w:t>
      </w:r>
      <w:r>
        <w:rPr>
          <w:color w:val="000000"/>
          <w:sz w:val="24"/>
          <w:szCs w:val="24"/>
        </w:rPr>
        <w:br/>
        <w:t xml:space="preserve">Against the red disk of the setting sun,—­</w:t>
      </w:r>
      <w:r>
        <w:rPr>
          <w:color w:val="000000"/>
          <w:sz w:val="24"/>
          <w:szCs w:val="24"/>
        </w:rPr>
        <w:br/>
        <w:t xml:space="preserve">And instantly the blood sank from his heart,</w:t>
      </w:r>
      <w:r>
        <w:rPr>
          <w:color w:val="000000"/>
          <w:sz w:val="24"/>
          <w:szCs w:val="24"/>
        </w:rPr>
        <w:br/>
        <w:t xml:space="preserve">As if its very walls had caved away. </w:t>
      </w:r>
      <w:r>
        <w:rPr>
          <w:color w:val="000000"/>
          <w:sz w:val="24"/>
          <w:szCs w:val="24"/>
        </w:rPr>
        <w:br/>
        <w:t xml:space="preserve">Without a word he turned, and, rushing forth,</w:t>
      </w:r>
      <w:r>
        <w:rPr>
          <w:color w:val="000000"/>
          <w:sz w:val="24"/>
          <w:szCs w:val="24"/>
        </w:rPr>
        <w:br/>
        <w:t xml:space="preserve">Ran madly through the city and the gate, 120</w:t>
      </w:r>
      <w:r>
        <w:rPr>
          <w:color w:val="000000"/>
          <w:sz w:val="24"/>
          <w:szCs w:val="24"/>
        </w:rPr>
        <w:br/>
        <w:t xml:space="preserve">And o’er the plain, which now the wood’s long shade,</w:t>
      </w:r>
      <w:r>
        <w:rPr>
          <w:color w:val="000000"/>
          <w:sz w:val="24"/>
          <w:szCs w:val="24"/>
        </w:rPr>
        <w:br/>
        <w:t xml:space="preserve">By the low sun thrown forward broad and dim,</w:t>
      </w:r>
      <w:r>
        <w:rPr>
          <w:color w:val="000000"/>
          <w:sz w:val="24"/>
          <w:szCs w:val="24"/>
        </w:rPr>
        <w:br/>
        <w:t xml:space="preserve">Darkened wellnigh unto the city’s wall.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Quite spent and out of breath he reached the tree,</w:t>
      </w:r>
      <w:r>
        <w:rPr>
          <w:color w:val="000000"/>
          <w:sz w:val="24"/>
          <w:szCs w:val="24"/>
        </w:rPr>
        <w:br/>
        <w:t xml:space="preserve">And, listening fearfully, he heard once more</w:t>
      </w:r>
      <w:r>
        <w:rPr>
          <w:color w:val="000000"/>
          <w:sz w:val="24"/>
          <w:szCs w:val="24"/>
        </w:rPr>
        <w:br/>
        <w:t xml:space="preserve">The low voice murmur ‘Rhoecus!’ close at hand: </w:t>
      </w:r>
      <w:r>
        <w:rPr>
          <w:color w:val="000000"/>
          <w:sz w:val="24"/>
          <w:szCs w:val="24"/>
        </w:rPr>
        <w:br/>
        <w:t xml:space="preserve">Whereat he looked around him, but could see</w:t>
      </w:r>
      <w:r>
        <w:rPr>
          <w:color w:val="000000"/>
          <w:sz w:val="24"/>
          <w:szCs w:val="24"/>
        </w:rPr>
        <w:br/>
        <w:t xml:space="preserve">Naught but the deepening glooms beneath the oak. </w:t>
      </w:r>
      <w:r>
        <w:rPr>
          <w:color w:val="000000"/>
          <w:sz w:val="24"/>
          <w:szCs w:val="24"/>
        </w:rPr>
        <w:br/>
        <w:t xml:space="preserve">Then sighed the voice, ’O Rhoecus! nevermore</w:t>
      </w:r>
      <w:r>
        <w:rPr>
          <w:color w:val="000000"/>
          <w:sz w:val="24"/>
          <w:szCs w:val="24"/>
        </w:rPr>
        <w:br/>
        <w:t xml:space="preserve">Shalt thou behold me or by day or night, 130</w:t>
      </w:r>
      <w:r>
        <w:rPr>
          <w:color w:val="000000"/>
          <w:sz w:val="24"/>
          <w:szCs w:val="24"/>
        </w:rPr>
        <w:br/>
        <w:t xml:space="preserve">Me, who would fain have blessed thee with a love</w:t>
      </w:r>
      <w:r>
        <w:rPr>
          <w:color w:val="000000"/>
          <w:sz w:val="24"/>
          <w:szCs w:val="24"/>
        </w:rPr>
        <w:br/>
        <w:t xml:space="preserve">More ripe and bounteous than ever yet</w:t>
      </w:r>
      <w:r>
        <w:rPr>
          <w:color w:val="000000"/>
          <w:sz w:val="24"/>
          <w:szCs w:val="24"/>
        </w:rPr>
        <w:br/>
        <w:t xml:space="preserve">Filled up with nectar any mortal heart: </w:t>
      </w:r>
      <w:r>
        <w:rPr>
          <w:color w:val="000000"/>
          <w:sz w:val="24"/>
          <w:szCs w:val="24"/>
        </w:rPr>
        <w:br/>
        <w:t xml:space="preserve">But thou didst scorn my humble messenger,</w:t>
      </w:r>
      <w:r>
        <w:rPr>
          <w:color w:val="000000"/>
          <w:sz w:val="24"/>
          <w:szCs w:val="24"/>
        </w:rPr>
        <w:br/>
        <w:t xml:space="preserve">And sent’st him back to me with bruised wings,</w:t>
      </w:r>
      <w:r>
        <w:rPr>
          <w:color w:val="000000"/>
          <w:sz w:val="24"/>
          <w:szCs w:val="24"/>
        </w:rPr>
        <w:br/>
        <w:t xml:space="preserve">We spirits only show to gentle eyes,</w:t>
      </w:r>
      <w:r>
        <w:rPr>
          <w:color w:val="000000"/>
          <w:sz w:val="24"/>
          <w:szCs w:val="24"/>
        </w:rPr>
        <w:br/>
        <w:t xml:space="preserve">We ever ask an undivided love,</w:t>
      </w:r>
      <w:r>
        <w:rPr>
          <w:color w:val="000000"/>
          <w:sz w:val="24"/>
          <w:szCs w:val="24"/>
        </w:rPr>
        <w:br/>
        <w:t xml:space="preserve">And he who scorns the least of Nature’s works</w:t>
      </w:r>
      <w:r>
        <w:rPr>
          <w:color w:val="000000"/>
          <w:sz w:val="24"/>
          <w:szCs w:val="24"/>
        </w:rPr>
        <w:br/>
        <w:t xml:space="preserve">Is thenceforth exiled and shut out from all. </w:t>
      </w:r>
      <w:r>
        <w:rPr>
          <w:color w:val="000000"/>
          <w:sz w:val="24"/>
          <w:szCs w:val="24"/>
        </w:rPr>
        <w:br/>
        <w:t xml:space="preserve">Farewell! for thou canst never see me more.’ 140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Rhoecus beat his breast, and groaned aloud,</w:t>
      </w:r>
      <w:r>
        <w:rPr>
          <w:color w:val="000000"/>
          <w:sz w:val="24"/>
          <w:szCs w:val="24"/>
        </w:rPr>
        <w:br/>
        <w:t xml:space="preserve">And cried, ’Be pitiful! forgive me yet</w:t>
      </w:r>
      <w:r>
        <w:rPr>
          <w:color w:val="000000"/>
          <w:sz w:val="24"/>
          <w:szCs w:val="24"/>
        </w:rPr>
        <w:br/>
        <w:t xml:space="preserve">This once, and I shall never need it more!’</w:t>
      </w:r>
      <w:r>
        <w:rPr>
          <w:color w:val="000000"/>
          <w:sz w:val="24"/>
          <w:szCs w:val="24"/>
        </w:rPr>
        <w:br/>
        <w:t xml:space="preserve">‘Alas!’ the voice returned, ’tis thou art blind,</w:t>
      </w:r>
      <w:r>
        <w:rPr>
          <w:color w:val="000000"/>
          <w:sz w:val="24"/>
          <w:szCs w:val="24"/>
        </w:rPr>
        <w:br/>
        <w:t xml:space="preserve">Not I unmerciful; I can forgive,</w:t>
      </w:r>
      <w:r>
        <w:rPr>
          <w:color w:val="000000"/>
          <w:sz w:val="24"/>
          <w:szCs w:val="24"/>
        </w:rPr>
        <w:br/>
        <w:t xml:space="preserve">But have no skill to heal thy spirit’s eyes;</w:t>
      </w:r>
      <w:r>
        <w:rPr>
          <w:color w:val="000000"/>
          <w:sz w:val="24"/>
          <w:szCs w:val="24"/>
        </w:rPr>
        <w:br/>
        <w:t xml:space="preserve">Only the soul hath power o’er itself.’ </w:t>
      </w:r>
      <w:r>
        <w:rPr>
          <w:color w:val="000000"/>
          <w:sz w:val="24"/>
          <w:szCs w:val="24"/>
        </w:rPr>
        <w:br/>
        <w:t xml:space="preserve">With that again there murmured ‘Nevermore!’</w:t>
      </w:r>
      <w:r>
        <w:rPr>
          <w:color w:val="000000"/>
          <w:sz w:val="24"/>
          <w:szCs w:val="24"/>
        </w:rPr>
        <w:br/>
        <w:t xml:space="preserve">And Rhoecus after heard no other sound,</w:t>
      </w:r>
      <w:r>
        <w:rPr>
          <w:color w:val="000000"/>
          <w:sz w:val="24"/>
          <w:szCs w:val="24"/>
        </w:rPr>
        <w:br/>
        <w:t xml:space="preserve">Except the rattling of the oak’s crisp leaves, 150</w:t>
      </w:r>
      <w:r>
        <w:rPr>
          <w:color w:val="000000"/>
          <w:sz w:val="24"/>
          <w:szCs w:val="24"/>
        </w:rPr>
        <w:br/>
        <w:t xml:space="preserve">Like the long surf upon a distant shore,</w:t>
      </w:r>
      <w:r>
        <w:rPr>
          <w:color w:val="000000"/>
          <w:sz w:val="24"/>
          <w:szCs w:val="24"/>
        </w:rPr>
        <w:br/>
        <w:t xml:space="preserve">Raking the sea-worn pebbles up and down. </w:t>
      </w:r>
      <w:r>
        <w:rPr>
          <w:color w:val="000000"/>
          <w:sz w:val="24"/>
          <w:szCs w:val="24"/>
        </w:rPr>
        <w:br/>
        <w:t xml:space="preserve">The night had gathered round him:  o’er the plain</w:t>
      </w:r>
      <w:r>
        <w:rPr>
          <w:color w:val="000000"/>
          <w:sz w:val="24"/>
          <w:szCs w:val="24"/>
        </w:rPr>
        <w:br/>
        <w:t xml:space="preserve">The city sparkled with its thousand lights,</w:t>
      </w:r>
      <w:r>
        <w:rPr>
          <w:color w:val="000000"/>
          <w:sz w:val="24"/>
          <w:szCs w:val="24"/>
        </w:rPr>
        <w:br/>
        <w:t xml:space="preserve">And sounds of revel fell upon his ear</w:t>
      </w:r>
      <w:r>
        <w:rPr>
          <w:color w:val="000000"/>
          <w:sz w:val="24"/>
          <w:szCs w:val="24"/>
        </w:rPr>
        <w:br/>
        <w:t xml:space="preserve">Harshly and like a curse; above, the sky,</w:t>
      </w:r>
      <w:r>
        <w:rPr>
          <w:color w:val="000000"/>
          <w:sz w:val="24"/>
          <w:szCs w:val="24"/>
        </w:rPr>
        <w:br/>
        <w:t xml:space="preserve">With all its bright sublimity of stars,</w:t>
      </w:r>
      <w:r>
        <w:rPr>
          <w:color w:val="000000"/>
          <w:sz w:val="24"/>
          <w:szCs w:val="24"/>
        </w:rPr>
        <w:br/>
        <w:t xml:space="preserve">Deepened, and on his forehead smote the breeze: </w:t>
      </w:r>
      <w:r>
        <w:rPr>
          <w:color w:val="000000"/>
          <w:sz w:val="24"/>
          <w:szCs w:val="24"/>
        </w:rPr>
        <w:br/>
        <w:t xml:space="preserve">Beauty was all around him and delight,</w:t>
      </w:r>
      <w:r>
        <w:rPr>
          <w:color w:val="000000"/>
          <w:sz w:val="24"/>
          <w:szCs w:val="24"/>
        </w:rPr>
        <w:br/>
        <w:t xml:space="preserve">But from that eve he was alone on earth. 160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FALCON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a falcon swift and peerless</w:t>
      </w:r>
      <w:r>
        <w:rPr>
          <w:color w:val="000000"/>
          <w:sz w:val="24"/>
          <w:szCs w:val="24"/>
        </w:rPr>
        <w:br/>
        <w:t xml:space="preserve">  As e’er was cradled In the pine;</w:t>
      </w:r>
      <w:r>
        <w:rPr>
          <w:color w:val="000000"/>
          <w:sz w:val="24"/>
          <w:szCs w:val="24"/>
        </w:rPr>
        <w:br/>
        <w:t xml:space="preserve">No bird had ever eye so fearless,</w:t>
      </w:r>
      <w:r>
        <w:rPr>
          <w:color w:val="000000"/>
          <w:sz w:val="24"/>
          <w:szCs w:val="24"/>
        </w:rPr>
        <w:br/>
        <w:t xml:space="preserve">  Or wing so strong as this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winds not better love to pilot</w:t>
      </w:r>
      <w:r>
        <w:rPr>
          <w:color w:val="000000"/>
          <w:sz w:val="24"/>
          <w:szCs w:val="24"/>
        </w:rPr>
        <w:br/>
        <w:t xml:space="preserve">  A cloud with molten gold o’er run,</w:t>
      </w:r>
      <w:r>
        <w:rPr>
          <w:color w:val="000000"/>
          <w:sz w:val="24"/>
          <w:szCs w:val="24"/>
        </w:rPr>
        <w:br/>
        <w:t xml:space="preserve">Than him, a little burning islet,</w:t>
      </w:r>
      <w:r>
        <w:rPr>
          <w:color w:val="000000"/>
          <w:sz w:val="24"/>
          <w:szCs w:val="24"/>
        </w:rPr>
        <w:br/>
        <w:t xml:space="preserve">  A star above the coming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with a lark’s heart he doth tower,</w:t>
      </w:r>
      <w:r>
        <w:rPr>
          <w:color w:val="000000"/>
          <w:sz w:val="24"/>
          <w:szCs w:val="24"/>
        </w:rPr>
        <w:br/>
        <w:t xml:space="preserve">  By a glorious upward instinct drawn;</w:t>
      </w:r>
      <w:r>
        <w:rPr>
          <w:color w:val="000000"/>
          <w:sz w:val="24"/>
          <w:szCs w:val="24"/>
        </w:rPr>
        <w:br/>
        <w:t xml:space="preserve">No bee nestles deeper in the flower</w:t>
      </w:r>
      <w:r>
        <w:rPr>
          <w:color w:val="000000"/>
          <w:sz w:val="24"/>
          <w:szCs w:val="24"/>
        </w:rPr>
        <w:br/>
        <w:t xml:space="preserve">  Than he in the bursting rose of dawn.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harmless dove, no bird that singeth,</w:t>
      </w:r>
      <w:r>
        <w:rPr>
          <w:color w:val="000000"/>
          <w:sz w:val="24"/>
          <w:szCs w:val="24"/>
        </w:rPr>
        <w:br/>
        <w:t xml:space="preserve">  Shudders to see him overhead;</w:t>
      </w:r>
      <w:r>
        <w:rPr>
          <w:color w:val="000000"/>
          <w:sz w:val="24"/>
          <w:szCs w:val="24"/>
        </w:rPr>
        <w:br/>
        <w:t xml:space="preserve">The rush of his fierce swooping bringeth</w:t>
      </w:r>
      <w:r>
        <w:rPr>
          <w:color w:val="000000"/>
          <w:sz w:val="24"/>
          <w:szCs w:val="24"/>
        </w:rPr>
        <w:br/>
        <w:t xml:space="preserve">  To innocent hearts no thrill of dread.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fraud and wrong and baseness shiver,</w:t>
      </w:r>
      <w:r>
        <w:rPr>
          <w:color w:val="000000"/>
          <w:sz w:val="24"/>
          <w:szCs w:val="24"/>
        </w:rPr>
        <w:br/>
        <w:t xml:space="preserve">  For still between them and the sky</w:t>
      </w:r>
      <w:r>
        <w:rPr>
          <w:color w:val="000000"/>
          <w:sz w:val="24"/>
          <w:szCs w:val="24"/>
        </w:rPr>
        <w:br/>
        <w:t xml:space="preserve">The falcon Truth hangs poised forever</w:t>
      </w:r>
      <w:r>
        <w:rPr>
          <w:color w:val="000000"/>
          <w:sz w:val="24"/>
          <w:szCs w:val="24"/>
        </w:rPr>
        <w:br/>
        <w:t xml:space="preserve">  And marks them with his vengeful eye.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TRIAL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Whether the idle prisoner through his grate</w:t>
      </w:r>
      <w:r>
        <w:rPr>
          <w:color w:val="000000"/>
          <w:sz w:val="24"/>
          <w:szCs w:val="24"/>
        </w:rPr>
        <w:br/>
        <w:t xml:space="preserve">Watches the waving of the grass-tuft small,</w:t>
      </w:r>
      <w:r>
        <w:rPr>
          <w:color w:val="000000"/>
          <w:sz w:val="24"/>
          <w:szCs w:val="24"/>
        </w:rPr>
        <w:br/>
        <w:t xml:space="preserve">Which, having colonized its rift i’ th’ wall,</w:t>
      </w:r>
      <w:r>
        <w:rPr>
          <w:color w:val="000000"/>
          <w:sz w:val="24"/>
          <w:szCs w:val="24"/>
        </w:rPr>
        <w:br/>
        <w:t xml:space="preserve">Accepts God’s dole of good or evil fate,</w:t>
      </w:r>
      <w:r>
        <w:rPr>
          <w:color w:val="000000"/>
          <w:sz w:val="24"/>
          <w:szCs w:val="24"/>
        </w:rPr>
        <w:br/>
        <w:t xml:space="preserve">And from the sky’s just helmet draws its lot</w:t>
      </w:r>
      <w:r>
        <w:rPr>
          <w:color w:val="000000"/>
          <w:sz w:val="24"/>
          <w:szCs w:val="24"/>
        </w:rPr>
        <w:br/>
        <w:t xml:space="preserve">Daily of shower or sunshine, cold or hot;—­</w:t>
      </w:r>
      <w:r>
        <w:rPr>
          <w:color w:val="000000"/>
          <w:sz w:val="24"/>
          <w:szCs w:val="24"/>
        </w:rPr>
        <w:br/>
        <w:t xml:space="preserve">Whether the closer captive of a creed,</w:t>
      </w:r>
      <w:r>
        <w:rPr>
          <w:color w:val="000000"/>
          <w:sz w:val="24"/>
          <w:szCs w:val="24"/>
        </w:rPr>
        <w:br/>
        <w:t xml:space="preserve">Cooped up from birth to grind out endless chaff,</w:t>
      </w:r>
      <w:r>
        <w:rPr>
          <w:color w:val="000000"/>
          <w:sz w:val="24"/>
          <w:szCs w:val="24"/>
        </w:rPr>
        <w:br/>
        <w:t xml:space="preserve">Sees through his treadmill-bars the noonday laugh,</w:t>
      </w:r>
      <w:r>
        <w:rPr>
          <w:color w:val="000000"/>
          <w:sz w:val="24"/>
          <w:szCs w:val="24"/>
        </w:rPr>
        <w:br/>
        <w:t xml:space="preserve">And feels in vain, his crumpled pinions breed;—­</w:t>
      </w:r>
      <w:r>
        <w:rPr>
          <w:color w:val="000000"/>
          <w:sz w:val="24"/>
          <w:szCs w:val="24"/>
        </w:rPr>
        <w:br/>
        <w:t xml:space="preserve">Whether the Georgian slave look up and mark,</w:t>
      </w:r>
      <w:r>
        <w:rPr>
          <w:color w:val="000000"/>
          <w:sz w:val="24"/>
          <w:szCs w:val="24"/>
        </w:rPr>
        <w:br/>
        <w:t xml:space="preserve">With bellying sails puffed full, the tall cloud-bark</w:t>
      </w:r>
      <w:r>
        <w:rPr>
          <w:color w:val="000000"/>
          <w:sz w:val="24"/>
          <w:szCs w:val="24"/>
        </w:rPr>
        <w:br/>
        <w:t xml:space="preserve">Sink northward slowly,—­thou alone seem’st good,</w:t>
      </w:r>
      <w:r>
        <w:rPr>
          <w:color w:val="000000"/>
          <w:sz w:val="24"/>
          <w:szCs w:val="24"/>
        </w:rPr>
        <w:br/>
        <w:t xml:space="preserve">Fair only thou, O Freedom, whose desire</w:t>
      </w:r>
      <w:r>
        <w:rPr>
          <w:color w:val="000000"/>
          <w:sz w:val="24"/>
          <w:szCs w:val="24"/>
        </w:rPr>
        <w:br/>
        <w:t xml:space="preserve">Can light in muddiest souls quick seeds of fire,</w:t>
      </w:r>
      <w:r>
        <w:rPr>
          <w:color w:val="000000"/>
          <w:sz w:val="24"/>
          <w:szCs w:val="24"/>
        </w:rPr>
        <w:br/>
        <w:t xml:space="preserve">And strain life’s chords to the old heroic mood.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are there other gifts more fair than thine,</w:t>
      </w:r>
      <w:r>
        <w:rPr>
          <w:color w:val="000000"/>
          <w:sz w:val="24"/>
          <w:szCs w:val="24"/>
        </w:rPr>
        <w:br/>
        <w:t xml:space="preserve">Nor can I count him happiest who has never</w:t>
      </w:r>
      <w:r>
        <w:rPr>
          <w:color w:val="000000"/>
          <w:sz w:val="24"/>
          <w:szCs w:val="24"/>
        </w:rPr>
        <w:br/>
        <w:t xml:space="preserve">Been forced with his own hand his chains to sever,</w:t>
      </w:r>
      <w:r>
        <w:rPr>
          <w:color w:val="000000"/>
          <w:sz w:val="24"/>
          <w:szCs w:val="24"/>
        </w:rPr>
        <w:br/>
        <w:t xml:space="preserve">And for himself find out the way divine;</w:t>
      </w:r>
      <w:r>
        <w:rPr>
          <w:color w:val="000000"/>
          <w:sz w:val="24"/>
          <w:szCs w:val="24"/>
        </w:rPr>
        <w:br/>
        <w:t xml:space="preserve">He never knew the aspirer’s glorious pains,</w:t>
      </w:r>
      <w:r>
        <w:rPr>
          <w:color w:val="000000"/>
          <w:sz w:val="24"/>
          <w:szCs w:val="24"/>
        </w:rPr>
        <w:br/>
        <w:t xml:space="preserve">He never earned the struggle’s priceless gains. </w:t>
      </w:r>
      <w:r>
        <w:rPr>
          <w:color w:val="000000"/>
          <w:sz w:val="24"/>
          <w:szCs w:val="24"/>
        </w:rPr>
        <w:br/>
        <w:t xml:space="preserve">Oh, block by block, with sore and sharp endeavor,</w:t>
      </w:r>
      <w:r>
        <w:rPr>
          <w:color w:val="000000"/>
          <w:sz w:val="24"/>
          <w:szCs w:val="24"/>
        </w:rPr>
        <w:br/>
        <w:t xml:space="preserve">Lifelong we build these human natures up</w:t>
      </w:r>
      <w:r>
        <w:rPr>
          <w:color w:val="000000"/>
          <w:sz w:val="24"/>
          <w:szCs w:val="24"/>
        </w:rPr>
        <w:br/>
        <w:t xml:space="preserve">Into a temple fit for Freedom’s shrine,</w:t>
      </w:r>
      <w:r>
        <w:rPr>
          <w:color w:val="000000"/>
          <w:sz w:val="24"/>
          <w:szCs w:val="24"/>
        </w:rPr>
        <w:br/>
        <w:t xml:space="preserve">And, Trial ever consecrates the cup</w:t>
      </w:r>
      <w:r>
        <w:rPr>
          <w:color w:val="000000"/>
          <w:sz w:val="24"/>
          <w:szCs w:val="24"/>
        </w:rPr>
        <w:br/>
        <w:t xml:space="preserve">Wherefrom we pour her sacrificial wine.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GLANCE BEHIND THE CURTAIN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see but half the causes of our deeds,</w:t>
      </w:r>
      <w:r>
        <w:rPr>
          <w:color w:val="000000"/>
          <w:sz w:val="24"/>
          <w:szCs w:val="24"/>
        </w:rPr>
        <w:br/>
        <w:t xml:space="preserve">Seeking them wholly in the outer life,</w:t>
      </w:r>
      <w:r>
        <w:rPr>
          <w:color w:val="000000"/>
          <w:sz w:val="24"/>
          <w:szCs w:val="24"/>
        </w:rPr>
        <w:br/>
        <w:t xml:space="preserve">And heedless of the encircling spirit-world,</w:t>
      </w:r>
      <w:r>
        <w:rPr>
          <w:color w:val="000000"/>
          <w:sz w:val="24"/>
          <w:szCs w:val="24"/>
        </w:rPr>
        <w:br/>
        <w:t xml:space="preserve">Which, though unseen, is felt, and sows in us</w:t>
      </w:r>
      <w:r>
        <w:rPr>
          <w:color w:val="000000"/>
          <w:sz w:val="24"/>
          <w:szCs w:val="24"/>
        </w:rPr>
        <w:br/>
        <w:t xml:space="preserve">All germs of pure and world-wide purposes. </w:t>
      </w:r>
      <w:r>
        <w:rPr>
          <w:color w:val="000000"/>
          <w:sz w:val="24"/>
          <w:szCs w:val="24"/>
        </w:rPr>
        <w:br/>
        <w:t xml:space="preserve">From one stage of our being to the next</w:t>
      </w:r>
      <w:r>
        <w:rPr>
          <w:color w:val="000000"/>
          <w:sz w:val="24"/>
          <w:szCs w:val="24"/>
        </w:rPr>
        <w:br/>
        <w:t xml:space="preserve">We pass unconscious o’er a slender bridge,</w:t>
      </w:r>
      <w:r>
        <w:rPr>
          <w:color w:val="000000"/>
          <w:sz w:val="24"/>
          <w:szCs w:val="24"/>
        </w:rPr>
        <w:br/>
        <w:t xml:space="preserve">The momentary work of unseen hands,</w:t>
      </w:r>
      <w:r>
        <w:rPr>
          <w:color w:val="000000"/>
          <w:sz w:val="24"/>
          <w:szCs w:val="24"/>
        </w:rPr>
        <w:br/>
        <w:t xml:space="preserve">Which crumbles down behind us; looking back,</w:t>
      </w:r>
      <w:r>
        <w:rPr>
          <w:color w:val="000000"/>
          <w:sz w:val="24"/>
          <w:szCs w:val="24"/>
        </w:rPr>
        <w:br/>
        <w:t xml:space="preserve">We see the other shore, the gulf between, 10</w:t>
      </w:r>
      <w:r>
        <w:rPr>
          <w:color w:val="000000"/>
          <w:sz w:val="24"/>
          <w:szCs w:val="24"/>
        </w:rPr>
        <w:br/>
        <w:t xml:space="preserve">And, marvelling how we won to where we stand,</w:t>
      </w:r>
      <w:r>
        <w:rPr>
          <w:color w:val="000000"/>
          <w:sz w:val="24"/>
          <w:szCs w:val="24"/>
        </w:rPr>
        <w:br/>
        <w:t xml:space="preserve">Content ourselves to call the builder Chance. </w:t>
      </w:r>
      <w:r>
        <w:rPr>
          <w:color w:val="000000"/>
          <w:sz w:val="24"/>
          <w:szCs w:val="24"/>
        </w:rPr>
        <w:br/>
        <w:t xml:space="preserve">We trace the wisdom to the apple’s fall,</w:t>
      </w:r>
      <w:r>
        <w:rPr>
          <w:color w:val="000000"/>
          <w:sz w:val="24"/>
          <w:szCs w:val="24"/>
        </w:rPr>
        <w:br/>
        <w:t xml:space="preserve">Not to the birth-throes of a mighty Truth</w:t>
      </w:r>
      <w:r>
        <w:rPr>
          <w:color w:val="000000"/>
          <w:sz w:val="24"/>
          <w:szCs w:val="24"/>
        </w:rPr>
        <w:br/>
        <w:t xml:space="preserve">Which, for long ages in blank Chaos dumb,</w:t>
      </w:r>
      <w:r>
        <w:rPr>
          <w:color w:val="000000"/>
          <w:sz w:val="24"/>
          <w:szCs w:val="24"/>
        </w:rPr>
        <w:br/>
        <w:t xml:space="preserve">Yet yearned to be incarnate, and had found</w:t>
      </w:r>
      <w:r>
        <w:rPr>
          <w:color w:val="000000"/>
          <w:sz w:val="24"/>
          <w:szCs w:val="24"/>
        </w:rPr>
        <w:br/>
        <w:t xml:space="preserve">At last a spirit meet to be the womb</w:t>
      </w:r>
      <w:r>
        <w:rPr>
          <w:color w:val="000000"/>
          <w:sz w:val="24"/>
          <w:szCs w:val="24"/>
        </w:rPr>
        <w:br/>
        <w:t xml:space="preserve">From which it might be born to bless mankind,—­</w:t>
      </w:r>
      <w:r>
        <w:rPr>
          <w:color w:val="000000"/>
          <w:sz w:val="24"/>
          <w:szCs w:val="24"/>
        </w:rPr>
        <w:br/>
        <w:t xml:space="preserve">Not to the soul of Newton, ripe with all</w:t>
      </w:r>
      <w:r>
        <w:rPr>
          <w:color w:val="000000"/>
          <w:sz w:val="24"/>
          <w:szCs w:val="24"/>
        </w:rPr>
        <w:br/>
        <w:t xml:space="preserve">The hoarded thoughtfulness of earnest years, 20</w:t>
      </w:r>
      <w:r>
        <w:rPr>
          <w:color w:val="000000"/>
          <w:sz w:val="24"/>
          <w:szCs w:val="24"/>
        </w:rPr>
        <w:br/>
        <w:t xml:space="preserve">And waiting but one ray of sunlight more</w:t>
      </w:r>
      <w:r>
        <w:rPr>
          <w:color w:val="000000"/>
          <w:sz w:val="24"/>
          <w:szCs w:val="24"/>
        </w:rPr>
        <w:br/>
        <w:t xml:space="preserve">To blossom fully.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whence came that ray? </w:t>
      </w:r>
      <w:r>
        <w:rPr>
          <w:color w:val="000000"/>
          <w:sz w:val="24"/>
          <w:szCs w:val="24"/>
        </w:rPr>
        <w:br/>
        <w:t xml:space="preserve">We call our sorrows Destiny, but ought</w:t>
      </w:r>
      <w:r>
        <w:rPr>
          <w:color w:val="000000"/>
          <w:sz w:val="24"/>
          <w:szCs w:val="24"/>
        </w:rPr>
        <w:br/>
        <w:t xml:space="preserve">Rather to name our high successes so. </w:t>
      </w:r>
      <w:r>
        <w:rPr>
          <w:color w:val="000000"/>
          <w:sz w:val="24"/>
          <w:szCs w:val="24"/>
        </w:rPr>
        <w:br/>
        <w:t xml:space="preserve">Only the instincts of great souls are Fate,</w:t>
      </w:r>
      <w:r>
        <w:rPr>
          <w:color w:val="000000"/>
          <w:sz w:val="24"/>
          <w:szCs w:val="24"/>
        </w:rPr>
        <w:br/>
        <w:t xml:space="preserve">And have predestined sway:  all other things,</w:t>
      </w:r>
      <w:r>
        <w:rPr>
          <w:color w:val="000000"/>
          <w:sz w:val="24"/>
          <w:szCs w:val="24"/>
        </w:rPr>
        <w:br/>
        <w:t xml:space="preserve">Except by leave of us, could never be. </w:t>
      </w:r>
      <w:r>
        <w:rPr>
          <w:color w:val="000000"/>
          <w:sz w:val="24"/>
          <w:szCs w:val="24"/>
        </w:rPr>
        <w:br/>
        <w:t xml:space="preserve">For Destiny is but the breath of God</w:t>
      </w:r>
      <w:r>
        <w:rPr>
          <w:color w:val="000000"/>
          <w:sz w:val="24"/>
          <w:szCs w:val="24"/>
        </w:rPr>
        <w:br/>
        <w:t xml:space="preserve">Still moving in us, the last fragment left</w:t>
      </w:r>
      <w:r>
        <w:rPr>
          <w:color w:val="000000"/>
          <w:sz w:val="24"/>
          <w:szCs w:val="24"/>
        </w:rPr>
        <w:br/>
        <w:t xml:space="preserve">Of our unfallen nature, waking oft 30</w:t>
      </w:r>
      <w:r>
        <w:rPr>
          <w:color w:val="000000"/>
          <w:sz w:val="24"/>
          <w:szCs w:val="24"/>
        </w:rPr>
        <w:br/>
        <w:t xml:space="preserve">Within our thought, to beckon us beyond</w:t>
      </w:r>
      <w:r>
        <w:rPr>
          <w:color w:val="000000"/>
          <w:sz w:val="24"/>
          <w:szCs w:val="24"/>
        </w:rPr>
        <w:br/>
        <w:t xml:space="preserve">The narrow circle of the seen and known,</w:t>
      </w:r>
      <w:r>
        <w:rPr>
          <w:color w:val="000000"/>
          <w:sz w:val="24"/>
          <w:szCs w:val="24"/>
        </w:rPr>
        <w:br/>
        <w:t xml:space="preserve">And always tending to a noble end,</w:t>
      </w:r>
      <w:r>
        <w:rPr>
          <w:color w:val="000000"/>
          <w:sz w:val="24"/>
          <w:szCs w:val="24"/>
        </w:rPr>
        <w:br/>
        <w:t xml:space="preserve">As all things must that overrule the soul,</w:t>
      </w:r>
      <w:r>
        <w:rPr>
          <w:color w:val="000000"/>
          <w:sz w:val="24"/>
          <w:szCs w:val="24"/>
        </w:rPr>
        <w:br/>
        <w:t xml:space="preserve">And for a space unseat the helmsman, Will. </w:t>
      </w:r>
      <w:r>
        <w:rPr>
          <w:color w:val="000000"/>
          <w:sz w:val="24"/>
          <w:szCs w:val="24"/>
        </w:rPr>
        <w:br/>
        <w:t xml:space="preserve">The fate of England and of freedom once</w:t>
      </w:r>
      <w:r>
        <w:rPr>
          <w:color w:val="000000"/>
          <w:sz w:val="24"/>
          <w:szCs w:val="24"/>
        </w:rPr>
        <w:br/>
        <w:t xml:space="preserve">Seemed wavering in the heart of one plain man: </w:t>
      </w:r>
      <w:r>
        <w:rPr>
          <w:color w:val="000000"/>
          <w:sz w:val="24"/>
          <w:szCs w:val="24"/>
        </w:rPr>
        <w:br/>
        <w:t xml:space="preserve">One step of his, and the great dial-hand,</w:t>
      </w:r>
      <w:r>
        <w:rPr>
          <w:color w:val="000000"/>
          <w:sz w:val="24"/>
          <w:szCs w:val="24"/>
        </w:rPr>
        <w:br/>
        <w:t xml:space="preserve">That marks the destined progress of the world</w:t>
      </w:r>
      <w:r>
        <w:rPr>
          <w:color w:val="000000"/>
          <w:sz w:val="24"/>
          <w:szCs w:val="24"/>
        </w:rPr>
        <w:br/>
        <w:t xml:space="preserve">In the eternal round from wisdom on 40</w:t>
      </w:r>
      <w:r>
        <w:rPr>
          <w:color w:val="000000"/>
          <w:sz w:val="24"/>
          <w:szCs w:val="24"/>
        </w:rPr>
        <w:br/>
        <w:t xml:space="preserve">To higher wisdom, had been made to pause</w:t>
      </w:r>
      <w:r>
        <w:rPr>
          <w:color w:val="000000"/>
          <w:sz w:val="24"/>
          <w:szCs w:val="24"/>
        </w:rPr>
        <w:br/>
        <w:t xml:space="preserve">A hundred years.  That step he did not take,—­</w:t>
      </w:r>
      <w:r>
        <w:rPr>
          <w:color w:val="000000"/>
          <w:sz w:val="24"/>
          <w:szCs w:val="24"/>
        </w:rPr>
        <w:br/>
        <w:t xml:space="preserve">He knew not why, nor we, but only God,—­</w:t>
      </w:r>
      <w:r>
        <w:rPr>
          <w:color w:val="000000"/>
          <w:sz w:val="24"/>
          <w:szCs w:val="24"/>
        </w:rPr>
        <w:br/>
        <w:t xml:space="preserve">And lived to make his simple oaken chair</w:t>
      </w:r>
      <w:r>
        <w:rPr>
          <w:color w:val="000000"/>
          <w:sz w:val="24"/>
          <w:szCs w:val="24"/>
        </w:rPr>
        <w:br/>
        <w:t xml:space="preserve">More terrible and soberly august,</w:t>
      </w:r>
      <w:r>
        <w:rPr>
          <w:color w:val="000000"/>
          <w:sz w:val="24"/>
          <w:szCs w:val="24"/>
        </w:rPr>
        <w:br/>
        <w:t xml:space="preserve">More full of majesty than any throne,</w:t>
      </w:r>
      <w:r>
        <w:rPr>
          <w:color w:val="000000"/>
          <w:sz w:val="24"/>
          <w:szCs w:val="24"/>
        </w:rPr>
        <w:br/>
        <w:t xml:space="preserve">Before or after, of a British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pier stood two stern-visaged men,</w:t>
      </w:r>
      <w:r>
        <w:rPr>
          <w:color w:val="000000"/>
          <w:sz w:val="24"/>
          <w:szCs w:val="24"/>
        </w:rPr>
        <w:br/>
        <w:t xml:space="preserve">Looking to where a little craft lay moored,</w:t>
      </w:r>
      <w:r>
        <w:rPr>
          <w:color w:val="000000"/>
          <w:sz w:val="24"/>
          <w:szCs w:val="24"/>
        </w:rPr>
        <w:br/>
        <w:t xml:space="preserve">Swayed by the lazy current of the Thames, 50</w:t>
      </w:r>
      <w:r>
        <w:rPr>
          <w:color w:val="000000"/>
          <w:sz w:val="24"/>
          <w:szCs w:val="24"/>
        </w:rPr>
        <w:br/>
        <w:t xml:space="preserve">Which weltered by in muddy listlessness. </w:t>
      </w:r>
      <w:r>
        <w:rPr>
          <w:color w:val="000000"/>
          <w:sz w:val="24"/>
          <w:szCs w:val="24"/>
        </w:rPr>
        <w:br/>
        <w:t xml:space="preserve">Grave men they were, and battlings of fierce thought</w:t>
      </w:r>
      <w:r>
        <w:rPr>
          <w:color w:val="000000"/>
          <w:sz w:val="24"/>
          <w:szCs w:val="24"/>
        </w:rPr>
        <w:br/>
        <w:t xml:space="preserve">Had trampled out all softness from their brows,</w:t>
      </w:r>
      <w:r>
        <w:rPr>
          <w:color w:val="000000"/>
          <w:sz w:val="24"/>
          <w:szCs w:val="24"/>
        </w:rPr>
        <w:br/>
        <w:t xml:space="preserve">And ploughed rough furrows there before their time,</w:t>
      </w:r>
      <w:r>
        <w:rPr>
          <w:color w:val="000000"/>
          <w:sz w:val="24"/>
          <w:szCs w:val="24"/>
        </w:rPr>
        <w:br/>
        <w:t xml:space="preserve">For other crop than such as home-bred Peace</w:t>
      </w:r>
      <w:r>
        <w:rPr>
          <w:color w:val="000000"/>
          <w:sz w:val="24"/>
          <w:szCs w:val="24"/>
        </w:rPr>
        <w:br/>
        <w:t xml:space="preserve">Sows broadcast in the willing soil of Youth. </w:t>
      </w:r>
      <w:r>
        <w:rPr>
          <w:color w:val="000000"/>
          <w:sz w:val="24"/>
          <w:szCs w:val="24"/>
        </w:rPr>
        <w:br/>
        <w:t xml:space="preserve">Care, not of self, but for the common-weal,</w:t>
      </w:r>
      <w:r>
        <w:rPr>
          <w:color w:val="000000"/>
          <w:sz w:val="24"/>
          <w:szCs w:val="24"/>
        </w:rPr>
        <w:br/>
        <w:t xml:space="preserve">Had robbed their eyes of youth, and left instead</w:t>
      </w:r>
      <w:r>
        <w:rPr>
          <w:color w:val="000000"/>
          <w:sz w:val="24"/>
          <w:szCs w:val="24"/>
        </w:rPr>
        <w:br/>
        <w:t xml:space="preserve">A look of patient power and iron will,</w:t>
      </w:r>
      <w:r>
        <w:rPr>
          <w:color w:val="000000"/>
          <w:sz w:val="24"/>
          <w:szCs w:val="24"/>
        </w:rPr>
        <w:br/>
        <w:t xml:space="preserve">And something fiercer, too, that gave broad hint 60</w:t>
      </w:r>
      <w:r>
        <w:rPr>
          <w:color w:val="000000"/>
          <w:sz w:val="24"/>
          <w:szCs w:val="24"/>
        </w:rPr>
        <w:br/>
        <w:t xml:space="preserve">Of the plain weapons girded at their sides. </w:t>
      </w:r>
      <w:r>
        <w:rPr>
          <w:color w:val="000000"/>
          <w:sz w:val="24"/>
          <w:szCs w:val="24"/>
        </w:rPr>
        <w:br/>
        <w:t xml:space="preserve">The younger had an aspect of command,—­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such as trickles down, a slender stream,</w:t>
      </w:r>
      <w:r>
        <w:rPr>
          <w:color w:val="000000"/>
          <w:sz w:val="24"/>
          <w:szCs w:val="24"/>
        </w:rPr>
        <w:br/>
        <w:t xml:space="preserve">In the shrunk channel of a great descent,</w:t>
      </w:r>
      <w:r>
        <w:rPr>
          <w:color w:val="000000"/>
          <w:sz w:val="24"/>
          <w:szCs w:val="24"/>
        </w:rPr>
        <w:br/>
        <w:t xml:space="preserve">But such as lies entowered in heart and head,</w:t>
      </w:r>
      <w:r>
        <w:rPr>
          <w:color w:val="000000"/>
          <w:sz w:val="24"/>
          <w:szCs w:val="24"/>
        </w:rPr>
        <w:br/>
        <w:t xml:space="preserve">And an arm prompt to do the ’hests of both. </w:t>
      </w:r>
      <w:r>
        <w:rPr>
          <w:color w:val="000000"/>
          <w:sz w:val="24"/>
          <w:szCs w:val="24"/>
        </w:rPr>
        <w:br/>
        <w:t xml:space="preserve">His was a brow where gold were out of place,</w:t>
      </w:r>
      <w:r>
        <w:rPr>
          <w:color w:val="000000"/>
          <w:sz w:val="24"/>
          <w:szCs w:val="24"/>
        </w:rPr>
        <w:br/>
        <w:t xml:space="preserve">And yet it seemed right worthy of a crown</w:t>
      </w:r>
      <w:r>
        <w:rPr>
          <w:color w:val="000000"/>
          <w:sz w:val="24"/>
          <w:szCs w:val="24"/>
        </w:rPr>
        <w:br/>
        <w:t xml:space="preserve">(Though he despised such), were it only made</w:t>
      </w:r>
      <w:r>
        <w:rPr>
          <w:color w:val="000000"/>
          <w:sz w:val="24"/>
          <w:szCs w:val="24"/>
        </w:rPr>
        <w:br/>
        <w:t xml:space="preserve">Of iron, or some serviceable stuff</w:t>
      </w:r>
      <w:r>
        <w:rPr>
          <w:color w:val="000000"/>
          <w:sz w:val="24"/>
          <w:szCs w:val="24"/>
        </w:rPr>
        <w:br/>
        <w:t xml:space="preserve">That would have matched his brownly rugged face 71</w:t>
      </w:r>
      <w:r>
        <w:rPr>
          <w:color w:val="000000"/>
          <w:sz w:val="24"/>
          <w:szCs w:val="24"/>
        </w:rPr>
        <w:br/>
        <w:t xml:space="preserve">The elder, although such he hardly seemed</w:t>
      </w:r>
      <w:r>
        <w:rPr>
          <w:color w:val="000000"/>
          <w:sz w:val="24"/>
          <w:szCs w:val="24"/>
        </w:rPr>
        <w:br/>
        <w:t xml:space="preserve">(Care makes so little of some five short years),</w:t>
      </w:r>
      <w:r>
        <w:rPr>
          <w:color w:val="000000"/>
          <w:sz w:val="24"/>
          <w:szCs w:val="24"/>
        </w:rPr>
        <w:br/>
        <w:t xml:space="preserve">Had a clear, honest face, whose rough-hewn strength</w:t>
      </w:r>
      <w:r>
        <w:rPr>
          <w:color w:val="000000"/>
          <w:sz w:val="24"/>
          <w:szCs w:val="24"/>
        </w:rPr>
        <w:br/>
        <w:t xml:space="preserve">Was mildened by the scholar’s wiser heart</w:t>
      </w:r>
      <w:r>
        <w:rPr>
          <w:color w:val="000000"/>
          <w:sz w:val="24"/>
          <w:szCs w:val="24"/>
        </w:rPr>
        <w:br/>
        <w:t xml:space="preserve">To sober courage, such as best befits</w:t>
      </w:r>
      <w:r>
        <w:rPr>
          <w:color w:val="000000"/>
          <w:sz w:val="24"/>
          <w:szCs w:val="24"/>
        </w:rPr>
        <w:br/>
        <w:t xml:space="preserve">The unsullied temper of a well-taught mind,</w:t>
      </w:r>
      <w:r>
        <w:rPr>
          <w:color w:val="000000"/>
          <w:sz w:val="24"/>
          <w:szCs w:val="24"/>
        </w:rPr>
        <w:br/>
        <w:t xml:space="preserve">Yet so remained that one could plainly guess</w:t>
      </w:r>
      <w:r>
        <w:rPr>
          <w:color w:val="000000"/>
          <w:sz w:val="24"/>
          <w:szCs w:val="24"/>
        </w:rPr>
        <w:br/>
        <w:t xml:space="preserve">The hushed volcano smouldering underneath. </w:t>
      </w:r>
      <w:r>
        <w:rPr>
          <w:color w:val="000000"/>
          <w:sz w:val="24"/>
          <w:szCs w:val="24"/>
        </w:rPr>
        <w:br/>
        <w:t xml:space="preserve">He spoke:  the other, hearing, kept his gaze 80</w:t>
      </w:r>
      <w:r>
        <w:rPr>
          <w:color w:val="000000"/>
          <w:sz w:val="24"/>
          <w:szCs w:val="24"/>
        </w:rPr>
        <w:br/>
        <w:t xml:space="preserve">Still fixed, as on some problem in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’O </w:t>
      </w:r>
      <w:r>
        <w:rPr>
          <w:i/>
          <w:color w:val="000000"/>
          <w:sz w:val="24"/>
          <w:szCs w:val="24"/>
        </w:rPr>
        <w:t xml:space="preserve">Cromwell</w:t>
      </w:r>
      <w:r>
        <w:rPr>
          <w:color w:val="000000"/>
          <w:sz w:val="24"/>
          <w:szCs w:val="24"/>
        </w:rPr>
        <w:t xml:space="preserve"> we are fallen on evil times! </w:t>
      </w:r>
      <w:r>
        <w:rPr>
          <w:color w:val="000000"/>
          <w:sz w:val="24"/>
          <w:szCs w:val="24"/>
        </w:rPr>
        <w:br/>
        <w:t xml:space="preserve">There was a day when England had a wide room</w:t>
      </w:r>
      <w:r>
        <w:rPr>
          <w:color w:val="000000"/>
          <w:sz w:val="24"/>
          <w:szCs w:val="24"/>
        </w:rPr>
        <w:br/>
        <w:t xml:space="preserve">For honest men as well as foolish kings: </w:t>
      </w:r>
      <w:r>
        <w:rPr>
          <w:color w:val="000000"/>
          <w:sz w:val="24"/>
          <w:szCs w:val="24"/>
        </w:rPr>
        <w:br/>
        <w:t xml:space="preserve">But now the uneasy stomach of the time</w:t>
      </w:r>
      <w:r>
        <w:rPr>
          <w:color w:val="000000"/>
          <w:sz w:val="24"/>
          <w:szCs w:val="24"/>
        </w:rPr>
        <w:br/>
        <w:t xml:space="preserve">Turns squeamish at them both.  Therefore let us</w:t>
      </w:r>
      <w:r>
        <w:rPr>
          <w:color w:val="000000"/>
          <w:sz w:val="24"/>
          <w:szCs w:val="24"/>
        </w:rPr>
        <w:br/>
        <w:t xml:space="preserve">Seek out that savage clime, where men as yet</w:t>
      </w:r>
      <w:r>
        <w:rPr>
          <w:color w:val="000000"/>
          <w:sz w:val="24"/>
          <w:szCs w:val="24"/>
        </w:rPr>
        <w:br/>
        <w:t xml:space="preserve">Are free:  there sleeps the vessel on the tide,</w:t>
      </w:r>
      <w:r>
        <w:rPr>
          <w:color w:val="000000"/>
          <w:sz w:val="24"/>
          <w:szCs w:val="24"/>
        </w:rPr>
        <w:br/>
        <w:t xml:space="preserve">Her languid canvas drooping for the wind;</w:t>
      </w:r>
      <w:r>
        <w:rPr>
          <w:color w:val="000000"/>
          <w:sz w:val="24"/>
          <w:szCs w:val="24"/>
        </w:rPr>
        <w:br/>
        <w:t xml:space="preserve">Give us but that, and what need we to fear 90</w:t>
      </w:r>
      <w:r>
        <w:rPr>
          <w:color w:val="000000"/>
          <w:sz w:val="24"/>
          <w:szCs w:val="24"/>
        </w:rPr>
        <w:br/>
        <w:t xml:space="preserve">This Order of the Council?  The free waves</w:t>
      </w:r>
      <w:r>
        <w:rPr>
          <w:color w:val="000000"/>
          <w:sz w:val="24"/>
          <w:szCs w:val="24"/>
        </w:rPr>
        <w:br/>
        <w:t xml:space="preserve">Will not say No to please a wayward king,</w:t>
      </w:r>
      <w:r>
        <w:rPr>
          <w:color w:val="000000"/>
          <w:sz w:val="24"/>
          <w:szCs w:val="24"/>
        </w:rPr>
        <w:br/>
        <w:t xml:space="preserve">Nor will the winds turn traitors at his beck: </w:t>
      </w:r>
      <w:r>
        <w:rPr>
          <w:color w:val="000000"/>
          <w:sz w:val="24"/>
          <w:szCs w:val="24"/>
        </w:rPr>
        <w:br/>
        <w:t xml:space="preserve">All things are fitly cared for, and the Lord</w:t>
      </w:r>
      <w:r>
        <w:rPr>
          <w:color w:val="000000"/>
          <w:sz w:val="24"/>
          <w:szCs w:val="24"/>
        </w:rPr>
        <w:br/>
        <w:t xml:space="preserve">Will watch us kindly o’er the exodus</w:t>
      </w:r>
      <w:r>
        <w:rPr>
          <w:color w:val="000000"/>
          <w:sz w:val="24"/>
          <w:szCs w:val="24"/>
        </w:rPr>
        <w:br/>
        <w:t xml:space="preserve">Of us his servants now, as in old time. </w:t>
      </w:r>
      <w:r>
        <w:rPr>
          <w:color w:val="000000"/>
          <w:sz w:val="24"/>
          <w:szCs w:val="24"/>
        </w:rPr>
        <w:br/>
        <w:t xml:space="preserve">We have no cloud or fire, and haply we</w:t>
      </w:r>
      <w:r>
        <w:rPr>
          <w:color w:val="000000"/>
          <w:sz w:val="24"/>
          <w:szCs w:val="24"/>
        </w:rPr>
        <w:br/>
        <w:t xml:space="preserve">May not pass dry-shod through the ocean-stream;</w:t>
      </w:r>
      <w:r>
        <w:rPr>
          <w:color w:val="000000"/>
          <w:sz w:val="24"/>
          <w:szCs w:val="24"/>
        </w:rPr>
        <w:br/>
        <w:t xml:space="preserve">But, saved or lost, all things are in His hand.’ </w:t>
      </w:r>
      <w:r>
        <w:rPr>
          <w:color w:val="000000"/>
          <w:sz w:val="24"/>
          <w:szCs w:val="24"/>
        </w:rPr>
        <w:br/>
        <w:t xml:space="preserve">So spake he, and meantime the other stood 100</w:t>
      </w:r>
      <w:r>
        <w:rPr>
          <w:color w:val="000000"/>
          <w:sz w:val="24"/>
          <w:szCs w:val="24"/>
        </w:rPr>
        <w:br/>
        <w:t xml:space="preserve">With wide gray eyes still reading the blank air. </w:t>
      </w:r>
      <w:r>
        <w:rPr>
          <w:color w:val="000000"/>
          <w:sz w:val="24"/>
          <w:szCs w:val="24"/>
        </w:rPr>
        <w:br/>
        <w:t xml:space="preserve">As if upon the sky’s blue wall he saw</w:t>
      </w:r>
      <w:r>
        <w:rPr>
          <w:color w:val="000000"/>
          <w:sz w:val="24"/>
          <w:szCs w:val="24"/>
        </w:rPr>
        <w:br/>
        <w:t xml:space="preserve">Some mystic sentence, written by a hand,</w:t>
      </w:r>
      <w:r>
        <w:rPr>
          <w:color w:val="000000"/>
          <w:sz w:val="24"/>
          <w:szCs w:val="24"/>
        </w:rPr>
        <w:br/>
        <w:t xml:space="preserve">Such as of old made pale the Assyrian king,</w:t>
      </w:r>
      <w:r>
        <w:rPr>
          <w:color w:val="000000"/>
          <w:sz w:val="24"/>
          <w:szCs w:val="24"/>
        </w:rPr>
        <w:br/>
        <w:t xml:space="preserve">Girt with his satraps in the blazing feast.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</w:t>
      </w:r>
      <w:r>
        <w:rPr>
          <w:i/>
          <w:color w:val="000000"/>
          <w:sz w:val="24"/>
          <w:szCs w:val="24"/>
        </w:rPr>
        <w:t xml:space="preserve">Hampden</w:t>
      </w:r>
      <w:r>
        <w:rPr>
          <w:color w:val="000000"/>
          <w:sz w:val="24"/>
          <w:szCs w:val="24"/>
        </w:rPr>
        <w:t xml:space="preserve">! a moment since, my purpose was</w:t>
      </w:r>
      <w:r>
        <w:rPr>
          <w:color w:val="000000"/>
          <w:sz w:val="24"/>
          <w:szCs w:val="24"/>
        </w:rPr>
        <w:br/>
        <w:t xml:space="preserve">To fly with thee,—­for I will call it flight,</w:t>
      </w:r>
      <w:r>
        <w:rPr>
          <w:color w:val="000000"/>
          <w:sz w:val="24"/>
          <w:szCs w:val="24"/>
        </w:rPr>
        <w:br/>
        <w:t xml:space="preserve">Nor flatter it with any smoother name,—­</w:t>
      </w:r>
      <w:r>
        <w:rPr>
          <w:color w:val="000000"/>
          <w:sz w:val="24"/>
          <w:szCs w:val="24"/>
        </w:rPr>
        <w:br/>
        <w:t xml:space="preserve">But something in me bids me not to go;</w:t>
      </w:r>
      <w:r>
        <w:rPr>
          <w:color w:val="000000"/>
          <w:sz w:val="24"/>
          <w:szCs w:val="24"/>
        </w:rPr>
        <w:br/>
        <w:t xml:space="preserve">And I am one, thou knowest, who, unmoved 110</w:t>
      </w:r>
      <w:r>
        <w:rPr>
          <w:color w:val="000000"/>
          <w:sz w:val="24"/>
          <w:szCs w:val="24"/>
        </w:rPr>
        <w:br/>
        <w:t xml:space="preserve">By what the weak deem omens, yet give heed</w:t>
      </w:r>
      <w:r>
        <w:rPr>
          <w:color w:val="000000"/>
          <w:sz w:val="24"/>
          <w:szCs w:val="24"/>
        </w:rPr>
        <w:br/>
        <w:t xml:space="preserve">And reverence due to whatsoe’er my soul</w:t>
      </w:r>
      <w:r>
        <w:rPr>
          <w:color w:val="000000"/>
          <w:sz w:val="24"/>
          <w:szCs w:val="24"/>
        </w:rPr>
        <w:br/>
        <w:t xml:space="preserve">Whispers of warning to the inner ear. </w:t>
      </w:r>
      <w:r>
        <w:rPr>
          <w:color w:val="000000"/>
          <w:sz w:val="24"/>
          <w:szCs w:val="24"/>
        </w:rPr>
        <w:br/>
        <w:t xml:space="preserve">Moreover, as I know that God brings round</w:t>
      </w:r>
      <w:r>
        <w:rPr>
          <w:color w:val="000000"/>
          <w:sz w:val="24"/>
          <w:szCs w:val="24"/>
        </w:rPr>
        <w:br/>
        <w:t xml:space="preserve">His purposes in ways undreamed by us,</w:t>
      </w:r>
      <w:r>
        <w:rPr>
          <w:color w:val="000000"/>
          <w:sz w:val="24"/>
          <w:szCs w:val="24"/>
        </w:rPr>
        <w:br/>
        <w:t xml:space="preserve">And makes the wicked but his instruments</w:t>
      </w:r>
      <w:r>
        <w:rPr>
          <w:color w:val="000000"/>
          <w:sz w:val="24"/>
          <w:szCs w:val="24"/>
        </w:rPr>
        <w:br/>
        <w:t xml:space="preserve">To hasten their own swift and sudden fall,</w:t>
      </w:r>
      <w:r>
        <w:rPr>
          <w:color w:val="000000"/>
          <w:sz w:val="24"/>
          <w:szCs w:val="24"/>
        </w:rPr>
        <w:br/>
        <w:t xml:space="preserve">I see the beauty of his providence</w:t>
      </w:r>
      <w:r>
        <w:rPr>
          <w:color w:val="000000"/>
          <w:sz w:val="24"/>
          <w:szCs w:val="24"/>
        </w:rPr>
        <w:br/>
        <w:t xml:space="preserve">In the King’s order:  blind, he will not let</w:t>
      </w:r>
      <w:r>
        <w:rPr>
          <w:color w:val="000000"/>
          <w:sz w:val="24"/>
          <w:szCs w:val="24"/>
        </w:rPr>
        <w:br/>
        <w:t xml:space="preserve">His doom part from him, but must bid it stay 120</w:t>
      </w:r>
      <w:r>
        <w:rPr>
          <w:color w:val="000000"/>
          <w:sz w:val="24"/>
          <w:szCs w:val="24"/>
        </w:rPr>
        <w:br/>
        <w:t xml:space="preserve">As ’t were a cricket, whose enlivening chirp</w:t>
      </w:r>
      <w:r>
        <w:rPr>
          <w:color w:val="000000"/>
          <w:sz w:val="24"/>
          <w:szCs w:val="24"/>
        </w:rPr>
        <w:br/>
        <w:t xml:space="preserve">He loved to hear beneath his very hearth. </w:t>
      </w:r>
      <w:r>
        <w:rPr>
          <w:color w:val="000000"/>
          <w:sz w:val="24"/>
          <w:szCs w:val="24"/>
        </w:rPr>
        <w:br/>
        <w:t xml:space="preserve">Why should we fly?  Nay, why not rather stay</w:t>
      </w:r>
      <w:r>
        <w:rPr>
          <w:color w:val="000000"/>
          <w:sz w:val="24"/>
          <w:szCs w:val="24"/>
        </w:rPr>
        <w:br/>
        <w:t xml:space="preserve">And rear again our Zion’s crumbled walls,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Not, as of old the walls of Thebes were built,</w:t>
      </w:r>
      <w:r>
        <w:rPr>
          <w:color w:val="000000"/>
          <w:sz w:val="24"/>
          <w:szCs w:val="24"/>
        </w:rPr>
        <w:br/>
        <w:t xml:space="preserve">By minstrel twanging, but, if need should be,</w:t>
      </w:r>
      <w:r>
        <w:rPr>
          <w:color w:val="000000"/>
          <w:sz w:val="24"/>
          <w:szCs w:val="24"/>
        </w:rPr>
        <w:br/>
        <w:t xml:space="preserve">With the more potent music of our swords? </w:t>
      </w:r>
      <w:r>
        <w:rPr>
          <w:color w:val="000000"/>
          <w:sz w:val="24"/>
          <w:szCs w:val="24"/>
        </w:rPr>
        <w:br/>
        <w:t xml:space="preserve">Think’st thou that score of men beyond the sea</w:t>
      </w:r>
      <w:r>
        <w:rPr>
          <w:color w:val="000000"/>
          <w:sz w:val="24"/>
          <w:szCs w:val="24"/>
        </w:rPr>
        <w:br/>
        <w:t xml:space="preserve">Claim more God’s care than all of England here? </w:t>
      </w:r>
      <w:r>
        <w:rPr>
          <w:color w:val="000000"/>
          <w:sz w:val="24"/>
          <w:szCs w:val="24"/>
        </w:rPr>
        <w:br/>
        <w:t xml:space="preserve">No; when He moves his arm, it is to aid 130</w:t>
      </w:r>
      <w:r>
        <w:rPr>
          <w:color w:val="000000"/>
          <w:sz w:val="24"/>
          <w:szCs w:val="24"/>
        </w:rPr>
        <w:br/>
        <w:t xml:space="preserve">Whole peoples, heedless if a few be crushed,</w:t>
      </w:r>
      <w:r>
        <w:rPr>
          <w:color w:val="000000"/>
          <w:sz w:val="24"/>
          <w:szCs w:val="24"/>
        </w:rPr>
        <w:br/>
        <w:t xml:space="preserve">As some are ever, when the destiny</w:t>
      </w:r>
      <w:r>
        <w:rPr>
          <w:color w:val="000000"/>
          <w:sz w:val="24"/>
          <w:szCs w:val="24"/>
        </w:rPr>
        <w:br/>
        <w:t xml:space="preserve">Of man takes one stride onward nearer home. </w:t>
      </w:r>
      <w:r>
        <w:rPr>
          <w:color w:val="000000"/>
          <w:sz w:val="24"/>
          <w:szCs w:val="24"/>
        </w:rPr>
        <w:br/>
        <w:t xml:space="preserve">Believe me, ’tis the mass of men He loves;</w:t>
      </w:r>
      <w:r>
        <w:rPr>
          <w:color w:val="000000"/>
          <w:sz w:val="24"/>
          <w:szCs w:val="24"/>
        </w:rPr>
        <w:br/>
        <w:t xml:space="preserve">And, where there is most sorrow and most want,</w:t>
      </w:r>
      <w:r>
        <w:rPr>
          <w:color w:val="000000"/>
          <w:sz w:val="24"/>
          <w:szCs w:val="24"/>
        </w:rPr>
        <w:br/>
        <w:t xml:space="preserve">Where the high heart of man is trodden down</w:t>
      </w:r>
      <w:r>
        <w:rPr>
          <w:color w:val="000000"/>
          <w:sz w:val="24"/>
          <w:szCs w:val="24"/>
        </w:rPr>
        <w:br/>
        <w:t xml:space="preserve">The most, ’tis not because He hides his face</w:t>
      </w:r>
      <w:r>
        <w:rPr>
          <w:color w:val="000000"/>
          <w:sz w:val="24"/>
          <w:szCs w:val="24"/>
        </w:rPr>
        <w:br/>
        <w:t xml:space="preserve">From them in wrath, as purblind teachers prate: </w:t>
      </w:r>
      <w:r>
        <w:rPr>
          <w:color w:val="000000"/>
          <w:sz w:val="24"/>
          <w:szCs w:val="24"/>
        </w:rPr>
        <w:br/>
        <w:t xml:space="preserve">Not so:  there most is He, for there is He</w:t>
      </w:r>
      <w:r>
        <w:rPr>
          <w:color w:val="000000"/>
          <w:sz w:val="24"/>
          <w:szCs w:val="24"/>
        </w:rPr>
        <w:br/>
        <w:t xml:space="preserve">Most needed.  Men who seek for Fate abroad 140</w:t>
      </w:r>
      <w:r>
        <w:rPr>
          <w:color w:val="000000"/>
          <w:sz w:val="24"/>
          <w:szCs w:val="24"/>
        </w:rPr>
        <w:br/>
        <w:t xml:space="preserve">Are not so near his heart as they who dare</w:t>
      </w:r>
      <w:r>
        <w:rPr>
          <w:color w:val="000000"/>
          <w:sz w:val="24"/>
          <w:szCs w:val="24"/>
        </w:rPr>
        <w:br/>
        <w:t xml:space="preserve">Frankly to face her where she faces them,</w:t>
      </w:r>
      <w:r>
        <w:rPr>
          <w:color w:val="000000"/>
          <w:sz w:val="24"/>
          <w:szCs w:val="24"/>
        </w:rPr>
        <w:br/>
        <w:t xml:space="preserve">On their own threshold, where their souls are strong</w:t>
      </w:r>
      <w:r>
        <w:rPr>
          <w:color w:val="000000"/>
          <w:sz w:val="24"/>
          <w:szCs w:val="24"/>
        </w:rPr>
        <w:br/>
        <w:t xml:space="preserve">To grapple with and throw her; as I once,</w:t>
      </w:r>
      <w:r>
        <w:rPr>
          <w:color w:val="000000"/>
          <w:sz w:val="24"/>
          <w:szCs w:val="24"/>
        </w:rPr>
        <w:br/>
        <w:t xml:space="preserve">Being yet a boy, did cast this puny king,</w:t>
      </w:r>
      <w:r>
        <w:rPr>
          <w:color w:val="000000"/>
          <w:sz w:val="24"/>
          <w:szCs w:val="24"/>
        </w:rPr>
        <w:br/>
        <w:t xml:space="preserve">Who now has grown so dotard as to deem</w:t>
      </w:r>
      <w:r>
        <w:rPr>
          <w:color w:val="000000"/>
          <w:sz w:val="24"/>
          <w:szCs w:val="24"/>
        </w:rPr>
        <w:br/>
        <w:t xml:space="preserve">That he can wrestle with an angry realm,</w:t>
      </w:r>
      <w:r>
        <w:rPr>
          <w:color w:val="000000"/>
          <w:sz w:val="24"/>
          <w:szCs w:val="24"/>
        </w:rPr>
        <w:br/>
        <w:t xml:space="preserve">And throw the brawned Antaeus of men’s rights. </w:t>
      </w:r>
      <w:r>
        <w:rPr>
          <w:color w:val="000000"/>
          <w:sz w:val="24"/>
          <w:szCs w:val="24"/>
        </w:rPr>
        <w:br/>
        <w:t xml:space="preserve">No, Hampden! they have half-way conquered Fate</w:t>
      </w:r>
      <w:r>
        <w:rPr>
          <w:color w:val="000000"/>
          <w:sz w:val="24"/>
          <w:szCs w:val="24"/>
        </w:rPr>
        <w:br/>
        <w:t xml:space="preserve">Who go half-way to meet her,—­as will I. 150</w:t>
      </w:r>
      <w:r>
        <w:rPr>
          <w:color w:val="000000"/>
          <w:sz w:val="24"/>
          <w:szCs w:val="24"/>
        </w:rPr>
        <w:br/>
        <w:t xml:space="preserve">Freedom hath yet a work for me to do;</w:t>
      </w:r>
      <w:r>
        <w:rPr>
          <w:color w:val="000000"/>
          <w:sz w:val="24"/>
          <w:szCs w:val="24"/>
        </w:rPr>
        <w:br/>
        <w:t xml:space="preserve">So speaks that inward voice which never yet</w:t>
      </w:r>
      <w:r>
        <w:rPr>
          <w:color w:val="000000"/>
          <w:sz w:val="24"/>
          <w:szCs w:val="24"/>
        </w:rPr>
        <w:br/>
        <w:t xml:space="preserve">Spake falsely, when it urged the spirit on</w:t>
      </w:r>
      <w:r>
        <w:rPr>
          <w:color w:val="000000"/>
          <w:sz w:val="24"/>
          <w:szCs w:val="24"/>
        </w:rPr>
        <w:br/>
        <w:t xml:space="preserve">To noble emprise for country and mankind. </w:t>
      </w:r>
      <w:r>
        <w:rPr>
          <w:color w:val="000000"/>
          <w:sz w:val="24"/>
          <w:szCs w:val="24"/>
        </w:rPr>
        <w:br/>
        <w:t xml:space="preserve">And, for success, I ask no more than this,—­</w:t>
      </w:r>
      <w:r>
        <w:rPr>
          <w:color w:val="000000"/>
          <w:sz w:val="24"/>
          <w:szCs w:val="24"/>
        </w:rPr>
        <w:br/>
        <w:t xml:space="preserve">To bear unflinching witness to the truth. </w:t>
      </w:r>
      <w:r>
        <w:rPr>
          <w:color w:val="000000"/>
          <w:sz w:val="24"/>
          <w:szCs w:val="24"/>
        </w:rPr>
        <w:br/>
        <w:t xml:space="preserve">All true whole men succeed; for what is worth</w:t>
      </w:r>
      <w:r>
        <w:rPr>
          <w:color w:val="000000"/>
          <w:sz w:val="24"/>
          <w:szCs w:val="24"/>
        </w:rPr>
        <w:br/>
        <w:t xml:space="preserve">Success’s name, unless it be the thought,</w:t>
      </w:r>
      <w:r>
        <w:rPr>
          <w:color w:val="000000"/>
          <w:sz w:val="24"/>
          <w:szCs w:val="24"/>
        </w:rPr>
        <w:br/>
        <w:t xml:space="preserve">The inward surety, to have carried out</w:t>
      </w:r>
      <w:r>
        <w:rPr>
          <w:color w:val="000000"/>
          <w:sz w:val="24"/>
          <w:szCs w:val="24"/>
        </w:rPr>
        <w:br/>
        <w:t xml:space="preserve">A noble purpose to a noble end, 160</w:t>
      </w:r>
      <w:r>
        <w:rPr>
          <w:color w:val="000000"/>
          <w:sz w:val="24"/>
          <w:szCs w:val="24"/>
        </w:rPr>
        <w:br/>
        <w:t xml:space="preserve">Although it be the gallows or the block? </w:t>
      </w:r>
      <w:r>
        <w:rPr>
          <w:color w:val="000000"/>
          <w:sz w:val="24"/>
          <w:szCs w:val="24"/>
        </w:rPr>
        <w:br/>
        <w:t xml:space="preserve">’Tis only Falsehood that doth ever need</w:t>
      </w:r>
      <w:r>
        <w:rPr>
          <w:color w:val="000000"/>
          <w:sz w:val="24"/>
          <w:szCs w:val="24"/>
        </w:rPr>
        <w:br/>
        <w:t xml:space="preserve">These outward shows of gain to bolster her. </w:t>
      </w:r>
      <w:r>
        <w:rPr>
          <w:color w:val="000000"/>
          <w:sz w:val="24"/>
          <w:szCs w:val="24"/>
        </w:rPr>
        <w:br/>
        <w:t xml:space="preserve">Be it we prove the weaker with our swords;</w:t>
      </w:r>
      <w:r>
        <w:rPr>
          <w:color w:val="000000"/>
          <w:sz w:val="24"/>
          <w:szCs w:val="24"/>
        </w:rPr>
        <w:br/>
        <w:t xml:space="preserve">Truth only needs to be for once spoke out,</w:t>
      </w:r>
      <w:r>
        <w:rPr>
          <w:color w:val="000000"/>
          <w:sz w:val="24"/>
          <w:szCs w:val="24"/>
        </w:rPr>
        <w:br/>
        <w:t xml:space="preserve">And there’s such music in her, such strange rhythm,</w:t>
      </w:r>
      <w:r>
        <w:rPr>
          <w:color w:val="000000"/>
          <w:sz w:val="24"/>
          <w:szCs w:val="24"/>
        </w:rPr>
        <w:br/>
        <w:t xml:space="preserve">As makes men’s memories her joyous slaves,</w:t>
      </w:r>
      <w:r>
        <w:rPr>
          <w:color w:val="000000"/>
          <w:sz w:val="24"/>
          <w:szCs w:val="24"/>
        </w:rPr>
        <w:br/>
        <w:t xml:space="preserve">And clings around the soul, as the sky clings</w:t>
      </w:r>
      <w:r>
        <w:rPr>
          <w:color w:val="000000"/>
          <w:sz w:val="24"/>
          <w:szCs w:val="24"/>
        </w:rPr>
        <w:br/>
        <w:t xml:space="preserve">Round the mute earth, forever beautiful,</w:t>
      </w:r>
      <w:r>
        <w:rPr>
          <w:color w:val="000000"/>
          <w:sz w:val="24"/>
          <w:szCs w:val="24"/>
        </w:rPr>
        <w:br/>
        <w:t xml:space="preserve">And, if o’erclouded, only to burst forth 170</w:t>
      </w:r>
      <w:r>
        <w:rPr>
          <w:color w:val="000000"/>
          <w:sz w:val="24"/>
          <w:szCs w:val="24"/>
        </w:rPr>
        <w:br/>
        <w:t xml:space="preserve">More all-embracingly divine and clear: </w:t>
      </w:r>
      <w:r>
        <w:rPr>
          <w:color w:val="000000"/>
          <w:sz w:val="24"/>
          <w:szCs w:val="24"/>
        </w:rPr>
        <w:br/>
        <w:t xml:space="preserve">Get but the truth once uttered, and ’tis like</w:t>
      </w:r>
      <w:r>
        <w:rPr>
          <w:color w:val="000000"/>
          <w:sz w:val="24"/>
          <w:szCs w:val="24"/>
        </w:rPr>
        <w:br/>
        <w:t xml:space="preserve">A star new-born, that drops into its place,</w:t>
      </w:r>
      <w:r>
        <w:rPr>
          <w:color w:val="000000"/>
          <w:sz w:val="24"/>
          <w:szCs w:val="24"/>
        </w:rPr>
        <w:br/>
        <w:t xml:space="preserve">And which, once circling in its placid round,</w:t>
      </w:r>
      <w:r>
        <w:rPr>
          <w:color w:val="000000"/>
          <w:sz w:val="24"/>
          <w:szCs w:val="24"/>
        </w:rPr>
        <w:br/>
        <w:t xml:space="preserve">Not all the tumult of the earth can shake.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’What should we do in that small colony</w:t>
      </w:r>
      <w:r>
        <w:rPr>
          <w:color w:val="000000"/>
          <w:sz w:val="24"/>
          <w:szCs w:val="24"/>
        </w:rPr>
        <w:br/>
        <w:t xml:space="preserve">Of pinched fanatics, who would rather choose</w:t>
      </w:r>
      <w:r>
        <w:rPr>
          <w:color w:val="000000"/>
          <w:sz w:val="24"/>
          <w:szCs w:val="24"/>
        </w:rPr>
        <w:br/>
        <w:t xml:space="preserve">Freedom to clip an inch more from their hair,</w:t>
      </w:r>
      <w:r>
        <w:rPr>
          <w:color w:val="000000"/>
          <w:sz w:val="24"/>
          <w:szCs w:val="24"/>
        </w:rPr>
        <w:br/>
        <w:t xml:space="preserve">Than the great chance of setting England free? </w:t>
      </w:r>
      <w:r>
        <w:rPr>
          <w:color w:val="000000"/>
          <w:sz w:val="24"/>
          <w:szCs w:val="24"/>
        </w:rPr>
        <w:br/>
        <w:t xml:space="preserve">Not there, amid the stormy wilderness, 180</w:t>
      </w:r>
      <w:r>
        <w:rPr>
          <w:color w:val="000000"/>
          <w:sz w:val="24"/>
          <w:szCs w:val="24"/>
        </w:rPr>
        <w:br/>
        <w:t xml:space="preserve">Should we learn wisdom; or if learned, what room</w:t>
      </w:r>
      <w:r>
        <w:rPr>
          <w:color w:val="000000"/>
          <w:sz w:val="24"/>
          <w:szCs w:val="24"/>
        </w:rPr>
        <w:br/>
        <w:t xml:space="preserve">To put it into act,—­else worse than naught? </w:t>
      </w:r>
      <w:r>
        <w:rPr>
          <w:color w:val="000000"/>
          <w:sz w:val="24"/>
          <w:szCs w:val="24"/>
        </w:rPr>
        <w:br/>
        <w:t xml:space="preserve">We learn our souls more, tossing for an hour</w:t>
      </w:r>
      <w:r>
        <w:rPr>
          <w:color w:val="000000"/>
          <w:sz w:val="24"/>
          <w:szCs w:val="24"/>
        </w:rPr>
        <w:br/>
        <w:t xml:space="preserve">Upon this huge and ever-vexed sea</w:t>
      </w:r>
      <w:r>
        <w:rPr>
          <w:color w:val="000000"/>
          <w:sz w:val="24"/>
          <w:szCs w:val="24"/>
        </w:rPr>
        <w:br/>
        <w:t xml:space="preserve">Of human thought, where kingdoms go to wreck</w:t>
      </w:r>
      <w:r>
        <w:rPr>
          <w:color w:val="000000"/>
          <w:sz w:val="24"/>
          <w:szCs w:val="24"/>
        </w:rPr>
        <w:br/>
        <w:t xml:space="preserve">Like fragile bubbles yonder in the stream,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Than in a cycle of New England sloth,</w:t>
      </w:r>
      <w:r>
        <w:rPr>
          <w:color w:val="000000"/>
          <w:sz w:val="24"/>
          <w:szCs w:val="24"/>
        </w:rPr>
        <w:br/>
        <w:t xml:space="preserve">Broke only by a petty Indian war,</w:t>
      </w:r>
      <w:r>
        <w:rPr>
          <w:color w:val="000000"/>
          <w:sz w:val="24"/>
          <w:szCs w:val="24"/>
        </w:rPr>
        <w:br/>
        <w:t xml:space="preserve">Or quarrel for a letter more or less</w:t>
      </w:r>
      <w:r>
        <w:rPr>
          <w:color w:val="000000"/>
          <w:sz w:val="24"/>
          <w:szCs w:val="24"/>
        </w:rPr>
        <w:br/>
        <w:t xml:space="preserve">In some hard word, which, spelt in either way, 190</w:t>
      </w:r>
      <w:r>
        <w:rPr>
          <w:color w:val="000000"/>
          <w:sz w:val="24"/>
          <w:szCs w:val="24"/>
        </w:rPr>
        <w:br/>
        <w:t xml:space="preserve">Not their most learned clerks can understand. </w:t>
      </w:r>
      <w:r>
        <w:rPr>
          <w:color w:val="000000"/>
          <w:sz w:val="24"/>
          <w:szCs w:val="24"/>
        </w:rPr>
        <w:br/>
        <w:t xml:space="preserve">New times demand new measures and new men;</w:t>
      </w:r>
      <w:r>
        <w:rPr>
          <w:color w:val="000000"/>
          <w:sz w:val="24"/>
          <w:szCs w:val="24"/>
        </w:rPr>
        <w:br/>
        <w:t xml:space="preserve">The world advances, and in time outgrows</w:t>
      </w:r>
      <w:r>
        <w:rPr>
          <w:color w:val="000000"/>
          <w:sz w:val="24"/>
          <w:szCs w:val="24"/>
        </w:rPr>
        <w:br/>
        <w:t xml:space="preserve">The laws that in our fathers’ day were best;</w:t>
      </w:r>
      <w:r>
        <w:rPr>
          <w:color w:val="000000"/>
          <w:sz w:val="24"/>
          <w:szCs w:val="24"/>
        </w:rPr>
        <w:br/>
        <w:t xml:space="preserve">And, doubtless, after us, some purer scheme</w:t>
      </w:r>
      <w:r>
        <w:rPr>
          <w:color w:val="000000"/>
          <w:sz w:val="24"/>
          <w:szCs w:val="24"/>
        </w:rPr>
        <w:br/>
        <w:t xml:space="preserve">Will be shaped out by wiser men than we,</w:t>
      </w:r>
      <w:r>
        <w:rPr>
          <w:color w:val="000000"/>
          <w:sz w:val="24"/>
          <w:szCs w:val="24"/>
        </w:rPr>
        <w:br/>
        <w:t xml:space="preserve">Made wiser by the steady growth of truth. </w:t>
      </w:r>
      <w:r>
        <w:rPr>
          <w:color w:val="000000"/>
          <w:sz w:val="24"/>
          <w:szCs w:val="24"/>
        </w:rPr>
        <w:br/>
        <w:t xml:space="preserve">We cannot hale Utopia on by force;</w:t>
      </w:r>
      <w:r>
        <w:rPr>
          <w:color w:val="000000"/>
          <w:sz w:val="24"/>
          <w:szCs w:val="24"/>
        </w:rPr>
        <w:br/>
        <w:t xml:space="preserve">But better, almost, be at work in sin,</w:t>
      </w:r>
      <w:r>
        <w:rPr>
          <w:color w:val="000000"/>
          <w:sz w:val="24"/>
          <w:szCs w:val="24"/>
        </w:rPr>
        <w:br/>
        <w:t xml:space="preserve">Than in a brute inaction browse and sleep. 200</w:t>
      </w:r>
      <w:r>
        <w:rPr>
          <w:color w:val="000000"/>
          <w:sz w:val="24"/>
          <w:szCs w:val="24"/>
        </w:rPr>
        <w:br/>
        <w:t xml:space="preserve">No man is born into the world whose work</w:t>
      </w:r>
      <w:r>
        <w:rPr>
          <w:color w:val="000000"/>
          <w:sz w:val="24"/>
          <w:szCs w:val="24"/>
        </w:rPr>
        <w:br/>
        <w:t xml:space="preserve">Is not born with him; there is always work,</w:t>
      </w:r>
      <w:r>
        <w:rPr>
          <w:color w:val="000000"/>
          <w:sz w:val="24"/>
          <w:szCs w:val="24"/>
        </w:rPr>
        <w:br/>
        <w:t xml:space="preserve">And tools to work withal, for those who will;</w:t>
      </w:r>
      <w:r>
        <w:rPr>
          <w:color w:val="000000"/>
          <w:sz w:val="24"/>
          <w:szCs w:val="24"/>
        </w:rPr>
        <w:br/>
        <w:t xml:space="preserve">And blessed are the horny hands of toil! </w:t>
      </w:r>
      <w:r>
        <w:rPr>
          <w:color w:val="000000"/>
          <w:sz w:val="24"/>
          <w:szCs w:val="24"/>
        </w:rPr>
        <w:br/>
        <w:t xml:space="preserve">The busy world stoves angrily aside</w:t>
      </w:r>
      <w:r>
        <w:rPr>
          <w:color w:val="000000"/>
          <w:sz w:val="24"/>
          <w:szCs w:val="24"/>
        </w:rPr>
        <w:br/>
        <w:t xml:space="preserve">The man who stands with arms akimbo set,</w:t>
      </w:r>
      <w:r>
        <w:rPr>
          <w:color w:val="000000"/>
          <w:sz w:val="24"/>
          <w:szCs w:val="24"/>
        </w:rPr>
        <w:br/>
        <w:t xml:space="preserve">Until occasion tells him what to do;</w:t>
      </w:r>
      <w:r>
        <w:rPr>
          <w:color w:val="000000"/>
          <w:sz w:val="24"/>
          <w:szCs w:val="24"/>
        </w:rPr>
        <w:br/>
        <w:t xml:space="preserve">And he who waits to have his task marked out</w:t>
      </w:r>
      <w:r>
        <w:rPr>
          <w:color w:val="000000"/>
          <w:sz w:val="24"/>
          <w:szCs w:val="24"/>
        </w:rPr>
        <w:br/>
        <w:t xml:space="preserve">Shall die and leave his errand unfulfilled. </w:t>
      </w:r>
      <w:r>
        <w:rPr>
          <w:color w:val="000000"/>
          <w:sz w:val="24"/>
          <w:szCs w:val="24"/>
        </w:rPr>
        <w:br/>
        <w:t xml:space="preserve">Our time is one that calls for earnest deeds; 210</w:t>
      </w:r>
      <w:r>
        <w:rPr>
          <w:color w:val="000000"/>
          <w:sz w:val="24"/>
          <w:szCs w:val="24"/>
        </w:rPr>
        <w:br/>
        <w:t xml:space="preserve">Season and Government, like two broad seas,</w:t>
      </w:r>
      <w:r>
        <w:rPr>
          <w:color w:val="000000"/>
          <w:sz w:val="24"/>
          <w:szCs w:val="24"/>
        </w:rPr>
        <w:br/>
        <w:t xml:space="preserve">Yearn for each other with outstretched arms</w:t>
      </w:r>
      <w:r>
        <w:rPr>
          <w:color w:val="000000"/>
          <w:sz w:val="24"/>
          <w:szCs w:val="24"/>
        </w:rPr>
        <w:br/>
        <w:t xml:space="preserve">Across this narrow isthmus of the throne,</w:t>
      </w:r>
      <w:r>
        <w:rPr>
          <w:color w:val="000000"/>
          <w:sz w:val="24"/>
          <w:szCs w:val="24"/>
        </w:rPr>
        <w:br/>
        <w:t xml:space="preserve">And roll their white surf higher every day. </w:t>
      </w:r>
      <w:r>
        <w:rPr>
          <w:color w:val="000000"/>
          <w:sz w:val="24"/>
          <w:szCs w:val="24"/>
        </w:rPr>
        <w:br/>
        <w:t xml:space="preserve">One age moves onward, and the next builds up</w:t>
      </w:r>
      <w:r>
        <w:rPr>
          <w:color w:val="000000"/>
          <w:sz w:val="24"/>
          <w:szCs w:val="24"/>
        </w:rPr>
        <w:br/>
        <w:t xml:space="preserve">Cities and gorgeous palaces, where stood</w:t>
      </w:r>
      <w:r>
        <w:rPr>
          <w:color w:val="000000"/>
          <w:sz w:val="24"/>
          <w:szCs w:val="24"/>
        </w:rPr>
        <w:br/>
        <w:t xml:space="preserve">The rude log-huts of those who tamed the wild,</w:t>
      </w:r>
      <w:r>
        <w:rPr>
          <w:color w:val="000000"/>
          <w:sz w:val="24"/>
          <w:szCs w:val="24"/>
        </w:rPr>
        <w:br/>
        <w:t xml:space="preserve">Rearing from out the forests they had felled</w:t>
      </w:r>
      <w:r>
        <w:rPr>
          <w:color w:val="000000"/>
          <w:sz w:val="24"/>
          <w:szCs w:val="24"/>
        </w:rPr>
        <w:br/>
        <w:t xml:space="preserve">The goodly framework of a fairer state;</w:t>
      </w:r>
      <w:r>
        <w:rPr>
          <w:color w:val="000000"/>
          <w:sz w:val="24"/>
          <w:szCs w:val="24"/>
        </w:rPr>
        <w:br/>
        <w:t xml:space="preserve">The builder’s trowel and the settler’s axe 220</w:t>
      </w:r>
      <w:r>
        <w:rPr>
          <w:color w:val="000000"/>
          <w:sz w:val="24"/>
          <w:szCs w:val="24"/>
        </w:rPr>
        <w:br/>
        <w:t xml:space="preserve">Are seldom wielded by the selfsame hand;</w:t>
      </w:r>
      <w:r>
        <w:rPr>
          <w:color w:val="000000"/>
          <w:sz w:val="24"/>
          <w:szCs w:val="24"/>
        </w:rPr>
        <w:br/>
        <w:t xml:space="preserve">Ours is the harder task, yet not the less</w:t>
      </w:r>
      <w:r>
        <w:rPr>
          <w:color w:val="000000"/>
          <w:sz w:val="24"/>
          <w:szCs w:val="24"/>
        </w:rPr>
        <w:br/>
        <w:t xml:space="preserve">Shall we receive the blessing for our toil</w:t>
      </w:r>
      <w:r>
        <w:rPr>
          <w:color w:val="000000"/>
          <w:sz w:val="24"/>
          <w:szCs w:val="24"/>
        </w:rPr>
        <w:br/>
        <w:t xml:space="preserve">From the choice spirits of the aftertime. </w:t>
      </w:r>
      <w:r>
        <w:rPr>
          <w:color w:val="000000"/>
          <w:sz w:val="24"/>
          <w:szCs w:val="24"/>
        </w:rPr>
        <w:br/>
        <w:t xml:space="preserve">My soul is not a palace of the past,</w:t>
      </w:r>
      <w:r>
        <w:rPr>
          <w:color w:val="000000"/>
          <w:sz w:val="24"/>
          <w:szCs w:val="24"/>
        </w:rPr>
        <w:br/>
        <w:t xml:space="preserve">Where outworn creeds, like Rome’s gray senate, quake,</w:t>
      </w:r>
      <w:r>
        <w:rPr>
          <w:color w:val="000000"/>
          <w:sz w:val="24"/>
          <w:szCs w:val="24"/>
        </w:rPr>
        <w:br/>
        <w:t xml:space="preserve">Hearing afar the Vandal’s trumpet hoarse,</w:t>
      </w:r>
      <w:r>
        <w:rPr>
          <w:color w:val="000000"/>
          <w:sz w:val="24"/>
          <w:szCs w:val="24"/>
        </w:rPr>
        <w:br/>
        <w:t xml:space="preserve">That shakes old systems with a thunder-fit. </w:t>
      </w:r>
      <w:r>
        <w:rPr>
          <w:color w:val="000000"/>
          <w:sz w:val="24"/>
          <w:szCs w:val="24"/>
        </w:rPr>
        <w:br/>
        <w:t xml:space="preserve">That time is ripe, and rotten-ripe, for change;</w:t>
      </w:r>
      <w:r>
        <w:rPr>
          <w:color w:val="000000"/>
          <w:sz w:val="24"/>
          <w:szCs w:val="24"/>
        </w:rPr>
        <w:br/>
        <w:t xml:space="preserve">Then let it come:  I have no dread of what 230</w:t>
      </w:r>
      <w:r>
        <w:rPr>
          <w:color w:val="000000"/>
          <w:sz w:val="24"/>
          <w:szCs w:val="24"/>
        </w:rPr>
        <w:br/>
        <w:t xml:space="preserve">Is called for by the instinct of mankind;</w:t>
      </w:r>
      <w:r>
        <w:rPr>
          <w:color w:val="000000"/>
          <w:sz w:val="24"/>
          <w:szCs w:val="24"/>
        </w:rPr>
        <w:br/>
        <w:t xml:space="preserve">Nor think I that God’s world will fall apart</w:t>
      </w:r>
      <w:r>
        <w:rPr>
          <w:color w:val="000000"/>
          <w:sz w:val="24"/>
          <w:szCs w:val="24"/>
        </w:rPr>
        <w:br/>
        <w:t xml:space="preserve">Because we tear a parchment more or less. </w:t>
      </w:r>
      <w:r>
        <w:rPr>
          <w:color w:val="000000"/>
          <w:sz w:val="24"/>
          <w:szCs w:val="24"/>
        </w:rPr>
        <w:br/>
        <w:t xml:space="preserve">Truth Is eternal, but her effluence,</w:t>
      </w:r>
      <w:r>
        <w:rPr>
          <w:color w:val="000000"/>
          <w:sz w:val="24"/>
          <w:szCs w:val="24"/>
        </w:rPr>
        <w:br/>
        <w:t xml:space="preserve">With endless change, is fitted to the hour;</w:t>
      </w:r>
      <w:r>
        <w:rPr>
          <w:color w:val="000000"/>
          <w:sz w:val="24"/>
          <w:szCs w:val="24"/>
        </w:rPr>
        <w:br/>
        <w:t xml:space="preserve">Her mirror is turned forward to reflect</w:t>
      </w:r>
      <w:r>
        <w:rPr>
          <w:color w:val="000000"/>
          <w:sz w:val="24"/>
          <w:szCs w:val="24"/>
        </w:rPr>
        <w:br/>
        <w:t xml:space="preserve">The promise of the future, not the past. </w:t>
      </w:r>
      <w:r>
        <w:rPr>
          <w:color w:val="000000"/>
          <w:sz w:val="24"/>
          <w:szCs w:val="24"/>
        </w:rPr>
        <w:br/>
        <w:t xml:space="preserve">He who would win the name of truly great</w:t>
      </w:r>
      <w:r>
        <w:rPr>
          <w:color w:val="000000"/>
          <w:sz w:val="24"/>
          <w:szCs w:val="24"/>
        </w:rPr>
        <w:br/>
        <w:t xml:space="preserve">Must understand his own age and the next,</w:t>
      </w:r>
      <w:r>
        <w:rPr>
          <w:color w:val="000000"/>
          <w:sz w:val="24"/>
          <w:szCs w:val="24"/>
        </w:rPr>
        <w:br/>
        <w:t xml:space="preserve">And make the present ready to fulfil 240</w:t>
      </w:r>
      <w:r>
        <w:rPr>
          <w:color w:val="000000"/>
          <w:sz w:val="24"/>
          <w:szCs w:val="24"/>
        </w:rPr>
        <w:br/>
        <w:t xml:space="preserve">Its prophecy, and with the future merge</w:t>
      </w:r>
      <w:r>
        <w:rPr>
          <w:color w:val="000000"/>
          <w:sz w:val="24"/>
          <w:szCs w:val="24"/>
        </w:rPr>
        <w:br/>
        <w:t xml:space="preserve">Gently and peacefully, as wave with wave. </w:t>
      </w:r>
      <w:r>
        <w:rPr>
          <w:color w:val="000000"/>
          <w:sz w:val="24"/>
          <w:szCs w:val="24"/>
        </w:rPr>
        <w:br/>
        <w:t xml:space="preserve">The future works out great men’s purposes;</w:t>
      </w:r>
      <w:r>
        <w:rPr>
          <w:color w:val="000000"/>
          <w:sz w:val="24"/>
          <w:szCs w:val="24"/>
        </w:rPr>
        <w:br/>
        <w:t xml:space="preserve">The present is enough, for common souls,</w:t>
      </w:r>
      <w:r>
        <w:rPr>
          <w:color w:val="000000"/>
          <w:sz w:val="24"/>
          <w:szCs w:val="24"/>
        </w:rPr>
        <w:br/>
        <w:t xml:space="preserve">Who, never looking forward, are indeed</w:t>
      </w:r>
      <w:r>
        <w:rPr>
          <w:color w:val="000000"/>
          <w:sz w:val="24"/>
          <w:szCs w:val="24"/>
        </w:rPr>
        <w:br/>
        <w:t xml:space="preserve">Mere clay, wherein the footprints of their age</w:t>
      </w:r>
      <w:r>
        <w:rPr>
          <w:color w:val="000000"/>
          <w:sz w:val="24"/>
          <w:szCs w:val="24"/>
        </w:rPr>
        <w:br/>
        <w:t xml:space="preserve">Are petrified forever; better those</w:t>
      </w:r>
      <w:r>
        <w:rPr>
          <w:color w:val="000000"/>
          <w:sz w:val="24"/>
          <w:szCs w:val="24"/>
        </w:rPr>
        <w:br/>
        <w:t xml:space="preserve">Who lead the blind old giant by the hand</w:t>
      </w:r>
      <w:r>
        <w:rPr>
          <w:color w:val="000000"/>
          <w:sz w:val="24"/>
          <w:szCs w:val="24"/>
        </w:rPr>
        <w:br/>
        <w:t xml:space="preserve">From out the pathless desert where he gropes,</w:t>
      </w:r>
      <w:r>
        <w:rPr>
          <w:color w:val="000000"/>
          <w:sz w:val="24"/>
          <w:szCs w:val="24"/>
        </w:rPr>
        <w:br/>
        <w:t xml:space="preserve">And set him onward in his darksome way, 250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 not fear to follow out the truth,</w:t>
      </w:r>
      <w:r>
        <w:rPr>
          <w:color w:val="000000"/>
          <w:sz w:val="24"/>
          <w:szCs w:val="24"/>
        </w:rPr>
        <w:br/>
        <w:t xml:space="preserve">Albeit along the precipice’s edge. </w:t>
      </w:r>
      <w:r>
        <w:rPr>
          <w:color w:val="000000"/>
          <w:sz w:val="24"/>
          <w:szCs w:val="24"/>
        </w:rPr>
        <w:br/>
        <w:t xml:space="preserve">Let us speak plain:  there is more force in names</w:t>
      </w:r>
      <w:r>
        <w:rPr>
          <w:color w:val="000000"/>
          <w:sz w:val="24"/>
          <w:szCs w:val="24"/>
        </w:rPr>
        <w:br/>
        <w:t xml:space="preserve">Than most men dream of; and a lie may keep</w:t>
      </w:r>
      <w:r>
        <w:rPr>
          <w:color w:val="000000"/>
          <w:sz w:val="24"/>
          <w:szCs w:val="24"/>
        </w:rPr>
        <w:br/>
        <w:t xml:space="preserve">Its throne a whole age longer, if it skulk</w:t>
      </w:r>
      <w:r>
        <w:rPr>
          <w:color w:val="000000"/>
          <w:sz w:val="24"/>
          <w:szCs w:val="24"/>
        </w:rPr>
        <w:br/>
        <w:t xml:space="preserve">Behind the shield of some fair-seeming name. </w:t>
      </w:r>
      <w:r>
        <w:rPr>
          <w:color w:val="000000"/>
          <w:sz w:val="24"/>
          <w:szCs w:val="24"/>
        </w:rPr>
        <w:br/>
        <w:t xml:space="preserve">Let us call tyrants </w:t>
      </w:r>
      <w:r>
        <w:rPr>
          <w:i/>
          <w:color w:val="000000"/>
          <w:sz w:val="24"/>
          <w:szCs w:val="24"/>
        </w:rPr>
        <w:t xml:space="preserve">tyrants</w:t>
      </w:r>
      <w:r>
        <w:rPr>
          <w:color w:val="000000"/>
          <w:sz w:val="24"/>
          <w:szCs w:val="24"/>
        </w:rPr>
        <w:t xml:space="preserve">, and maintain</w:t>
      </w:r>
      <w:r>
        <w:rPr>
          <w:color w:val="000000"/>
          <w:sz w:val="24"/>
          <w:szCs w:val="24"/>
        </w:rPr>
        <w:br/>
        <w:t xml:space="preserve">That only freedom comes by grace of God,</w:t>
      </w:r>
      <w:r>
        <w:rPr>
          <w:color w:val="000000"/>
          <w:sz w:val="24"/>
          <w:szCs w:val="24"/>
        </w:rPr>
        <w:br/>
        <w:t xml:space="preserve">And all that comes not by his grace must fail;</w:t>
      </w:r>
      <w:r>
        <w:rPr>
          <w:color w:val="000000"/>
          <w:sz w:val="24"/>
          <w:szCs w:val="24"/>
        </w:rPr>
        <w:br/>
        <w:t xml:space="preserve">For men in earnest have no time to waste 260</w:t>
      </w:r>
      <w:r>
        <w:rPr>
          <w:color w:val="000000"/>
          <w:sz w:val="24"/>
          <w:szCs w:val="24"/>
        </w:rPr>
        <w:br/>
        <w:t xml:space="preserve">In patching fig-leaves for the naked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’I will have one more grapple with the man</w:t>
      </w:r>
      <w:r>
        <w:rPr>
          <w:color w:val="000000"/>
          <w:sz w:val="24"/>
          <w:szCs w:val="24"/>
        </w:rPr>
        <w:br/>
        <w:t xml:space="preserve">Charles Stuart:  whom the boy o’ercame,</w:t>
      </w:r>
      <w:r>
        <w:rPr>
          <w:color w:val="000000"/>
          <w:sz w:val="24"/>
          <w:szCs w:val="24"/>
        </w:rPr>
        <w:br/>
        <w:t xml:space="preserve">The man stands not in awe of.  I, perchance,</w:t>
      </w:r>
      <w:r>
        <w:rPr>
          <w:color w:val="000000"/>
          <w:sz w:val="24"/>
          <w:szCs w:val="24"/>
        </w:rPr>
        <w:br/>
        <w:t xml:space="preserve">Am one raised up by the Almighty arm</w:t>
      </w:r>
      <w:r>
        <w:rPr>
          <w:color w:val="000000"/>
          <w:sz w:val="24"/>
          <w:szCs w:val="24"/>
        </w:rPr>
        <w:br/>
        <w:t xml:space="preserve">To witness some great truth to all the world. </w:t>
      </w:r>
      <w:r>
        <w:rPr>
          <w:color w:val="000000"/>
          <w:sz w:val="24"/>
          <w:szCs w:val="24"/>
        </w:rPr>
        <w:br/>
        <w:t xml:space="preserve">Souls destined to o’erleap the vulgar lot,</w:t>
      </w:r>
      <w:r>
        <w:rPr>
          <w:color w:val="000000"/>
          <w:sz w:val="24"/>
          <w:szCs w:val="24"/>
        </w:rPr>
        <w:br/>
        <w:t xml:space="preserve">And mould the world unto the scheme of God,</w:t>
      </w:r>
      <w:r>
        <w:rPr>
          <w:color w:val="000000"/>
          <w:sz w:val="24"/>
          <w:szCs w:val="24"/>
        </w:rPr>
        <w:br/>
        <w:t xml:space="preserve">Have a fore-consciousness of their high doom,</w:t>
      </w:r>
      <w:r>
        <w:rPr>
          <w:color w:val="000000"/>
          <w:sz w:val="24"/>
          <w:szCs w:val="24"/>
        </w:rPr>
        <w:br/>
        <w:t xml:space="preserve">As men are known to shiver at the heart 270</w:t>
      </w:r>
      <w:r>
        <w:rPr>
          <w:color w:val="000000"/>
          <w:sz w:val="24"/>
          <w:szCs w:val="24"/>
        </w:rPr>
        <w:br/>
        <w:t xml:space="preserve">When the cold shadow of some coming ill</w:t>
      </w:r>
      <w:r>
        <w:rPr>
          <w:color w:val="000000"/>
          <w:sz w:val="24"/>
          <w:szCs w:val="24"/>
        </w:rPr>
        <w:br/>
        <w:t xml:space="preserve">Creeps slowly o’er their spirits unawares. </w:t>
      </w:r>
      <w:r>
        <w:rPr>
          <w:color w:val="000000"/>
          <w:sz w:val="24"/>
          <w:szCs w:val="24"/>
        </w:rPr>
        <w:br/>
        <w:t xml:space="preserve">Hath Good less power of prophecy than Ill? </w:t>
      </w:r>
      <w:r>
        <w:rPr>
          <w:color w:val="000000"/>
          <w:sz w:val="24"/>
          <w:szCs w:val="24"/>
        </w:rPr>
        <w:br/>
        <w:t xml:space="preserve">How else could men whom God hath called to sway</w:t>
      </w:r>
      <w:r>
        <w:rPr>
          <w:color w:val="000000"/>
          <w:sz w:val="24"/>
          <w:szCs w:val="24"/>
        </w:rPr>
        <w:br/>
        <w:t xml:space="preserve">Earth’s rudder, and to steer the bark of Truth,</w:t>
      </w:r>
      <w:r>
        <w:rPr>
          <w:color w:val="000000"/>
          <w:sz w:val="24"/>
          <w:szCs w:val="24"/>
        </w:rPr>
        <w:br/>
        <w:t xml:space="preserve">Beating against the tempest tow’rd her port,</w:t>
      </w:r>
      <w:r>
        <w:rPr>
          <w:color w:val="000000"/>
          <w:sz w:val="24"/>
          <w:szCs w:val="24"/>
        </w:rPr>
        <w:br/>
        <w:t xml:space="preserve">Bear all the mean and buzzing grievances,</w:t>
      </w:r>
      <w:r>
        <w:rPr>
          <w:color w:val="000000"/>
          <w:sz w:val="24"/>
          <w:szCs w:val="24"/>
        </w:rPr>
        <w:br/>
        <w:t xml:space="preserve">The petty martyrdoms, wherewith Sin strives</w:t>
      </w:r>
      <w:r>
        <w:rPr>
          <w:color w:val="000000"/>
          <w:sz w:val="24"/>
          <w:szCs w:val="24"/>
        </w:rPr>
        <w:br/>
        <w:t xml:space="preserve">To weary out the tethered hope of Faith? </w:t>
      </w:r>
      <w:r>
        <w:rPr>
          <w:color w:val="000000"/>
          <w:sz w:val="24"/>
          <w:szCs w:val="24"/>
        </w:rPr>
        <w:br/>
        <w:t xml:space="preserve">The sneers, the unrecognizing look of friends, 280</w:t>
      </w:r>
      <w:r>
        <w:rPr>
          <w:color w:val="000000"/>
          <w:sz w:val="24"/>
          <w:szCs w:val="24"/>
        </w:rPr>
        <w:br/>
        <w:t xml:space="preserve">Who worship the dead corpse of old king Custom,</w:t>
      </w:r>
      <w:r>
        <w:rPr>
          <w:color w:val="000000"/>
          <w:sz w:val="24"/>
          <w:szCs w:val="24"/>
        </w:rPr>
        <w:br/>
        <w:t xml:space="preserve">Where it doth lie In state within the Church,</w:t>
      </w:r>
      <w:r>
        <w:rPr>
          <w:color w:val="000000"/>
          <w:sz w:val="24"/>
          <w:szCs w:val="24"/>
        </w:rPr>
        <w:br/>
        <w:t xml:space="preserve">Striving to cover up the mighty ocean</w:t>
      </w:r>
      <w:r>
        <w:rPr>
          <w:color w:val="000000"/>
          <w:sz w:val="24"/>
          <w:szCs w:val="24"/>
        </w:rPr>
        <w:br/>
        <w:t xml:space="preserve">With a man’s palm, and making even the truth</w:t>
      </w:r>
      <w:r>
        <w:rPr>
          <w:color w:val="000000"/>
          <w:sz w:val="24"/>
          <w:szCs w:val="24"/>
        </w:rPr>
        <w:br/>
        <w:t xml:space="preserve">Lie for them, holding up the glass reversed,</w:t>
      </w:r>
      <w:r>
        <w:rPr>
          <w:color w:val="000000"/>
          <w:sz w:val="24"/>
          <w:szCs w:val="24"/>
        </w:rPr>
        <w:br/>
        <w:t xml:space="preserve">To make the hope of man seem farther off? </w:t>
      </w:r>
      <w:r>
        <w:rPr>
          <w:color w:val="000000"/>
          <w:sz w:val="24"/>
          <w:szCs w:val="24"/>
        </w:rPr>
        <w:br/>
        <w:t xml:space="preserve">My God! when I read o’er the bitter lives</w:t>
      </w:r>
      <w:r>
        <w:rPr>
          <w:color w:val="000000"/>
          <w:sz w:val="24"/>
          <w:szCs w:val="24"/>
        </w:rPr>
        <w:br/>
        <w:t xml:space="preserve">Of men whose eager heart’s were quite too great</w:t>
      </w:r>
      <w:r>
        <w:rPr>
          <w:color w:val="000000"/>
          <w:sz w:val="24"/>
          <w:szCs w:val="24"/>
        </w:rPr>
        <w:br/>
        <w:t xml:space="preserve">To beat beneath the cramped mode of the day,</w:t>
      </w:r>
      <w:r>
        <w:rPr>
          <w:color w:val="000000"/>
          <w:sz w:val="24"/>
          <w:szCs w:val="24"/>
        </w:rPr>
        <w:br/>
        <w:t xml:space="preserve">And see them mocked at by the world they love, 290</w:t>
      </w:r>
      <w:r>
        <w:rPr>
          <w:color w:val="000000"/>
          <w:sz w:val="24"/>
          <w:szCs w:val="24"/>
        </w:rPr>
        <w:br/>
        <w:t xml:space="preserve">Haggling with prejudice for pennyworths</w:t>
      </w:r>
      <w:r>
        <w:rPr>
          <w:color w:val="000000"/>
          <w:sz w:val="24"/>
          <w:szCs w:val="24"/>
        </w:rPr>
        <w:br/>
        <w:t xml:space="preserve">Of that reform which their hard toil will make</w:t>
      </w:r>
      <w:r>
        <w:rPr>
          <w:color w:val="000000"/>
          <w:sz w:val="24"/>
          <w:szCs w:val="24"/>
        </w:rPr>
        <w:br/>
        <w:t xml:space="preserve">The common birthright of the age to come,—­</w:t>
      </w:r>
      <w:r>
        <w:rPr>
          <w:color w:val="000000"/>
          <w:sz w:val="24"/>
          <w:szCs w:val="24"/>
        </w:rPr>
        <w:br/>
        <w:t xml:space="preserve">When I see this, spite of my faith in God,</w:t>
      </w:r>
      <w:r>
        <w:rPr>
          <w:color w:val="000000"/>
          <w:sz w:val="24"/>
          <w:szCs w:val="24"/>
        </w:rPr>
        <w:br/>
        <w:t xml:space="preserve">I marvel how their hearts bear up so long;</w:t>
      </w:r>
      <w:r>
        <w:rPr>
          <w:color w:val="000000"/>
          <w:sz w:val="24"/>
          <w:szCs w:val="24"/>
        </w:rPr>
        <w:br/>
        <w:t xml:space="preserve">Nor could they but for this same prophecy,</w:t>
      </w:r>
      <w:r>
        <w:rPr>
          <w:color w:val="000000"/>
          <w:sz w:val="24"/>
          <w:szCs w:val="24"/>
        </w:rPr>
        <w:br/>
        <w:t xml:space="preserve">This inward feeling of the glorious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’Deem me not fond; but in my warmer youth,</w:t>
      </w:r>
      <w:r>
        <w:rPr>
          <w:color w:val="000000"/>
          <w:sz w:val="24"/>
          <w:szCs w:val="24"/>
        </w:rPr>
        <w:br/>
        <w:t xml:space="preserve">Ere my heart’s bloom was soiled and brushed away,</w:t>
      </w:r>
      <w:r>
        <w:rPr>
          <w:color w:val="000000"/>
          <w:sz w:val="24"/>
          <w:szCs w:val="24"/>
        </w:rPr>
        <w:br/>
        <w:t xml:space="preserve">I had great dreams of mighty things to come; 300</w:t>
      </w:r>
      <w:r>
        <w:rPr>
          <w:color w:val="000000"/>
          <w:sz w:val="24"/>
          <w:szCs w:val="24"/>
        </w:rPr>
        <w:br/>
        <w:t xml:space="preserve">Of conquest, whether by the sword or pen</w:t>
      </w:r>
      <w:r>
        <w:rPr>
          <w:color w:val="000000"/>
          <w:sz w:val="24"/>
          <w:szCs w:val="24"/>
        </w:rPr>
        <w:br/>
        <w:t xml:space="preserve">I knew not; but some Conquest I would have,</w:t>
      </w:r>
      <w:r>
        <w:rPr>
          <w:color w:val="000000"/>
          <w:sz w:val="24"/>
          <w:szCs w:val="24"/>
        </w:rPr>
        <w:br/>
        <w:t xml:space="preserve">Or else swift death:  now wiser grown in years,</w:t>
      </w:r>
      <w:r>
        <w:rPr>
          <w:color w:val="000000"/>
          <w:sz w:val="24"/>
          <w:szCs w:val="24"/>
        </w:rPr>
        <w:br/>
        <w:t xml:space="preserve">I find youth’s dreams are but the flutterings</w:t>
      </w:r>
      <w:r>
        <w:rPr>
          <w:color w:val="000000"/>
          <w:sz w:val="24"/>
          <w:szCs w:val="24"/>
        </w:rPr>
        <w:br/>
        <w:t xml:space="preserve">Of those strong wings whereon the soul shall soar</w:t>
      </w:r>
      <w:r>
        <w:rPr>
          <w:color w:val="000000"/>
          <w:sz w:val="24"/>
          <w:szCs w:val="24"/>
        </w:rPr>
        <w:br/>
        <w:t xml:space="preserve">In after time to win a starry throne;</w:t>
      </w:r>
      <w:r>
        <w:rPr>
          <w:color w:val="000000"/>
          <w:sz w:val="24"/>
          <w:szCs w:val="24"/>
        </w:rPr>
        <w:br/>
        <w:t xml:space="preserve">And so I cherish them, for they were lots,</w:t>
      </w:r>
      <w:r>
        <w:rPr>
          <w:color w:val="000000"/>
          <w:sz w:val="24"/>
          <w:szCs w:val="24"/>
        </w:rPr>
        <w:br/>
        <w:t xml:space="preserve">Which I, a boy, cast in the helm of Fate. </w:t>
      </w:r>
      <w:r>
        <w:rPr>
          <w:color w:val="000000"/>
          <w:sz w:val="24"/>
          <w:szCs w:val="24"/>
        </w:rPr>
        <w:br/>
        <w:t xml:space="preserve">Now will I draw them, since a man’s right hand,</w:t>
      </w:r>
      <w:r>
        <w:rPr>
          <w:color w:val="000000"/>
          <w:sz w:val="24"/>
          <w:szCs w:val="24"/>
        </w:rPr>
        <w:br/>
        <w:t xml:space="preserve">A right hand guided by an earnest soul, 310</w:t>
      </w:r>
      <w:r>
        <w:rPr>
          <w:color w:val="000000"/>
          <w:sz w:val="24"/>
          <w:szCs w:val="24"/>
        </w:rPr>
        <w:br/>
        <w:t xml:space="preserve">With a true instinct, takes the golden prize</w:t>
      </w:r>
      <w:r>
        <w:rPr>
          <w:color w:val="000000"/>
          <w:sz w:val="24"/>
          <w:szCs w:val="24"/>
        </w:rPr>
        <w:br/>
        <w:t xml:space="preserve">From out a thousand blanks.  What men call luck</w:t>
      </w:r>
      <w:r>
        <w:rPr>
          <w:color w:val="000000"/>
          <w:sz w:val="24"/>
          <w:szCs w:val="24"/>
        </w:rPr>
        <w:br/>
        <w:t xml:space="preserve">Is the prerogative of valiant souls,</w:t>
      </w:r>
      <w:r>
        <w:rPr>
          <w:color w:val="000000"/>
          <w:sz w:val="24"/>
          <w:szCs w:val="24"/>
        </w:rPr>
        <w:br/>
        <w:t xml:space="preserve">The fealty life pays its rightful kings. </w:t>
      </w:r>
      <w:r>
        <w:rPr>
          <w:color w:val="000000"/>
          <w:sz w:val="24"/>
          <w:szCs w:val="24"/>
        </w:rPr>
        <w:br/>
        <w:t xml:space="preserve">The helm is shaking now, and I will stay</w:t>
      </w:r>
      <w:r>
        <w:rPr>
          <w:color w:val="000000"/>
          <w:sz w:val="24"/>
          <w:szCs w:val="24"/>
        </w:rPr>
        <w:br/>
        <w:t xml:space="preserve">To pluck my lot forth; it were sin to flee!’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they two turned together; one to die,</w:t>
      </w:r>
      <w:r>
        <w:rPr>
          <w:color w:val="000000"/>
          <w:sz w:val="24"/>
          <w:szCs w:val="24"/>
        </w:rPr>
        <w:br/>
        <w:t xml:space="preserve">Fighting for freedom on the bloody field;</w:t>
      </w:r>
      <w:r>
        <w:rPr>
          <w:color w:val="000000"/>
          <w:sz w:val="24"/>
          <w:szCs w:val="24"/>
        </w:rPr>
        <w:br/>
        <w:t xml:space="preserve">The other, far more happy, to become</w:t>
      </w:r>
      <w:r>
        <w:rPr>
          <w:color w:val="000000"/>
          <w:sz w:val="24"/>
          <w:szCs w:val="24"/>
        </w:rPr>
        <w:br/>
        <w:t xml:space="preserve">A name earth wears forever next her heart; 320</w:t>
      </w:r>
      <w:r>
        <w:rPr>
          <w:color w:val="000000"/>
          <w:sz w:val="24"/>
          <w:szCs w:val="24"/>
        </w:rPr>
        <w:br/>
        <w:t xml:space="preserve">One of the few that have a right to rank</w:t>
      </w:r>
      <w:r>
        <w:rPr>
          <w:color w:val="000000"/>
          <w:sz w:val="24"/>
          <w:szCs w:val="24"/>
        </w:rPr>
        <w:br/>
        <w:t xml:space="preserve">With the true Makers:  for his spirit wrought</w:t>
      </w:r>
      <w:r>
        <w:rPr>
          <w:color w:val="000000"/>
          <w:sz w:val="24"/>
          <w:szCs w:val="24"/>
        </w:rPr>
        <w:br/>
        <w:t xml:space="preserve">Order from Chaos; proved that right divine</w:t>
      </w:r>
      <w:r>
        <w:rPr>
          <w:color w:val="000000"/>
          <w:sz w:val="24"/>
          <w:szCs w:val="24"/>
        </w:rPr>
        <w:br/>
        <w:t xml:space="preserve">Dwelt only in the excellence of truth;</w:t>
      </w:r>
      <w:r>
        <w:rPr>
          <w:color w:val="000000"/>
          <w:sz w:val="24"/>
          <w:szCs w:val="24"/>
        </w:rPr>
        <w:br/>
        <w:t xml:space="preserve">And far within old Darkness’ hostile lines</w:t>
      </w:r>
      <w:r>
        <w:rPr>
          <w:color w:val="000000"/>
          <w:sz w:val="24"/>
          <w:szCs w:val="24"/>
        </w:rPr>
        <w:br/>
        <w:t xml:space="preserve">Advanced and pitched the shining tents of Light. </w:t>
      </w:r>
      <w:r>
        <w:rPr>
          <w:color w:val="000000"/>
          <w:sz w:val="24"/>
          <w:szCs w:val="24"/>
        </w:rPr>
        <w:br/>
        <w:t xml:space="preserve">Nor shall the grateful Muse forget to tell,</w:t>
      </w:r>
      <w:r>
        <w:rPr>
          <w:color w:val="000000"/>
          <w:sz w:val="24"/>
          <w:szCs w:val="24"/>
        </w:rPr>
        <w:br/>
        <w:t xml:space="preserve">That—­not the least among his many claims</w:t>
      </w:r>
      <w:r>
        <w:rPr>
          <w:color w:val="000000"/>
          <w:sz w:val="24"/>
          <w:szCs w:val="24"/>
        </w:rPr>
        <w:br/>
        <w:t xml:space="preserve">To deathless honor—­he was </w:t>
      </w:r>
      <w:r>
        <w:rPr>
          <w:i/>
          <w:color w:val="000000"/>
          <w:sz w:val="24"/>
          <w:szCs w:val="24"/>
        </w:rPr>
        <w:t xml:space="preserve">Milton’s</w:t>
      </w:r>
      <w:r>
        <w:rPr>
          <w:color w:val="000000"/>
          <w:sz w:val="24"/>
          <w:szCs w:val="24"/>
        </w:rPr>
        <w:t xml:space="preserve"> friend,</w:t>
      </w:r>
      <w:r>
        <w:rPr>
          <w:color w:val="000000"/>
          <w:sz w:val="24"/>
          <w:szCs w:val="24"/>
        </w:rPr>
        <w:br/>
        <w:t xml:space="preserve">A man not second among those who lived 330</w:t>
      </w:r>
      <w:r>
        <w:rPr>
          <w:color w:val="000000"/>
          <w:sz w:val="24"/>
          <w:szCs w:val="24"/>
        </w:rPr>
        <w:br/>
        <w:t xml:space="preserve">To show us that the poet’s lyre demands</w:t>
      </w:r>
      <w:r>
        <w:rPr>
          <w:color w:val="000000"/>
          <w:sz w:val="24"/>
          <w:szCs w:val="24"/>
        </w:rPr>
        <w:br/>
        <w:t xml:space="preserve">An arm of tougher sinew than the sword.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CHIPPEWA LEGEND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[Greek:  algeina men moi kaalegein estin tade, algos de sigan.] </w:t>
      </w:r>
      <w:r>
        <w:rPr>
          <w:i/>
          <w:color w:val="000000"/>
          <w:sz w:val="24"/>
          <w:szCs w:val="24"/>
        </w:rPr>
        <w:t xml:space="preserve">Aeschylus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Prom.  Vinct.</w:t>
      </w:r>
      <w:r>
        <w:rPr>
          <w:color w:val="000000"/>
          <w:sz w:val="24"/>
          <w:szCs w:val="24"/>
        </w:rPr>
        <w:t xml:space="preserve"> 197, 198.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leading incidents in this tale I am indebted to the very valuable </w:t>
      </w:r>
      <w:r>
        <w:rPr>
          <w:i/>
          <w:color w:val="000000"/>
          <w:sz w:val="24"/>
          <w:szCs w:val="24"/>
        </w:rPr>
        <w:t xml:space="preserve">Algic Researches</w:t>
      </w:r>
      <w:r>
        <w:rPr>
          <w:color w:val="000000"/>
          <w:sz w:val="24"/>
          <w:szCs w:val="24"/>
        </w:rPr>
        <w:t xml:space="preserve"> of Henry R. Schoolcraft, Esq.  J.R.L.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Chief, feeling now wellnigh his end,</w:t>
      </w:r>
      <w:r>
        <w:rPr>
          <w:color w:val="000000"/>
          <w:sz w:val="24"/>
          <w:szCs w:val="24"/>
        </w:rPr>
        <w:br/>
        <w:t xml:space="preserve">Called his two eldest children to his side,</w:t>
      </w:r>
      <w:r>
        <w:rPr>
          <w:color w:val="000000"/>
          <w:sz w:val="24"/>
          <w:szCs w:val="24"/>
        </w:rPr>
        <w:br/>
        <w:t xml:space="preserve">And gave them, in few words, his parting charge! </w:t>
      </w:r>
      <w:r>
        <w:rPr>
          <w:color w:val="000000"/>
          <w:sz w:val="24"/>
          <w:szCs w:val="24"/>
        </w:rPr>
        <w:br/>
        <w:t xml:space="preserve">’My son and daughter, me ye see no more;</w:t>
      </w:r>
      <w:r>
        <w:rPr>
          <w:color w:val="000000"/>
          <w:sz w:val="24"/>
          <w:szCs w:val="24"/>
        </w:rPr>
        <w:br/>
        <w:t xml:space="preserve">The happy hunting-grounds await me, green</w:t>
      </w:r>
      <w:r>
        <w:rPr>
          <w:color w:val="000000"/>
          <w:sz w:val="24"/>
          <w:szCs w:val="24"/>
        </w:rPr>
        <w:br/>
        <w:t xml:space="preserve">With change of spring and summer through the year: </w:t>
      </w:r>
      <w:r>
        <w:rPr>
          <w:color w:val="000000"/>
          <w:sz w:val="24"/>
          <w:szCs w:val="24"/>
        </w:rPr>
        <w:br/>
        <w:t xml:space="preserve">But, for remembrance, after I am gone,</w:t>
      </w:r>
      <w:r>
        <w:rPr>
          <w:color w:val="000000"/>
          <w:sz w:val="24"/>
          <w:szCs w:val="24"/>
        </w:rPr>
        <w:br/>
        <w:t xml:space="preserve">Be kind to little Sheemah for my sake: </w:t>
      </w:r>
      <w:r>
        <w:rPr>
          <w:color w:val="000000"/>
          <w:sz w:val="24"/>
          <w:szCs w:val="24"/>
        </w:rPr>
        <w:br/>
        <w:t xml:space="preserve">Weakling he is and young, and knows not yet</w:t>
      </w:r>
      <w:r>
        <w:rPr>
          <w:color w:val="000000"/>
          <w:sz w:val="24"/>
          <w:szCs w:val="24"/>
        </w:rPr>
        <w:br/>
        <w:t xml:space="preserve">To set the trap, or draw the seasoned bow; 10</w:t>
      </w:r>
      <w:r>
        <w:rPr>
          <w:color w:val="000000"/>
          <w:sz w:val="24"/>
          <w:szCs w:val="24"/>
        </w:rPr>
        <w:br/>
        <w:t xml:space="preserve">Therefore of both your loves he hath more need,</w:t>
      </w:r>
      <w:r>
        <w:rPr>
          <w:color w:val="000000"/>
          <w:sz w:val="24"/>
          <w:szCs w:val="24"/>
        </w:rPr>
        <w:br/>
        <w:t xml:space="preserve">And he, who needeth love, to love hath right;</w:t>
      </w:r>
      <w:r>
        <w:rPr>
          <w:color w:val="000000"/>
          <w:sz w:val="24"/>
          <w:szCs w:val="24"/>
        </w:rPr>
        <w:br/>
        <w:t xml:space="preserve">It is not like our furs and stores of corn,</w:t>
      </w:r>
      <w:r>
        <w:rPr>
          <w:color w:val="000000"/>
          <w:sz w:val="24"/>
          <w:szCs w:val="24"/>
        </w:rPr>
        <w:br/>
        <w:t xml:space="preserve">Whereto we claim sole title by our toil,</w:t>
      </w:r>
      <w:r>
        <w:rPr>
          <w:color w:val="000000"/>
          <w:sz w:val="24"/>
          <w:szCs w:val="24"/>
        </w:rPr>
        <w:br/>
        <w:t xml:space="preserve">But the Great Spirit plants it in our hearts,</w:t>
      </w:r>
      <w:r>
        <w:rPr>
          <w:color w:val="000000"/>
          <w:sz w:val="24"/>
          <w:szCs w:val="24"/>
        </w:rPr>
        <w:br/>
        <w:t xml:space="preserve">And waters it, and gives it sun, to be</w:t>
      </w:r>
      <w:r>
        <w:rPr>
          <w:color w:val="000000"/>
          <w:sz w:val="24"/>
          <w:szCs w:val="24"/>
        </w:rPr>
        <w:br/>
        <w:t xml:space="preserve">The common stock and heritage of all: </w:t>
      </w:r>
      <w:r>
        <w:rPr>
          <w:color w:val="000000"/>
          <w:sz w:val="24"/>
          <w:szCs w:val="24"/>
        </w:rPr>
        <w:br/>
        <w:t xml:space="preserve">Therefore be kind to Sheemah, that yourselves</w:t>
      </w:r>
      <w:r>
        <w:rPr>
          <w:color w:val="000000"/>
          <w:sz w:val="24"/>
          <w:szCs w:val="24"/>
        </w:rPr>
        <w:br/>
        <w:t xml:space="preserve">May not be left deserted in your need.’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Alone, beside a lake, their wigwam stood, 20</w:t>
      </w:r>
      <w:r>
        <w:rPr>
          <w:color w:val="000000"/>
          <w:sz w:val="24"/>
          <w:szCs w:val="24"/>
        </w:rPr>
        <w:br/>
        <w:t xml:space="preserve">Far from the other dwellings of their tribe: </w:t>
      </w:r>
      <w:r>
        <w:rPr>
          <w:color w:val="000000"/>
          <w:sz w:val="24"/>
          <w:szCs w:val="24"/>
        </w:rPr>
        <w:br/>
        <w:t xml:space="preserve">And, after many moons, the loneliness</w:t>
      </w:r>
      <w:r>
        <w:rPr>
          <w:color w:val="000000"/>
          <w:sz w:val="24"/>
          <w:szCs w:val="24"/>
        </w:rPr>
        <w:br/>
        <w:t xml:space="preserve">Wearied the elder brother, and he said,</w:t>
      </w:r>
      <w:r>
        <w:rPr>
          <w:color w:val="000000"/>
          <w:sz w:val="24"/>
          <w:szCs w:val="24"/>
        </w:rPr>
        <w:br/>
        <w:t xml:space="preserve">’Why should I dwell here far from men, shut out</w:t>
      </w:r>
      <w:r>
        <w:rPr>
          <w:color w:val="000000"/>
          <w:sz w:val="24"/>
          <w:szCs w:val="24"/>
        </w:rPr>
        <w:br/>
        <w:t xml:space="preserve">From the free, natural joys that fit my age? </w:t>
      </w:r>
      <w:r>
        <w:rPr>
          <w:color w:val="000000"/>
          <w:sz w:val="24"/>
          <w:szCs w:val="24"/>
        </w:rPr>
        <w:br/>
        <w:t xml:space="preserve">Lo, I am tall and strong, well skilled to hunt,</w:t>
      </w:r>
      <w:r>
        <w:rPr>
          <w:color w:val="000000"/>
          <w:sz w:val="24"/>
          <w:szCs w:val="24"/>
        </w:rPr>
        <w:br/>
        <w:t xml:space="preserve">Patient of toil and hunger, and not yet</w:t>
      </w:r>
      <w:r>
        <w:rPr>
          <w:color w:val="000000"/>
          <w:sz w:val="24"/>
          <w:szCs w:val="24"/>
        </w:rPr>
        <w:br/>
        <w:t xml:space="preserve">Have seen the danger which I dared not look</w:t>
      </w:r>
      <w:r>
        <w:rPr>
          <w:color w:val="000000"/>
          <w:sz w:val="24"/>
          <w:szCs w:val="24"/>
        </w:rPr>
        <w:br/>
        <w:t xml:space="preserve">Full in the face; what hinders me to be</w:t>
      </w:r>
      <w:r>
        <w:rPr>
          <w:color w:val="000000"/>
          <w:sz w:val="24"/>
          <w:szCs w:val="24"/>
        </w:rPr>
        <w:br/>
        <w:t xml:space="preserve">A mighty Brave and Chief among my kin?’ 30</w:t>
      </w:r>
      <w:r>
        <w:rPr>
          <w:color w:val="000000"/>
          <w:sz w:val="24"/>
          <w:szCs w:val="24"/>
        </w:rPr>
        <w:br/>
        <w:t xml:space="preserve">So, taking up his arrows and his bow,</w:t>
      </w:r>
      <w:r>
        <w:rPr>
          <w:color w:val="000000"/>
          <w:sz w:val="24"/>
          <w:szCs w:val="24"/>
        </w:rPr>
        <w:br/>
        <w:t xml:space="preserve">As if to hunt, he journeyed swiftly on,</w:t>
      </w:r>
      <w:r>
        <w:rPr>
          <w:color w:val="000000"/>
          <w:sz w:val="24"/>
          <w:szCs w:val="24"/>
        </w:rPr>
        <w:br/>
        <w:t xml:space="preserve">Until he gained the wigwams of his tribe,</w:t>
      </w:r>
      <w:r>
        <w:rPr>
          <w:color w:val="000000"/>
          <w:sz w:val="24"/>
          <w:szCs w:val="24"/>
        </w:rPr>
        <w:br/>
        <w:t xml:space="preserve">Where, choosing out a bride, he soon forgot,</w:t>
      </w:r>
      <w:r>
        <w:rPr>
          <w:color w:val="000000"/>
          <w:sz w:val="24"/>
          <w:szCs w:val="24"/>
        </w:rPr>
        <w:br/>
        <w:t xml:space="preserve">In all the fret and bustle of new life,</w:t>
      </w:r>
      <w:r>
        <w:rPr>
          <w:color w:val="000000"/>
          <w:sz w:val="24"/>
          <w:szCs w:val="24"/>
        </w:rPr>
        <w:br/>
        <w:t xml:space="preserve">The little Sheemah and his father’s charge.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when the sister found her brother gone,</w:t>
      </w:r>
      <w:r>
        <w:rPr>
          <w:color w:val="000000"/>
          <w:sz w:val="24"/>
          <w:szCs w:val="24"/>
        </w:rPr>
        <w:br/>
        <w:t xml:space="preserve">And that, for many days, he came not back,</w:t>
      </w:r>
      <w:r>
        <w:rPr>
          <w:color w:val="000000"/>
          <w:sz w:val="24"/>
          <w:szCs w:val="24"/>
        </w:rPr>
        <w:br/>
        <w:t xml:space="preserve">She wept for Sheemah more than for herself;</w:t>
      </w:r>
      <w:r>
        <w:rPr>
          <w:color w:val="000000"/>
          <w:sz w:val="24"/>
          <w:szCs w:val="24"/>
        </w:rPr>
        <w:br/>
        <w:t xml:space="preserve">For Love bides longest in a woman’s heart, 40</w:t>
      </w:r>
      <w:r>
        <w:rPr>
          <w:color w:val="000000"/>
          <w:sz w:val="24"/>
          <w:szCs w:val="24"/>
        </w:rPr>
        <w:br/>
        <w:t xml:space="preserve">And flutters many times before he flies,</w:t>
      </w:r>
      <w:r>
        <w:rPr>
          <w:color w:val="000000"/>
          <w:sz w:val="24"/>
          <w:szCs w:val="24"/>
        </w:rPr>
        <w:br/>
        <w:t xml:space="preserve">And then doth perch so nearly, that a word</w:t>
      </w:r>
      <w:r>
        <w:rPr>
          <w:color w:val="000000"/>
          <w:sz w:val="24"/>
          <w:szCs w:val="24"/>
        </w:rPr>
        <w:br/>
        <w:t xml:space="preserve">May lure him back to his accustomed nest;</w:t>
      </w:r>
      <w:r>
        <w:rPr>
          <w:color w:val="000000"/>
          <w:sz w:val="24"/>
          <w:szCs w:val="24"/>
        </w:rPr>
        <w:br/>
        <w:t xml:space="preserve">And Duty lingers even when Love is gone,</w:t>
      </w:r>
      <w:r>
        <w:rPr>
          <w:color w:val="000000"/>
          <w:sz w:val="24"/>
          <w:szCs w:val="24"/>
        </w:rPr>
        <w:br/>
        <w:t xml:space="preserve">Oft looking out in hope of his return;</w:t>
      </w:r>
      <w:r>
        <w:rPr>
          <w:color w:val="000000"/>
          <w:sz w:val="24"/>
          <w:szCs w:val="24"/>
        </w:rPr>
        <w:br/>
        <w:t xml:space="preserve">And, after Duty hath been driven forth,</w:t>
      </w:r>
      <w:r>
        <w:rPr>
          <w:color w:val="000000"/>
          <w:sz w:val="24"/>
          <w:szCs w:val="24"/>
        </w:rPr>
        <w:br/>
        <w:t xml:space="preserve">Then Selfishness creeps in the last of all,</w:t>
      </w:r>
      <w:r>
        <w:rPr>
          <w:color w:val="000000"/>
          <w:sz w:val="24"/>
          <w:szCs w:val="24"/>
        </w:rPr>
        <w:br/>
        <w:t xml:space="preserve">Warming her lean hands at the lonely hearth,</w:t>
      </w:r>
      <w:r>
        <w:rPr>
          <w:color w:val="000000"/>
          <w:sz w:val="24"/>
          <w:szCs w:val="24"/>
        </w:rPr>
        <w:br/>
        <w:t xml:space="preserve">And crouching o’er the embers, to shut out</w:t>
      </w:r>
      <w:r>
        <w:rPr>
          <w:color w:val="000000"/>
          <w:sz w:val="24"/>
          <w:szCs w:val="24"/>
        </w:rPr>
        <w:br/>
        <w:t xml:space="preserve">Whatever paltry warmth and light are left, 50</w:t>
      </w:r>
      <w:r>
        <w:rPr>
          <w:color w:val="000000"/>
          <w:sz w:val="24"/>
          <w:szCs w:val="24"/>
        </w:rPr>
        <w:br/>
        <w:t xml:space="preserve">With avaricious greed, from all beside. </w:t>
      </w:r>
      <w:r>
        <w:rPr>
          <w:color w:val="000000"/>
          <w:sz w:val="24"/>
          <w:szCs w:val="24"/>
        </w:rPr>
        <w:br/>
        <w:t xml:space="preserve">So, for long months, the sister hunted wide,</w:t>
      </w:r>
      <w:r>
        <w:rPr>
          <w:color w:val="000000"/>
          <w:sz w:val="24"/>
          <w:szCs w:val="24"/>
        </w:rPr>
        <w:br/>
        <w:t xml:space="preserve">And cared for little Sheemah tenderly;</w:t>
      </w:r>
      <w:r>
        <w:rPr>
          <w:color w:val="000000"/>
          <w:sz w:val="24"/>
          <w:szCs w:val="24"/>
        </w:rPr>
        <w:br/>
        <w:t xml:space="preserve">But, daily more and more, the loneliness</w:t>
      </w:r>
      <w:r>
        <w:rPr>
          <w:color w:val="000000"/>
          <w:sz w:val="24"/>
          <w:szCs w:val="24"/>
        </w:rPr>
        <w:br/>
        <w:t xml:space="preserve">Grew wearisome, and to herself she sighed,</w:t>
      </w:r>
      <w:r>
        <w:rPr>
          <w:color w:val="000000"/>
          <w:sz w:val="24"/>
          <w:szCs w:val="24"/>
        </w:rPr>
        <w:br/>
        <w:t xml:space="preserve">’Am I not fair? at least the glassy pool,</w:t>
      </w:r>
      <w:r>
        <w:rPr>
          <w:color w:val="000000"/>
          <w:sz w:val="24"/>
          <w:szCs w:val="24"/>
        </w:rPr>
        <w:br/>
        <w:t xml:space="preserve">That hath no cause to flatter, tells me so;</w:t>
      </w:r>
      <w:r>
        <w:rPr>
          <w:color w:val="000000"/>
          <w:sz w:val="24"/>
          <w:szCs w:val="24"/>
        </w:rPr>
        <w:br/>
        <w:t xml:space="preserve">But, oh, how flat and meaningless the tale,</w:t>
      </w:r>
      <w:r>
        <w:rPr>
          <w:color w:val="000000"/>
          <w:sz w:val="24"/>
          <w:szCs w:val="24"/>
        </w:rPr>
        <w:br/>
        <w:t xml:space="preserve">Unless it tremble on a lover’s tongue! </w:t>
      </w:r>
      <w:r>
        <w:rPr>
          <w:color w:val="000000"/>
          <w:sz w:val="24"/>
          <w:szCs w:val="24"/>
        </w:rPr>
        <w:br/>
        <w:t xml:space="preserve">Beauty hath no true glass, except it be 60</w:t>
      </w:r>
      <w:r>
        <w:rPr>
          <w:color w:val="000000"/>
          <w:sz w:val="24"/>
          <w:szCs w:val="24"/>
        </w:rPr>
        <w:br/>
        <w:t xml:space="preserve">In the sweet privacy of loving eyes.’ </w:t>
      </w:r>
      <w:r>
        <w:rPr>
          <w:color w:val="000000"/>
          <w:sz w:val="24"/>
          <w:szCs w:val="24"/>
        </w:rPr>
        <w:br/>
        <w:t xml:space="preserve">Thus deemed she idly, and forgot the lore</w:t>
      </w:r>
      <w:r>
        <w:rPr>
          <w:color w:val="000000"/>
          <w:sz w:val="24"/>
          <w:szCs w:val="24"/>
        </w:rPr>
        <w:br/>
        <w:t xml:space="preserve">Which she had learned of nature and the woods,</w:t>
      </w:r>
      <w:r>
        <w:rPr>
          <w:color w:val="000000"/>
          <w:sz w:val="24"/>
          <w:szCs w:val="24"/>
        </w:rPr>
        <w:br/>
        <w:t xml:space="preserve">That beauty’s chief reward is to itself,</w:t>
      </w:r>
      <w:r>
        <w:rPr>
          <w:color w:val="000000"/>
          <w:sz w:val="24"/>
          <w:szCs w:val="24"/>
        </w:rPr>
        <w:br/>
        <w:t xml:space="preserve">And that Love’s mirror holds no image long</w:t>
      </w:r>
      <w:r>
        <w:rPr>
          <w:color w:val="000000"/>
          <w:sz w:val="24"/>
          <w:szCs w:val="24"/>
        </w:rPr>
        <w:br/>
        <w:t xml:space="preserve">Save of the inward fairness, blurred and lost</w:t>
      </w:r>
      <w:r>
        <w:rPr>
          <w:color w:val="000000"/>
          <w:sz w:val="24"/>
          <w:szCs w:val="24"/>
        </w:rPr>
        <w:br/>
        <w:t xml:space="preserve">Unless kept clear and white by Duty’s care. </w:t>
      </w:r>
      <w:r>
        <w:rPr>
          <w:color w:val="000000"/>
          <w:sz w:val="24"/>
          <w:szCs w:val="24"/>
        </w:rPr>
        <w:br/>
        <w:t xml:space="preserve">So she went forth and sought the haunts of men,</w:t>
      </w:r>
      <w:r>
        <w:rPr>
          <w:color w:val="000000"/>
          <w:sz w:val="24"/>
          <w:szCs w:val="24"/>
        </w:rPr>
        <w:br/>
        <w:t xml:space="preserve">And, being wedded, in her household cares,</w:t>
      </w:r>
      <w:r>
        <w:rPr>
          <w:color w:val="000000"/>
          <w:sz w:val="24"/>
          <w:szCs w:val="24"/>
        </w:rPr>
        <w:br/>
        <w:t xml:space="preserve">Soon, like the elder brother, quite forgot 70</w:t>
      </w:r>
      <w:r>
        <w:rPr>
          <w:color w:val="000000"/>
          <w:sz w:val="24"/>
          <w:szCs w:val="24"/>
        </w:rPr>
        <w:br/>
        <w:t xml:space="preserve">The little Sheemah and her father’s charge.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Sheemah, left alone within the lodge,</w:t>
      </w:r>
      <w:r>
        <w:rPr>
          <w:color w:val="000000"/>
          <w:sz w:val="24"/>
          <w:szCs w:val="24"/>
        </w:rPr>
        <w:br/>
        <w:t xml:space="preserve">Waited and waited, with a shrinking heart,</w:t>
      </w:r>
      <w:r>
        <w:rPr>
          <w:color w:val="000000"/>
          <w:sz w:val="24"/>
          <w:szCs w:val="24"/>
        </w:rPr>
        <w:br/>
        <w:t xml:space="preserve">Thinking each rustle was his sister’s step,</w:t>
      </w:r>
      <w:r>
        <w:rPr>
          <w:color w:val="000000"/>
          <w:sz w:val="24"/>
          <w:szCs w:val="24"/>
        </w:rPr>
        <w:br/>
        <w:t xml:space="preserve">Till hope grew less and less, and then went out,</w:t>
      </w:r>
      <w:r>
        <w:rPr>
          <w:color w:val="000000"/>
          <w:sz w:val="24"/>
          <w:szCs w:val="24"/>
        </w:rPr>
        <w:br/>
        <w:t xml:space="preserve">And every sound was changed from hope to fear. </w:t>
      </w:r>
      <w:r>
        <w:rPr>
          <w:color w:val="000000"/>
          <w:sz w:val="24"/>
          <w:szCs w:val="24"/>
        </w:rPr>
        <w:br/>
        <w:t xml:space="preserve">Few sounds there were:—­the dropping of a nut,</w:t>
      </w:r>
      <w:r>
        <w:rPr>
          <w:color w:val="000000"/>
          <w:sz w:val="24"/>
          <w:szCs w:val="24"/>
        </w:rPr>
        <w:br/>
        <w:t xml:space="preserve">The squirrel’s chirrup, and the jay’s harsh scream,</w:t>
      </w:r>
      <w:r>
        <w:rPr>
          <w:color w:val="000000"/>
          <w:sz w:val="24"/>
          <w:szCs w:val="24"/>
        </w:rPr>
        <w:br/>
        <w:t xml:space="preserve">Autumn’s sad remnants of blithe Summer’s cheer,</w:t>
      </w:r>
      <w:r>
        <w:rPr>
          <w:color w:val="000000"/>
          <w:sz w:val="24"/>
          <w:szCs w:val="24"/>
        </w:rPr>
        <w:br/>
        <w:t xml:space="preserve">Heard at long intervals, seemed but to make 80</w:t>
      </w:r>
      <w:r>
        <w:rPr>
          <w:color w:val="000000"/>
          <w:sz w:val="24"/>
          <w:szCs w:val="24"/>
        </w:rPr>
        <w:br/>
        <w:t xml:space="preserve">The dreadful void of silence silenter. </w:t>
      </w:r>
      <w:r>
        <w:rPr>
          <w:color w:val="000000"/>
          <w:sz w:val="24"/>
          <w:szCs w:val="24"/>
        </w:rPr>
        <w:br/>
        <w:t xml:space="preserve">Soon what small store his sister left was gone,</w:t>
      </w:r>
      <w:r>
        <w:rPr>
          <w:color w:val="000000"/>
          <w:sz w:val="24"/>
          <w:szCs w:val="24"/>
        </w:rPr>
        <w:br/>
        <w:t xml:space="preserve">And, through the Autumn, he made shift to live</w:t>
      </w:r>
      <w:r>
        <w:rPr>
          <w:color w:val="000000"/>
          <w:sz w:val="24"/>
          <w:szCs w:val="24"/>
        </w:rPr>
        <w:br/>
        <w:t xml:space="preserve">On roots and berries, gathered in much fear</w:t>
      </w:r>
      <w:r>
        <w:rPr>
          <w:color w:val="000000"/>
          <w:sz w:val="24"/>
          <w:szCs w:val="24"/>
        </w:rPr>
        <w:br/>
        <w:t xml:space="preserve">Of wolves, whose ghastly howl he heard ofttimes,</w:t>
      </w:r>
      <w:r>
        <w:rPr>
          <w:color w:val="000000"/>
          <w:sz w:val="24"/>
          <w:szCs w:val="24"/>
        </w:rPr>
        <w:br/>
        <w:t xml:space="preserve">Hollow and hungry, at the dead of night. </w:t>
      </w:r>
      <w:r>
        <w:rPr>
          <w:color w:val="000000"/>
          <w:sz w:val="24"/>
          <w:szCs w:val="24"/>
        </w:rPr>
        <w:br/>
        <w:t xml:space="preserve">But Winter came at last, and, when the snow,</w:t>
      </w:r>
      <w:r>
        <w:rPr>
          <w:color w:val="000000"/>
          <w:sz w:val="24"/>
          <w:szCs w:val="24"/>
        </w:rPr>
        <w:br/>
        <w:t xml:space="preserve">Thick-heaped for gleaming leagues o’er hill and plain,</w:t>
      </w:r>
      <w:r>
        <w:rPr>
          <w:color w:val="000000"/>
          <w:sz w:val="24"/>
          <w:szCs w:val="24"/>
        </w:rPr>
        <w:br/>
        <w:t xml:space="preserve">Spread its unbroken silence over all,</w:t>
      </w:r>
      <w:r>
        <w:rPr>
          <w:color w:val="000000"/>
          <w:sz w:val="24"/>
          <w:szCs w:val="24"/>
        </w:rPr>
        <w:br/>
        <w:t xml:space="preserve">Made bold by hunger, he was fain to glean 90</w:t>
      </w:r>
      <w:r>
        <w:rPr>
          <w:color w:val="000000"/>
          <w:sz w:val="24"/>
          <w:szCs w:val="24"/>
        </w:rPr>
        <w:br/>
        <w:t xml:space="preserve">(More sick at heart than Ruth, and all alone)</w:t>
      </w:r>
      <w:r>
        <w:rPr>
          <w:color w:val="000000"/>
          <w:sz w:val="24"/>
          <w:szCs w:val="24"/>
        </w:rPr>
        <w:br/>
        <w:t xml:space="preserve">After the harvest of the merciless wolf,</w:t>
      </w:r>
      <w:r>
        <w:rPr>
          <w:color w:val="000000"/>
          <w:sz w:val="24"/>
          <w:szCs w:val="24"/>
        </w:rPr>
        <w:br/>
        <w:t xml:space="preserve">Grim Boaz, who, sharp-ribbed and gaunt, yet feared</w:t>
      </w:r>
      <w:r>
        <w:rPr>
          <w:color w:val="000000"/>
          <w:sz w:val="24"/>
          <w:szCs w:val="24"/>
        </w:rPr>
        <w:br/>
        <w:t xml:space="preserve">A thing more wild and starving than himself;</w:t>
      </w:r>
      <w:r>
        <w:rPr>
          <w:color w:val="000000"/>
          <w:sz w:val="24"/>
          <w:szCs w:val="24"/>
        </w:rPr>
        <w:br/>
        <w:t xml:space="preserve">Till, by degrees, the wolf and he grew friends,</w:t>
      </w:r>
      <w:r>
        <w:rPr>
          <w:color w:val="000000"/>
          <w:sz w:val="24"/>
          <w:szCs w:val="24"/>
        </w:rPr>
        <w:br/>
        <w:t xml:space="preserve">And shared together all the winter through.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Late in the Spring, when all the ice was gone,</w:t>
      </w:r>
      <w:r>
        <w:rPr>
          <w:color w:val="000000"/>
          <w:sz w:val="24"/>
          <w:szCs w:val="24"/>
        </w:rPr>
        <w:br/>
        <w:t xml:space="preserve">The elder brother, fishing in the lake,</w:t>
      </w:r>
      <w:r>
        <w:rPr>
          <w:color w:val="000000"/>
          <w:sz w:val="24"/>
          <w:szCs w:val="24"/>
        </w:rPr>
        <w:br/>
        <w:t xml:space="preserve">Upon whose edge his father’s wigwam stood,</w:t>
      </w:r>
      <w:r>
        <w:rPr>
          <w:color w:val="000000"/>
          <w:sz w:val="24"/>
          <w:szCs w:val="24"/>
        </w:rPr>
        <w:br/>
        <w:t xml:space="preserve">Heard a low moaning noise upon the shore:  100</w:t>
      </w:r>
      <w:r>
        <w:rPr>
          <w:color w:val="000000"/>
          <w:sz w:val="24"/>
          <w:szCs w:val="24"/>
        </w:rPr>
        <w:br/>
        <w:t xml:space="preserve">Half like a child it seemed, half like a wolf,</w:t>
      </w:r>
      <w:r>
        <w:rPr>
          <w:color w:val="000000"/>
          <w:sz w:val="24"/>
          <w:szCs w:val="24"/>
        </w:rPr>
        <w:br/>
        <w:t xml:space="preserve">And straightway there was something in his heart</w:t>
      </w:r>
      <w:r>
        <w:rPr>
          <w:color w:val="000000"/>
          <w:sz w:val="24"/>
          <w:szCs w:val="24"/>
        </w:rPr>
        <w:br/>
        <w:t xml:space="preserve">That said, ‘It is thy brother Sheemah’s voice.’ </w:t>
      </w:r>
      <w:r>
        <w:rPr>
          <w:color w:val="000000"/>
          <w:sz w:val="24"/>
          <w:szCs w:val="24"/>
        </w:rPr>
        <w:br/>
        <w:t xml:space="preserve">So, paddling swiftly to the bank, he saw,</w:t>
      </w:r>
      <w:r>
        <w:rPr>
          <w:color w:val="000000"/>
          <w:sz w:val="24"/>
          <w:szCs w:val="24"/>
        </w:rPr>
        <w:br/>
        <w:t xml:space="preserve">Within a little thicket close at hand,</w:t>
      </w:r>
      <w:r>
        <w:rPr>
          <w:color w:val="000000"/>
          <w:sz w:val="24"/>
          <w:szCs w:val="24"/>
        </w:rPr>
        <w:br/>
        <w:t xml:space="preserve">A child that seemed fast clinging to a wolf,</w:t>
      </w:r>
      <w:r>
        <w:rPr>
          <w:color w:val="000000"/>
          <w:sz w:val="24"/>
          <w:szCs w:val="24"/>
        </w:rPr>
        <w:br/>
        <w:t xml:space="preserve">From the neck downward, gray with shaggy hair,</w:t>
      </w:r>
      <w:r>
        <w:rPr>
          <w:color w:val="000000"/>
          <w:sz w:val="24"/>
          <w:szCs w:val="24"/>
        </w:rPr>
        <w:br/>
        <w:t xml:space="preserve">That still crept on and upward as he looked. </w:t>
      </w:r>
      <w:r>
        <w:rPr>
          <w:color w:val="000000"/>
          <w:sz w:val="24"/>
          <w:szCs w:val="24"/>
        </w:rPr>
        <w:br/>
        <w:t xml:space="preserve">The face was turned away, but well he knew</w:t>
      </w:r>
      <w:r>
        <w:rPr>
          <w:color w:val="000000"/>
          <w:sz w:val="24"/>
          <w:szCs w:val="24"/>
        </w:rPr>
        <w:br/>
        <w:t xml:space="preserve">That it was Sheemah’s, even his brother’s face. 110</w:t>
      </w:r>
      <w:r>
        <w:rPr>
          <w:color w:val="000000"/>
          <w:sz w:val="24"/>
          <w:szCs w:val="24"/>
        </w:rPr>
        <w:br/>
        <w:t xml:space="preserve">Then with his trembling hands he hid his eyes,</w:t>
      </w:r>
      <w:r>
        <w:rPr>
          <w:color w:val="000000"/>
          <w:sz w:val="24"/>
          <w:szCs w:val="24"/>
        </w:rPr>
        <w:br/>
        <w:t xml:space="preserve">And bowed his head, so that he might not see</w:t>
      </w:r>
      <w:r>
        <w:rPr>
          <w:color w:val="000000"/>
          <w:sz w:val="24"/>
          <w:szCs w:val="24"/>
        </w:rPr>
        <w:br/>
        <w:t xml:space="preserve">The first look of his brother’s eyes, and cried,</w:t>
      </w:r>
      <w:r>
        <w:rPr>
          <w:color w:val="000000"/>
          <w:sz w:val="24"/>
          <w:szCs w:val="24"/>
        </w:rPr>
        <w:br/>
        <w:t xml:space="preserve">’O Sheemah!  O my brother, speak to me! </w:t>
      </w:r>
      <w:r>
        <w:rPr>
          <w:color w:val="000000"/>
          <w:sz w:val="24"/>
          <w:szCs w:val="24"/>
        </w:rPr>
        <w:br/>
        <w:t xml:space="preserve">Dost thou not know me, that I am thy brother? </w:t>
      </w:r>
      <w:r>
        <w:rPr>
          <w:color w:val="000000"/>
          <w:sz w:val="24"/>
          <w:szCs w:val="24"/>
        </w:rPr>
        <w:br/>
        <w:t xml:space="preserve">Come to me, little Sheemah, thou shall dwell</w:t>
      </w:r>
      <w:r>
        <w:rPr>
          <w:color w:val="000000"/>
          <w:sz w:val="24"/>
          <w:szCs w:val="24"/>
        </w:rPr>
        <w:br/>
        <w:t xml:space="preserve">With me henceforth, and know no care or want!’</w:t>
      </w:r>
      <w:r>
        <w:rPr>
          <w:color w:val="000000"/>
          <w:sz w:val="24"/>
          <w:szCs w:val="24"/>
        </w:rPr>
        <w:br/>
        <w:t xml:space="preserve">Sheemah was silent for a space, as if</w:t>
      </w:r>
      <w:r>
        <w:rPr>
          <w:color w:val="000000"/>
          <w:sz w:val="24"/>
          <w:szCs w:val="24"/>
        </w:rPr>
        <w:br/>
        <w:t xml:space="preserve">’T were hard to summon up a human voice,</w:t>
      </w:r>
      <w:r>
        <w:rPr>
          <w:color w:val="000000"/>
          <w:sz w:val="24"/>
          <w:szCs w:val="24"/>
        </w:rPr>
        <w:br/>
        <w:t xml:space="preserve">And, when he spake, the voice was as a wolf’s:  120</w:t>
      </w:r>
      <w:r>
        <w:rPr>
          <w:color w:val="000000"/>
          <w:sz w:val="24"/>
          <w:szCs w:val="24"/>
        </w:rPr>
        <w:br/>
        <w:t xml:space="preserve">’I know thee not, nor art thou what thou say’st;</w:t>
      </w:r>
      <w:r>
        <w:rPr>
          <w:color w:val="000000"/>
          <w:sz w:val="24"/>
          <w:szCs w:val="24"/>
        </w:rPr>
        <w:br/>
        <w:t xml:space="preserve">I have none other brethren than the wolves,</w:t>
      </w:r>
      <w:r>
        <w:rPr>
          <w:color w:val="000000"/>
          <w:sz w:val="24"/>
          <w:szCs w:val="24"/>
        </w:rPr>
        <w:br/>
        <w:t xml:space="preserve">And, till thy heart be changed from what it is,</w:t>
      </w:r>
      <w:r>
        <w:rPr>
          <w:color w:val="000000"/>
          <w:sz w:val="24"/>
          <w:szCs w:val="24"/>
        </w:rPr>
        <w:br/>
        <w:t xml:space="preserve">Thou art not worthy to be called their kin.’ </w:t>
      </w:r>
      <w:r>
        <w:rPr>
          <w:color w:val="000000"/>
          <w:sz w:val="24"/>
          <w:szCs w:val="24"/>
        </w:rPr>
        <w:br/>
        <w:t xml:space="preserve">Then groaned the other, with a choking tongue,</w:t>
      </w:r>
      <w:r>
        <w:rPr>
          <w:color w:val="000000"/>
          <w:sz w:val="24"/>
          <w:szCs w:val="24"/>
        </w:rPr>
        <w:br/>
        <w:t xml:space="preserve">’Alas! my heart is changed right bitterly;</w:t>
      </w:r>
      <w:r>
        <w:rPr>
          <w:color w:val="000000"/>
          <w:sz w:val="24"/>
          <w:szCs w:val="24"/>
        </w:rPr>
        <w:br/>
        <w:t xml:space="preserve">‘Tis shrunk and parched within me even now!’</w:t>
      </w:r>
      <w:r>
        <w:rPr>
          <w:color w:val="000000"/>
          <w:sz w:val="24"/>
          <w:szCs w:val="24"/>
        </w:rPr>
        <w:br/>
        <w:t xml:space="preserve">And, looking upward fearfully, he saw</w:t>
      </w:r>
      <w:r>
        <w:rPr>
          <w:color w:val="000000"/>
          <w:sz w:val="24"/>
          <w:szCs w:val="24"/>
        </w:rPr>
        <w:br/>
        <w:t xml:space="preserve">Only a wolf that shrank away, and ran,</w:t>
      </w:r>
      <w:r>
        <w:rPr>
          <w:color w:val="000000"/>
          <w:sz w:val="24"/>
          <w:szCs w:val="24"/>
        </w:rPr>
        <w:br/>
        <w:t xml:space="preserve">Ugly and fierce, to hide among the woods. 130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STANZAS ON FREEDOM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Men! whose boast it is that ye</w:t>
      </w:r>
      <w:r>
        <w:rPr>
          <w:color w:val="000000"/>
          <w:sz w:val="24"/>
          <w:szCs w:val="24"/>
        </w:rPr>
        <w:br/>
        <w:t xml:space="preserve">Come of fathers brave and free,</w:t>
      </w:r>
      <w:r>
        <w:rPr>
          <w:color w:val="000000"/>
          <w:sz w:val="24"/>
          <w:szCs w:val="24"/>
        </w:rPr>
        <w:br/>
        <w:t xml:space="preserve">If there breathe on earth a slave,</w:t>
      </w:r>
      <w:r>
        <w:rPr>
          <w:color w:val="000000"/>
          <w:sz w:val="24"/>
          <w:szCs w:val="24"/>
        </w:rPr>
        <w:br/>
        <w:t xml:space="preserve">Are ye truly free and brave? </w:t>
      </w:r>
      <w:r>
        <w:rPr>
          <w:color w:val="000000"/>
          <w:sz w:val="24"/>
          <w:szCs w:val="24"/>
        </w:rPr>
        <w:br/>
        <w:t xml:space="preserve">If ye do not feel the chain,</w:t>
      </w:r>
      <w:r>
        <w:rPr>
          <w:color w:val="000000"/>
          <w:sz w:val="24"/>
          <w:szCs w:val="24"/>
        </w:rPr>
        <w:br/>
        <w:t xml:space="preserve">When it works a brother’s pain,</w:t>
      </w:r>
      <w:r>
        <w:rPr>
          <w:color w:val="000000"/>
          <w:sz w:val="24"/>
          <w:szCs w:val="24"/>
        </w:rPr>
        <w:br/>
        <w:t xml:space="preserve">Are ye not base slaves indeed,</w:t>
      </w:r>
      <w:r>
        <w:rPr>
          <w:color w:val="000000"/>
          <w:sz w:val="24"/>
          <w:szCs w:val="24"/>
        </w:rPr>
        <w:br/>
        <w:t xml:space="preserve">Slaves unworthy to be freed?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Women! who shall one day bear</w:t>
      </w:r>
      <w:r>
        <w:rPr>
          <w:color w:val="000000"/>
          <w:sz w:val="24"/>
          <w:szCs w:val="24"/>
        </w:rPr>
        <w:br/>
        <w:t xml:space="preserve">Sons to breathe New England air,</w:t>
      </w:r>
      <w:r>
        <w:rPr>
          <w:color w:val="000000"/>
          <w:sz w:val="24"/>
          <w:szCs w:val="24"/>
        </w:rPr>
        <w:br/>
        <w:t xml:space="preserve">If ye hear, without a blush,</w:t>
      </w:r>
      <w:r>
        <w:rPr>
          <w:color w:val="000000"/>
          <w:sz w:val="24"/>
          <w:szCs w:val="24"/>
        </w:rPr>
        <w:br/>
        <w:t xml:space="preserve">Deeds to make the roused blood rush</w:t>
      </w:r>
      <w:r>
        <w:rPr>
          <w:color w:val="000000"/>
          <w:sz w:val="24"/>
          <w:szCs w:val="24"/>
        </w:rPr>
        <w:br/>
        <w:t xml:space="preserve">Like red lava through your veins,</w:t>
      </w:r>
      <w:r>
        <w:rPr>
          <w:color w:val="000000"/>
          <w:sz w:val="24"/>
          <w:szCs w:val="24"/>
        </w:rPr>
        <w:br/>
        <w:t xml:space="preserve">For your sisters now in chains,—­</w:t>
      </w:r>
      <w:r>
        <w:rPr>
          <w:color w:val="000000"/>
          <w:sz w:val="24"/>
          <w:szCs w:val="24"/>
        </w:rPr>
        <w:br/>
        <w:t xml:space="preserve">Answer! are ye fit to be</w:t>
      </w:r>
      <w:r>
        <w:rPr>
          <w:color w:val="000000"/>
          <w:sz w:val="24"/>
          <w:szCs w:val="24"/>
        </w:rPr>
        <w:br/>
        <w:t xml:space="preserve">Mothers of the brave and free?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true Freedom but to break</w:t>
      </w:r>
      <w:r>
        <w:rPr>
          <w:color w:val="000000"/>
          <w:sz w:val="24"/>
          <w:szCs w:val="24"/>
        </w:rPr>
        <w:br/>
        <w:t xml:space="preserve">Fetters for our own dear sake,</w:t>
      </w:r>
      <w:r>
        <w:rPr>
          <w:color w:val="000000"/>
          <w:sz w:val="24"/>
          <w:szCs w:val="24"/>
        </w:rPr>
        <w:br/>
        <w:t xml:space="preserve">And, with leathern hearts, forget</w:t>
      </w:r>
      <w:r>
        <w:rPr>
          <w:color w:val="000000"/>
          <w:sz w:val="24"/>
          <w:szCs w:val="24"/>
        </w:rPr>
        <w:br/>
        <w:t xml:space="preserve">That we owe mankind a debt? </w:t>
      </w:r>
      <w:r>
        <w:rPr>
          <w:color w:val="000000"/>
          <w:sz w:val="24"/>
          <w:szCs w:val="24"/>
        </w:rPr>
        <w:br/>
        <w:t xml:space="preserve">No! true freedom is to share</w:t>
      </w:r>
      <w:r>
        <w:rPr>
          <w:color w:val="000000"/>
          <w:sz w:val="24"/>
          <w:szCs w:val="24"/>
        </w:rPr>
        <w:br/>
        <w:t xml:space="preserve">All the chains our brothers wear</w:t>
      </w:r>
      <w:r>
        <w:rPr>
          <w:color w:val="000000"/>
          <w:sz w:val="24"/>
          <w:szCs w:val="24"/>
        </w:rPr>
        <w:br/>
        <w:t xml:space="preserve">And, with heart and hand, to be</w:t>
      </w:r>
      <w:r>
        <w:rPr>
          <w:color w:val="000000"/>
          <w:sz w:val="24"/>
          <w:szCs w:val="24"/>
        </w:rPr>
        <w:br/>
        <w:t xml:space="preserve">Earnest to make others free!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are slaves who fear to speak</w:t>
      </w:r>
      <w:r>
        <w:rPr>
          <w:color w:val="000000"/>
          <w:sz w:val="24"/>
          <w:szCs w:val="24"/>
        </w:rPr>
        <w:br/>
        <w:t xml:space="preserve">For the fallen and the weak;</w:t>
      </w:r>
      <w:r>
        <w:rPr>
          <w:color w:val="000000"/>
          <w:sz w:val="24"/>
          <w:szCs w:val="24"/>
        </w:rPr>
        <w:br/>
        <w:t xml:space="preserve">They are slaves who will not choose</w:t>
      </w:r>
      <w:r>
        <w:rPr>
          <w:color w:val="000000"/>
          <w:sz w:val="24"/>
          <w:szCs w:val="24"/>
        </w:rPr>
        <w:br/>
        <w:t xml:space="preserve">Hatred, scoffing, and abuse,</w:t>
      </w:r>
      <w:r>
        <w:rPr>
          <w:color w:val="000000"/>
          <w:sz w:val="24"/>
          <w:szCs w:val="24"/>
        </w:rPr>
        <w:br/>
        <w:t xml:space="preserve">Rather than in silence shrink</w:t>
      </w:r>
      <w:r>
        <w:rPr>
          <w:color w:val="000000"/>
          <w:sz w:val="24"/>
          <w:szCs w:val="24"/>
        </w:rPr>
        <w:br/>
        <w:t xml:space="preserve">From the truth they needs must think;</w:t>
      </w:r>
      <w:r>
        <w:rPr>
          <w:color w:val="000000"/>
          <w:sz w:val="24"/>
          <w:szCs w:val="24"/>
        </w:rPr>
        <w:br/>
        <w:t xml:space="preserve">They are slaves who dare not be</w:t>
      </w:r>
      <w:r>
        <w:rPr>
          <w:color w:val="000000"/>
          <w:sz w:val="24"/>
          <w:szCs w:val="24"/>
        </w:rPr>
        <w:br/>
        <w:t xml:space="preserve">In the right with two or three.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COLUMBUS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cordage creaks and rattles in the wind,</w:t>
      </w:r>
      <w:r>
        <w:rPr>
          <w:color w:val="000000"/>
          <w:sz w:val="24"/>
          <w:szCs w:val="24"/>
        </w:rPr>
        <w:br/>
        <w:t xml:space="preserve">With whims of sudden hush; the reeling sea</w:t>
      </w:r>
      <w:r>
        <w:rPr>
          <w:color w:val="000000"/>
          <w:sz w:val="24"/>
          <w:szCs w:val="24"/>
        </w:rPr>
        <w:br/>
        <w:t xml:space="preserve">Now thumps like solid rock beneath the stern,</w:t>
      </w:r>
      <w:r>
        <w:rPr>
          <w:color w:val="000000"/>
          <w:sz w:val="24"/>
          <w:szCs w:val="24"/>
        </w:rPr>
        <w:br/>
        <w:t xml:space="preserve">Now leaps with clumsy wrath, strikes short, and, falling</w:t>
      </w:r>
      <w:r>
        <w:rPr>
          <w:color w:val="000000"/>
          <w:sz w:val="24"/>
          <w:szCs w:val="24"/>
        </w:rPr>
        <w:br/>
        <w:t xml:space="preserve">Crumbled to whispery foam, slips rustling down</w:t>
      </w:r>
      <w:r>
        <w:rPr>
          <w:color w:val="000000"/>
          <w:sz w:val="24"/>
          <w:szCs w:val="24"/>
        </w:rPr>
        <w:br/>
        <w:t xml:space="preserve">The broad backs of the waves, which jostle and crowd</w:t>
      </w:r>
      <w:r>
        <w:rPr>
          <w:color w:val="000000"/>
          <w:sz w:val="24"/>
          <w:szCs w:val="24"/>
        </w:rPr>
        <w:br/>
        <w:t xml:space="preserve">To fling themselves upon that unknown shore. </w:t>
      </w:r>
      <w:r>
        <w:rPr>
          <w:color w:val="000000"/>
          <w:sz w:val="24"/>
          <w:szCs w:val="24"/>
        </w:rPr>
        <w:br/>
        <w:t xml:space="preserve">Their used familiar since the dawn of time,</w:t>
      </w:r>
      <w:r>
        <w:rPr>
          <w:color w:val="000000"/>
          <w:sz w:val="24"/>
          <w:szCs w:val="24"/>
        </w:rPr>
        <w:br/>
        <w:t xml:space="preserve">Whither this foredoomed life is guided on</w:t>
      </w:r>
      <w:r>
        <w:rPr>
          <w:color w:val="000000"/>
          <w:sz w:val="24"/>
          <w:szCs w:val="24"/>
        </w:rPr>
        <w:br/>
        <w:t xml:space="preserve">To sway on triumph’s hushed, aspiring poise 10</w:t>
      </w:r>
      <w:r>
        <w:rPr>
          <w:color w:val="000000"/>
          <w:sz w:val="24"/>
          <w:szCs w:val="24"/>
        </w:rPr>
        <w:br/>
        <w:t xml:space="preserve">One glittering moment, then to break fulfilled.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lonely is the sea’s perpetual swing,</w:t>
      </w:r>
      <w:r>
        <w:rPr>
          <w:color w:val="000000"/>
          <w:sz w:val="24"/>
          <w:szCs w:val="24"/>
        </w:rPr>
        <w:br/>
        <w:t xml:space="preserve">The melancholy wash of endless waves,</w:t>
      </w:r>
      <w:r>
        <w:rPr>
          <w:color w:val="000000"/>
          <w:sz w:val="24"/>
          <w:szCs w:val="24"/>
        </w:rPr>
        <w:br/>
        <w:t xml:space="preserve">The sigh of some grim monster undescried,</w:t>
      </w:r>
      <w:r>
        <w:rPr>
          <w:color w:val="000000"/>
          <w:sz w:val="24"/>
          <w:szCs w:val="24"/>
        </w:rPr>
        <w:br/>
        <w:t xml:space="preserve">Fear-painted on the canvas of the dark,</w:t>
      </w:r>
      <w:r>
        <w:rPr>
          <w:color w:val="000000"/>
          <w:sz w:val="24"/>
          <w:szCs w:val="24"/>
        </w:rPr>
        <w:br/>
        <w:t xml:space="preserve">Shifting on his uneasy pillow of brine! </w:t>
      </w:r>
      <w:r>
        <w:rPr>
          <w:color w:val="000000"/>
          <w:sz w:val="24"/>
          <w:szCs w:val="24"/>
        </w:rPr>
        <w:br/>
        <w:t xml:space="preserve">Yet, night brings more companions than the day</w:t>
      </w:r>
      <w:r>
        <w:rPr>
          <w:color w:val="000000"/>
          <w:sz w:val="24"/>
          <w:szCs w:val="24"/>
        </w:rPr>
        <w:br/>
        <w:t xml:space="preserve">To this drear waste; new constellations burn,</w:t>
      </w:r>
      <w:r>
        <w:rPr>
          <w:color w:val="000000"/>
          <w:sz w:val="24"/>
          <w:szCs w:val="24"/>
        </w:rPr>
        <w:br/>
        <w:t xml:space="preserve">And fairer stars, with whose calm height my soul</w:t>
      </w:r>
      <w:r>
        <w:rPr>
          <w:color w:val="000000"/>
          <w:sz w:val="24"/>
          <w:szCs w:val="24"/>
        </w:rPr>
        <w:br/>
        <w:t xml:space="preserve">Finds nearer sympathy than with my herd 20</w:t>
      </w:r>
      <w:r>
        <w:rPr>
          <w:color w:val="000000"/>
          <w:sz w:val="24"/>
          <w:szCs w:val="24"/>
        </w:rPr>
        <w:br/>
        <w:t xml:space="preserve">Of earthen souls, whose vision’s scanty ring</w:t>
      </w:r>
      <w:r>
        <w:rPr>
          <w:color w:val="000000"/>
          <w:sz w:val="24"/>
          <w:szCs w:val="24"/>
        </w:rPr>
        <w:br/>
        <w:t xml:space="preserve">Makes me its prisoner to beat my wings</w:t>
      </w:r>
      <w:r>
        <w:rPr>
          <w:color w:val="000000"/>
          <w:sz w:val="24"/>
          <w:szCs w:val="24"/>
        </w:rPr>
        <w:br/>
        <w:t xml:space="preserve">Against the cold bars of their unbelief,</w:t>
      </w:r>
      <w:r>
        <w:rPr>
          <w:color w:val="000000"/>
          <w:sz w:val="24"/>
          <w:szCs w:val="24"/>
        </w:rPr>
        <w:br/>
        <w:t xml:space="preserve">Knowing in vain my own free heaven beyond. </w:t>
      </w:r>
      <w:r>
        <w:rPr>
          <w:color w:val="000000"/>
          <w:sz w:val="24"/>
          <w:szCs w:val="24"/>
        </w:rPr>
        <w:br/>
        <w:t xml:space="preserve">O God! this world, so crammed with eager life,</w:t>
      </w:r>
      <w:r>
        <w:rPr>
          <w:color w:val="000000"/>
          <w:sz w:val="24"/>
          <w:szCs w:val="24"/>
        </w:rPr>
        <w:br/>
        <w:t xml:space="preserve">That comes and goes and wanders back to silence</w:t>
      </w:r>
      <w:r>
        <w:rPr>
          <w:color w:val="000000"/>
          <w:sz w:val="24"/>
          <w:szCs w:val="24"/>
        </w:rPr>
        <w:br/>
        <w:t xml:space="preserve">Like the idle wind, which yet man’s shaping mind</w:t>
      </w:r>
      <w:r>
        <w:rPr>
          <w:color w:val="000000"/>
          <w:sz w:val="24"/>
          <w:szCs w:val="24"/>
        </w:rPr>
        <w:br/>
        <w:t xml:space="preserve">Can make his drudge to swell the longing sails</w:t>
      </w:r>
      <w:r>
        <w:rPr>
          <w:color w:val="000000"/>
          <w:sz w:val="24"/>
          <w:szCs w:val="24"/>
        </w:rPr>
        <w:br/>
        <w:t xml:space="preserve">Of highest endeavor,—­this mad, unthrift world,</w:t>
      </w:r>
      <w:r>
        <w:rPr>
          <w:color w:val="000000"/>
          <w:sz w:val="24"/>
          <w:szCs w:val="24"/>
        </w:rPr>
        <w:br/>
        <w:t xml:space="preserve">Which, every hour, throws life enough away 30</w:t>
      </w:r>
      <w:r>
        <w:rPr>
          <w:color w:val="000000"/>
          <w:sz w:val="24"/>
          <w:szCs w:val="24"/>
        </w:rPr>
        <w:br/>
        <w:t xml:space="preserve">To make her deserts kind and hospitable,</w:t>
      </w:r>
      <w:r>
        <w:rPr>
          <w:color w:val="000000"/>
          <w:sz w:val="24"/>
          <w:szCs w:val="24"/>
        </w:rPr>
        <w:br/>
        <w:t xml:space="preserve">Lets her great destinies be waved aside</w:t>
      </w:r>
      <w:r>
        <w:rPr>
          <w:color w:val="000000"/>
          <w:sz w:val="24"/>
          <w:szCs w:val="24"/>
        </w:rPr>
        <w:br/>
        <w:t xml:space="preserve">By smooth, lip-reverent, formal infidels,</w:t>
      </w:r>
      <w:r>
        <w:rPr>
          <w:color w:val="000000"/>
          <w:sz w:val="24"/>
          <w:szCs w:val="24"/>
        </w:rPr>
        <w:br/>
        <w:t xml:space="preserve">Who weigh the God they not believe with gold,</w:t>
      </w:r>
      <w:r>
        <w:rPr>
          <w:color w:val="000000"/>
          <w:sz w:val="24"/>
          <w:szCs w:val="24"/>
        </w:rPr>
        <w:br/>
        <w:t xml:space="preserve">And find no spot in Judas, save that he,</w:t>
      </w:r>
      <w:r>
        <w:rPr>
          <w:color w:val="000000"/>
          <w:sz w:val="24"/>
          <w:szCs w:val="24"/>
        </w:rPr>
        <w:br/>
        <w:t xml:space="preserve">Driving a duller bargain than he ought,</w:t>
      </w:r>
      <w:r>
        <w:rPr>
          <w:color w:val="000000"/>
          <w:sz w:val="24"/>
          <w:szCs w:val="24"/>
        </w:rPr>
        <w:br/>
        <w:t xml:space="preserve">Saddled his guild with too cheap precedent. </w:t>
      </w:r>
      <w:r>
        <w:rPr>
          <w:color w:val="000000"/>
          <w:sz w:val="24"/>
          <w:szCs w:val="24"/>
        </w:rPr>
        <w:br/>
        <w:t xml:space="preserve">O Faith! if thou art strong, thine opposite</w:t>
      </w:r>
      <w:r>
        <w:rPr>
          <w:color w:val="000000"/>
          <w:sz w:val="24"/>
          <w:szCs w:val="24"/>
        </w:rPr>
        <w:br/>
        <w:t xml:space="preserve">Is mighty also, and the dull fool’s sneer</w:t>
      </w:r>
      <w:r>
        <w:rPr>
          <w:color w:val="000000"/>
          <w:sz w:val="24"/>
          <w:szCs w:val="24"/>
        </w:rPr>
        <w:br/>
        <w:t xml:space="preserve">Hath ofttimes shot chill palsy through the arm 40</w:t>
      </w:r>
      <w:r>
        <w:rPr>
          <w:color w:val="000000"/>
          <w:sz w:val="24"/>
          <w:szCs w:val="24"/>
        </w:rPr>
        <w:br/>
        <w:t xml:space="preserve">Just lifted to achieve its crowning deed,</w:t>
      </w:r>
      <w:r>
        <w:rPr>
          <w:color w:val="000000"/>
          <w:sz w:val="24"/>
          <w:szCs w:val="24"/>
        </w:rPr>
        <w:br/>
        <w:t xml:space="preserve">And made the firm-based heart, that would have quailed</w:t>
      </w:r>
      <w:r>
        <w:rPr>
          <w:color w:val="000000"/>
          <w:sz w:val="24"/>
          <w:szCs w:val="24"/>
        </w:rPr>
        <w:br/>
        <w:t xml:space="preserve">The rack or fagot, shudder like a leaf</w:t>
      </w:r>
      <w:r>
        <w:rPr>
          <w:color w:val="000000"/>
          <w:sz w:val="24"/>
          <w:szCs w:val="24"/>
        </w:rPr>
        <w:br/>
        <w:t xml:space="preserve">Wrinkled with frost, and loose upon its stem,</w:t>
      </w:r>
      <w:r>
        <w:rPr>
          <w:color w:val="000000"/>
          <w:sz w:val="24"/>
          <w:szCs w:val="24"/>
        </w:rPr>
        <w:br/>
        <w:t xml:space="preserve">The wicked and the weak, by some dark law,</w:t>
      </w:r>
      <w:r>
        <w:rPr>
          <w:color w:val="000000"/>
          <w:sz w:val="24"/>
          <w:szCs w:val="24"/>
        </w:rPr>
        <w:br/>
        <w:t xml:space="preserve">Have a strange power to shut and rivet down</w:t>
      </w:r>
      <w:r>
        <w:rPr>
          <w:color w:val="000000"/>
          <w:sz w:val="24"/>
          <w:szCs w:val="24"/>
        </w:rPr>
        <w:br/>
        <w:t xml:space="preserve">Their own horizon round us, to unwing</w:t>
      </w:r>
      <w:r>
        <w:rPr>
          <w:color w:val="000000"/>
          <w:sz w:val="24"/>
          <w:szCs w:val="24"/>
        </w:rPr>
        <w:br/>
        <w:t xml:space="preserve">Our heaven-aspiring visions, and to blur</w:t>
      </w:r>
      <w:r>
        <w:rPr>
          <w:color w:val="000000"/>
          <w:sz w:val="24"/>
          <w:szCs w:val="24"/>
        </w:rPr>
        <w:br/>
        <w:t xml:space="preserve">With surly clouds the Future’s gleaming peaks,</w:t>
      </w:r>
      <w:r>
        <w:rPr>
          <w:color w:val="000000"/>
          <w:sz w:val="24"/>
          <w:szCs w:val="24"/>
        </w:rPr>
        <w:br/>
        <w:t xml:space="preserve">Far seen across the brine of thankless years. 50</w:t>
      </w:r>
      <w:r>
        <w:rPr>
          <w:color w:val="000000"/>
          <w:sz w:val="24"/>
          <w:szCs w:val="24"/>
        </w:rPr>
        <w:br/>
        <w:t xml:space="preserve">If the chosen soul could never be alone</w:t>
      </w:r>
      <w:r>
        <w:rPr>
          <w:color w:val="000000"/>
          <w:sz w:val="24"/>
          <w:szCs w:val="24"/>
        </w:rPr>
        <w:br/>
        <w:t xml:space="preserve">In deep mid-silence, open-doored to God,</w:t>
      </w:r>
      <w:r>
        <w:rPr>
          <w:color w:val="000000"/>
          <w:sz w:val="24"/>
          <w:szCs w:val="24"/>
        </w:rPr>
        <w:br/>
        <w:t xml:space="preserve">No greatness ever had been dreamed or done;</w:t>
      </w:r>
      <w:r>
        <w:rPr>
          <w:color w:val="000000"/>
          <w:sz w:val="24"/>
          <w:szCs w:val="24"/>
        </w:rPr>
        <w:br/>
        <w:t xml:space="preserve">Among dull hearts a prophet never grew;</w:t>
      </w:r>
      <w:r>
        <w:rPr>
          <w:color w:val="000000"/>
          <w:sz w:val="24"/>
          <w:szCs w:val="24"/>
        </w:rPr>
        <w:br/>
        <w:t xml:space="preserve">The nurse of full-grown souls is solitude.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world is effete; there man with man</w:t>
      </w:r>
      <w:r>
        <w:rPr>
          <w:color w:val="000000"/>
          <w:sz w:val="24"/>
          <w:szCs w:val="24"/>
        </w:rPr>
        <w:br/>
        <w:t xml:space="preserve">Jostles, and, in the brawl for means to live,</w:t>
      </w:r>
      <w:r>
        <w:rPr>
          <w:color w:val="000000"/>
          <w:sz w:val="24"/>
          <w:szCs w:val="24"/>
        </w:rPr>
        <w:br/>
        <w:t xml:space="preserve">Life is trod underfoot,—­Life, the one block</w:t>
      </w:r>
      <w:r>
        <w:rPr>
          <w:color w:val="000000"/>
          <w:sz w:val="24"/>
          <w:szCs w:val="24"/>
        </w:rPr>
        <w:br/>
        <w:t xml:space="preserve">Of marble that’s vouchsafed wherefrom to carve</w:t>
      </w:r>
      <w:r>
        <w:rPr>
          <w:color w:val="000000"/>
          <w:sz w:val="24"/>
          <w:szCs w:val="24"/>
        </w:rPr>
        <w:br/>
        <w:t xml:space="preserve">Our great thoughts, white and godlike, to shine down 60</w:t>
      </w:r>
      <w:r>
        <w:rPr>
          <w:color w:val="000000"/>
          <w:sz w:val="24"/>
          <w:szCs w:val="24"/>
        </w:rPr>
        <w:br/>
        <w:t xml:space="preserve">The future, Life, the irredeemable block,</w:t>
      </w:r>
      <w:r>
        <w:rPr>
          <w:color w:val="000000"/>
          <w:sz w:val="24"/>
          <w:szCs w:val="24"/>
        </w:rPr>
        <w:br/>
        <w:t xml:space="preserve">Which one o’er-hasty chisel-dint oft mars,</w:t>
      </w:r>
      <w:r>
        <w:rPr>
          <w:color w:val="000000"/>
          <w:sz w:val="24"/>
          <w:szCs w:val="24"/>
        </w:rPr>
        <w:br/>
        <w:t xml:space="preserve">Scanting our room to cut the features out</w:t>
      </w:r>
      <w:r>
        <w:rPr>
          <w:color w:val="000000"/>
          <w:sz w:val="24"/>
          <w:szCs w:val="24"/>
        </w:rPr>
        <w:br/>
        <w:t xml:space="preserve">Of our full hope, so forcing us to crown</w:t>
      </w:r>
      <w:r>
        <w:rPr>
          <w:color w:val="000000"/>
          <w:sz w:val="24"/>
          <w:szCs w:val="24"/>
        </w:rPr>
        <w:br/>
        <w:t xml:space="preserve">With a mean head the perfect limbs, or leave</w:t>
      </w:r>
      <w:r>
        <w:rPr>
          <w:color w:val="000000"/>
          <w:sz w:val="24"/>
          <w:szCs w:val="24"/>
        </w:rPr>
        <w:br/>
        <w:t xml:space="preserve">The god’s face glowing o’er a satyr’s trunk,</w:t>
      </w:r>
      <w:r>
        <w:rPr>
          <w:color w:val="000000"/>
          <w:sz w:val="24"/>
          <w:szCs w:val="24"/>
        </w:rPr>
        <w:br/>
        <w:t xml:space="preserve">Failure’s brief epitaph.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Europe’s world</w:t>
      </w:r>
      <w:r>
        <w:rPr>
          <w:color w:val="000000"/>
          <w:sz w:val="24"/>
          <w:szCs w:val="24"/>
        </w:rPr>
        <w:br/>
        <w:t xml:space="preserve">Reels on to judgment; there the common need,</w:t>
      </w:r>
      <w:r>
        <w:rPr>
          <w:color w:val="000000"/>
          <w:sz w:val="24"/>
          <w:szCs w:val="24"/>
        </w:rPr>
        <w:br/>
        <w:t xml:space="preserve">Losing God’s sacred use, to be a bond</w:t>
      </w:r>
      <w:r>
        <w:rPr>
          <w:color w:val="000000"/>
          <w:sz w:val="24"/>
          <w:szCs w:val="24"/>
        </w:rPr>
        <w:br/>
        <w:t xml:space="preserve">’Twixt Me and Thee, sets each one scowlingly 70</w:t>
      </w:r>
      <w:r>
        <w:rPr>
          <w:color w:val="000000"/>
          <w:sz w:val="24"/>
          <w:szCs w:val="24"/>
        </w:rPr>
        <w:br/>
        <w:t xml:space="preserve">O’er his own selfish hoard at bay; no state,</w:t>
      </w:r>
      <w:r>
        <w:rPr>
          <w:color w:val="000000"/>
          <w:sz w:val="24"/>
          <w:szCs w:val="24"/>
        </w:rPr>
        <w:br/>
        <w:t xml:space="preserve">Knit strongly with eternal fibres up</w:t>
      </w:r>
      <w:r>
        <w:rPr>
          <w:color w:val="000000"/>
          <w:sz w:val="24"/>
          <w:szCs w:val="24"/>
        </w:rPr>
        <w:br/>
        <w:t xml:space="preserve">Of all men’s separate and united weals,</w:t>
      </w:r>
      <w:r>
        <w:rPr>
          <w:color w:val="000000"/>
          <w:sz w:val="24"/>
          <w:szCs w:val="24"/>
        </w:rPr>
        <w:br/>
        <w:t xml:space="preserve">Self-poised and sole as stars, yet one as light,</w:t>
      </w:r>
      <w:r>
        <w:rPr>
          <w:color w:val="000000"/>
          <w:sz w:val="24"/>
          <w:szCs w:val="24"/>
        </w:rPr>
        <w:br/>
        <w:t xml:space="preserve">Holds up a shape of large Humanity</w:t>
      </w:r>
      <w:r>
        <w:rPr>
          <w:color w:val="000000"/>
          <w:sz w:val="24"/>
          <w:szCs w:val="24"/>
        </w:rPr>
        <w:br/>
        <w:t xml:space="preserve">To which by natural instinct every man</w:t>
      </w:r>
      <w:r>
        <w:rPr>
          <w:color w:val="000000"/>
          <w:sz w:val="24"/>
          <w:szCs w:val="24"/>
        </w:rPr>
        <w:br/>
        <w:t xml:space="preserve">Pays loyalty exulting, by which all</w:t>
      </w:r>
      <w:r>
        <w:rPr>
          <w:color w:val="000000"/>
          <w:sz w:val="24"/>
          <w:szCs w:val="24"/>
        </w:rPr>
        <w:br/>
        <w:t xml:space="preserve">Mould their own lives, and feel their pulses filled</w:t>
      </w:r>
      <w:r>
        <w:rPr>
          <w:color w:val="000000"/>
          <w:sz w:val="24"/>
          <w:szCs w:val="24"/>
        </w:rPr>
        <w:br/>
        <w:t xml:space="preserve">With the red, fiery blood of the general life,</w:t>
      </w:r>
      <w:r>
        <w:rPr>
          <w:color w:val="000000"/>
          <w:sz w:val="24"/>
          <w:szCs w:val="24"/>
        </w:rPr>
        <w:br/>
        <w:t xml:space="preserve">Making them mighty in peace, as now in war 80</w:t>
      </w:r>
      <w:r>
        <w:rPr>
          <w:color w:val="000000"/>
          <w:sz w:val="24"/>
          <w:szCs w:val="24"/>
        </w:rPr>
        <w:br/>
        <w:t xml:space="preserve">They are, even in the flush of victory, weak,</w:t>
      </w:r>
      <w:r>
        <w:rPr>
          <w:color w:val="000000"/>
          <w:sz w:val="24"/>
          <w:szCs w:val="24"/>
        </w:rPr>
        <w:br/>
        <w:t xml:space="preserve">Conquering that manhood which should them subdue. </w:t>
      </w:r>
      <w:r>
        <w:rPr>
          <w:color w:val="000000"/>
          <w:sz w:val="24"/>
          <w:szCs w:val="24"/>
        </w:rPr>
        <w:br/>
        <w:t xml:space="preserve">And what gift bring I to this untried world? </w:t>
      </w:r>
      <w:r>
        <w:rPr>
          <w:color w:val="000000"/>
          <w:sz w:val="24"/>
          <w:szCs w:val="24"/>
        </w:rPr>
        <w:br/>
        <w:t xml:space="preserve">Shall the same tragedy be played anew,</w:t>
      </w:r>
      <w:r>
        <w:rPr>
          <w:color w:val="000000"/>
          <w:sz w:val="24"/>
          <w:szCs w:val="24"/>
        </w:rPr>
        <w:br/>
        <w:t xml:space="preserve">And the same lurid curtain drop at last</w:t>
      </w:r>
      <w:r>
        <w:rPr>
          <w:color w:val="000000"/>
          <w:sz w:val="24"/>
          <w:szCs w:val="24"/>
        </w:rPr>
        <w:br/>
        <w:t xml:space="preserve">On one dread desolation, one fierce crash</w:t>
      </w:r>
      <w:r>
        <w:rPr>
          <w:color w:val="000000"/>
          <w:sz w:val="24"/>
          <w:szCs w:val="24"/>
        </w:rPr>
        <w:br/>
        <w:t xml:space="preserve">Of that recoil which on its makers God</w:t>
      </w:r>
      <w:r>
        <w:rPr>
          <w:color w:val="000000"/>
          <w:sz w:val="24"/>
          <w:szCs w:val="24"/>
        </w:rPr>
        <w:br/>
        <w:t xml:space="preserve">Lets Ignorance and Sin and Hunger make,</w:t>
      </w:r>
      <w:r>
        <w:rPr>
          <w:color w:val="000000"/>
          <w:sz w:val="24"/>
          <w:szCs w:val="24"/>
        </w:rPr>
        <w:br/>
        <w:t xml:space="preserve">Early or late?  Or shall that commonwealth</w:t>
      </w:r>
      <w:r>
        <w:rPr>
          <w:color w:val="000000"/>
          <w:sz w:val="24"/>
          <w:szCs w:val="24"/>
        </w:rPr>
        <w:br/>
        <w:t xml:space="preserve">Whose potent unity and concentric force 90</w:t>
      </w:r>
      <w:r>
        <w:rPr>
          <w:color w:val="000000"/>
          <w:sz w:val="24"/>
          <w:szCs w:val="24"/>
        </w:rPr>
        <w:br/>
        <w:t xml:space="preserve">Can draw these scattered joints and parts of men</w:t>
      </w:r>
      <w:r>
        <w:rPr>
          <w:color w:val="000000"/>
          <w:sz w:val="24"/>
          <w:szCs w:val="24"/>
        </w:rPr>
        <w:br/>
        <w:t xml:space="preserve">Into a whole ideal man once more,</w:t>
      </w:r>
      <w:r>
        <w:rPr>
          <w:color w:val="000000"/>
          <w:sz w:val="24"/>
          <w:szCs w:val="24"/>
        </w:rPr>
        <w:br/>
        <w:t xml:space="preserve">Which sucks not from its limbs the life away,</w:t>
      </w:r>
      <w:r>
        <w:rPr>
          <w:color w:val="000000"/>
          <w:sz w:val="24"/>
          <w:szCs w:val="24"/>
        </w:rPr>
        <w:br/>
        <w:t xml:space="preserve">But sends it flood-tide and creates itself</w:t>
      </w:r>
      <w:r>
        <w:rPr>
          <w:color w:val="000000"/>
          <w:sz w:val="24"/>
          <w:szCs w:val="24"/>
        </w:rPr>
        <w:br/>
        <w:t xml:space="preserve">Over again in every citizen,</w:t>
      </w:r>
      <w:r>
        <w:rPr>
          <w:color w:val="000000"/>
          <w:sz w:val="24"/>
          <w:szCs w:val="24"/>
        </w:rPr>
        <w:br/>
        <w:t xml:space="preserve">Be there built up?  For me, I have no choice;</w:t>
      </w:r>
      <w:r>
        <w:rPr>
          <w:color w:val="000000"/>
          <w:sz w:val="24"/>
          <w:szCs w:val="24"/>
        </w:rPr>
        <w:br/>
        <w:t xml:space="preserve">I might turn back to other destinies,</w:t>
      </w:r>
      <w:r>
        <w:rPr>
          <w:color w:val="000000"/>
          <w:sz w:val="24"/>
          <w:szCs w:val="24"/>
        </w:rPr>
        <w:br/>
        <w:t xml:space="preserve">For one sincere key opes all Fortune’s doors;</w:t>
      </w:r>
      <w:r>
        <w:rPr>
          <w:color w:val="000000"/>
          <w:sz w:val="24"/>
          <w:szCs w:val="24"/>
        </w:rPr>
        <w:br/>
        <w:t xml:space="preserve">But whoso answers not God’s earliest call</w:t>
      </w:r>
      <w:r>
        <w:rPr>
          <w:color w:val="000000"/>
          <w:sz w:val="24"/>
          <w:szCs w:val="24"/>
        </w:rPr>
        <w:br/>
        <w:t xml:space="preserve">Forfeits or dulls that faculty supreme 100</w:t>
      </w:r>
      <w:r>
        <w:rPr>
          <w:color w:val="000000"/>
          <w:sz w:val="24"/>
          <w:szCs w:val="24"/>
        </w:rPr>
        <w:br/>
        <w:t xml:space="preserve">Of lying open to his genius</w:t>
      </w:r>
      <w:r>
        <w:rPr>
          <w:color w:val="000000"/>
          <w:sz w:val="24"/>
          <w:szCs w:val="24"/>
        </w:rPr>
        <w:br/>
        <w:t xml:space="preserve">Which makes the wise heart certain of its ends.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am I; for what end God knows, not I;</w:t>
      </w:r>
      <w:r>
        <w:rPr>
          <w:color w:val="000000"/>
          <w:sz w:val="24"/>
          <w:szCs w:val="24"/>
        </w:rPr>
        <w:br/>
        <w:t xml:space="preserve">Westward still points the inexorable soul: </w:t>
      </w:r>
      <w:r>
        <w:rPr>
          <w:color w:val="000000"/>
          <w:sz w:val="24"/>
          <w:szCs w:val="24"/>
        </w:rPr>
        <w:br/>
        <w:t xml:space="preserve">Here am I, with no friend but the sad sea,</w:t>
      </w:r>
      <w:r>
        <w:rPr>
          <w:color w:val="000000"/>
          <w:sz w:val="24"/>
          <w:szCs w:val="24"/>
        </w:rPr>
        <w:br/>
        <w:t xml:space="preserve">The beating heart of this great enterprise,</w:t>
      </w:r>
      <w:r>
        <w:rPr>
          <w:color w:val="000000"/>
          <w:sz w:val="24"/>
          <w:szCs w:val="24"/>
        </w:rPr>
        <w:br/>
        <w:t xml:space="preserve">Which, without me, would stiffen in swift death;</w:t>
      </w:r>
      <w:r>
        <w:rPr>
          <w:color w:val="000000"/>
          <w:sz w:val="24"/>
          <w:szCs w:val="24"/>
        </w:rPr>
        <w:br/>
        <w:t xml:space="preserve">This have I mused on, since mine eye could first</w:t>
      </w:r>
      <w:r>
        <w:rPr>
          <w:color w:val="000000"/>
          <w:sz w:val="24"/>
          <w:szCs w:val="24"/>
        </w:rPr>
        <w:br/>
        <w:t xml:space="preserve">Among the stars distinguish and with joy</w:t>
      </w:r>
      <w:r>
        <w:rPr>
          <w:color w:val="000000"/>
          <w:sz w:val="24"/>
          <w:szCs w:val="24"/>
        </w:rPr>
        <w:br/>
        <w:t xml:space="preserve">Rest on that God-fed Pharos of the north, 110</w:t>
      </w:r>
      <w:r>
        <w:rPr>
          <w:color w:val="000000"/>
          <w:sz w:val="24"/>
          <w:szCs w:val="24"/>
        </w:rPr>
        <w:br/>
        <w:t xml:space="preserve">On some blue promontory of heaven lighted</w:t>
      </w:r>
      <w:r>
        <w:rPr>
          <w:color w:val="000000"/>
          <w:sz w:val="24"/>
          <w:szCs w:val="24"/>
        </w:rPr>
        <w:br/>
        <w:t xml:space="preserve">That juts far out into the upper sea;</w:t>
      </w:r>
      <w:r>
        <w:rPr>
          <w:color w:val="000000"/>
          <w:sz w:val="24"/>
          <w:szCs w:val="24"/>
        </w:rPr>
        <w:br/>
        <w:t xml:space="preserve">To this one hope my heart hath clung for years,</w:t>
      </w:r>
      <w:r>
        <w:rPr>
          <w:color w:val="000000"/>
          <w:sz w:val="24"/>
          <w:szCs w:val="24"/>
        </w:rPr>
        <w:br/>
        <w:t xml:space="preserve">As would a foundling to the talisman</w:t>
      </w:r>
      <w:r>
        <w:rPr>
          <w:color w:val="000000"/>
          <w:sz w:val="24"/>
          <w:szCs w:val="24"/>
        </w:rPr>
        <w:br/>
        <w:t xml:space="preserve">Hung round his neck by hands he knew not whose;</w:t>
      </w:r>
      <w:r>
        <w:rPr>
          <w:color w:val="000000"/>
          <w:sz w:val="24"/>
          <w:szCs w:val="24"/>
        </w:rPr>
        <w:br/>
        <w:t xml:space="preserve">A poor, vile thing and dross to all beside,</w:t>
      </w:r>
      <w:r>
        <w:rPr>
          <w:color w:val="000000"/>
          <w:sz w:val="24"/>
          <w:szCs w:val="24"/>
        </w:rPr>
        <w:br/>
        <w:t xml:space="preserve">Yet he therein can feel a virtue left</w:t>
      </w:r>
      <w:r>
        <w:rPr>
          <w:color w:val="000000"/>
          <w:sz w:val="24"/>
          <w:szCs w:val="24"/>
        </w:rPr>
        <w:br/>
        <w:t xml:space="preserve">By the sad pressure of a mother’s hand,</w:t>
      </w:r>
      <w:r>
        <w:rPr>
          <w:color w:val="000000"/>
          <w:sz w:val="24"/>
          <w:szCs w:val="24"/>
        </w:rPr>
        <w:br/>
        <w:t xml:space="preserve">And unto him it still is tremulous</w:t>
      </w:r>
      <w:r>
        <w:rPr>
          <w:color w:val="000000"/>
          <w:sz w:val="24"/>
          <w:szCs w:val="24"/>
        </w:rPr>
        <w:br/>
        <w:t xml:space="preserve">With palpitating haste and wet with tears, 120</w:t>
      </w:r>
      <w:r>
        <w:rPr>
          <w:color w:val="000000"/>
          <w:sz w:val="24"/>
          <w:szCs w:val="24"/>
        </w:rPr>
        <w:br/>
        <w:t xml:space="preserve">The key to him of hope and humanness,</w:t>
      </w:r>
      <w:r>
        <w:rPr>
          <w:color w:val="000000"/>
          <w:sz w:val="24"/>
          <w:szCs w:val="24"/>
        </w:rPr>
        <w:br/>
        <w:t xml:space="preserve">The coarse shell of life’s pearl, Expectancy. </w:t>
      </w:r>
      <w:r>
        <w:rPr>
          <w:color w:val="000000"/>
          <w:sz w:val="24"/>
          <w:szCs w:val="24"/>
        </w:rPr>
        <w:br/>
        <w:t xml:space="preserve">This hope hath been to me for love and fame,</w:t>
      </w:r>
      <w:r>
        <w:rPr>
          <w:color w:val="000000"/>
          <w:sz w:val="24"/>
          <w:szCs w:val="24"/>
        </w:rPr>
        <w:br/>
        <w:t xml:space="preserve">Hath made me wholly lonely on the earth,</w:t>
      </w:r>
      <w:r>
        <w:rPr>
          <w:color w:val="000000"/>
          <w:sz w:val="24"/>
          <w:szCs w:val="24"/>
        </w:rPr>
        <w:br/>
        <w:t xml:space="preserve">Building me up as in a thick-ribbed tower,</w:t>
      </w:r>
      <w:r>
        <w:rPr>
          <w:color w:val="000000"/>
          <w:sz w:val="24"/>
          <w:szCs w:val="24"/>
        </w:rPr>
        <w:br/>
        <w:t xml:space="preserve">Wherewith enwalled my watching spirit burned,</w:t>
      </w:r>
      <w:r>
        <w:rPr>
          <w:color w:val="000000"/>
          <w:sz w:val="24"/>
          <w:szCs w:val="24"/>
        </w:rPr>
        <w:br/>
        <w:t xml:space="preserve">Conquering its little island from the Dark,</w:t>
      </w:r>
      <w:r>
        <w:rPr>
          <w:color w:val="000000"/>
          <w:sz w:val="24"/>
          <w:szCs w:val="24"/>
        </w:rPr>
        <w:br/>
        <w:t xml:space="preserve">Sole as a scholar’s lamp, and heard men’s steps,</w:t>
      </w:r>
      <w:r>
        <w:rPr>
          <w:color w:val="000000"/>
          <w:sz w:val="24"/>
          <w:szCs w:val="24"/>
        </w:rPr>
        <w:br/>
        <w:t xml:space="preserve">In the far hurry of the outward world,</w:t>
      </w:r>
      <w:r>
        <w:rPr>
          <w:color w:val="000000"/>
          <w:sz w:val="24"/>
          <w:szCs w:val="24"/>
        </w:rPr>
        <w:br/>
        <w:t xml:space="preserve">Pass dimly forth and back, sounds heard in dream,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130</w:t>
      </w:r>
      <w:r>
        <w:rPr>
          <w:color w:val="000000"/>
          <w:sz w:val="24"/>
          <w:szCs w:val="24"/>
        </w:rPr>
        <w:br/>
        <w:t xml:space="preserve">As Ganymede by the eagle was snatched up</w:t>
      </w:r>
      <w:r>
        <w:rPr>
          <w:color w:val="000000"/>
          <w:sz w:val="24"/>
          <w:szCs w:val="24"/>
        </w:rPr>
        <w:br/>
        <w:t xml:space="preserve">From the gross sod to be Jove’s cup-bearer,</w:t>
      </w:r>
      <w:r>
        <w:rPr>
          <w:color w:val="000000"/>
          <w:sz w:val="24"/>
          <w:szCs w:val="24"/>
        </w:rPr>
        <w:br/>
        <w:t xml:space="preserve">So was I lifted by my great design: </w:t>
      </w:r>
      <w:r>
        <w:rPr>
          <w:color w:val="000000"/>
          <w:sz w:val="24"/>
          <w:szCs w:val="24"/>
        </w:rPr>
        <w:br/>
        <w:t xml:space="preserve">And who hath trod Olympus, from his eye</w:t>
      </w:r>
      <w:r>
        <w:rPr>
          <w:color w:val="000000"/>
          <w:sz w:val="24"/>
          <w:szCs w:val="24"/>
        </w:rPr>
        <w:br/>
        <w:t xml:space="preserve">Fades not that broader outlook of the gods;</w:t>
      </w:r>
      <w:r>
        <w:rPr>
          <w:color w:val="000000"/>
          <w:sz w:val="24"/>
          <w:szCs w:val="24"/>
        </w:rPr>
        <w:br/>
        <w:t xml:space="preserve">His life’s low valleys overbrow earth’s clouds,</w:t>
      </w:r>
      <w:r>
        <w:rPr>
          <w:color w:val="000000"/>
          <w:sz w:val="24"/>
          <w:szCs w:val="24"/>
        </w:rPr>
        <w:br/>
        <w:t xml:space="preserve">And that Olympian spectre of the past</w:t>
      </w:r>
      <w:r>
        <w:rPr>
          <w:color w:val="000000"/>
          <w:sz w:val="24"/>
          <w:szCs w:val="24"/>
        </w:rPr>
        <w:br/>
        <w:t xml:space="preserve">Looms towering up in sovereign memory,</w:t>
      </w:r>
      <w:r>
        <w:rPr>
          <w:color w:val="000000"/>
          <w:sz w:val="24"/>
          <w:szCs w:val="24"/>
        </w:rPr>
        <w:br/>
        <w:t xml:space="preserve">Beckoning his soul from meaner heights of doom. </w:t>
      </w:r>
      <w:r>
        <w:rPr>
          <w:color w:val="000000"/>
          <w:sz w:val="24"/>
          <w:szCs w:val="24"/>
        </w:rPr>
        <w:br/>
        <w:t xml:space="preserve">Had but the shadow of the Thunderer’s bird, 140</w:t>
      </w:r>
      <w:r>
        <w:rPr>
          <w:color w:val="000000"/>
          <w:sz w:val="24"/>
          <w:szCs w:val="24"/>
        </w:rPr>
        <w:br/>
        <w:t xml:space="preserve">Flashing athwart my spirit, made of me</w:t>
      </w:r>
      <w:r>
        <w:rPr>
          <w:color w:val="000000"/>
          <w:sz w:val="24"/>
          <w:szCs w:val="24"/>
        </w:rPr>
        <w:br/>
        <w:t xml:space="preserve">A swift-betraying vision’s Ganymede,</w:t>
      </w:r>
      <w:r>
        <w:rPr>
          <w:color w:val="000000"/>
          <w:sz w:val="24"/>
          <w:szCs w:val="24"/>
        </w:rPr>
        <w:br/>
        <w:t xml:space="preserve">Yet to have greatly dreamed precludes low ends;</w:t>
      </w:r>
      <w:r>
        <w:rPr>
          <w:color w:val="000000"/>
          <w:sz w:val="24"/>
          <w:szCs w:val="24"/>
        </w:rPr>
        <w:br/>
        <w:t xml:space="preserve">Great days have ever such a morning-red,</w:t>
      </w:r>
      <w:r>
        <w:rPr>
          <w:color w:val="000000"/>
          <w:sz w:val="24"/>
          <w:szCs w:val="24"/>
        </w:rPr>
        <w:br/>
        <w:t xml:space="preserve">On such a base great futures are built up,</w:t>
      </w:r>
      <w:r>
        <w:rPr>
          <w:color w:val="000000"/>
          <w:sz w:val="24"/>
          <w:szCs w:val="24"/>
        </w:rPr>
        <w:br/>
        <w:t xml:space="preserve">And aspiration, though not put in act,</w:t>
      </w:r>
      <w:r>
        <w:rPr>
          <w:color w:val="000000"/>
          <w:sz w:val="24"/>
          <w:szCs w:val="24"/>
        </w:rPr>
        <w:br/>
        <w:t xml:space="preserve">Comes back to ask its plighted troth again,</w:t>
      </w:r>
      <w:r>
        <w:rPr>
          <w:color w:val="000000"/>
          <w:sz w:val="24"/>
          <w:szCs w:val="24"/>
        </w:rPr>
        <w:br/>
        <w:t xml:space="preserve">Still watches round its grave the unlaid ghost</w:t>
      </w:r>
      <w:r>
        <w:rPr>
          <w:color w:val="000000"/>
          <w:sz w:val="24"/>
          <w:szCs w:val="24"/>
        </w:rPr>
        <w:br/>
        <w:t xml:space="preserve">Of a dead virtue, and makes other hopes,</w:t>
      </w:r>
      <w:r>
        <w:rPr>
          <w:color w:val="000000"/>
          <w:sz w:val="24"/>
          <w:szCs w:val="24"/>
        </w:rPr>
        <w:br/>
        <w:t xml:space="preserve">Save that implacable one, seem thin and bleak 150</w:t>
      </w:r>
      <w:r>
        <w:rPr>
          <w:color w:val="000000"/>
          <w:sz w:val="24"/>
          <w:szCs w:val="24"/>
        </w:rPr>
        <w:br/>
        <w:t xml:space="preserve">As shadows of bare trees upon the snow,</w:t>
      </w:r>
      <w:r>
        <w:rPr>
          <w:color w:val="000000"/>
          <w:sz w:val="24"/>
          <w:szCs w:val="24"/>
        </w:rPr>
        <w:br/>
        <w:t xml:space="preserve">Bound freezing there by the unpitying moon.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other youths perplexed their mandolins,</w:t>
      </w:r>
      <w:r>
        <w:rPr>
          <w:color w:val="000000"/>
          <w:sz w:val="24"/>
          <w:szCs w:val="24"/>
        </w:rPr>
        <w:br/>
        <w:t xml:space="preserve">Praying that Thetis would her fingers twine</w:t>
      </w:r>
      <w:r>
        <w:rPr>
          <w:color w:val="000000"/>
          <w:sz w:val="24"/>
          <w:szCs w:val="24"/>
        </w:rPr>
        <w:br/>
        <w:t xml:space="preserve">In the loose glories of her lover’s hair,</w:t>
      </w:r>
      <w:r>
        <w:rPr>
          <w:color w:val="000000"/>
          <w:sz w:val="24"/>
          <w:szCs w:val="24"/>
        </w:rPr>
        <w:br/>
        <w:t xml:space="preserve">And wile another kiss to keep back day,</w:t>
      </w:r>
      <w:r>
        <w:rPr>
          <w:color w:val="000000"/>
          <w:sz w:val="24"/>
          <w:szCs w:val="24"/>
        </w:rPr>
        <w:br/>
        <w:t xml:space="preserve">I, stretched beneath the many-centuried shade</w:t>
      </w:r>
      <w:r>
        <w:rPr>
          <w:color w:val="000000"/>
          <w:sz w:val="24"/>
          <w:szCs w:val="24"/>
        </w:rPr>
        <w:br/>
        <w:t xml:space="preserve">Of some writhed oak, the wood’s Laocooen,</w:t>
      </w:r>
      <w:r>
        <w:rPr>
          <w:color w:val="000000"/>
          <w:sz w:val="24"/>
          <w:szCs w:val="24"/>
        </w:rPr>
        <w:br/>
        <w:t xml:space="preserve">Did of my hope a dryad mistress make,</w:t>
      </w:r>
      <w:r>
        <w:rPr>
          <w:color w:val="000000"/>
          <w:sz w:val="24"/>
          <w:szCs w:val="24"/>
        </w:rPr>
        <w:br/>
        <w:t xml:space="preserve">Whom I would woo to meet me privily, 160</w:t>
      </w:r>
      <w:r>
        <w:rPr>
          <w:color w:val="000000"/>
          <w:sz w:val="24"/>
          <w:szCs w:val="24"/>
        </w:rPr>
        <w:br/>
        <w:t xml:space="preserve">Or underneath the stars, or when the moon</w:t>
      </w:r>
      <w:r>
        <w:rPr>
          <w:color w:val="000000"/>
          <w:sz w:val="24"/>
          <w:szCs w:val="24"/>
        </w:rPr>
        <w:br/>
        <w:t xml:space="preserve">Flecked all the forest floor with scattered pearls. </w:t>
      </w:r>
      <w:r>
        <w:rPr>
          <w:color w:val="000000"/>
          <w:sz w:val="24"/>
          <w:szCs w:val="24"/>
        </w:rPr>
        <w:br/>
        <w:t xml:space="preserve">O days whose memory tames to fawning down</w:t>
      </w:r>
      <w:r>
        <w:rPr>
          <w:color w:val="000000"/>
          <w:sz w:val="24"/>
          <w:szCs w:val="24"/>
        </w:rPr>
        <w:br/>
        <w:t xml:space="preserve">The surly fell of Ocean’s bristled neck!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not when this hope enthralled me first,</w:t>
      </w:r>
      <w:r>
        <w:rPr>
          <w:color w:val="000000"/>
          <w:sz w:val="24"/>
          <w:szCs w:val="24"/>
        </w:rPr>
        <w:br/>
        <w:t xml:space="preserve">But from my boyhood up I loved to hear</w:t>
      </w:r>
      <w:r>
        <w:rPr>
          <w:color w:val="000000"/>
          <w:sz w:val="24"/>
          <w:szCs w:val="24"/>
        </w:rPr>
        <w:br/>
        <w:t xml:space="preserve">The tall pine-forests of the Apennine</w:t>
      </w:r>
      <w:r>
        <w:rPr>
          <w:color w:val="000000"/>
          <w:sz w:val="24"/>
          <w:szCs w:val="24"/>
        </w:rPr>
        <w:br/>
        <w:t xml:space="preserve">Murmur their hoary legends of the sea,</w:t>
      </w:r>
      <w:r>
        <w:rPr>
          <w:color w:val="000000"/>
          <w:sz w:val="24"/>
          <w:szCs w:val="24"/>
        </w:rPr>
        <w:br/>
        <w:t xml:space="preserve">Which hearing, I in vision clear beheld</w:t>
      </w:r>
      <w:r>
        <w:rPr>
          <w:color w:val="000000"/>
          <w:sz w:val="24"/>
          <w:szCs w:val="24"/>
        </w:rPr>
        <w:br/>
        <w:t xml:space="preserve">The sudden dark of tropic night shut down 170</w:t>
      </w:r>
      <w:r>
        <w:rPr>
          <w:color w:val="000000"/>
          <w:sz w:val="24"/>
          <w:szCs w:val="24"/>
        </w:rPr>
        <w:br/>
        <w:t xml:space="preserve">O’er the huge whisper of great watery wastes,</w:t>
      </w:r>
      <w:r>
        <w:rPr>
          <w:color w:val="000000"/>
          <w:sz w:val="24"/>
          <w:szCs w:val="24"/>
        </w:rPr>
        <w:br/>
        <w:t xml:space="preserve">The while a pair of herons trailingly</w:t>
      </w:r>
      <w:r>
        <w:rPr>
          <w:color w:val="000000"/>
          <w:sz w:val="24"/>
          <w:szCs w:val="24"/>
        </w:rPr>
        <w:br/>
        <w:t xml:space="preserve">Flapped inland, where some league-wide river hurled</w:t>
      </w:r>
      <w:r>
        <w:rPr>
          <w:color w:val="000000"/>
          <w:sz w:val="24"/>
          <w:szCs w:val="24"/>
        </w:rPr>
        <w:br/>
        <w:t xml:space="preserve">The yellow spoil of unconjectured realms</w:t>
      </w:r>
      <w:r>
        <w:rPr>
          <w:color w:val="000000"/>
          <w:sz w:val="24"/>
          <w:szCs w:val="24"/>
        </w:rPr>
        <w:br/>
        <w:t xml:space="preserve">Far through a gulf’s green silence, never scarred,</w:t>
      </w:r>
      <w:r>
        <w:rPr>
          <w:color w:val="000000"/>
          <w:sz w:val="24"/>
          <w:szCs w:val="24"/>
        </w:rPr>
        <w:br/>
        <w:t xml:space="preserve">By any but the Northwind’s hurrying keels. </w:t>
      </w:r>
      <w:r>
        <w:rPr>
          <w:color w:val="000000"/>
          <w:sz w:val="24"/>
          <w:szCs w:val="24"/>
        </w:rPr>
        <w:br/>
        <w:t xml:space="preserve">And not the pines alone; all sights and sounds</w:t>
      </w:r>
      <w:r>
        <w:rPr>
          <w:color w:val="000000"/>
          <w:sz w:val="24"/>
          <w:szCs w:val="24"/>
        </w:rPr>
        <w:br/>
        <w:t xml:space="preserve">To my world-seeking heart paid fealty,</w:t>
      </w:r>
      <w:r>
        <w:rPr>
          <w:color w:val="000000"/>
          <w:sz w:val="24"/>
          <w:szCs w:val="24"/>
        </w:rPr>
        <w:br/>
        <w:t xml:space="preserve">And catered for it as the Cretan bees</w:t>
      </w:r>
      <w:r>
        <w:rPr>
          <w:color w:val="000000"/>
          <w:sz w:val="24"/>
          <w:szCs w:val="24"/>
        </w:rPr>
        <w:br/>
        <w:t xml:space="preserve">Brought honey to the baby Jupiter,</w:t>
      </w:r>
      <w:r>
        <w:rPr>
          <w:color w:val="000000"/>
          <w:sz w:val="24"/>
          <w:szCs w:val="24"/>
        </w:rPr>
        <w:br/>
        <w:t xml:space="preserve">Who in his soft hand crushed a violet, 181</w:t>
      </w:r>
      <w:r>
        <w:rPr>
          <w:color w:val="000000"/>
          <w:sz w:val="24"/>
          <w:szCs w:val="24"/>
        </w:rPr>
        <w:br/>
        <w:t xml:space="preserve">Godlike foremusing the rough thunder’s gripe;</w:t>
      </w:r>
      <w:r>
        <w:rPr>
          <w:color w:val="000000"/>
          <w:sz w:val="24"/>
          <w:szCs w:val="24"/>
        </w:rPr>
        <w:br/>
        <w:t xml:space="preserve">Then did I entertain the poet’s song,</w:t>
      </w:r>
      <w:r>
        <w:rPr>
          <w:color w:val="000000"/>
          <w:sz w:val="24"/>
          <w:szCs w:val="24"/>
        </w:rPr>
        <w:br/>
        <w:t xml:space="preserve">My great Idea’s guest, and, passing o’er</w:t>
      </w:r>
      <w:r>
        <w:rPr>
          <w:color w:val="000000"/>
          <w:sz w:val="24"/>
          <w:szCs w:val="24"/>
        </w:rPr>
        <w:br/>
        <w:t xml:space="preserve">That iron bridge the Tuscan built to hell,</w:t>
      </w:r>
      <w:r>
        <w:rPr>
          <w:color w:val="000000"/>
          <w:sz w:val="24"/>
          <w:szCs w:val="24"/>
        </w:rPr>
        <w:br/>
        <w:t xml:space="preserve">I heard Ulysses tell of mountain-chains</w:t>
      </w:r>
      <w:r>
        <w:rPr>
          <w:color w:val="000000"/>
          <w:sz w:val="24"/>
          <w:szCs w:val="24"/>
        </w:rPr>
        <w:br/>
        <w:t xml:space="preserve">Whose adamantine links, his manacles,</w:t>
      </w:r>
      <w:r>
        <w:rPr>
          <w:color w:val="000000"/>
          <w:sz w:val="24"/>
          <w:szCs w:val="24"/>
        </w:rPr>
        <w:br/>
        <w:t xml:space="preserve">The western main shook growling, and still gnawed. </w:t>
      </w:r>
      <w:r>
        <w:rPr>
          <w:color w:val="000000"/>
          <w:sz w:val="24"/>
          <w:szCs w:val="24"/>
        </w:rPr>
        <w:br/>
        <w:t xml:space="preserve">I brooded on the wise Athenian’s tale. </w:t>
      </w:r>
      <w:r>
        <w:rPr>
          <w:color w:val="000000"/>
          <w:sz w:val="24"/>
          <w:szCs w:val="24"/>
        </w:rPr>
        <w:br/>
        <w:t xml:space="preserve">Of happy Atlantis, and heard Bjoerne’s keel 190</w:t>
      </w:r>
      <w:r>
        <w:rPr>
          <w:color w:val="000000"/>
          <w:sz w:val="24"/>
          <w:szCs w:val="24"/>
        </w:rPr>
        <w:br/>
        <w:t xml:space="preserve">Crunch the gray pebbles of the Vinland shore: </w:t>
      </w:r>
      <w:r>
        <w:rPr>
          <w:color w:val="000000"/>
          <w:sz w:val="24"/>
          <w:szCs w:val="24"/>
        </w:rPr>
        <w:br/>
        <w:t xml:space="preserve">I listened, musing, to the prophecy</w:t>
      </w:r>
      <w:r>
        <w:rPr>
          <w:color w:val="000000"/>
          <w:sz w:val="24"/>
          <w:szCs w:val="24"/>
        </w:rPr>
        <w:br/>
        <w:t xml:space="preserve">Of Nero’s tutor-victim; lo, the birds</w:t>
      </w:r>
      <w:r>
        <w:rPr>
          <w:color w:val="000000"/>
          <w:sz w:val="24"/>
          <w:szCs w:val="24"/>
        </w:rPr>
        <w:br/>
        <w:t xml:space="preserve">Sing darkling, conscious of the climbing dawn. </w:t>
      </w:r>
      <w:r>
        <w:rPr>
          <w:color w:val="000000"/>
          <w:sz w:val="24"/>
          <w:szCs w:val="24"/>
        </w:rPr>
        <w:br/>
        <w:t xml:space="preserve">And I believed the poets; it is they</w:t>
      </w:r>
      <w:r>
        <w:rPr>
          <w:color w:val="000000"/>
          <w:sz w:val="24"/>
          <w:szCs w:val="24"/>
        </w:rPr>
        <w:br/>
        <w:t xml:space="preserve">Who utter wisdom from the central deep,</w:t>
      </w:r>
      <w:r>
        <w:rPr>
          <w:color w:val="000000"/>
          <w:sz w:val="24"/>
          <w:szCs w:val="24"/>
        </w:rPr>
        <w:br/>
        <w:t xml:space="preserve">And, listening to the inner flow of things,</w:t>
      </w:r>
      <w:r>
        <w:rPr>
          <w:color w:val="000000"/>
          <w:sz w:val="24"/>
          <w:szCs w:val="24"/>
        </w:rPr>
        <w:br/>
        <w:t xml:space="preserve">Speak to the age out of eternity.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 me! old hermits sought for solitude</w:t>
      </w:r>
      <w:r>
        <w:rPr>
          <w:color w:val="000000"/>
          <w:sz w:val="24"/>
          <w:szCs w:val="24"/>
        </w:rPr>
        <w:br/>
        <w:t xml:space="preserve">In caves and desert places of the earth, 200</w:t>
      </w:r>
      <w:r>
        <w:rPr>
          <w:color w:val="000000"/>
          <w:sz w:val="24"/>
          <w:szCs w:val="24"/>
        </w:rPr>
        <w:br/>
        <w:t xml:space="preserve">Where their own heart-beat was the only stir</w:t>
      </w:r>
      <w:r>
        <w:rPr>
          <w:color w:val="000000"/>
          <w:sz w:val="24"/>
          <w:szCs w:val="24"/>
        </w:rPr>
        <w:br/>
        <w:t xml:space="preserve">Of living thing that comforted the year;</w:t>
      </w:r>
      <w:r>
        <w:rPr>
          <w:color w:val="000000"/>
          <w:sz w:val="24"/>
          <w:szCs w:val="24"/>
        </w:rPr>
        <w:br/>
        <w:t xml:space="preserve">But the bald pillar-top of Simeon,</w:t>
      </w:r>
      <w:r>
        <w:rPr>
          <w:color w:val="000000"/>
          <w:sz w:val="24"/>
          <w:szCs w:val="24"/>
        </w:rPr>
        <w:br/>
        <w:t xml:space="preserve">In midnight’s blankest waste, were populous,</w:t>
      </w:r>
      <w:r>
        <w:rPr>
          <w:color w:val="000000"/>
          <w:sz w:val="24"/>
          <w:szCs w:val="24"/>
        </w:rPr>
        <w:br/>
        <w:t xml:space="preserve">Matched with the isolation drear and deep</w:t>
      </w:r>
      <w:r>
        <w:rPr>
          <w:color w:val="000000"/>
          <w:sz w:val="24"/>
          <w:szCs w:val="24"/>
        </w:rPr>
        <w:br/>
        <w:t xml:space="preserve">Of him who pines among the swarm of men,</w:t>
      </w:r>
      <w:r>
        <w:rPr>
          <w:color w:val="000000"/>
          <w:sz w:val="24"/>
          <w:szCs w:val="24"/>
        </w:rPr>
        <w:br/>
        <w:t xml:space="preserve">At once a new thought’s king and prisoner,</w:t>
      </w:r>
      <w:r>
        <w:rPr>
          <w:color w:val="000000"/>
          <w:sz w:val="24"/>
          <w:szCs w:val="24"/>
        </w:rPr>
        <w:br/>
        <w:t xml:space="preserve">Feeling the truer life within his life,</w:t>
      </w:r>
      <w:r>
        <w:rPr>
          <w:color w:val="000000"/>
          <w:sz w:val="24"/>
          <w:szCs w:val="24"/>
        </w:rPr>
        <w:br/>
        <w:t xml:space="preserve">The fountain of his spirit’s prophecy,</w:t>
      </w:r>
      <w:r>
        <w:rPr>
          <w:color w:val="000000"/>
          <w:sz w:val="24"/>
          <w:szCs w:val="24"/>
        </w:rPr>
        <w:br/>
        <w:t xml:space="preserve">Sinking away and wasting, drop by drop, 210</w:t>
      </w:r>
      <w:r>
        <w:rPr>
          <w:color w:val="000000"/>
          <w:sz w:val="24"/>
          <w:szCs w:val="24"/>
        </w:rPr>
        <w:br/>
        <w:t xml:space="preserve">In the ungrateful sands of sceptic ears. </w:t>
      </w:r>
      <w:r>
        <w:rPr>
          <w:color w:val="000000"/>
          <w:sz w:val="24"/>
          <w:szCs w:val="24"/>
        </w:rPr>
        <w:br/>
        <w:t xml:space="preserve">He in the palace-aisles of untrod woods</w:t>
      </w:r>
      <w:r>
        <w:rPr>
          <w:color w:val="000000"/>
          <w:sz w:val="24"/>
          <w:szCs w:val="24"/>
        </w:rPr>
        <w:br/>
        <w:t xml:space="preserve">Doth walk a king; for him the pent-up cell</w:t>
      </w:r>
      <w:r>
        <w:rPr>
          <w:color w:val="000000"/>
          <w:sz w:val="24"/>
          <w:szCs w:val="24"/>
        </w:rPr>
        <w:br/>
        <w:t xml:space="preserve">Widens beyond the circles of the stars,</w:t>
      </w:r>
      <w:r>
        <w:rPr>
          <w:color w:val="000000"/>
          <w:sz w:val="24"/>
          <w:szCs w:val="24"/>
        </w:rPr>
        <w:br/>
        <w:t xml:space="preserve">And all the sceptred spirits of the past</w:t>
      </w:r>
      <w:r>
        <w:rPr>
          <w:color w:val="000000"/>
          <w:sz w:val="24"/>
          <w:szCs w:val="24"/>
        </w:rPr>
        <w:br/>
        <w:t xml:space="preserve">Come thronging in to greet him as their peer;</w:t>
      </w:r>
      <w:r>
        <w:rPr>
          <w:color w:val="000000"/>
          <w:sz w:val="24"/>
          <w:szCs w:val="24"/>
        </w:rPr>
        <w:br/>
        <w:t xml:space="preserve">But in the market-place’s glare and throng</w:t>
      </w:r>
      <w:r>
        <w:rPr>
          <w:color w:val="000000"/>
          <w:sz w:val="24"/>
          <w:szCs w:val="24"/>
        </w:rPr>
        <w:br/>
        <w:t xml:space="preserve">He sits apart, an exile, and his brow</w:t>
      </w:r>
      <w:r>
        <w:rPr>
          <w:color w:val="000000"/>
          <w:sz w:val="24"/>
          <w:szCs w:val="24"/>
        </w:rPr>
        <w:br/>
        <w:t xml:space="preserve">Aches with the mocking memory of its crown.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to the spirit select there is no choice; 220</w:t>
      </w:r>
      <w:r>
        <w:rPr>
          <w:color w:val="000000"/>
          <w:sz w:val="24"/>
          <w:szCs w:val="24"/>
        </w:rPr>
        <w:br/>
        <w:t xml:space="preserve">He cannot say, This will I do, or that,</w:t>
      </w:r>
      <w:r>
        <w:rPr>
          <w:color w:val="000000"/>
          <w:sz w:val="24"/>
          <w:szCs w:val="24"/>
        </w:rPr>
        <w:br/>
        <w:t xml:space="preserve">For the cheap means putting Heaven’s ends in pawn,</w:t>
      </w:r>
      <w:r>
        <w:rPr>
          <w:color w:val="000000"/>
          <w:sz w:val="24"/>
          <w:szCs w:val="24"/>
        </w:rPr>
        <w:br/>
        <w:t xml:space="preserve">And bartering his bleak rocks, the freehold stern</w:t>
      </w:r>
      <w:r>
        <w:rPr>
          <w:color w:val="000000"/>
          <w:sz w:val="24"/>
          <w:szCs w:val="24"/>
        </w:rPr>
        <w:br/>
        <w:t xml:space="preserve">Of destiny’s first-born, for smoother fields</w:t>
      </w:r>
      <w:r>
        <w:rPr>
          <w:color w:val="000000"/>
          <w:sz w:val="24"/>
          <w:szCs w:val="24"/>
        </w:rPr>
        <w:br/>
        <w:t xml:space="preserve">That yield no crop of self-denying will;</w:t>
      </w:r>
      <w:r>
        <w:rPr>
          <w:color w:val="000000"/>
          <w:sz w:val="24"/>
          <w:szCs w:val="24"/>
        </w:rPr>
        <w:br/>
        <w:t xml:space="preserve">A hand is stretched to him from out the dark,</w:t>
      </w:r>
      <w:r>
        <w:rPr>
          <w:color w:val="000000"/>
          <w:sz w:val="24"/>
          <w:szCs w:val="24"/>
        </w:rPr>
        <w:br/>
        <w:t xml:space="preserve">Which grasping without question, he is led</w:t>
      </w:r>
      <w:r>
        <w:rPr>
          <w:color w:val="000000"/>
          <w:sz w:val="24"/>
          <w:szCs w:val="24"/>
        </w:rPr>
        <w:br/>
        <w:t xml:space="preserve">Where there is work that he must do for God. </w:t>
      </w:r>
      <w:r>
        <w:rPr>
          <w:color w:val="000000"/>
          <w:sz w:val="24"/>
          <w:szCs w:val="24"/>
        </w:rPr>
        <w:br/>
        <w:t xml:space="preserve">The trial still is the strength’s complement,</w:t>
      </w:r>
      <w:r>
        <w:rPr>
          <w:color w:val="000000"/>
          <w:sz w:val="24"/>
          <w:szCs w:val="24"/>
        </w:rPr>
        <w:br/>
        <w:t xml:space="preserve">And the uncertain, dizzy path that scales 230</w:t>
      </w:r>
      <w:r>
        <w:rPr>
          <w:color w:val="000000"/>
          <w:sz w:val="24"/>
          <w:szCs w:val="24"/>
        </w:rPr>
        <w:br/>
        <w:t xml:space="preserve">The sheer heights of supremest purposes</w:t>
      </w:r>
      <w:r>
        <w:rPr>
          <w:color w:val="000000"/>
          <w:sz w:val="24"/>
          <w:szCs w:val="24"/>
        </w:rPr>
        <w:br/>
        <w:t xml:space="preserve">Is steeper to the angel than the child. </w:t>
      </w:r>
      <w:r>
        <w:rPr>
          <w:color w:val="000000"/>
          <w:sz w:val="24"/>
          <w:szCs w:val="24"/>
        </w:rPr>
        <w:br/>
        <w:t xml:space="preserve">Chances have laws as fixed as planets have,</w:t>
      </w:r>
      <w:r>
        <w:rPr>
          <w:color w:val="000000"/>
          <w:sz w:val="24"/>
          <w:szCs w:val="24"/>
        </w:rPr>
        <w:br/>
        <w:t xml:space="preserve">And disappointment’s dry and bitter root,</w:t>
      </w:r>
      <w:r>
        <w:rPr>
          <w:color w:val="000000"/>
          <w:sz w:val="24"/>
          <w:szCs w:val="24"/>
        </w:rPr>
        <w:br/>
        <w:t xml:space="preserve">Envy’s harsh berries, and the choking pool</w:t>
      </w:r>
      <w:r>
        <w:rPr>
          <w:color w:val="000000"/>
          <w:sz w:val="24"/>
          <w:szCs w:val="24"/>
        </w:rPr>
        <w:br/>
        <w:t xml:space="preserve">Of the world’s scorn, are the right mother-milk</w:t>
      </w:r>
      <w:r>
        <w:rPr>
          <w:color w:val="000000"/>
          <w:sz w:val="24"/>
          <w:szCs w:val="24"/>
        </w:rPr>
        <w:br/>
        <w:t xml:space="preserve">To the tough hearts that pioneer their kind,</w:t>
      </w:r>
      <w:r>
        <w:rPr>
          <w:color w:val="000000"/>
          <w:sz w:val="24"/>
          <w:szCs w:val="24"/>
        </w:rPr>
        <w:br/>
        <w:t xml:space="preserve">And break a pathway to those unknown realms</w:t>
      </w:r>
      <w:r>
        <w:rPr>
          <w:color w:val="000000"/>
          <w:sz w:val="24"/>
          <w:szCs w:val="24"/>
        </w:rPr>
        <w:br/>
        <w:t xml:space="preserve">That in the earth’s broad shadow lie enthralled; 239</w:t>
      </w:r>
      <w:r>
        <w:rPr>
          <w:color w:val="000000"/>
          <w:sz w:val="24"/>
          <w:szCs w:val="24"/>
        </w:rPr>
        <w:br/>
        <w:t xml:space="preserve">Endurance is the crowning quality,</w:t>
      </w:r>
      <w:r>
        <w:rPr>
          <w:color w:val="000000"/>
          <w:sz w:val="24"/>
          <w:szCs w:val="24"/>
        </w:rPr>
        <w:br/>
        <w:t xml:space="preserve">And patience all the passion of great hearts;</w:t>
      </w:r>
      <w:r>
        <w:rPr>
          <w:color w:val="000000"/>
          <w:sz w:val="24"/>
          <w:szCs w:val="24"/>
        </w:rPr>
        <w:br/>
        <w:t xml:space="preserve">These are their stay, and when the leaden world</w:t>
      </w:r>
      <w:r>
        <w:rPr>
          <w:color w:val="000000"/>
          <w:sz w:val="24"/>
          <w:szCs w:val="24"/>
        </w:rPr>
        <w:br/>
        <w:t xml:space="preserve">Sets its hard face against their fateful thought,</w:t>
      </w:r>
      <w:r>
        <w:rPr>
          <w:color w:val="000000"/>
          <w:sz w:val="24"/>
          <w:szCs w:val="24"/>
        </w:rPr>
        <w:br/>
        <w:t xml:space="preserve">And brute strength, like the Gaulish conqueror,</w:t>
      </w:r>
      <w:r>
        <w:rPr>
          <w:color w:val="000000"/>
          <w:sz w:val="24"/>
          <w:szCs w:val="24"/>
        </w:rPr>
        <w:br/>
        <w:t xml:space="preserve">Clangs his huge glaive down in the other scale,</w:t>
      </w:r>
      <w:r>
        <w:rPr>
          <w:color w:val="000000"/>
          <w:sz w:val="24"/>
          <w:szCs w:val="24"/>
        </w:rPr>
        <w:br/>
        <w:t xml:space="preserve">The inspired soul but flings his patience in,</w:t>
      </w:r>
      <w:r>
        <w:rPr>
          <w:color w:val="000000"/>
          <w:sz w:val="24"/>
          <w:szCs w:val="24"/>
        </w:rPr>
        <w:br/>
        <w:t xml:space="preserve">And slowly that outweighs the ponderous globe,—­</w:t>
      </w:r>
      <w:r>
        <w:rPr>
          <w:color w:val="000000"/>
          <w:sz w:val="24"/>
          <w:szCs w:val="24"/>
        </w:rPr>
        <w:br/>
        <w:t xml:space="preserve">One faith against a whole earth’s unbelief,</w:t>
      </w:r>
      <w:r>
        <w:rPr>
          <w:color w:val="000000"/>
          <w:sz w:val="24"/>
          <w:szCs w:val="24"/>
        </w:rPr>
        <w:br/>
        <w:t xml:space="preserve">One soul against the flesh of all mankind.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ever seems it when my soul can hear 250</w:t>
      </w:r>
      <w:r>
        <w:rPr>
          <w:color w:val="000000"/>
          <w:sz w:val="24"/>
          <w:szCs w:val="24"/>
        </w:rPr>
        <w:br/>
        <w:t xml:space="preserve">The voice that errs not; then my triumph gleams,</w:t>
      </w:r>
      <w:r>
        <w:rPr>
          <w:color w:val="000000"/>
          <w:sz w:val="24"/>
          <w:szCs w:val="24"/>
        </w:rPr>
        <w:br/>
        <w:t xml:space="preserve">O’er the blank ocean beckoning, and all night</w:t>
      </w:r>
      <w:r>
        <w:rPr>
          <w:color w:val="000000"/>
          <w:sz w:val="24"/>
          <w:szCs w:val="24"/>
        </w:rPr>
        <w:br/>
        <w:t xml:space="preserve">My heart flies on before me as I sail;</w:t>
      </w:r>
      <w:r>
        <w:rPr>
          <w:color w:val="000000"/>
          <w:sz w:val="24"/>
          <w:szCs w:val="24"/>
        </w:rPr>
        <w:br/>
        <w:t xml:space="preserve">Far on I see my lifelong enterprise. </w:t>
      </w:r>
      <w:r>
        <w:rPr>
          <w:color w:val="000000"/>
          <w:sz w:val="24"/>
          <w:szCs w:val="24"/>
        </w:rPr>
        <w:br/>
        <w:t xml:space="preserve">That rose like Ganges mid the freezing snows</w:t>
      </w:r>
      <w:r>
        <w:rPr>
          <w:color w:val="000000"/>
          <w:sz w:val="24"/>
          <w:szCs w:val="24"/>
        </w:rPr>
        <w:br/>
        <w:t xml:space="preserve">Of a world’s solitude, sweep broadening down,</w:t>
      </w:r>
      <w:r>
        <w:rPr>
          <w:color w:val="000000"/>
          <w:sz w:val="24"/>
          <w:szCs w:val="24"/>
        </w:rPr>
        <w:br/>
        <w:t xml:space="preserve">And, gathering to itself a thousand streams,</w:t>
      </w:r>
      <w:r>
        <w:rPr>
          <w:color w:val="000000"/>
          <w:sz w:val="24"/>
          <w:szCs w:val="24"/>
        </w:rPr>
        <w:br/>
        <w:t xml:space="preserve">Grow sacred ere it mingle with the sea;</w:t>
      </w:r>
      <w:r>
        <w:rPr>
          <w:color w:val="000000"/>
          <w:sz w:val="24"/>
          <w:szCs w:val="24"/>
        </w:rPr>
        <w:br/>
        <w:t xml:space="preserve">I see the ungated wall of chaos old,</w:t>
      </w:r>
      <w:r>
        <w:rPr>
          <w:color w:val="000000"/>
          <w:sz w:val="24"/>
          <w:szCs w:val="24"/>
        </w:rPr>
        <w:br/>
        <w:t xml:space="preserve">With blocks Cyclopean hewn of solid night, 260</w:t>
      </w:r>
      <w:r>
        <w:rPr>
          <w:color w:val="000000"/>
          <w:sz w:val="24"/>
          <w:szCs w:val="24"/>
        </w:rPr>
        <w:br/>
        <w:t xml:space="preserve">Fade like a wreath of unreturning mist</w:t>
      </w:r>
      <w:r>
        <w:rPr>
          <w:color w:val="000000"/>
          <w:sz w:val="24"/>
          <w:szCs w:val="24"/>
        </w:rPr>
        <w:br/>
        <w:t xml:space="preserve">Before the irreversible feet of light;—­</w:t>
      </w:r>
      <w:r>
        <w:rPr>
          <w:color w:val="000000"/>
          <w:sz w:val="24"/>
          <w:szCs w:val="24"/>
        </w:rPr>
        <w:br/>
        <w:t xml:space="preserve">And lo, with what clear omen in the east</w:t>
      </w:r>
      <w:r>
        <w:rPr>
          <w:color w:val="000000"/>
          <w:sz w:val="24"/>
          <w:szCs w:val="24"/>
        </w:rPr>
        <w:br/>
        <w:t xml:space="preserve">On day’s gray threshold stands the eager dawn,</w:t>
      </w:r>
      <w:r>
        <w:rPr>
          <w:color w:val="000000"/>
          <w:sz w:val="24"/>
          <w:szCs w:val="24"/>
        </w:rPr>
        <w:br/>
        <w:t xml:space="preserve">Like young Leander rosy from the sea</w:t>
      </w:r>
      <w:r>
        <w:rPr>
          <w:color w:val="000000"/>
          <w:sz w:val="24"/>
          <w:szCs w:val="24"/>
        </w:rPr>
        <w:br/>
        <w:t xml:space="preserve">Glowing at Hero’s lattice!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more</w:t>
      </w:r>
      <w:r>
        <w:rPr>
          <w:color w:val="000000"/>
          <w:sz w:val="24"/>
          <w:szCs w:val="24"/>
        </w:rPr>
        <w:br/>
        <w:t xml:space="preserve">These muttering shoalbrains leave the helm to me: </w:t>
      </w:r>
      <w:r>
        <w:rPr>
          <w:color w:val="000000"/>
          <w:sz w:val="24"/>
          <w:szCs w:val="24"/>
        </w:rPr>
        <w:br/>
        <w:t xml:space="preserve">God, let me not in their dull ooze be stranded: </w:t>
      </w:r>
      <w:r>
        <w:rPr>
          <w:color w:val="000000"/>
          <w:sz w:val="24"/>
          <w:szCs w:val="24"/>
        </w:rPr>
        <w:br/>
        <w:t xml:space="preserve">Let not this one frail bark, to hollow which</w:t>
      </w:r>
      <w:r>
        <w:rPr>
          <w:color w:val="000000"/>
          <w:sz w:val="24"/>
          <w:szCs w:val="24"/>
        </w:rPr>
        <w:br/>
        <w:t xml:space="preserve">I have dug out the pith and sinewy heart 270</w:t>
      </w:r>
      <w:r>
        <w:rPr>
          <w:color w:val="000000"/>
          <w:sz w:val="24"/>
          <w:szCs w:val="24"/>
        </w:rPr>
        <w:br/>
        <w:t xml:space="preserve">Of my aspiring life’s fair trunk, be so</w:t>
      </w:r>
      <w:r>
        <w:rPr>
          <w:color w:val="000000"/>
          <w:sz w:val="24"/>
          <w:szCs w:val="24"/>
        </w:rPr>
        <w:br/>
        <w:t xml:space="preserve">Cast up to warp and blacken in the sun,</w:t>
      </w:r>
      <w:r>
        <w:rPr>
          <w:color w:val="000000"/>
          <w:sz w:val="24"/>
          <w:szCs w:val="24"/>
        </w:rPr>
        <w:br/>
        <w:t xml:space="preserve">Just as the opposing wind ’gins whistle off</w:t>
      </w:r>
      <w:r>
        <w:rPr>
          <w:color w:val="000000"/>
          <w:sz w:val="24"/>
          <w:szCs w:val="24"/>
        </w:rPr>
        <w:br/>
        <w:t xml:space="preserve">His cheek-swollen pack, and from the leaning mast</w:t>
      </w:r>
      <w:r>
        <w:rPr>
          <w:color w:val="000000"/>
          <w:sz w:val="24"/>
          <w:szCs w:val="24"/>
        </w:rPr>
        <w:br/>
        <w:t xml:space="preserve">Fortune’s full sail strains forward!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poor day!—­</w:t>
      </w:r>
      <w:r>
        <w:rPr>
          <w:color w:val="000000"/>
          <w:sz w:val="24"/>
          <w:szCs w:val="24"/>
        </w:rPr>
        <w:br/>
        <w:t xml:space="preserve">Remember whose and not how short it is! </w:t>
      </w:r>
      <w:r>
        <w:rPr>
          <w:color w:val="000000"/>
          <w:sz w:val="24"/>
          <w:szCs w:val="24"/>
        </w:rPr>
        <w:br/>
        <w:t xml:space="preserve">It is God’s day, it is Columbus’s. </w:t>
      </w:r>
      <w:r>
        <w:rPr>
          <w:color w:val="000000"/>
          <w:sz w:val="24"/>
          <w:szCs w:val="24"/>
        </w:rPr>
        <w:br/>
        <w:t xml:space="preserve">A lavish day!  One day, with life and heart,</w:t>
      </w:r>
      <w:r>
        <w:rPr>
          <w:color w:val="000000"/>
          <w:sz w:val="24"/>
          <w:szCs w:val="24"/>
        </w:rPr>
        <w:br/>
        <w:t xml:space="preserve">Is more than time enough to find a world.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INCIDENT OF THE FIRE AT HAMBURG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tower of old Saint Nicholas soared upward to the skies,</w:t>
      </w:r>
      <w:r>
        <w:rPr>
          <w:color w:val="000000"/>
          <w:sz w:val="24"/>
          <w:szCs w:val="24"/>
        </w:rPr>
        <w:br/>
        <w:t xml:space="preserve">Like some huge piece of Nature’s make, the growth of centuries;</w:t>
      </w:r>
      <w:r>
        <w:rPr>
          <w:color w:val="000000"/>
          <w:sz w:val="24"/>
          <w:szCs w:val="24"/>
        </w:rPr>
        <w:br/>
        <w:t xml:space="preserve">You could not deem its crowding spires a work of human art,</w:t>
      </w:r>
      <w:r>
        <w:rPr>
          <w:color w:val="000000"/>
          <w:sz w:val="24"/>
          <w:szCs w:val="24"/>
        </w:rPr>
        <w:br/>
        <w:t xml:space="preserve">They seemed to struggle lightward from a sturdy living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Nature’s self more freely speaks in crystal or in oak,</w:t>
      </w:r>
      <w:r>
        <w:rPr>
          <w:color w:val="000000"/>
          <w:sz w:val="24"/>
          <w:szCs w:val="24"/>
        </w:rPr>
        <w:br/>
        <w:t xml:space="preserve">Than, through the pious builder’s hand, in that gray pile she spoke;</w:t>
      </w:r>
      <w:r>
        <w:rPr>
          <w:color w:val="000000"/>
          <w:sz w:val="24"/>
          <w:szCs w:val="24"/>
        </w:rPr>
        <w:br/>
        <w:t xml:space="preserve">And as from acorn springs the oak, so, freely and alone,</w:t>
      </w:r>
      <w:r>
        <w:rPr>
          <w:color w:val="000000"/>
          <w:sz w:val="24"/>
          <w:szCs w:val="24"/>
        </w:rPr>
        <w:br/>
        <w:t xml:space="preserve">Sprang from his heart this hymn to God, sung in obedient stone.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seemed a wondrous freak of chance, so perfect, yet so rough,</w:t>
      </w:r>
      <w:r>
        <w:rPr>
          <w:color w:val="000000"/>
          <w:sz w:val="24"/>
          <w:szCs w:val="24"/>
        </w:rPr>
        <w:br/>
        <w:t xml:space="preserve">A whim of Nature crystallized slowly in granite tough;</w:t>
      </w:r>
      <w:r>
        <w:rPr>
          <w:color w:val="000000"/>
          <w:sz w:val="24"/>
          <w:szCs w:val="24"/>
        </w:rPr>
        <w:br/>
        <w:t xml:space="preserve">The thick spires yearned towards the sky in quaint harmonious lines,</w:t>
      </w:r>
      <w:r>
        <w:rPr>
          <w:color w:val="000000"/>
          <w:sz w:val="24"/>
          <w:szCs w:val="24"/>
        </w:rPr>
        <w:br/>
        <w:t xml:space="preserve">And in broad sunlight basked and slept, like a grove of blasted pines.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did rock or stream or tree lay claim with better right</w:t>
      </w:r>
      <w:r>
        <w:rPr>
          <w:color w:val="000000"/>
          <w:sz w:val="24"/>
          <w:szCs w:val="24"/>
        </w:rPr>
        <w:br/>
        <w:t xml:space="preserve">To all the adorning sympathies of shadow and of light;</w:t>
      </w:r>
      <w:r>
        <w:rPr>
          <w:color w:val="000000"/>
          <w:sz w:val="24"/>
          <w:szCs w:val="24"/>
        </w:rPr>
        <w:br/>
        <w:t xml:space="preserve">And, in that forest petrified, as forester there dwells</w:t>
      </w:r>
      <w:r>
        <w:rPr>
          <w:color w:val="000000"/>
          <w:sz w:val="24"/>
          <w:szCs w:val="24"/>
        </w:rPr>
        <w:br/>
        <w:t xml:space="preserve">Stout Herman, the old sacristan, sole lord of all its bells.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Surge leaping after surge, the fire roared onward red as blood,</w:t>
      </w:r>
      <w:r>
        <w:rPr>
          <w:color w:val="000000"/>
          <w:sz w:val="24"/>
          <w:szCs w:val="24"/>
        </w:rPr>
        <w:br/>
        <w:t xml:space="preserve">Till half of Hamburg lay engulfed beneath the eddying flood;</w:t>
      </w:r>
      <w:r>
        <w:rPr>
          <w:color w:val="000000"/>
          <w:sz w:val="24"/>
          <w:szCs w:val="24"/>
        </w:rPr>
        <w:br/>
        <w:t xml:space="preserve">For miles away the fiery spray poured down its deadly rain,</w:t>
      </w:r>
      <w:r>
        <w:rPr>
          <w:color w:val="000000"/>
          <w:sz w:val="24"/>
          <w:szCs w:val="24"/>
        </w:rPr>
        <w:br/>
        <w:t xml:space="preserve">And back and forth the billows sucked, and paused, and burst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square to square with tiger leaps panted the lustful fire,</w:t>
      </w:r>
      <w:r>
        <w:rPr>
          <w:color w:val="000000"/>
          <w:sz w:val="24"/>
          <w:szCs w:val="24"/>
        </w:rPr>
        <w:br/>
        <w:t xml:space="preserve">The air to leeward shuddered with the gasps of its desire;</w:t>
      </w:r>
      <w:r>
        <w:rPr>
          <w:color w:val="000000"/>
          <w:sz w:val="24"/>
          <w:szCs w:val="24"/>
        </w:rPr>
        <w:br/>
        <w:t xml:space="preserve">And church and palace, which even now stood whelmed but to the knee. </w:t>
      </w:r>
      <w:r>
        <w:rPr>
          <w:color w:val="000000"/>
          <w:sz w:val="24"/>
          <w:szCs w:val="24"/>
        </w:rPr>
        <w:br/>
        <w:t xml:space="preserve">Lift their black roofs like breakers lone amid the whirling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in his tower old Herman sat and watched with quiet look;</w:t>
      </w:r>
      <w:r>
        <w:rPr>
          <w:color w:val="000000"/>
          <w:sz w:val="24"/>
          <w:szCs w:val="24"/>
        </w:rPr>
        <w:br/>
        <w:t xml:space="preserve">His soul had trusted God too long to be at last forsook;</w:t>
      </w:r>
      <w:r>
        <w:rPr>
          <w:color w:val="000000"/>
          <w:sz w:val="24"/>
          <w:szCs w:val="24"/>
        </w:rPr>
        <w:br/>
        <w:t xml:space="preserve">He could not fear, for surely God a pathway would unfold</w:t>
      </w:r>
      <w:r>
        <w:rPr>
          <w:color w:val="000000"/>
          <w:sz w:val="24"/>
          <w:szCs w:val="24"/>
        </w:rPr>
        <w:br/>
        <w:t xml:space="preserve">Through this red sea for faithful hearts, as once He did of 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scarcely can he cross himself, or on his good saint call,</w:t>
      </w:r>
      <w:r>
        <w:rPr>
          <w:color w:val="000000"/>
          <w:sz w:val="24"/>
          <w:szCs w:val="24"/>
        </w:rPr>
        <w:br/>
        <w:t xml:space="preserve">Before the sacrilegious flood o’erleaped the churchyard wall;</w:t>
      </w:r>
      <w:r>
        <w:rPr>
          <w:color w:val="000000"/>
          <w:sz w:val="24"/>
          <w:szCs w:val="24"/>
        </w:rPr>
        <w:br/>
        <w:t xml:space="preserve">And, ere a </w:t>
      </w:r>
      <w:r>
        <w:rPr>
          <w:i/>
          <w:color w:val="000000"/>
          <w:sz w:val="24"/>
          <w:szCs w:val="24"/>
        </w:rPr>
        <w:t xml:space="preserve">pater</w:t>
      </w:r>
      <w:r>
        <w:rPr>
          <w:color w:val="000000"/>
          <w:sz w:val="24"/>
          <w:szCs w:val="24"/>
        </w:rPr>
        <w:t xml:space="preserve"> half was said, mid smoke and crackling glare,</w:t>
      </w:r>
      <w:r>
        <w:rPr>
          <w:color w:val="000000"/>
          <w:sz w:val="24"/>
          <w:szCs w:val="24"/>
        </w:rPr>
        <w:br/>
        <w:t xml:space="preserve">His island tower scarce juts its head above the wide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peril’s desperate peak his heart stood up sublime;</w:t>
      </w:r>
      <w:r>
        <w:rPr>
          <w:color w:val="000000"/>
          <w:sz w:val="24"/>
          <w:szCs w:val="24"/>
        </w:rPr>
        <w:br/>
        <w:t xml:space="preserve">His first thought was for God above, his next was for his chime;</w:t>
      </w:r>
      <w:r>
        <w:rPr>
          <w:color w:val="000000"/>
          <w:sz w:val="24"/>
          <w:szCs w:val="24"/>
        </w:rPr>
        <w:br/>
        <w:t xml:space="preserve">‘Sing now and make your voices heard in hymns of praise,’ cried he,</w:t>
      </w:r>
      <w:r>
        <w:rPr>
          <w:color w:val="000000"/>
          <w:sz w:val="24"/>
          <w:szCs w:val="24"/>
        </w:rPr>
        <w:br/>
        <w:t xml:space="preserve">’As did the Israelites of old, safe walking through the sea!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’Through this red sea our God hath made the pathway safe to shore;</w:t>
      </w:r>
      <w:r>
        <w:rPr>
          <w:color w:val="000000"/>
          <w:sz w:val="24"/>
          <w:szCs w:val="24"/>
        </w:rPr>
        <w:br/>
        <w:t xml:space="preserve">Our promised land stands full in sight; shout now as ne’er before! </w:t>
      </w:r>
      <w:r>
        <w:rPr>
          <w:color w:val="000000"/>
          <w:sz w:val="24"/>
          <w:szCs w:val="24"/>
        </w:rPr>
        <w:br/>
        <w:t xml:space="preserve">And as the tower came crashing down, the bells, in clear accord,</w:t>
      </w:r>
      <w:r>
        <w:rPr>
          <w:color w:val="000000"/>
          <w:sz w:val="24"/>
          <w:szCs w:val="24"/>
        </w:rPr>
        <w:br/>
        <w:t xml:space="preserve">Pealed forth the grand old German hymn,—­’All good souls, praise the</w:t>
      </w:r>
      <w:r>
        <w:rPr>
          <w:color w:val="000000"/>
          <w:sz w:val="24"/>
          <w:szCs w:val="24"/>
        </w:rPr>
        <w:br/>
        <w:t xml:space="preserve">     Lord!’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SOWER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a Sower walking slow</w:t>
      </w:r>
      <w:r>
        <w:rPr>
          <w:color w:val="000000"/>
          <w:sz w:val="24"/>
          <w:szCs w:val="24"/>
        </w:rPr>
        <w:br/>
        <w:t xml:space="preserve">  Across the earth, from east to west;</w:t>
      </w:r>
      <w:r>
        <w:rPr>
          <w:color w:val="000000"/>
          <w:sz w:val="24"/>
          <w:szCs w:val="24"/>
        </w:rPr>
        <w:br/>
        <w:t xml:space="preserve">His hair was white as mountain snow,</w:t>
      </w:r>
      <w:r>
        <w:rPr>
          <w:color w:val="000000"/>
          <w:sz w:val="24"/>
          <w:szCs w:val="24"/>
        </w:rPr>
        <w:br/>
        <w:t xml:space="preserve">  His head drooped forward on his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shrivelled hands he flung his seed,</w:t>
      </w:r>
      <w:r>
        <w:rPr>
          <w:color w:val="000000"/>
          <w:sz w:val="24"/>
          <w:szCs w:val="24"/>
        </w:rPr>
        <w:br/>
        <w:t xml:space="preserve">  Nor ever turned to look behind;</w:t>
      </w:r>
      <w:r>
        <w:rPr>
          <w:color w:val="000000"/>
          <w:sz w:val="24"/>
          <w:szCs w:val="24"/>
        </w:rPr>
        <w:br/>
        <w:t xml:space="preserve">Of sight or sound he took no heed;</w:t>
      </w:r>
      <w:r>
        <w:rPr>
          <w:color w:val="000000"/>
          <w:sz w:val="24"/>
          <w:szCs w:val="24"/>
        </w:rPr>
        <w:br/>
        <w:t xml:space="preserve">  It seemed, he was both deaf and blind.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dim face showed no soul beneath,</w:t>
      </w:r>
      <w:r>
        <w:rPr>
          <w:color w:val="000000"/>
          <w:sz w:val="24"/>
          <w:szCs w:val="24"/>
        </w:rPr>
        <w:br/>
        <w:t xml:space="preserve">  Yet in my heart I felt a stir,</w:t>
      </w:r>
      <w:r>
        <w:rPr>
          <w:color w:val="000000"/>
          <w:sz w:val="24"/>
          <w:szCs w:val="24"/>
        </w:rPr>
        <w:br/>
        <w:t xml:space="preserve">As if I looked upon the sheath,</w:t>
      </w:r>
      <w:r>
        <w:rPr>
          <w:color w:val="000000"/>
          <w:sz w:val="24"/>
          <w:szCs w:val="24"/>
        </w:rPr>
        <w:br/>
        <w:t xml:space="preserve">  That once had held Excalibur.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heard, as still the seed he cast,</w:t>
      </w:r>
      <w:r>
        <w:rPr>
          <w:color w:val="000000"/>
          <w:sz w:val="24"/>
          <w:szCs w:val="24"/>
        </w:rPr>
        <w:br/>
        <w:t xml:space="preserve">  How, crooning to himself, he sung. </w:t>
      </w:r>
      <w:r>
        <w:rPr>
          <w:color w:val="000000"/>
          <w:sz w:val="24"/>
          <w:szCs w:val="24"/>
        </w:rPr>
        <w:br/>
        <w:t xml:space="preserve">’I sow again the holy Past,</w:t>
      </w:r>
      <w:r>
        <w:rPr>
          <w:color w:val="000000"/>
          <w:sz w:val="24"/>
          <w:szCs w:val="24"/>
        </w:rPr>
        <w:br/>
        <w:t xml:space="preserve">  The happy days when I was young.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’Then all was wheat without a tare,</w:t>
      </w:r>
      <w:r>
        <w:rPr>
          <w:color w:val="000000"/>
          <w:sz w:val="24"/>
          <w:szCs w:val="24"/>
        </w:rPr>
        <w:br/>
        <w:t xml:space="preserve">  Then all was righteous, fair, and true;</w:t>
      </w:r>
      <w:r>
        <w:rPr>
          <w:color w:val="000000"/>
          <w:sz w:val="24"/>
          <w:szCs w:val="24"/>
        </w:rPr>
        <w:br/>
        <w:t xml:space="preserve">And I am he whose thoughtful care</w:t>
      </w:r>
      <w:r>
        <w:rPr>
          <w:color w:val="000000"/>
          <w:sz w:val="24"/>
          <w:szCs w:val="24"/>
        </w:rPr>
        <w:br/>
        <w:t xml:space="preserve">  Shall plant the Old World in the 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’The fruitful germs I scatter free,</w:t>
      </w:r>
      <w:r>
        <w:rPr>
          <w:color w:val="000000"/>
          <w:sz w:val="24"/>
          <w:szCs w:val="24"/>
        </w:rPr>
        <w:br/>
        <w:t xml:space="preserve">  With busy hand, while all men sleep;</w:t>
      </w:r>
      <w:r>
        <w:rPr>
          <w:color w:val="000000"/>
          <w:sz w:val="24"/>
          <w:szCs w:val="24"/>
        </w:rPr>
        <w:br/>
        <w:t xml:space="preserve">In Europe now, from sea to sea,</w:t>
      </w:r>
      <w:r>
        <w:rPr>
          <w:color w:val="000000"/>
          <w:sz w:val="24"/>
          <w:szCs w:val="24"/>
        </w:rPr>
        <w:br/>
        <w:t xml:space="preserve">  The nations bless me as they reap.’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looked back along his path. </w:t>
      </w:r>
      <w:r>
        <w:rPr>
          <w:color w:val="000000"/>
          <w:sz w:val="24"/>
          <w:szCs w:val="24"/>
        </w:rPr>
        <w:br/>
        <w:t xml:space="preserve">  And heard the clash of steel on steel,</w:t>
      </w:r>
      <w:r>
        <w:rPr>
          <w:color w:val="000000"/>
          <w:sz w:val="24"/>
          <w:szCs w:val="24"/>
        </w:rPr>
        <w:br/>
        <w:t xml:space="preserve">Where man faced man, in deadly wrath,</w:t>
      </w:r>
      <w:r>
        <w:rPr>
          <w:color w:val="000000"/>
          <w:sz w:val="24"/>
          <w:szCs w:val="24"/>
        </w:rPr>
        <w:br/>
        <w:t xml:space="preserve">  While clanged the tocsin’s hurrying peal.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sky with burning towns flared red,</w:t>
      </w:r>
      <w:r>
        <w:rPr>
          <w:color w:val="000000"/>
          <w:sz w:val="24"/>
          <w:szCs w:val="24"/>
        </w:rPr>
        <w:br/>
        <w:t xml:space="preserve">  Nearer the noise of fighting rolled. </w:t>
      </w:r>
      <w:r>
        <w:rPr>
          <w:color w:val="000000"/>
          <w:sz w:val="24"/>
          <w:szCs w:val="24"/>
        </w:rPr>
        <w:br/>
        <w:t xml:space="preserve">And brothers’ blood, by brothers shed,</w:t>
      </w:r>
      <w:r>
        <w:rPr>
          <w:color w:val="000000"/>
          <w:sz w:val="24"/>
          <w:szCs w:val="24"/>
        </w:rPr>
        <w:br/>
        <w:t xml:space="preserve">  Crept curdling over pavements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marked I how each germ of truth</w:t>
      </w:r>
      <w:r>
        <w:rPr>
          <w:color w:val="000000"/>
          <w:sz w:val="24"/>
          <w:szCs w:val="24"/>
        </w:rPr>
        <w:br/>
        <w:t xml:space="preserve">  Which through the dotard’s fingers ran</w:t>
      </w:r>
      <w:r>
        <w:rPr>
          <w:color w:val="000000"/>
          <w:sz w:val="24"/>
          <w:szCs w:val="24"/>
        </w:rPr>
        <w:br/>
        <w:t xml:space="preserve">Was mated with a dragon’s tooth</w:t>
      </w:r>
      <w:r>
        <w:rPr>
          <w:color w:val="000000"/>
          <w:sz w:val="24"/>
          <w:szCs w:val="24"/>
        </w:rPr>
        <w:br/>
        <w:t xml:space="preserve">  Whence there sprang up an armed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shouted, but he could not hear;</w:t>
      </w:r>
      <w:r>
        <w:rPr>
          <w:color w:val="000000"/>
          <w:sz w:val="24"/>
          <w:szCs w:val="24"/>
        </w:rPr>
        <w:br/>
        <w:t xml:space="preserve">  Made signs, but these he could not see;</w:t>
      </w:r>
      <w:r>
        <w:rPr>
          <w:color w:val="000000"/>
          <w:sz w:val="24"/>
          <w:szCs w:val="24"/>
        </w:rPr>
        <w:br/>
        <w:t xml:space="preserve">And still, without a doubt or fear,</w:t>
      </w:r>
      <w:r>
        <w:rPr>
          <w:color w:val="000000"/>
          <w:sz w:val="24"/>
          <w:szCs w:val="24"/>
        </w:rPr>
        <w:br/>
        <w:t xml:space="preserve">  Broadcast he scattered anarchy.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to my straining ears the blast</w:t>
      </w:r>
      <w:r>
        <w:rPr>
          <w:color w:val="000000"/>
          <w:sz w:val="24"/>
          <w:szCs w:val="24"/>
        </w:rPr>
        <w:br/>
        <w:t xml:space="preserve">  Brought faintly back the words he sung: </w:t>
      </w:r>
      <w:r>
        <w:rPr>
          <w:color w:val="000000"/>
          <w:sz w:val="24"/>
          <w:szCs w:val="24"/>
        </w:rPr>
        <w:br/>
        <w:t xml:space="preserve">’I sow again the holy Past,</w:t>
      </w:r>
      <w:r>
        <w:rPr>
          <w:color w:val="000000"/>
          <w:sz w:val="24"/>
          <w:szCs w:val="24"/>
        </w:rPr>
        <w:br/>
        <w:t xml:space="preserve">  The happy days when I was young.’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HUNGER AND COLD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Sisters two, all praise to you,</w:t>
      </w:r>
      <w:r>
        <w:rPr>
          <w:color w:val="000000"/>
          <w:sz w:val="24"/>
          <w:szCs w:val="24"/>
        </w:rPr>
        <w:br/>
        <w:t xml:space="preserve">With your faces pinched and blue;</w:t>
      </w:r>
      <w:r>
        <w:rPr>
          <w:color w:val="000000"/>
          <w:sz w:val="24"/>
          <w:szCs w:val="24"/>
        </w:rPr>
        <w:br/>
        <w:t xml:space="preserve">To the poor man you’ve been true</w:t>
      </w:r>
      <w:r>
        <w:rPr>
          <w:color w:val="000000"/>
          <w:sz w:val="24"/>
          <w:szCs w:val="24"/>
        </w:rPr>
        <w:br/>
        <w:t xml:space="preserve">    From of old: </w:t>
      </w:r>
      <w:r>
        <w:rPr>
          <w:color w:val="000000"/>
          <w:sz w:val="24"/>
          <w:szCs w:val="24"/>
        </w:rPr>
        <w:br/>
        <w:t xml:space="preserve">You can speak the keenest word,</w:t>
      </w:r>
      <w:r>
        <w:rPr>
          <w:color w:val="000000"/>
          <w:sz w:val="24"/>
          <w:szCs w:val="24"/>
        </w:rPr>
        <w:br/>
        <w:t xml:space="preserve">You are sure of being heard,</w:t>
      </w:r>
      <w:r>
        <w:rPr>
          <w:color w:val="000000"/>
          <w:sz w:val="24"/>
          <w:szCs w:val="24"/>
        </w:rPr>
        <w:br/>
        <w:t xml:space="preserve">From the point you’re never stirred,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sleek statesmen temporize;</w:t>
      </w:r>
      <w:r>
        <w:rPr>
          <w:color w:val="000000"/>
          <w:sz w:val="24"/>
          <w:szCs w:val="24"/>
        </w:rPr>
        <w:br/>
        <w:t xml:space="preserve">Palsied are their shifts and lies</w:t>
      </w:r>
      <w:r>
        <w:rPr>
          <w:color w:val="000000"/>
          <w:sz w:val="24"/>
          <w:szCs w:val="24"/>
        </w:rPr>
        <w:br/>
        <w:t xml:space="preserve">When they meet your bloodshot eyes,</w:t>
      </w:r>
      <w:r>
        <w:rPr>
          <w:color w:val="000000"/>
          <w:sz w:val="24"/>
          <w:szCs w:val="24"/>
        </w:rPr>
        <w:br/>
        <w:t xml:space="preserve">    Grim and bold;</w:t>
      </w:r>
      <w:r>
        <w:rPr>
          <w:color w:val="000000"/>
          <w:sz w:val="24"/>
          <w:szCs w:val="24"/>
        </w:rPr>
        <w:br/>
        <w:t xml:space="preserve">Policy you set at naught,</w:t>
      </w:r>
      <w:r>
        <w:rPr>
          <w:color w:val="000000"/>
          <w:sz w:val="24"/>
          <w:szCs w:val="24"/>
        </w:rPr>
        <w:br/>
        <w:t xml:space="preserve">In their traps you’ll not be caught,</w:t>
      </w:r>
      <w:r>
        <w:rPr>
          <w:color w:val="000000"/>
          <w:sz w:val="24"/>
          <w:szCs w:val="24"/>
        </w:rPr>
        <w:br/>
        <w:t xml:space="preserve">You’re too honest to be bought,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Bolt and bar the palace door;</w:t>
      </w:r>
      <w:r>
        <w:rPr>
          <w:color w:val="000000"/>
          <w:sz w:val="24"/>
          <w:szCs w:val="24"/>
        </w:rPr>
        <w:br/>
        <w:t xml:space="preserve">While the mass of men are poor,</w:t>
      </w:r>
      <w:r>
        <w:rPr>
          <w:color w:val="000000"/>
          <w:sz w:val="24"/>
          <w:szCs w:val="24"/>
        </w:rPr>
        <w:br/>
        <w:t xml:space="preserve">Naked truth grows more and more</w:t>
      </w:r>
      <w:r>
        <w:rPr>
          <w:color w:val="000000"/>
          <w:sz w:val="24"/>
          <w:szCs w:val="24"/>
        </w:rPr>
        <w:br/>
        <w:t xml:space="preserve">    Uncontrolled;</w:t>
      </w:r>
      <w:r>
        <w:rPr>
          <w:color w:val="000000"/>
          <w:sz w:val="24"/>
          <w:szCs w:val="24"/>
        </w:rPr>
        <w:br/>
        <w:t xml:space="preserve">You had never yet, I guess,</w:t>
      </w:r>
      <w:r>
        <w:rPr>
          <w:color w:val="000000"/>
          <w:sz w:val="24"/>
          <w:szCs w:val="24"/>
        </w:rPr>
        <w:br/>
        <w:t xml:space="preserve">Any praise for bashfulness,</w:t>
      </w:r>
      <w:r>
        <w:rPr>
          <w:color w:val="000000"/>
          <w:sz w:val="24"/>
          <w:szCs w:val="24"/>
        </w:rPr>
        <w:br/>
        <w:t xml:space="preserve">You can visit sans court-dress,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the music fell and rose,</w:t>
      </w:r>
      <w:r>
        <w:rPr>
          <w:color w:val="000000"/>
          <w:sz w:val="24"/>
          <w:szCs w:val="24"/>
        </w:rPr>
        <w:br/>
        <w:t xml:space="preserve">And the dance reeled to its close,</w:t>
      </w:r>
      <w:r>
        <w:rPr>
          <w:color w:val="000000"/>
          <w:sz w:val="24"/>
          <w:szCs w:val="24"/>
        </w:rPr>
        <w:br/>
        <w:t xml:space="preserve">Where her round of costly woes</w:t>
      </w:r>
      <w:r>
        <w:rPr>
          <w:color w:val="000000"/>
          <w:sz w:val="24"/>
          <w:szCs w:val="24"/>
        </w:rPr>
        <w:br/>
        <w:t xml:space="preserve">    Fashion strolled,</w:t>
      </w:r>
      <w:r>
        <w:rPr>
          <w:color w:val="000000"/>
          <w:sz w:val="24"/>
          <w:szCs w:val="24"/>
        </w:rPr>
        <w:br/>
        <w:t xml:space="preserve">I beheld with shuddering fear</w:t>
      </w:r>
      <w:r>
        <w:rPr>
          <w:color w:val="000000"/>
          <w:sz w:val="24"/>
          <w:szCs w:val="24"/>
        </w:rPr>
        <w:br/>
        <w:t xml:space="preserve">Wolves’ eyes through the windows peer;</w:t>
      </w:r>
      <w:r>
        <w:rPr>
          <w:color w:val="000000"/>
          <w:sz w:val="24"/>
          <w:szCs w:val="24"/>
        </w:rPr>
        <w:br/>
        <w:t xml:space="preserve">Little dream they you are near,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toiler’s heart you clutch,</w:t>
      </w:r>
      <w:r>
        <w:rPr>
          <w:color w:val="000000"/>
          <w:sz w:val="24"/>
          <w:szCs w:val="24"/>
        </w:rPr>
        <w:br/>
        <w:t xml:space="preserve">Conscience is not valued much,</w:t>
      </w:r>
      <w:r>
        <w:rPr>
          <w:color w:val="000000"/>
          <w:sz w:val="24"/>
          <w:szCs w:val="24"/>
        </w:rPr>
        <w:br/>
        <w:t xml:space="preserve">He recks not a bloody smutch</w:t>
      </w:r>
      <w:r>
        <w:rPr>
          <w:color w:val="000000"/>
          <w:sz w:val="24"/>
          <w:szCs w:val="24"/>
        </w:rPr>
        <w:br/>
        <w:t xml:space="preserve">    On his gold: </w:t>
      </w:r>
      <w:r>
        <w:rPr>
          <w:color w:val="000000"/>
          <w:sz w:val="24"/>
          <w:szCs w:val="24"/>
        </w:rPr>
        <w:br/>
        <w:t xml:space="preserve">Everything to you defers,</w:t>
      </w:r>
      <w:r>
        <w:rPr>
          <w:color w:val="000000"/>
          <w:sz w:val="24"/>
          <w:szCs w:val="24"/>
        </w:rPr>
        <w:br/>
        <w:t xml:space="preserve">You are potent reasoners,</w:t>
      </w:r>
      <w:r>
        <w:rPr>
          <w:color w:val="000000"/>
          <w:sz w:val="24"/>
          <w:szCs w:val="24"/>
        </w:rPr>
        <w:br/>
        <w:t xml:space="preserve">At your whisper Treason stirs,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Rude comparisons you draw,</w:t>
      </w:r>
      <w:r>
        <w:rPr>
          <w:color w:val="000000"/>
          <w:sz w:val="24"/>
          <w:szCs w:val="24"/>
        </w:rPr>
        <w:br/>
        <w:t xml:space="preserve">Words refuse to sate your maw,</w:t>
      </w:r>
      <w:r>
        <w:rPr>
          <w:color w:val="000000"/>
          <w:sz w:val="24"/>
          <w:szCs w:val="24"/>
        </w:rPr>
        <w:br/>
        <w:t xml:space="preserve">Your gaunt limbs the cobweb law</w:t>
      </w:r>
      <w:r>
        <w:rPr>
          <w:color w:val="000000"/>
          <w:sz w:val="24"/>
          <w:szCs w:val="24"/>
        </w:rPr>
        <w:br/>
        <w:t xml:space="preserve">    Cannot hold: </w:t>
      </w:r>
      <w:r>
        <w:rPr>
          <w:color w:val="000000"/>
          <w:sz w:val="24"/>
          <w:szCs w:val="24"/>
        </w:rPr>
        <w:br/>
        <w:t xml:space="preserve">You’re not clogged with foolish pride,</w:t>
      </w:r>
      <w:r>
        <w:rPr>
          <w:color w:val="000000"/>
          <w:sz w:val="24"/>
          <w:szCs w:val="24"/>
        </w:rPr>
        <w:br/>
        <w:t xml:space="preserve">But can seize a right denied: </w:t>
      </w:r>
      <w:r>
        <w:rPr>
          <w:color w:val="000000"/>
          <w:sz w:val="24"/>
          <w:szCs w:val="24"/>
        </w:rPr>
        <w:br/>
        <w:t xml:space="preserve">Somehow God is on your side,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respect no hoary wrong</w:t>
      </w:r>
      <w:r>
        <w:rPr>
          <w:color w:val="000000"/>
          <w:sz w:val="24"/>
          <w:szCs w:val="24"/>
        </w:rPr>
        <w:br/>
        <w:t xml:space="preserve">More for having triumphed long;</w:t>
      </w:r>
      <w:r>
        <w:rPr>
          <w:color w:val="000000"/>
          <w:sz w:val="24"/>
          <w:szCs w:val="24"/>
        </w:rPr>
        <w:br/>
        <w:t xml:space="preserve">Its past victims, haggard throng,</w:t>
      </w:r>
      <w:r>
        <w:rPr>
          <w:color w:val="000000"/>
          <w:sz w:val="24"/>
          <w:szCs w:val="24"/>
        </w:rPr>
        <w:br/>
        <w:t xml:space="preserve">    From the mould</w:t>
      </w:r>
      <w:r>
        <w:rPr>
          <w:color w:val="000000"/>
          <w:sz w:val="24"/>
          <w:szCs w:val="24"/>
        </w:rPr>
        <w:br/>
        <w:t xml:space="preserve">You unbury:  swords and spears</w:t>
      </w:r>
      <w:r>
        <w:rPr>
          <w:color w:val="000000"/>
          <w:sz w:val="24"/>
          <w:szCs w:val="24"/>
        </w:rPr>
        <w:br/>
        <w:t xml:space="preserve">Weaker are than poor men’s tears,</w:t>
      </w:r>
      <w:r>
        <w:rPr>
          <w:color w:val="000000"/>
          <w:sz w:val="24"/>
          <w:szCs w:val="24"/>
        </w:rPr>
        <w:br/>
        <w:t xml:space="preserve">Weaker than your silent years,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them guard both hall and bower;</w:t>
      </w:r>
      <w:r>
        <w:rPr>
          <w:color w:val="000000"/>
          <w:sz w:val="24"/>
          <w:szCs w:val="24"/>
        </w:rPr>
        <w:br/>
        <w:t xml:space="preserve">Through the window you will glower,</w:t>
      </w:r>
      <w:r>
        <w:rPr>
          <w:color w:val="000000"/>
          <w:sz w:val="24"/>
          <w:szCs w:val="24"/>
        </w:rPr>
        <w:br/>
        <w:t xml:space="preserve">Patient till your reckoning hour</w:t>
      </w:r>
      <w:r>
        <w:rPr>
          <w:color w:val="000000"/>
          <w:sz w:val="24"/>
          <w:szCs w:val="24"/>
        </w:rPr>
        <w:br/>
        <w:t xml:space="preserve">    Shall be tolled;</w:t>
      </w:r>
      <w:r>
        <w:rPr>
          <w:color w:val="000000"/>
          <w:sz w:val="24"/>
          <w:szCs w:val="24"/>
        </w:rPr>
        <w:br/>
        <w:t xml:space="preserve">Cheeks are pale, but hands are red,</w:t>
      </w:r>
      <w:r>
        <w:rPr>
          <w:color w:val="000000"/>
          <w:sz w:val="24"/>
          <w:szCs w:val="24"/>
        </w:rPr>
        <w:br/>
        <w:t xml:space="preserve">Guiltless blood may chance be shed,</w:t>
      </w:r>
      <w:r>
        <w:rPr>
          <w:color w:val="000000"/>
          <w:sz w:val="24"/>
          <w:szCs w:val="24"/>
        </w:rPr>
        <w:br/>
        <w:t xml:space="preserve">But ye must and will be fed,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has plans man must not spoil,</w:t>
      </w:r>
      <w:r>
        <w:rPr>
          <w:color w:val="000000"/>
          <w:sz w:val="24"/>
          <w:szCs w:val="24"/>
        </w:rPr>
        <w:br/>
        <w:t xml:space="preserve">Some were made to starve and toil,</w:t>
      </w:r>
      <w:r>
        <w:rPr>
          <w:color w:val="000000"/>
          <w:sz w:val="24"/>
          <w:szCs w:val="24"/>
        </w:rPr>
        <w:br/>
        <w:t xml:space="preserve">Some to share the wine and oil,</w:t>
      </w:r>
      <w:r>
        <w:rPr>
          <w:color w:val="000000"/>
          <w:sz w:val="24"/>
          <w:szCs w:val="24"/>
        </w:rPr>
        <w:br/>
        <w:t xml:space="preserve">    We are told: </w:t>
      </w:r>
      <w:r>
        <w:rPr>
          <w:color w:val="000000"/>
          <w:sz w:val="24"/>
          <w:szCs w:val="24"/>
        </w:rPr>
        <w:br/>
        <w:t xml:space="preserve">Devil’s theories are these,</w:t>
      </w:r>
      <w:r>
        <w:rPr>
          <w:color w:val="000000"/>
          <w:sz w:val="24"/>
          <w:szCs w:val="24"/>
        </w:rPr>
        <w:br/>
        <w:t xml:space="preserve">Stifling hope and love and peace,</w:t>
      </w:r>
      <w:r>
        <w:rPr>
          <w:color w:val="000000"/>
          <w:sz w:val="24"/>
          <w:szCs w:val="24"/>
        </w:rPr>
        <w:br/>
        <w:t xml:space="preserve">Framed your hideous lusts to please,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Scatter ashes on thy head,</w:t>
      </w:r>
      <w:r>
        <w:rPr>
          <w:color w:val="000000"/>
          <w:sz w:val="24"/>
          <w:szCs w:val="24"/>
        </w:rPr>
        <w:br/>
        <w:t xml:space="preserve">Tears of burning sorrow shed,</w:t>
      </w:r>
      <w:r>
        <w:rPr>
          <w:color w:val="000000"/>
          <w:sz w:val="24"/>
          <w:szCs w:val="24"/>
        </w:rPr>
        <w:br/>
        <w:t xml:space="preserve">Earth! and be by Pity led</w:t>
      </w:r>
      <w:r>
        <w:rPr>
          <w:color w:val="000000"/>
          <w:sz w:val="24"/>
          <w:szCs w:val="24"/>
        </w:rPr>
        <w:br/>
        <w:t xml:space="preserve">    To Love’s fold;</w:t>
      </w:r>
      <w:r>
        <w:rPr>
          <w:color w:val="000000"/>
          <w:sz w:val="24"/>
          <w:szCs w:val="24"/>
        </w:rPr>
        <w:br/>
        <w:t xml:space="preserve">Ere they block the very door</w:t>
      </w:r>
      <w:r>
        <w:rPr>
          <w:color w:val="000000"/>
          <w:sz w:val="24"/>
          <w:szCs w:val="24"/>
        </w:rPr>
        <w:br/>
        <w:t xml:space="preserve">With lean corpses of the poor,</w:t>
      </w:r>
      <w:r>
        <w:rPr>
          <w:color w:val="000000"/>
          <w:sz w:val="24"/>
          <w:szCs w:val="24"/>
        </w:rPr>
        <w:br/>
        <w:t xml:space="preserve">And will hush for naught but gore,</w:t>
      </w:r>
      <w:r>
        <w:rPr>
          <w:color w:val="000000"/>
          <w:sz w:val="24"/>
          <w:szCs w:val="24"/>
        </w:rPr>
        <w:br/>
        <w:t xml:space="preserve">    Hunger and Cold!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LANDLORD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boot your houses and your lands? </w:t>
      </w:r>
      <w:r>
        <w:rPr>
          <w:color w:val="000000"/>
          <w:sz w:val="24"/>
          <w:szCs w:val="24"/>
        </w:rPr>
        <w:br/>
        <w:t xml:space="preserve">  In spite of close-drawn deed and fence,</w:t>
      </w:r>
      <w:r>
        <w:rPr>
          <w:color w:val="000000"/>
          <w:sz w:val="24"/>
          <w:szCs w:val="24"/>
        </w:rPr>
        <w:br/>
        <w:t xml:space="preserve">Like water, twixt your cheated hands,</w:t>
      </w:r>
      <w:r>
        <w:rPr>
          <w:color w:val="000000"/>
          <w:sz w:val="24"/>
          <w:szCs w:val="24"/>
        </w:rPr>
        <w:br/>
        <w:t xml:space="preserve">They slip into the graveyard’s sands,</w:t>
      </w:r>
      <w:r>
        <w:rPr>
          <w:color w:val="000000"/>
          <w:sz w:val="24"/>
          <w:szCs w:val="24"/>
        </w:rPr>
        <w:br/>
        <w:t xml:space="preserve">  And mock your ownership’s pretence.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shall you speak to urge your right,</w:t>
      </w:r>
      <w:r>
        <w:rPr>
          <w:color w:val="000000"/>
          <w:sz w:val="24"/>
          <w:szCs w:val="24"/>
        </w:rPr>
        <w:br/>
        <w:t xml:space="preserve">  Choked with that soil for which you lust? </w:t>
      </w:r>
      <w:r>
        <w:rPr>
          <w:color w:val="000000"/>
          <w:sz w:val="24"/>
          <w:szCs w:val="24"/>
        </w:rPr>
        <w:br/>
        <w:t xml:space="preserve">The bit of clay, for whose delight</w:t>
      </w:r>
      <w:r>
        <w:rPr>
          <w:color w:val="000000"/>
          <w:sz w:val="24"/>
          <w:szCs w:val="24"/>
        </w:rPr>
        <w:br/>
        <w:t xml:space="preserve">You grasp, is mortgaged, too; Death might</w:t>
      </w:r>
      <w:r>
        <w:rPr>
          <w:color w:val="000000"/>
          <w:sz w:val="24"/>
          <w:szCs w:val="24"/>
        </w:rPr>
        <w:br/>
        <w:t xml:space="preserve">  Foreclose this very day in dust.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Fence as you please, this plain poor man,</w:t>
      </w:r>
      <w:r>
        <w:rPr>
          <w:color w:val="000000"/>
          <w:sz w:val="24"/>
          <w:szCs w:val="24"/>
        </w:rPr>
        <w:br/>
        <w:t xml:space="preserve">  Whose only fields are in his wit,</w:t>
      </w:r>
      <w:r>
        <w:rPr>
          <w:color w:val="000000"/>
          <w:sz w:val="24"/>
          <w:szCs w:val="24"/>
        </w:rPr>
        <w:br/>
        <w:t xml:space="preserve">Who shapes the world, as best he can,</w:t>
      </w:r>
      <w:r>
        <w:rPr>
          <w:color w:val="000000"/>
          <w:sz w:val="24"/>
          <w:szCs w:val="24"/>
        </w:rPr>
        <w:br/>
        <w:t xml:space="preserve">According to God’s higher plan,</w:t>
      </w:r>
      <w:r>
        <w:rPr>
          <w:color w:val="000000"/>
          <w:sz w:val="24"/>
          <w:szCs w:val="24"/>
        </w:rPr>
        <w:br/>
        <w:t xml:space="preserve">  Owns you, and fences as is fit.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yours the rents, his incomes wax</w:t>
      </w:r>
      <w:r>
        <w:rPr>
          <w:color w:val="000000"/>
          <w:sz w:val="24"/>
          <w:szCs w:val="24"/>
        </w:rPr>
        <w:br/>
        <w:t xml:space="preserve">  By right of eminent domain;</w:t>
      </w:r>
      <w:r>
        <w:rPr>
          <w:color w:val="000000"/>
          <w:sz w:val="24"/>
          <w:szCs w:val="24"/>
        </w:rPr>
        <w:br/>
        <w:t xml:space="preserve">From factory tall to woodman’s axe,</w:t>
      </w:r>
      <w:r>
        <w:rPr>
          <w:color w:val="000000"/>
          <w:sz w:val="24"/>
          <w:szCs w:val="24"/>
        </w:rPr>
        <w:br/>
        <w:t xml:space="preserve">All things on earth must pay their tax,</w:t>
      </w:r>
      <w:r>
        <w:rPr>
          <w:color w:val="000000"/>
          <w:sz w:val="24"/>
          <w:szCs w:val="24"/>
        </w:rPr>
        <w:br/>
        <w:t xml:space="preserve">  To feed his hungry heart and brain.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takes you from your easy-chair,</w:t>
      </w:r>
      <w:r>
        <w:rPr>
          <w:color w:val="000000"/>
          <w:sz w:val="24"/>
          <w:szCs w:val="24"/>
        </w:rPr>
        <w:br/>
        <w:t xml:space="preserve">  And what he plans that you must do;</w:t>
      </w:r>
      <w:r>
        <w:rPr>
          <w:color w:val="000000"/>
          <w:sz w:val="24"/>
          <w:szCs w:val="24"/>
        </w:rPr>
        <w:br/>
        <w:t xml:space="preserve">You sleep in down, eat dainty fare,—­</w:t>
      </w:r>
      <w:r>
        <w:rPr>
          <w:color w:val="000000"/>
          <w:sz w:val="24"/>
          <w:szCs w:val="24"/>
        </w:rPr>
        <w:br/>
        <w:t xml:space="preserve">He mounts his crazy garret-stair</w:t>
      </w:r>
      <w:r>
        <w:rPr>
          <w:color w:val="000000"/>
          <w:sz w:val="24"/>
          <w:szCs w:val="24"/>
        </w:rPr>
        <w:br/>
        <w:t xml:space="preserve">  And starves, the landlord over you.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Feeding the clods your idlesse drains,</w:t>
      </w:r>
      <w:r>
        <w:rPr>
          <w:color w:val="000000"/>
          <w:sz w:val="24"/>
          <w:szCs w:val="24"/>
        </w:rPr>
        <w:br/>
        <w:t xml:space="preserve">  You make more green six feet of soil;</w:t>
      </w:r>
      <w:r>
        <w:rPr>
          <w:color w:val="000000"/>
          <w:sz w:val="24"/>
          <w:szCs w:val="24"/>
        </w:rPr>
        <w:br/>
        <w:t xml:space="preserve">His fruitful word, like suns and rains,</w:t>
      </w:r>
      <w:r>
        <w:rPr>
          <w:color w:val="000000"/>
          <w:sz w:val="24"/>
          <w:szCs w:val="24"/>
        </w:rPr>
        <w:br/>
        <w:t xml:space="preserve">Partakes the seasons’ bounteous pains,</w:t>
      </w:r>
      <w:r>
        <w:rPr>
          <w:color w:val="000000"/>
          <w:sz w:val="24"/>
          <w:szCs w:val="24"/>
        </w:rPr>
        <w:br/>
        <w:t xml:space="preserve">  And toils to lighten human toil.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lands, with force or cunning got,</w:t>
      </w:r>
      <w:r>
        <w:rPr>
          <w:color w:val="000000"/>
          <w:sz w:val="24"/>
          <w:szCs w:val="24"/>
        </w:rPr>
        <w:br/>
        <w:t xml:space="preserve">  Shrink to the measure of the grave;</w:t>
      </w:r>
      <w:r>
        <w:rPr>
          <w:color w:val="000000"/>
          <w:sz w:val="24"/>
          <w:szCs w:val="24"/>
        </w:rPr>
        <w:br/>
        <w:t xml:space="preserve">But Death himself abridges not</w:t>
      </w:r>
      <w:r>
        <w:rPr>
          <w:color w:val="000000"/>
          <w:sz w:val="24"/>
          <w:szCs w:val="24"/>
        </w:rPr>
        <w:br/>
        <w:t xml:space="preserve">The tenures of almighty thought,</w:t>
      </w:r>
      <w:r>
        <w:rPr>
          <w:color w:val="000000"/>
          <w:sz w:val="24"/>
          <w:szCs w:val="24"/>
        </w:rPr>
        <w:br/>
        <w:t xml:space="preserve">  The titles of the wise and brave.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 PINE-TREE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up on Katahdin thou towerest,</w:t>
      </w:r>
      <w:r>
        <w:rPr>
          <w:color w:val="000000"/>
          <w:sz w:val="24"/>
          <w:szCs w:val="24"/>
        </w:rPr>
        <w:br/>
        <w:t xml:space="preserve">  Purple-blue with the distance and vast;</w:t>
      </w:r>
      <w:r>
        <w:rPr>
          <w:color w:val="000000"/>
          <w:sz w:val="24"/>
          <w:szCs w:val="24"/>
        </w:rPr>
        <w:br/>
        <w:t xml:space="preserve">Like a cloud o’er the lowlands thou lowerest,</w:t>
      </w:r>
      <w:r>
        <w:rPr>
          <w:color w:val="000000"/>
          <w:sz w:val="24"/>
          <w:szCs w:val="24"/>
        </w:rPr>
        <w:br/>
        <w:t xml:space="preserve">  That hangs poised on a lull in the blast,</w:t>
      </w:r>
      <w:r>
        <w:rPr>
          <w:color w:val="000000"/>
          <w:sz w:val="24"/>
          <w:szCs w:val="24"/>
        </w:rPr>
        <w:br/>
        <w:t xml:space="preserve">    To its fall leaning awful.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storm, like a prophet o’er-maddened,</w:t>
      </w:r>
      <w:r>
        <w:rPr>
          <w:color w:val="000000"/>
          <w:sz w:val="24"/>
          <w:szCs w:val="24"/>
        </w:rPr>
        <w:br/>
        <w:t xml:space="preserve">  Thou singest and tossest thy branches;</w:t>
      </w:r>
      <w:r>
        <w:rPr>
          <w:color w:val="000000"/>
          <w:sz w:val="24"/>
          <w:szCs w:val="24"/>
        </w:rPr>
        <w:br/>
        <w:t xml:space="preserve">Thy heart with the terror is gladdened,</w:t>
      </w:r>
      <w:r>
        <w:rPr>
          <w:color w:val="000000"/>
          <w:sz w:val="24"/>
          <w:szCs w:val="24"/>
        </w:rPr>
        <w:br/>
        <w:t xml:space="preserve">  Thou forebodest the dread avalanches,</w:t>
      </w:r>
      <w:r>
        <w:rPr>
          <w:color w:val="000000"/>
          <w:sz w:val="24"/>
          <w:szCs w:val="24"/>
        </w:rPr>
        <w:br/>
        <w:t xml:space="preserve">    When whole mountains swoop valeward.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calm thou o’erstretchest the valleys</w:t>
      </w:r>
      <w:r>
        <w:rPr>
          <w:color w:val="000000"/>
          <w:sz w:val="24"/>
          <w:szCs w:val="24"/>
        </w:rPr>
        <w:br/>
        <w:t xml:space="preserve">  With thine arms, as if blessings imploring,</w:t>
      </w:r>
      <w:r>
        <w:rPr>
          <w:color w:val="000000"/>
          <w:sz w:val="24"/>
          <w:szCs w:val="24"/>
        </w:rPr>
        <w:br/>
        <w:t xml:space="preserve">Like an old king led forth from his palace,</w:t>
      </w:r>
      <w:r>
        <w:rPr>
          <w:color w:val="000000"/>
          <w:sz w:val="24"/>
          <w:szCs w:val="24"/>
        </w:rPr>
        <w:br/>
        <w:t xml:space="preserve">  When his people to battle are pouring</w:t>
      </w:r>
      <w:r>
        <w:rPr>
          <w:color w:val="000000"/>
          <w:sz w:val="24"/>
          <w:szCs w:val="24"/>
        </w:rPr>
        <w:br/>
        <w:t xml:space="preserve">    From the city beneath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lumberer asleep ’neath thy glooming</w:t>
      </w:r>
      <w:r>
        <w:rPr>
          <w:color w:val="000000"/>
          <w:sz w:val="24"/>
          <w:szCs w:val="24"/>
        </w:rPr>
        <w:br/>
        <w:t xml:space="preserve">  Thou dost sing of wild billows in motion,</w:t>
      </w:r>
      <w:r>
        <w:rPr>
          <w:color w:val="000000"/>
          <w:sz w:val="24"/>
          <w:szCs w:val="24"/>
        </w:rPr>
        <w:br/>
        <w:t xml:space="preserve">Till he longs to be swung mid their booming</w:t>
      </w:r>
      <w:r>
        <w:rPr>
          <w:color w:val="000000"/>
          <w:sz w:val="24"/>
          <w:szCs w:val="24"/>
        </w:rPr>
        <w:br/>
        <w:t xml:space="preserve">  In the tents of the Arabs of ocean,</w:t>
      </w:r>
      <w:r>
        <w:rPr>
          <w:color w:val="000000"/>
          <w:sz w:val="24"/>
          <w:szCs w:val="24"/>
        </w:rPr>
        <w:br/>
        <w:t xml:space="preserve">    Whose finned isles are their cattle.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gale snatches thee for his lyre,</w:t>
      </w:r>
      <w:r>
        <w:rPr>
          <w:color w:val="000000"/>
          <w:sz w:val="24"/>
          <w:szCs w:val="24"/>
        </w:rPr>
        <w:br/>
        <w:t xml:space="preserve">  With mad hand crashing melody frantic,</w:t>
      </w:r>
      <w:r>
        <w:rPr>
          <w:color w:val="000000"/>
          <w:sz w:val="24"/>
          <w:szCs w:val="24"/>
        </w:rPr>
        <w:br/>
        <w:t xml:space="preserve">While he pours forth his mighty desire</w:t>
      </w:r>
      <w:r>
        <w:rPr>
          <w:color w:val="000000"/>
          <w:sz w:val="24"/>
          <w:szCs w:val="24"/>
        </w:rPr>
        <w:br/>
        <w:t xml:space="preserve">  To leap down on the eager Atlantic,</w:t>
      </w:r>
      <w:r>
        <w:rPr>
          <w:color w:val="000000"/>
          <w:sz w:val="24"/>
          <w:szCs w:val="24"/>
        </w:rPr>
        <w:br/>
        <w:t xml:space="preserve">    Whose arms stretch to his playmate.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wild storm makes his lair in thy branches,</w:t>
      </w:r>
      <w:r>
        <w:rPr>
          <w:color w:val="000000"/>
          <w:sz w:val="24"/>
          <w:szCs w:val="24"/>
        </w:rPr>
        <w:br/>
        <w:t xml:space="preserve">  Swooping thence on the continent under;</w:t>
      </w:r>
      <w:r>
        <w:rPr>
          <w:color w:val="000000"/>
          <w:sz w:val="24"/>
          <w:szCs w:val="24"/>
        </w:rPr>
        <w:br/>
        <w:t xml:space="preserve">Like a lion, crouched close on his haunches,</w:t>
      </w:r>
      <w:r>
        <w:rPr>
          <w:color w:val="000000"/>
          <w:sz w:val="24"/>
          <w:szCs w:val="24"/>
        </w:rPr>
        <w:br/>
        <w:t xml:space="preserve">  There awaiteth his leap the fierce thunder,</w:t>
      </w:r>
      <w:r>
        <w:rPr>
          <w:color w:val="000000"/>
          <w:sz w:val="24"/>
          <w:szCs w:val="24"/>
        </w:rPr>
        <w:br/>
        <w:t xml:space="preserve">    Growling low with impatience.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Spite of winter, thou keep’st thy green glory,</w:t>
      </w:r>
      <w:r>
        <w:rPr>
          <w:color w:val="000000"/>
          <w:sz w:val="24"/>
          <w:szCs w:val="24"/>
        </w:rPr>
        <w:br/>
        <w:t xml:space="preserve">  Lusty father of Titans past number! </w:t>
      </w:r>
      <w:r>
        <w:rPr>
          <w:color w:val="000000"/>
          <w:sz w:val="24"/>
          <w:szCs w:val="24"/>
        </w:rPr>
        <w:br/>
        <w:t xml:space="preserve">The snow-flakes alone make thee hoary,</w:t>
      </w:r>
      <w:r>
        <w:rPr>
          <w:color w:val="000000"/>
          <w:sz w:val="24"/>
          <w:szCs w:val="24"/>
        </w:rPr>
        <w:br/>
        <w:t xml:space="preserve">  Nestling close to thy branches in slumber,</w:t>
      </w:r>
      <w:r>
        <w:rPr>
          <w:color w:val="000000"/>
          <w:sz w:val="24"/>
          <w:szCs w:val="24"/>
        </w:rPr>
        <w:br/>
        <w:t xml:space="preserve">    And thee mantling with silence.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alone know’st the splendor of winter,</w:t>
      </w:r>
      <w:r>
        <w:rPr>
          <w:color w:val="000000"/>
          <w:sz w:val="24"/>
          <w:szCs w:val="24"/>
        </w:rPr>
        <w:br/>
        <w:t xml:space="preserve">  Mid thy snow-silvered, hushed precipices,</w:t>
      </w:r>
      <w:r>
        <w:rPr>
          <w:color w:val="000000"/>
          <w:sz w:val="24"/>
          <w:szCs w:val="24"/>
        </w:rPr>
        <w:br/>
        <w:t xml:space="preserve">Hearing crags of green ice groan and splinter,</w:t>
      </w:r>
      <w:r>
        <w:rPr>
          <w:color w:val="000000"/>
          <w:sz w:val="24"/>
          <w:szCs w:val="24"/>
        </w:rPr>
        <w:br/>
        <w:t xml:space="preserve">  And then plunge down the muffled abysses</w:t>
      </w:r>
      <w:r>
        <w:rPr>
          <w:color w:val="000000"/>
          <w:sz w:val="24"/>
          <w:szCs w:val="24"/>
        </w:rPr>
        <w:br/>
        <w:t xml:space="preserve">    In the quiet of midnight.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alone know’st the glory of summer</w:t>
      </w:r>
      <w:r>
        <w:rPr>
          <w:color w:val="000000"/>
          <w:sz w:val="24"/>
          <w:szCs w:val="24"/>
        </w:rPr>
        <w:br/>
        <w:t xml:space="preserve">  Gazing down on thy broad seas of forest,</w:t>
      </w:r>
      <w:r>
        <w:rPr>
          <w:color w:val="000000"/>
          <w:sz w:val="24"/>
          <w:szCs w:val="24"/>
        </w:rPr>
        <w:br/>
        <w:t xml:space="preserve">On thy subjects that send a proud murmur</w:t>
      </w:r>
      <w:r>
        <w:rPr>
          <w:color w:val="000000"/>
          <w:sz w:val="24"/>
          <w:szCs w:val="24"/>
        </w:rPr>
        <w:br/>
        <w:t xml:space="preserve">  Up to thee, to their sachem, who towerest</w:t>
      </w:r>
      <w:r>
        <w:rPr>
          <w:color w:val="000000"/>
          <w:sz w:val="24"/>
          <w:szCs w:val="24"/>
        </w:rPr>
        <w:br/>
        <w:t xml:space="preserve">    From thy bleak throne to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 DESCENDERO IN INFERNUM, ADES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wandering dim on the extremest edge</w:t>
      </w:r>
      <w:r>
        <w:rPr>
          <w:color w:val="000000"/>
          <w:sz w:val="24"/>
          <w:szCs w:val="24"/>
        </w:rPr>
        <w:br/>
        <w:t xml:space="preserve">  Of God’s bright providence, whose spirits sigh</w:t>
      </w:r>
      <w:r>
        <w:rPr>
          <w:color w:val="000000"/>
          <w:sz w:val="24"/>
          <w:szCs w:val="24"/>
        </w:rPr>
        <w:br/>
        <w:t xml:space="preserve">Drearily in you, like the winter sedge</w:t>
      </w:r>
      <w:r>
        <w:rPr>
          <w:color w:val="000000"/>
          <w:sz w:val="24"/>
          <w:szCs w:val="24"/>
        </w:rPr>
        <w:br/>
        <w:t xml:space="preserve">  That shivers o’er the dead pool stiff and dry,</w:t>
      </w:r>
      <w:r>
        <w:rPr>
          <w:color w:val="000000"/>
          <w:sz w:val="24"/>
          <w:szCs w:val="24"/>
        </w:rPr>
        <w:br/>
        <w:t xml:space="preserve">  A thin, sad voice, when the bold wind roars by</w:t>
      </w:r>
      <w:r>
        <w:rPr>
          <w:color w:val="000000"/>
          <w:sz w:val="24"/>
          <w:szCs w:val="24"/>
        </w:rPr>
        <w:br/>
        <w:t xml:space="preserve">    From the clear North of Duty,—­</w:t>
      </w:r>
      <w:r>
        <w:rPr>
          <w:color w:val="000000"/>
          <w:sz w:val="24"/>
          <w:szCs w:val="24"/>
        </w:rPr>
        <w:br/>
        <w:t xml:space="preserve">Still by cracked arch and broken shaft I trace</w:t>
      </w:r>
      <w:r>
        <w:rPr>
          <w:color w:val="000000"/>
          <w:sz w:val="24"/>
          <w:szCs w:val="24"/>
        </w:rPr>
        <w:br/>
        <w:t xml:space="preserve">That here was once a shrine and holy place</w:t>
      </w:r>
      <w:r>
        <w:rPr>
          <w:color w:val="000000"/>
          <w:sz w:val="24"/>
          <w:szCs w:val="24"/>
        </w:rPr>
        <w:br/>
        <w:t xml:space="preserve">    Of the supernal Beauty,</w:t>
      </w:r>
      <w:r>
        <w:rPr>
          <w:color w:val="000000"/>
          <w:sz w:val="24"/>
          <w:szCs w:val="24"/>
        </w:rPr>
        <w:br/>
        <w:t xml:space="preserve">  A child’s play-altar reared of stones and moss,</w:t>
      </w:r>
      <w:r>
        <w:rPr>
          <w:color w:val="000000"/>
          <w:sz w:val="24"/>
          <w:szCs w:val="24"/>
        </w:rPr>
        <w:br/>
        <w:t xml:space="preserve">  With wilted flowers for offering laid across,</w:t>
      </w:r>
      <w:r>
        <w:rPr>
          <w:color w:val="000000"/>
          <w:sz w:val="24"/>
          <w:szCs w:val="24"/>
        </w:rPr>
        <w:br/>
        <w:t xml:space="preserve">Mute recognition of the all-ruling Grace.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far are ye from the innocent, from those</w:t>
      </w:r>
      <w:r>
        <w:rPr>
          <w:color w:val="000000"/>
          <w:sz w:val="24"/>
          <w:szCs w:val="24"/>
        </w:rPr>
        <w:br/>
        <w:t xml:space="preserve">  Whose hearts are as a little lane serene,</w:t>
      </w:r>
      <w:r>
        <w:rPr>
          <w:color w:val="000000"/>
          <w:sz w:val="24"/>
          <w:szCs w:val="24"/>
        </w:rPr>
        <w:br/>
        <w:t xml:space="preserve">Smooth-heaped from wall to wall with unbroke snows,</w:t>
      </w:r>
      <w:r>
        <w:rPr>
          <w:color w:val="000000"/>
          <w:sz w:val="24"/>
          <w:szCs w:val="24"/>
        </w:rPr>
        <w:br/>
        <w:t xml:space="preserve">  Or in the summer blithe with lamb-cropped green,</w:t>
      </w:r>
      <w:r>
        <w:rPr>
          <w:color w:val="000000"/>
          <w:sz w:val="24"/>
          <w:szCs w:val="24"/>
        </w:rPr>
        <w:br/>
        <w:t xml:space="preserve">  Save the one track, where naught more rude is seen</w:t>
      </w:r>
      <w:r>
        <w:rPr>
          <w:color w:val="000000"/>
          <w:sz w:val="24"/>
          <w:szCs w:val="24"/>
        </w:rPr>
        <w:br/>
        <w:t xml:space="preserve">    Than the plump wain at even</w:t>
      </w:r>
      <w:r>
        <w:rPr>
          <w:color w:val="000000"/>
          <w:sz w:val="24"/>
          <w:szCs w:val="24"/>
        </w:rPr>
        <w:br/>
        <w:t xml:space="preserve">Bringing home four months’ sunshine bound in sheaves! </w:t>
      </w:r>
      <w:r>
        <w:rPr>
          <w:color w:val="000000"/>
          <w:sz w:val="24"/>
          <w:szCs w:val="24"/>
        </w:rPr>
        <w:br/>
        <w:t xml:space="preserve">How far are ye from those! yet who believes</w:t>
      </w:r>
      <w:r>
        <w:rPr>
          <w:color w:val="000000"/>
          <w:sz w:val="24"/>
          <w:szCs w:val="24"/>
        </w:rPr>
        <w:br/>
        <w:t xml:space="preserve">    That ye can shut out heaven? </w:t>
      </w:r>
      <w:r>
        <w:rPr>
          <w:color w:val="000000"/>
          <w:sz w:val="24"/>
          <w:szCs w:val="24"/>
        </w:rPr>
        <w:br/>
        <w:t xml:space="preserve">  Your souls partake its influence, not in vain</w:t>
      </w:r>
      <w:r>
        <w:rPr>
          <w:color w:val="000000"/>
          <w:sz w:val="24"/>
          <w:szCs w:val="24"/>
        </w:rPr>
        <w:br/>
        <w:t xml:space="preserve">  Nor all unconscious, as that silent lane</w:t>
      </w:r>
      <w:r>
        <w:rPr>
          <w:color w:val="000000"/>
          <w:sz w:val="24"/>
          <w:szCs w:val="24"/>
        </w:rPr>
        <w:br/>
        <w:t xml:space="preserve">Its drift of noiseless apple-blooms receives.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Looking within myself, I note how thin</w:t>
      </w:r>
      <w:r>
        <w:rPr>
          <w:color w:val="000000"/>
          <w:sz w:val="24"/>
          <w:szCs w:val="24"/>
        </w:rPr>
        <w:br/>
        <w:t xml:space="preserve">  A plank of station, chance, or prosperous fate,</w:t>
      </w:r>
      <w:r>
        <w:rPr>
          <w:color w:val="000000"/>
          <w:sz w:val="24"/>
          <w:szCs w:val="24"/>
        </w:rPr>
        <w:br/>
        <w:t xml:space="preserve">Doth fence me from the clutching waves of sin;</w:t>
      </w:r>
      <w:r>
        <w:rPr>
          <w:color w:val="000000"/>
          <w:sz w:val="24"/>
          <w:szCs w:val="24"/>
        </w:rPr>
        <w:br/>
        <w:t xml:space="preserve">  In my own heart I find the worst man’s mate,</w:t>
      </w:r>
      <w:r>
        <w:rPr>
          <w:color w:val="000000"/>
          <w:sz w:val="24"/>
          <w:szCs w:val="24"/>
        </w:rPr>
        <w:br/>
        <w:t xml:space="preserve">  And see not dimly the smooth-hinged gate</w:t>
      </w:r>
      <w:r>
        <w:rPr>
          <w:color w:val="000000"/>
          <w:sz w:val="24"/>
          <w:szCs w:val="24"/>
        </w:rPr>
        <w:br/>
        <w:t xml:space="preserve">    That opes to those abysses</w:t>
      </w:r>
      <w:r>
        <w:rPr>
          <w:color w:val="000000"/>
          <w:sz w:val="24"/>
          <w:szCs w:val="24"/>
        </w:rPr>
        <w:br/>
        <w:t xml:space="preserve">Where ye grope darkly,—­ye who never knew</w:t>
      </w:r>
      <w:r>
        <w:rPr>
          <w:color w:val="000000"/>
          <w:sz w:val="24"/>
          <w:szCs w:val="24"/>
        </w:rPr>
        <w:br/>
        <w:t xml:space="preserve">On your young hearts love’s consecrating dew,</w:t>
      </w:r>
      <w:r>
        <w:rPr>
          <w:color w:val="000000"/>
          <w:sz w:val="24"/>
          <w:szCs w:val="24"/>
        </w:rPr>
        <w:br/>
        <w:t xml:space="preserve">    Or felt a mother’s kisses,</w:t>
      </w:r>
      <w:r>
        <w:rPr>
          <w:color w:val="000000"/>
          <w:sz w:val="24"/>
          <w:szCs w:val="24"/>
        </w:rPr>
        <w:br/>
        <w:t xml:space="preserve">  Or home’s restraining tendrils round you curled;</w:t>
      </w:r>
      <w:r>
        <w:rPr>
          <w:color w:val="000000"/>
          <w:sz w:val="24"/>
          <w:szCs w:val="24"/>
        </w:rPr>
        <w:br/>
        <w:t xml:space="preserve">  Ah, side by side with heart’s-ease in this world</w:t>
      </w:r>
      <w:r>
        <w:rPr>
          <w:color w:val="000000"/>
          <w:sz w:val="24"/>
          <w:szCs w:val="24"/>
        </w:rPr>
        <w:br/>
        <w:t xml:space="preserve">The fatal nightshade grows and bitter rue!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band ye cannot break,—­the force that clips</w:t>
      </w:r>
      <w:r>
        <w:rPr>
          <w:color w:val="000000"/>
          <w:sz w:val="24"/>
          <w:szCs w:val="24"/>
        </w:rPr>
        <w:br/>
        <w:t xml:space="preserve">  And grasps your circles to the central light;</w:t>
      </w:r>
      <w:r>
        <w:rPr>
          <w:color w:val="000000"/>
          <w:sz w:val="24"/>
          <w:szCs w:val="24"/>
        </w:rPr>
        <w:br/>
        <w:t xml:space="preserve">Yours is the prodigal comet’s long ellipse,</w:t>
      </w:r>
      <w:r>
        <w:rPr>
          <w:color w:val="000000"/>
          <w:sz w:val="24"/>
          <w:szCs w:val="24"/>
        </w:rPr>
        <w:br/>
        <w:t xml:space="preserve">  Self-exiled to the farthest verge of night;</w:t>
      </w:r>
      <w:r>
        <w:rPr>
          <w:color w:val="000000"/>
          <w:sz w:val="24"/>
          <w:szCs w:val="24"/>
        </w:rPr>
        <w:br/>
        <w:t xml:space="preserve">  Yet strives with you no less that inward might</w:t>
      </w:r>
      <w:r>
        <w:rPr>
          <w:color w:val="000000"/>
          <w:sz w:val="24"/>
          <w:szCs w:val="24"/>
        </w:rPr>
        <w:br/>
        <w:t xml:space="preserve">    No sin hath e’er imbruted;</w:t>
      </w:r>
      <w:r>
        <w:rPr>
          <w:color w:val="000000"/>
          <w:sz w:val="24"/>
          <w:szCs w:val="24"/>
        </w:rPr>
        <w:br/>
        <w:t xml:space="preserve">The god in you the creed-dimmed eye eludes;</w:t>
      </w:r>
      <w:r>
        <w:rPr>
          <w:color w:val="000000"/>
          <w:sz w:val="24"/>
          <w:szCs w:val="24"/>
        </w:rPr>
        <w:br/>
        <w:t xml:space="preserve">The Law brooks not to have its solitudes</w:t>
      </w:r>
      <w:r>
        <w:rPr>
          <w:color w:val="000000"/>
          <w:sz w:val="24"/>
          <w:szCs w:val="24"/>
        </w:rPr>
        <w:br/>
        <w:t xml:space="preserve">    By bigot feet polluted;</w:t>
      </w:r>
      <w:r>
        <w:rPr>
          <w:color w:val="000000"/>
          <w:sz w:val="24"/>
          <w:szCs w:val="24"/>
        </w:rPr>
        <w:br/>
        <w:t xml:space="preserve">  Yet they who watch your God-compelled return</w:t>
      </w:r>
      <w:r>
        <w:rPr>
          <w:color w:val="000000"/>
          <w:sz w:val="24"/>
          <w:szCs w:val="24"/>
        </w:rPr>
        <w:br/>
        <w:t xml:space="preserve">  May see your happy perihelion burn</w:t>
      </w:r>
      <w:r>
        <w:rPr>
          <w:color w:val="000000"/>
          <w:sz w:val="24"/>
          <w:szCs w:val="24"/>
        </w:rPr>
        <w:br/>
        <w:t xml:space="preserve">Where the calm sun his unfledged planets broods.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THE PAST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Wondrous and awful are thy silent halls,</w:t>
      </w:r>
      <w:r>
        <w:rPr>
          <w:color w:val="000000"/>
          <w:sz w:val="24"/>
          <w:szCs w:val="24"/>
        </w:rPr>
        <w:br/>
        <w:t xml:space="preserve">    O kingdom of the past! </w:t>
      </w:r>
      <w:r>
        <w:rPr>
          <w:color w:val="000000"/>
          <w:sz w:val="24"/>
          <w:szCs w:val="24"/>
        </w:rPr>
        <w:br/>
        <w:t xml:space="preserve">There lie the bygone ages in their palls,</w:t>
      </w:r>
      <w:r>
        <w:rPr>
          <w:color w:val="000000"/>
          <w:sz w:val="24"/>
          <w:szCs w:val="24"/>
        </w:rPr>
        <w:br/>
        <w:t xml:space="preserve">    Guarded by shadows vast;</w:t>
      </w:r>
      <w:r>
        <w:rPr>
          <w:color w:val="000000"/>
          <w:sz w:val="24"/>
          <w:szCs w:val="24"/>
        </w:rPr>
        <w:br/>
        <w:t xml:space="preserve">  There all is hushed and breathless,</w:t>
      </w:r>
      <w:r>
        <w:rPr>
          <w:color w:val="000000"/>
          <w:sz w:val="24"/>
          <w:szCs w:val="24"/>
        </w:rPr>
        <w:br/>
        <w:t xml:space="preserve">Save when some image of old error falls</w:t>
      </w:r>
      <w:r>
        <w:rPr>
          <w:color w:val="000000"/>
          <w:sz w:val="24"/>
          <w:szCs w:val="24"/>
        </w:rPr>
        <w:br/>
        <w:t xml:space="preserve">  Earth worshipped once as deathless.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sits drear Egypt, mid beleaguering sands,</w:t>
      </w:r>
      <w:r>
        <w:rPr>
          <w:color w:val="000000"/>
          <w:sz w:val="24"/>
          <w:szCs w:val="24"/>
        </w:rPr>
        <w:br/>
        <w:t xml:space="preserve">    Half woman and half beast,</w:t>
      </w:r>
      <w:r>
        <w:rPr>
          <w:color w:val="000000"/>
          <w:sz w:val="24"/>
          <w:szCs w:val="24"/>
        </w:rPr>
        <w:br/>
        <w:t xml:space="preserve">The burnt-out torch within her mouldering hands 10</w:t>
      </w:r>
      <w:r>
        <w:rPr>
          <w:color w:val="000000"/>
          <w:sz w:val="24"/>
          <w:szCs w:val="24"/>
        </w:rPr>
        <w:br/>
        <w:t xml:space="preserve">    That once lit all the East;</w:t>
      </w:r>
      <w:r>
        <w:rPr>
          <w:color w:val="000000"/>
          <w:sz w:val="24"/>
          <w:szCs w:val="24"/>
        </w:rPr>
        <w:br/>
        <w:t xml:space="preserve">  A dotard bleared and hoary,</w:t>
      </w:r>
      <w:r>
        <w:rPr>
          <w:color w:val="000000"/>
          <w:sz w:val="24"/>
          <w:szCs w:val="24"/>
        </w:rPr>
        <w:br/>
        <w:t xml:space="preserve">There Asser crouches o’er the blackened brands</w:t>
      </w:r>
      <w:r>
        <w:rPr>
          <w:color w:val="000000"/>
          <w:sz w:val="24"/>
          <w:szCs w:val="24"/>
        </w:rPr>
        <w:br/>
        <w:t xml:space="preserve">  Of Asia’s long-quenched glory.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as a city buried ’neath the sea</w:t>
      </w:r>
      <w:r>
        <w:rPr>
          <w:color w:val="000000"/>
          <w:sz w:val="24"/>
          <w:szCs w:val="24"/>
        </w:rPr>
        <w:br/>
        <w:t xml:space="preserve">    Thy courts and temples stand;</w:t>
      </w:r>
      <w:r>
        <w:rPr>
          <w:color w:val="000000"/>
          <w:sz w:val="24"/>
          <w:szCs w:val="24"/>
        </w:rPr>
        <w:br/>
        <w:t xml:space="preserve">Idle as forms on wind-waved tapestry</w:t>
      </w:r>
      <w:r>
        <w:rPr>
          <w:color w:val="000000"/>
          <w:sz w:val="24"/>
          <w:szCs w:val="24"/>
        </w:rPr>
        <w:br/>
        <w:t xml:space="preserve">    Of saints and heroes grand,</w:t>
      </w:r>
      <w:r>
        <w:rPr>
          <w:color w:val="000000"/>
          <w:sz w:val="24"/>
          <w:szCs w:val="24"/>
        </w:rPr>
        <w:br/>
        <w:t xml:space="preserve">  Thy phantasms grope and shiver,</w:t>
      </w:r>
      <w:r>
        <w:rPr>
          <w:color w:val="000000"/>
          <w:sz w:val="24"/>
          <w:szCs w:val="24"/>
        </w:rPr>
        <w:br/>
        <w:t xml:space="preserve">Or watch the loose shores crumbling silently 20</w:t>
      </w:r>
      <w:r>
        <w:rPr>
          <w:color w:val="000000"/>
          <w:sz w:val="24"/>
          <w:szCs w:val="24"/>
        </w:rPr>
        <w:br/>
        <w:t xml:space="preserve">  Into Time’s gnawing river.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Titanic shapes with faces blank and dun,</w:t>
      </w:r>
      <w:r>
        <w:rPr>
          <w:color w:val="000000"/>
          <w:sz w:val="24"/>
          <w:szCs w:val="24"/>
        </w:rPr>
        <w:br/>
        <w:t xml:space="preserve">    Of their old godhead lorn,</w:t>
      </w:r>
      <w:r>
        <w:rPr>
          <w:color w:val="000000"/>
          <w:sz w:val="24"/>
          <w:szCs w:val="24"/>
        </w:rPr>
        <w:br/>
        <w:t xml:space="preserve">Gaze on the embers of the sunken sun,</w:t>
      </w:r>
      <w:r>
        <w:rPr>
          <w:color w:val="000000"/>
          <w:sz w:val="24"/>
          <w:szCs w:val="24"/>
        </w:rPr>
        <w:br/>
        <w:t xml:space="preserve">    Which they misdeem for morn;</w:t>
      </w:r>
      <w:r>
        <w:rPr>
          <w:color w:val="000000"/>
          <w:sz w:val="24"/>
          <w:szCs w:val="24"/>
        </w:rPr>
        <w:br/>
        <w:t xml:space="preserve">  And yet the eternal sorrow</w:t>
      </w:r>
      <w:r>
        <w:rPr>
          <w:color w:val="000000"/>
          <w:sz w:val="24"/>
          <w:szCs w:val="24"/>
        </w:rPr>
        <w:br/>
        <w:t xml:space="preserve">In their unmonarched eyes says day is done</w:t>
      </w:r>
      <w:r>
        <w:rPr>
          <w:color w:val="000000"/>
          <w:sz w:val="24"/>
          <w:szCs w:val="24"/>
        </w:rPr>
        <w:br/>
        <w:t xml:space="preserve">  Without the hope of morrow.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realm of silence and of swart eclipse,</w:t>
      </w:r>
      <w:r>
        <w:rPr>
          <w:color w:val="000000"/>
          <w:sz w:val="24"/>
          <w:szCs w:val="24"/>
        </w:rPr>
        <w:br/>
        <w:t xml:space="preserve">    The shapes that haunt thy gloom 30</w:t>
      </w:r>
      <w:r>
        <w:rPr>
          <w:color w:val="000000"/>
          <w:sz w:val="24"/>
          <w:szCs w:val="24"/>
        </w:rPr>
        <w:br/>
        <w:t xml:space="preserve">Make signs to us and move their withered lips</w:t>
      </w:r>
      <w:r>
        <w:rPr>
          <w:color w:val="000000"/>
          <w:sz w:val="24"/>
          <w:szCs w:val="24"/>
        </w:rPr>
        <w:br/>
        <w:t xml:space="preserve">    Across the gulf of doom;</w:t>
      </w:r>
      <w:r>
        <w:rPr>
          <w:color w:val="000000"/>
          <w:sz w:val="24"/>
          <w:szCs w:val="24"/>
        </w:rPr>
        <w:br/>
        <w:t xml:space="preserve">  Yet all their sound and motion</w:t>
      </w:r>
      <w:r>
        <w:rPr>
          <w:color w:val="000000"/>
          <w:sz w:val="24"/>
          <w:szCs w:val="24"/>
        </w:rPr>
        <w:br/>
        <w:t xml:space="preserve">Bring no more freight to us than wraiths of ships</w:t>
      </w:r>
      <w:r>
        <w:rPr>
          <w:color w:val="000000"/>
          <w:sz w:val="24"/>
          <w:szCs w:val="24"/>
        </w:rPr>
        <w:br/>
        <w:t xml:space="preserve">  On the mirage’s ocean.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sometimes a moaning wandereth</w:t>
      </w:r>
      <w:r>
        <w:rPr>
          <w:color w:val="000000"/>
          <w:sz w:val="24"/>
          <w:szCs w:val="24"/>
        </w:rPr>
        <w:br/>
        <w:t xml:space="preserve">    From out thy desolate halls,</w:t>
      </w:r>
      <w:r>
        <w:rPr>
          <w:color w:val="000000"/>
          <w:sz w:val="24"/>
          <w:szCs w:val="24"/>
        </w:rPr>
        <w:br/>
        <w:t xml:space="preserve">If some grim shadow of thy living death</w:t>
      </w:r>
      <w:r>
        <w:rPr>
          <w:color w:val="000000"/>
          <w:sz w:val="24"/>
          <w:szCs w:val="24"/>
        </w:rPr>
        <w:br/>
        <w:t xml:space="preserve">    Across our sunshine falls</w:t>
      </w:r>
      <w:r>
        <w:rPr>
          <w:color w:val="000000"/>
          <w:sz w:val="24"/>
          <w:szCs w:val="24"/>
        </w:rPr>
        <w:br/>
        <w:t xml:space="preserve">  And scares the world to error, 40</w:t>
      </w:r>
      <w:r>
        <w:rPr>
          <w:color w:val="000000"/>
          <w:sz w:val="24"/>
          <w:szCs w:val="24"/>
        </w:rPr>
        <w:br/>
        <w:t xml:space="preserve">The eternal life sends forth melodious breath</w:t>
      </w:r>
      <w:r>
        <w:rPr>
          <w:color w:val="000000"/>
          <w:sz w:val="24"/>
          <w:szCs w:val="24"/>
        </w:rPr>
        <w:br/>
        <w:t xml:space="preserve">  To chase the misty terror.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mighty clamors, wars, and world-noised deeds</w:t>
      </w:r>
      <w:r>
        <w:rPr>
          <w:color w:val="000000"/>
          <w:sz w:val="24"/>
          <w:szCs w:val="24"/>
        </w:rPr>
        <w:br/>
        <w:t xml:space="preserve">    Are silent now in dust,</w:t>
      </w:r>
      <w:r>
        <w:rPr>
          <w:color w:val="000000"/>
          <w:sz w:val="24"/>
          <w:szCs w:val="24"/>
        </w:rPr>
        <w:br/>
        <w:t xml:space="preserve">Gone like a tremble of the huddling reeds</w:t>
      </w:r>
      <w:r>
        <w:rPr>
          <w:color w:val="000000"/>
          <w:sz w:val="24"/>
          <w:szCs w:val="24"/>
        </w:rPr>
        <w:br/>
        <w:t xml:space="preserve">    Beneath some sudden gust;</w:t>
      </w:r>
      <w:r>
        <w:rPr>
          <w:color w:val="000000"/>
          <w:sz w:val="24"/>
          <w:szCs w:val="24"/>
        </w:rPr>
        <w:br/>
        <w:t xml:space="preserve">  Thy forms and creeds have vanished,</w:t>
      </w:r>
      <w:r>
        <w:rPr>
          <w:color w:val="000000"/>
          <w:sz w:val="24"/>
          <w:szCs w:val="24"/>
        </w:rPr>
        <w:br/>
        <w:t xml:space="preserve">Tossed out to wither like unsightly weeds</w:t>
      </w:r>
      <w:r>
        <w:rPr>
          <w:color w:val="000000"/>
          <w:sz w:val="24"/>
          <w:szCs w:val="24"/>
        </w:rPr>
        <w:br/>
        <w:t xml:space="preserve">  From the world’s garden banished.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Whatever of true life there was in thee 50</w:t>
      </w:r>
      <w:r>
        <w:rPr>
          <w:color w:val="000000"/>
          <w:sz w:val="24"/>
          <w:szCs w:val="24"/>
        </w:rPr>
        <w:br/>
        <w:t xml:space="preserve">    Leaps in our age’s veins;</w:t>
      </w:r>
      <w:r>
        <w:rPr>
          <w:color w:val="000000"/>
          <w:sz w:val="24"/>
          <w:szCs w:val="24"/>
        </w:rPr>
        <w:br/>
        <w:t xml:space="preserve">Wield still thy bent and wrinkled empery,</w:t>
      </w:r>
      <w:r>
        <w:rPr>
          <w:color w:val="000000"/>
          <w:sz w:val="24"/>
          <w:szCs w:val="24"/>
        </w:rPr>
        <w:br/>
        <w:t xml:space="preserve">    And shake thine idle chains;—­</w:t>
      </w:r>
      <w:r>
        <w:rPr>
          <w:color w:val="000000"/>
          <w:sz w:val="24"/>
          <w:szCs w:val="24"/>
        </w:rPr>
        <w:br/>
        <w:t xml:space="preserve">  To thee thy dross is clinging,</w:t>
      </w:r>
      <w:r>
        <w:rPr>
          <w:color w:val="000000"/>
          <w:sz w:val="24"/>
          <w:szCs w:val="24"/>
        </w:rPr>
        <w:br/>
        <w:t xml:space="preserve">For us thy martyrs die, thy prophets see,</w:t>
      </w:r>
      <w:r>
        <w:rPr>
          <w:color w:val="000000"/>
          <w:sz w:val="24"/>
          <w:szCs w:val="24"/>
        </w:rPr>
        <w:br/>
        <w:t xml:space="preserve">  Thy poets still are singing.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mid the bleak waves of our strife and care,</w:t>
      </w:r>
      <w:r>
        <w:rPr>
          <w:color w:val="000000"/>
          <w:sz w:val="24"/>
          <w:szCs w:val="24"/>
        </w:rPr>
        <w:br/>
        <w:t xml:space="preserve">    Float the green Fortunate Isles</w:t>
      </w:r>
      <w:r>
        <w:rPr>
          <w:color w:val="000000"/>
          <w:sz w:val="24"/>
          <w:szCs w:val="24"/>
        </w:rPr>
        <w:br/>
        <w:t xml:space="preserve">Where all thy hero-spirits dwell, and share</w:t>
      </w:r>
      <w:r>
        <w:rPr>
          <w:color w:val="000000"/>
          <w:sz w:val="24"/>
          <w:szCs w:val="24"/>
        </w:rPr>
        <w:br/>
        <w:t xml:space="preserve">    Our martyrdoms and toils; 60</w:t>
      </w:r>
      <w:r>
        <w:rPr>
          <w:color w:val="000000"/>
          <w:sz w:val="24"/>
          <w:szCs w:val="24"/>
        </w:rPr>
        <w:br/>
        <w:t xml:space="preserve">  The present moves attended</w:t>
      </w:r>
      <w:r>
        <w:rPr>
          <w:color w:val="000000"/>
          <w:sz w:val="24"/>
          <w:szCs w:val="24"/>
        </w:rPr>
        <w:br/>
        <w:t xml:space="preserve">With all of brave and excellent and fair</w:t>
      </w:r>
      <w:r>
        <w:rPr>
          <w:color w:val="000000"/>
          <w:sz w:val="24"/>
          <w:szCs w:val="24"/>
        </w:rPr>
        <w:br/>
        <w:t xml:space="preserve">  That made the old time splendid.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THE FUTURE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Land of Promise! from what Pisgah’s height</w:t>
      </w:r>
      <w:r>
        <w:rPr>
          <w:color w:val="000000"/>
          <w:sz w:val="24"/>
          <w:szCs w:val="24"/>
        </w:rPr>
        <w:br/>
        <w:t xml:space="preserve">  Can I behold thy stretch of peaceful bowers,</w:t>
      </w:r>
      <w:r>
        <w:rPr>
          <w:color w:val="000000"/>
          <w:sz w:val="24"/>
          <w:szCs w:val="24"/>
        </w:rPr>
        <w:br/>
        <w:t xml:space="preserve">Thy golden harvests flowing out of sight,</w:t>
      </w:r>
      <w:r>
        <w:rPr>
          <w:color w:val="000000"/>
          <w:sz w:val="24"/>
          <w:szCs w:val="24"/>
        </w:rPr>
        <w:br/>
        <w:t xml:space="preserve">  Thy nestled homes and sun-illumined towers? </w:t>
      </w:r>
      <w:r>
        <w:rPr>
          <w:color w:val="000000"/>
          <w:sz w:val="24"/>
          <w:szCs w:val="24"/>
        </w:rPr>
        <w:br/>
        <w:t xml:space="preserve">  Gazing upon the sunset’s high-heaped gold,</w:t>
      </w:r>
      <w:r>
        <w:rPr>
          <w:color w:val="000000"/>
          <w:sz w:val="24"/>
          <w:szCs w:val="24"/>
        </w:rPr>
        <w:br/>
        <w:t xml:space="preserve">Its crags of opal and of chrysolite,</w:t>
      </w:r>
      <w:r>
        <w:rPr>
          <w:color w:val="000000"/>
          <w:sz w:val="24"/>
          <w:szCs w:val="24"/>
        </w:rPr>
        <w:br/>
        <w:t xml:space="preserve">  Its deeps on deeps of glory, that unfold</w:t>
      </w:r>
      <w:r>
        <w:rPr>
          <w:color w:val="000000"/>
          <w:sz w:val="24"/>
          <w:szCs w:val="24"/>
        </w:rPr>
        <w:br/>
        <w:t xml:space="preserve">    Still brightening abysses,</w:t>
      </w:r>
      <w:r>
        <w:rPr>
          <w:color w:val="000000"/>
          <w:sz w:val="24"/>
          <w:szCs w:val="24"/>
        </w:rPr>
        <w:br/>
        <w:t xml:space="preserve">    And blazing precipices,</w:t>
      </w:r>
      <w:r>
        <w:rPr>
          <w:color w:val="000000"/>
          <w:sz w:val="24"/>
          <w:szCs w:val="24"/>
        </w:rPr>
        <w:br/>
        <w:t xml:space="preserve">Whence but a scanty leap it seems to heaven, 10</w:t>
      </w:r>
      <w:r>
        <w:rPr>
          <w:color w:val="000000"/>
          <w:sz w:val="24"/>
          <w:szCs w:val="24"/>
        </w:rPr>
        <w:br/>
        <w:t xml:space="preserve">    Sometimes a glimpse is given</w:t>
      </w:r>
      <w:r>
        <w:rPr>
          <w:color w:val="000000"/>
          <w:sz w:val="24"/>
          <w:szCs w:val="24"/>
        </w:rPr>
        <w:br/>
        <w:t xml:space="preserve">Of thy more gorgeous realm, thy more unstinted blisses.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Land of Quiet! to thy shore the surf</w:t>
      </w:r>
      <w:r>
        <w:rPr>
          <w:color w:val="000000"/>
          <w:sz w:val="24"/>
          <w:szCs w:val="24"/>
        </w:rPr>
        <w:br/>
        <w:t xml:space="preserve">  Of the perturbed Present rolls and sleeps;</w:t>
      </w:r>
      <w:r>
        <w:rPr>
          <w:color w:val="000000"/>
          <w:sz w:val="24"/>
          <w:szCs w:val="24"/>
        </w:rPr>
        <w:br/>
        <w:t xml:space="preserve">Our storms breathe soft as June upon thy turf</w:t>
      </w:r>
      <w:r>
        <w:rPr>
          <w:color w:val="000000"/>
          <w:sz w:val="24"/>
          <w:szCs w:val="24"/>
        </w:rPr>
        <w:br/>
        <w:t xml:space="preserve">  And lure out blossoms; to thy bosom leaps,</w:t>
      </w:r>
      <w:r>
        <w:rPr>
          <w:color w:val="000000"/>
          <w:sz w:val="24"/>
          <w:szCs w:val="24"/>
        </w:rPr>
        <w:br/>
        <w:t xml:space="preserve">As to a mother’s, the o’erwearied heart,</w:t>
      </w:r>
      <w:r>
        <w:rPr>
          <w:color w:val="000000"/>
          <w:sz w:val="24"/>
          <w:szCs w:val="24"/>
        </w:rPr>
        <w:br/>
        <w:t xml:space="preserve">Hearing far off and dim the toiling mart,</w:t>
      </w:r>
      <w:r>
        <w:rPr>
          <w:color w:val="000000"/>
          <w:sz w:val="24"/>
          <w:szCs w:val="24"/>
        </w:rPr>
        <w:br/>
        <w:t xml:space="preserve">  The hurrying feet, the curses without number,</w:t>
      </w:r>
      <w:r>
        <w:rPr>
          <w:color w:val="000000"/>
          <w:sz w:val="24"/>
          <w:szCs w:val="24"/>
        </w:rPr>
        <w:br/>
        <w:t xml:space="preserve">    And, circled with the glow Elysian 20</w:t>
      </w:r>
      <w:r>
        <w:rPr>
          <w:color w:val="000000"/>
          <w:sz w:val="24"/>
          <w:szCs w:val="24"/>
        </w:rPr>
        <w:br/>
        <w:t xml:space="preserve">    Of thine exulting vision,</w:t>
      </w:r>
      <w:r>
        <w:rPr>
          <w:color w:val="000000"/>
          <w:sz w:val="24"/>
          <w:szCs w:val="24"/>
        </w:rPr>
        <w:br/>
        <w:t xml:space="preserve">Out of its very cares wooes charms for peace and slumber.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thee the earth lifts up her fettered hands</w:t>
      </w:r>
      <w:r>
        <w:rPr>
          <w:color w:val="000000"/>
          <w:sz w:val="24"/>
          <w:szCs w:val="24"/>
        </w:rPr>
        <w:br/>
        <w:t xml:space="preserve">  And cries for vengeance; with a pitying smile</w:t>
      </w:r>
      <w:r>
        <w:rPr>
          <w:color w:val="000000"/>
          <w:sz w:val="24"/>
          <w:szCs w:val="24"/>
        </w:rPr>
        <w:br/>
        <w:t xml:space="preserve">Thou blessest her, and she forgets her bands,</w:t>
      </w:r>
      <w:r>
        <w:rPr>
          <w:color w:val="000000"/>
          <w:sz w:val="24"/>
          <w:szCs w:val="24"/>
        </w:rPr>
        <w:br/>
        <w:t xml:space="preserve">  And her old woe-worn face a little while</w:t>
      </w:r>
      <w:r>
        <w:rPr>
          <w:color w:val="000000"/>
          <w:sz w:val="24"/>
          <w:szCs w:val="24"/>
        </w:rPr>
        <w:br/>
        <w:t xml:space="preserve">Grows young and noble; unto thee the Oppressor</w:t>
      </w:r>
      <w:r>
        <w:rPr>
          <w:color w:val="000000"/>
          <w:sz w:val="24"/>
          <w:szCs w:val="24"/>
        </w:rPr>
        <w:br/>
        <w:t xml:space="preserve">    Looks, and is dumb with awe;</w:t>
      </w:r>
      <w:r>
        <w:rPr>
          <w:color w:val="000000"/>
          <w:sz w:val="24"/>
          <w:szCs w:val="24"/>
        </w:rPr>
        <w:br/>
        <w:t xml:space="preserve">    The eternal law,</w:t>
      </w:r>
      <w:r>
        <w:rPr>
          <w:color w:val="000000"/>
          <w:sz w:val="24"/>
          <w:szCs w:val="24"/>
        </w:rPr>
        <w:br/>
        <w:t xml:space="preserve">Which makes the crime its own blindfold redresser, 30</w:t>
      </w:r>
      <w:r>
        <w:rPr>
          <w:color w:val="000000"/>
          <w:sz w:val="24"/>
          <w:szCs w:val="24"/>
        </w:rPr>
        <w:br/>
        <w:t xml:space="preserve">Shadows his heart with perilous foreboding,</w:t>
      </w:r>
      <w:r>
        <w:rPr>
          <w:color w:val="000000"/>
          <w:sz w:val="24"/>
          <w:szCs w:val="24"/>
        </w:rPr>
        <w:br/>
        <w:t xml:space="preserve">    And he can see the grim-eyed Doom</w:t>
      </w:r>
      <w:r>
        <w:rPr>
          <w:color w:val="000000"/>
          <w:sz w:val="24"/>
          <w:szCs w:val="24"/>
        </w:rPr>
        <w:br/>
        <w:t xml:space="preserve">    From out the trembling gloom</w:t>
      </w:r>
      <w:r>
        <w:rPr>
          <w:color w:val="000000"/>
          <w:sz w:val="24"/>
          <w:szCs w:val="24"/>
        </w:rPr>
        <w:br/>
        <w:t xml:space="preserve">Its silent-footed steeds towards his palace goading.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promises hast thou for Poets’ eyes,</w:t>
      </w:r>
      <w:r>
        <w:rPr>
          <w:color w:val="000000"/>
          <w:sz w:val="24"/>
          <w:szCs w:val="24"/>
        </w:rPr>
        <w:br/>
        <w:t xml:space="preserve">  A-weary of the turmoil and the wrong! </w:t>
      </w:r>
      <w:r>
        <w:rPr>
          <w:color w:val="000000"/>
          <w:sz w:val="24"/>
          <w:szCs w:val="24"/>
        </w:rPr>
        <w:br/>
        <w:t xml:space="preserve">To all their hopes what overjoyed replies! </w:t>
      </w:r>
      <w:r>
        <w:rPr>
          <w:color w:val="000000"/>
          <w:sz w:val="24"/>
          <w:szCs w:val="24"/>
        </w:rPr>
        <w:br/>
        <w:t xml:space="preserve">  What undreamed ecstasies for blissful song! </w:t>
      </w:r>
      <w:r>
        <w:rPr>
          <w:color w:val="000000"/>
          <w:sz w:val="24"/>
          <w:szCs w:val="24"/>
        </w:rPr>
        <w:br/>
        <w:t xml:space="preserve">Thy happy plains no war-trump’s brawling clangor</w:t>
      </w:r>
      <w:r>
        <w:rPr>
          <w:color w:val="000000"/>
          <w:sz w:val="24"/>
          <w:szCs w:val="24"/>
        </w:rPr>
        <w:br/>
        <w:t xml:space="preserve">  Disturbs, and fools the poor to hate the poor; 40</w:t>
      </w:r>
      <w:r>
        <w:rPr>
          <w:color w:val="000000"/>
          <w:sz w:val="24"/>
          <w:szCs w:val="24"/>
        </w:rPr>
        <w:br/>
        <w:t xml:space="preserve">The humble glares not on the high with anger;</w:t>
      </w:r>
      <w:r>
        <w:rPr>
          <w:color w:val="000000"/>
          <w:sz w:val="24"/>
          <w:szCs w:val="24"/>
        </w:rPr>
        <w:br/>
        <w:t xml:space="preserve">  Love leaves no grudge at less, no greed for more;</w:t>
      </w:r>
      <w:r>
        <w:rPr>
          <w:color w:val="000000"/>
          <w:sz w:val="24"/>
          <w:szCs w:val="24"/>
        </w:rPr>
        <w:br/>
        <w:t xml:space="preserve">In vain strives Self the godlike sense to smother;</w:t>
      </w:r>
      <w:r>
        <w:rPr>
          <w:color w:val="000000"/>
          <w:sz w:val="24"/>
          <w:szCs w:val="24"/>
        </w:rPr>
        <w:br/>
        <w:t xml:space="preserve">    From the soul’s deeps</w:t>
      </w:r>
      <w:r>
        <w:rPr>
          <w:color w:val="000000"/>
          <w:sz w:val="24"/>
          <w:szCs w:val="24"/>
        </w:rPr>
        <w:br/>
        <w:t xml:space="preserve">    It throbs and leaps;</w:t>
      </w:r>
      <w:r>
        <w:rPr>
          <w:color w:val="000000"/>
          <w:sz w:val="24"/>
          <w:szCs w:val="24"/>
        </w:rPr>
        <w:br/>
        <w:t xml:space="preserve">The noble ’neath foul rags beholds his long-lost brother.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thee the Martyr looketh, and his fires</w:t>
      </w:r>
      <w:r>
        <w:rPr>
          <w:color w:val="000000"/>
          <w:sz w:val="24"/>
          <w:szCs w:val="24"/>
        </w:rPr>
        <w:br/>
        <w:t xml:space="preserve">  Unlock their fangs and leave his spirit free;</w:t>
      </w:r>
      <w:r>
        <w:rPr>
          <w:color w:val="000000"/>
          <w:sz w:val="24"/>
          <w:szCs w:val="24"/>
        </w:rPr>
        <w:br/>
        <w:t xml:space="preserve">To thee the Poet mid his toil aspires,</w:t>
      </w:r>
      <w:r>
        <w:rPr>
          <w:color w:val="000000"/>
          <w:sz w:val="24"/>
          <w:szCs w:val="24"/>
        </w:rPr>
        <w:br/>
        <w:t xml:space="preserve">  And grief and hunger climb about his knee, 50</w:t>
      </w:r>
      <w:r>
        <w:rPr>
          <w:color w:val="000000"/>
          <w:sz w:val="24"/>
          <w:szCs w:val="24"/>
        </w:rPr>
        <w:br/>
        <w:t xml:space="preserve">Welcome as children; thou upholdest</w:t>
      </w:r>
      <w:r>
        <w:rPr>
          <w:color w:val="000000"/>
          <w:sz w:val="24"/>
          <w:szCs w:val="24"/>
        </w:rPr>
        <w:br/>
        <w:t xml:space="preserve">  The lone Inventor by his demon haunted;</w:t>
      </w:r>
      <w:r>
        <w:rPr>
          <w:color w:val="000000"/>
          <w:sz w:val="24"/>
          <w:szCs w:val="24"/>
        </w:rPr>
        <w:br/>
        <w:t xml:space="preserve">The Prophet cries to thee when hearts are coldest,</w:t>
      </w:r>
      <w:r>
        <w:rPr>
          <w:color w:val="000000"/>
          <w:sz w:val="24"/>
          <w:szCs w:val="24"/>
        </w:rPr>
        <w:br/>
        <w:t xml:space="preserve">    And gazing o’er the midnight’s bleak abyss,</w:t>
      </w:r>
      <w:r>
        <w:rPr>
          <w:color w:val="000000"/>
          <w:sz w:val="24"/>
          <w:szCs w:val="24"/>
        </w:rPr>
        <w:br/>
        <w:t xml:space="preserve">    Sees the drowsed soul awaken at thy kiss,</w:t>
      </w:r>
      <w:r>
        <w:rPr>
          <w:color w:val="000000"/>
          <w:sz w:val="24"/>
          <w:szCs w:val="24"/>
        </w:rPr>
        <w:br/>
        <w:t xml:space="preserve">And stretch its happy arms and leap up disenchanted.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bringest vengeance, but so loving-kindly</w:t>
      </w:r>
      <w:r>
        <w:rPr>
          <w:color w:val="000000"/>
          <w:sz w:val="24"/>
          <w:szCs w:val="24"/>
        </w:rPr>
        <w:br/>
        <w:t xml:space="preserve">  The guilty thinks it pity; taught by thee,</w:t>
      </w:r>
      <w:r>
        <w:rPr>
          <w:color w:val="000000"/>
          <w:sz w:val="24"/>
          <w:szCs w:val="24"/>
        </w:rPr>
        <w:br/>
        <w:t xml:space="preserve">Fierce tyrants drop the scourges wherewith blindly</w:t>
      </w:r>
      <w:r>
        <w:rPr>
          <w:color w:val="000000"/>
          <w:sz w:val="24"/>
          <w:szCs w:val="24"/>
        </w:rPr>
        <w:br/>
        <w:t xml:space="preserve">  Their own souls they were scarring; conquerors see 60</w:t>
      </w:r>
      <w:r>
        <w:rPr>
          <w:color w:val="000000"/>
          <w:sz w:val="24"/>
          <w:szCs w:val="24"/>
        </w:rPr>
        <w:br/>
        <w:t xml:space="preserve">With horror in their hands the accursed spear</w:t>
      </w:r>
      <w:r>
        <w:rPr>
          <w:color w:val="000000"/>
          <w:sz w:val="24"/>
          <w:szCs w:val="24"/>
        </w:rPr>
        <w:br/>
        <w:t xml:space="preserve">  That tore the meek One’s side on Calvary,</w:t>
      </w:r>
      <w:r>
        <w:rPr>
          <w:color w:val="000000"/>
          <w:sz w:val="24"/>
          <w:szCs w:val="24"/>
        </w:rPr>
        <w:br/>
        <w:t xml:space="preserve">And from their trophies shrink with ghastly fear;</w:t>
      </w:r>
      <w:r>
        <w:rPr>
          <w:color w:val="000000"/>
          <w:sz w:val="24"/>
          <w:szCs w:val="24"/>
        </w:rPr>
        <w:br/>
        <w:t xml:space="preserve">    Thou, too, art the Forgiver,</w:t>
      </w:r>
      <w:r>
        <w:rPr>
          <w:color w:val="000000"/>
          <w:sz w:val="24"/>
          <w:szCs w:val="24"/>
        </w:rPr>
        <w:br/>
        <w:t xml:space="preserve">  The beauty of man’s soul to man revealing;</w:t>
      </w:r>
      <w:r>
        <w:rPr>
          <w:color w:val="000000"/>
          <w:sz w:val="24"/>
          <w:szCs w:val="24"/>
        </w:rPr>
        <w:br/>
        <w:t xml:space="preserve">    The arrows from thy quiver</w:t>
      </w:r>
      <w:r>
        <w:rPr>
          <w:color w:val="000000"/>
          <w:sz w:val="24"/>
          <w:szCs w:val="24"/>
        </w:rPr>
        <w:br/>
        <w:t xml:space="preserve">Pierce Error’s guilty heart, but only pierce for healing.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whither, whither, glory-winged dreams,</w:t>
      </w:r>
      <w:r>
        <w:rPr>
          <w:color w:val="000000"/>
          <w:sz w:val="24"/>
          <w:szCs w:val="24"/>
        </w:rPr>
        <w:br/>
        <w:t xml:space="preserve">  From out Life’s, sweat and turmoil would ye bear me? </w:t>
      </w:r>
      <w:r>
        <w:rPr>
          <w:color w:val="000000"/>
          <w:sz w:val="24"/>
          <w:szCs w:val="24"/>
        </w:rPr>
        <w:br/>
        <w:t xml:space="preserve">Shut, gates of Fancy, on your golden gleams,—­ 70</w:t>
      </w:r>
      <w:r>
        <w:rPr>
          <w:color w:val="000000"/>
          <w:sz w:val="24"/>
          <w:szCs w:val="24"/>
        </w:rPr>
        <w:br/>
        <w:t xml:space="preserve">  This agony of hopeless contrast spare me! </w:t>
      </w:r>
      <w:r>
        <w:rPr>
          <w:color w:val="000000"/>
          <w:sz w:val="24"/>
          <w:szCs w:val="24"/>
        </w:rPr>
        <w:br/>
        <w:t xml:space="preserve">Fade, cheating glow, and leave me to my night! </w:t>
      </w:r>
      <w:r>
        <w:rPr>
          <w:color w:val="000000"/>
          <w:sz w:val="24"/>
          <w:szCs w:val="24"/>
        </w:rPr>
        <w:br/>
        <w:t xml:space="preserve">    He is a coward, who would borrow</w:t>
      </w:r>
      <w:r>
        <w:rPr>
          <w:color w:val="000000"/>
          <w:sz w:val="24"/>
          <w:szCs w:val="24"/>
        </w:rPr>
        <w:br/>
        <w:t xml:space="preserve">    A charm against the present sorrow</w:t>
      </w:r>
      <w:r>
        <w:rPr>
          <w:color w:val="000000"/>
          <w:sz w:val="24"/>
          <w:szCs w:val="24"/>
        </w:rPr>
        <w:br/>
        <w:t xml:space="preserve">From the vague Future’s promise of delight: </w:t>
      </w:r>
      <w:r>
        <w:rPr>
          <w:color w:val="000000"/>
          <w:sz w:val="24"/>
          <w:szCs w:val="24"/>
        </w:rPr>
        <w:br/>
        <w:t xml:space="preserve">  As life’s alarums nearer roll,</w:t>
      </w:r>
      <w:r>
        <w:rPr>
          <w:color w:val="000000"/>
          <w:sz w:val="24"/>
          <w:szCs w:val="24"/>
        </w:rPr>
        <w:br/>
        <w:t xml:space="preserve">    The ancestral buckler calls,</w:t>
      </w:r>
      <w:r>
        <w:rPr>
          <w:color w:val="000000"/>
          <w:sz w:val="24"/>
          <w:szCs w:val="24"/>
        </w:rPr>
        <w:br/>
        <w:t xml:space="preserve">    Self-clanging from the walls</w:t>
      </w:r>
      <w:r>
        <w:rPr>
          <w:color w:val="000000"/>
          <w:sz w:val="24"/>
          <w:szCs w:val="24"/>
        </w:rPr>
        <w:br/>
        <w:t xml:space="preserve">  In the high temple of the soul;</w:t>
      </w:r>
      <w:r>
        <w:rPr>
          <w:color w:val="000000"/>
          <w:sz w:val="24"/>
          <w:szCs w:val="24"/>
        </w:rPr>
        <w:br/>
        <w:t xml:space="preserve">Where are most sorrows, there the poet’s sphere is, 80</w:t>
      </w:r>
      <w:r>
        <w:rPr>
          <w:color w:val="000000"/>
          <w:sz w:val="24"/>
          <w:szCs w:val="24"/>
        </w:rPr>
        <w:br/>
        <w:t xml:space="preserve">    To feed the soul with patience,</w:t>
      </w:r>
      <w:r>
        <w:rPr>
          <w:color w:val="000000"/>
          <w:sz w:val="24"/>
          <w:szCs w:val="24"/>
        </w:rPr>
        <w:br/>
        <w:t xml:space="preserve">    To heal its desolations</w:t>
      </w:r>
      <w:r>
        <w:rPr>
          <w:color w:val="000000"/>
          <w:sz w:val="24"/>
          <w:szCs w:val="24"/>
        </w:rPr>
        <w:br/>
        <w:t xml:space="preserve">With words of unshorn truth, with love that never wearies.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saw the twinkle of white feet,</w:t>
      </w:r>
      <w:r>
        <w:rPr>
          <w:color w:val="000000"/>
          <w:sz w:val="24"/>
          <w:szCs w:val="24"/>
        </w:rPr>
        <w:br/>
        <w:t xml:space="preserve">I saw the flush of robes descending;</w:t>
      </w:r>
      <w:r>
        <w:rPr>
          <w:color w:val="000000"/>
          <w:sz w:val="24"/>
          <w:szCs w:val="24"/>
        </w:rPr>
        <w:br/>
        <w:t xml:space="preserve">  Before her ran an influence fleet,</w:t>
      </w:r>
      <w:r>
        <w:rPr>
          <w:color w:val="000000"/>
          <w:sz w:val="24"/>
          <w:szCs w:val="24"/>
        </w:rPr>
        <w:br/>
        <w:t xml:space="preserve">That bowed my heart like barley bending.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As, in bare fields, the searching bees</w:t>
      </w:r>
      <w:r>
        <w:rPr>
          <w:color w:val="000000"/>
          <w:sz w:val="24"/>
          <w:szCs w:val="24"/>
        </w:rPr>
        <w:br/>
        <w:t xml:space="preserve">Pilot to blooms beyond our finding,</w:t>
      </w:r>
      <w:r>
        <w:rPr>
          <w:color w:val="000000"/>
          <w:sz w:val="24"/>
          <w:szCs w:val="24"/>
        </w:rPr>
        <w:br/>
        <w:t xml:space="preserve">It led me on, by sweet degrees</w:t>
      </w:r>
      <w:r>
        <w:rPr>
          <w:color w:val="000000"/>
          <w:sz w:val="24"/>
          <w:szCs w:val="24"/>
        </w:rPr>
        <w:br/>
        <w:t xml:space="preserve">Joy’s simple honey-cells unbinding.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Those Graces were that seemed grim Fates;</w:t>
      </w:r>
      <w:r>
        <w:rPr>
          <w:color w:val="000000"/>
          <w:sz w:val="24"/>
          <w:szCs w:val="24"/>
        </w:rPr>
        <w:br/>
        <w:t xml:space="preserve">With nearer love the sky leaned o’er me;</w:t>
      </w:r>
      <w:r>
        <w:rPr>
          <w:color w:val="000000"/>
          <w:sz w:val="24"/>
          <w:szCs w:val="24"/>
        </w:rPr>
        <w:br/>
        <w:t xml:space="preserve">  The long-sought Secret’s golden gates</w:t>
      </w:r>
      <w:r>
        <w:rPr>
          <w:color w:val="000000"/>
          <w:sz w:val="24"/>
          <w:szCs w:val="24"/>
        </w:rPr>
        <w:br/>
        <w:t xml:space="preserve">On musical hinges swung before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saw the brimmed bowl in her grasp</w:t>
      </w:r>
      <w:r>
        <w:rPr>
          <w:color w:val="000000"/>
          <w:sz w:val="24"/>
          <w:szCs w:val="24"/>
        </w:rPr>
        <w:br/>
        <w:t xml:space="preserve">Thrilling with godhood; like a lover</w:t>
      </w:r>
      <w:r>
        <w:rPr>
          <w:color w:val="000000"/>
          <w:sz w:val="24"/>
          <w:szCs w:val="24"/>
        </w:rPr>
        <w:br/>
        <w:t xml:space="preserve">  I sprang the proffered life to clasp;—­</w:t>
      </w:r>
      <w:r>
        <w:rPr>
          <w:color w:val="000000"/>
          <w:sz w:val="24"/>
          <w:szCs w:val="24"/>
        </w:rPr>
        <w:br/>
        <w:t xml:space="preserve">The beaker fell; the luck was 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Earth has drunk the vintage up;</w:t>
      </w:r>
      <w:r>
        <w:rPr>
          <w:color w:val="000000"/>
          <w:sz w:val="24"/>
          <w:szCs w:val="24"/>
        </w:rPr>
        <w:br/>
        <w:t xml:space="preserve">What boots it patch the goblet’s splinters? </w:t>
      </w:r>
      <w:r>
        <w:rPr>
          <w:color w:val="000000"/>
          <w:sz w:val="24"/>
          <w:szCs w:val="24"/>
        </w:rPr>
        <w:br/>
        <w:t xml:space="preserve">  Can Summer fill the icy cup,</w:t>
      </w:r>
      <w:r>
        <w:rPr>
          <w:color w:val="000000"/>
          <w:sz w:val="24"/>
          <w:szCs w:val="24"/>
        </w:rPr>
        <w:br/>
        <w:t xml:space="preserve">Whose treacherous crystal is but Winter’s?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spendthrift haste! await the Gods;</w:t>
      </w:r>
      <w:r>
        <w:rPr>
          <w:color w:val="000000"/>
          <w:sz w:val="24"/>
          <w:szCs w:val="24"/>
        </w:rPr>
        <w:br/>
        <w:t xml:space="preserve">The nectar crowns the lips of Patience;</w:t>
      </w:r>
      <w:r>
        <w:rPr>
          <w:color w:val="000000"/>
          <w:sz w:val="24"/>
          <w:szCs w:val="24"/>
        </w:rPr>
        <w:br/>
        <w:t xml:space="preserve">Haste scatters on unthankful sods</w:t>
      </w:r>
      <w:r>
        <w:rPr>
          <w:color w:val="000000"/>
          <w:sz w:val="24"/>
          <w:szCs w:val="24"/>
        </w:rPr>
        <w:br/>
        <w:t xml:space="preserve">The immortal gift in vain libations.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Coy Hebe flies from those that woo,</w:t>
      </w:r>
      <w:r>
        <w:rPr>
          <w:color w:val="000000"/>
          <w:sz w:val="24"/>
          <w:szCs w:val="24"/>
        </w:rPr>
        <w:br/>
        <w:t xml:space="preserve">And shuns the hands would seize upon her;</w:t>
      </w:r>
      <w:r>
        <w:rPr>
          <w:color w:val="000000"/>
          <w:sz w:val="24"/>
          <w:szCs w:val="24"/>
        </w:rPr>
        <w:br/>
        <w:t xml:space="preserve">  Follow thy life, and she will sue</w:t>
      </w:r>
      <w:r>
        <w:rPr>
          <w:color w:val="000000"/>
          <w:sz w:val="24"/>
          <w:szCs w:val="24"/>
        </w:rPr>
        <w:br/>
        <w:t xml:space="preserve">To pour for thee the cup of honor.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SEARCH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went to seek for Christ,</w:t>
      </w:r>
      <w:r>
        <w:rPr>
          <w:color w:val="000000"/>
          <w:sz w:val="24"/>
          <w:szCs w:val="24"/>
        </w:rPr>
        <w:br/>
        <w:t xml:space="preserve">    And Nature seemed so fair</w:t>
      </w:r>
      <w:r>
        <w:rPr>
          <w:color w:val="000000"/>
          <w:sz w:val="24"/>
          <w:szCs w:val="24"/>
        </w:rPr>
        <w:br/>
        <w:t xml:space="preserve">That first the woods and fields my youth enticed,</w:t>
      </w:r>
      <w:r>
        <w:rPr>
          <w:color w:val="000000"/>
          <w:sz w:val="24"/>
          <w:szCs w:val="24"/>
        </w:rPr>
        <w:br/>
        <w:t xml:space="preserve">  And I was sure to find him there: </w:t>
      </w:r>
      <w:r>
        <w:rPr>
          <w:color w:val="000000"/>
          <w:sz w:val="24"/>
          <w:szCs w:val="24"/>
        </w:rPr>
        <w:br/>
        <w:t xml:space="preserve">    The temple I forsook,</w:t>
      </w:r>
      <w:r>
        <w:rPr>
          <w:color w:val="000000"/>
          <w:sz w:val="24"/>
          <w:szCs w:val="24"/>
        </w:rPr>
        <w:br/>
        <w:t xml:space="preserve">    And to the solitude</w:t>
      </w:r>
      <w:r>
        <w:rPr>
          <w:color w:val="000000"/>
          <w:sz w:val="24"/>
          <w:szCs w:val="24"/>
        </w:rPr>
        <w:br/>
        <w:t xml:space="preserve">Allegiance paid; but winter came and shook</w:t>
      </w:r>
      <w:r>
        <w:rPr>
          <w:color w:val="000000"/>
          <w:sz w:val="24"/>
          <w:szCs w:val="24"/>
        </w:rPr>
        <w:br/>
        <w:t xml:space="preserve">  The crown and purple from my wood;</w:t>
      </w:r>
      <w:r>
        <w:rPr>
          <w:color w:val="000000"/>
          <w:sz w:val="24"/>
          <w:szCs w:val="24"/>
        </w:rPr>
        <w:br/>
        <w:t xml:space="preserve">His snows, like desert sands, with scornful drift,</w:t>
      </w:r>
      <w:r>
        <w:rPr>
          <w:color w:val="000000"/>
          <w:sz w:val="24"/>
          <w:szCs w:val="24"/>
        </w:rPr>
        <w:br/>
        <w:t xml:space="preserve">  Besieged the columned aisle and palace-gate;</w:t>
      </w:r>
      <w:r>
        <w:rPr>
          <w:color w:val="000000"/>
          <w:sz w:val="24"/>
          <w:szCs w:val="24"/>
        </w:rPr>
        <w:br/>
        <w:t xml:space="preserve">My Thebes, cut deep with many a solemn rift,</w:t>
      </w:r>
      <w:r>
        <w:rPr>
          <w:color w:val="000000"/>
          <w:sz w:val="24"/>
          <w:szCs w:val="24"/>
        </w:rPr>
        <w:br/>
        <w:t xml:space="preserve">  But epitaphed her own sepulchered state: </w:t>
      </w:r>
      <w:r>
        <w:rPr>
          <w:color w:val="000000"/>
          <w:sz w:val="24"/>
          <w:szCs w:val="24"/>
        </w:rPr>
        <w:br/>
        <w:t xml:space="preserve">Then I remembered whom I went to seek,</w:t>
      </w:r>
      <w:r>
        <w:rPr>
          <w:color w:val="000000"/>
          <w:sz w:val="24"/>
          <w:szCs w:val="24"/>
        </w:rPr>
        <w:br/>
        <w:t xml:space="preserve">And blessed blunt Winter for his counsel bleak.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Back to the world I turned,</w:t>
      </w:r>
      <w:r>
        <w:rPr>
          <w:color w:val="000000"/>
          <w:sz w:val="24"/>
          <w:szCs w:val="24"/>
        </w:rPr>
        <w:br/>
        <w:t xml:space="preserve">    For Christ, I said, is King;</w:t>
      </w:r>
      <w:r>
        <w:rPr>
          <w:color w:val="000000"/>
          <w:sz w:val="24"/>
          <w:szCs w:val="24"/>
        </w:rPr>
        <w:br/>
        <w:t xml:space="preserve">So the cramped alley and the hut I spurned,</w:t>
      </w:r>
      <w:r>
        <w:rPr>
          <w:color w:val="000000"/>
          <w:sz w:val="24"/>
          <w:szCs w:val="24"/>
        </w:rPr>
        <w:br/>
        <w:t xml:space="preserve">  As far beneath his sojourning: </w:t>
      </w:r>
      <w:r>
        <w:rPr>
          <w:color w:val="000000"/>
          <w:sz w:val="24"/>
          <w:szCs w:val="24"/>
        </w:rPr>
        <w:br/>
        <w:t xml:space="preserve">    Mid power and wealth I sought,</w:t>
      </w:r>
      <w:r>
        <w:rPr>
          <w:color w:val="000000"/>
          <w:sz w:val="24"/>
          <w:szCs w:val="24"/>
        </w:rPr>
        <w:br/>
        <w:t xml:space="preserve">    But found no trace of him,</w:t>
      </w:r>
      <w:r>
        <w:rPr>
          <w:color w:val="000000"/>
          <w:sz w:val="24"/>
          <w:szCs w:val="24"/>
        </w:rPr>
        <w:br/>
        <w:t xml:space="preserve">And all the costly offerings I had brought</w:t>
      </w:r>
      <w:r>
        <w:rPr>
          <w:color w:val="000000"/>
          <w:sz w:val="24"/>
          <w:szCs w:val="24"/>
        </w:rPr>
        <w:br/>
        <w:t xml:space="preserve">  With sudden rust and mould grew dim: </w:t>
      </w:r>
      <w:r>
        <w:rPr>
          <w:color w:val="000000"/>
          <w:sz w:val="24"/>
          <w:szCs w:val="24"/>
        </w:rPr>
        <w:br/>
        <w:t xml:space="preserve">I found his tomb, indeed, where, by their laws,</w:t>
      </w:r>
      <w:r>
        <w:rPr>
          <w:color w:val="000000"/>
          <w:sz w:val="24"/>
          <w:szCs w:val="24"/>
        </w:rPr>
        <w:br/>
        <w:t xml:space="preserve">  All must on stated days themselves imprison,</w:t>
      </w:r>
      <w:r>
        <w:rPr>
          <w:color w:val="000000"/>
          <w:sz w:val="24"/>
          <w:szCs w:val="24"/>
        </w:rPr>
        <w:br/>
        <w:t xml:space="preserve">Mocking with bread a dead creed’s grinning jaws,</w:t>
      </w:r>
      <w:r>
        <w:rPr>
          <w:color w:val="000000"/>
          <w:sz w:val="24"/>
          <w:szCs w:val="24"/>
        </w:rPr>
        <w:br/>
        <w:t xml:space="preserve">  Witless how long the life had thence arisen;</w:t>
      </w:r>
      <w:r>
        <w:rPr>
          <w:color w:val="000000"/>
          <w:sz w:val="24"/>
          <w:szCs w:val="24"/>
        </w:rPr>
        <w:br/>
        <w:t xml:space="preserve">Due sacrifice to this they set apart,</w:t>
      </w:r>
      <w:r>
        <w:rPr>
          <w:color w:val="000000"/>
          <w:sz w:val="24"/>
          <w:szCs w:val="24"/>
        </w:rPr>
        <w:br/>
        <w:t xml:space="preserve">Prizing it more than Christ’s own living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from my feet the dust</w:t>
      </w:r>
      <w:r>
        <w:rPr>
          <w:color w:val="000000"/>
          <w:sz w:val="24"/>
          <w:szCs w:val="24"/>
        </w:rPr>
        <w:br/>
        <w:t xml:space="preserve">    Of the proud World I shook;</w:t>
      </w:r>
      <w:r>
        <w:rPr>
          <w:color w:val="000000"/>
          <w:sz w:val="24"/>
          <w:szCs w:val="24"/>
        </w:rPr>
        <w:br/>
        <w:t xml:space="preserve">Then came dear Love and shared with me his crust. </w:t>
      </w:r>
      <w:r>
        <w:rPr>
          <w:color w:val="000000"/>
          <w:sz w:val="24"/>
          <w:szCs w:val="24"/>
        </w:rPr>
        <w:br/>
        <w:t xml:space="preserve">  And half my sorrow’s burden took. </w:t>
      </w:r>
      <w:r>
        <w:rPr>
          <w:color w:val="000000"/>
          <w:sz w:val="24"/>
          <w:szCs w:val="24"/>
        </w:rPr>
        <w:br/>
        <w:t xml:space="preserve">    After the World’s soft bed,</w:t>
      </w:r>
      <w:r>
        <w:rPr>
          <w:color w:val="000000"/>
          <w:sz w:val="24"/>
          <w:szCs w:val="24"/>
        </w:rPr>
        <w:br/>
        <w:t xml:space="preserve">    Its rich and dainty fare,</w:t>
      </w:r>
      <w:r>
        <w:rPr>
          <w:color w:val="000000"/>
          <w:sz w:val="24"/>
          <w:szCs w:val="24"/>
        </w:rPr>
        <w:br/>
        <w:t xml:space="preserve">Like down seemed Love’s coarse pillow to my head,</w:t>
      </w:r>
      <w:r>
        <w:rPr>
          <w:color w:val="000000"/>
          <w:sz w:val="24"/>
          <w:szCs w:val="24"/>
        </w:rPr>
        <w:br/>
        <w:t xml:space="preserve">  His cheap food seemed as manna rare;</w:t>
      </w:r>
      <w:r>
        <w:rPr>
          <w:color w:val="000000"/>
          <w:sz w:val="24"/>
          <w:szCs w:val="24"/>
        </w:rPr>
        <w:br/>
        <w:t xml:space="preserve">Fresh-trodden prints of bare and bleeding feet,</w:t>
      </w:r>
      <w:r>
        <w:rPr>
          <w:color w:val="000000"/>
          <w:sz w:val="24"/>
          <w:szCs w:val="24"/>
        </w:rPr>
        <w:br/>
        <w:t xml:space="preserve">  Turned to the heedless city whence I came,</w:t>
      </w:r>
      <w:r>
        <w:rPr>
          <w:color w:val="000000"/>
          <w:sz w:val="24"/>
          <w:szCs w:val="24"/>
        </w:rPr>
        <w:br/>
        <w:t xml:space="preserve">Hard by I saw, and springs of worship sweet</w:t>
      </w:r>
      <w:r>
        <w:rPr>
          <w:color w:val="000000"/>
          <w:sz w:val="24"/>
          <w:szCs w:val="24"/>
        </w:rPr>
        <w:br/>
        <w:t xml:space="preserve">  Gushed from my cleft heart smitten by the same;</w:t>
      </w:r>
      <w:r>
        <w:rPr>
          <w:color w:val="000000"/>
          <w:sz w:val="24"/>
          <w:szCs w:val="24"/>
        </w:rPr>
        <w:br/>
        <w:t xml:space="preserve">Love looked me in the face and spake no words,</w:t>
      </w:r>
      <w:r>
        <w:rPr>
          <w:color w:val="000000"/>
          <w:sz w:val="24"/>
          <w:szCs w:val="24"/>
        </w:rPr>
        <w:br/>
        <w:t xml:space="preserve">But straight I knew those footprints were the Lord’s.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followed where they led,</w:t>
      </w:r>
      <w:r>
        <w:rPr>
          <w:color w:val="000000"/>
          <w:sz w:val="24"/>
          <w:szCs w:val="24"/>
        </w:rPr>
        <w:br/>
        <w:t xml:space="preserve">    And in a hovel rude,</w:t>
      </w:r>
      <w:r>
        <w:rPr>
          <w:color w:val="000000"/>
          <w:sz w:val="24"/>
          <w:szCs w:val="24"/>
        </w:rPr>
        <w:br/>
        <w:t xml:space="preserve">With naught to fence the weather from his head,</w:t>
      </w:r>
      <w:r>
        <w:rPr>
          <w:color w:val="000000"/>
          <w:sz w:val="24"/>
          <w:szCs w:val="24"/>
        </w:rPr>
        <w:br/>
        <w:t xml:space="preserve">  The King I sought for meekly stood;</w:t>
      </w:r>
      <w:r>
        <w:rPr>
          <w:color w:val="000000"/>
          <w:sz w:val="24"/>
          <w:szCs w:val="24"/>
        </w:rPr>
        <w:br/>
        <w:t xml:space="preserve">    A naked, hungry child</w:t>
      </w:r>
      <w:r>
        <w:rPr>
          <w:color w:val="000000"/>
          <w:sz w:val="24"/>
          <w:szCs w:val="24"/>
        </w:rPr>
        <w:br/>
        <w:t xml:space="preserve">    Clung round his gracious knee,</w:t>
      </w:r>
      <w:r>
        <w:rPr>
          <w:color w:val="000000"/>
          <w:sz w:val="24"/>
          <w:szCs w:val="24"/>
        </w:rPr>
        <w:br/>
        <w:t xml:space="preserve">And a poor hunted slave looked up and smiled</w:t>
      </w:r>
      <w:r>
        <w:rPr>
          <w:color w:val="000000"/>
          <w:sz w:val="24"/>
          <w:szCs w:val="24"/>
        </w:rPr>
        <w:br/>
        <w:t xml:space="preserve">  To bless the smile that set him free: </w:t>
      </w:r>
      <w:r>
        <w:rPr>
          <w:color w:val="000000"/>
          <w:sz w:val="24"/>
          <w:szCs w:val="24"/>
        </w:rPr>
        <w:br/>
        <w:t xml:space="preserve">New miracles I saw his presence do,—­</w:t>
      </w:r>
      <w:r>
        <w:rPr>
          <w:color w:val="000000"/>
          <w:sz w:val="24"/>
          <w:szCs w:val="24"/>
        </w:rPr>
        <w:br/>
        <w:t xml:space="preserve">  No more I knew the hovel bare and poor,</w:t>
      </w:r>
      <w:r>
        <w:rPr>
          <w:color w:val="000000"/>
          <w:sz w:val="24"/>
          <w:szCs w:val="24"/>
        </w:rPr>
        <w:br/>
        <w:t xml:space="preserve">The gathered chips into a woodpile grew,</w:t>
      </w:r>
      <w:r>
        <w:rPr>
          <w:color w:val="000000"/>
          <w:sz w:val="24"/>
          <w:szCs w:val="24"/>
        </w:rPr>
        <w:br/>
        <w:t xml:space="preserve">  The broken morsel swelled to goodly store;</w:t>
      </w:r>
      <w:r>
        <w:rPr>
          <w:color w:val="000000"/>
          <w:sz w:val="24"/>
          <w:szCs w:val="24"/>
        </w:rPr>
        <w:br/>
        <w:t xml:space="preserve">I knelt and wept:  my Christ no more I seek,</w:t>
      </w:r>
      <w:r>
        <w:rPr>
          <w:color w:val="000000"/>
          <w:sz w:val="24"/>
          <w:szCs w:val="24"/>
        </w:rPr>
        <w:br/>
        <w:t xml:space="preserve">His throne is with the outcast and the weak.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PRESENT CRISIS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 deed is done for Freedom, through the broad earth’s aching breast</w:t>
      </w:r>
      <w:r>
        <w:rPr>
          <w:color w:val="000000"/>
          <w:sz w:val="24"/>
          <w:szCs w:val="24"/>
        </w:rPr>
        <w:br/>
        <w:t xml:space="preserve">Runs a thrill of joy prophetic, trembling on from east to west,</w:t>
      </w:r>
      <w:r>
        <w:rPr>
          <w:color w:val="000000"/>
          <w:sz w:val="24"/>
          <w:szCs w:val="24"/>
        </w:rPr>
        <w:br/>
        <w:t xml:space="preserve">And the slave, where’er he cowers, feels the soul within him climb</w:t>
      </w:r>
      <w:r>
        <w:rPr>
          <w:color w:val="000000"/>
          <w:sz w:val="24"/>
          <w:szCs w:val="24"/>
        </w:rPr>
        <w:br/>
        <w:t xml:space="preserve">To the awful verge of manhood, as the energy sublime</w:t>
      </w:r>
      <w:r>
        <w:rPr>
          <w:color w:val="000000"/>
          <w:sz w:val="24"/>
          <w:szCs w:val="24"/>
        </w:rPr>
        <w:br/>
        <w:t xml:space="preserve">Of a century bursts full-blossomed on the thorny stem of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walls of hut and palace shoots the instantaneous throe,</w:t>
      </w:r>
      <w:r>
        <w:rPr>
          <w:color w:val="000000"/>
          <w:sz w:val="24"/>
          <w:szCs w:val="24"/>
        </w:rPr>
        <w:br/>
        <w:t xml:space="preserve">When the travail of the Ages wrings earth’s systems to and fro;</w:t>
      </w:r>
      <w:r>
        <w:rPr>
          <w:color w:val="000000"/>
          <w:sz w:val="24"/>
          <w:szCs w:val="24"/>
        </w:rPr>
        <w:br/>
        <w:t xml:space="preserve">At the birth of each new Era, with a recognizing start,</w:t>
      </w:r>
      <w:r>
        <w:rPr>
          <w:color w:val="000000"/>
          <w:sz w:val="24"/>
          <w:szCs w:val="24"/>
        </w:rPr>
        <w:br/>
        <w:t xml:space="preserve">Nation wildly looks at nation, standing with mute lips apart,</w:t>
      </w:r>
      <w:r>
        <w:rPr>
          <w:color w:val="000000"/>
          <w:sz w:val="24"/>
          <w:szCs w:val="24"/>
        </w:rPr>
        <w:br/>
        <w:t xml:space="preserve">And glad Truth’s yet mightier man-child leaps beneath the Future’s</w:t>
      </w:r>
      <w:r>
        <w:rPr>
          <w:color w:val="000000"/>
          <w:sz w:val="24"/>
          <w:szCs w:val="24"/>
        </w:rPr>
        <w:br/>
        <w:t xml:space="preserve">  heart.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the Evil’s triumph sendeth, with a terror and a chill,</w:t>
      </w:r>
      <w:r>
        <w:rPr>
          <w:color w:val="000000"/>
          <w:sz w:val="24"/>
          <w:szCs w:val="24"/>
        </w:rPr>
        <w:br/>
        <w:t xml:space="preserve">Under continent to continent, the sense of coming ill,</w:t>
      </w:r>
      <w:r>
        <w:rPr>
          <w:color w:val="000000"/>
          <w:sz w:val="24"/>
          <w:szCs w:val="24"/>
        </w:rPr>
        <w:br/>
        <w:t xml:space="preserve">And the slave, where’er he cowers, feels his sympathies with God</w:t>
      </w:r>
      <w:r>
        <w:rPr>
          <w:color w:val="000000"/>
          <w:sz w:val="24"/>
          <w:szCs w:val="24"/>
        </w:rPr>
        <w:br/>
        <w:t xml:space="preserve">In hot tear-drops ebbing earthward, to be drunk up by the sod,</w:t>
      </w:r>
      <w:r>
        <w:rPr>
          <w:color w:val="000000"/>
          <w:sz w:val="24"/>
          <w:szCs w:val="24"/>
        </w:rPr>
        <w:br/>
        <w:t xml:space="preserve">Till a corpse crawls round unburied, delving in the nobler clod.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mankind are one in spirit, and an instinct bears along,</w:t>
      </w:r>
      <w:r>
        <w:rPr>
          <w:color w:val="000000"/>
          <w:sz w:val="24"/>
          <w:szCs w:val="24"/>
        </w:rPr>
        <w:br/>
        <w:t xml:space="preserve">Round the earth’s electric circle, the swift flash of right or wrong;</w:t>
      </w:r>
      <w:r>
        <w:rPr>
          <w:color w:val="000000"/>
          <w:sz w:val="24"/>
          <w:szCs w:val="24"/>
        </w:rPr>
        <w:br/>
        <w:t xml:space="preserve">Whether conscious or unconscious, yet Humanity’s vast frame</w:t>
      </w:r>
      <w:r>
        <w:rPr>
          <w:color w:val="000000"/>
          <w:sz w:val="24"/>
          <w:szCs w:val="24"/>
        </w:rPr>
        <w:br/>
        <w:t xml:space="preserve">Through its ocean-sundered fibres feels the gush of joy or shame;—­</w:t>
      </w:r>
      <w:r>
        <w:rPr>
          <w:color w:val="000000"/>
          <w:sz w:val="24"/>
          <w:szCs w:val="24"/>
        </w:rPr>
        <w:br/>
        <w:t xml:space="preserve">In the gain or loss of one race all the rest have equal claim.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to every man and nation comes the moment to decide,</w:t>
      </w:r>
      <w:r>
        <w:rPr>
          <w:color w:val="000000"/>
          <w:sz w:val="24"/>
          <w:szCs w:val="24"/>
        </w:rPr>
        <w:br/>
        <w:t xml:space="preserve">In the strife of Truth with Falsehood, for the good or evil side;</w:t>
      </w:r>
      <w:r>
        <w:rPr>
          <w:color w:val="000000"/>
          <w:sz w:val="24"/>
          <w:szCs w:val="24"/>
        </w:rPr>
        <w:br/>
        <w:t xml:space="preserve">Some great cause, God’s new Messiah, offering each the bloom or blight,</w:t>
      </w:r>
      <w:r>
        <w:rPr>
          <w:color w:val="000000"/>
          <w:sz w:val="24"/>
          <w:szCs w:val="24"/>
        </w:rPr>
        <w:br/>
        <w:t xml:space="preserve">Parts the goats upon the left hand, and the sheep upon the right,</w:t>
      </w:r>
      <w:r>
        <w:rPr>
          <w:color w:val="000000"/>
          <w:sz w:val="24"/>
          <w:szCs w:val="24"/>
        </w:rPr>
        <w:br/>
        <w:t xml:space="preserve">And the choice goes by forever ’twixt that darkness and that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Hast thou chosen, O my people, on whose party thou shalt stand,</w:t>
      </w:r>
      <w:r>
        <w:rPr>
          <w:color w:val="000000"/>
          <w:sz w:val="24"/>
          <w:szCs w:val="24"/>
        </w:rPr>
        <w:br/>
        <w:t xml:space="preserve">Ere the Doom from its worn sandals shakes the dust against our land? </w:t>
      </w:r>
      <w:r>
        <w:rPr>
          <w:color w:val="000000"/>
          <w:sz w:val="24"/>
          <w:szCs w:val="24"/>
        </w:rPr>
        <w:br/>
        <w:t xml:space="preserve">Though the cause of Evil prosper, yet ’tis Truth alone is strong,</w:t>
      </w:r>
      <w:r>
        <w:rPr>
          <w:color w:val="000000"/>
          <w:sz w:val="24"/>
          <w:szCs w:val="24"/>
        </w:rPr>
        <w:br/>
        <w:t xml:space="preserve">And, albeit she wander outcast now, I see around her throng</w:t>
      </w:r>
      <w:r>
        <w:rPr>
          <w:color w:val="000000"/>
          <w:sz w:val="24"/>
          <w:szCs w:val="24"/>
        </w:rPr>
        <w:br/>
        <w:t xml:space="preserve">Troops of beautiful, tall angels, to enshield her from all wrong.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Backward look across the ages and the beacon-moments see,</w:t>
      </w:r>
      <w:r>
        <w:rPr>
          <w:color w:val="000000"/>
          <w:sz w:val="24"/>
          <w:szCs w:val="24"/>
        </w:rPr>
        <w:br/>
        <w:t xml:space="preserve">That, like peaks of some sunk continent, jut through Oblivion’s sea;</w:t>
      </w:r>
      <w:r>
        <w:rPr>
          <w:color w:val="000000"/>
          <w:sz w:val="24"/>
          <w:szCs w:val="24"/>
        </w:rPr>
        <w:br/>
        <w:t xml:space="preserve">Not an ear in court or market for the low foreboding cry</w:t>
      </w:r>
      <w:r>
        <w:rPr>
          <w:color w:val="000000"/>
          <w:sz w:val="24"/>
          <w:szCs w:val="24"/>
        </w:rPr>
        <w:br/>
        <w:t xml:space="preserve">Of those Crises, God’s stern winnowers, from whose feet earth’s chaff</w:t>
      </w:r>
      <w:r>
        <w:rPr>
          <w:color w:val="000000"/>
          <w:sz w:val="24"/>
          <w:szCs w:val="24"/>
        </w:rPr>
        <w:br/>
        <w:t xml:space="preserve">  must fly;</w:t>
      </w:r>
      <w:r>
        <w:rPr>
          <w:color w:val="000000"/>
          <w:sz w:val="24"/>
          <w:szCs w:val="24"/>
        </w:rPr>
        <w:br/>
        <w:t xml:space="preserve">Never shows the choice momentous till the judgment hath passed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Careless seems the great Avenger; history’s pages but record</w:t>
      </w:r>
      <w:r>
        <w:rPr>
          <w:color w:val="000000"/>
          <w:sz w:val="24"/>
          <w:szCs w:val="24"/>
        </w:rPr>
        <w:br/>
        <w:t xml:space="preserve">One death-grapple in the darkness ’twixt old systems and the Word;</w:t>
      </w:r>
      <w:r>
        <w:rPr>
          <w:color w:val="000000"/>
          <w:sz w:val="24"/>
          <w:szCs w:val="24"/>
        </w:rPr>
        <w:br/>
        <w:t xml:space="preserve">Truth forever on the scaffold, Wrong forever on the throne,—­</w:t>
      </w:r>
      <w:r>
        <w:rPr>
          <w:color w:val="000000"/>
          <w:sz w:val="24"/>
          <w:szCs w:val="24"/>
        </w:rPr>
        <w:br/>
        <w:t xml:space="preserve">Yet that scaffold sways the future, and, behind the dim unknown,</w:t>
      </w:r>
      <w:r>
        <w:rPr>
          <w:color w:val="000000"/>
          <w:sz w:val="24"/>
          <w:szCs w:val="24"/>
        </w:rPr>
        <w:br/>
        <w:t xml:space="preserve">Standeth God within the shadow, keeping watch above his own.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see dimly in the Present what is small and what is great. </w:t>
      </w:r>
      <w:r>
        <w:rPr>
          <w:color w:val="000000"/>
          <w:sz w:val="24"/>
          <w:szCs w:val="24"/>
        </w:rPr>
        <w:br/>
        <w:t xml:space="preserve">Slow of faith how weak an arm may turn the iron helm of fate,</w:t>
      </w:r>
      <w:r>
        <w:rPr>
          <w:color w:val="000000"/>
          <w:sz w:val="24"/>
          <w:szCs w:val="24"/>
        </w:rPr>
        <w:br/>
        <w:t xml:space="preserve">But the soul is still oracular; amid the market’s din. </w:t>
      </w:r>
      <w:r>
        <w:rPr>
          <w:color w:val="000000"/>
          <w:sz w:val="24"/>
          <w:szCs w:val="24"/>
        </w:rPr>
        <w:br/>
        <w:t xml:space="preserve">List the ominous stern whisper from the Delphic cave within,—­</w:t>
      </w:r>
      <w:r>
        <w:rPr>
          <w:color w:val="000000"/>
          <w:sz w:val="24"/>
          <w:szCs w:val="24"/>
        </w:rPr>
        <w:br/>
        <w:t xml:space="preserve">‘They enslave their children’s children who make compromise with sin.’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Slavery, the earth-born Cyclops, fellest of the giant brood,</w:t>
      </w:r>
      <w:r>
        <w:rPr>
          <w:color w:val="000000"/>
          <w:sz w:val="24"/>
          <w:szCs w:val="24"/>
        </w:rPr>
        <w:br/>
        <w:t xml:space="preserve">Sons of brutish Force and Darkness, who have drenched the earth with</w:t>
      </w:r>
      <w:r>
        <w:rPr>
          <w:color w:val="000000"/>
          <w:sz w:val="24"/>
          <w:szCs w:val="24"/>
        </w:rPr>
        <w:br/>
        <w:t xml:space="preserve">  blood,</w:t>
      </w:r>
      <w:r>
        <w:rPr>
          <w:color w:val="000000"/>
          <w:sz w:val="24"/>
          <w:szCs w:val="24"/>
        </w:rPr>
        <w:br/>
        <w:t xml:space="preserve">Famished in his self-made desert, blinded by our purer day,</w:t>
      </w:r>
      <w:r>
        <w:rPr>
          <w:color w:val="000000"/>
          <w:sz w:val="24"/>
          <w:szCs w:val="24"/>
        </w:rPr>
        <w:br/>
        <w:t xml:space="preserve">Gropes in yet unblasted regions for his miserable prey;—­</w:t>
      </w:r>
      <w:r>
        <w:rPr>
          <w:color w:val="000000"/>
          <w:sz w:val="24"/>
          <w:szCs w:val="24"/>
        </w:rPr>
        <w:br/>
        <w:t xml:space="preserve">Shall we guide his gory fingers where our helpless children play?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to side with Truth is noble when we share her wretched crust,</w:t>
      </w:r>
      <w:r>
        <w:rPr>
          <w:color w:val="000000"/>
          <w:sz w:val="24"/>
          <w:szCs w:val="24"/>
        </w:rPr>
        <w:br/>
        <w:t xml:space="preserve">Ere her cause bring fame and profit, and ’tis prosperous to be just;</w:t>
      </w:r>
      <w:r>
        <w:rPr>
          <w:color w:val="000000"/>
          <w:sz w:val="24"/>
          <w:szCs w:val="24"/>
        </w:rPr>
        <w:br/>
        <w:t xml:space="preserve">Then it is the brave man chooses, while the coward stands aside,</w:t>
      </w:r>
      <w:r>
        <w:rPr>
          <w:color w:val="000000"/>
          <w:sz w:val="24"/>
          <w:szCs w:val="24"/>
        </w:rPr>
        <w:br/>
        <w:t xml:space="preserve">Doubting in his abject spirit, till his Lord is crucified,</w:t>
      </w:r>
      <w:r>
        <w:rPr>
          <w:color w:val="000000"/>
          <w:sz w:val="24"/>
          <w:szCs w:val="24"/>
        </w:rPr>
        <w:br/>
        <w:t xml:space="preserve">And the multitude make virtue of the faith they had denied.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Count me o’er earth’s chosen heroes,—­they were souls that stood alone,</w:t>
      </w:r>
      <w:r>
        <w:rPr>
          <w:color w:val="000000"/>
          <w:sz w:val="24"/>
          <w:szCs w:val="24"/>
        </w:rPr>
        <w:br/>
        <w:t xml:space="preserve">While the men they agonized for hurled the contumelious stone,</w:t>
      </w:r>
      <w:r>
        <w:rPr>
          <w:color w:val="000000"/>
          <w:sz w:val="24"/>
          <w:szCs w:val="24"/>
        </w:rPr>
        <w:br/>
        <w:t xml:space="preserve">Stood serene, and down the future saw the golden beam incline</w:t>
      </w:r>
      <w:r>
        <w:rPr>
          <w:color w:val="000000"/>
          <w:sz w:val="24"/>
          <w:szCs w:val="24"/>
        </w:rPr>
        <w:br/>
        <w:t xml:space="preserve">To the side of perfect justice, mastered by their faith divine,</w:t>
      </w:r>
      <w:r>
        <w:rPr>
          <w:color w:val="000000"/>
          <w:sz w:val="24"/>
          <w:szCs w:val="24"/>
        </w:rPr>
        <w:br/>
        <w:t xml:space="preserve">By one man’s plain truth to manhood and to God’s supreme design. 60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the light of burning heretics Christ’s bleeding feet I track,</w:t>
      </w:r>
      <w:r>
        <w:rPr>
          <w:color w:val="000000"/>
          <w:sz w:val="24"/>
          <w:szCs w:val="24"/>
        </w:rPr>
        <w:br/>
        <w:t xml:space="preserve">Toiling up new Calvaries ever with the cross that turns not back,</w:t>
      </w:r>
      <w:r>
        <w:rPr>
          <w:color w:val="000000"/>
          <w:sz w:val="24"/>
          <w:szCs w:val="24"/>
        </w:rPr>
        <w:br/>
        <w:t xml:space="preserve">And these mounts of anguish number how each generation learned</w:t>
      </w:r>
      <w:r>
        <w:rPr>
          <w:color w:val="000000"/>
          <w:sz w:val="24"/>
          <w:szCs w:val="24"/>
        </w:rPr>
        <w:br/>
        <w:t xml:space="preserve">One new word of that grand Credo which in prophet-hearts hath burned</w:t>
      </w:r>
      <w:r>
        <w:rPr>
          <w:color w:val="000000"/>
          <w:sz w:val="24"/>
          <w:szCs w:val="24"/>
        </w:rPr>
        <w:br/>
        <w:t xml:space="preserve">Since the first man stood God-conquered with his face to heaven upturned.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Humanity sweeps onward:  where to-day the martyr stands,</w:t>
      </w:r>
      <w:r>
        <w:rPr>
          <w:color w:val="000000"/>
          <w:sz w:val="24"/>
          <w:szCs w:val="24"/>
        </w:rPr>
        <w:br/>
        <w:t xml:space="preserve">On the morrow crouches Judas with the silver in his hands;</w:t>
      </w:r>
      <w:r>
        <w:rPr>
          <w:color w:val="000000"/>
          <w:sz w:val="24"/>
          <w:szCs w:val="24"/>
        </w:rPr>
        <w:br/>
        <w:t xml:space="preserve">Far in front the cross stands ready and the crackling fagots burn,</w:t>
      </w:r>
      <w:r>
        <w:rPr>
          <w:color w:val="000000"/>
          <w:sz w:val="24"/>
          <w:szCs w:val="24"/>
        </w:rPr>
        <w:br/>
        <w:t xml:space="preserve">While the hooting mob of yesterday in silent awe return</w:t>
      </w:r>
      <w:r>
        <w:rPr>
          <w:color w:val="000000"/>
          <w:sz w:val="24"/>
          <w:szCs w:val="24"/>
        </w:rPr>
        <w:br/>
        <w:t xml:space="preserve">To glean up the scattered ashes into History’s golden urn. 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as easy to be heroes as to sit the idle slaves</w:t>
      </w:r>
      <w:r>
        <w:rPr>
          <w:color w:val="000000"/>
          <w:sz w:val="24"/>
          <w:szCs w:val="24"/>
        </w:rPr>
        <w:br/>
        <w:t xml:space="preserve">Of a legendary virtue carved upon our fathers’ graves,</w:t>
      </w:r>
      <w:r>
        <w:rPr>
          <w:color w:val="000000"/>
          <w:sz w:val="24"/>
          <w:szCs w:val="24"/>
        </w:rPr>
        <w:br/>
        <w:t xml:space="preserve">Worshippers of light ancestral make the present light a crime;—­</w:t>
      </w:r>
      <w:r>
        <w:rPr>
          <w:color w:val="000000"/>
          <w:sz w:val="24"/>
          <w:szCs w:val="24"/>
        </w:rPr>
        <w:br/>
        <w:t xml:space="preserve">Was the Mayflower launched by cowards, steered by men behind their time? </w:t>
      </w:r>
      <w:r>
        <w:rPr>
          <w:color w:val="000000"/>
          <w:sz w:val="24"/>
          <w:szCs w:val="24"/>
        </w:rPr>
        <w:br/>
        <w:t xml:space="preserve">Turn those tracks toward Past or Future that make Plymouth Rock sublime?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were men of present valor, stalwart old iconoclasts,</w:t>
      </w:r>
      <w:r>
        <w:rPr>
          <w:color w:val="000000"/>
          <w:sz w:val="24"/>
          <w:szCs w:val="24"/>
        </w:rPr>
        <w:br/>
        <w:t xml:space="preserve">Unconvinced by axe or gibbet that all virtue was the Past’s;</w:t>
      </w:r>
      <w:r>
        <w:rPr>
          <w:color w:val="000000"/>
          <w:sz w:val="24"/>
          <w:szCs w:val="24"/>
        </w:rPr>
        <w:br/>
        <w:t xml:space="preserve">But we make their truth our falsehood, thinking that hath made us free. </w:t>
      </w:r>
      <w:r>
        <w:rPr>
          <w:color w:val="000000"/>
          <w:sz w:val="24"/>
          <w:szCs w:val="24"/>
        </w:rPr>
        <w:br/>
        <w:t xml:space="preserve">Hoarding it in mouldy parchments, while our tender spirits flee 70</w:t>
      </w:r>
      <w:r>
        <w:rPr>
          <w:color w:val="000000"/>
          <w:sz w:val="24"/>
          <w:szCs w:val="24"/>
        </w:rPr>
        <w:br/>
        <w:t xml:space="preserve">The rude grasp of that great Impulse which drove them across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have rights who dare maintain them; we are traitors to our sires,</w:t>
      </w:r>
      <w:r>
        <w:rPr>
          <w:color w:val="000000"/>
          <w:sz w:val="24"/>
          <w:szCs w:val="24"/>
        </w:rPr>
        <w:br/>
        <w:t xml:space="preserve">Smothering in their holy ashes Freedom’s new-lit altar-fires;</w:t>
      </w:r>
      <w:r>
        <w:rPr>
          <w:color w:val="000000"/>
          <w:sz w:val="24"/>
          <w:szCs w:val="24"/>
        </w:rPr>
        <w:br/>
        <w:t xml:space="preserve">Shall we make their creed our jailer?  Shall we, in our haste to slay,</w:t>
      </w:r>
      <w:r>
        <w:rPr>
          <w:color w:val="000000"/>
          <w:sz w:val="24"/>
          <w:szCs w:val="24"/>
        </w:rPr>
        <w:br/>
        <w:t xml:space="preserve">From the tombs of the old prophets steal the funeral lamps away</w:t>
      </w:r>
      <w:r>
        <w:rPr>
          <w:color w:val="000000"/>
          <w:sz w:val="24"/>
          <w:szCs w:val="24"/>
        </w:rPr>
        <w:br/>
        <w:t xml:space="preserve">To light up the martyr-fagots round the prophets of to-day?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occasions teach new duties; Time makes ancient good uncouth;</w:t>
      </w:r>
      <w:r>
        <w:rPr>
          <w:color w:val="000000"/>
          <w:sz w:val="24"/>
          <w:szCs w:val="24"/>
        </w:rPr>
        <w:br/>
        <w:t xml:space="preserve">They must upward still, and onward, who would keep abreast of Truth;</w:t>
      </w:r>
      <w:r>
        <w:rPr>
          <w:color w:val="000000"/>
          <w:sz w:val="24"/>
          <w:szCs w:val="24"/>
        </w:rPr>
        <w:br/>
        <w:t xml:space="preserve">Lo, before us gleam her camp-fires! we ourselves must Pilgrims be,</w:t>
      </w:r>
      <w:r>
        <w:rPr>
          <w:color w:val="000000"/>
          <w:sz w:val="24"/>
          <w:szCs w:val="24"/>
        </w:rPr>
        <w:br/>
        <w:t xml:space="preserve">Launch our Mayflower, and steer boldly through the desperate winter sea,</w:t>
      </w:r>
      <w:r>
        <w:rPr>
          <w:color w:val="000000"/>
          <w:sz w:val="24"/>
          <w:szCs w:val="24"/>
        </w:rPr>
        <w:br/>
        <w:t xml:space="preserve">Nor attempt the Future’s portal with the Past’s blood-rusted key. 90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INDIAN-SUMMER REVERIE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visionary tints the year puts on,</w:t>
      </w:r>
      <w:r>
        <w:rPr>
          <w:color w:val="000000"/>
          <w:sz w:val="24"/>
          <w:szCs w:val="24"/>
        </w:rPr>
        <w:br/>
        <w:t xml:space="preserve">  When falling leaves falter through motionless air</w:t>
      </w:r>
      <w:r>
        <w:rPr>
          <w:color w:val="000000"/>
          <w:sz w:val="24"/>
          <w:szCs w:val="24"/>
        </w:rPr>
        <w:br/>
        <w:t xml:space="preserve">    Or humbly cling and shiver to be gone! </w:t>
      </w:r>
      <w:r>
        <w:rPr>
          <w:color w:val="000000"/>
          <w:sz w:val="24"/>
          <w:szCs w:val="24"/>
        </w:rPr>
        <w:br/>
        <w:t xml:space="preserve">  How shimmer the low flats and pastures bare,</w:t>
      </w:r>
      <w:r>
        <w:rPr>
          <w:color w:val="000000"/>
          <w:sz w:val="24"/>
          <w:szCs w:val="24"/>
        </w:rPr>
        <w:br/>
        <w:t xml:space="preserve">    As with her nectar Hebe Autumn fills</w:t>
      </w:r>
      <w:r>
        <w:rPr>
          <w:color w:val="000000"/>
          <w:sz w:val="24"/>
          <w:szCs w:val="24"/>
        </w:rPr>
        <w:br/>
        <w:t xml:space="preserve">    The bowl between me and those distant hills,</w:t>
      </w:r>
      <w:r>
        <w:rPr>
          <w:color w:val="000000"/>
          <w:sz w:val="24"/>
          <w:szCs w:val="24"/>
        </w:rPr>
        <w:br/>
        <w:t xml:space="preserve">And smiles and shakes abroad her misty, tremulous hair!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more the landscape holds its wealth apart,</w:t>
      </w:r>
      <w:r>
        <w:rPr>
          <w:color w:val="000000"/>
          <w:sz w:val="24"/>
          <w:szCs w:val="24"/>
        </w:rPr>
        <w:br/>
        <w:t xml:space="preserve">  Making me poorer in my poverty,</w:t>
      </w:r>
      <w:r>
        <w:rPr>
          <w:color w:val="000000"/>
          <w:sz w:val="24"/>
          <w:szCs w:val="24"/>
        </w:rPr>
        <w:br/>
        <w:t xml:space="preserve">    But mingles with my senses and my heart; 10</w:t>
      </w:r>
      <w:r>
        <w:rPr>
          <w:color w:val="000000"/>
          <w:sz w:val="24"/>
          <w:szCs w:val="24"/>
        </w:rPr>
        <w:br/>
        <w:t xml:space="preserve">  My own projected spirit seems to me</w:t>
      </w:r>
      <w:r>
        <w:rPr>
          <w:color w:val="000000"/>
          <w:sz w:val="24"/>
          <w:szCs w:val="24"/>
        </w:rPr>
        <w:br/>
        <w:t xml:space="preserve">    In her own reverie the world to steep;</w:t>
      </w:r>
      <w:r>
        <w:rPr>
          <w:color w:val="000000"/>
          <w:sz w:val="24"/>
          <w:szCs w:val="24"/>
        </w:rPr>
        <w:br/>
        <w:t xml:space="preserve">    ’Tis she that waves to sympathetic sleep,</w:t>
      </w:r>
      <w:r>
        <w:rPr>
          <w:color w:val="000000"/>
          <w:sz w:val="24"/>
          <w:szCs w:val="24"/>
        </w:rPr>
        <w:br/>
        <w:t xml:space="preserve">Moving, as she is moved, each field and hill and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fuse and mix, with what unfelt degrees,</w:t>
      </w:r>
      <w:r>
        <w:rPr>
          <w:color w:val="000000"/>
          <w:sz w:val="24"/>
          <w:szCs w:val="24"/>
        </w:rPr>
        <w:br/>
        <w:t xml:space="preserve">  Clasped by the faint horizon’s languid arms,</w:t>
      </w:r>
      <w:r>
        <w:rPr>
          <w:color w:val="000000"/>
          <w:sz w:val="24"/>
          <w:szCs w:val="24"/>
        </w:rPr>
        <w:br/>
        <w:t xml:space="preserve">    Each into each, the hazy distances! </w:t>
      </w:r>
      <w:r>
        <w:rPr>
          <w:color w:val="000000"/>
          <w:sz w:val="24"/>
          <w:szCs w:val="24"/>
        </w:rPr>
        <w:br/>
        <w:t xml:space="preserve">  The softened season all the landscape charms;</w:t>
      </w:r>
      <w:r>
        <w:rPr>
          <w:color w:val="000000"/>
          <w:sz w:val="24"/>
          <w:szCs w:val="24"/>
        </w:rPr>
        <w:br/>
        <w:t xml:space="preserve">    Those hills, my native village that embay,</w:t>
      </w:r>
      <w:r>
        <w:rPr>
          <w:color w:val="000000"/>
          <w:sz w:val="24"/>
          <w:szCs w:val="24"/>
        </w:rPr>
        <w:br/>
        <w:t xml:space="preserve">    In waves of dreamier purple roll away, 20</w:t>
      </w:r>
      <w:r>
        <w:rPr>
          <w:color w:val="000000"/>
          <w:sz w:val="24"/>
          <w:szCs w:val="24"/>
        </w:rPr>
        <w:br/>
        <w:t xml:space="preserve">And floating in mirage seem all the glimmering farms.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Far distant sounds the hidden chickadee</w:t>
      </w:r>
      <w:r>
        <w:rPr>
          <w:color w:val="000000"/>
          <w:sz w:val="24"/>
          <w:szCs w:val="24"/>
        </w:rPr>
        <w:br/>
        <w:t xml:space="preserve">  Close at my side; far distant sound the leaves;</w:t>
      </w:r>
      <w:r>
        <w:rPr>
          <w:color w:val="000000"/>
          <w:sz w:val="24"/>
          <w:szCs w:val="24"/>
        </w:rPr>
        <w:br/>
        <w:t xml:space="preserve">    The fields seem fields of dream, where Memory</w:t>
      </w:r>
      <w:r>
        <w:rPr>
          <w:color w:val="000000"/>
          <w:sz w:val="24"/>
          <w:szCs w:val="24"/>
        </w:rPr>
        <w:br/>
        <w:t xml:space="preserve">  Wanders like gleaning Ruth; and as the sheaves</w:t>
      </w:r>
      <w:r>
        <w:rPr>
          <w:color w:val="000000"/>
          <w:sz w:val="24"/>
          <w:szCs w:val="24"/>
        </w:rPr>
        <w:br/>
        <w:t xml:space="preserve">    Of wheat and barley wavered in the eye</w:t>
      </w:r>
      <w:r>
        <w:rPr>
          <w:color w:val="000000"/>
          <w:sz w:val="24"/>
          <w:szCs w:val="24"/>
        </w:rPr>
        <w:br/>
        <w:t xml:space="preserve">    Of Boaz as the maiden’s glow went by,</w:t>
      </w:r>
      <w:r>
        <w:rPr>
          <w:color w:val="000000"/>
          <w:sz w:val="24"/>
          <w:szCs w:val="24"/>
        </w:rPr>
        <w:br/>
        <w:t xml:space="preserve">So tremble and seem remote all things the sense receives.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cock’s shrill trump that tells of scattered corn,</w:t>
      </w:r>
      <w:r>
        <w:rPr>
          <w:color w:val="000000"/>
          <w:sz w:val="24"/>
          <w:szCs w:val="24"/>
        </w:rPr>
        <w:br/>
        <w:t xml:space="preserve">  Passed breezily on by all his flapping mates, 30</w:t>
      </w:r>
      <w:r>
        <w:rPr>
          <w:color w:val="000000"/>
          <w:sz w:val="24"/>
          <w:szCs w:val="24"/>
        </w:rPr>
        <w:br/>
        <w:t xml:space="preserve">    Faint and more faint, from barn to barn is borne,</w:t>
      </w:r>
      <w:r>
        <w:rPr>
          <w:color w:val="000000"/>
          <w:sz w:val="24"/>
          <w:szCs w:val="24"/>
        </w:rPr>
        <w:br/>
        <w:t xml:space="preserve">  Southward, perhaps to far Magellan’s Straits;</w:t>
      </w:r>
      <w:r>
        <w:rPr>
          <w:color w:val="000000"/>
          <w:sz w:val="24"/>
          <w:szCs w:val="24"/>
        </w:rPr>
        <w:br/>
        <w:t xml:space="preserve">    Dimly I catch the throb of distant flails;</w:t>
      </w:r>
      <w:r>
        <w:rPr>
          <w:color w:val="000000"/>
          <w:sz w:val="24"/>
          <w:szCs w:val="24"/>
        </w:rPr>
        <w:br/>
        <w:t xml:space="preserve">  Silently overhead the hen-hawk sails,</w:t>
      </w:r>
      <w:r>
        <w:rPr>
          <w:color w:val="000000"/>
          <w:sz w:val="24"/>
          <w:szCs w:val="24"/>
        </w:rPr>
        <w:br/>
        <w:t xml:space="preserve">With watchful, measuring eye, and for his quarry waits.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sobered robin, hunger-silent now. </w:t>
      </w:r>
      <w:r>
        <w:rPr>
          <w:color w:val="000000"/>
          <w:sz w:val="24"/>
          <w:szCs w:val="24"/>
        </w:rPr>
        <w:br/>
        <w:t xml:space="preserve">  Seeks cedar-berries blue, his autumn cheer;</w:t>
      </w:r>
      <w:r>
        <w:rPr>
          <w:color w:val="000000"/>
          <w:sz w:val="24"/>
          <w:szCs w:val="24"/>
        </w:rPr>
        <w:br/>
        <w:t xml:space="preserve">    The chipmunk, on the shingly shag-bark’s bough</w:t>
      </w:r>
      <w:r>
        <w:rPr>
          <w:color w:val="000000"/>
          <w:sz w:val="24"/>
          <w:szCs w:val="24"/>
        </w:rPr>
        <w:br/>
        <w:t xml:space="preserve">  Now saws, now lists with downward eye and ear,</w:t>
      </w:r>
      <w:r>
        <w:rPr>
          <w:color w:val="000000"/>
          <w:sz w:val="24"/>
          <w:szCs w:val="24"/>
        </w:rPr>
        <w:br/>
        <w:t xml:space="preserve">    Then drops his nut, and, cheeping, with a bound 40</w:t>
      </w:r>
      <w:r>
        <w:rPr>
          <w:color w:val="000000"/>
          <w:sz w:val="24"/>
          <w:szCs w:val="24"/>
        </w:rPr>
        <w:br/>
        <w:t xml:space="preserve">    Whisks to his winding fastness underground;</w:t>
      </w:r>
      <w:r>
        <w:rPr>
          <w:color w:val="000000"/>
          <w:sz w:val="24"/>
          <w:szCs w:val="24"/>
        </w:rPr>
        <w:br/>
        <w:t xml:space="preserve">The clouds like swans drift down the streaming atmosphere.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O’er yon bare knoll the pointed cedar shadows</w:t>
      </w:r>
      <w:r>
        <w:rPr>
          <w:color w:val="000000"/>
          <w:sz w:val="24"/>
          <w:szCs w:val="24"/>
        </w:rPr>
        <w:br/>
        <w:t xml:space="preserve">  Drowse on the crisp, gray moss; the ploughman’s call</w:t>
      </w:r>
      <w:r>
        <w:rPr>
          <w:color w:val="000000"/>
          <w:sz w:val="24"/>
          <w:szCs w:val="24"/>
        </w:rPr>
        <w:br/>
        <w:t xml:space="preserve">    Creeps faint as smoke from black, fresh-furrowed meadows;</w:t>
      </w:r>
      <w:r>
        <w:rPr>
          <w:color w:val="000000"/>
          <w:sz w:val="24"/>
          <w:szCs w:val="24"/>
        </w:rPr>
        <w:br/>
        <w:t xml:space="preserve">  The single crow a single caw lets fall;</w:t>
      </w:r>
      <w:r>
        <w:rPr>
          <w:color w:val="000000"/>
          <w:sz w:val="24"/>
          <w:szCs w:val="24"/>
        </w:rPr>
        <w:br/>
        <w:t xml:space="preserve">    And all around me every bush and tree</w:t>
      </w:r>
      <w:r>
        <w:rPr>
          <w:color w:val="000000"/>
          <w:sz w:val="24"/>
          <w:szCs w:val="24"/>
        </w:rPr>
        <w:br/>
        <w:t xml:space="preserve">    Says Autumn’s here, and Winter soon will be,</w:t>
      </w:r>
      <w:r>
        <w:rPr>
          <w:color w:val="000000"/>
          <w:sz w:val="24"/>
          <w:szCs w:val="24"/>
        </w:rPr>
        <w:br/>
        <w:t xml:space="preserve">Who snows his soft, white sleep and silence over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birch, most shy and ladylike of trees, 50</w:t>
      </w:r>
      <w:r>
        <w:rPr>
          <w:color w:val="000000"/>
          <w:sz w:val="24"/>
          <w:szCs w:val="24"/>
        </w:rPr>
        <w:br/>
        <w:t xml:space="preserve">  Her poverty, as best she may, retrieves,</w:t>
      </w:r>
      <w:r>
        <w:rPr>
          <w:color w:val="000000"/>
          <w:sz w:val="24"/>
          <w:szCs w:val="24"/>
        </w:rPr>
        <w:br/>
        <w:t xml:space="preserve">    And hints at her foregone gentilities</w:t>
      </w:r>
      <w:r>
        <w:rPr>
          <w:color w:val="000000"/>
          <w:sz w:val="24"/>
          <w:szCs w:val="24"/>
        </w:rPr>
        <w:br/>
        <w:t xml:space="preserve">  With some saved relics of her wealth of leaves;</w:t>
      </w:r>
      <w:r>
        <w:rPr>
          <w:color w:val="000000"/>
          <w:sz w:val="24"/>
          <w:szCs w:val="24"/>
        </w:rPr>
        <w:br/>
        <w:t xml:space="preserve">    The swamp-oak, with his royal purple on,</w:t>
      </w:r>
      <w:r>
        <w:rPr>
          <w:color w:val="000000"/>
          <w:sz w:val="24"/>
          <w:szCs w:val="24"/>
        </w:rPr>
        <w:br/>
        <w:t xml:space="preserve">    Glares red as blood across the sinking sun,</w:t>
      </w:r>
      <w:r>
        <w:rPr>
          <w:color w:val="000000"/>
          <w:sz w:val="24"/>
          <w:szCs w:val="24"/>
        </w:rPr>
        <w:br/>
        <w:t xml:space="preserve">As one who proudlier to a falling fortune cleaves.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looks a sachem, in red blanket wrapt,</w:t>
      </w:r>
      <w:r>
        <w:rPr>
          <w:color w:val="000000"/>
          <w:sz w:val="24"/>
          <w:szCs w:val="24"/>
        </w:rPr>
        <w:br/>
        <w:t xml:space="preserve">  Who, mid some council of the sad-garbed whites,</w:t>
      </w:r>
      <w:r>
        <w:rPr>
          <w:color w:val="000000"/>
          <w:sz w:val="24"/>
          <w:szCs w:val="24"/>
        </w:rPr>
        <w:br/>
        <w:t xml:space="preserve">    Erect and stern, in his own memories lapt,</w:t>
      </w:r>
      <w:r>
        <w:rPr>
          <w:color w:val="000000"/>
          <w:sz w:val="24"/>
          <w:szCs w:val="24"/>
        </w:rPr>
        <w:br/>
        <w:t xml:space="preserve">  With distant eye broods over other sights, 60</w:t>
      </w:r>
      <w:r>
        <w:rPr>
          <w:color w:val="000000"/>
          <w:sz w:val="24"/>
          <w:szCs w:val="24"/>
        </w:rPr>
        <w:br/>
        <w:t xml:space="preserve">    Sees the hushed wood the city’s flare replace,</w:t>
      </w:r>
      <w:r>
        <w:rPr>
          <w:color w:val="000000"/>
          <w:sz w:val="24"/>
          <w:szCs w:val="24"/>
        </w:rPr>
        <w:br/>
        <w:t xml:space="preserve">    The wounded turf heal o’er the railway’s trace,</w:t>
      </w:r>
      <w:r>
        <w:rPr>
          <w:color w:val="000000"/>
          <w:sz w:val="24"/>
          <w:szCs w:val="24"/>
        </w:rPr>
        <w:br/>
        <w:t xml:space="preserve">And roams the savage Past of his undwindled rights.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red-oak, softer-grained, yields all for lost,</w:t>
      </w:r>
      <w:r>
        <w:rPr>
          <w:color w:val="000000"/>
          <w:sz w:val="24"/>
          <w:szCs w:val="24"/>
        </w:rPr>
        <w:br/>
        <w:t xml:space="preserve">  And, with his crumpled foliage stiff and dry,</w:t>
      </w:r>
      <w:r>
        <w:rPr>
          <w:color w:val="000000"/>
          <w:sz w:val="24"/>
          <w:szCs w:val="24"/>
        </w:rPr>
        <w:br/>
        <w:t xml:space="preserve">    After the first betrayal of the frost,</w:t>
      </w:r>
      <w:r>
        <w:rPr>
          <w:color w:val="000000"/>
          <w:sz w:val="24"/>
          <w:szCs w:val="24"/>
        </w:rPr>
        <w:br/>
        <w:t xml:space="preserve">  Rebuffs the kiss of the relenting sky;</w:t>
      </w:r>
      <w:r>
        <w:rPr>
          <w:color w:val="000000"/>
          <w:sz w:val="24"/>
          <w:szCs w:val="24"/>
        </w:rPr>
        <w:br/>
        <w:t xml:space="preserve">    The chestnuts, lavish of their long-hid gold,</w:t>
      </w:r>
      <w:r>
        <w:rPr>
          <w:color w:val="000000"/>
          <w:sz w:val="24"/>
          <w:szCs w:val="24"/>
        </w:rPr>
        <w:br/>
        <w:t xml:space="preserve">    To the faint Summer, beggared now and old,</w:t>
      </w:r>
      <w:r>
        <w:rPr>
          <w:color w:val="000000"/>
          <w:sz w:val="24"/>
          <w:szCs w:val="24"/>
        </w:rPr>
        <w:br/>
        <w:t xml:space="preserve">Pour back the sunshine hoarded ’neath her favoring eye. 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ash her purple drops forgivingly</w:t>
      </w:r>
      <w:r>
        <w:rPr>
          <w:color w:val="000000"/>
          <w:sz w:val="24"/>
          <w:szCs w:val="24"/>
        </w:rPr>
        <w:br/>
        <w:t xml:space="preserve">  And sadly, breaking not the general hush;</w:t>
      </w:r>
      <w:r>
        <w:rPr>
          <w:color w:val="000000"/>
          <w:sz w:val="24"/>
          <w:szCs w:val="24"/>
        </w:rPr>
        <w:br/>
        <w:t xml:space="preserve">    The maple-swamps glow like a sunset sea,</w:t>
      </w:r>
      <w:r>
        <w:rPr>
          <w:color w:val="000000"/>
          <w:sz w:val="24"/>
          <w:szCs w:val="24"/>
        </w:rPr>
        <w:br/>
        <w:t xml:space="preserve">  Each leaf a ripple with its separate flush;</w:t>
      </w:r>
      <w:r>
        <w:rPr>
          <w:color w:val="000000"/>
          <w:sz w:val="24"/>
          <w:szCs w:val="24"/>
        </w:rPr>
        <w:br/>
        <w:t xml:space="preserve">    All round the wood’s edge creeps the skirting blaze</w:t>
      </w:r>
      <w:r>
        <w:rPr>
          <w:color w:val="000000"/>
          <w:sz w:val="24"/>
          <w:szCs w:val="24"/>
        </w:rPr>
        <w:br/>
        <w:t xml:space="preserve">    Of bushes low, as when, on cloudy days,</w:t>
      </w:r>
      <w:r>
        <w:rPr>
          <w:color w:val="000000"/>
          <w:sz w:val="24"/>
          <w:szCs w:val="24"/>
        </w:rPr>
        <w:br/>
        <w:t xml:space="preserve">Ere the rain fall, the cautious farmer burns his brush.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O’er yon low wall, which guards one unkempt zone,</w:t>
      </w:r>
      <w:r>
        <w:rPr>
          <w:color w:val="000000"/>
          <w:sz w:val="24"/>
          <w:szCs w:val="24"/>
        </w:rPr>
        <w:br/>
        <w:t xml:space="preserve">  Where vines and weeds and scrub-oaks intertwine</w:t>
      </w:r>
      <w:r>
        <w:rPr>
          <w:color w:val="000000"/>
          <w:sz w:val="24"/>
          <w:szCs w:val="24"/>
        </w:rPr>
        <w:br/>
        <w:t xml:space="preserve">    Safe from the plough, whose rough, discordant stone 80</w:t>
      </w:r>
      <w:r>
        <w:rPr>
          <w:color w:val="000000"/>
          <w:sz w:val="24"/>
          <w:szCs w:val="24"/>
        </w:rPr>
        <w:br/>
        <w:t xml:space="preserve">  Is massed to one soft gray by lichens fine,</w:t>
      </w:r>
      <w:r>
        <w:rPr>
          <w:color w:val="000000"/>
          <w:sz w:val="24"/>
          <w:szCs w:val="24"/>
        </w:rPr>
        <w:br/>
        <w:t xml:space="preserve">    The tangled blackberry, crossed and recrossed, weaves</w:t>
      </w:r>
      <w:r>
        <w:rPr>
          <w:color w:val="000000"/>
          <w:sz w:val="24"/>
          <w:szCs w:val="24"/>
        </w:rPr>
        <w:br/>
        <w:t xml:space="preserve">    A prickly network of ensanguined leaves;</w:t>
      </w:r>
      <w:r>
        <w:rPr>
          <w:color w:val="000000"/>
          <w:sz w:val="24"/>
          <w:szCs w:val="24"/>
        </w:rPr>
        <w:br/>
        <w:t xml:space="preserve">Hard by, with coral beads, the prim black-alders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Pillaring with flame this crumbling boundary,</w:t>
      </w:r>
      <w:r>
        <w:rPr>
          <w:color w:val="000000"/>
          <w:sz w:val="24"/>
          <w:szCs w:val="24"/>
        </w:rPr>
        <w:br/>
        <w:t xml:space="preserve">  Whose loose blocks topple ’neath the ploughboy’s foot,</w:t>
      </w:r>
      <w:r>
        <w:rPr>
          <w:color w:val="000000"/>
          <w:sz w:val="24"/>
          <w:szCs w:val="24"/>
        </w:rPr>
        <w:br/>
        <w:t xml:space="preserve">    Who, with each sense shut fast except the eye,</w:t>
      </w:r>
      <w:r>
        <w:rPr>
          <w:color w:val="000000"/>
          <w:sz w:val="24"/>
          <w:szCs w:val="24"/>
        </w:rPr>
        <w:br/>
        <w:t xml:space="preserve">  Creeps close and scares the jay he hoped to shoot,</w:t>
      </w:r>
      <w:r>
        <w:rPr>
          <w:color w:val="000000"/>
          <w:sz w:val="24"/>
          <w:szCs w:val="24"/>
        </w:rPr>
        <w:br/>
        <w:t xml:space="preserve">    The woodbine up the elm’s straight stem aspires,</w:t>
      </w:r>
      <w:r>
        <w:rPr>
          <w:color w:val="000000"/>
          <w:sz w:val="24"/>
          <w:szCs w:val="24"/>
        </w:rPr>
        <w:br/>
        <w:t xml:space="preserve">    Coiling it, harmless, with autumnal fires; 90</w:t>
      </w:r>
      <w:r>
        <w:rPr>
          <w:color w:val="000000"/>
          <w:sz w:val="24"/>
          <w:szCs w:val="24"/>
        </w:rPr>
        <w:br/>
        <w:t xml:space="preserve">In the ivy’s paler blaze the martyr oak stands mute.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Below, the Charles, a stripe of nether sky,</w:t>
      </w:r>
      <w:r>
        <w:rPr>
          <w:color w:val="000000"/>
          <w:sz w:val="24"/>
          <w:szCs w:val="24"/>
        </w:rPr>
        <w:br/>
        <w:t xml:space="preserve">  Now hid by rounded apple-trees between,</w:t>
      </w:r>
      <w:r>
        <w:rPr>
          <w:color w:val="000000"/>
          <w:sz w:val="24"/>
          <w:szCs w:val="24"/>
        </w:rPr>
        <w:br/>
        <w:t xml:space="preserve">    Whose gaps the misplaced sail sweeps bellying by,</w:t>
      </w:r>
      <w:r>
        <w:rPr>
          <w:color w:val="000000"/>
          <w:sz w:val="24"/>
          <w:szCs w:val="24"/>
        </w:rPr>
        <w:br/>
        <w:t xml:space="preserve">  Now flickering golden through a woodland screen,</w:t>
      </w:r>
      <w:r>
        <w:rPr>
          <w:color w:val="000000"/>
          <w:sz w:val="24"/>
          <w:szCs w:val="24"/>
        </w:rPr>
        <w:br/>
        <w:t xml:space="preserve">    Then spreading out, at his next turn beyond,</w:t>
      </w:r>
      <w:r>
        <w:rPr>
          <w:color w:val="000000"/>
          <w:sz w:val="24"/>
          <w:szCs w:val="24"/>
        </w:rPr>
        <w:br/>
        <w:t xml:space="preserve">    A silver circle like an inland pond—­</w:t>
      </w:r>
      <w:r>
        <w:rPr>
          <w:color w:val="000000"/>
          <w:sz w:val="24"/>
          <w:szCs w:val="24"/>
        </w:rPr>
        <w:br/>
        <w:t xml:space="preserve">Slips seaward silently through marshes purple and green.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Dear marshes! vain to him the gift of sight</w:t>
      </w:r>
      <w:r>
        <w:rPr>
          <w:color w:val="000000"/>
          <w:sz w:val="24"/>
          <w:szCs w:val="24"/>
        </w:rPr>
        <w:br/>
        <w:t xml:space="preserve">  Who cannot in their various incomes share, 100</w:t>
      </w:r>
      <w:r>
        <w:rPr>
          <w:color w:val="000000"/>
          <w:sz w:val="24"/>
          <w:szCs w:val="24"/>
        </w:rPr>
        <w:br/>
        <w:t xml:space="preserve">    From every season drawn, of shade and light,</w:t>
      </w:r>
      <w:r>
        <w:rPr>
          <w:color w:val="000000"/>
          <w:sz w:val="24"/>
          <w:szCs w:val="24"/>
        </w:rPr>
        <w:br/>
        <w:t xml:space="preserve">  Who sees in them but levels brown and bare;</w:t>
      </w:r>
      <w:r>
        <w:rPr>
          <w:color w:val="000000"/>
          <w:sz w:val="24"/>
          <w:szCs w:val="24"/>
        </w:rPr>
        <w:br/>
        <w:t xml:space="preserve">    Each change of storm or sunshine scatters free</w:t>
      </w:r>
      <w:r>
        <w:rPr>
          <w:color w:val="000000"/>
          <w:sz w:val="24"/>
          <w:szCs w:val="24"/>
        </w:rPr>
        <w:br/>
        <w:t xml:space="preserve">    On them its largess of variety,</w:t>
      </w:r>
      <w:r>
        <w:rPr>
          <w:color w:val="000000"/>
          <w:sz w:val="24"/>
          <w:szCs w:val="24"/>
        </w:rPr>
        <w:br/>
        <w:t xml:space="preserve">For Nature with cheap means still works her wonders rare.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Spring they lie one broad expanse of green,</w:t>
      </w:r>
      <w:r>
        <w:rPr>
          <w:color w:val="000000"/>
          <w:sz w:val="24"/>
          <w:szCs w:val="24"/>
        </w:rPr>
        <w:br/>
        <w:t xml:space="preserve">  O’er which the light winds run with glimmering feet: </w:t>
      </w:r>
      <w:r>
        <w:rPr>
          <w:color w:val="000000"/>
          <w:sz w:val="24"/>
          <w:szCs w:val="24"/>
        </w:rPr>
        <w:br/>
        <w:t xml:space="preserve">    Here, yellower stripes track out the creek unseen,</w:t>
      </w:r>
      <w:r>
        <w:rPr>
          <w:color w:val="000000"/>
          <w:sz w:val="24"/>
          <w:szCs w:val="24"/>
        </w:rPr>
        <w:br/>
        <w:t xml:space="preserve">  There, darker growths o’er hidden ditches meet;</w:t>
      </w:r>
      <w:r>
        <w:rPr>
          <w:color w:val="000000"/>
          <w:sz w:val="24"/>
          <w:szCs w:val="24"/>
        </w:rPr>
        <w:br/>
        <w:t xml:space="preserve">    And purpler stains show where the blossoms crowd, 110</w:t>
      </w:r>
      <w:r>
        <w:rPr>
          <w:color w:val="000000"/>
          <w:sz w:val="24"/>
          <w:szCs w:val="24"/>
        </w:rPr>
        <w:br/>
        <w:t xml:space="preserve">    As if the silent shadow of a cloud</w:t>
      </w:r>
      <w:r>
        <w:rPr>
          <w:color w:val="000000"/>
          <w:sz w:val="24"/>
          <w:szCs w:val="24"/>
        </w:rPr>
        <w:br/>
        <w:t xml:space="preserve">Hung there becalmed, with the next breath to fleet.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round, upon the river’s slippery edge,</w:t>
      </w:r>
      <w:r>
        <w:rPr>
          <w:color w:val="000000"/>
          <w:sz w:val="24"/>
          <w:szCs w:val="24"/>
        </w:rPr>
        <w:br/>
        <w:t xml:space="preserve">  Witching to deeper calm the drowsy tide,</w:t>
      </w:r>
      <w:r>
        <w:rPr>
          <w:color w:val="000000"/>
          <w:sz w:val="24"/>
          <w:szCs w:val="24"/>
        </w:rPr>
        <w:br/>
        <w:t xml:space="preserve">    Whispers and leans the breeze-entangling sedge;</w:t>
      </w:r>
      <w:r>
        <w:rPr>
          <w:color w:val="000000"/>
          <w:sz w:val="24"/>
          <w:szCs w:val="24"/>
        </w:rPr>
        <w:br/>
        <w:t xml:space="preserve">  Through emerald glooms the lingering waters slide,</w:t>
      </w:r>
      <w:r>
        <w:rPr>
          <w:color w:val="000000"/>
          <w:sz w:val="24"/>
          <w:szCs w:val="24"/>
        </w:rPr>
        <w:br/>
        <w:t xml:space="preserve">    Or, sometimes wavering, throw back the sun,</w:t>
      </w:r>
      <w:r>
        <w:rPr>
          <w:color w:val="000000"/>
          <w:sz w:val="24"/>
          <w:szCs w:val="24"/>
        </w:rPr>
        <w:br/>
        <w:t xml:space="preserve">    And the stiff banks in eddies melt and run</w:t>
      </w:r>
      <w:r>
        <w:rPr>
          <w:color w:val="000000"/>
          <w:sz w:val="24"/>
          <w:szCs w:val="24"/>
        </w:rPr>
        <w:br/>
        <w:t xml:space="preserve">Of dimpling light, and with the current seem to glide.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Summer ’tis a blithesome sight to see, 120</w:t>
      </w:r>
      <w:r>
        <w:rPr>
          <w:color w:val="000000"/>
          <w:sz w:val="24"/>
          <w:szCs w:val="24"/>
        </w:rPr>
        <w:br/>
        <w:t xml:space="preserve">  As, step by step, with measured swing, they pass,</w:t>
      </w:r>
      <w:r>
        <w:rPr>
          <w:color w:val="000000"/>
          <w:sz w:val="24"/>
          <w:szCs w:val="24"/>
        </w:rPr>
        <w:br/>
        <w:t xml:space="preserve">    The wide-ranked mowers wading to the knee,</w:t>
      </w:r>
      <w:r>
        <w:rPr>
          <w:color w:val="000000"/>
          <w:sz w:val="24"/>
          <w:szCs w:val="24"/>
        </w:rPr>
        <w:br/>
        <w:t xml:space="preserve">  Their sharp scythes panting through the wiry grass;</w:t>
      </w:r>
      <w:r>
        <w:rPr>
          <w:color w:val="000000"/>
          <w:sz w:val="24"/>
          <w:szCs w:val="24"/>
        </w:rPr>
        <w:br/>
        <w:t xml:space="preserve">    Then, stretched beneath a rick’s shade in a ring,</w:t>
      </w:r>
      <w:r>
        <w:rPr>
          <w:color w:val="000000"/>
          <w:sz w:val="24"/>
          <w:szCs w:val="24"/>
        </w:rPr>
        <w:br/>
        <w:t xml:space="preserve">    Their nooning take, while one begins to sing</w:t>
      </w:r>
      <w:r>
        <w:rPr>
          <w:color w:val="000000"/>
          <w:sz w:val="24"/>
          <w:szCs w:val="24"/>
        </w:rPr>
        <w:br/>
        <w:t xml:space="preserve">A stave that droops and dies ’neath the close sky of brass.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Meanwhile that devil-may-care, the bobolink,</w:t>
      </w:r>
      <w:r>
        <w:rPr>
          <w:color w:val="000000"/>
          <w:sz w:val="24"/>
          <w:szCs w:val="24"/>
        </w:rPr>
        <w:br/>
        <w:t xml:space="preserve">  Remembering duty, in mid-quaver stops</w:t>
      </w:r>
      <w:r>
        <w:rPr>
          <w:color w:val="000000"/>
          <w:sz w:val="24"/>
          <w:szCs w:val="24"/>
        </w:rPr>
        <w:br/>
        <w:t xml:space="preserve">    Just ere he sweeps o’er rapture’s tremulous brink. </w:t>
      </w:r>
      <w:r>
        <w:rPr>
          <w:color w:val="000000"/>
          <w:sz w:val="24"/>
          <w:szCs w:val="24"/>
        </w:rPr>
        <w:br/>
        <w:t xml:space="preserve">  And ’twixt the winrows most demurely drops, 130</w:t>
      </w:r>
      <w:r>
        <w:rPr>
          <w:color w:val="000000"/>
          <w:sz w:val="24"/>
          <w:szCs w:val="24"/>
        </w:rPr>
        <w:br/>
        <w:t xml:space="preserve">    A decorous bird of business, who provides</w:t>
      </w:r>
      <w:r>
        <w:rPr>
          <w:color w:val="000000"/>
          <w:sz w:val="24"/>
          <w:szCs w:val="24"/>
        </w:rPr>
        <w:br/>
        <w:t xml:space="preserve">    For his brown mate and fledglings six besides,</w:t>
      </w:r>
      <w:r>
        <w:rPr>
          <w:color w:val="000000"/>
          <w:sz w:val="24"/>
          <w:szCs w:val="24"/>
        </w:rPr>
        <w:br/>
        <w:t xml:space="preserve">And looks from right to left, a farmer mid his crops.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Another change subdues them in the Fall,</w:t>
      </w:r>
      <w:r>
        <w:rPr>
          <w:color w:val="000000"/>
          <w:sz w:val="24"/>
          <w:szCs w:val="24"/>
        </w:rPr>
        <w:br/>
        <w:t xml:space="preserve">  But saddens not; they still show merrier tints,</w:t>
      </w:r>
      <w:r>
        <w:rPr>
          <w:color w:val="000000"/>
          <w:sz w:val="24"/>
          <w:szCs w:val="24"/>
        </w:rPr>
        <w:br/>
        <w:t xml:space="preserve">    Though sober russet seems to cover all;</w:t>
      </w:r>
      <w:r>
        <w:rPr>
          <w:color w:val="000000"/>
          <w:sz w:val="24"/>
          <w:szCs w:val="24"/>
        </w:rPr>
        <w:br/>
        <w:t xml:space="preserve">  When the first sunshine through their dew-drops glints,</w:t>
      </w:r>
      <w:r>
        <w:rPr>
          <w:color w:val="000000"/>
          <w:sz w:val="24"/>
          <w:szCs w:val="24"/>
        </w:rPr>
        <w:br/>
        <w:t xml:space="preserve">    Look how the yellow clearness, streamed across,</w:t>
      </w:r>
      <w:r>
        <w:rPr>
          <w:color w:val="000000"/>
          <w:sz w:val="24"/>
          <w:szCs w:val="24"/>
        </w:rPr>
        <w:br/>
        <w:t xml:space="preserve">    Redeems with rarer hues the season’s loss,</w:t>
      </w:r>
      <w:r>
        <w:rPr>
          <w:color w:val="000000"/>
          <w:sz w:val="24"/>
          <w:szCs w:val="24"/>
        </w:rPr>
        <w:br/>
        <w:t xml:space="preserve">As Dawn’s feet there had touched and left their rosy prints. 140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Or come when sunset gives its freshened zest,</w:t>
      </w:r>
      <w:r>
        <w:rPr>
          <w:color w:val="000000"/>
          <w:sz w:val="24"/>
          <w:szCs w:val="24"/>
        </w:rPr>
        <w:br/>
        <w:t xml:space="preserve">  Lean o’er the bridge and let the ruddy thrill,</w:t>
      </w:r>
      <w:r>
        <w:rPr>
          <w:color w:val="000000"/>
          <w:sz w:val="24"/>
          <w:szCs w:val="24"/>
        </w:rPr>
        <w:br/>
        <w:t xml:space="preserve">    While the shorn sun swells down the hazy west,</w:t>
      </w:r>
      <w:r>
        <w:rPr>
          <w:color w:val="000000"/>
          <w:sz w:val="24"/>
          <w:szCs w:val="24"/>
        </w:rPr>
        <w:br/>
        <w:t xml:space="preserve">  Glow opposite;—­the marshes drink their fill</w:t>
      </w:r>
      <w:r>
        <w:rPr>
          <w:color w:val="000000"/>
          <w:sz w:val="24"/>
          <w:szCs w:val="24"/>
        </w:rPr>
        <w:br/>
        <w:t xml:space="preserve">    And swoon with purple veins, then slowly fade</w:t>
      </w:r>
      <w:r>
        <w:rPr>
          <w:color w:val="000000"/>
          <w:sz w:val="24"/>
          <w:szCs w:val="24"/>
        </w:rPr>
        <w:br/>
        <w:t xml:space="preserve">    Through pink to brown, as eastward moves the shade,</w:t>
      </w:r>
      <w:r>
        <w:rPr>
          <w:color w:val="000000"/>
          <w:sz w:val="24"/>
          <w:szCs w:val="24"/>
        </w:rPr>
        <w:br/>
        <w:t xml:space="preserve">Lengthening with stealthy creep, of Simonds’ darkening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Later, and yet ere Winter wholly shuts,</w:t>
      </w:r>
      <w:r>
        <w:rPr>
          <w:color w:val="000000"/>
          <w:sz w:val="24"/>
          <w:szCs w:val="24"/>
        </w:rPr>
        <w:br/>
        <w:t xml:space="preserve">  Ere through the first dry snow the runner grates,</w:t>
      </w:r>
      <w:r>
        <w:rPr>
          <w:color w:val="000000"/>
          <w:sz w:val="24"/>
          <w:szCs w:val="24"/>
        </w:rPr>
        <w:br/>
        <w:t xml:space="preserve">    And the loath cart-wheel screams in slippery ruts, 150</w:t>
      </w:r>
      <w:r>
        <w:rPr>
          <w:color w:val="000000"/>
          <w:sz w:val="24"/>
          <w:szCs w:val="24"/>
        </w:rPr>
        <w:br/>
        <w:t xml:space="preserve">  While firmer ice the eager boy awaits,</w:t>
      </w:r>
      <w:r>
        <w:rPr>
          <w:color w:val="000000"/>
          <w:sz w:val="24"/>
          <w:szCs w:val="24"/>
        </w:rPr>
        <w:br/>
        <w:t xml:space="preserve">    Trying each buckle and strap beside the fire,</w:t>
      </w:r>
      <w:r>
        <w:rPr>
          <w:color w:val="000000"/>
          <w:sz w:val="24"/>
          <w:szCs w:val="24"/>
        </w:rPr>
        <w:br/>
        <w:t xml:space="preserve">    And until bedtime plays with his desire,</w:t>
      </w:r>
      <w:r>
        <w:rPr>
          <w:color w:val="000000"/>
          <w:sz w:val="24"/>
          <w:szCs w:val="24"/>
        </w:rPr>
        <w:br/>
        <w:t xml:space="preserve">Twenty times putting on and off his new-bought skates;—­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Then, every morn, the river’s banks shine bright</w:t>
      </w:r>
      <w:r>
        <w:rPr>
          <w:color w:val="000000"/>
          <w:sz w:val="24"/>
          <w:szCs w:val="24"/>
        </w:rPr>
        <w:br/>
        <w:t xml:space="preserve">  With smooth plate-armor, treacherous and frail,</w:t>
      </w:r>
      <w:r>
        <w:rPr>
          <w:color w:val="000000"/>
          <w:sz w:val="24"/>
          <w:szCs w:val="24"/>
        </w:rPr>
        <w:br/>
        <w:t xml:space="preserve">    By the frost’s clinking hammers forged at night,</w:t>
      </w:r>
      <w:r>
        <w:rPr>
          <w:color w:val="000000"/>
          <w:sz w:val="24"/>
          <w:szCs w:val="24"/>
        </w:rPr>
        <w:br/>
        <w:t xml:space="preserve">  ’Gainst which the lances of the sun prevail,</w:t>
      </w:r>
      <w:r>
        <w:rPr>
          <w:color w:val="000000"/>
          <w:sz w:val="24"/>
          <w:szCs w:val="24"/>
        </w:rPr>
        <w:br/>
        <w:t xml:space="preserve">    Giving a pretty emblem of the day</w:t>
      </w:r>
      <w:r>
        <w:rPr>
          <w:color w:val="000000"/>
          <w:sz w:val="24"/>
          <w:szCs w:val="24"/>
        </w:rPr>
        <w:br/>
        <w:t xml:space="preserve">    When guiltier arms in light shall melt away, 160</w:t>
      </w:r>
      <w:r>
        <w:rPr>
          <w:color w:val="000000"/>
          <w:sz w:val="24"/>
          <w:szCs w:val="24"/>
        </w:rPr>
        <w:br/>
        <w:t xml:space="preserve">And states shall move free-limbed, loosed from war’s cramping mail.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now those waterfalls the ebbing river</w:t>
      </w:r>
      <w:r>
        <w:rPr>
          <w:color w:val="000000"/>
          <w:sz w:val="24"/>
          <w:szCs w:val="24"/>
        </w:rPr>
        <w:br/>
        <w:t xml:space="preserve">  Twice every day creates on either side</w:t>
      </w:r>
      <w:r>
        <w:rPr>
          <w:color w:val="000000"/>
          <w:sz w:val="24"/>
          <w:szCs w:val="24"/>
        </w:rPr>
        <w:br/>
        <w:t xml:space="preserve">    Tinkle, as through their fresh-sparred grots they shiver</w:t>
      </w:r>
      <w:r>
        <w:rPr>
          <w:color w:val="000000"/>
          <w:sz w:val="24"/>
          <w:szCs w:val="24"/>
        </w:rPr>
        <w:br/>
        <w:t xml:space="preserve">  In grass-arched channels to the sun denied;</w:t>
      </w:r>
      <w:r>
        <w:rPr>
          <w:color w:val="000000"/>
          <w:sz w:val="24"/>
          <w:szCs w:val="24"/>
        </w:rPr>
        <w:br/>
        <w:t xml:space="preserve">    High flaps in sparkling blue the far-heard crow,</w:t>
      </w:r>
      <w:r>
        <w:rPr>
          <w:color w:val="000000"/>
          <w:sz w:val="24"/>
          <w:szCs w:val="24"/>
        </w:rPr>
        <w:br/>
        <w:t xml:space="preserve">    The silvered flats gleam frostily below,</w:t>
      </w:r>
      <w:r>
        <w:rPr>
          <w:color w:val="000000"/>
          <w:sz w:val="24"/>
          <w:szCs w:val="24"/>
        </w:rPr>
        <w:br/>
        <w:t xml:space="preserve">Suddenly drops the gull and breaks the glassy tide.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crowned in turn by vying seasons three,</w:t>
      </w:r>
      <w:r>
        <w:rPr>
          <w:color w:val="000000"/>
          <w:sz w:val="24"/>
          <w:szCs w:val="24"/>
        </w:rPr>
        <w:br/>
        <w:t xml:space="preserve">  Their winter halo hath a fuller ring; 170</w:t>
      </w:r>
      <w:r>
        <w:rPr>
          <w:color w:val="000000"/>
          <w:sz w:val="24"/>
          <w:szCs w:val="24"/>
        </w:rPr>
        <w:br/>
        <w:t xml:space="preserve">    This glory seems to rest immovably,—­</w:t>
      </w:r>
      <w:r>
        <w:rPr>
          <w:color w:val="000000"/>
          <w:sz w:val="24"/>
          <w:szCs w:val="24"/>
        </w:rPr>
        <w:br/>
        <w:t xml:space="preserve">  The others were too fleet and vanishing;</w:t>
      </w:r>
      <w:r>
        <w:rPr>
          <w:color w:val="000000"/>
          <w:sz w:val="24"/>
          <w:szCs w:val="24"/>
        </w:rPr>
        <w:br/>
        <w:t xml:space="preserve">    When the hid tide is at its highest flow. </w:t>
      </w:r>
      <w:r>
        <w:rPr>
          <w:color w:val="000000"/>
          <w:sz w:val="24"/>
          <w:szCs w:val="24"/>
        </w:rPr>
        <w:br/>
        <w:t xml:space="preserve">    O’er marsh and stream one breathless trance of snow</w:t>
      </w:r>
      <w:r>
        <w:rPr>
          <w:color w:val="000000"/>
          <w:sz w:val="24"/>
          <w:szCs w:val="24"/>
        </w:rPr>
        <w:br/>
        <w:t xml:space="preserve">With brooding fulness awes and hushes everything.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sunshine seems blown off by the bleak wind,</w:t>
      </w:r>
      <w:r>
        <w:rPr>
          <w:color w:val="000000"/>
          <w:sz w:val="24"/>
          <w:szCs w:val="24"/>
        </w:rPr>
        <w:br/>
        <w:t xml:space="preserve">  As pale as formal candles lit by day;</w:t>
      </w:r>
      <w:r>
        <w:rPr>
          <w:color w:val="000000"/>
          <w:sz w:val="24"/>
          <w:szCs w:val="24"/>
        </w:rPr>
        <w:br/>
        <w:t xml:space="preserve">    Gropes to the sea the river dumb and blind;</w:t>
      </w:r>
      <w:r>
        <w:rPr>
          <w:color w:val="000000"/>
          <w:sz w:val="24"/>
          <w:szCs w:val="24"/>
        </w:rPr>
        <w:br/>
        <w:t xml:space="preserve">  The brown ricks, snow-thatched by the storm in play,</w:t>
      </w:r>
      <w:r>
        <w:rPr>
          <w:color w:val="000000"/>
          <w:sz w:val="24"/>
          <w:szCs w:val="24"/>
        </w:rPr>
        <w:br/>
        <w:t xml:space="preserve">    Show pearly breakers combing o’er their lee, 180</w:t>
      </w:r>
      <w:r>
        <w:rPr>
          <w:color w:val="000000"/>
          <w:sz w:val="24"/>
          <w:szCs w:val="24"/>
        </w:rPr>
        <w:br/>
        <w:t xml:space="preserve">    White crests as of some just enchanted sea,</w:t>
      </w:r>
      <w:r>
        <w:rPr>
          <w:color w:val="000000"/>
          <w:sz w:val="24"/>
          <w:szCs w:val="24"/>
        </w:rPr>
        <w:br/>
        <w:t xml:space="preserve">Checked in their maddest leap and hanging poised midway.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when the eastern blow, with rain aslant,</w:t>
      </w:r>
      <w:r>
        <w:rPr>
          <w:color w:val="000000"/>
          <w:sz w:val="24"/>
          <w:szCs w:val="24"/>
        </w:rPr>
        <w:br/>
        <w:t xml:space="preserve">  From mid-sea’s prairies green and rolling plains</w:t>
      </w:r>
      <w:r>
        <w:rPr>
          <w:color w:val="000000"/>
          <w:sz w:val="24"/>
          <w:szCs w:val="24"/>
        </w:rPr>
        <w:br/>
        <w:t xml:space="preserve">    Drives in his wallowing herds of billows gaunt,</w:t>
      </w:r>
      <w:r>
        <w:rPr>
          <w:color w:val="000000"/>
          <w:sz w:val="24"/>
          <w:szCs w:val="24"/>
        </w:rPr>
        <w:br/>
        <w:t xml:space="preserve">  And the roused Charles remembers in his veins</w:t>
      </w:r>
      <w:r>
        <w:rPr>
          <w:color w:val="000000"/>
          <w:sz w:val="24"/>
          <w:szCs w:val="24"/>
        </w:rPr>
        <w:br/>
        <w:t xml:space="preserve">    Old Ocean’s blood and snaps his gyves of frost,</w:t>
      </w:r>
      <w:r>
        <w:rPr>
          <w:color w:val="000000"/>
          <w:sz w:val="24"/>
          <w:szCs w:val="24"/>
        </w:rPr>
        <w:br/>
        <w:t xml:space="preserve">    That tyrannous silence on the shores is tost</w:t>
      </w:r>
      <w:r>
        <w:rPr>
          <w:color w:val="000000"/>
          <w:sz w:val="24"/>
          <w:szCs w:val="24"/>
        </w:rPr>
        <w:br/>
        <w:t xml:space="preserve">In dreary wreck, and crumbling desolation reigns.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Edgewise or flat, in Druid-like device, 190</w:t>
      </w:r>
      <w:r>
        <w:rPr>
          <w:color w:val="000000"/>
          <w:sz w:val="24"/>
          <w:szCs w:val="24"/>
        </w:rPr>
        <w:br/>
        <w:t xml:space="preserve">  With leaden pools between or gullies bare,</w:t>
      </w:r>
      <w:r>
        <w:rPr>
          <w:color w:val="000000"/>
          <w:sz w:val="24"/>
          <w:szCs w:val="24"/>
        </w:rPr>
        <w:br/>
        <w:t xml:space="preserve">    The blocks lie strewn, a bleak Stonehenge of ice;</w:t>
      </w:r>
      <w:r>
        <w:rPr>
          <w:color w:val="000000"/>
          <w:sz w:val="24"/>
          <w:szCs w:val="24"/>
        </w:rPr>
        <w:br/>
        <w:t xml:space="preserve">  No life, no sound, to break the grim despair,</w:t>
      </w:r>
      <w:r>
        <w:rPr>
          <w:color w:val="000000"/>
          <w:sz w:val="24"/>
          <w:szCs w:val="24"/>
        </w:rPr>
        <w:br/>
        <w:t xml:space="preserve">    Save sullen plunge, as through the sedges stiff</w:t>
      </w:r>
      <w:r>
        <w:rPr>
          <w:color w:val="000000"/>
          <w:sz w:val="24"/>
          <w:szCs w:val="24"/>
        </w:rPr>
        <w:br/>
        <w:t xml:space="preserve">    Down crackles riverward some thaw-sapped cliff,</w:t>
      </w:r>
      <w:r>
        <w:rPr>
          <w:color w:val="000000"/>
          <w:sz w:val="24"/>
          <w:szCs w:val="24"/>
        </w:rPr>
        <w:br/>
        <w:t xml:space="preserve">Or when the close-wedged fields of ice crunch here and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let me turn from fancy-pictured scenes</w:t>
      </w:r>
      <w:r>
        <w:rPr>
          <w:color w:val="000000"/>
          <w:sz w:val="24"/>
          <w:szCs w:val="24"/>
        </w:rPr>
        <w:br/>
        <w:t xml:space="preserve">  To that whose pastoral calm before me lies: </w:t>
      </w:r>
      <w:r>
        <w:rPr>
          <w:color w:val="000000"/>
          <w:sz w:val="24"/>
          <w:szCs w:val="24"/>
        </w:rPr>
        <w:br/>
        <w:t xml:space="preserve">    Here nothing harsh or rugged intervenes;</w:t>
      </w:r>
      <w:r>
        <w:rPr>
          <w:color w:val="000000"/>
          <w:sz w:val="24"/>
          <w:szCs w:val="24"/>
        </w:rPr>
        <w:br/>
        <w:t xml:space="preserve">  The early evening with her misty dyes 200</w:t>
      </w:r>
      <w:r>
        <w:rPr>
          <w:color w:val="000000"/>
          <w:sz w:val="24"/>
          <w:szCs w:val="24"/>
        </w:rPr>
        <w:br/>
        <w:t xml:space="preserve">    Smooths off the ra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92087">
    <w:multiLevelType w:val="hybridMultilevel"/>
    <w:lvl w:ilvl="0" w:tplc="76756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92087">
    <w:abstractNumId w:val="990920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2244796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