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Footprints of the Padres eBook</w:t>
      </w:r>
    </w:p>
    <w:p>
      <w:pPr>
        <w:keepNext w:val="on"/>
        <w:widowControl w:val="on"/>
        <w:pBdr/>
        <w:spacing w:before="299" w:after="299" w:line="240" w:lineRule="auto"/>
        <w:ind w:left="0" w:right="0"/>
        <w:jc w:val="left"/>
        <w:outlineLvl w:val="1"/>
      </w:pPr>
      <w:r>
        <w:rPr>
          <w:b/>
          <w:color w:val="000000"/>
          <w:sz w:val="36"/>
          <w:szCs w:val="36"/>
        </w:rPr>
        <w:t xml:space="preserve">In the Footprints of the Padres by Charles Warren Stoddard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2847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FOOTPRINTS OF THE PADRES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DAYS IN EL DORADO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OF OLD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EGG-PICKERS OF THE FARALLONES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MEMORY OF MONTEREY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CALIFORNIAN BUNGALOW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PRIMEVAL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INLAND YACHTING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YOSEMITE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AFFAIR OF THE MISTY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Life at the Mission of Dolores, 1855</w:t>
      </w:r>
      <w:r>
        <w:rPr>
          <w:color w:val="000000"/>
          <w:sz w:val="24"/>
          <w:szCs w:val="24"/>
        </w:rPr>
        <w:br/>
        <w:t xml:space="preserve">    View of Montgomery, Post and Market Streets, San Francisco, 1858</w:t>
      </w:r>
      <w:r>
        <w:rPr>
          <w:color w:val="000000"/>
          <w:sz w:val="24"/>
          <w:szCs w:val="24"/>
        </w:rPr>
        <w:br/>
        <w:t xml:space="preserve">    Fort Point at the Golden Gate</w:t>
      </w:r>
      <w:r>
        <w:rPr>
          <w:color w:val="000000"/>
          <w:sz w:val="24"/>
          <w:szCs w:val="24"/>
        </w:rPr>
        <w:br/>
        <w:t xml:space="preserve">    The Outer Signal Station at the Golden Gate</w:t>
      </w:r>
      <w:r>
        <w:rPr>
          <w:color w:val="000000"/>
          <w:sz w:val="24"/>
          <w:szCs w:val="24"/>
        </w:rPr>
        <w:br/>
        <w:t xml:space="preserve">    City of Oakland in 1856</w:t>
      </w:r>
      <w:r>
        <w:rPr>
          <w:color w:val="000000"/>
          <w:sz w:val="24"/>
          <w:szCs w:val="24"/>
        </w:rPr>
        <w:br/>
        <w:t xml:space="preserve">    Interior of the El Dorado</w:t>
      </w:r>
      <w:r>
        <w:rPr>
          <w:color w:val="000000"/>
          <w:sz w:val="24"/>
          <w:szCs w:val="24"/>
        </w:rPr>
        <w:br/>
        <w:t xml:space="preserve">    Warner’s at Meigg’s Wharf</w:t>
      </w:r>
      <w:r>
        <w:rPr>
          <w:color w:val="000000"/>
          <w:sz w:val="24"/>
          <w:szCs w:val="24"/>
        </w:rPr>
        <w:br/>
        <w:t xml:space="preserve">    The Old Flume at Black Point, 1856</w:t>
      </w:r>
      <w:r>
        <w:rPr>
          <w:color w:val="000000"/>
          <w:sz w:val="24"/>
          <w:szCs w:val="24"/>
        </w:rPr>
        <w:br/>
        <w:t xml:space="preserve">    Lone Mountain, 1856</w:t>
      </w:r>
      <w:r>
        <w:rPr>
          <w:color w:val="000000"/>
          <w:sz w:val="24"/>
          <w:szCs w:val="24"/>
        </w:rPr>
        <w:br/>
        <w:t xml:space="preserve">    Russ Gardens, 1856</w:t>
      </w:r>
      <w:r>
        <w:rPr>
          <w:color w:val="000000"/>
          <w:sz w:val="24"/>
          <w:szCs w:val="24"/>
        </w:rPr>
        <w:br/>
        <w:t xml:space="preserve">    Certificate of Membership, Vigilance Committee, 1856</w:t>
      </w:r>
      <w:r>
        <w:rPr>
          <w:color w:val="000000"/>
          <w:sz w:val="24"/>
          <w:szCs w:val="24"/>
        </w:rPr>
        <w:br/>
        <w:t xml:space="preserve">    West from Black Point, 1856</w:t>
      </w:r>
      <w:r>
        <w:rPr>
          <w:color w:val="000000"/>
          <w:sz w:val="24"/>
          <w:szCs w:val="24"/>
        </w:rPr>
        <w:br/>
        <w:t xml:space="preserve">    “China is Not More Chinese than this Section of Our Christian City.” </w:t>
      </w:r>
      <w:r>
        <w:rPr>
          <w:color w:val="000000"/>
          <w:sz w:val="24"/>
          <w:szCs w:val="24"/>
        </w:rPr>
        <w:br/>
        <w:t xml:space="preserve">    “Rag Alley” in Old Chinatown</w:t>
      </w:r>
      <w:r>
        <w:rPr>
          <w:color w:val="000000"/>
          <w:sz w:val="24"/>
          <w:szCs w:val="24"/>
        </w:rPr>
        <w:br/>
        <w:t xml:space="preserve">    The Farallones</w:t>
      </w:r>
      <w:r>
        <w:rPr>
          <w:color w:val="000000"/>
          <w:sz w:val="24"/>
          <w:szCs w:val="24"/>
        </w:rPr>
        <w:br/>
        <w:t xml:space="preserve">    Murre on their Nests, Farallone Islands</w:t>
      </w:r>
      <w:r>
        <w:rPr>
          <w:color w:val="000000"/>
          <w:sz w:val="24"/>
          <w:szCs w:val="24"/>
        </w:rPr>
        <w:br/>
        <w:t xml:space="preserve">    Monterey, 1850</w:t>
      </w:r>
      <w:r>
        <w:rPr>
          <w:color w:val="000000"/>
          <w:sz w:val="24"/>
          <w:szCs w:val="24"/>
        </w:rPr>
        <w:br/>
        <w:t xml:space="preserve">    San Carlos de Carmelo</w:t>
      </w:r>
      <w:r>
        <w:rPr>
          <w:color w:val="000000"/>
          <w:sz w:val="24"/>
          <w:szCs w:val="24"/>
        </w:rPr>
        <w:br/>
        <w:t xml:space="preserve">    “The Huge Court of that Luxurious Caravansary.” </w:t>
      </w:r>
      <w:r>
        <w:rPr>
          <w:color w:val="000000"/>
          <w:sz w:val="24"/>
          <w:szCs w:val="24"/>
        </w:rPr>
        <w:br/>
        <w:t xml:space="preserve">    “The Gallery Among the Huge Vases of Palms and Creepers.” </w:t>
      </w:r>
      <w:r>
        <w:rPr>
          <w:color w:val="000000"/>
          <w:sz w:val="24"/>
          <w:szCs w:val="24"/>
        </w:rPr>
        <w:br/>
        <w:t xml:space="preserve">    Meigg’s Wharf in 1856</w:t>
      </w:r>
      <w:r>
        <w:rPr>
          <w:color w:val="000000"/>
          <w:sz w:val="24"/>
          <w:szCs w:val="24"/>
        </w:rPr>
        <w:br/>
        <w:t xml:space="preserve">    Telegraph Hill, 1855</w:t>
      </w:r>
      <w:r>
        <w:rPr>
          <w:color w:val="000000"/>
          <w:sz w:val="24"/>
          <w:szCs w:val="24"/>
        </w:rPr>
        <w:br/>
        <w:t xml:space="preserve">    Sentinel Hotel, Yosemite, in 1869</w:t>
      </w:r>
      <w:r>
        <w:rPr>
          <w:color w:val="000000"/>
          <w:sz w:val="24"/>
          <w:szCs w:val="24"/>
        </w:rPr>
        <w:br/>
        <w:t xml:space="preserve">    San Francisco in 1856</w:t>
      </w:r>
    </w:p>
    <w:p>
      <w:pPr>
        <w:widowControl w:val="on"/>
        <w:pBdr/>
        <w:spacing w:before="240" w:after="240" w:line="240" w:lineRule="auto"/>
        <w:ind w:left="0" w:right="0"/>
        <w:jc w:val="left"/>
      </w:pPr>
      <w:r>
        <w:rPr>
          <w:b/>
          <w:color w:val="000000"/>
          <w:sz w:val="24"/>
          <w:szCs w:val="24"/>
        </w:rPr>
        <w:t xml:space="preserve">THE BELLS OF SAN GABRIEL</w:t>
      </w:r>
    </w:p>
    <w:p>
      <w:pPr>
        <w:widowControl w:val="on"/>
        <w:pBdr/>
        <w:spacing w:before="240" w:after="240" w:line="240" w:lineRule="auto"/>
        <w:ind w:left="0" w:right="0"/>
        <w:jc w:val="left"/>
      </w:pPr>
      <w:r>
        <w:rPr>
          <w:color w:val="000000"/>
          <w:sz w:val="24"/>
          <w:szCs w:val="24"/>
        </w:rPr>
        <w:t xml:space="preserve">    Thine was the corn and the wine,</w:t>
      </w:r>
      <w:r>
        <w:rPr>
          <w:color w:val="000000"/>
          <w:sz w:val="24"/>
          <w:szCs w:val="24"/>
        </w:rPr>
        <w:br/>
        <w:t xml:space="preserve">      The blood of the grape that nourished;</w:t>
      </w:r>
      <w:r>
        <w:rPr>
          <w:color w:val="000000"/>
          <w:sz w:val="24"/>
          <w:szCs w:val="24"/>
        </w:rPr>
        <w:br/>
        <w:t xml:space="preserve">    The blossom and fruit of the vine</w:t>
      </w:r>
      <w:r>
        <w:rPr>
          <w:color w:val="000000"/>
          <w:sz w:val="24"/>
          <w:szCs w:val="24"/>
        </w:rPr>
        <w:br/>
        <w:t xml:space="preserve">      That was heralded far away. </w:t>
      </w:r>
      <w:r>
        <w:rPr>
          <w:color w:val="000000"/>
          <w:sz w:val="24"/>
          <w:szCs w:val="24"/>
        </w:rPr>
        <w:br/>
        <w:t xml:space="preserve">    These were thy gifts; and thine,</w:t>
      </w:r>
      <w:r>
        <w:rPr>
          <w:color w:val="000000"/>
          <w:sz w:val="24"/>
          <w:szCs w:val="24"/>
        </w:rPr>
        <w:br/>
        <w:t xml:space="preserve">      When the vine and the fig-tree flourished,</w:t>
      </w:r>
      <w:r>
        <w:rPr>
          <w:color w:val="000000"/>
          <w:sz w:val="24"/>
          <w:szCs w:val="24"/>
        </w:rPr>
        <w:br/>
        <w:t xml:space="preserve">    The promise of peace and of glad increase</w:t>
      </w:r>
      <w:r>
        <w:rPr>
          <w:color w:val="000000"/>
          <w:sz w:val="24"/>
          <w:szCs w:val="24"/>
        </w:rPr>
        <w:br/>
        <w:t xml:space="preserve">      Forever and ever and aye. </w:t>
      </w:r>
      <w:r>
        <w:rPr>
          <w:color w:val="000000"/>
          <w:sz w:val="24"/>
          <w:szCs w:val="24"/>
        </w:rPr>
        <w:br/>
        <w:t xml:space="preserve">    What then wert thou, and what art now? </w:t>
      </w:r>
      <w:r>
        <w:rPr>
          <w:color w:val="000000"/>
          <w:sz w:val="24"/>
          <w:szCs w:val="24"/>
        </w:rPr>
        <w:br/>
        <w:t xml:space="preserve">      Answer me, O, I pray!</w:t>
      </w:r>
    </w:p>
    <w:p>
      <w:pPr>
        <w:widowControl w:val="on"/>
        <w:pBdr/>
        <w:spacing w:before="240" w:after="240" w:line="240" w:lineRule="auto"/>
        <w:ind w:left="0" w:right="0"/>
        <w:jc w:val="left"/>
      </w:pPr>
      <w:r>
        <w:rPr>
          <w:color w:val="000000"/>
          <w:sz w:val="24"/>
          <w:szCs w:val="24"/>
        </w:rPr>
        <w:t xml:space="preserve">        And every note of every bell</w:t>
      </w:r>
      <w:r>
        <w:rPr>
          <w:color w:val="000000"/>
          <w:sz w:val="24"/>
          <w:szCs w:val="24"/>
        </w:rPr>
        <w:br/>
        <w:t xml:space="preserve">        Sang Gabriel!  Rang Gabriel! </w:t>
      </w:r>
      <w:r>
        <w:rPr>
          <w:color w:val="000000"/>
          <w:sz w:val="24"/>
          <w:szCs w:val="24"/>
        </w:rPr>
        <w:br/>
        <w:t xml:space="preserve">        In the tower that is left the tale to tell</w:t>
      </w:r>
      <w:r>
        <w:rPr>
          <w:color w:val="000000"/>
          <w:sz w:val="24"/>
          <w:szCs w:val="24"/>
        </w:rPr>
        <w:br/>
        <w:t xml:space="preserve">          Of Gabriel, the Archangel.</w:t>
      </w:r>
    </w:p>
    <w:p>
      <w:pPr>
        <w:widowControl w:val="on"/>
        <w:pBdr/>
        <w:spacing w:before="240" w:after="240" w:line="240" w:lineRule="auto"/>
        <w:ind w:left="0" w:right="0"/>
        <w:jc w:val="left"/>
      </w:pPr>
      <w:r>
        <w:rPr>
          <w:color w:val="000000"/>
          <w:sz w:val="24"/>
          <w:szCs w:val="24"/>
        </w:rPr>
        <w:t xml:space="preserve">    Oil of the olive was thine;</w:t>
      </w:r>
      <w:r>
        <w:rPr>
          <w:color w:val="000000"/>
          <w:sz w:val="24"/>
          <w:szCs w:val="24"/>
        </w:rPr>
        <w:br/>
        <w:t xml:space="preserve">      Flood of the wine-press flowing;</w:t>
      </w:r>
      <w:r>
        <w:rPr>
          <w:color w:val="000000"/>
          <w:sz w:val="24"/>
          <w:szCs w:val="24"/>
        </w:rPr>
        <w:br/>
        <w:t xml:space="preserve">    Blood o’ the Christ was the wine—­</w:t>
      </w:r>
      <w:r>
        <w:rPr>
          <w:color w:val="000000"/>
          <w:sz w:val="24"/>
          <w:szCs w:val="24"/>
        </w:rPr>
        <w:br/>
        <w:t xml:space="preserve">      Blood o’ the Lamb that was slain. </w:t>
      </w:r>
      <w:r>
        <w:rPr>
          <w:color w:val="000000"/>
          <w:sz w:val="24"/>
          <w:szCs w:val="24"/>
        </w:rPr>
        <w:br/>
        <w:t xml:space="preserve">    Thy gifts were fat o’ the kine</w:t>
      </w:r>
      <w:r>
        <w:rPr>
          <w:color w:val="000000"/>
          <w:sz w:val="24"/>
          <w:szCs w:val="24"/>
        </w:rPr>
        <w:br/>
        <w:t xml:space="preserve">      Forever coming and going</w:t>
      </w:r>
      <w:r>
        <w:rPr>
          <w:color w:val="000000"/>
          <w:sz w:val="24"/>
          <w:szCs w:val="24"/>
        </w:rPr>
        <w:br/>
        <w:t xml:space="preserve">    Far over the hills, the thousand hills—­</w:t>
      </w:r>
      <w:r>
        <w:rPr>
          <w:color w:val="000000"/>
          <w:sz w:val="24"/>
          <w:szCs w:val="24"/>
        </w:rPr>
        <w:br/>
        <w:t xml:space="preserve">      Their lowing a soft refrain. </w:t>
      </w:r>
      <w:r>
        <w:rPr>
          <w:color w:val="000000"/>
          <w:sz w:val="24"/>
          <w:szCs w:val="24"/>
        </w:rPr>
        <w:br/>
        <w:t xml:space="preserve">    What then wert thou, and what art now? </w:t>
      </w:r>
      <w:r>
        <w:rPr>
          <w:color w:val="000000"/>
          <w:sz w:val="24"/>
          <w:szCs w:val="24"/>
        </w:rPr>
        <w:br/>
        <w:t xml:space="preserve">      Answer me, once again!</w:t>
      </w:r>
    </w:p>
    <w:p>
      <w:pPr>
        <w:widowControl w:val="on"/>
        <w:pBdr/>
        <w:spacing w:before="240" w:after="240" w:line="240" w:lineRule="auto"/>
        <w:ind w:left="0" w:right="0"/>
        <w:jc w:val="left"/>
      </w:pPr>
      <w:r>
        <w:rPr>
          <w:color w:val="000000"/>
          <w:sz w:val="24"/>
          <w:szCs w:val="24"/>
        </w:rPr>
        <w:t xml:space="preserve">        And every note of every bell</w:t>
      </w:r>
      <w:r>
        <w:rPr>
          <w:color w:val="000000"/>
          <w:sz w:val="24"/>
          <w:szCs w:val="24"/>
        </w:rPr>
        <w:br/>
        <w:t xml:space="preserve">        Sang Gabriel!  Rang Gabriel! </w:t>
      </w:r>
      <w:r>
        <w:rPr>
          <w:color w:val="000000"/>
          <w:sz w:val="24"/>
          <w:szCs w:val="24"/>
        </w:rPr>
        <w:br/>
        <w:t xml:space="preserve">        In the tower that is left the tale to tell</w:t>
      </w:r>
      <w:r>
        <w:rPr>
          <w:color w:val="000000"/>
          <w:sz w:val="24"/>
          <w:szCs w:val="24"/>
        </w:rPr>
        <w:br/>
        <w:t xml:space="preserve">          Of Gabriel, the Archangel.</w:t>
      </w:r>
    </w:p>
    <w:p>
      <w:pPr>
        <w:widowControl w:val="on"/>
        <w:pBdr/>
        <w:spacing w:before="240" w:after="240" w:line="240" w:lineRule="auto"/>
        <w:ind w:left="0" w:right="0"/>
        <w:jc w:val="left"/>
      </w:pPr>
      <w:r>
        <w:rPr>
          <w:color w:val="000000"/>
          <w:sz w:val="24"/>
          <w:szCs w:val="24"/>
        </w:rPr>
        <w:t xml:space="preserve">    Seed o’ the corn was thine—­</w:t>
      </w:r>
      <w:r>
        <w:rPr>
          <w:color w:val="000000"/>
          <w:sz w:val="24"/>
          <w:szCs w:val="24"/>
        </w:rPr>
        <w:br/>
        <w:t xml:space="preserve">      Body of Him thus broken</w:t>
      </w:r>
      <w:r>
        <w:rPr>
          <w:color w:val="000000"/>
          <w:sz w:val="24"/>
          <w:szCs w:val="24"/>
        </w:rPr>
        <w:br/>
        <w:t xml:space="preserve">    And mingled with blood o’ the vine—­</w:t>
      </w:r>
      <w:r>
        <w:rPr>
          <w:color w:val="000000"/>
          <w:sz w:val="24"/>
          <w:szCs w:val="24"/>
        </w:rPr>
        <w:br/>
        <w:t xml:space="preserve">      The bread and the wine of life;</w:t>
      </w:r>
      <w:r>
        <w:rPr>
          <w:color w:val="000000"/>
          <w:sz w:val="24"/>
          <w:szCs w:val="24"/>
        </w:rPr>
        <w:br/>
        <w:t xml:space="preserve">    Out of the good sunshine</w:t>
      </w:r>
      <w:r>
        <w:rPr>
          <w:color w:val="000000"/>
          <w:sz w:val="24"/>
          <w:szCs w:val="24"/>
        </w:rPr>
        <w:br/>
        <w:t xml:space="preserve">      They were given to thee as a token—­</w:t>
      </w:r>
      <w:r>
        <w:rPr>
          <w:color w:val="000000"/>
          <w:sz w:val="24"/>
          <w:szCs w:val="24"/>
        </w:rPr>
        <w:br/>
        <w:t xml:space="preserve">    The body of Him, and the blood of Him,</w:t>
      </w:r>
      <w:r>
        <w:rPr>
          <w:color w:val="000000"/>
          <w:sz w:val="24"/>
          <w:szCs w:val="24"/>
        </w:rPr>
        <w:br/>
        <w:t xml:space="preserve">      When the gifts of God were rife. </w:t>
      </w:r>
      <w:r>
        <w:rPr>
          <w:color w:val="000000"/>
          <w:sz w:val="24"/>
          <w:szCs w:val="24"/>
        </w:rPr>
        <w:br/>
        <w:t xml:space="preserve">    What then wert thou, and what art now,</w:t>
      </w:r>
      <w:r>
        <w:rPr>
          <w:color w:val="000000"/>
          <w:sz w:val="24"/>
          <w:szCs w:val="24"/>
        </w:rPr>
        <w:br/>
        <w:t xml:space="preserve">      After the weary strife?</w:t>
      </w:r>
    </w:p>
    <w:p>
      <w:pPr>
        <w:widowControl w:val="on"/>
        <w:pBdr/>
        <w:spacing w:before="240" w:after="240" w:line="240" w:lineRule="auto"/>
        <w:ind w:left="0" w:right="0"/>
        <w:jc w:val="left"/>
      </w:pPr>
      <w:r>
        <w:rPr>
          <w:color w:val="000000"/>
          <w:sz w:val="24"/>
          <w:szCs w:val="24"/>
        </w:rPr>
        <w:t xml:space="preserve">        And every note of every bell</w:t>
      </w:r>
      <w:r>
        <w:rPr>
          <w:color w:val="000000"/>
          <w:sz w:val="24"/>
          <w:szCs w:val="24"/>
        </w:rPr>
        <w:br/>
        <w:t xml:space="preserve">        Sang Gabriel!  Rang Gabriel! </w:t>
      </w:r>
      <w:r>
        <w:rPr>
          <w:color w:val="000000"/>
          <w:sz w:val="24"/>
          <w:szCs w:val="24"/>
        </w:rPr>
        <w:br/>
        <w:t xml:space="preserve">        In the tower that is left the tale to tell</w:t>
      </w:r>
      <w:r>
        <w:rPr>
          <w:color w:val="000000"/>
          <w:sz w:val="24"/>
          <w:szCs w:val="24"/>
        </w:rPr>
        <w:br/>
        <w:t xml:space="preserve">          Of Gabriel, the Archangel.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Where are they now, O, bells? </w:t>
      </w:r>
      <w:r>
        <w:rPr>
          <w:color w:val="000000"/>
          <w:sz w:val="24"/>
          <w:szCs w:val="24"/>
        </w:rPr>
        <w:br/>
        <w:t xml:space="preserve">      Where are the fruits o’ the mission? </w:t>
      </w:r>
      <w:r>
        <w:rPr>
          <w:color w:val="000000"/>
          <w:sz w:val="24"/>
          <w:szCs w:val="24"/>
        </w:rPr>
        <w:br/>
        <w:t xml:space="preserve">    Garnered, where no one dwells,</w:t>
      </w:r>
      <w:r>
        <w:rPr>
          <w:color w:val="000000"/>
          <w:sz w:val="24"/>
          <w:szCs w:val="24"/>
        </w:rPr>
        <w:br/>
        <w:t xml:space="preserve">      Shepherd and flock are fled. </w:t>
      </w:r>
      <w:r>
        <w:rPr>
          <w:color w:val="000000"/>
          <w:sz w:val="24"/>
          <w:szCs w:val="24"/>
        </w:rPr>
        <w:br/>
        <w:t xml:space="preserve">    O’er the Lord’s vineyard swells</w:t>
      </w:r>
      <w:r>
        <w:rPr>
          <w:color w:val="000000"/>
          <w:sz w:val="24"/>
          <w:szCs w:val="24"/>
        </w:rPr>
        <w:br/>
        <w:t xml:space="preserve">      The tide that with fell perdition</w:t>
      </w:r>
      <w:r>
        <w:rPr>
          <w:color w:val="000000"/>
          <w:sz w:val="24"/>
          <w:szCs w:val="24"/>
        </w:rPr>
        <w:br/>
        <w:t xml:space="preserve">    Sounded their doom and fashioned their tomb</w:t>
      </w:r>
      <w:r>
        <w:rPr>
          <w:color w:val="000000"/>
          <w:sz w:val="24"/>
          <w:szCs w:val="24"/>
        </w:rPr>
        <w:br/>
        <w:t xml:space="preserve">      And buried them with the dead. </w:t>
      </w:r>
      <w:r>
        <w:rPr>
          <w:color w:val="000000"/>
          <w:sz w:val="24"/>
          <w:szCs w:val="24"/>
        </w:rPr>
        <w:br/>
        <w:t xml:space="preserve">    What then wert thou, and what art now?—­</w:t>
      </w:r>
      <w:r>
        <w:rPr>
          <w:color w:val="000000"/>
          <w:sz w:val="24"/>
          <w:szCs w:val="24"/>
        </w:rPr>
        <w:br/>
        <w:t xml:space="preserve">      The answer is still unsaid.</w:t>
      </w:r>
    </w:p>
    <w:p>
      <w:pPr>
        <w:widowControl w:val="on"/>
        <w:pBdr/>
        <w:spacing w:before="240" w:after="240" w:line="240" w:lineRule="auto"/>
        <w:ind w:left="0" w:right="0"/>
        <w:jc w:val="left"/>
      </w:pPr>
      <w:r>
        <w:rPr>
          <w:color w:val="000000"/>
          <w:sz w:val="24"/>
          <w:szCs w:val="24"/>
        </w:rPr>
        <w:t xml:space="preserve">        And every note of every bell</w:t>
      </w:r>
      <w:r>
        <w:rPr>
          <w:color w:val="000000"/>
          <w:sz w:val="24"/>
          <w:szCs w:val="24"/>
        </w:rPr>
        <w:br/>
        <w:t xml:space="preserve">        Sang Gabriel!  Rang Gabriel! </w:t>
      </w:r>
      <w:r>
        <w:rPr>
          <w:color w:val="000000"/>
          <w:sz w:val="24"/>
          <w:szCs w:val="24"/>
        </w:rPr>
        <w:br/>
        <w:t xml:space="preserve">        In the tower that is left the tale to tell</w:t>
      </w:r>
      <w:r>
        <w:rPr>
          <w:color w:val="000000"/>
          <w:sz w:val="24"/>
          <w:szCs w:val="24"/>
        </w:rPr>
        <w:br/>
        <w:t xml:space="preserve">          Of Gabriel, the Archangel.</w:t>
      </w:r>
    </w:p>
    <w:p>
      <w:pPr>
        <w:widowControl w:val="on"/>
        <w:pBdr/>
        <w:spacing w:before="240" w:after="240" w:line="240" w:lineRule="auto"/>
        <w:ind w:left="0" w:right="0"/>
        <w:jc w:val="left"/>
      </w:pPr>
      <w:r>
        <w:rPr>
          <w:color w:val="000000"/>
          <w:sz w:val="24"/>
          <w:szCs w:val="24"/>
        </w:rPr>
        <w:t xml:space="preserve">    Where are they now, O tower! </w:t>
      </w:r>
      <w:r>
        <w:rPr>
          <w:color w:val="000000"/>
          <w:sz w:val="24"/>
          <w:szCs w:val="24"/>
        </w:rPr>
        <w:br/>
        <w:t xml:space="preserve">      The locusts and wild honey? </w:t>
      </w:r>
      <w:r>
        <w:rPr>
          <w:color w:val="000000"/>
          <w:sz w:val="24"/>
          <w:szCs w:val="24"/>
        </w:rPr>
        <w:br/>
        <w:t xml:space="preserve">    Where is the sacred dower</w:t>
      </w:r>
      <w:r>
        <w:rPr>
          <w:color w:val="000000"/>
          <w:sz w:val="24"/>
          <w:szCs w:val="24"/>
        </w:rPr>
        <w:br/>
        <w:t xml:space="preserve">      That the bride of Christ was given? </w:t>
      </w:r>
      <w:r>
        <w:rPr>
          <w:color w:val="000000"/>
          <w:sz w:val="24"/>
          <w:szCs w:val="24"/>
        </w:rPr>
        <w:br/>
        <w:t xml:space="preserve">    Gone to the wielders of power,</w:t>
      </w:r>
      <w:r>
        <w:rPr>
          <w:color w:val="000000"/>
          <w:sz w:val="24"/>
          <w:szCs w:val="24"/>
        </w:rPr>
        <w:br/>
        <w:t xml:space="preserve">      The misers and minters of money;</w:t>
      </w:r>
      <w:r>
        <w:rPr>
          <w:color w:val="000000"/>
          <w:sz w:val="24"/>
          <w:szCs w:val="24"/>
        </w:rPr>
        <w:br/>
        <w:t xml:space="preserve">    Gone for the greed that is their creed—­</w:t>
      </w:r>
      <w:r>
        <w:rPr>
          <w:color w:val="000000"/>
          <w:sz w:val="24"/>
          <w:szCs w:val="24"/>
        </w:rPr>
        <w:br/>
        <w:t xml:space="preserve">      And these in the land have thriven. </w:t>
      </w:r>
      <w:r>
        <w:rPr>
          <w:color w:val="000000"/>
          <w:sz w:val="24"/>
          <w:szCs w:val="24"/>
        </w:rPr>
        <w:br/>
        <w:t xml:space="preserve">    What then wer’t thou, and what art now,</w:t>
      </w:r>
      <w:r>
        <w:rPr>
          <w:color w:val="000000"/>
          <w:sz w:val="24"/>
          <w:szCs w:val="24"/>
        </w:rPr>
        <w:br/>
        <w:t xml:space="preserve">      And wherefore hast thou striven?</w:t>
      </w:r>
    </w:p>
    <w:p>
      <w:pPr>
        <w:widowControl w:val="on"/>
        <w:pBdr/>
        <w:spacing w:before="240" w:after="240" w:line="240" w:lineRule="auto"/>
        <w:ind w:left="0" w:right="0"/>
        <w:jc w:val="left"/>
      </w:pPr>
      <w:r>
        <w:rPr>
          <w:color w:val="000000"/>
          <w:sz w:val="24"/>
          <w:szCs w:val="24"/>
        </w:rPr>
        <w:t xml:space="preserve">        And every note of every bell</w:t>
      </w:r>
      <w:r>
        <w:rPr>
          <w:color w:val="000000"/>
          <w:sz w:val="24"/>
          <w:szCs w:val="24"/>
        </w:rPr>
        <w:br/>
        <w:t xml:space="preserve">        Sang Gabriel!  Rang Gabriel! </w:t>
      </w:r>
      <w:r>
        <w:rPr>
          <w:color w:val="000000"/>
          <w:sz w:val="24"/>
          <w:szCs w:val="24"/>
        </w:rPr>
        <w:br/>
        <w:t xml:space="preserve">        In the tower that is left the tale to tell</w:t>
      </w:r>
      <w:r>
        <w:rPr>
          <w:color w:val="000000"/>
          <w:sz w:val="24"/>
          <w:szCs w:val="24"/>
        </w:rPr>
        <w:br/>
        <w:t xml:space="preserve">          Of Gabriel, the Archangel.</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Warren</w:t>
      </w:r>
      <w:r>
        <w:rPr>
          <w:color w:val="000000"/>
          <w:sz w:val="24"/>
          <w:szCs w:val="24"/>
        </w:rPr>
        <w:t xml:space="preserve"> </w:t>
      </w:r>
      <w:r>
        <w:rPr>
          <w:i/>
          <w:color w:val="000000"/>
          <w:sz w:val="24"/>
          <w:szCs w:val="24"/>
        </w:rPr>
        <w:t xml:space="preserve">Stoddard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THE FOOTPRINTS OF THE PADRES</w:t>
      </w:r>
    </w:p>
    <w:p>
      <w:pPr>
        <w:widowControl w:val="on"/>
        <w:pBdr/>
        <w:spacing w:before="240" w:after="240" w:line="240" w:lineRule="auto"/>
        <w:ind w:left="0" w:right="0"/>
        <w:jc w:val="left"/>
      </w:pPr>
      <w:r>
        <w:rPr>
          <w:color w:val="000000"/>
          <w:sz w:val="24"/>
          <w:szCs w:val="24"/>
        </w:rPr>
        <w:t xml:space="preserve">[Illustration:  View of Montgomery, Post and Market Streets, San Francisco, 1858]</w:t>
      </w:r>
    </w:p>
    <w:p>
      <w:pPr>
        <w:keepNext w:val="on"/>
        <w:widowControl w:val="on"/>
        <w:pBdr/>
        <w:spacing w:before="299" w:after="299" w:line="240" w:lineRule="auto"/>
        <w:ind w:left="0" w:right="0"/>
        <w:jc w:val="left"/>
        <w:outlineLvl w:val="1"/>
      </w:pPr>
      <w:r>
        <w:rPr>
          <w:b/>
          <w:color w:val="000000"/>
          <w:sz w:val="36"/>
          <w:szCs w:val="36"/>
        </w:rPr>
        <w:t xml:space="preserve">OLD DAYS IN EL DORADO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Strange</w:t>
      </w:r>
      <w:r>
        <w:rPr>
          <w:color w:val="000000"/>
          <w:sz w:val="24"/>
          <w:szCs w:val="24"/>
        </w:rPr>
        <w:t xml:space="preserve"> </w:t>
      </w:r>
      <w:r>
        <w:rPr>
          <w:i/>
          <w:color w:val="000000"/>
          <w:sz w:val="24"/>
          <w:szCs w:val="24"/>
        </w:rPr>
        <w:t xml:space="preserve">countries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very first book was called “Infancy”; and, having finished it, I closed it with a bang!  I was just twelve.  ’Tis thus the twelve-year-old is apt to close most books.  Within those pages—­perhaps some day to be opened to the kindly inquiring eye—­lie the records of a quiet life, stirred at intervals by spasms of infantile intensity.  There are more days than one in a life that can be written of, and when the clock strikes twelve the day is but half over.</w:t>
      </w:r>
    </w:p>
    <w:p>
      <w:pPr>
        <w:widowControl w:val="on"/>
        <w:pBdr/>
        <w:spacing w:before="240" w:after="240" w:line="240" w:lineRule="auto"/>
        <w:ind w:left="0" w:right="0"/>
        <w:jc w:val="left"/>
      </w:pPr>
      <w:r>
        <w:rPr>
          <w:color w:val="000000"/>
          <w:sz w:val="24"/>
          <w:szCs w:val="24"/>
        </w:rPr>
        <w:t xml:space="preserve">The clock struck twelve!  We children had been watching and waiting for it.  The house had been stripped bare; many cases of goods were awaiting shipment around Cape Horn to California.  California!  A land of fable!  We knew well enough that our father was there, and had been for two years or more; and that we were at last to go to him, and dwell there with the fabulous in a new home more or less fabulous,—­yet we felt that it must be altogether lovely.  We said good-bye to everybody,—­getting friends and fellow-citizens more or less mixed as the hour of departure from our native city drew near.  We were very much hugged and very much kissed and not a little cried over; and then at last, in a half, dazed condition, we left Rochester, New York, for New York city, on our way to San Francisco by the Nicaragua route.  This was away back in 1855, when San Francisco, it may be said, was only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seemed a supreme condescension on the part of our maternal grandfather that he, who did not and could not for a moment countenance the theatre, should voluntarily take us, one and all, to see an alleged dramatic representation at Barnum’s Museum—­at that time one of the features of New York city, and perhaps the most famous place of amusement in the land.  Four years later, when I was sixteen, very far from home and under that good gentleman’s watchful supervision, I asked leave to witness a dramatic version of “Uncle Tom’s Cabin,” enacted by a small company of strolling players in a canvas tent.  There were no blood-hounds in the cast, and mighty little scenery, or anything else alluring; but I was led to believe that I had been trembling upon the verge of something direful, and I was not allowed to go.  What would that pious man have said could he have seen me, a few years later, strutting and fretting my hour upon the stage?</w:t>
      </w:r>
    </w:p>
    <w:p>
      <w:pPr>
        <w:widowControl w:val="on"/>
        <w:pBdr/>
        <w:spacing w:before="240" w:after="240" w:line="240" w:lineRule="auto"/>
        <w:ind w:left="0" w:right="0"/>
        <w:jc w:val="left"/>
      </w:pPr>
      <w:r>
        <w:rPr>
          <w:color w:val="000000"/>
          <w:sz w:val="24"/>
          <w:szCs w:val="24"/>
        </w:rPr>
        <w:t xml:space="preserve">Well, we all saw “Damon and Pythias” in Barnum’s “Lecture Room,” with real scenery that split up the middle and slid apart over a carpet of green baize.  And ’twas a real play, played by real players,—­at least they were once real players, but that was long before.  It may be their antiquated and failing art rendered them harmless.  And, then, those beguiling words “Lecture Room” have such a soothing sound!  They seemed in those days to hallow the whole function, which was, of course, the wily wish of the great moral entertainer; and his great moral entertainment was even as “the cups that cheer but not inebriate.”  It came near it in our case, however.  It was our first matinee at the theatre, and, oh, the joy we took of it!  Years afterward did we children in our playroom, clad in “the trailing garments of the night” in lieu of togas, sink our identity for the moment and out-rant Damon and his Pythias.  Thrice happy days so long ago in California!</w:t>
      </w:r>
    </w:p>
    <w:p>
      <w:pPr>
        <w:widowControl w:val="on"/>
        <w:pBdr/>
        <w:spacing w:before="240" w:after="240" w:line="240" w:lineRule="auto"/>
        <w:ind w:left="0" w:right="0"/>
        <w:jc w:val="left"/>
      </w:pPr>
      <w:r>
        <w:rPr>
          <w:color w:val="000000"/>
          <w:sz w:val="24"/>
          <w:szCs w:val="24"/>
        </w:rPr>
        <w:t xml:space="preserve">There is no change like a sea change, no matter who suffers it; and one’s first sea voyage is a revelation.  The mystery of it is usually not unmixed with misery.  Five and forty years ago it was a very serious undertaking to uproot one’s self, say good-bye to all that was nearest and dearest, and go down beyond the horizon in an ill-smelling, overcrowded, side-wheeled tub.  Not a soul on the dock that day but fully realized this.  The dock and the deck ran rivers of tears, it seemed to me; and when, after the lingering agony of farewells had reached the climax, and the shore-lines were cast off, and the Star of the West swung out into the stream, with great side-wheels fitfully revolving, a shriek rent the air and froze my young blood.  Some mother parting from a son who was on board our vessel, no longer able to restrain her emotion, was borne away, frantically raving in the delirium of grief.  I have never forgotten that agonizing scene, or the despairing wail that was enough to pierce the hardest heart.  I imagined my heart was about to break; and when we put out to sea in a damp and dreary drizzle, and the shore-line dissolved away, while on board there was overcrowding, and confusion worse confounded in evidence everywhere,—­perhaps it did break, that overwrought heart of mine and has been a patched thing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a miserable lot that night, pitched to and fro and rolled from side to side as if we were so much baggage.  And there was a special horror in the darkness, as well as in the wind that hissed through the rigging, and in the waves that rushed past us, sheeted with foam that faded ghostlike as we watched it,—­faded ghostlike, leaving the blackness of darkness to enfold us and swallow us up.</w:t>
      </w:r>
    </w:p>
    <w:p>
      <w:pPr>
        <w:widowControl w:val="on"/>
        <w:pBdr/>
        <w:spacing w:before="240" w:after="240" w:line="240" w:lineRule="auto"/>
        <w:ind w:left="0" w:right="0"/>
        <w:jc w:val="left"/>
      </w:pPr>
      <w:r>
        <w:rPr>
          <w:color w:val="000000"/>
          <w:sz w:val="24"/>
          <w:szCs w:val="24"/>
        </w:rPr>
        <w:t xml:space="preserve">Day after day for a dozen days we ploughed that restless sea.  There were days into which the sun shone not; when everybody and everything was sticky with salty distillations; when half the passengers were sea-sick and the other half sick of the sea.  The decks were slimy, the cabins stuffy and foul.  The hours hung heavily, and the horizon line closed in about us a gray wall of mist.</w:t>
      </w:r>
    </w:p>
    <w:p>
      <w:pPr>
        <w:widowControl w:val="on"/>
        <w:pBdr/>
        <w:spacing w:before="240" w:after="240" w:line="240" w:lineRule="auto"/>
        <w:ind w:left="0" w:right="0"/>
        <w:jc w:val="left"/>
      </w:pPr>
      <w:r>
        <w:rPr>
          <w:color w:val="000000"/>
          <w:sz w:val="24"/>
          <w:szCs w:val="24"/>
        </w:rPr>
        <w:t xml:space="preserve">Then I used to bury myself in my books and try to forget the world, now lost to sight, and, as I sometimes feared, never to be found again.  I had brought my private library with me; it was complete in two volumes.  There was “Rollo Crossing the Atlantic,” by dear old Jacob Abbot; and this book of juvenile travel and adventure I read on the spot, as it were,—­read it carefully, critically; flattering myself that I was a lad of experience, capable of detecting any nautical error which Jacob, one of the most prolific authors of his day, might perchance have made.  The other volume was a pocket copy of “Robinson Crusoe,” upon the fly-leaf of which was scrawled, in an untutored hand, “Charley from Freddy,”—­this Freddy was my juvenile chum.  I still have that little treasure, with its inscription undimmed by time.</w:t>
      </w:r>
    </w:p>
    <w:p>
      <w:pPr>
        <w:widowControl w:val="on"/>
        <w:pBdr/>
        <w:spacing w:before="240" w:after="240" w:line="240" w:lineRule="auto"/>
        <w:ind w:left="0" w:right="0"/>
        <w:jc w:val="left"/>
      </w:pPr>
      <w:r>
        <w:rPr>
          <w:color w:val="000000"/>
          <w:sz w:val="24"/>
          <w:szCs w:val="24"/>
        </w:rPr>
        <w:t xml:space="preserve">Frequently I have thought that the reading of this charming book may have been the predominating influence in the development of my taste and temper; for it was while I was absorbed in the exquisitely pathetic story of Robinson Crusoe that the first island I ever saw dawned upon my enchanted vision.  We had weathered Cape Sable and the Florida Keys.  No sky was ever more marvellously blue than the sea beneath us.  The density and the darkness that prevail in Northern waters had gone out of it; the sun gilded it, the moon silvered it, and the great stars dropped their pearl-plummets into it in the vain search for soundings.</w:t>
      </w:r>
    </w:p>
    <w:p>
      <w:pPr>
        <w:widowControl w:val="on"/>
        <w:pBdr/>
        <w:spacing w:before="240" w:after="240" w:line="240" w:lineRule="auto"/>
        <w:ind w:left="0" w:right="0"/>
        <w:jc w:val="left"/>
      </w:pPr>
      <w:r>
        <w:rPr>
          <w:color w:val="000000"/>
          <w:sz w:val="24"/>
          <w:szCs w:val="24"/>
        </w:rPr>
        <w:t xml:space="preserve">Sea gardens were there,—­floating gardens adrift in the tropic gale; pale green gardens of berry and leaf and long meandering vine, rocking upon the waves that lapped the shores of the Antilles, feeding the current of the warm Gulf Stream; and, forsooth, some of them to find their way at last into the mazes of that mysterious, mighty, menacing sargasso sea.  Strange sea-monsters, more beautiful than monstrous, sported in the foam about our prow, and at intervals dashed it with color like animated rainbows.  From wave to wave the flying fish skimmed like winged arrows of silver.  Sometimes a land-bird was blown across the sky—­the sea-birds we had always with us,—­and ever the air was spicy and the breeze like a breath of balm.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a little cloud dawned upon our horizon.  It was at first pale and pearly, then pink like the hollow of a sea-shell, then misty blue,—­a darker blue, a deep blue dissolving into green, and the green outlining itself in emerald, with many a shade of lighter or darker green fretting its surface, throwing cliff and crest into high relief, and hinting at misty and mysterious vales, as fair as fathomless.  It floated up like a cloud from the nether world, and was at first without form and void, even as its fellows were; but as we drew nearer—­for we were steaming toward it across a sea of sapphire,—­it brooded upon the face of the water, while the clouds that had hung about it were scattered and wafted away.</w:t>
      </w:r>
    </w:p>
    <w:p>
      <w:pPr>
        <w:widowControl w:val="on"/>
        <w:pBdr/>
        <w:spacing w:before="240" w:after="240" w:line="240" w:lineRule="auto"/>
        <w:ind w:left="0" w:right="0"/>
        <w:jc w:val="left"/>
      </w:pPr>
      <w:r>
        <w:rPr>
          <w:color w:val="000000"/>
          <w:sz w:val="24"/>
          <w:szCs w:val="24"/>
        </w:rPr>
        <w:t xml:space="preserve">Thus was an island born to us of sea and sky,—­an island whose peak was sky-kissed, whose vales were overshadowed by festoons of vapor, whose heights were tipped with sunshine, and along whose shore the sea sang softly, and the creaming breakers wreathed themselves, flashed like snow-drifts, vanished and flashed again.  The sea danced and sparkled; the air quivered with vibrant light.  Along the border of that island the palm-trees towered and reeled, and all its gardens breathed perfume such as I had never known or dreamed of.</w:t>
      </w:r>
    </w:p>
    <w:p>
      <w:pPr>
        <w:widowControl w:val="on"/>
        <w:pBdr/>
        <w:spacing w:before="240" w:after="240" w:line="240" w:lineRule="auto"/>
        <w:ind w:left="0" w:right="0"/>
        <w:jc w:val="left"/>
      </w:pPr>
      <w:r>
        <w:rPr>
          <w:color w:val="000000"/>
          <w:sz w:val="24"/>
          <w:szCs w:val="24"/>
        </w:rPr>
        <w:t xml:space="preserve">For a few hours only we basked in its beauty, rejoiced in it, gloried in it; and then we passed it by.  Even as it had risen from the sea it returned into its bosom and was seen no more.  Twilight stole in between us, and the night blotted it out forever.  Forever?</w:t>
      </w:r>
    </w:p>
    <w:p>
      <w:pPr>
        <w:widowControl w:val="on"/>
        <w:pBdr/>
        <w:spacing w:before="240" w:after="240" w:line="240" w:lineRule="auto"/>
        <w:ind w:left="0" w:right="0"/>
        <w:jc w:val="left"/>
      </w:pPr>
      <w:r>
        <w:rPr>
          <w:color w:val="000000"/>
          <w:sz w:val="24"/>
          <w:szCs w:val="24"/>
        </w:rPr>
        <w:t xml:space="preserve">I wonder what island it was?  A pearl of the Antilles, surely; but its name and fame, its history and mystery are lost to me.  Its memory lives and is as green as ever.  No wintry blasts visit it; even the rich dyes of autumn do not discolor it.  It is perennial in its rare beauty, unfading, unforgotten, unforgettable; a thing immutable, immemorial—­I had almost said immortal.</w:t>
      </w:r>
    </w:p>
    <w:p>
      <w:pPr>
        <w:widowControl w:val="on"/>
        <w:pBdr/>
        <w:spacing w:before="240" w:after="240" w:line="240" w:lineRule="auto"/>
        <w:ind w:left="0" w:right="0"/>
        <w:jc w:val="left"/>
      </w:pPr>
      <w:r>
        <w:rPr>
          <w:color w:val="000000"/>
          <w:sz w:val="24"/>
          <w:szCs w:val="24"/>
        </w:rPr>
        <w:t xml:space="preserve">Whence it came and whither it has gone I know not.  It had its rising and its setting; its day from dawn to dusk was perfect.  Doubtless there are those whose lives have been passed within its tranquil shade:  from generation to generation it has known all that they have known of joy or sorrow.  All the world that they have knowledge of has been compassed by the far blue rim of the horizon.  That sky-piercing peak was ever the centre of their universe, and the wandering sea-bird has outflown their thoughts.</w:t>
      </w:r>
    </w:p>
    <w:p>
      <w:pPr>
        <w:widowControl w:val="on"/>
        <w:pBdr/>
        <w:spacing w:before="240" w:after="240" w:line="240" w:lineRule="auto"/>
        <w:ind w:left="0" w:right="0"/>
        <w:jc w:val="left"/>
      </w:pPr>
      <w:r>
        <w:rPr>
          <w:color w:val="000000"/>
          <w:sz w:val="24"/>
          <w:szCs w:val="24"/>
        </w:rPr>
        <w:t xml:space="preserve">All this came to me as a child, when the first island “swam into my ken.”  It was a great discovery—­a revelation.  Of it were born all the islands that have been so much to me in later life.  And even then I seemed to comprehend the singular life that all islanders are forced to live:  the independence of that life—­for a man’s island is his fortress, girded about with the fathomless moat of the sea; and the dependence of it—­for what is that island but an atom dotting watery space and so easily cut off from communication with the world at large?  Drought may visit the islander, and he may be starved; the tornado may desolate his shore; fever and famine and thirst may lie in wait for him; sickness and sorrow and death abide with him.  Thus is he dependent in his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he is insecluded in his seclusion, for he can not escape from the intruder.  He should have no wish that may not be satisfied, provided he be native born; what can he wish for that is beyond the knowledge he has gained from the objects within his reach?  The world is his, so far as he knows it; yet if he have one wish that calls for aught beyond his limited horizon he rests unsatisfied.</w:t>
      </w:r>
    </w:p>
    <w:p>
      <w:pPr>
        <w:widowControl w:val="on"/>
        <w:pBdr/>
        <w:spacing w:before="240" w:after="240" w:line="240" w:lineRule="auto"/>
        <w:ind w:left="0" w:right="0"/>
        <w:jc w:val="left"/>
      </w:pPr>
      <w:r>
        <w:rPr>
          <w:color w:val="000000"/>
          <w:sz w:val="24"/>
          <w:szCs w:val="24"/>
        </w:rPr>
        <w:t xml:space="preserve">All that was lovely in that tropic isle appealed to me and filled me with a great longing.  I wanted to sing with the Beloved Bard: </w:t>
      </w:r>
    </w:p>
    <w:p>
      <w:pPr>
        <w:widowControl w:val="on"/>
        <w:pBdr/>
        <w:spacing w:before="240" w:after="240" w:line="240" w:lineRule="auto"/>
        <w:ind w:left="0" w:right="0"/>
        <w:jc w:val="left"/>
      </w:pPr>
      <w:r>
        <w:rPr>
          <w:color w:val="000000"/>
          <w:sz w:val="24"/>
          <w:szCs w:val="24"/>
        </w:rPr>
        <w:t xml:space="preserve">    Oh, had we some bright little isle of our own,</w:t>
      </w:r>
      <w:r>
        <w:rPr>
          <w:color w:val="000000"/>
          <w:sz w:val="24"/>
          <w:szCs w:val="24"/>
        </w:rPr>
        <w:br/>
        <w:t xml:space="preserve">    In the blue summer ocean, far off and alone!</w:t>
      </w:r>
    </w:p>
    <w:p>
      <w:pPr>
        <w:widowControl w:val="on"/>
        <w:pBdr/>
        <w:spacing w:before="240" w:after="240" w:line="240" w:lineRule="auto"/>
        <w:ind w:left="0" w:right="0"/>
        <w:jc w:val="left"/>
      </w:pPr>
      <w:r>
        <w:rPr>
          <w:color w:val="000000"/>
          <w:sz w:val="24"/>
          <w:szCs w:val="24"/>
        </w:rPr>
        <w:t xml:space="preserve">And yet even then I felt its unutterable loneliness, as I have felt it a thousand times since; the loneliness that starves the heart, tortures the brain, and leaves the mind diseased; the loneliness that is exemplified in the solitude of Alexander Selkirk.</w:t>
      </w:r>
    </w:p>
    <w:p>
      <w:pPr>
        <w:widowControl w:val="on"/>
        <w:pBdr/>
        <w:spacing w:before="240" w:after="240" w:line="240" w:lineRule="auto"/>
        <w:ind w:left="0" w:right="0"/>
        <w:jc w:val="left"/>
      </w:pPr>
      <w:r>
        <w:rPr>
          <w:color w:val="000000"/>
          <w:sz w:val="24"/>
          <w:szCs w:val="24"/>
        </w:rPr>
        <w:t xml:space="preserve">Robinson Crusoe lived in very truth for me the moment I saw and comprehended that summer isle.  He also is immortal.  From that hour we scoured the sea for islands:  from dawn to dark we were on the watch.  The Caribbean Sea is well stocked with them.  We were threading our way among them, and might any day hear the glad cry of “Land ho!” But we heard it not until the morning of the eleventh day out from New York.  The sea seemed more lonesome than ever when we lost our, island; the monotony of our life was almost unbroken.  We began to feel as prisoners must feel whose </w:t>
      </w:r>
      <w:r>
        <w:rPr>
          <w:i/>
          <w:color w:val="000000"/>
          <w:sz w:val="24"/>
          <w:szCs w:val="24"/>
        </w:rPr>
        <w:t xml:space="preserve">time</w:t>
      </w:r>
      <w:r>
        <w:rPr>
          <w:color w:val="000000"/>
          <w:sz w:val="24"/>
          <w:szCs w:val="24"/>
        </w:rPr>
        <w:t xml:space="preserve"> is near out.  Oh, how the hours lagged!—­but deliverance was at hand.  At last we gave a glad shout, for the land was ours again; we were to disembark in the course of a few hours, and all was bustle and confusion until we dropped anchor off the Mosquito Shore.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CROSSING THE ISTHMUS</w:t>
      </w:r>
    </w:p>
    <w:p>
      <w:pPr>
        <w:widowControl w:val="on"/>
        <w:pBdr/>
        <w:spacing w:before="240" w:after="240" w:line="240" w:lineRule="auto"/>
        <w:ind w:left="0" w:right="0"/>
        <w:jc w:val="left"/>
      </w:pPr>
      <w:r>
        <w:rPr>
          <w:color w:val="000000"/>
          <w:sz w:val="24"/>
          <w:szCs w:val="24"/>
        </w:rPr>
        <w:t xml:space="preserve">We approached the Mosquito Shore timidly.  The shallowing sea was of the color of amber; the land so low and level that the foliage which covered it seemed to be rooted in the water.  We dropped anchor in the mouth of the San Juan River.  On our right lay the little Spanish village of San Juan del Norte; its five hundred inhabitants may have been wading through its one street at that moment, for aught we know; the place seemed to be knee-deep in water.  On our left was a long strip of land—­the depot and coaling station of the Vanderbilt Steamship Company.</w:t>
      </w:r>
    </w:p>
    <w:p>
      <w:pPr>
        <w:widowControl w:val="on"/>
        <w:pBdr/>
        <w:spacing w:before="240" w:after="240" w:line="240" w:lineRule="auto"/>
        <w:ind w:left="0" w:right="0"/>
        <w:jc w:val="left"/>
      </w:pPr>
      <w:r>
        <w:rPr>
          <w:color w:val="000000"/>
          <w:sz w:val="24"/>
          <w:szCs w:val="24"/>
        </w:rPr>
        <w:t xml:space="preserve">It did not appear to be much, that sandspit known as Punta Arenas, with its row of sheds at the water’s edge, and its scattering shrubs tossing in the wind; but sovereignty over this very point was claimed by three petty powers:  Costa Rica, Nicaragua, and “Mosquito.”  Great Britain backed the “Mosquito” claim; and, in virtue of certain privileges granted by the “Mosquito” King, the authorities of San Juan del Norte—­the port better known in those days as Graytown, albeit ’twas as green as grass—­threatened to seize Punta Arenas for public use.  Thereupon Graytown was bombarded; but immediately rose, Phoenix-like, from its ashes, and was flourishing when we arrived.  The current number of </w:t>
      </w:r>
      <w:r>
        <w:rPr>
          <w:i/>
          <w:color w:val="000000"/>
          <w:sz w:val="24"/>
          <w:szCs w:val="24"/>
        </w:rPr>
        <w:t xml:space="preserve">Harper’s Monthly</w:t>
      </w:r>
      <w:r>
        <w:rPr>
          <w:color w:val="000000"/>
          <w:sz w:val="24"/>
          <w:szCs w:val="24"/>
        </w:rPr>
        <w:t xml:space="preserve">, a copy of which we brought on board when we embarked at New York, contained an illustrated account of the bombardment of Graytown, which added not a little to the interest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While we were speculating as to the nature of our next experience, suddenly a stern-wheel, flat-bottom boat backed up alongside of the Star of the West.  She was of the pattern of the small freight-boats that still ply the Ohio and Mississippi rivers.  If the Star of the West was small, this stern-wheel scow was infinitely smaller.  There was but one cabin, and it was rendered insufferably hot by the boilers that were set in the middle of it.  There was one flush deck, with an awning stretched above it that extended nearly to the prow of the boat.  It was said our passenger list numbered fourteen hundred.  The gold boom in California was still at fever heat.  Every craft that set sail for the Isthmus by the Nicaragua or Panama route, or by the weary route around Cape Horn, was packed full of gold-seekers.  It was the Golden Age of the Argonauts; and, if my memory serves me well, there were no reserved seats worth the price thereof.</w:t>
      </w:r>
    </w:p>
    <w:p>
      <w:pPr>
        <w:widowControl w:val="on"/>
        <w:pBdr/>
        <w:spacing w:before="240" w:after="240" w:line="240" w:lineRule="auto"/>
        <w:ind w:left="0" w:right="0"/>
        <w:jc w:val="left"/>
      </w:pPr>
      <w:r>
        <w:rPr>
          <w:color w:val="000000"/>
          <w:sz w:val="24"/>
          <w:szCs w:val="24"/>
        </w:rPr>
        <w:t xml:space="preserve">The first river boat at our disposal was for the exclusive accommodation of the cabin passengers, or as many of them as could be crowded upon her—­and we were among them.  Other steamers were to follow as soon as practicable.  Hours, even days, passed by, and the passengers on the ocean steamers were sometimes kept waiting the arrival of the river boats that were aground or had been belated up the stream.</w:t>
      </w:r>
    </w:p>
    <w:p>
      <w:pPr>
        <w:widowControl w:val="on"/>
        <w:pBdr/>
        <w:spacing w:before="240" w:after="240" w:line="240" w:lineRule="auto"/>
        <w:ind w:left="0" w:right="0"/>
        <w:jc w:val="left"/>
      </w:pPr>
      <w:r>
        <w:rPr>
          <w:color w:val="000000"/>
          <w:sz w:val="24"/>
          <w:szCs w:val="24"/>
        </w:rPr>
        <w:t xml:space="preserve">About two hundred of us boarded the first boat.  Our luggage of the larger sort was stowed away in barges and towed after us.  The decks were strewn with hand-bags, camp-stools, bundles, and rolls of rugs.  The lower deck was two feet above the water.  As we looked back upon the Star of the West, waving a glad farewell to the ship that had brought us more than two thousand miles across the sea, she loomed like a Noah’s Ark above the flood, and we were quite proud of her—­but not sorry to say good-bye.</w:t>
      </w:r>
    </w:p>
    <w:p>
      <w:pPr>
        <w:widowControl w:val="on"/>
        <w:pBdr/>
        <w:spacing w:before="240" w:after="240" w:line="240" w:lineRule="auto"/>
        <w:ind w:left="0" w:right="0"/>
        <w:jc w:val="left"/>
      </w:pPr>
      <w:r>
        <w:rPr>
          <w:color w:val="000000"/>
          <w:sz w:val="24"/>
          <w:szCs w:val="24"/>
        </w:rPr>
        <w:t xml:space="preserve">And now away, into the very heart of a Central American forest!  And hail to the new life that lay all before us in El Dorado!  The river was as yellow as saffron; its shores were hidden in a dense growth of underbrush that trailed its boughs in the water, and rose, a wall of verdure, far above our smokestacks.  As we ascended the stream the forest deepened; the trees grew taller and taller; wide-spreading branches hung over us; gigantic vines clambered everywhere and made huge hammocks of themselves; they bridged the bayous, and made dark leafy caverns wherein the shadows were forbidding; for the sunshine seemed never to have penetrated them, and they were the haunts of weirdness and mystery profound.</w:t>
      </w:r>
    </w:p>
    <w:p>
      <w:pPr>
        <w:widowControl w:val="on"/>
        <w:pBdr/>
        <w:spacing w:before="240" w:after="240" w:line="240" w:lineRule="auto"/>
        <w:ind w:left="0" w:right="0"/>
        <w:jc w:val="left"/>
      </w:pPr>
      <w:r>
        <w:rPr>
          <w:color w:val="000000"/>
          <w:sz w:val="24"/>
          <w:szCs w:val="24"/>
        </w:rPr>
        <w:t xml:space="preserve">Sometimes a tree that had fallen into the water and lay at a convenient angle by the shore afforded the alligator a comfortable couch for his sun-bath.  Shall I ever forget the excitement occasioned by the discovery of our first alligator!  Not the ancient and honorable crocodile of the Nile was ever greeted with greater enthusiasm; yet our sportsmen had very little respect for him, and his sleep was disturbed by a shower of bullets that spattered upon his hoary scales as harmlessly as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Though the alligator punctuated every adventurous hour of that memorable voyage in Nicaragua, we children were more interested in our Darwinian friends, the monkeys.  They were of all shades and shapes and sizes; they descended in troops among the trees by the river side; they called to us and beckoned us shoreward; they cried to us, they laughed at us; they reached out their bony arms, and stretched wide their slim, cold hands to us, as if they would pluck us as we passed.  We exchanged compliments and clubs in a sham-battle that was immensely diverting; we returned the missiles they threw at us as long as the ammunition held out, but captured none of the enemy, nor did the slightest damage—­as far as we could ascertain.</w:t>
      </w:r>
    </w:p>
    <w:p>
      <w:pPr>
        <w:widowControl w:val="on"/>
        <w:pBdr/>
        <w:spacing w:before="240" w:after="240" w:line="240" w:lineRule="auto"/>
        <w:ind w:left="0" w:right="0"/>
        <w:jc w:val="left"/>
      </w:pPr>
      <w:r>
        <w:rPr>
          <w:color w:val="000000"/>
          <w:sz w:val="24"/>
          <w:szCs w:val="24"/>
        </w:rPr>
        <w:t xml:space="preserve">Often the parrots squalled at us, but their vocabulary was limited; for they were untaught of men.  Sometimes the magnificent macaw flew over us, with its scarlet plumage flickering like flame.  Oh, but those gorgeous birds were splashes of splendid color in the intense green of that tropical background!</w:t>
      </w:r>
    </w:p>
    <w:p>
      <w:pPr>
        <w:widowControl w:val="on"/>
        <w:pBdr/>
        <w:spacing w:before="240" w:after="240" w:line="240" w:lineRule="auto"/>
        <w:ind w:left="0" w:right="0"/>
        <w:jc w:val="left"/>
      </w:pPr>
      <w:r>
        <w:rPr>
          <w:color w:val="000000"/>
          <w:sz w:val="24"/>
          <w:szCs w:val="24"/>
        </w:rPr>
        <w:t xml:space="preserve">There were islands in this river,—­islands that seemed to have no shores, but lay half submerged in mid-stream, like huge water-logged bouquets.  There were sand-bars in the river, and upon these we sometimes ran, and were brought to a sudden stand-still that startled us not a little; then we backed off with what dignity we might, and gave the unwelcome obstructions a wide berth.</w:t>
      </w:r>
    </w:p>
    <w:p>
      <w:pPr>
        <w:widowControl w:val="on"/>
        <w:pBdr/>
        <w:spacing w:before="240" w:after="240" w:line="240" w:lineRule="auto"/>
        <w:ind w:left="0" w:right="0"/>
        <w:jc w:val="left"/>
      </w:pPr>
      <w:r>
        <w:rPr>
          <w:color w:val="000000"/>
          <w:sz w:val="24"/>
          <w:szCs w:val="24"/>
        </w:rPr>
        <w:t xml:space="preserve">Perhaps the most interesting event of the voyage was “wooding up.”  A few hours after we had entered the river our steamer made for the shore.  More than once in her course she had rounded points that seemed to block the way; and occasionally there were bends so abrupt that we found ourselves apparently land-locked in the depths of a wilderness which might well be called prodigious.  Now it was evident that we were heading for the shore, and with a purpose, too.  As we drew nearer, we saw among the deep tangle of leaves and vines a primitive landing.  It was a little dock with a thatched lodge in the rear of it and a few cords of wood stacked upon its end.  There were some natives here—­Indians probably,—­with dark skins bared from head to foot; they wore only the breech-clout, and this of the briefest.  Evidently they were children of Nature.</w:t>
      </w:r>
    </w:p>
    <w:p>
      <w:pPr>
        <w:widowControl w:val="on"/>
        <w:pBdr/>
        <w:spacing w:before="240" w:after="240" w:line="240" w:lineRule="auto"/>
        <w:ind w:left="0" w:right="0"/>
        <w:jc w:val="left"/>
      </w:pPr>
      <w:r>
        <w:rPr>
          <w:color w:val="000000"/>
          <w:sz w:val="24"/>
          <w:szCs w:val="24"/>
        </w:rPr>
        <w:t xml:space="preserve">Having made fast to this dock, these woodmen speedily shouldered the fuel and hurried it on board, while they chanted a rhythmical chant that lent a charm to the scene.  We were never weary of “wooding up,” and were always wondering where these gentle savages lived and how they escaped with their lives from the thousand and one pests that haunted the forest and lay in wait for them.  Every biting and stinging thing was there.  The mosquitoes nearly devoured us, especially at night; while serpents, scorpions, centipedes, possessed the jungle.  There also was the lair of larger game.  It is said that sharks will pick a white man out of a crowd of dark ones in the sea; not that he is a more tempting and toothsome morsel—­drenched with nicotine, he may indeed be less appetizing than his dark-skinned, fruit-fed fellow,—­but his silvery skin is a good sea-mark, as the shark has often confirmed.  So these dark ones in the semi-darkness of the wood may, perhaps, pass with impunity where a pale-face would fall an easy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Rapids of Machuca we debarked.  Here was a miry portage about a mile in length, through which we waded right merrily; for it seemed an age since last we had set foot to earth.  Our freight was pulled up the Rapids in </w:t>
      </w:r>
      <w:r>
        <w:rPr>
          <w:i/>
          <w:color w:val="000000"/>
          <w:sz w:val="24"/>
          <w:szCs w:val="24"/>
        </w:rPr>
        <w:t xml:space="preserve">bongas</w:t>
      </w:r>
      <w:r>
        <w:rPr>
          <w:color w:val="000000"/>
          <w:sz w:val="24"/>
          <w:szCs w:val="24"/>
        </w:rPr>
        <w:t xml:space="preserve"> (row-boats), manned by natives; but our steamer could not pass, and so returned to the Star of the West for another load of passengers.</w:t>
      </w:r>
    </w:p>
    <w:p>
      <w:pPr>
        <w:widowControl w:val="on"/>
        <w:pBdr/>
        <w:spacing w:before="240" w:after="240" w:line="240" w:lineRule="auto"/>
        <w:ind w:left="0" w:right="0"/>
        <w:jc w:val="left"/>
      </w:pPr>
      <w:r>
        <w:rPr>
          <w:color w:val="000000"/>
          <w:sz w:val="24"/>
          <w:szCs w:val="24"/>
        </w:rPr>
        <w:t xml:space="preserve">There was mire at Machuca, and steaming heat; but the path along the river-bank was shaded by wondrous trees, and we were overwhelmed with the offer of all the edible luxuries of the season at the most alarming prices.  There was no coin in circulation smaller than a dime.  Everything salable was worth a dime, or two or three, to the seller.  It didn’t seem to make much difference what price was asked by the merchant:  he got it, or you went without refreshments.  It was evident there was no market between meals at Machuca Rapids, and steamer traffic enlivened it but twice in the month.</w:t>
      </w:r>
    </w:p>
    <w:p>
      <w:pPr>
        <w:widowControl w:val="on"/>
        <w:pBdr/>
        <w:spacing w:before="240" w:after="240" w:line="240" w:lineRule="auto"/>
        <w:ind w:left="0" w:right="0"/>
        <w:jc w:val="left"/>
      </w:pPr>
      <w:r>
        <w:rPr>
          <w:color w:val="000000"/>
          <w:sz w:val="24"/>
          <w:szCs w:val="24"/>
        </w:rPr>
        <w:t xml:space="preserve">What oranges were there!—­such as one seldom sees outside the tropics:  great globes of delicious dew shut in a pulpy crust half an inch in thickness, of a pale green tinge, and oozing syrup and an oily spray when they are broken.  Bananas, mangoes, guavas, sugar-cane,—­on these we fed; and drank the cream of the young cocoanut, goat’s milk, and the juices of various luscious fruits served in carven gourds,—­delectable indeed, but the nature of which was past our speculation.  It was enough to eat and to drink and to wallow a muddy mile for the very joy of it, after having been toeing the mark on a ship’s deck for a dozen days or less, and feeding on ship’s fodder.</w:t>
      </w:r>
    </w:p>
    <w:p>
      <w:pPr>
        <w:widowControl w:val="on"/>
        <w:pBdr/>
        <w:spacing w:before="240" w:after="240" w:line="240" w:lineRule="auto"/>
        <w:ind w:left="0" w:right="0"/>
        <w:jc w:val="left"/>
      </w:pPr>
      <w:r>
        <w:rPr>
          <w:color w:val="000000"/>
          <w:sz w:val="24"/>
          <w:szCs w:val="24"/>
        </w:rPr>
        <w:t xml:space="preserve">Our second transport was scarcely an improvement on the first.  Again we threaded the river, which seemed to grow broader and deeper as we drew near its fountain-head, Lake Nicaragua.  Upon a height above the river stood a military post, El Castillo, much fallen to decay.  Here were other rapids, and here we were transferred to a lake boat on which we were to conclude our voyage.  Those stern-wheel scows could never weather the lake waters.</w:t>
      </w:r>
    </w:p>
    <w:p>
      <w:pPr>
        <w:widowControl w:val="on"/>
        <w:pBdr/>
        <w:spacing w:before="240" w:after="240" w:line="240" w:lineRule="auto"/>
        <w:ind w:left="0" w:right="0"/>
        <w:jc w:val="left"/>
      </w:pPr>
      <w:r>
        <w:rPr>
          <w:color w:val="000000"/>
          <w:sz w:val="24"/>
          <w:szCs w:val="24"/>
        </w:rPr>
        <w:t xml:space="preserve">We had passed a night on the river boat,—­a night of picturesque horrors.  The cabin was impossible:  nobody braved its heat.  The deck was littered with luggage and crowded with recumbent forms.  A few fortunate voyagers—­men of wisdom and experience—­were provided with comfortable hammocks; and while most of us were squirming beneath them, they swung in mid-air, under a breadth of mosquito netting, slumbering sonorously and obviously oblivious of all our woes.</w:t>
      </w:r>
    </w:p>
    <w:p>
      <w:pPr>
        <w:widowControl w:val="on"/>
        <w:pBdr/>
        <w:spacing w:before="240" w:after="240" w:line="240" w:lineRule="auto"/>
        <w:ind w:left="0" w:right="0"/>
        <w:jc w:val="left"/>
      </w:pPr>
      <w:r>
        <w:rPr>
          <w:color w:val="000000"/>
          <w:sz w:val="24"/>
          <w:szCs w:val="24"/>
        </w:rPr>
        <w:t xml:space="preserve">If I forget not, I cared not to sleep.  We were very soon to leave the river and enter the lake.  From the boughs of overarching trees swept beards of dark gray moss some yards in length, that waved to and fro in the gathering twilight like folds of funereal crape.  There were camp-fires at the wooding stations, the flames of which painted the foliage extraordinary colors and spangled it with sparks.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Great flocks of unfamiliar birds flew over us, their brilliant plumage taking a deeper dye as they flashed their wings in the firelight.  The chattering monkeys skirmished among the branches; sometimes a dull splash in the water reminded us that the alligator was still our neighbor; and ever there was the piping of wild birds whose notes we had never heard before, and whose outlines were as fantastic as those of the bright objects that glorify an antique Japanese screen.
</w:t>
      </w:r>
    </w:p>
    <w:p>
      <w:pPr>
        <w:widowControl w:val="on"/>
        <w:pBdr/>
        <w:spacing w:before="240" w:after="240" w:line="240" w:lineRule="auto"/>
        <w:ind w:left="0" w:right="0"/>
        <w:jc w:val="left"/>
      </w:pPr>
      <w:r>
        <w:rPr>
          <w:color w:val="000000"/>
          <w:sz w:val="24"/>
          <w:szCs w:val="24"/>
        </w:rPr>
        <w:t xml:space="preserve">Once from the shore, a canoe shot out of the shadow and approached us.  It was a log hollowed out—­only the shell remained.  Within it sat two Indians,—­not the dark creatures we had grown familiar with down the river; these also were nearly nude, but with the picturesque nudeness that served only to set off the ornaments with which they had adorned themselves—­necklaces of shells, wristlets and armlets of bright metal, wreaths of gorgeous flowers and the gaudy plumage of the flamingo.  They drew near us for a moment, only to greet us and turn away; and very soon, with splash of dipping paddles, they vanished in the dusk.</w:t>
      </w:r>
    </w:p>
    <w:p>
      <w:pPr>
        <w:widowControl w:val="on"/>
        <w:pBdr/>
        <w:spacing w:before="240" w:after="240" w:line="240" w:lineRule="auto"/>
        <w:ind w:left="0" w:right="0"/>
        <w:jc w:val="left"/>
      </w:pPr>
      <w:r>
        <w:rPr>
          <w:color w:val="000000"/>
          <w:sz w:val="24"/>
          <w:szCs w:val="24"/>
        </w:rPr>
        <w:t xml:space="preserve">These were the flowers of the forest.  All the winding way from the sea the river walls had been decked with floral splendor.  Gigantic blossoms that might shame a rainbow starred the green spaces of the wood; but of all we had seen or heard or felt or dreamed of, none has left an impression so vivid, so inspiring, so instinct with the beauty and the poetry and the music of the tropics, as those twilight mysteries that smiled upon us for a moment and vanished, even as the great fire-flies that paled like golden rockets in the dark.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ALONG THE PACIFIC SHORE</w:t>
      </w:r>
    </w:p>
    <w:p>
      <w:pPr>
        <w:widowControl w:val="on"/>
        <w:pBdr/>
        <w:spacing w:before="240" w:after="240" w:line="240" w:lineRule="auto"/>
        <w:ind w:left="0" w:right="0"/>
        <w:jc w:val="left"/>
      </w:pPr>
      <w:r>
        <w:rPr>
          <w:color w:val="000000"/>
          <w:sz w:val="24"/>
          <w:szCs w:val="24"/>
        </w:rPr>
        <w:t xml:space="preserve">All night we tossed on the bosom of the lake between San Carlos, at the source of the San Juan river, and Virgin Bay, on the opposite shore.  The lake is on a table-land a hundred feet or more above the sea; it is a hundred miles in length and forty-five in width.  Our track lay diagonally across it, a stretch of eighty miles; and when the morning broke upon us we were upon the point of dropping anchor under the cool shadow of cloud-capped mountains and in a most refreshing temperature.</w:t>
      </w:r>
    </w:p>
    <w:p>
      <w:pPr>
        <w:widowControl w:val="on"/>
        <w:pBdr/>
        <w:spacing w:before="240" w:after="240" w:line="240" w:lineRule="auto"/>
        <w:ind w:left="0" w:right="0"/>
        <w:jc w:val="left"/>
      </w:pPr>
      <w:r>
        <w:rPr>
          <w:color w:val="000000"/>
          <w:sz w:val="24"/>
          <w:szCs w:val="24"/>
        </w:rPr>
        <w:t xml:space="preserve">Oh, the purple light of dawn that flooded the Bay of the Blessed Virgin!  Of course the night was a horror, and it was our second in transit; but we were nearing the end of the journey across the Isthmus and were shortly to embark for San Francisco.  I fear we children regretted the fact.  Our life for three days had been like a veritable “Jungle Book.”  It almost out-Kiplinged Kipling.  We might never again float through Monkey Land, with clouds of parrots hovering over us and a whole menagerie of extraordinary creatures making side-shows of themselves on every hand.</w:t>
      </w:r>
    </w:p>
    <w:p>
      <w:pPr>
        <w:widowControl w:val="on"/>
        <w:pBdr/>
        <w:spacing w:before="240" w:after="240" w:line="240" w:lineRule="auto"/>
        <w:ind w:left="0" w:right="0"/>
        <w:jc w:val="left"/>
      </w:pPr>
      <w:r>
        <w:rPr>
          <w:color w:val="000000"/>
          <w:sz w:val="24"/>
          <w:szCs w:val="24"/>
        </w:rPr>
        <w:t xml:space="preserve">At Virgin Bay we were crowded like sheep into lighters, that were speedily overladen.  Very serious accidents have happened in consequence.  A year before our journey an overcrowded barge was swamped at Virgin Bay and four and twenty passengers were drowned.  The “Transit Company,” supposed to be responsible for the life and safety of each one of us, seemed to trouble itself very little concerning our fate.  The truth was they had been paid in full before we boarded the Star of the West at Pier No. 2, North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landed in safety, in spite of the negligence of the “Transit Company,” our next move was to secure some means of transportation over the mountain and down to San Juan del Sur.  We were each provided with a ticket calling for a seat in the saddle or on a bench in a springless wagon.  Naturally, the women and children were relegated to the wagons, and were there huddled together like so much live stock destined for the market.  The men scrambled and even fought for the diminutive donkeys that were to bear them over the mountain pass.  A circus knows no comedy like ours on that occasion.  It is true we had but twelve miles to traverse, and some of these were level; but by and by the road dipped and climbed and swerved and plunged into the depths, only to soar again along the giddy verge of some precipice that overhung a fathomless abyss.  That is how it seemed to us as we clung to the hard benches of our wagon with its four-mule attachment.</w:t>
      </w:r>
    </w:p>
    <w:p>
      <w:pPr>
        <w:widowControl w:val="on"/>
        <w:pBdr/>
        <w:spacing w:before="240" w:after="240" w:line="240" w:lineRule="auto"/>
        <w:ind w:left="0" w:right="0"/>
        <w:jc w:val="left"/>
      </w:pPr>
      <w:r>
        <w:rPr>
          <w:color w:val="000000"/>
          <w:sz w:val="24"/>
          <w:szCs w:val="24"/>
        </w:rPr>
        <w:t xml:space="preserve">Once a wagon just ahead of us, having refused to answer to its brakes, went rushing down a fearful grade and was hurled into a tangle of underbrush,—­which is doubtless what saved the lives of its occupants, for they landed as lightly as if on feather-beds.  From that hour our hearts were in our throats.  Even the thatched lodges of the natives, swarming with bare brown babies, and often having tame monkeys and parrots in the doorways, could not beguile us; nor all the fruits, were they never so tempting; nor the flowers, though they were past belief for size and shape and color and perfume.</w:t>
      </w:r>
    </w:p>
    <w:p>
      <w:pPr>
        <w:widowControl w:val="on"/>
        <w:pBdr/>
        <w:spacing w:before="240" w:after="240" w:line="240" w:lineRule="auto"/>
        <w:ind w:left="0" w:right="0"/>
        <w:jc w:val="left"/>
      </w:pPr>
      <w:r>
        <w:rPr>
          <w:color w:val="000000"/>
          <w:sz w:val="24"/>
          <w:szCs w:val="24"/>
        </w:rPr>
        <w:t xml:space="preserve">Over the shining heights the wind scudded, behatting many a head that went bare thereafter.  Out of the gorges ascended the voice of the waters, dashing noisily but invisibly on their joyous way to the sea.  From one of those heights, looking westward over groves of bread-fruit trees and fixed fountains of feathery bamboo, over palms that towered like plumes in space and made silhouettes against the sky, we saw a long, level line of blue—­as blue and bluer than the sky itself,—­and we knew it was the Pacific!  We were little fellows in those days, we children; yet I fancy that we felt not unlike Balboa when we knelt upon that peak in Darien and thanked God that he had the glory of discovering a new and unnamed ocean.</w:t>
      </w:r>
    </w:p>
    <w:p>
      <w:pPr>
        <w:widowControl w:val="on"/>
        <w:pBdr/>
        <w:spacing w:before="240" w:after="240" w:line="240" w:lineRule="auto"/>
        <w:ind w:left="0" w:right="0"/>
        <w:jc w:val="left"/>
      </w:pPr>
      <w:r>
        <w:rPr>
          <w:color w:val="000000"/>
          <w:sz w:val="24"/>
          <w:szCs w:val="24"/>
        </w:rPr>
        <w:t xml:space="preserve">Why, I wonder, did Keats, in his famous sonnet “On First Looking into Chapman’s Homer,” make his historical mistake when he sang—­</w:t>
      </w:r>
    </w:p>
    <w:p>
      <w:pPr>
        <w:widowControl w:val="on"/>
        <w:pBdr/>
        <w:spacing w:before="240" w:after="240" w:line="240" w:lineRule="auto"/>
        <w:ind w:left="0" w:right="0"/>
        <w:jc w:val="left"/>
      </w:pPr>
      <w:r>
        <w:rPr>
          <w:color w:val="000000"/>
          <w:sz w:val="24"/>
          <w:szCs w:val="24"/>
        </w:rPr>
        <w:t xml:space="preserve">    Then felt I like some watcher of the skies</w:t>
      </w:r>
      <w:r>
        <w:rPr>
          <w:color w:val="000000"/>
          <w:sz w:val="24"/>
          <w:szCs w:val="24"/>
        </w:rPr>
        <w:br/>
        <w:t xml:space="preserve">      When a new planet swims into his ken;</w:t>
      </w:r>
      <w:r>
        <w:rPr>
          <w:color w:val="000000"/>
          <w:sz w:val="24"/>
          <w:szCs w:val="24"/>
        </w:rPr>
        <w:br/>
        <w:t xml:space="preserve">    Or like stout </w:t>
      </w:r>
      <w:r>
        <w:rPr>
          <w:i/>
          <w:color w:val="000000"/>
          <w:sz w:val="24"/>
          <w:szCs w:val="24"/>
        </w:rPr>
        <w:t xml:space="preserve">Cortez</w:t>
      </w:r>
      <w:r>
        <w:rPr>
          <w:color w:val="000000"/>
          <w:sz w:val="24"/>
          <w:szCs w:val="24"/>
        </w:rPr>
        <w:t xml:space="preserve"> when with eagle eyes,</w:t>
      </w:r>
      <w:r>
        <w:rPr>
          <w:color w:val="000000"/>
          <w:sz w:val="24"/>
          <w:szCs w:val="24"/>
        </w:rPr>
        <w:br/>
        <w:t xml:space="preserve">      He stared at the Pacific,—­and all his men</w:t>
      </w:r>
      <w:r>
        <w:rPr>
          <w:color w:val="000000"/>
          <w:sz w:val="24"/>
          <w:szCs w:val="24"/>
        </w:rPr>
        <w:br/>
        <w:t xml:space="preserve">    Looked at each other with a wild surmise—­</w:t>
      </w:r>
      <w:r>
        <w:rPr>
          <w:color w:val="000000"/>
          <w:sz w:val="24"/>
          <w:szCs w:val="24"/>
        </w:rPr>
        <w:br/>
        <w:t xml:space="preserve">      Silent, upon a peak in Darien.</w:t>
      </w:r>
    </w:p>
    <w:p>
      <w:pPr>
        <w:widowControl w:val="on"/>
        <w:pBdr/>
        <w:spacing w:before="240" w:after="240" w:line="240" w:lineRule="auto"/>
        <w:ind w:left="0" w:right="0"/>
        <w:jc w:val="left"/>
      </w:pPr>
      <w:r>
        <w:rPr>
          <w:color w:val="000000"/>
          <w:sz w:val="24"/>
          <w:szCs w:val="24"/>
        </w:rPr>
        <w:t xml:space="preserve">It mattered not to us whether our name was Cortez or Balboa.  With any other name we would have been just as jolly; for we were looking for the first time upon a sea that was to us as good as undiscovered, and we were shortly to brave it in a vessel bound for the Golden Gate.  At our time of life that smacked a little of circumnavigation.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San Juan del Sur!  It was scarcely to be called a village,—­a mere handful of huts scattered upon the shore of a small bay and almost surrounded by mountains.  It had no street, unless the sea sands it fronted upon could be called such.  It had no church, no school, no public buildings.  Its hotels were barns where the gold-seekers were fed without ceremony on beans and hardtack.  Fruits were plentiful, and that was fortunate.</w:t>
      </w:r>
    </w:p>
    <w:p>
      <w:pPr>
        <w:widowControl w:val="on"/>
        <w:pBdr/>
        <w:spacing w:before="240" w:after="240" w:line="240" w:lineRule="auto"/>
        <w:ind w:left="0" w:right="0"/>
        <w:jc w:val="left"/>
      </w:pPr>
      <w:r>
        <w:rPr>
          <w:color w:val="000000"/>
          <w:sz w:val="24"/>
          <w:szCs w:val="24"/>
        </w:rPr>
        <w:t xml:space="preserve">There, as in every settlement in Central America, the eaves of the dwellings were lined with Turkey buzzards.  These huge birds are regarded with something akin to veneration.  They are never molested; indeed, like the pariah dogs of the Orient, they have the right of way; and they are evidently conscious of the fact, for they are tamer than barnyard fowls.  They are the scavengers of the tropics.  They sit upon the housetop and among the branches of the trees, awaiting the hour when the refuse of the domestic meal is thrown into the street.  There is no drainage in those villages; strange to say, even in the larger cities there is none.  Offal of every description is cast forth into the highways and byways; and at that moment, with one accord, down sweep the grim sentinels to devour it.  They feast upon carrion and every form of filth.  They are polution personified, and yet they are the salvation of the indolent people, who would, but for the timely service of these ravenous birds, soon be wallowing in fetid refuse and putrefaction under the fierce rays of their merciless sun.</w:t>
      </w:r>
    </w:p>
    <w:p>
      <w:pPr>
        <w:widowControl w:val="on"/>
        <w:pBdr/>
        <w:spacing w:before="240" w:after="240" w:line="240" w:lineRule="auto"/>
        <w:ind w:left="0" w:right="0"/>
        <w:jc w:val="left"/>
      </w:pPr>
      <w:r>
        <w:rPr>
          <w:color w:val="000000"/>
          <w:sz w:val="24"/>
          <w:szCs w:val="24"/>
        </w:rPr>
        <w:t xml:space="preserve">In the twilight we wandered by a crescent shore that was thickly strewn with shells.  They were not the tribute of northern waters:  they were as delicately fashioned and as variously tinted as flowers.  All that they lacked was fragrance; and this we realized as we stored them carefully away, resolving that they should become the nucleus of a museum of natural history as soon as we got settled in our California home.</w:t>
      </w:r>
    </w:p>
    <w:p>
      <w:pPr>
        <w:widowControl w:val="on"/>
        <w:pBdr/>
        <w:spacing w:before="240" w:after="240" w:line="240" w:lineRule="auto"/>
        <w:ind w:left="0" w:right="0"/>
        <w:jc w:val="left"/>
      </w:pPr>
      <w:r>
        <w:rPr>
          <w:color w:val="000000"/>
          <w:sz w:val="24"/>
          <w:szCs w:val="24"/>
        </w:rPr>
        <w:t xml:space="preserve">We had crossed the Isthmus in safety.  Yonder, in the offing, the ship that was to carry us northward to San Francisco lay at anchor.  For three days we had suffered the joys of travel and adventure.  On the San Juan river we had again and again touched points along the varying routes proposed, by the Maritime Canal Company of Nicaragua and the Walker Commission, as being practical for the construction of a great ship canal that shall join the Atlantic and the Pacific Oceans.  We had passed from sea to sea, a distance of about two hundred miles.</w:t>
      </w:r>
    </w:p>
    <w:p>
      <w:pPr>
        <w:widowControl w:val="on"/>
        <w:pBdr/>
        <w:spacing w:before="240" w:after="240" w:line="240" w:lineRule="auto"/>
        <w:ind w:left="0" w:right="0"/>
        <w:jc w:val="left"/>
      </w:pPr>
      <w:r>
        <w:rPr>
          <w:color w:val="000000"/>
          <w:sz w:val="24"/>
          <w:szCs w:val="24"/>
        </w:rPr>
        <w:t xml:space="preserve">The San Juan river, one hundred and twenty miles in length, has a fall of one foot to the mile.  This will necessitate the introduction of at least six massive locks between the Atlantic and the lake.  Sometimes the river can be utilized, but not without dredging; for it is shallow from beginning to end, and near its mouth is ribbed with sand-bars.  For seventy miles the lake is navigable for vessels of the heaviest draught.  Beyond the lake there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 a clean-cut over or through the mountains to the Pacific, and here six locks are reckoned sufficient.  Cross-cuts from one bend in the river to another can be constructed at the rate of two hundred and fifty thousand dollars, or less, per mile.  The canal must be sunk or raised at intervals; there will, therefore, at various points be the need of a wall of great strength and durability, from one hundred and thirty to three hundred feet in height or depth.
</w:t>
      </w:r>
    </w:p>
    <w:p>
      <w:pPr>
        <w:widowControl w:val="on"/>
        <w:pBdr/>
        <w:spacing w:before="240" w:after="240" w:line="240" w:lineRule="auto"/>
        <w:ind w:left="0" w:right="0"/>
        <w:jc w:val="left"/>
      </w:pPr>
      <w:r>
        <w:rPr>
          <w:color w:val="000000"/>
          <w:sz w:val="24"/>
          <w:szCs w:val="24"/>
        </w:rPr>
        <w:t xml:space="preserve">The annual rain-fall in the river region between Lake Nicaragua and the Caribbean Sea is twenty feet; annual evaporation, three feet.  These points must be considered in the construction and feeding of the canal, even though it is to vary in width.  The dimensions of the proposed canal, as recommended by the Walker Government Commission, are as follows:  total length, one hundred and eighty-nine miles; minimum depth of water at all stages, thirty feet; width, one hundred feet in rock-cuts, elsewhere varying from one hundred and fifty to three hundred feet—­except in Lake Nicaragua, where one end of the channel will be made six hundred feet wide.</w:t>
      </w:r>
    </w:p>
    <w:p>
      <w:pPr>
        <w:widowControl w:val="on"/>
        <w:pBdr/>
        <w:spacing w:before="240" w:after="240" w:line="240" w:lineRule="auto"/>
        <w:ind w:left="0" w:right="0"/>
        <w:jc w:val="left"/>
      </w:pPr>
      <w:r>
        <w:rPr>
          <w:color w:val="000000"/>
          <w:sz w:val="24"/>
          <w:szCs w:val="24"/>
        </w:rPr>
        <w:t xml:space="preserve">Nearly fifty years ago, when a canal was projected, the Childs survey set the cost at thirty-seven million dollars.  Now the commissioners differ on the question of total cost, the several estimates ranging from one hundred and eighteen million to one hundred and thirty-five million dollars.  The United States Congress at its last session authorized the expenditure of one million by a new commission “to investigate the merits of all suggested locations and develop a project for an Isthmus Canal.”</w:t>
      </w:r>
    </w:p>
    <w:p>
      <w:pPr>
        <w:widowControl w:val="on"/>
        <w:pBdr/>
        <w:spacing w:before="240" w:after="240" w:line="240" w:lineRule="auto"/>
        <w:ind w:left="0" w:right="0"/>
        <w:jc w:val="left"/>
      </w:pPr>
      <w:r>
        <w:rPr>
          <w:color w:val="000000"/>
          <w:sz w:val="24"/>
          <w:szCs w:val="24"/>
        </w:rPr>
        <w:t xml:space="preserve">And so we left the land of the lizard.  What wonders they are!  From an inch to two feet in length, slim, slippery, and of many and changeful colors, they literally inhabit the land, and are as much at home in a house as out of it; indeed, the houses are never free of them.  They sailed up the river with us, and crossed the lake in our company, and sat by the mountain wayside awaiting our arrival; for they are curious and sociable little beasts.  As for the San Juan river, ’tis like the Ocklawaha of Florida many times multiplied, and with all its original attractions in a state of perfect preservation.</w:t>
      </w:r>
    </w:p>
    <w:p>
      <w:pPr>
        <w:widowControl w:val="on"/>
        <w:pBdr/>
        <w:spacing w:before="240" w:after="240" w:line="240" w:lineRule="auto"/>
        <w:ind w:left="0" w:right="0"/>
        <w:jc w:val="left"/>
      </w:pPr>
      <w:r>
        <w:rPr>
          <w:color w:val="000000"/>
          <w:sz w:val="24"/>
          <w:szCs w:val="24"/>
        </w:rPr>
        <w:t xml:space="preserve">All the way up the coast we literally hugged the shore; only during the hours when we were crossing the yawning mouth of the Gulf of California were we for a single moment out of sight of land.  I know not if this was a saving in time and distance, and therefore a saving in fuel and provender; or if our ship, the John L. Stevens, was thought to be overloaded and unsafe, and was kept within easy reach of shore for fear of accident.  We steamed for two weeks between a landscape and a seascape that afforded constant diversion.  At night we sometimes saw flame-tipped volcanoes; there was ever the undulating outline of the Sierra Nevada Mountains through Central America, Mexico, and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once did we pause on the way.  One evening our ship turned in its course and made directly for the land.  It seemed that we must be dashed upon the headlands we were approaching, but as we drew nearer they parted, and we entered the land-locked harbor of Acapulco, the chief Mexican port on the Pacific.  It was an amphitheatre dotted with twinkling lights.  Our ship was speedily surrounded by small boats of all descriptions, wherein sat merchants noisily calling upon us to purchase their wares.  They had abundant fruits, shells, corals, curios.  They flashed them in the light of their torches; they baited us to bargain with them.  It was a Venetian </w:t>
      </w:r>
      <w:r>
        <w:rPr>
          <w:i/>
          <w:color w:val="000000"/>
          <w:sz w:val="24"/>
          <w:szCs w:val="24"/>
        </w:rPr>
        <w:t xml:space="preserve">fete</w:t>
      </w:r>
      <w:r>
        <w:rPr>
          <w:color w:val="000000"/>
          <w:sz w:val="24"/>
          <w:szCs w:val="24"/>
        </w:rPr>
        <w:t xml:space="preserve"> with a vengeance; for the hawkers were sometimes more impertinent than polite.  It was a feast of lanterns, and not without the accompaniment of guitars and castanets, and rich, soft voices.</w:t>
      </w:r>
    </w:p>
    <w:p>
      <w:pPr>
        <w:widowControl w:val="on"/>
        <w:pBdr/>
        <w:spacing w:before="240" w:after="240" w:line="240" w:lineRule="auto"/>
        <w:ind w:left="0" w:right="0"/>
        <w:jc w:val="left"/>
      </w:pPr>
      <w:r>
        <w:rPr>
          <w:color w:val="000000"/>
          <w:sz w:val="24"/>
          <w:szCs w:val="24"/>
        </w:rPr>
        <w:t xml:space="preserve">After that we were eager for the end of it all.  There was Santa Catalina, off the California coast, then an uninhabited island given over to sunshine and wild goats, now one of the most popular and populous of California summer and winter resorts—­for ’tis all the same on the Pacific coast; one season is damper than the other, that is the only difference.  The coast grew bare and bleak; the wind freshened and we were glad to put on our wraps.  And then at last, after a journey of nearly five thousand miles, we slowed up in a fog so dense it dripped from the scuppers of the ship; we heard the boom of the surf pounding upon the invisible shore, and the hoarse bark of a chorus of sea-lions, and were told we were at the threshold of the Golden Gate, and should enter it as soon as the fog lifted and made room for us.</w:t>
      </w:r>
    </w:p>
    <w:p>
      <w:pPr>
        <w:widowControl w:val="on"/>
        <w:pBdr/>
        <w:spacing w:before="240" w:after="240" w:line="240" w:lineRule="auto"/>
        <w:ind w:left="0" w:right="0"/>
        <w:jc w:val="left"/>
      </w:pPr>
      <w:r>
        <w:rPr>
          <w:color w:val="000000"/>
          <w:sz w:val="24"/>
          <w:szCs w:val="24"/>
        </w:rPr>
        <w:t xml:space="preserve">[Illustration:  Fort Point at the Golden Gate]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THE WAKE OF DRAKE</w:t>
      </w:r>
    </w:p>
    <w:p>
      <w:pPr>
        <w:widowControl w:val="on"/>
        <w:pBdr/>
        <w:spacing w:before="240" w:after="240" w:line="240" w:lineRule="auto"/>
        <w:ind w:left="0" w:right="0"/>
        <w:jc w:val="left"/>
      </w:pPr>
      <w:r>
        <w:rPr>
          <w:color w:val="000000"/>
          <w:sz w:val="24"/>
          <w:szCs w:val="24"/>
        </w:rPr>
        <w:t xml:space="preserve">We were buried alive in fathomless depths of fog.  We were a fixture until that fog lifted.  It was an impenetrable barrier.  Upon the point of entering one of the most wonderful harbors in the world, the glory of the newest of new lands, we found ourselves prisoners, and for a time at least involved in the mazes of ancient history.</w:t>
      </w:r>
    </w:p>
    <w:p>
      <w:pPr>
        <w:widowControl w:val="on"/>
        <w:pBdr/>
        <w:spacing w:before="240" w:after="240" w:line="240" w:lineRule="auto"/>
        <w:ind w:left="0" w:right="0"/>
        <w:jc w:val="left"/>
      </w:pPr>
      <w:r>
        <w:rPr>
          <w:color w:val="000000"/>
          <w:sz w:val="24"/>
          <w:szCs w:val="24"/>
        </w:rPr>
        <w:t xml:space="preserve">In 1535 Cortez coasted both sides of the Gulf of California—­first called the Sea of Cortez; or the Vermilion Sea, perhaps from its resemblance to the Red Sea between Arabia and Egypt; or possibly from the discoloration of its waters near the mouth of the Rio Colorado, or Red River.</w:t>
      </w:r>
    </w:p>
    <w:p>
      <w:pPr>
        <w:widowControl w:val="on"/>
        <w:pBdr/>
        <w:spacing w:before="240" w:after="240" w:line="240" w:lineRule="auto"/>
        <w:ind w:left="0" w:right="0"/>
        <w:jc w:val="left"/>
      </w:pPr>
      <w:r>
        <w:rPr>
          <w:color w:val="000000"/>
          <w:sz w:val="24"/>
          <w:szCs w:val="24"/>
        </w:rPr>
        <w:t xml:space="preserve">In 1577 Captain Drake, even then distinguished as a navigator, fitted out a buccaneering expedition against the Spaniards; it was a wild-goose chase and led him round the globe.  In those days the wealth of the Philippines was shipped annually in a galleon from Manila to Acapulco, Mexico, on its way to Europe.  Drake hoped to intercept one of these richly laden galleons, and he therefore threaded the Straits of Magellan, and, sailing northward, found himself, in 1579, within sight of the coast of California.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All along the Pacific shore from Patagonia to California he was busily occupied in capturing and plundering Spanish settlements and Spanish ships.  Wishing to turn home with his treasure, and fearing he might be waylaid by his enemies if he were again to thread the Straits of Magellan, he thought to reach England by the Cape of Good Hope.  This was in the autumn of 1579.  To quote the language of an old chronicler of the voyage: 
</w:t>
      </w:r>
    </w:p>
    <w:p>
      <w:pPr>
        <w:widowControl w:val="on"/>
        <w:pBdr/>
        <w:spacing w:before="240" w:after="240" w:line="240" w:lineRule="auto"/>
        <w:ind w:left="0" w:right="0"/>
        <w:jc w:val="left"/>
      </w:pPr>
      <w:r>
        <w:rPr>
          <w:color w:val="000000"/>
          <w:sz w:val="24"/>
          <w:szCs w:val="24"/>
        </w:rPr>
        <w:t xml:space="preserve">“He was obliged to sail toward the north; in which course having continued six hundred leagues, and being got into forty-three degrees north latitude, they found it intolerably cold; upon which they steered southward till they got into thirty-eight degrees north latitude, where they discovered a country which, from its white cliffs, they called Nova Albion, though it is now known by the name of California.</w:t>
      </w:r>
    </w:p>
    <w:p>
      <w:pPr>
        <w:widowControl w:val="on"/>
        <w:pBdr/>
        <w:spacing w:before="240" w:after="240" w:line="240" w:lineRule="auto"/>
        <w:ind w:left="0" w:right="0"/>
        <w:jc w:val="left"/>
      </w:pPr>
      <w:r>
        <w:rPr>
          <w:color w:val="000000"/>
          <w:sz w:val="24"/>
          <w:szCs w:val="24"/>
        </w:rPr>
        <w:t xml:space="preserve">“They here discovered a bay, which entering with a favorable gale, they found several huts by the waterside, well defended from the severity of the weather.  Going on shore, they found a fire in the middle of each house, and the people lying around it upon rushes.  The men go quite naked, but the women have a deerskin over their shoulders, and round their waist a covering of bulrushes after the manner of hemp.</w:t>
      </w:r>
    </w:p>
    <w:p>
      <w:pPr>
        <w:widowControl w:val="on"/>
        <w:pBdr/>
        <w:spacing w:before="240" w:after="240" w:line="240" w:lineRule="auto"/>
        <w:ind w:left="0" w:right="0"/>
        <w:jc w:val="left"/>
      </w:pPr>
      <w:r>
        <w:rPr>
          <w:color w:val="000000"/>
          <w:sz w:val="24"/>
          <w:szCs w:val="24"/>
        </w:rPr>
        <w:t xml:space="preserve">“These people bringing the Admiral [Captain Drake] a present of feathers and cauls of network, he entertained them so kindly and generously that they were extremely pleased; and afterward they sent him a present of feathers and bags of tobacco.  A number of them coming to deliver it, gathered themselves together at the top of a small hill, from the highest point of which one of them harangued the Admiral, whose tent was placed at the bottom.  When the speech was ended they laid down their arms and came down, offering their presents; at the same time returning what the Admiral had given them.  The women remaining on the hill, tearing their hair and making dreadful howlings, the Admiral supposed they were engaged in making sacrifices, and thereupon ordered divine service to be performed at his tent, at which these people attended with astonishment.</w:t>
      </w:r>
    </w:p>
    <w:p>
      <w:pPr>
        <w:widowControl w:val="on"/>
        <w:pBdr/>
        <w:spacing w:before="240" w:after="240" w:line="240" w:lineRule="auto"/>
        <w:ind w:left="0" w:right="0"/>
        <w:jc w:val="left"/>
      </w:pPr>
      <w:r>
        <w:rPr>
          <w:color w:val="000000"/>
          <w:sz w:val="24"/>
          <w:szCs w:val="24"/>
        </w:rPr>
        <w:t xml:space="preserve">“The arrival of the English in California being soon known through the country, two persons in the character of ambassadors came to the Admiral and informed him, in the best manner they were able, that the king would visit him, if he might be assured of coming in safety.  Being satisfied on this point, a numerous company soon appeared, in front of which was a very comely person bearing a kind of sceptre, on which hung two crowns, and three chains of great length.  The chains were of bones, and the crowns of network, curiously wrought with feathers of many colors.</w:t>
      </w:r>
    </w:p>
    <w:p>
      <w:pPr>
        <w:widowControl w:val="on"/>
        <w:pBdr/>
        <w:spacing w:before="240" w:after="240" w:line="240" w:lineRule="auto"/>
        <w:ind w:left="0" w:right="0"/>
        <w:jc w:val="left"/>
      </w:pPr>
      <w:r>
        <w:rPr>
          <w:color w:val="000000"/>
          <w:sz w:val="24"/>
          <w:szCs w:val="24"/>
        </w:rPr>
        <w:t xml:space="preserve">“Next to sceptre-bearer came the king, a handsome, majestic person, surrounded by a number of tall men dressed in skins, who were followed by the common people, who, to make the grander appearance, had painted their faces of various colors; and all of them, even the children, being loaded with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men being drawn up in line of battle, the Admiral stood ready to receive the king within the fences of his tent.  The company halted at a distance, and the sceptre-bearer made a speech half an hour long; at the end of which he began singing and dancing, in which he was followed by the king and all the people; who, continuing to sing and dance, came quite up to the tent; when, sitting down, the king took off his crown of feathers, placed it on the Admiral’s head, and put on him the other ensigns of royalty; and it is said he made him a solemn tender of his whole kingdom; all which the Admiral accepted in the name of the Queen his sovereign, in hope that these proceedings might, one time or other, contribute to the advantage of England.</w:t>
      </w:r>
    </w:p>
    <w:p>
      <w:pPr>
        <w:widowControl w:val="on"/>
        <w:pBdr/>
        <w:spacing w:before="240" w:after="240" w:line="240" w:lineRule="auto"/>
        <w:ind w:left="0" w:right="0"/>
        <w:jc w:val="left"/>
      </w:pPr>
      <w:r>
        <w:rPr>
          <w:color w:val="000000"/>
          <w:sz w:val="24"/>
          <w:szCs w:val="24"/>
        </w:rPr>
        <w:t xml:space="preserve">“The people, dispersing themselves among the Admiral’s tents, professed the utmost admiration and esteem for the English, whom they looked upon as more than mortal; and accordingly prepared to offer sacrifices to them, which the English rejected with abhorrence; directing them, by various signs, that their religious worship was alone due to the supreme Maker and Preserver of all things....</w:t>
      </w:r>
    </w:p>
    <w:p>
      <w:pPr>
        <w:widowControl w:val="on"/>
        <w:pBdr/>
        <w:spacing w:before="240" w:after="240" w:line="240" w:lineRule="auto"/>
        <w:ind w:left="0" w:right="0"/>
        <w:jc w:val="left"/>
      </w:pPr>
      <w:r>
        <w:rPr>
          <w:color w:val="000000"/>
          <w:sz w:val="24"/>
          <w:szCs w:val="24"/>
        </w:rPr>
        <w:t xml:space="preserve">“The Admiral, at his departure, set up a pillar with a large plate on it, on which were engraved her Majesty’s name, picture, arms, and title to the country; together with the Admiral’s name and the time of his arrival there.”</w:t>
      </w:r>
    </w:p>
    <w:p>
      <w:pPr>
        <w:widowControl w:val="on"/>
        <w:pBdr/>
        <w:spacing w:before="240" w:after="240" w:line="240" w:lineRule="auto"/>
        <w:ind w:left="0" w:right="0"/>
        <w:jc w:val="left"/>
      </w:pPr>
      <w:r>
        <w:rPr>
          <w:color w:val="000000"/>
          <w:sz w:val="24"/>
          <w:szCs w:val="24"/>
        </w:rPr>
        <w:t xml:space="preserve">Pinkerton says in his description of Drake’s voyage:  “The land is so rich in gold and silver that upon the slightest turning it up with a spade these rich materials plainly appear mixed with the mould.”  It is not strange, if this were the case, that the natives—­who, though apparently gentle and well disposed, were barbarians—­should naturally have possessed the taste so characteristic of a barbarous people, and have loved to decorate themselves even lavishly with ornaments rudely fashioned in this rare metal.  Yet they seemed to know little of its value, and to care less for it than for fuss and feathers.  Either they were a singularly stupid race, simpler even than the child of ordinary intelligence, or they scorned the allurements of a metal that so few are able to resist.</w:t>
      </w:r>
    </w:p>
    <w:p>
      <w:pPr>
        <w:widowControl w:val="on"/>
        <w:pBdr/>
        <w:spacing w:before="240" w:after="240" w:line="240" w:lineRule="auto"/>
        <w:ind w:left="0" w:right="0"/>
        <w:jc w:val="left"/>
      </w:pPr>
      <w:r>
        <w:rPr>
          <w:color w:val="000000"/>
          <w:sz w:val="24"/>
          <w:szCs w:val="24"/>
        </w:rPr>
        <w:t xml:space="preserve">Drake was not the first navigator to touch upon those shores.  The explorer Juan Cabrillo, in 1542-43, visited the coast of Upper California.  A number of landings were made at different points along the coast and on the islands near Santa Barbara.  Cabrillo died during the expedition; but his successor, Ferralo, continued the voyage as far north as latitude 42 deg..  Probably Drake had no knowledge of the discovery of California by the Spaniards six and thirty years before he dropped anchor in the bay that now bears his name, and for many years he was looked upon as the first discoverer of the Golden State.  Even to this day there are those who give him all the credit.  Queen Elizabeth knighted him for his services in this and his previous expeditions; telling him, as his chronicler records, “that his actions did him more honor than his title.”  Her Majesty seems not to have been much impressed by his tales of the riches of the New World—­if, indeed, they ever came to the royal ear,—­for she made no effort to develop the resources of her territory.  No adventurous argonauts set sail for the Pacific coast in search of gold till two hundred and seventy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seems to have been a spell cast over the land and the sea.  We are sure that Sir Francis Drake did not enter the Bay of San Francisco, and that he had no knowledge of its existence, though he was almost within sight of it.  In one of the records of his voyage we read of the chilly air and of the dense fogs that prevailed in that region; of the “white banks and cliffs which lie toward the sea”; and of islands which are known as the Farallones, and which lie about thirty miles off the coast and opposite the Golden Gate.</w:t>
      </w:r>
    </w:p>
    <w:p>
      <w:pPr>
        <w:widowControl w:val="on"/>
        <w:pBdr/>
        <w:spacing w:before="240" w:after="240" w:line="240" w:lineRule="auto"/>
        <w:ind w:left="0" w:right="0"/>
        <w:jc w:val="left"/>
      </w:pPr>
      <w:r>
        <w:rPr>
          <w:color w:val="000000"/>
          <w:sz w:val="24"/>
          <w:szCs w:val="24"/>
        </w:rPr>
        <w:t xml:space="preserve">In 1587 Captain Thomas Cavendish, afterward knighted by Queen Elizabeth, touched upon Cape St. Lucas, at the extremity of Lower California.  He was a privateer lying in wait for the galleon laden with the wealth of the Philippines and bound for Acapulco.  When she hove in sight there was a chase, a hot engagement, and a capture by the English Admiral.  “This prize,” says the historian of the voyage, “contained one hundred and twenty-two thousand </w:t>
      </w:r>
      <w:r>
        <w:rPr>
          <w:i/>
          <w:color w:val="000000"/>
          <w:sz w:val="24"/>
          <w:szCs w:val="24"/>
        </w:rPr>
        <w:t xml:space="preserve">pesos</w:t>
      </w:r>
      <w:r>
        <w:rPr>
          <w:color w:val="000000"/>
          <w:sz w:val="24"/>
          <w:szCs w:val="24"/>
        </w:rPr>
        <w:t xml:space="preserve"> of gold, besides great quantities of rich silks, satins, damasks, and musk, with a good stock of provisions.”  In those romantic and adventurous days piracy was legalized by formal license; the spoils were supposed to consist of gold and silver only, or of light movable goods.</w:t>
      </w:r>
    </w:p>
    <w:p>
      <w:pPr>
        <w:widowControl w:val="on"/>
        <w:pBdr/>
        <w:spacing w:before="240" w:after="240" w:line="240" w:lineRule="auto"/>
        <w:ind w:left="0" w:right="0"/>
        <w:jc w:val="left"/>
      </w:pPr>
      <w:r>
        <w:rPr>
          <w:color w:val="000000"/>
          <w:sz w:val="24"/>
          <w:szCs w:val="24"/>
        </w:rPr>
        <w:t xml:space="preserve">The next English filibuster to visit the California coast was Captain Woodes Rogers—­arriving in November, 1709.  He described the natives of the California peninsula as being “quite naked, and strangers to the European manner of trafficking.  They lived in huts made of boughs and leaves, erected in the form of bowers; with a fire before the door, round which they lay and slept.  Some of the women wore pearls about their necks, which they fastened with a string of silk grass, having first notched them round.”  Captain Rogers imagined that the wearers of the pearls did not know how to bore them, and it is more than likely that they did not.  Neither did they know the value of these pearls; for “they were mixed with sticks, bits of shells, and berries, which they thought so great an ornament that they would not accept glass beads of various colors, which the English offered them.”</w:t>
      </w:r>
    </w:p>
    <w:p>
      <w:pPr>
        <w:widowControl w:val="on"/>
        <w:pBdr/>
        <w:spacing w:before="240" w:after="240" w:line="240" w:lineRule="auto"/>
        <w:ind w:left="0" w:right="0"/>
        <w:jc w:val="left"/>
      </w:pPr>
      <w:r>
        <w:rPr>
          <w:color w:val="000000"/>
          <w:sz w:val="24"/>
          <w:szCs w:val="24"/>
        </w:rPr>
        <w:t xml:space="preserve">The narrator says:  “The men are straight and well built, having long black hair, and are of a dark brown complexion.  They live by hunting and fishing.  They use bows and arrows and are excellent marksmen.  The women, whose features are rather disagreeable, are employed in making fishing-lines, or in gathering grain, which they grind upon a stone.  The people were willing to assist the English in filling water, and would supply them with whatever they could get; they were a very honest people, and would not take the least thing without permission.”</w:t>
      </w:r>
    </w:p>
    <w:p>
      <w:pPr>
        <w:widowControl w:val="on"/>
        <w:pBdr/>
        <w:spacing w:before="240" w:after="240" w:line="240" w:lineRule="auto"/>
        <w:ind w:left="0" w:right="0"/>
        <w:jc w:val="left"/>
      </w:pPr>
      <w:r>
        <w:rPr>
          <w:color w:val="000000"/>
          <w:sz w:val="24"/>
          <w:szCs w:val="24"/>
        </w:rPr>
        <w:t xml:space="preserve">Such were the aborigines of California.  Captain Woodes Rogers did not hesitate to take whatever he could lay his hands on.  He captured the “great Manila ship,” as the chronicle records.  “The prize was called Nuestra Senora de la Incarnacion, commanded by Sir John Pichberty, a gallant Frenchman.  The prisoners said that the cargo in India amounted to two millions of dollars.  She carried one hundred and ninety-three men, and mounted twenty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exact locality of Drake’s Bay was for years a vexed question.  So able an authority as Alexander von Humboldt says:  “The port of San Francisco is frequently confounded by geographers with the Port of Drake, farther north, under 38 deg. 10’ of latitude, called by the Spaniards the Puerto de Bodega.”</w:t>
      </w:r>
    </w:p>
    <w:p>
      <w:pPr>
        <w:widowControl w:val="on"/>
        <w:pBdr/>
        <w:spacing w:before="240" w:after="240" w:line="240" w:lineRule="auto"/>
        <w:ind w:left="0" w:right="0"/>
        <w:jc w:val="left"/>
      </w:pPr>
      <w:r>
        <w:rPr>
          <w:color w:val="000000"/>
          <w:sz w:val="24"/>
          <w:szCs w:val="24"/>
        </w:rPr>
        <w:t xml:space="preserve">The truth is, Bodega Bay lies some miles north of Drake’s Bay—­or Jack’s Harbor, as the sailors call it; the latter, according to the log of the Admiral, may be found in latitude 37 deg. 59’ 5”; longitude 122 deg. 57-1/2’.  The cliffs about Drake’s Bay resemble in height and color, those of Great Britain in the English Channel at Brighton and Dover; therefore it seems quite natural that Sir Francis should have called the land New Albion.  As for the origin of the name California, some etymologists contend that it is derived from two Latin words:  </w:t>
      </w:r>
      <w:r>
        <w:rPr>
          <w:i/>
          <w:color w:val="000000"/>
          <w:sz w:val="24"/>
          <w:szCs w:val="24"/>
        </w:rPr>
        <w:t xml:space="preserve">calida fornax</w:t>
      </w:r>
      <w:r>
        <w:rPr>
          <w:color w:val="000000"/>
          <w:sz w:val="24"/>
          <w:szCs w:val="24"/>
        </w:rPr>
        <w:t xml:space="preserve">; or, as the Spanish put it, </w:t>
      </w:r>
      <w:r>
        <w:rPr>
          <w:i/>
          <w:color w:val="000000"/>
          <w:sz w:val="24"/>
          <w:szCs w:val="24"/>
        </w:rPr>
        <w:t xml:space="preserve">caliente fornalla</w:t>
      </w:r>
      <w:r>
        <w:rPr>
          <w:color w:val="000000"/>
          <w:sz w:val="24"/>
          <w:szCs w:val="24"/>
        </w:rPr>
        <w:t xml:space="preserve">,—­a hot furnace.  Certainly it is hot enough in the interior, though the coast is ever cool.  The name seems to have been applied to Lower California between 1535 and 1539.  Mr. Edward Everett Hale rediscovered in 1862 an old printed romance in which the name California was, before the year 1520, applied to a fabulous island that lay near the Indus and likewise “very near the Terrestrial Paradise.”  The colonists under Cortez were perhaps the first to apply it to Lower California, which was long thought to be an island.</w:t>
      </w:r>
    </w:p>
    <w:p>
      <w:pPr>
        <w:widowControl w:val="on"/>
        <w:pBdr/>
        <w:spacing w:before="240" w:after="240" w:line="240" w:lineRule="auto"/>
        <w:ind w:left="0" w:right="0"/>
        <w:jc w:val="left"/>
      </w:pPr>
      <w:r>
        <w:rPr>
          <w:color w:val="000000"/>
          <w:sz w:val="24"/>
          <w:szCs w:val="24"/>
        </w:rPr>
        <w:t xml:space="preserve">The name San Francisco was given to a port on the California coast for the first time by Cermenon, who ran ashore near Point Reyes, or in Drake’s Bay, when voyaging from the Philippines in 1595.  At any rate, the name was not given to the famous bay that now bears it before 1769, and until that date it was unknown to the world.  It is not true, as some have conjectured, that the name San Francisco was given to any port in memory of Sir Francis Drake.  Spanish Catholics gave the name in honor of St. Francis of Assisi.  Drake was an Englishman and a freebooter, who had no love for the saints.</w:t>
      </w:r>
    </w:p>
    <w:p>
      <w:pPr>
        <w:widowControl w:val="on"/>
        <w:pBdr/>
        <w:spacing w:before="240" w:after="240" w:line="240" w:lineRule="auto"/>
        <w:ind w:left="0" w:right="0"/>
        <w:jc w:val="left"/>
      </w:pPr>
      <w:r>
        <w:rPr>
          <w:color w:val="000000"/>
          <w:sz w:val="24"/>
          <w:szCs w:val="24"/>
        </w:rPr>
        <w:t xml:space="preserve">That the Bay of San Francisco should have so long remained undiscovered is the more remarkable inasmuch as many efforts were made to survey and settle the coast.  California was looked upon as the El Dorado of New Spain.  It was believed that it abounded in pearls, gold, silver, and other metals; and even in diamonds and precious stones.  Fruitless expeditions, private or royal, set forth in 1615, 1633 and 1634; 1640, 1642 and 1648; 1665 and 1668.  But nothing came of these.  A hundred years later the Spanish friars established their peaceful missions, and in 1776 the mission church of San Francisco was dedicated.</w:t>
      </w:r>
    </w:p>
    <w:p>
      <w:pPr>
        <w:widowControl w:val="on"/>
        <w:pBdr/>
        <w:spacing w:before="240" w:after="240" w:line="240" w:lineRule="auto"/>
        <w:ind w:left="0" w:right="0"/>
        <w:jc w:val="left"/>
      </w:pPr>
      <w:r>
        <w:rPr>
          <w:color w:val="000000"/>
          <w:sz w:val="24"/>
          <w:szCs w:val="24"/>
        </w:rPr>
        <w:t xml:space="preserve">[Illustration:  The Outer Signal Station at the Golden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the fog began to show signs of life and motion.  Huge masses of opaque mist, that had shut us in like walls of alabaster, were rent asunder and noiselessly rolled away.  The change was magical.  In a few moments we found ourselves under a cloudless sky, upon a sparkling sea, flooded with sunshine, and the Golden Gate wide open to give us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ATOP O’ TELEGRAPH HILL</w:t>
      </w:r>
    </w:p>
    <w:p>
      <w:pPr>
        <w:widowControl w:val="on"/>
        <w:pBdr/>
        <w:spacing w:before="240" w:after="240" w:line="240" w:lineRule="auto"/>
        <w:ind w:left="0" w:right="0"/>
        <w:jc w:val="left"/>
      </w:pPr>
      <w:r>
        <w:rPr>
          <w:color w:val="000000"/>
          <w:sz w:val="24"/>
          <w:szCs w:val="24"/>
        </w:rPr>
        <w:t xml:space="preserve">Perhaps it is a mile wide, that Golden Gate; and it is more bronze than golden.  A fort was on our right hand; one of those dear old brick blockhouses that were formidable in their day, but now are as houses of cards.  Drop one shell within its hollow, and there will be nothing and no one left to tell the tale.</w:t>
      </w:r>
    </w:p>
    <w:p>
      <w:pPr>
        <w:widowControl w:val="on"/>
        <w:pBdr/>
        <w:spacing w:before="240" w:after="240" w:line="240" w:lineRule="auto"/>
        <w:ind w:left="0" w:right="0"/>
        <w:jc w:val="left"/>
      </w:pPr>
      <w:r>
        <w:rPr>
          <w:color w:val="000000"/>
          <w:sz w:val="24"/>
          <w:szCs w:val="24"/>
        </w:rPr>
        <w:t xml:space="preserve">Down the misty coast, beyond the fort, was Point Lobos—­a place where wolves did once inhabit; farther south lie the semi-tropics and the fragrant orange lands; while on our left, to the north, is Point Bonita—­pretty enough in the sunshine,—­and thereabout is Drake’s Bay.  Behind us, dimly outlined on the horizon, the Farallones lie faintly blue, like exquisite cloud-islands.  The north shore of the entrance to the Bay was rather forbidding,—­it always is.  The whole California shore line is bare, bleak, and unbeautiful.  It is six miles from the Golden Gate to the sea-wall of San Francisco.  There was no sea-wall in those days.</w:t>
      </w:r>
    </w:p>
    <w:p>
      <w:pPr>
        <w:widowControl w:val="on"/>
        <w:pBdr/>
        <w:spacing w:before="240" w:after="240" w:line="240" w:lineRule="auto"/>
        <w:ind w:left="0" w:right="0"/>
        <w:jc w:val="left"/>
      </w:pPr>
      <w:r>
        <w:rPr>
          <w:color w:val="000000"/>
          <w:sz w:val="24"/>
          <w:szCs w:val="24"/>
        </w:rPr>
        <w:t xml:space="preserve">We were steaming directly east, with the Pacific dead astern.  Beyond the fort were scantily furnished hill-slopes.  That quadrangle, with a long row of low white houses on three sides of it, is the </w:t>
      </w:r>
      <w:r>
        <w:rPr>
          <w:i/>
          <w:color w:val="000000"/>
          <w:sz w:val="24"/>
          <w:szCs w:val="24"/>
        </w:rPr>
        <w:t xml:space="preserve">presidio</w:t>
      </w:r>
      <w:r>
        <w:rPr>
          <w:color w:val="000000"/>
          <w:sz w:val="24"/>
          <w:szCs w:val="24"/>
        </w:rPr>
        <w:t xml:space="preserve">—­the barracks; a lorner or lonelier spot it were impossible to picture.  There were no trees there, no shrubs; nothing but grass, that was green enough in the rainy winter season but as yellow as straw in the drouth of the long summer.  Beyond the </w:t>
      </w:r>
      <w:r>
        <w:rPr>
          <w:i/>
          <w:color w:val="000000"/>
          <w:sz w:val="24"/>
          <w:szCs w:val="24"/>
        </w:rPr>
        <w:t xml:space="preserve">presidio</w:t>
      </w:r>
      <w:r>
        <w:rPr>
          <w:color w:val="000000"/>
          <w:sz w:val="24"/>
          <w:szCs w:val="24"/>
        </w:rPr>
        <w:t xml:space="preserve"> were the Lagoon and Washerwoman’s Bay.  Black Point was the extremest suburb in the early days; and beyond it Meigg’s Wharf ran far into the North Bay, and was washed by the swift-flowing tide.</w:t>
      </w:r>
    </w:p>
    <w:p>
      <w:pPr>
        <w:widowControl w:val="on"/>
        <w:pBdr/>
        <w:spacing w:before="240" w:after="240" w:line="240" w:lineRule="auto"/>
        <w:ind w:left="0" w:right="0"/>
        <w:jc w:val="left"/>
      </w:pPr>
      <w:r>
        <w:rPr>
          <w:color w:val="000000"/>
          <w:sz w:val="24"/>
          <w:szCs w:val="24"/>
        </w:rPr>
        <w:t xml:space="preserve">San Francisco has as many hills as Rome.  The most conspicuous of these stands at the northeast corner of the town; it is Telegraph Hill, upon whose brawny shoulder stood the first home we knew in the young Metropolis.  After rounding Telegraph Hill, we saw all the city front, and it was not much to see:  a few wooden wharves crowded with shipping and backed by a row of one or two-story frame buildings perched upon piles.  The harbor in front of the city—­more like an open roadstead than a harbor, for it was nearly a dozen miles to the opposite shore—­was dotted with sailing-vessels of almost every description, swinging at anchor, and making it a pretty piece of navigation to pick one’s way amongst them in safety.</w:t>
      </w:r>
    </w:p>
    <w:p>
      <w:pPr>
        <w:widowControl w:val="on"/>
        <w:pBdr/>
        <w:spacing w:before="240" w:after="240" w:line="240" w:lineRule="auto"/>
        <w:ind w:left="0" w:right="0"/>
        <w:jc w:val="left"/>
      </w:pPr>
      <w:r>
        <w:rPr>
          <w:color w:val="000000"/>
          <w:sz w:val="24"/>
          <w:szCs w:val="24"/>
        </w:rPr>
        <w:t xml:space="preserve">As the John L. Stevens approached her dock we saw that an immense crowd had gathered to give us welcome.  The excitement on ship and shore was very great.  After a separation of perhaps years, husbands and wives and families were about to be reunited.  Our joy was boundless; for we soon recognized our father in the waiting, welcoming throng.  But there were many whose disappointment was bitter indeed when they learned that their loved ones were not on board.  Often a ship brought letters instead of the expected wife and family; for at the last moment some unforeseen circumstance may have prevented the departure of the one so looked for and so longed for.  In the confusion of landing we nearly lost our wits, and did not fully recover them until we found ourselves in our own new home in the then youngest State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well I remember it all!  We were housed on Union Street, between Montgomery and Kearny Streets, and directly opposite the public school—­a pretentious building for that period, inasmuch as it was built of brick that was probably shipped around Cape Horn.  California houses, such as they were, used to come from very distant parts of the globe in the early Fifties; some of them were portable, and had been sent across the sea to be set up at the purchaser’s convenience.  They could be pitched like tents on the shortest possible notice, and the fact was evident in many cases.</w:t>
      </w:r>
    </w:p>
    <w:p>
      <w:pPr>
        <w:widowControl w:val="on"/>
        <w:pBdr/>
        <w:spacing w:before="240" w:after="240" w:line="240" w:lineRule="auto"/>
        <w:ind w:left="0" w:right="0"/>
        <w:jc w:val="left"/>
      </w:pPr>
      <w:r>
        <w:rPr>
          <w:color w:val="000000"/>
          <w:sz w:val="24"/>
          <w:szCs w:val="24"/>
        </w:rPr>
        <w:t xml:space="preserve">Our house—­a double one of modest proportions—­was of brick, and I think the only one on our side of the street for a considerable distance.  There was a brick house over the way, on the corner of Montgomery Street, with a balcony in front of it and a grocery on the ground-floor.  That grocery was like a country store:  one could get anything there; and from the balcony above there was a wonderful view.  Indeed that was one of the jumping-off places; for a steep stairway led down the hill to the dock two hundred feet below.  As for our neighbors, they dwelt in frame houses, one or two stories in height; and his was the happier house that had a little strip of flowery-land in front of it, and a breathing space in the rear.</w:t>
      </w:r>
    </w:p>
    <w:p>
      <w:pPr>
        <w:widowControl w:val="on"/>
        <w:pBdr/>
        <w:spacing w:before="240" w:after="240" w:line="240" w:lineRule="auto"/>
        <w:ind w:left="0" w:right="0"/>
        <w:jc w:val="left"/>
      </w:pPr>
      <w:r>
        <w:rPr>
          <w:color w:val="000000"/>
          <w:sz w:val="24"/>
          <w:szCs w:val="24"/>
        </w:rPr>
        <w:t xml:space="preserve">The school—­our first school in California—­backed into the hill across the street from us.  The girls and the boys had each an inclosed space for recreation.  It could not be called a playground, for there was no ground visible.  It was a platform of wood heavily timbered beneath and fenced in; from the front of it one might have cast one’s self to the street below, at the cost of a broken bone or two.  In those days more than one leg was fractured by an accidental fall from a soaring sidewalk.</w:t>
      </w:r>
    </w:p>
    <w:p>
      <w:pPr>
        <w:widowControl w:val="on"/>
        <w:pBdr/>
        <w:spacing w:before="240" w:after="240" w:line="240" w:lineRule="auto"/>
        <w:ind w:left="0" w:right="0"/>
        <w:jc w:val="left"/>
      </w:pPr>
      <w:r>
        <w:rPr>
          <w:color w:val="000000"/>
          <w:sz w:val="24"/>
          <w:szCs w:val="24"/>
        </w:rPr>
        <w:t xml:space="preserve">Above and beyond the school-house Telegraph Hill rose a hundred feet or more.  Our street marked the snow-line, as it were; beyond it the Hill was not inhabited save by flocks of goats that browsed there all the year round, and the herds of boys that gave them chase, especially of a holiday.  The Hill was crowned by a shanty that had seen its best days.  It had been the lookout from the time when the Forty-Niners began to watch for fresh arrivals.  From the observatory on its roof—­a primitive affair—­all ships were sighted as they neared the Golden Gate, and the glad news was telegraphed by a system of signals to the citizens below.  Not a day, not an hour, but watchful eyes sought that signal in the hope of reading there the glad tidings that their ship had come.</w:t>
      </w:r>
    </w:p>
    <w:p>
      <w:pPr>
        <w:widowControl w:val="on"/>
        <w:pBdr/>
        <w:spacing w:before="240" w:after="240" w:line="240" w:lineRule="auto"/>
        <w:ind w:left="0" w:right="0"/>
        <w:jc w:val="left"/>
      </w:pPr>
      <w:r>
        <w:rPr>
          <w:color w:val="000000"/>
          <w:sz w:val="24"/>
          <w:szCs w:val="24"/>
        </w:rPr>
        <w:t xml:space="preserve">The Hill sloped suddenly, from the signal station, on every side.  On the north and east it terminated abruptly in artificial cliffs of a dizzy height.  The rocks had been blasted from their bases to make room for a steadily increasing commerce, and the debris was shipped away as ballast in the vessels that were chartered to bring passengers and provision to the coast, and found nothing in the line of freight to carry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Upon those northern and eastern slopes of the Hill a few venturesome cottagers had built their nests.  The cottages were indeed nestlike:  they were so small, so compact, so cosy, so overrun with vines and flowering foliage.  Usually of one story, or of a story and a half at most, they clung to the hillside facing the water, and looking out upon its noble expanse from tiny balconies as delicate and dainty as toys.  Their garden-plots were set on end; they must needs adapt themselves to the angle of demarkation; they loomed above their front-yards while their back-yards lorded it over their roofs.  Indeed they were usually approached by ascending or descending stairways, or perchance by airy bridges that spanned little gullies where ran rivulets in the winter season; and they were a trifle dangerous to encounter after dark.  There were parrots on perches at the doorways of those cottages; and song-birds in cages that were hidden away in vines.  There were pet poodles there.  I think there were more lap-dogs than watch-dogs in that early California.</w:t>
      </w:r>
    </w:p>
    <w:p>
      <w:pPr>
        <w:widowControl w:val="on"/>
        <w:pBdr/>
        <w:spacing w:before="240" w:after="240" w:line="240" w:lineRule="auto"/>
        <w:ind w:left="0" w:right="0"/>
        <w:jc w:val="left"/>
      </w:pPr>
      <w:r>
        <w:rPr>
          <w:color w:val="000000"/>
          <w:sz w:val="24"/>
          <w:szCs w:val="24"/>
        </w:rPr>
        <w:t xml:space="preserve">And there were pleasant people within those hanging gardens,—­people who seemed to have drifted there and were living their lyrical if lonely lives in semi-solitude on islands in the air.  I always envied them.  I was sorry that we were housed like other folk, and fronted on a street than which nothing could have been more commonplace or less interesting.  Its one redeeming feature in my eyes was its uncompromising steepness; nothing that ran on wheels ever ran that way, but toiled painfully to the top, tacking from side to side, forever and forever, all the way up.</w:t>
      </w:r>
    </w:p>
    <w:p>
      <w:pPr>
        <w:widowControl w:val="on"/>
        <w:pBdr/>
        <w:spacing w:before="240" w:after="240" w:line="240" w:lineRule="auto"/>
        <w:ind w:left="0" w:right="0"/>
        <w:jc w:val="left"/>
      </w:pPr>
      <w:r>
        <w:rPr>
          <w:color w:val="000000"/>
          <w:sz w:val="24"/>
          <w:szCs w:val="24"/>
        </w:rPr>
        <w:t xml:space="preserve">Weary were the beasts of burden that ascended that hill of difficulty.  There was the itinerant marketer, with his overladen cart, and his white horse, very much winded.  He was a Yorkshire man, and he cried with a loud voice his appetizing wares:  “Cabbage, taters, onions, wild duck, wild goose!” Well do I remember the refrain.  Probably there were few domestic fowls in the market then; moreover, even our drinking water was peddled about the streets and sold to us by the huge pailful.</w:t>
      </w:r>
    </w:p>
    <w:p>
      <w:pPr>
        <w:widowControl w:val="on"/>
        <w:pBdr/>
        <w:spacing w:before="240" w:after="240" w:line="240" w:lineRule="auto"/>
        <w:ind w:left="0" w:right="0"/>
        <w:jc w:val="left"/>
      </w:pPr>
      <w:r>
        <w:rPr>
          <w:color w:val="000000"/>
          <w:sz w:val="24"/>
          <w:szCs w:val="24"/>
        </w:rPr>
        <w:t xml:space="preserve">The goats knew Saturday and Sunday by heart.  Every Saturday we lads were busier than bees.  We had at intervals during the week collected what empty tin cans we might have chanced upon, and you may be sure they were not a few.  The markets of California, in early times, were stocked with canned goods.  Flour came to us in large cans; probably the barrel would not have been proof against mould during the long voyage around the Horn.  Everything eatable—­I had almost said and drinkable—­we had in cans; and these cans when emptied were cast into the rubbish heap and finally consigned to the dump-cart.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boys all became smelters, and for a very good reason.  There was a market for soft solder; we could dispose of it without difficulty; we could in this way put money in our purse and experience the glorious emotion awakened by the spirit of independence.  With our own money, earned in the sweat of our brows—­it was pretty hot work melting the solder out of the old cans and moulding it in little pig-leads of our own invention,—­we could do as we pleased and no questions asked.  Oh, it was a joy past words,—­the kindling of the furnace fires, the adjusting of the cans, the watching for the first movement of the melting solder!  It trickled down into the ashes like quicksilver, and there we let it cool in shapeless masses; then we remelted it in skillets (usually smuggled from the kitchen for that purpose), and ran the fused metal into the moulds; and when it had cooled we were away in haste to dispose of it.</w:t>
      </w:r>
    </w:p>
    <w:p>
      <w:pPr>
        <w:widowControl w:val="on"/>
        <w:pBdr/>
        <w:spacing w:before="240" w:after="240" w:line="240" w:lineRule="auto"/>
        <w:ind w:left="0" w:right="0"/>
        <w:jc w:val="left"/>
      </w:pPr>
      <w:r>
        <w:rPr>
          <w:color w:val="000000"/>
          <w:sz w:val="24"/>
          <w:szCs w:val="24"/>
        </w:rPr>
        <w:t xml:space="preserve">Some of us became expert amateur metallists, and made what we looked upon as snug little fortunes; yet they did not go far or last us long.  The smallest coin in circulation was a dime.  No one would accept a five-cent piece.  As for coppers, they are scarcely yet in vogue.  Money was made so easily and spent so carelessly in the early days the wonder is that any one ever grew rich.</w:t>
      </w:r>
    </w:p>
    <w:p>
      <w:pPr>
        <w:widowControl w:val="on"/>
        <w:pBdr/>
        <w:spacing w:before="240" w:after="240" w:line="240" w:lineRule="auto"/>
        <w:ind w:left="0" w:right="0"/>
        <w:jc w:val="left"/>
      </w:pPr>
      <w:r>
        <w:rPr>
          <w:color w:val="000000"/>
          <w:sz w:val="24"/>
          <w:szCs w:val="24"/>
        </w:rPr>
        <w:t xml:space="preserve">A quarter of a dollar we called two “bits.”  If we wished to buy anything the price of which was one bit and we had a dime in our pocket, we gave the dime for the article, and the bargain was considered perfectly satisfactory.  If we had no dime, we gave a quarter of a dollar and received in change a dime; we thus paid fifty per cent more for the article than we should have done if we had given a dime for it.  But that made no difference:  a quarter called for two bits’ worth of anything on sale.  A dime was one bit, but two dimes were not two bits; and it was only a very mean person—­in our estimation—­who would change his half dollar into five dimes and get five bits’ worth of goods for four bits’ worth of silver.</w:t>
      </w:r>
    </w:p>
    <w:p>
      <w:pPr>
        <w:widowControl w:val="on"/>
        <w:pBdr/>
        <w:spacing w:before="240" w:after="240" w:line="240" w:lineRule="auto"/>
        <w:ind w:left="0" w:right="0"/>
        <w:jc w:val="left"/>
      </w:pPr>
      <w:r>
        <w:rPr>
          <w:color w:val="000000"/>
          <w:sz w:val="24"/>
          <w:szCs w:val="24"/>
        </w:rPr>
        <w:t xml:space="preserve">[Illustration:  City of Oakland in 1856]</w:t>
      </w:r>
    </w:p>
    <w:p>
      <w:pPr>
        <w:widowControl w:val="on"/>
        <w:pBdr/>
        <w:spacing w:before="240" w:after="240" w:line="240" w:lineRule="auto"/>
        <w:ind w:left="0" w:right="0"/>
        <w:jc w:val="left"/>
      </w:pPr>
      <w:r>
        <w:rPr>
          <w:color w:val="000000"/>
          <w:sz w:val="24"/>
          <w:szCs w:val="24"/>
        </w:rPr>
        <w:t xml:space="preserve">Sunday is ever the people’s day, and a San Francisco Sunday used to be as lively as the Lord’s Day at any of the capitals of Europe.  How the town used to flock to Telegraph Hill on a Sunday in the olden time!  They were mostly quiet folk who went there, and they went to feast their eyes upon one of the loveliest of landscapes or waterscapes.  They probably took their lunch with them, and their families—­if they had them; though families were infrequent in the Fifties.  They wandered about until they had chosen their point of view, and then they took possession of an unclaimed portion of the Hill.  They “squatted,” as was the custom of the time.  The “squatter” claimed the right of sovereignty, and exercised it so long as he was left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man seemed to have as much right as another on Telegraph Hill.  And one right was always his:  no one disputed him the right of vision; he shared it with his neighbor, and was willing to share it with the whole world.  For generations he has held it, and he will probably continue to hold it so long as the old Hill stands.  From the heights his eye sweeps a scene of beauty.  There is the Golden Gate, bathed in sunset glories; and there the northern shore line that climbs skyward where Mount Tamalpais takes on his mantle of mist.  There is Saucelito, with its green terraces resting upon the tree-tops; and there the bit of sheltered water that seems always steeped in sunshine,—­now the haunt of house boats, then the haven of a colony of Neapolitan fishermen; and Angel Island, with its military post; and Fort Alcatraz, a rocky bubble afloat in mid-channel and one mass of fortifications.</w:t>
      </w:r>
    </w:p>
    <w:p>
      <w:pPr>
        <w:widowControl w:val="on"/>
        <w:pBdr/>
        <w:spacing w:before="240" w:after="240" w:line="240" w:lineRule="auto"/>
        <w:ind w:left="0" w:right="0"/>
        <w:jc w:val="left"/>
      </w:pPr>
      <w:r>
        <w:rPr>
          <w:color w:val="000000"/>
          <w:sz w:val="24"/>
          <w:szCs w:val="24"/>
        </w:rPr>
        <w:t xml:space="preserve">What an inland sea it is—­the Bay of San.  Francisco, seventy miles in length, from ten to twelve in width; dotted with islands, and capable of harboring all the fleets of all the civilized or uncivilized worlds!  The northern part of it, beyond the narrows, is known as the Bay of San Pablo; the Straits of Carquinez connect it with Suisun Bay, which is a sleepy sheet of water fed by the Sacramento and San Joaquin Rivers.</w:t>
      </w:r>
    </w:p>
    <w:p>
      <w:pPr>
        <w:widowControl w:val="on"/>
        <w:pBdr/>
        <w:spacing w:before="240" w:after="240" w:line="240" w:lineRule="auto"/>
        <w:ind w:left="0" w:right="0"/>
        <w:jc w:val="left"/>
      </w:pPr>
      <w:r>
        <w:rPr>
          <w:color w:val="000000"/>
          <w:sz w:val="24"/>
          <w:szCs w:val="24"/>
        </w:rPr>
        <w:t xml:space="preserve">To the east is Yerba-Buena, vulgarly known as Goat Island; and beyond it the Contra Costa, with its Alameda, Oakland, and Fruit Vale; then the Coast Range; and atop of all and beyond all Mount Diablo, with its three thousand eight hundred feet of perpendicularity, beyond whose summit the sun rises, and from whose peaks almost half the State is visible and almost half the sea,—­or at least it seems so—­but that’s another vision!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PAVEMENT PICTURES</w:t>
      </w:r>
    </w:p>
    <w:p>
      <w:pPr>
        <w:widowControl w:val="on"/>
        <w:pBdr/>
        <w:spacing w:before="240" w:after="240" w:line="240" w:lineRule="auto"/>
        <w:ind w:left="0" w:right="0"/>
        <w:jc w:val="left"/>
      </w:pPr>
      <w:r>
        <w:rPr>
          <w:color w:val="000000"/>
          <w:sz w:val="24"/>
          <w:szCs w:val="24"/>
        </w:rPr>
        <w:t xml:space="preserve">We had been but a few days in San Francisco when a new-found friend, scarcely my senior, but who was a comparatively old settler, took me by the hand and led me forth to view the town.  He was my neighbor, and a right good fellow, with the surprising composure—­for one of his years—­that is so early, so easily, and so naturally acquired by those living in camps and border-lands.</w:t>
      </w:r>
    </w:p>
    <w:p>
      <w:pPr>
        <w:widowControl w:val="on"/>
        <w:pBdr/>
        <w:spacing w:before="240" w:after="240" w:line="240" w:lineRule="auto"/>
        <w:ind w:left="0" w:right="0"/>
        <w:jc w:val="left"/>
      </w:pPr>
      <w:r>
        <w:rPr>
          <w:color w:val="000000"/>
          <w:sz w:val="24"/>
          <w:szCs w:val="24"/>
        </w:rPr>
        <w:t xml:space="preserve">We descended Telegraph Hill by Dupont Street as far as Pacific Street.  So steep was the way that, at intervals, the modern fire-escape would have been a welcome aid to our progress.  Sidewalks, always of plank and often not broader than two boards placed longitudinally, led on to steps that plunged headlong from one terrace to another.  From the veranda of one house one might have leaped to the roof of the house just below—­if so disposed,—­for the houses seemed to be set one upon another, so acute was the angle of their base-line.  The town stood on end just there, and at the foot of it was a foreign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those days there were at least four foreign quarters—­Spanish, French, Italian, and Chinese.  We knew the Spanish Quarter at the foot of the hill by the human types that inhabited it; by the balconies like hanging gardens, clamorous with parrots; and by the dark-eyed senoritas, with lace mantillas drawn over their blue-black hair; by the shop windows filled with Mexican pottery; the long strings of cardinal-red peppers that swung under the awnings over the doors of the sellers of spicy things; and also by the delicious odors that were wafted to us from the tables where Mexicans, Spaniards, Chilians, Peruvians, and Hispano-Americans were discussing the steaming </w:t>
      </w:r>
      <w:r>
        <w:rPr>
          <w:i/>
          <w:color w:val="000000"/>
          <w:sz w:val="24"/>
          <w:szCs w:val="24"/>
        </w:rPr>
        <w:t xml:space="preserve">tamal</w:t>
      </w:r>
      <w:r>
        <w:rPr>
          <w:color w:val="000000"/>
          <w:sz w:val="24"/>
          <w:szCs w:val="24"/>
        </w:rPr>
        <w:t xml:space="preserve">, the fragrant </w:t>
      </w:r>
      <w:r>
        <w:rPr>
          <w:i/>
          <w:color w:val="000000"/>
          <w:sz w:val="24"/>
          <w:szCs w:val="24"/>
        </w:rPr>
        <w:t xml:space="preserve">frijol</w:t>
      </w:r>
      <w:r>
        <w:rPr>
          <w:color w:val="000000"/>
          <w:sz w:val="24"/>
          <w:szCs w:val="24"/>
        </w:rPr>
        <w:t xml:space="preserve">, and other fiery dishes that might put to the blush the ineffectual pepper-pot.</w:t>
      </w:r>
    </w:p>
    <w:p>
      <w:pPr>
        <w:widowControl w:val="on"/>
        <w:pBdr/>
        <w:spacing w:before="240" w:after="240" w:line="240" w:lineRule="auto"/>
        <w:ind w:left="0" w:right="0"/>
        <w:jc w:val="left"/>
      </w:pPr>
      <w:r>
        <w:rPr>
          <w:color w:val="000000"/>
          <w:sz w:val="24"/>
          <w:szCs w:val="24"/>
        </w:rPr>
        <w:t xml:space="preserve">Everywhere we heard the most mellifluous of languages—­the “lovely lingo,” we used to call it; everywhere we saw the people of the quarter lounging in doorways or windows or on galleries, dressed as if they were about to appear in a rendition of the opera of “The Barber of Seville,” or at a fancy-dress ball.  Figaros were on every hand, and Rosinas and Dons of all degrees.  At times a magnificent Caballero dashed by on a half-tamed bronco.  He rode in the shade of a sombrero a yard wide, crusted with silver embroidery.  His Mexican saddle was embossed with huge Mexican dollars; his jacket as gaily ornamented as a bull-fighter’s; his trousers open from the hip, and with a chain of silver buttons down their flapping hems; his spurs, huge wheels with murderous spikes, were fringed with little bells that jangled as he rode,—­and this to the accompaniment of much strumming of guitars and the incense of cigarros.</w:t>
      </w:r>
    </w:p>
    <w:p>
      <w:pPr>
        <w:widowControl w:val="on"/>
        <w:pBdr/>
        <w:spacing w:before="240" w:after="240" w:line="240" w:lineRule="auto"/>
        <w:ind w:left="0" w:right="0"/>
        <w:jc w:val="left"/>
      </w:pPr>
      <w:r>
        <w:rPr>
          <w:color w:val="000000"/>
          <w:sz w:val="24"/>
          <w:szCs w:val="24"/>
        </w:rPr>
        <w:t xml:space="preserve">Near the Spanish Quarter ran the Barbary Coast.  There were the dives beneath the pavement, where it was not wise to enter; blood was on those thresholds, and within hovered the shadow of death.  Beyond, we entered Chinatown, as rare a bit of old China as is to be found without the Great Wall itself.  Chinatown has grown amazingly within the last forty years, but it has in reality gained little in interest.  There is more of it:  that is the only difference; and what there is of it is more difficult of approach.  The Joss House, the theatre, with its great original “continuous performance”—­its tragedy half a year in length,—­flourished there.  The glittering, spectacular restaurant was wide open to the public, and so was everything else.  That fact made all the difference between Chinatown in the Fifties and Chinatown forty years later.</w:t>
      </w:r>
    </w:p>
    <w:p>
      <w:pPr>
        <w:widowControl w:val="on"/>
        <w:pBdr/>
        <w:spacing w:before="240" w:after="240" w:line="240" w:lineRule="auto"/>
        <w:ind w:left="0" w:right="0"/>
        <w:jc w:val="left"/>
      </w:pPr>
      <w:r>
        <w:rPr>
          <w:color w:val="000000"/>
          <w:sz w:val="24"/>
          <w:szCs w:val="24"/>
        </w:rPr>
        <w:t xml:space="preserve">My companion and I tarried long on Dupont Street, between Pacific and Sacramento Streets.  The shops were like peep shows on a larger scale.  How bright they were! how gay with color! how rich with carvings and curios.  Each was like a set-scene on the stage.  The shopkeepers and their aids were like actors in a play.  They seemed really to be playing and not trying to engage in any serious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Surely it would have been quite beneath the dignity of such distinguished gentlemen to take the smallest interest in the affairs of trade.  They were clad in silks and satins and furs of great value; they had a little finger-nail as long as a slice of quill pen; they had tea on tables of carved teak; and they had impossible pipes that breathed unspeakable odors.  They wore bracelets of priceless jade.  They had private boxes, which hung from the ceiling and looked like cages for some unclassified bird; and they could go up into those boxes when life at the tea-table became tiresome, and get quite another point of view.  There they could look down upon the world of traffic that never did anything in their shops, as far as we could see; and, still murmuring to themselves in a tongue that sounds untranslatable and a voice that was never known to rise above a stage whisper, they could at one and the same moment regard with scorn the Christian, keep an eye on the cash-boy, and make perfect pictures of themselves.
</w:t>
      </w:r>
    </w:p>
    <w:p>
      <w:pPr>
        <w:widowControl w:val="on"/>
        <w:pBdr/>
        <w:spacing w:before="240" w:after="240" w:line="240" w:lineRule="auto"/>
        <w:ind w:left="0" w:right="0"/>
        <w:jc w:val="left"/>
      </w:pPr>
      <w:r>
        <w:rPr>
          <w:color w:val="000000"/>
          <w:sz w:val="24"/>
          <w:szCs w:val="24"/>
        </w:rPr>
        <w:t xml:space="preserve">[Illustration:  Interior of the El Dorado]</w:t>
      </w:r>
    </w:p>
    <w:p>
      <w:pPr>
        <w:widowControl w:val="on"/>
        <w:pBdr/>
        <w:spacing w:before="240" w:after="240" w:line="240" w:lineRule="auto"/>
        <w:ind w:left="0" w:right="0"/>
        <w:jc w:val="left"/>
      </w:pPr>
      <w:r>
        <w:rPr>
          <w:color w:val="000000"/>
          <w:sz w:val="24"/>
          <w:szCs w:val="24"/>
        </w:rPr>
        <w:t xml:space="preserve">In some parts of that strange street, where everybody was very busy but apparently never accomplished anything, there were no fronts to the rooms on the groundfloor.  If those rooms were ever closed—­it seemed to me they never were,—­some one kindly put up a long row of shutters, and that end was accomplished.  When the shutters were down the whole place was wide open, and anybody, everybody, could enter and depart at his own sweet will.  This is exactly what he did; we did it ourselves, but we didn’t know why we did it.  The others seemed to know all about it.</w:t>
      </w:r>
    </w:p>
    <w:p>
      <w:pPr>
        <w:widowControl w:val="on"/>
        <w:pBdr/>
        <w:spacing w:before="240" w:after="240" w:line="240" w:lineRule="auto"/>
        <w:ind w:left="0" w:right="0"/>
        <w:jc w:val="left"/>
      </w:pPr>
      <w:r>
        <w:rPr>
          <w:color w:val="000000"/>
          <w:sz w:val="24"/>
          <w:szCs w:val="24"/>
        </w:rPr>
        <w:t xml:space="preserve">There was a long table in the centre of each room; it was always surrounded by swarms of Chinamen.  Not a few foreigners of various nationalities were there.  They were all intensely interested in some game that was being played upon that table.  We heard the “chink” of money; and as the players came and went some were glad and some were sad and some were mad.  These were the gambling halls of Chinatown.  They were not at all beautiful or alluring to the eye, but they cast a spell over the minds and the pockets of men that was irresistible.  Nowadays the place is kept under lock and key, and you must give the countersign or you will be turned away from the door thereof by a Chinaman whose face is the image of injured innocence.</w:t>
      </w:r>
    </w:p>
    <w:p>
      <w:pPr>
        <w:widowControl w:val="on"/>
        <w:pBdr/>
        <w:spacing w:before="240" w:after="240" w:line="240" w:lineRule="auto"/>
        <w:ind w:left="0" w:right="0"/>
        <w:jc w:val="left"/>
      </w:pPr>
      <w:r>
        <w:rPr>
          <w:color w:val="000000"/>
          <w:sz w:val="24"/>
          <w:szCs w:val="24"/>
        </w:rPr>
        <w:t xml:space="preserve">The authors of the annals of San Francisco, 1854, say: </w:t>
      </w:r>
    </w:p>
    <w:p>
      <w:pPr>
        <w:widowControl w:val="on"/>
        <w:pBdr/>
        <w:spacing w:before="240" w:after="240" w:line="240" w:lineRule="auto"/>
        <w:ind w:left="0" w:right="0"/>
        <w:jc w:val="left"/>
      </w:pPr>
      <w:r>
        <w:rPr>
          <w:color w:val="000000"/>
          <w:sz w:val="24"/>
          <w:szCs w:val="24"/>
        </w:rPr>
        <w:t xml:space="preserve">“During 1853, most of the moral, intellectual, and social characteristics of the inhabitants of San Francisco were nearly as already described in the reviews of previous years.  There was still the old reckless energy, the old love of pleasure, the fast making and fast spending of money; the old hard labor and wild delights; jobberies, official and political corruption; thefts, robberies, and violent assaults; murders, duels and suicides; gambling, drinking, and general extravagance and dissipation....  The people had wealth at command, and all the passions of youth were burning within them; and they often, therefore, outraged public decency.  Yet somehow the oldest residenters and the very family-men loved the place, with all its brave wickedness and splendid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 testify that the town knew little or no change in the two years that followed.  The “El Dorado” on the plaza, and the “Arcade” and “Polka” on Commercial Street, were still in full blast.  How came I aware of that fact?  I was a child; my guide, philosopher and friend was a child, and we were both as innocent as children should be.  It is written, “Children and fools speak the truth.”  I may add, “Children and ‘fools rush in where angels fear to tread.’” The doors of “El Dorado,” of the “Arcade,” and the “Polka” were ever open to the public.  We saw from the sidewalk gaily-decorated interiors; we heard enchanting music, and there seemed to be a vast deal of jollity within.  No one tried to prevent our entering; we merely followed the others; and, indeed, it was all a mystery to us.  Cards were being dealt at the faro tables, and dealt by beautiful women in bewildering attire.  They also turned the wheels of fortune or misfortune, and threw dice, and were skilled in all the arts that beguile and betray the innocent.  The town was filled with such resorts; some were devoted to the patronage of the more exclusive set; many were traps into which the miner from the mountain gulches fell and where he soon lost his bag of “dust,”—­his whole fortune, for which he had been so long and so wearily toiling.  There he was shoulder to shoulder with the greaser and the lascar, the “shoulder-striker” and the hoodlum; and they were all busy with monte, faro, rondo, and rouge-et-noir.</w:t>
      </w:r>
    </w:p>
    <w:p>
      <w:pPr>
        <w:widowControl w:val="on"/>
        <w:pBdr/>
        <w:spacing w:before="240" w:after="240" w:line="240" w:lineRule="auto"/>
        <w:ind w:left="0" w:right="0"/>
        <w:jc w:val="left"/>
      </w:pPr>
      <w:r>
        <w:rPr>
          <w:color w:val="000000"/>
          <w:sz w:val="24"/>
          <w:szCs w:val="24"/>
        </w:rPr>
        <w:t xml:space="preserve">There was no limit to the gambling in those days.  There was no question of age or color or sex:  opportunity lay in wait for inclination at the street corners and in the highways and the byways.  The wonder is that there were not more victims driven to madness or suicide.</w:t>
      </w:r>
    </w:p>
    <w:p>
      <w:pPr>
        <w:widowControl w:val="on"/>
        <w:pBdr/>
        <w:spacing w:before="240" w:after="240" w:line="240" w:lineRule="auto"/>
        <w:ind w:left="0" w:right="0"/>
        <w:jc w:val="left"/>
      </w:pPr>
      <w:r>
        <w:rPr>
          <w:color w:val="000000"/>
          <w:sz w:val="24"/>
          <w:szCs w:val="24"/>
        </w:rPr>
        <w:t xml:space="preserve">The pictures were not all so gloomy.  Six times San Francisco was devastated by fire, and all within two years—­or, to speak accurately, within eighteen months.  Many millions were lost; many enterprising and successful citizens were in a few hours rendered penniless.  Some were again and again “burned out”; but they seemed to spring like the famed bird, who shall for once be nameless, from their own ashes.</w:t>
      </w:r>
    </w:p>
    <w:p>
      <w:pPr>
        <w:widowControl w:val="on"/>
        <w:pBdr/>
        <w:spacing w:before="240" w:after="240" w:line="240" w:lineRule="auto"/>
        <w:ind w:left="0" w:right="0"/>
        <w:jc w:val="left"/>
      </w:pPr>
      <w:r>
        <w:rPr>
          <w:color w:val="000000"/>
          <w:sz w:val="24"/>
          <w:szCs w:val="24"/>
        </w:rPr>
        <w:t xml:space="preserve">It became evident that an efficient fire department was an immediate and imperative necessity.  The best men of the city—­men prominent in every trade, calling and profession—­volunteered their services, and headed a subscription list that swelled at once into the thousands.  Perhaps there never was a finer volunteer fire department than that which was for many years the pride and glory of San Francisco.  On the Fourth of July it was the star feature of the procession; and it paraded most of the streets that were level enough for wheels to run on—­and when the mud was navigable, for they turned out even in the rainy season on days of civic festivity.  Their engines and hose carts and hook and ladder trucks were so lavishly ornamented with flowers, banners, streamers, and even pet eagles, dogs, and other mascots, that they might without hesitation have engaged in any floral battle on any Riviera and been sure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magnificence of the silver trumpets and the quantity and splendor of the silver trappings of those fire companies pass all belief.  It begins to seem to me now, as I write, that I must have dreamed it,—­it was all so much too fine for any ordinary use.  But I know that I did not dream it; that there was never anything truer or better or more efficient anywhere under the sun than the San Francisco fire department in the brave days of old.  Representatives of almost every nation on earth could testify to this, and did repeatedly testify to it in almost every language known to the human tongue; for there never was a more cosmical commonwealth than sprang out of chaos on that Pacific coast; and there never was a city less given to following in the footsteps of its elder and more experienced sisters.  Nor was there ever a more spontaneous outburst of happy-go-luckiness than that which made of young San Francisco a very Babel and a bouncing baby Babylon.</w:t>
      </w:r>
    </w:p>
    <w:p>
      <w:pPr>
        <w:widowControl w:val="on"/>
        <w:pBdr/>
        <w:spacing w:before="240" w:after="240" w:line="240" w:lineRule="auto"/>
        <w:ind w:left="0" w:right="0"/>
        <w:jc w:val="left"/>
      </w:pPr>
      <w:r>
        <w:rPr>
          <w:color w:val="000000"/>
          <w:sz w:val="24"/>
          <w:szCs w:val="24"/>
        </w:rPr>
        <w:t xml:space="preserve">[Illustration:  Warner’s at Meigg’s Wharf]</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BOY’S OUTING</w:t>
      </w:r>
    </w:p>
    <w:p>
      <w:pPr>
        <w:widowControl w:val="on"/>
        <w:pBdr/>
        <w:spacing w:before="240" w:after="240" w:line="240" w:lineRule="auto"/>
        <w:ind w:left="0" w:right="0"/>
        <w:jc w:val="left"/>
      </w:pPr>
      <w:r>
        <w:rPr>
          <w:color w:val="000000"/>
          <w:sz w:val="24"/>
          <w:szCs w:val="24"/>
        </w:rPr>
        <w:t xml:space="preserve">There was joy in the heart, luncheon in the knapsack, and a sparkle in the eye of each of us as we set forth on our exploring expedition, all of a sunny Saturday.  Outside of California there never were such Saturdays as those.  We were perfectly sure for eight months in the year that it wouldn’t rain a drop; and as for the other four months—­well, perhaps it wouldn’t.  It is true that Longfellow had sung, even in those days: </w:t>
      </w:r>
    </w:p>
    <w:p>
      <w:pPr>
        <w:widowControl w:val="on"/>
        <w:pBdr/>
        <w:spacing w:before="240" w:after="240" w:line="240" w:lineRule="auto"/>
        <w:ind w:left="0" w:right="0"/>
        <w:jc w:val="left"/>
      </w:pPr>
      <w:r>
        <w:rPr>
          <w:color w:val="000000"/>
          <w:sz w:val="24"/>
          <w:szCs w:val="24"/>
        </w:rPr>
        <w:t xml:space="preserve">    Unto each life some rain must fall,</w:t>
      </w:r>
      <w:r>
        <w:rPr>
          <w:color w:val="000000"/>
          <w:sz w:val="24"/>
          <w:szCs w:val="24"/>
        </w:rPr>
        <w:br/>
        <w:t xml:space="preserve">    Some days must be dark and dreary.</w:t>
      </w:r>
    </w:p>
    <w:p>
      <w:pPr>
        <w:widowControl w:val="on"/>
        <w:pBdr/>
        <w:spacing w:before="240" w:after="240" w:line="240" w:lineRule="auto"/>
        <w:ind w:left="0" w:right="0"/>
        <w:jc w:val="left"/>
      </w:pPr>
      <w:r>
        <w:rPr>
          <w:color w:val="000000"/>
          <w:sz w:val="24"/>
          <w:szCs w:val="24"/>
        </w:rPr>
        <w:t xml:space="preserve">Our days were not dark or dreary,—­indeed, they could not possibly be in the two-thirds-of-the-year-dry season.  It did not rain so very much even in the rainy season, when it had a perfect right to; therefore there was joy in the heart and no umbrella anywhere about when we prepared to set forth on our day of discovery.</w:t>
      </w:r>
    </w:p>
    <w:p>
      <w:pPr>
        <w:widowControl w:val="on"/>
        <w:pBdr/>
        <w:spacing w:before="240" w:after="240" w:line="240" w:lineRule="auto"/>
        <w:ind w:left="0" w:right="0"/>
        <w:jc w:val="left"/>
      </w:pPr>
      <w:r>
        <w:rPr>
          <w:color w:val="000000"/>
          <w:sz w:val="24"/>
          <w:szCs w:val="24"/>
        </w:rPr>
        <w:t xml:space="preserve">We began our adventure at Meigg’s Wharf.  We didn’t go out to the end of it, because there was nothing but crabs there, being hauled up at frequent intervals by industrious crabbers, whose nets fairly fringed the wharf.  They lay on their backs by scores and hundreds, and waved numberless legs in the air—­I mean the crabs, not the crabbers.  We used to go crabbing ourselves when we felt like it, with a net made of a bit of mosquito-bar stretched over an iron hoop, and with a piece of meat tied securely in the middle of it.  When we hauled up those home-made hoop-nets—­most everything seems to have been home-made in those days—­we used to find one, two, perhaps three huge crabs revolving clumsily about the centre of attraction in the hollow of the net; and then we shouted in glee and went almost wild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at the beginning of Meigg’s Wharf there was a house of entertainment that no doubt had a history and a mystery even in those young days.  We never quite comprehended it:  we were too young for that, and too shy and too well-bred to make curious or impertinent inquiry.  We sometimes stood at the wide doorway—­it was forever invitingly open, —­and looked with awe and amazement at paintings richly framed and hung so close together that no bit of the wall was visible.  There was a bar at the farther end of the long room,—­there was always a bar somewhere in those days; and there were cages filled with strange birds and beasts,—­as any one might know with his eyes shut, for the odor of it all was repelling.</w:t>
      </w:r>
    </w:p>
    <w:p>
      <w:pPr>
        <w:widowControl w:val="on"/>
        <w:pBdr/>
        <w:spacing w:before="240" w:after="240" w:line="240" w:lineRule="auto"/>
        <w:ind w:left="0" w:right="0"/>
        <w:jc w:val="left"/>
      </w:pPr>
      <w:r>
        <w:rPr>
          <w:color w:val="000000"/>
          <w:sz w:val="24"/>
          <w:szCs w:val="24"/>
        </w:rPr>
        <w:t xml:space="preserve">The strangest feature of that most strange hostelry was the amazing wealth of cobwebs that mantled it.  Cobwebs as dense as crape waved in dusty rags from the ceiling; they veiled the pictures and festooned the picture-frames, that shone dimly through them.  Not one of these cobwebs was ever molested—­or had been from the beginning of time, as it seemed to us.  A velvet carpet on the floor was worn smooth and almost no trace of its rich flowery pattern was left; but there were many square boxes filled with sand or sawdust and reeking with cigar stumps and tobacco juice.  Need I add that some of those pictures were such as our young and innocent eyes ought never to have been laid on?  Nor were they fit for the eyes of others.</w:t>
      </w:r>
    </w:p>
    <w:p>
      <w:pPr>
        <w:widowControl w:val="on"/>
        <w:pBdr/>
        <w:spacing w:before="240" w:after="240" w:line="240" w:lineRule="auto"/>
        <w:ind w:left="0" w:right="0"/>
        <w:jc w:val="left"/>
      </w:pPr>
      <w:r>
        <w:rPr>
          <w:color w:val="000000"/>
          <w:sz w:val="24"/>
          <w:szCs w:val="24"/>
        </w:rPr>
        <w:t xml:space="preserve">There was something uncanny about that house.  We never knew just what it was, but we had a faint idea that the proprietor’s wife or daughter was a witch; and that she, being as cobwebby as the rest of its furnishings, was never visible.  The wharf in front of the house was a free menagerie.  There were bears and other beasts behind prison bars, a very populous monkey cage, and the customary “happy family” looking as dreadfully bored as usual.  Then again there were whole rows of parrots and cockatoos and macaws as splendid as rainbow tints could make them, and with tails a yard long at least.</w:t>
      </w:r>
    </w:p>
    <w:p>
      <w:pPr>
        <w:widowControl w:val="on"/>
        <w:pBdr/>
        <w:spacing w:before="240" w:after="240" w:line="240" w:lineRule="auto"/>
        <w:ind w:left="0" w:right="0"/>
        <w:jc w:val="left"/>
      </w:pPr>
      <w:r>
        <w:rPr>
          <w:color w:val="000000"/>
          <w:sz w:val="24"/>
          <w:szCs w:val="24"/>
        </w:rPr>
        <w:t xml:space="preserve">From this bewildering pageant it was but a step to the beach below.  Indeed the water at high tide flowed under that house with much foam and fury; for it was a house founded upon the sand, and it long since toppled to its fall, as all such houses must.  We followed the beach, that rounded in a curve toward Black Point.  Just before reaching the Point there was a sandhill of no mean proportions; this, of course, we climbed with pain, only to slide down with perspiration.  It was our Alp, and we ascended and descended it with a flood of emotion not unmixed with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Near by was a wreck,—­a veritable wreck; for a ship had been driven ashore in the fog and she was left to her fate—­and our mercy.  Probably it would not have paid to float her again; for of ships there were more than enough.  Everything worth while was coming into the harbor, and almost nothing going out of it.  We looked upon that old hulk as our private and personal property.  At low tide we could board her dry-shod; at high tide we could wade out to her.  We knew her intimately from stem to stern, her several decks, her cabins, lockers, holds; we had counted all her ribs over and over again, and paced her quarter-deck, and gazed up at her stumpy masts—­she had been well-nigh dismantled,—­and given sailing orders to our fellows amidships in the very ecstasy of circumnavigation.  She has gone, gone to her grave in the sea that lapped her timbers as they lay a-rotting under the rocks; and now pestiferous factories make hideous the landscape we found so fair.</w:t>
      </w:r>
    </w:p>
    <w:p>
      <w:pPr>
        <w:widowControl w:val="on"/>
        <w:pBdr/>
        <w:spacing w:before="240" w:after="240" w:line="240" w:lineRule="auto"/>
        <w:ind w:left="0" w:right="0"/>
        <w:jc w:val="left"/>
      </w:pPr>
      <w:r>
        <w:rPr>
          <w:color w:val="000000"/>
          <w:sz w:val="24"/>
          <w:szCs w:val="24"/>
        </w:rPr>
        <w:t xml:space="preserve">[Illustration:  The Old Flume at Black Point, 1856]</w:t>
      </w:r>
    </w:p>
    <w:p>
      <w:pPr>
        <w:widowControl w:val="on"/>
        <w:pBdr/>
        <w:spacing w:before="240" w:after="240" w:line="240" w:lineRule="auto"/>
        <w:ind w:left="0" w:right="0"/>
        <w:jc w:val="left"/>
      </w:pPr>
      <w:r>
        <w:rPr>
          <w:color w:val="000000"/>
          <w:sz w:val="24"/>
          <w:szCs w:val="24"/>
        </w:rPr>
        <w:t xml:space="preserve">As for Black Point, it was a wilderness of beauty in our eyes; a very paradise of live-oak and scrub-oak, and of oak that had gone mad in the whirlwinds and sandstorms that revelled there.  Beyond Black Point we climbed a trestle and mounted a flume that was our highway to the sea.  Through this flume the city was supplied with water.  The flume was a square trough, open at the top and several miles in length.  It was cased in a heavy frame; and along the timbers that crossed over it lay planks, one after another, wherever the flume was uncovered.  This narrow path, intended for the convenience of the workmen who kept the flume in repair, was our delight.  We followed it in the full assurance that we were running a great risk.  Beneath us was the open trough, where the water, two or three feet in depth, was rushing as in a mill-race.  Had we fallen, we must have been swept along with it, and perhaps to our doom.  Sometimes we were many feet in the air, crossing a cove where the sea broke at high tide; sometimes we were in a cut among the rocks on a jutting point; and sometimes the sand from the desert above us drifted down and buried the flume, now roofed over, quite out of sight.</w:t>
      </w:r>
    </w:p>
    <w:p>
      <w:pPr>
        <w:widowControl w:val="on"/>
        <w:pBdr/>
        <w:spacing w:before="240" w:after="240" w:line="240" w:lineRule="auto"/>
        <w:ind w:left="0" w:right="0"/>
        <w:jc w:val="left"/>
      </w:pPr>
      <w:r>
        <w:rPr>
          <w:color w:val="000000"/>
          <w:sz w:val="24"/>
          <w:szCs w:val="24"/>
        </w:rPr>
        <w:t xml:space="preserve">So we came to Fort Point and the Golden Gate; and beyond the Fort there was more flume and such a stretch of sea and shore and sunshine as caused us to leap with gladness.  We could follow the beach for miles; it was like a pavement of varnished sand, cool to the foot and burnished to the eye.  And what sea-treasure lay strewn there!  Mollusks, not so delicate or so decorative as the shells we had brought with us from the Southern Seas, but still delightful.  Such starfish and cloudy, starch-like jelly-fish, and all the livelier creeping and crawling creatures that populate the shore!  Brown sea-kelp and sea-green sea-grass and the sea-anemone that are the floating gardens of the sea-gods and sea-goddesses; sea-birds, soft-bosomed as doves and crying with their ceaseless and sorrowful cry; and all they that are sea-borne along the sea-board,—­these were there in their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hid in caverns and there dreamed our sea-dreams.  We ate our lunches and played at being smugglers; then we built fires of drift-wood to warn the passing ships that we were castaways on a desert island; but when they took no heed of our signals of distress we were not too sorry nor in the least distressful.</w:t>
      </w:r>
    </w:p>
    <w:p>
      <w:pPr>
        <w:widowControl w:val="on"/>
        <w:pBdr/>
        <w:spacing w:before="240" w:after="240" w:line="240" w:lineRule="auto"/>
        <w:ind w:left="0" w:right="0"/>
        <w:jc w:val="left"/>
      </w:pPr>
      <w:r>
        <w:rPr>
          <w:color w:val="000000"/>
          <w:sz w:val="24"/>
          <w:szCs w:val="24"/>
        </w:rPr>
        <w:t xml:space="preserve">At the seal rocks we tarried long; for there are few spots within the reach of the usual sight-seer where an enormous family of sea-lions can be seen at home, sporting in their native element, and at liberty to come and go in the wide Pacific at their own sweet wills.  There they had lived for numberless generations unmolested; there they still live, for they are under the protection of the law.</w:t>
      </w:r>
    </w:p>
    <w:p>
      <w:pPr>
        <w:widowControl w:val="on"/>
        <w:pBdr/>
        <w:spacing w:before="240" w:after="240" w:line="240" w:lineRule="auto"/>
        <w:ind w:left="0" w:right="0"/>
        <w:jc w:val="left"/>
      </w:pPr>
      <w:r>
        <w:rPr>
          <w:color w:val="000000"/>
          <w:sz w:val="24"/>
          <w:szCs w:val="24"/>
        </w:rPr>
        <w:t xml:space="preserve">The famous Cliff House is built upon the cliff above them, and above it is a garden bristling with statues.  Thousands upon thousands of curious idlers stare the sea-folks out of countenance—­or try to; but they, the sons of the salt sea and the daughters of the deep, climb into the crevices of the rocks to sun themselves, unheeding; or leap into the waves that girdle them and sport like the fabled monsters of marine mythology.  Seal, sea-leopard, or sea-lion—­whatever they may be—­they cry with one voice night and day; and it is not a pleasant cry either, though a far one, they mouth so horribly.  Long ago it inspired a wit to madness and he made a joke; the same old joke has been made by those who followed after him.  It will continue to be made with impertinent impunity until the sea gives up its seals; for the temptation is there daily and hourly, and the humorist is but human—­he can not long resist it; so he will buttonhole you on the veranda of the Cliff House and whisper in your astonished ear as if he were imparting a state secret:  “Their bark is on the sea!”</w:t>
      </w:r>
    </w:p>
    <w:p>
      <w:pPr>
        <w:widowControl w:val="on"/>
        <w:pBdr/>
        <w:spacing w:before="240" w:after="240" w:line="240" w:lineRule="auto"/>
        <w:ind w:left="0" w:right="0"/>
        <w:jc w:val="left"/>
      </w:pPr>
      <w:r>
        <w:rPr>
          <w:color w:val="000000"/>
          <w:sz w:val="24"/>
          <w:szCs w:val="24"/>
        </w:rPr>
        <w:t xml:space="preserve">The way home was sometimes a weary one.  After leaving the bluff above the shore, we struck into an almost interminable succession of sand-dunes.  There was neither track nor trail there; there was no oasis to gladden us with its vision of beauty.  The pale poet of destiny and despair has written: </w:t>
      </w:r>
    </w:p>
    <w:p>
      <w:pPr>
        <w:widowControl w:val="on"/>
        <w:pBdr/>
        <w:spacing w:before="240" w:after="240" w:line="240" w:lineRule="auto"/>
        <w:ind w:left="0" w:right="0"/>
        <w:jc w:val="left"/>
      </w:pPr>
      <w:r>
        <w:rPr>
          <w:color w:val="000000"/>
          <w:sz w:val="24"/>
          <w:szCs w:val="24"/>
        </w:rPr>
        <w:t xml:space="preserve">    In the desert a fountain is springing,</w:t>
      </w:r>
      <w:r>
        <w:rPr>
          <w:color w:val="000000"/>
          <w:sz w:val="24"/>
          <w:szCs w:val="24"/>
        </w:rPr>
        <w:br/>
        <w:t xml:space="preserve">      In the wide waste there still is a tree;</w:t>
      </w:r>
      <w:r>
        <w:rPr>
          <w:color w:val="000000"/>
          <w:sz w:val="24"/>
          <w:szCs w:val="24"/>
        </w:rPr>
        <w:br/>
        <w:t xml:space="preserve">    And a bird in the solitude singing,</w:t>
      </w:r>
      <w:r>
        <w:rPr>
          <w:color w:val="000000"/>
          <w:sz w:val="24"/>
          <w:szCs w:val="24"/>
        </w:rPr>
        <w:br/>
        <w:t xml:space="preserve">      Which speaks to my spirit of thee.</w:t>
      </w:r>
    </w:p>
    <w:p>
      <w:pPr>
        <w:widowControl w:val="on"/>
        <w:pBdr/>
        <w:spacing w:before="240" w:after="240" w:line="240" w:lineRule="auto"/>
        <w:ind w:left="0" w:right="0"/>
        <w:jc w:val="left"/>
      </w:pPr>
      <w:r>
        <w:rPr>
          <w:color w:val="000000"/>
          <w:sz w:val="24"/>
          <w:szCs w:val="24"/>
        </w:rPr>
        <w:t xml:space="preserve">There was no fountain in our desert, and we knew it well enough; for we had often braved its sands.  In that wide waste there was not even the solitary tree that moved the poet to song; nor a bird in our solitude, save a sea-gull cutting across-lots from the ocean to the bay in search of a dinner.  There were some straggling vines on the edge of our desert, thick-leaved and juicy; and these were doing their best to keep from getting buried alive.  The sand was always shifting out yonder, and there was a square mile or two of it.  We could easily have been lost in it but for our two everlasting landmarks—­Mount Tamalpais across the water to the north, and in the south Lone Mountain.  Lone Mountain was our Calvary—­a green hill that loomed above the graves where slept so many who were dear to us.  The cross upon its summit we had often visited in our holiday pilgrimages.  They were </w:t>
      </w:r>
      <w:r>
        <w:rPr>
          <w:i/>
          <w:color w:val="000000"/>
          <w:sz w:val="24"/>
          <w:szCs w:val="24"/>
        </w:rPr>
        <w:t xml:space="preserve">holydays</w:t>
      </w:r>
      <w:r>
        <w:rPr>
          <w:color w:val="000000"/>
          <w:sz w:val="24"/>
          <w:szCs w:val="24"/>
        </w:rPr>
        <w:t xml:space="preserve">, when our childish feet toiled hopefully up that steep height; for that cross was the beacon that lighted the world-weary to everlasting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we crossed the desert, over our shoetops in sand; climbing one hill after another, only to slide or glide or ride down the yielding slope on the farther side.  Meanwhile the fog came in like a wet blanket.  It swathed all the landscape in impalpable snow; it chilled us and it thrilled us, for there was danger of our going quite astray in it; but by and by we got into the edge of the town, and what a very ragged edge it was in the dim long ago!  Once in the edge of the town, we were masters of the situation:  you couldn’t lose us even in the dark.  And so ended the outing of our merry crew,—­merry though weary and worn; yet not so worn and weary but we could raise at parting a glad “Hoorah for Health, Happiness, and the Hills of Home!”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MISSION DOLORES</w:t>
      </w:r>
    </w:p>
    <w:p>
      <w:pPr>
        <w:widowControl w:val="on"/>
        <w:pBdr/>
        <w:spacing w:before="240" w:after="240" w:line="240" w:lineRule="auto"/>
        <w:ind w:left="0" w:right="0"/>
        <w:jc w:val="left"/>
      </w:pPr>
      <w:r>
        <w:rPr>
          <w:color w:val="000000"/>
          <w:sz w:val="24"/>
          <w:szCs w:val="24"/>
        </w:rPr>
        <w:t xml:space="preserve">I have read somewhere in the pages of a veracious author how, five or six years before my day, he had ridden through chaparral from Yerba Buena to the Mission Dolores with the howl of the wolf for accompaniment.  Yerba Buena is now San Francisco, and the mission is a part of the city; it is not even a suburb.</w:t>
      </w:r>
    </w:p>
    <w:p>
      <w:pPr>
        <w:widowControl w:val="on"/>
        <w:pBdr/>
        <w:spacing w:before="240" w:after="240" w:line="240" w:lineRule="auto"/>
        <w:ind w:left="0" w:right="0"/>
        <w:jc w:val="left"/>
      </w:pPr>
      <w:r>
        <w:rPr>
          <w:color w:val="000000"/>
          <w:sz w:val="24"/>
          <w:szCs w:val="24"/>
        </w:rPr>
        <w:t xml:space="preserve">In 1855 there were two plank-roads leading from the city to the Mission Dolores; on each of these omnibuses ran every half hour.  The plank-road was a straight and narrow way, cut through acres of chaparral—­thickets of low evergreen oaks,—­and leading over forbidding wastes of sand.  To stretch a figure, it was as if the sea-of-sand had been divided in the midst, so that the children of Israel might have passed dry-shod, and the Egyptians pursuing them might have been swallowed up in the billows of sand that flowed over them at intervals.</w:t>
      </w:r>
    </w:p>
    <w:p>
      <w:pPr>
        <w:widowControl w:val="on"/>
        <w:pBdr/>
        <w:spacing w:before="240" w:after="240" w:line="240" w:lineRule="auto"/>
        <w:ind w:left="0" w:right="0"/>
        <w:jc w:val="left"/>
      </w:pPr>
      <w:r>
        <w:rPr>
          <w:color w:val="000000"/>
          <w:sz w:val="24"/>
          <w:szCs w:val="24"/>
        </w:rPr>
        <w:t xml:space="preserve">Somewhere among those treacherous dunes—­of them it might indeed be said that “the mountains skipped like rams and the little hills like lambs,”—­somewhere thereabout was located the once famous but now fabulous Pipesville, the country-seat of my old friend, “Jeems Pipes of Pipesville.”  He was longer and better known to the world as Stephen C. Massett, composer of the words and music of that once most popular of songs, “When the Moon on the Lake is Beaming,” as well as many another charming ballad.</w:t>
      </w:r>
    </w:p>
    <w:p>
      <w:pPr>
        <w:widowControl w:val="on"/>
        <w:pBdr/>
        <w:spacing w:before="240" w:after="240" w:line="240" w:lineRule="auto"/>
        <w:ind w:left="0" w:right="0"/>
        <w:jc w:val="left"/>
      </w:pPr>
      <w:r>
        <w:rPr>
          <w:color w:val="000000"/>
          <w:sz w:val="24"/>
          <w:szCs w:val="24"/>
        </w:rPr>
        <w:t xml:space="preserve">Stephen C. Massett, a most delightful companion and a famous diner-out, give a concert of vocal music interspersed with recitations and imitations, in the school-house that stood at the northwest corner of the plaza.  This was on Monday evening, June 22, 1849; and it was the first public entertainment, the first regular amusement, ever given in San Francisco.  The only piano in the country was engaged for the occasion; the tickets were three dollars each, and the proceeds yielded over five hundred dollars; although it cost sixteen dollars to have the piano used on the occasion moved from one side of the plaza, or Portsmouth Square, to the other.  On a copy of the programme which now lies before me I find this line:  “N.B.—­Front seats reserved for ladies!” History records that there were but four ladies present—­probably the only four in the town at the time.  Massett died in New York city a few months ago,—­a man who had friends in every country under the sun, and, I believe, no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remember the Mission Dolores as a detached settlement with a pronounced Spanish flavor.  There was one street worth mentioning, and only one.  It was lined with low-walled adobe houses, roofed with the red curved tiles which add so much to the adobe houses that otherwise would be far from picturesque.  The adobe is a sun-baked brick; it is mud-color; its walls look as if they were moulded of mud.  The adobes were the native California habitations.  We spoke of them as adobes; although it would probably be as correct, etymologically, to refer to brick houses as bricks.</w:t>
      </w:r>
    </w:p>
    <w:p>
      <w:pPr>
        <w:widowControl w:val="on"/>
        <w:pBdr/>
        <w:spacing w:before="240" w:after="240" w:line="240" w:lineRule="auto"/>
        <w:ind w:left="0" w:right="0"/>
        <w:jc w:val="left"/>
      </w:pPr>
      <w:r>
        <w:rPr>
          <w:color w:val="000000"/>
          <w:sz w:val="24"/>
          <w:szCs w:val="24"/>
        </w:rPr>
        <w:t xml:space="preserve">There were a few ramshackle hotels at the mission; for in the early days it seemed as if everybody either boarded or took in boarders, and many families lived for years in hotels rather than attempt to keep house in the wilds of San Francisco.  The mission was about one house deep each side of the main street.  You might have turned a corner and found yourself face to face with the cattle in the meadow.  As for the goats, they met you at the doorway and followed you down the street like dogs.</w:t>
      </w:r>
    </w:p>
    <w:p>
      <w:pPr>
        <w:widowControl w:val="on"/>
        <w:pBdr/>
        <w:spacing w:before="240" w:after="240" w:line="240" w:lineRule="auto"/>
        <w:ind w:left="0" w:right="0"/>
        <w:jc w:val="left"/>
      </w:pPr>
      <w:r>
        <w:rPr>
          <w:color w:val="000000"/>
          <w:sz w:val="24"/>
          <w:szCs w:val="24"/>
        </w:rPr>
        <w:t xml:space="preserve">At the top of this street stood the mission church and what few mission buildings were left for the use of the Fathers.  The church and the grounds were the most interesting features of the place, and it was a favorite resort of the citizens of San Francisco; yet it most likely would not have been were the church the sole attraction.  Here, in appropriate enclosures, there were bull-fighting, bear-baiting, and horse-racing.  Many duels were fought here, and some of them were so well advertised that they drew almost as well as a cock-fight.  Cock-fighting was a special Sunday diversion.  Through the mission ran the highway to the pleasant city of San Jose; it ran through a country unsurpassed in beauty and fertility.  Above the mission towered the mission peaks, and about it the hillslopes were mantled with myriads of wild flowers, the splendor and variety of which have added to the fame of California.</w:t>
      </w:r>
    </w:p>
    <w:p>
      <w:pPr>
        <w:widowControl w:val="on"/>
        <w:pBdr/>
        <w:spacing w:before="240" w:after="240" w:line="240" w:lineRule="auto"/>
        <w:ind w:left="0" w:right="0"/>
        <w:jc w:val="left"/>
      </w:pPr>
      <w:r>
        <w:rPr>
          <w:color w:val="000000"/>
          <w:sz w:val="24"/>
          <w:szCs w:val="24"/>
        </w:rPr>
        <w:t xml:space="preserve">The mission church was never handsome; but the facade with the old bells hanging in their niches, and the almost naive simplicity of its architectural adornment, are extremely pleasing.  It is a long, narrow, dingy nave one enters.  Its walls of adobe do not retain their coats of whitewash for any length of time; in the rainy season they are damp and almost clammy.  The floor is of beaten earth; the Stations upon the walls of the rudest description; the narrow windows but dimly light the interior, and rather add to than dispel the gloom that has been gathering there for ages.  The high altar is, of course, in striking contrast with all that dark interior:  it is over-decorated in the Mexican manner—­flowers, feathers, tinsel ornaments, tall candlesticks elaborately gilded; all the statues examples of the primitive art that appealed strongly to the uncultivated eye; and all the adornments gay, gaudy, if not garish.  Do you wonder at this?  When you enter the old church at the Mission Dolores you should recall its history, and picture in your imagination the people for whom the mission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Franciscans founded their first mission in California at San Diego in 1769.  The Mission Dolores was founded on St. Francis’ Day, 1776.  To found a mission was a serious matter; yet one and twenty missions were in the full tide of success before the good work was abandoned.  The friars were the first fathers of the land:  they did whatever was done for it and for the people who originally inhabited it.  They explored the country lying between the coast range and the sea.  They set apart large tracts of land for cultivation and for the pasturing of flocks and herds.  For a long time Old and New Spain contributed liberally to what was known as the Pious Fund of California.  The fund was managed by the Convent of San Fernando and certain trustees in Mexico, and the proceeds transmitted from the city of Mexico to the friars in California.</w:t>
      </w:r>
    </w:p>
    <w:p>
      <w:pPr>
        <w:widowControl w:val="on"/>
        <w:pBdr/>
        <w:spacing w:before="240" w:after="240" w:line="240" w:lineRule="auto"/>
        <w:ind w:left="0" w:right="0"/>
        <w:jc w:val="left"/>
      </w:pPr>
      <w:r>
        <w:rPr>
          <w:color w:val="000000"/>
          <w:sz w:val="24"/>
          <w:szCs w:val="24"/>
        </w:rPr>
        <w:t xml:space="preserve">The mission church was situated, as a rule, in the centre of the mission lands, or reservations.  The latter comprised several thousand acres of land.  With the money furnished by the Pious Fund of California the church was erected, and surrounded by the various buildings occupied by the Fathers, the retainers, and the employees who had been trained to agriculture and the simple branches of mechanics.  The presbytery, or the rectory, was the chief guest-house in the land.  There were no hotels in the California of that day, but the traveller, the prospector, the speculator, was ever welcome at the mission board; and it was a bountiful board until the rapacity of the Federal Government laid it waste.  Alexander Forbes, in his “History of Upper and Lower California” (London, 1839), states that the population of Upper California in 1831 was a little over 23,000; of these 18,683 were Indians.  It was for the conversion of these Indians that the missions were first established; for the bettering of their condition—­mental, moral and physical—­that they were trained in the useful and industrial arts.  That they labored not in vain is evident.  In less than fifty years from the day of its foundation the Mission of San Francisco Dolores—­that is in 1825—­is said to have possessed 76,000 head of cattle; 950 tame horses; 2,000 breeding mares; 84 stud of choice breed; 820 mules; 79,000 sheep; 2,000 hogs; 456 yoke of working oxen; 18,000 bushels of wheat and barley; besides $35,000 in merchandise and $25,000 in specie.</w:t>
      </w:r>
    </w:p>
    <w:p>
      <w:pPr>
        <w:widowControl w:val="on"/>
        <w:pBdr/>
        <w:spacing w:before="240" w:after="240" w:line="240" w:lineRule="auto"/>
        <w:ind w:left="0" w:right="0"/>
        <w:jc w:val="left"/>
      </w:pPr>
      <w:r>
        <w:rPr>
          <w:color w:val="000000"/>
          <w:sz w:val="24"/>
          <w:szCs w:val="24"/>
        </w:rPr>
        <w:t xml:space="preserve">That was, indeed, the golden age of the California missions; everybody was prosperous and proportionately happy.  In 1826 the Mission of Soledad owned more than 36,000 head of cattle, and a larger number of horses and mares than any other mission in the country.  These animals increased so rapidly that they were given away in order to preserve the pasturage for cattle and sheep.  In 1822 the Spanish power in Mexico was overthrown; in 1824 a republican constitution was established.  California, not then having a population sufficient to admit it as one of the Federal States, was made a territory, and as such had a representative in the Mexican Congress; but he was not allowed a vote on any question, though he sat in the assembly and shared in the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1826 the Federal Government began to meddle with the affairs of the friars.  The Indians “who had good characters, and were considered able to maintain themselves, from having been taught the art of agriculture or some trade,” were manumitted; portions of land were allotted to them, and the whole country was divided into parishes, under the superintendence of curates.  The zealous missionaries were no longer to receive a salary—­four hundred dollars a year had formerly been paid them out of the national exchequer for developing the resources of the State.  Everybody and everything was now supposed to be self-sustaining, and was left to take care of itself.  It was a dream—­and a bad one!</w:t>
      </w:r>
    </w:p>
    <w:p>
      <w:pPr>
        <w:widowControl w:val="on"/>
        <w:pBdr/>
        <w:spacing w:before="240" w:after="240" w:line="240" w:lineRule="auto"/>
        <w:ind w:left="0" w:right="0"/>
        <w:jc w:val="left"/>
      </w:pPr>
      <w:r>
        <w:rPr>
          <w:color w:val="000000"/>
          <w:sz w:val="24"/>
          <w:szCs w:val="24"/>
        </w:rPr>
        <w:t xml:space="preserve">[Illustration:  Lone Mountain, 1856]</w:t>
      </w:r>
    </w:p>
    <w:p>
      <w:pPr>
        <w:widowControl w:val="on"/>
        <w:pBdr/>
        <w:spacing w:before="240" w:after="240" w:line="240" w:lineRule="auto"/>
        <w:ind w:left="0" w:right="0"/>
        <w:jc w:val="left"/>
      </w:pPr>
      <w:r>
        <w:rPr>
          <w:color w:val="000000"/>
          <w:sz w:val="24"/>
          <w:szCs w:val="24"/>
        </w:rPr>
        <w:t xml:space="preserve">Within one year the Indians went to the dogs.  They were cheated out of their small possessions and were driven to beggary or plunder.  The Fathers were implored to take charge again of their helpless flock.  Meanwhile the Pious Fund of California had run dry, as its revenues had been diverted into alien channels.  The good friars resumed their offices.  Once more the missions were prosperous, but for a time only.  It was the beginning of the end.  Year after year acts were passed in the Mexican Congress so hampering the friars in their labors that they were at last crippled and helpless.  The year 1840 was specially disastrous; and in 1845 the Franciscans the pioneer settlers and civilizers of California, were completely denuded of both power and property.</w:t>
      </w:r>
    </w:p>
    <w:p>
      <w:pPr>
        <w:widowControl w:val="on"/>
        <w:pBdr/>
        <w:spacing w:before="240" w:after="240" w:line="240" w:lineRule="auto"/>
        <w:ind w:left="0" w:right="0"/>
        <w:jc w:val="left"/>
      </w:pPr>
      <w:r>
        <w:rPr>
          <w:color w:val="000000"/>
          <w:sz w:val="24"/>
          <w:szCs w:val="24"/>
        </w:rPr>
        <w:t xml:space="preserve">In that year a number of the missions were sold by public auction.  The Indian converts, formerly attached to some of the missions, but now demoralized and wandering idly and miserably over the country, were ordered to return within a month to the few remaining missions, </w:t>
      </w:r>
      <w:r>
        <w:rPr>
          <w:i/>
          <w:color w:val="000000"/>
          <w:sz w:val="24"/>
          <w:szCs w:val="24"/>
        </w:rPr>
        <w:t xml:space="preserve">or those also would be sold</w:t>
      </w:r>
      <w:r>
        <w:rPr>
          <w:color w:val="000000"/>
          <w:sz w:val="24"/>
          <w:szCs w:val="24"/>
        </w:rPr>
        <w:t xml:space="preserve">.  The Indians, having had enough of legislation and knowing the white man pretty well by this time, no doubt having had enough of him, returned not, and their missions were disposed of.  Then the remaining missions were rented and the remnants divided into three parts:  one kindly bestowed upon the missionaries, who were the founders and rightful owners of the missions; one upon the converted Indians, who seem to have vanished into thin air; one, the last, was supposed to be converted into a new Pious Fund of California for the further education and evangelization of the masses—­whoever they might be.  The general government had long been in financial distress, and had often borrowed—­to put it mildly—­from the friars in their more prosperous days.  In 1831 the Mexican Congress owed the missions of California $450,000 of borrowed money; and in 1845 it left those missionaries absolutely penniless.</w:t>
      </w:r>
    </w:p>
    <w:p>
      <w:pPr>
        <w:widowControl w:val="on"/>
        <w:pBdr/>
        <w:spacing w:before="240" w:after="240" w:line="240" w:lineRule="auto"/>
        <w:ind w:left="0" w:right="0"/>
        <w:jc w:val="left"/>
      </w:pPr>
      <w:r>
        <w:rPr>
          <w:color w:val="000000"/>
          <w:sz w:val="24"/>
          <w:szCs w:val="24"/>
        </w:rPr>
        <w:t xml:space="preserve">Let me not harp longer upon this theme, but end with a quotation from the pages of a non-Catholic historian.  Referring to the Franciscans and their mission work on the Pacific coast, Josiah Joyce, assistant professor of philosophy in Harvard College, says:[1]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can question their motives, nor may one doubt that their intentions were not only formally pious but truly humane.  For the more fatal diseases that so-called civilization introduced among the Indians, only the soldiers and colonists of the presidios and pueblos were to blame; and the Fathers, well knowing the evil results of a mixed population, did their best to prevent these consequences, but in vain; since the neighborhood of a presidio was often necessary for the safety of a mission, and the introduction of a white colonist was an important part of the intentions of the home government.  But, after all, upon this whole toil of the missions, considered in itself, one looks back with regret, as upon one of the most devout and praiseworthy of mortal efforts; and, in view of its avowed intentions, one of the most complete and fruitless of human failures.  The missions have meant, for modern American California, little more than a memory, which now indeed is lighted up by poetical legends of many sorts.  But the chief significance of the missions is simply that they first began the colonization of California.”</w:t>
      </w:r>
    </w:p>
    <w:p>
      <w:pPr>
        <w:widowControl w:val="on"/>
        <w:pBdr/>
        <w:spacing w:before="240" w:after="240" w:line="240" w:lineRule="auto"/>
        <w:ind w:left="0" w:right="0"/>
        <w:jc w:val="left"/>
      </w:pPr>
      <w:r>
        <w:rPr>
          <w:color w:val="000000"/>
          <w:sz w:val="24"/>
          <w:szCs w:val="24"/>
        </w:rPr>
        <w:t xml:space="preserve">The old mission church as I knew it four and forty years ago is still standing and still an object of pious interest.  The first families of the faithful lie under its eaves in their long and peaceful sleep, happily unmindful of the great changes that have come over the spirit of all our dreams.  The old adobes have returned to dust, even as the hands of those who fashioned them more than a century ago.  Very modern houses have crowded upon the old church and churchyard, and they seem to have become the merest shadows of their former selves; while the roof-tree of the new church soars into space, and its wide walls—­out of all proportion with the Dolores of departed days—­are but emblematic of the new spirit of the 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“California,” 1886,—­one of the admirable American Commonwealths Series.]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SOCIAL SAN FRANCISCO</w:t>
      </w:r>
    </w:p>
    <w:p>
      <w:pPr>
        <w:widowControl w:val="on"/>
        <w:pBdr/>
        <w:spacing w:before="240" w:after="240" w:line="240" w:lineRule="auto"/>
        <w:ind w:left="0" w:right="0"/>
        <w:jc w:val="left"/>
      </w:pPr>
      <w:r>
        <w:rPr>
          <w:color w:val="000000"/>
          <w:sz w:val="24"/>
          <w:szCs w:val="24"/>
        </w:rPr>
        <w:t xml:space="preserve">Social San Francisco during the early Fifties seems to have been a conglomeration of unexpected externals and surprising interiors.  It was heterogeneous to the last degree.  It was hail-fellow-well-met, with a reservation; it asked no questions for conscience’s sake; it would not have been safe to do so.  There were too many pasts in the first families and too many possible futures to permit one to cast a shadow upon the other.  And after all is said, if sins may be forgiven and atoned for, why should the memory of a shady past imperil the happiness and prosperity of the future?  All futures should be hopeful; they were “promise-crammed” in that healthy and hearty city by the sea.</w:t>
      </w:r>
    </w:p>
    <w:p>
      <w:pPr>
        <w:widowControl w:val="on"/>
        <w:pBdr/>
        <w:spacing w:before="240" w:after="240" w:line="240" w:lineRule="auto"/>
        <w:ind w:left="0" w:right="0"/>
        <w:jc w:val="left"/>
      </w:pPr>
      <w:r>
        <w:rPr>
          <w:color w:val="000000"/>
          <w:sz w:val="24"/>
          <w:szCs w:val="24"/>
        </w:rPr>
        <w:t xml:space="preserve">It was impossible, not to say impolite, to inquire into your neighbors’ antecedents.  It was currently believed that the mines were filled with broken-down “divines,” as if it were but a step from the pulpit to the pickaxe.  As for one’s family, it was far better off in the old home so long as the salary of a servant was seventy dollars a month, fresh eggs a dollar and a quarter a dozen, turkeys ten dollars apiece, and coal fifty dollars a ton.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1854 and 1855 San Francisco had a monthly magazine that any city or state might have been proud of; this was </w:t>
      </w:r>
      <w:r>
        <w:rPr>
          <w:i/>
          <w:color w:val="000000"/>
          <w:sz w:val="24"/>
          <w:szCs w:val="24"/>
        </w:rPr>
        <w:t xml:space="preserve">The Pioneer</w:t>
      </w:r>
      <w:r>
        <w:rPr>
          <w:color w:val="000000"/>
          <w:sz w:val="24"/>
          <w:szCs w:val="24"/>
        </w:rPr>
        <w:t xml:space="preserve">, edited by the Rev. Ferdinand C. Ewer.  In 1851, a lady, the wife of a physician, went with her husband into the mines and settled at Rich Bar and Indian Bar, two neighboring camps on the north fork of the Feather River.  There were but three or four other women in that part of the country, and one of these died.  This lady wrote frequent and lengthy descriptive letters to a sister in New England, and these letters were afterward published serially in </w:t>
      </w:r>
      <w:r>
        <w:rPr>
          <w:i/>
          <w:color w:val="000000"/>
          <w:sz w:val="24"/>
          <w:szCs w:val="24"/>
        </w:rPr>
        <w:t xml:space="preserve">The Pioneer</w:t>
      </w:r>
      <w:r>
        <w:rPr>
          <w:color w:val="000000"/>
          <w:sz w:val="24"/>
          <w:szCs w:val="24"/>
        </w:rPr>
        <w:t xml:space="preserve">.  They picture life as a highly-accomplished woman knew it in the camps and among the people whom Bret Harte has immortalized.  She called herself “Dame Shirley,” and the “Shirley Letters” in </w:t>
      </w:r>
      <w:r>
        <w:rPr>
          <w:i/>
          <w:color w:val="000000"/>
          <w:sz w:val="24"/>
          <w:szCs w:val="24"/>
        </w:rPr>
        <w:t xml:space="preserve">The Pioneer</w:t>
      </w:r>
      <w:r>
        <w:rPr>
          <w:color w:val="000000"/>
          <w:sz w:val="24"/>
          <w:szCs w:val="24"/>
        </w:rPr>
        <w:t xml:space="preserve"> are the most picturesque, vivid, and valuable record of life in a California mining camp that I know of.  The wonder is that they have never been collected and published in book form; for they have become a part of the history of the development of the State.</w:t>
      </w:r>
    </w:p>
    <w:p>
      <w:pPr>
        <w:widowControl w:val="on"/>
        <w:pBdr/>
        <w:spacing w:before="240" w:after="240" w:line="240" w:lineRule="auto"/>
        <w:ind w:left="0" w:right="0"/>
        <w:jc w:val="left"/>
      </w:pPr>
      <w:r>
        <w:rPr>
          <w:color w:val="000000"/>
          <w:sz w:val="24"/>
          <w:szCs w:val="24"/>
        </w:rPr>
        <w:t xml:space="preserve">The life of a later period in San Francisco and Monterey has been faithfully depicted by another hand.  The life that was a mixture of Gringo and diluted Castilian—­a life that smacked of the presidio and the hacienda,—­that was a tale worth telling; and no one has told it so freely, so fully or so well as Gertrude Franklin Atherton.</w:t>
      </w:r>
    </w:p>
    <w:p>
      <w:pPr>
        <w:widowControl w:val="on"/>
        <w:pBdr/>
        <w:spacing w:before="240" w:after="240" w:line="240" w:lineRule="auto"/>
        <w:ind w:left="0" w:right="0"/>
        <w:jc w:val="left"/>
      </w:pPr>
      <w:r>
        <w:rPr>
          <w:color w:val="000000"/>
          <w:sz w:val="24"/>
          <w:szCs w:val="24"/>
        </w:rPr>
        <w:t xml:space="preserve">“Dame Shirley” was Mrs. L.A.C.  Clapp.  When her husband died she went to San Francisco and became a teacher in the Union Street public school.  It was this admirable lady who made literature my first love; and to her tender mercies I confided my maiden efforts in the art of composition.  She readily forgave me then, and was the very first to offer me encouragement; and from that hour to this she has been my faithful friend and unfailing correspondent.</w:t>
      </w:r>
    </w:p>
    <w:p>
      <w:pPr>
        <w:widowControl w:val="on"/>
        <w:pBdr/>
        <w:spacing w:before="240" w:after="240" w:line="240" w:lineRule="auto"/>
        <w:ind w:left="0" w:right="0"/>
        <w:jc w:val="left"/>
      </w:pPr>
      <w:r>
        <w:rPr>
          <w:color w:val="000000"/>
          <w:sz w:val="24"/>
          <w:szCs w:val="24"/>
        </w:rPr>
        <w:t xml:space="preserve">South Park and Rincon Hill!  Do the native sons of the golden West ever recall those names and think what dignity they once conferred upon the favored few who basked in the sunshine of their prosperity?  South Park, with its line of omnibuses running across the city to North Beach; its long, narrow oval, filled with dusty foliage and offering a very weak apology for a park; its two rows of houses with, a formal air, all looking very much alike, and all evidently feeling their importance.  There were young people’s “parties” in those days, and the height of felicity was to be invited to them.  As a height o’ertops a hollow, so Rincon Hill looked down upon South Park.  There was more elbow-room on the breezy height; not that the height was so high or so broad, but it </w:t>
      </w:r>
      <w:r>
        <w:rPr>
          <w:i/>
          <w:color w:val="000000"/>
          <w:sz w:val="24"/>
          <w:szCs w:val="24"/>
        </w:rPr>
        <w:t xml:space="preserve">was</w:t>
      </w:r>
      <w:r>
        <w:rPr>
          <w:color w:val="000000"/>
          <w:sz w:val="24"/>
          <w:szCs w:val="24"/>
        </w:rPr>
        <w:t xml:space="preserve"> breezy; and there was room for the breeze to blow over gardens that spread about the detached houses their wealth of color and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are the mighty fallen!  The Hill, of course, had the farthest to fall.  South Parkites merely moved out:  they went to another and a better place.  There was a decline in respectability and the rent-roll, and no one thinks of South Park now,—­at least no one speaks of it above a whisper.  As for the Hill, the Hillites hung on through everything; the waves of commerce washed all about it and began gnawing at its base; a deep gully was cut through it, and there a great tide of traffic ebbed and flowed all day.  At night it was dangerous to pass that way without a revolver in one’s hand; for that city is not a city in the barbarous South Seas, whither preachers of the Gospel of peace are sent; but is a civilized city and proportionately unsafe.</w:t>
      </w:r>
    </w:p>
    <w:p>
      <w:pPr>
        <w:widowControl w:val="on"/>
        <w:pBdr/>
        <w:spacing w:before="240" w:after="240" w:line="240" w:lineRule="auto"/>
        <w:ind w:left="0" w:right="0"/>
        <w:jc w:val="left"/>
      </w:pPr>
      <w:r>
        <w:rPr>
          <w:color w:val="000000"/>
          <w:sz w:val="24"/>
          <w:szCs w:val="24"/>
        </w:rPr>
        <w:t xml:space="preserve">A cross-street was lowered a little, and it leaped the chasm in an agony of wood and iron, the most unlovely object in a city that is made up of all unloveliness.  The gutting of this Hill cost the city the fortunes of several contractors, and it ruined the Hill forever.  There is nothing left to be done now but to cast it into the midst of the sea.  I had sported on the green with the goats of goatland ere ever the stately mansion had been dreamed of; and it was my fate to set up my tabernacle one day in the ruins of a house that even then stood upon the order of its going,—­it did go impulsively down into that “most unkindest cut,” the Second Street chasm.  Even the place that once knew it has followed after.</w:t>
      </w:r>
    </w:p>
    <w:p>
      <w:pPr>
        <w:widowControl w:val="on"/>
        <w:pBdr/>
        <w:spacing w:before="240" w:after="240" w:line="240" w:lineRule="auto"/>
        <w:ind w:left="0" w:right="0"/>
        <w:jc w:val="left"/>
      </w:pPr>
      <w:r>
        <w:rPr>
          <w:color w:val="000000"/>
          <w:sz w:val="24"/>
          <w:szCs w:val="24"/>
        </w:rPr>
        <w:t xml:space="preserve">The ruin I lived in had been a banker’s Gothic home.  When Rincon Hill was spoiled by bloodless speculators, he abandoned it and took up his abode in another city.  A tenant was left to mourn there.  Every summer the wild winds shook that forlorn ruin to its foundations.  Every winter the rains beat upon it and drove through and through it, and undermined it, and made a mush of the rock and soil about it; and later portions of that real estate deposited themselves, pudding-fashion, in the yawning abyss below.</w:t>
      </w:r>
    </w:p>
    <w:p>
      <w:pPr>
        <w:widowControl w:val="on"/>
        <w:pBdr/>
        <w:spacing w:before="240" w:after="240" w:line="240" w:lineRule="auto"/>
        <w:ind w:left="0" w:right="0"/>
        <w:jc w:val="left"/>
      </w:pPr>
      <w:r>
        <w:rPr>
          <w:color w:val="000000"/>
          <w:sz w:val="24"/>
          <w:szCs w:val="24"/>
        </w:rPr>
        <w:t xml:space="preserve">I sat within, patiently awaiting the day of doom; for well I knew that my hour must come.  I could not remain suspended in midair for any length of time:  the fall of the house at the northwest corner of Harrison and Second Streets must mark my fall.  While I was biding my time, there came to me a lean, lithe stranger.  I knew him for a poet by his unshorn locks and his luminous eyes, the pallor of his face and his exquisitely sensitive hands.  As he looked about my eyrie with aesthetic glance, almost his first words were:  “What a background for a novel!” He seemed to relish it all—­the impending crag that might topple any day or hour; the modest side door that had become my front door because the rest of the building was gone; the ivy-roofed, geranium-walled conservatory wherein I slept like a Babe in the Wood, but in densest solitude and with never a robin to cover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liked the crumbling estate, and even as much of it as had gone down into the depths forever.  He liked the sagging and sighing cypresses, with their roots in the air, that hung upon and clung upon the rugged edge of the remainder.  He liked the shaky stairway that led to it (when it was not out of gear), and all that was irrelative and irrelevant; what might have been irritating to another was to him singularly appealing and engaging; for he was a poet and a romancer, and his name was Robert Louis Stevenson.  He used to come to that eyrie on Rincon Hill to chat and to dream; he called it “the most San Francisco-ey part of San Francisco,” and so it was.  It was the beginning and the end of the first period of social development on the Pacific coast.  There is a picture of it, or of the South Park part of it, in Gertrude Atherton’s story, “The Californians.”  The little glimpse that Louis Stevenson had of it in its decay gave him a few realistic pages for </w:t>
      </w:r>
      <w:r>
        <w:rPr>
          <w:i/>
          <w:color w:val="000000"/>
          <w:sz w:val="24"/>
          <w:szCs w:val="24"/>
        </w:rPr>
        <w:t xml:space="preserve">The Wrecker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referred to the surprising interiors of the city in the Fifties.  What I meant was this:  there was not an alley so miserable and so muddy but somewhere in it there was pretty sure to be a cottage as demure in outward appearance as modesty itself.  Nothing could be more unassuming:  it had not even the air of genteel poverty.  I think such an air was not to be thought of in those days:  gentility kept very much to itself.  As for poverty, it was a game that any one might play at any moment, and most had played at it.</w:t>
      </w:r>
    </w:p>
    <w:p>
      <w:pPr>
        <w:widowControl w:val="on"/>
        <w:pBdr/>
        <w:spacing w:before="240" w:after="240" w:line="240" w:lineRule="auto"/>
        <w:ind w:left="0" w:right="0"/>
        <w:jc w:val="left"/>
      </w:pPr>
      <w:r>
        <w:rPr>
          <w:color w:val="000000"/>
          <w:sz w:val="24"/>
          <w:szCs w:val="24"/>
        </w:rPr>
        <w:t xml:space="preserve">This cottage stood there—­I think I will say </w:t>
      </w:r>
      <w:r>
        <w:rPr>
          <w:i/>
          <w:color w:val="000000"/>
          <w:sz w:val="24"/>
          <w:szCs w:val="24"/>
        </w:rPr>
        <w:t xml:space="preserve">sat</w:t>
      </w:r>
      <w:r>
        <w:rPr>
          <w:color w:val="000000"/>
          <w:sz w:val="24"/>
          <w:szCs w:val="24"/>
        </w:rPr>
        <w:t xml:space="preserve"> there, it looked so perfectly resigned,—­and no doubt commanded a rent quite out of proportion to its size.  It had its shaky veranda and its French windows, and was lined with canvas; for there was not a trowel full of plaster in it.  The ceiling bellied and flapped like an awning when the wind soughed through the clapboards; and the walls sometimes visibly heaved a sigh; but they were covered with panelled paper quite palatial in texture and design, and that is one thing that made those interiors surprising.</w:t>
      </w:r>
    </w:p>
    <w:p>
      <w:pPr>
        <w:widowControl w:val="on"/>
        <w:pBdr/>
        <w:spacing w:before="240" w:after="240" w:line="240" w:lineRule="auto"/>
        <w:ind w:left="0" w:right="0"/>
        <w:jc w:val="left"/>
      </w:pPr>
      <w:r>
        <w:rPr>
          <w:color w:val="000000"/>
          <w:sz w:val="24"/>
          <w:szCs w:val="24"/>
        </w:rPr>
        <w:t xml:space="preserve">At the windows the voluminous lace draperies were almost overpowering.  Satin lambrequins were festooned with colossal cord and tassels of bullion.  A plate-glass mirror as wide as the mantel reflected the Florentine gilt carving of its own elaborate frame.  There were bronzes on the mantel, and tall vases of Sevres, and statuettes of bisque brilliantly tinted.  At the two sides of the mantel stood pedestals of Italian marble surmounted by urns of the most graceful and elegant proportions, and profusely ornamented with sculptured fruits and flowers.  There was the old-fashioned square piano in its carven case, and cabinets from China or East India; also a lacquered Japanese screen, marble-topped tables of filigreed teek, brackets of inlaid ebony.  Curios there were galore.  Some paintings there were, and these rocked softly upon the gently-heaving walls.  As for the velvet carpet, it was a bed of gigantic roses that might easily put to the blush the prime of summer in a queen’s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well remember another home in San Francisco, one that possessed for me the strongest attraction.  It was bosomed in the sandhills south of Market Street,—­I know not between what streets, for they had all been blurred or quite obliterated by drifts of sifting sand.  It was a small house fenced about; but the fence was for the most part buried under sand, and looked as if it were a rampart erected for the defense of this isolated cot.  Some few hardy flowers had been planted there, but they were knee-deep in sand, and their petals were full of grit.  One usually blew into that house with a pinch of sand, but how good it was to be there!</w:t>
      </w:r>
    </w:p>
    <w:p>
      <w:pPr>
        <w:widowControl w:val="on"/>
        <w:pBdr/>
        <w:spacing w:before="240" w:after="240" w:line="240" w:lineRule="auto"/>
        <w:ind w:left="0" w:right="0"/>
        <w:jc w:val="left"/>
      </w:pPr>
      <w:r>
        <w:rPr>
          <w:color w:val="000000"/>
          <w:sz w:val="24"/>
          <w:szCs w:val="24"/>
        </w:rPr>
        <w:t xml:space="preserve">Within those walls there was the unmistakable evidence of the feminine touch, the aesthetic influence that refines and beautifies everything.  It was not difficult to idealize in that atmosphere.  It was the home of a lady who chose to conceal her identity, though her pen-name was a household word from one end of the coast to the other.  She was a star contributor to the weekly columns of the </w:t>
      </w:r>
      <w:r>
        <w:rPr>
          <w:i/>
          <w:color w:val="000000"/>
          <w:sz w:val="24"/>
          <w:szCs w:val="24"/>
        </w:rPr>
        <w:t xml:space="preserve">Golden Era,</w:t>
      </w:r>
      <w:r>
        <w:rPr>
          <w:color w:val="000000"/>
          <w:sz w:val="24"/>
          <w:szCs w:val="24"/>
        </w:rPr>
        <w:t xml:space="preserve"> a periodical we all subscribed for and were immensely proud of.  It was unique in its way.  Of late years I have found no literary journal to compare with it at its best.  It introduced Bret Harte, Mark Twain, Prentice Mulford, Joaquin Miller, Ina Coolbrith, and many others, to their first circle of admirers.  In the large mail-box at its threshold—­a threshold I dared not cross for awe of it—­I dropped my earliest efforts in verse, and then ran for fear of being caught in the act.</w:t>
      </w:r>
    </w:p>
    <w:p>
      <w:pPr>
        <w:widowControl w:val="on"/>
        <w:pBdr/>
        <w:spacing w:before="240" w:after="240" w:line="240" w:lineRule="auto"/>
        <w:ind w:left="0" w:right="0"/>
        <w:jc w:val="left"/>
      </w:pPr>
      <w:r>
        <w:rPr>
          <w:color w:val="000000"/>
          <w:sz w:val="24"/>
          <w:szCs w:val="24"/>
        </w:rPr>
        <w:t xml:space="preserve">Imagine the joy of a lad whose ambition was to write something worth printing, and whose wildest dream was to be named some day with those who had won their laurels in the field of letters,—­imagine his joy at being petted in the sanctum of one who was in his worshipful eyes the greatest lady in the land!  About her were the trophies of her triumph, though she was personally known to few.  Each post brought her tribute from the grateful hearts of her readers afar off in the mountain mining camps, and perhaps from beyond the Rockies; or, it may have been, from the unsuspecting admirer who lived just beyond the first sandhill.  This was another surprising interior.  There was plain living and high thinking in the midst of a wilderness that was, to say the least, uninviting; the windows rattled and the sand peppered them.  Without was the abomination of desolation; but within the desert blossomed as the rose.</w:t>
      </w:r>
    </w:p>
    <w:p>
      <w:pPr>
        <w:widowControl w:val="on"/>
        <w:pBdr/>
        <w:spacing w:before="240" w:after="240" w:line="240" w:lineRule="auto"/>
        <w:ind w:left="0" w:right="0"/>
        <w:jc w:val="left"/>
      </w:pPr>
      <w:r>
        <w:rPr>
          <w:color w:val="000000"/>
          <w:sz w:val="24"/>
          <w:szCs w:val="24"/>
        </w:rPr>
        <w:t xml:space="preserve">There were other homes as homely as the one I preferred—­for there was sand enough to go round.  It went round and round, as God probably intended it should, until a city sat upon it and kept it quiet.  Some of these homes were perched upon solitary hilltops, and were lost to sight when the fog came in from the sea; and some were crowded into the thick of the town, with all sorts of queer people for neighbors.  You could, had you chosen to, look out of a back window into a hollow square full of cats and rats and tin cans; and upon the three sides of the quadrangle which you were facing, you might have seen, unblushingly revealed, all the mysteries and miseries of Europe, Asia, Africa, and Oceanica; for they were all of them represented by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there were handsome residences (not so very many of them as yet), where there was fine art—­some of the finest.  But often this art was to be found in the saloons, and the subjects chosen would hardly find entertainment elsewhere.  The furnishing of the houses was within the bounds of good taste.  Monumental marbles were not erected by the hearth-side; the window drapery was diaphanous rather than dense and dowdy.  The markets of San Francisco were much to blame for the flashiness of the domestic interior:  they were stocked with the gaudiest fixtures and textures, and in the inspection of them the eye was bewildered and the taste demoralized.</w:t>
      </w:r>
    </w:p>
    <w:p>
      <w:pPr>
        <w:widowControl w:val="on"/>
        <w:pBdr/>
        <w:spacing w:before="240" w:after="240" w:line="240" w:lineRule="auto"/>
        <w:ind w:left="0" w:right="0"/>
        <w:jc w:val="left"/>
      </w:pPr>
      <w:r>
        <w:rPr>
          <w:color w:val="000000"/>
          <w:sz w:val="24"/>
          <w:szCs w:val="24"/>
        </w:rPr>
        <w:t xml:space="preserve">Harmony survived the inharmonious, and it prevailed in the homes of the better classes, as it was bound to do; for refinement had set its seal there, and you can not counterfeit the seal of refinement.  But I am inclined to think that in the Fifties there was a natural tendency to overdress, to over-decorate, to overdo almost everything.  Indeed the day was demonstrative; if the now celebrated climate had not yet been elaborately advertised, no doubt there was something hi it singularly bracing.  The elixir of it got into the blood and the brain, and perhaps the bones as well.  The old felt younger than they did when they left “the States,”—­the territory from the Rockies to the Atlantic Ocean was commonly known as “the States.”  The middle-aged renewed their youth, and youth was wild with an exuberance of health and hope and happiness that seemed to give promise of immortality.</w:t>
      </w:r>
    </w:p>
    <w:p>
      <w:pPr>
        <w:widowControl w:val="on"/>
        <w:pBdr/>
        <w:spacing w:before="240" w:after="240" w:line="240" w:lineRule="auto"/>
        <w:ind w:left="0" w:right="0"/>
        <w:jc w:val="left"/>
      </w:pPr>
      <w:r>
        <w:rPr>
          <w:color w:val="000000"/>
          <w:sz w:val="24"/>
          <w:szCs w:val="24"/>
        </w:rPr>
        <w:t xml:space="preserve">No wonder that it was thought an honor to be known as the first white child born in San Francisco—­I’d think it such myself,—­and I’m proud to state that all three claimants are my personal friends.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HAPPY VALLEY</w:t>
      </w:r>
    </w:p>
    <w:p>
      <w:pPr>
        <w:widowControl w:val="on"/>
        <w:pBdr/>
        <w:spacing w:before="240" w:after="240" w:line="240" w:lineRule="auto"/>
        <w:ind w:left="0" w:right="0"/>
        <w:jc w:val="left"/>
      </w:pPr>
      <w:r>
        <w:rPr>
          <w:color w:val="000000"/>
          <w:sz w:val="24"/>
          <w:szCs w:val="24"/>
        </w:rPr>
        <w:t xml:space="preserve">How well I remember it—­the Happy Valley of the days of old!  It lay between California Street and Rincon Point; was bounded on the east by the Harbor of San Francisco, and on the west by the mission peaks.  I never knew just why it was called </w:t>
      </w:r>
      <w:r>
        <w:rPr>
          <w:i/>
          <w:color w:val="000000"/>
          <w:sz w:val="24"/>
          <w:szCs w:val="24"/>
        </w:rPr>
        <w:t xml:space="preserve">happy</w:t>
      </w:r>
      <w:r>
        <w:rPr>
          <w:color w:val="000000"/>
          <w:sz w:val="24"/>
          <w:szCs w:val="24"/>
        </w:rPr>
        <w:t xml:space="preserve">; I never saw any wildly-happy inhabitants singing or dancing for joy on its sometimes rather indefinite street corners.  If there is happiness in sand, then, happily, it was sandy.  You might have climbed knee-deep up some parts of it and slid down on the other side; you could have played at “hide-and-seek” among its shifting undulations.  From what is now known as Nob Hill you could have looked across it to the heights of Rincon Point—­and, perchance, have looked in vain for happiness.  Yet who or what is happiness?  A flying nymph whose airy steps even the sand can not stay for long.</w:t>
      </w:r>
    </w:p>
    <w:p>
      <w:pPr>
        <w:widowControl w:val="on"/>
        <w:pBdr/>
        <w:spacing w:before="240" w:after="240" w:line="240" w:lineRule="auto"/>
        <w:ind w:left="0" w:right="0"/>
        <w:jc w:val="left"/>
      </w:pPr>
      <w:r>
        <w:rPr>
          <w:color w:val="000000"/>
          <w:sz w:val="24"/>
          <w:szCs w:val="24"/>
        </w:rPr>
        <w:t xml:space="preserve">Down through this Happy Valley ran Market Street, a bias cut across the city that was to be.  Market Street is about all that saved that city from making a checker-board of its ground-plan.  Market Street flew off at a tangent and set all the south portion of the town at an angle that is rather a relief than anything else that I know of.  Who wants to go on forever up one street and down another, and then across town at right angles, as if life were a treadmill and there were no hope of change until the great change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Happy Valley!  I remember one cool twilight when a “prairie schooner,” that was time-worn and weather-beaten, drifted down Montgomery Street from Market Street, and rounded the corner of Sutter Street, where it hove to.  You know the “prairie schooner” was the old-time emigrant wagon that was forever crossing the plains in Forty-nine and the early Fifties.  It was scow-built, hooded from end to end, freighted with goods and chattels; and therein the whole family lived and moved and had its being during the long voyage to the Pacific Coast.</w:t>
      </w:r>
    </w:p>
    <w:p>
      <w:pPr>
        <w:widowControl w:val="on"/>
        <w:pBdr/>
        <w:spacing w:before="240" w:after="240" w:line="240" w:lineRule="auto"/>
        <w:ind w:left="0" w:right="0"/>
        <w:jc w:val="left"/>
      </w:pPr>
      <w:r>
        <w:rPr>
          <w:color w:val="000000"/>
          <w:sz w:val="24"/>
          <w:szCs w:val="24"/>
        </w:rPr>
        <w:t xml:space="preserve">On this twilight evening the captain of the schooner, assisted by a portion of his crew, deliberately took down part of the fence which enclosed a sand-lot bounded by Montgomery, Sutter and Post Streets; driving into the centre of the lot; the horses—­four jaded beasts—­were turned loose, and soon a camp-fire was lighted and the entire emigrant family gathered about it to partake of the evening meal.  On this lot now stands the Lick House and the Masonic Hall—­undreamed of in those days.  No one seemed in the least surprised to find in the very heart of the city a scene such as one might naturally look for in the heart of the Rocky Mountains and the wilds of the great desert, or the heights of the Humboldt.  No doubt they thought it a Happy Valley; and well they might, for they had reached their journey’s end.</w:t>
      </w:r>
    </w:p>
    <w:p>
      <w:pPr>
        <w:widowControl w:val="on"/>
        <w:pBdr/>
        <w:spacing w:before="240" w:after="240" w:line="240" w:lineRule="auto"/>
        <w:ind w:left="0" w:right="0"/>
        <w:jc w:val="left"/>
      </w:pPr>
      <w:r>
        <w:rPr>
          <w:color w:val="000000"/>
          <w:sz w:val="24"/>
          <w:szCs w:val="24"/>
        </w:rPr>
        <w:t xml:space="preserve">A stone’s throw from that twilight camp, on the south side of Market Street, stood old St. Patrick’s Church.  It was a most unpretending structure, and was quite overshadowed by the R.C.  Orphan Asylum close at hand.  Both were backed by sandhills; and both, together with the sand, have been spirited away.  The Palace and Grand Hotels now stand on the spot.  The original St. Patrick’s still exists; and, after one or two transportations, has come to a final halt near the Catholic cemetery under the shadow of Lone Mountain.  It must be ever dear to me, for within its modest rectory I met the first Catholic clergyman I ever became acquainted with; and within it I grew familiar with the offices of the Church; though I was instructed by the Rev. Father Accolti, S.J., at old St. Ignatius’, on Market Street; and by him baptized at the St. Mary’s Cathedral, on the corner of California and Dupont Streets, now the church of the Paulist Fathers.  I have referred to dear old St. Patrick’s—­which was dedicated on the first Sunday in September, 1851—­in the story of my conversion, a little bit of autobiography entitled “A Troubled Heart, and How It was Comforted at Last.”  The late Peter H. Burnett, first Governor of California, was my godfather.</w:t>
      </w:r>
    </w:p>
    <w:p>
      <w:pPr>
        <w:widowControl w:val="on"/>
        <w:pBdr/>
        <w:spacing w:before="240" w:after="240" w:line="240" w:lineRule="auto"/>
        <w:ind w:left="0" w:right="0"/>
        <w:jc w:val="left"/>
      </w:pPr>
      <w:r>
        <w:rPr>
          <w:color w:val="000000"/>
          <w:sz w:val="24"/>
          <w:szCs w:val="24"/>
        </w:rPr>
        <w:t xml:space="preserve">In 1855 St. Mary’s Cathedral was the handsomest house of worship in the city.  For the most part, the churches of all denominations were of the plainest, not to say cheapest, order of architecture.  As a youth, I sat in the family pew in the First Presbyterian Church, situated on Stockton Street, near Broadway.  Well I remember my father, with others of the congregation—­all members of the Vigilance Committee,—­at the sound of the alarm-bell, rising in the midst of the sermon and striding out of the house to take arms in defence of law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Perhaps the saddest sights in those early days were the neglected cemeteries.  There was one at North Beach, where before 1850 there were eight hundred and forty interments.  It was on the slope of Telegraph Hill.  The place was neglected; a street had been cut through it, and on the banks of this street we could, at intervals, see the ends of coffins protruding.  Some were broken and falling apart; some were still sound.  It was a gruesome sight.</w:t>
      </w:r>
    </w:p>
    <w:p>
      <w:pPr>
        <w:widowControl w:val="on"/>
        <w:pBdr/>
        <w:spacing w:before="240" w:after="240" w:line="240" w:lineRule="auto"/>
        <w:ind w:left="0" w:right="0"/>
        <w:jc w:val="left"/>
      </w:pPr>
      <w:r>
        <w:rPr>
          <w:color w:val="000000"/>
          <w:sz w:val="24"/>
          <w:szCs w:val="24"/>
        </w:rPr>
        <w:t xml:space="preserve">There were a few Russian graves on Russian Hill, a forlorn spot in those days; but perhaps the forlornest of all was Yerba Buena cemetery, where previous to 1854 four thousand and five hundred bodies had been buried.  It was half-way between Happy Valley and the Mission Dolores.  The sand there was tossed in hillocks like the waves of a sandy sea.  There the chaparral grew thickest; and there the scrub-oaks shrugged their shoulders and turned their backs to the wind, and grew all lopsided, with leafage as dense as moss.</w:t>
      </w:r>
    </w:p>
    <w:p>
      <w:pPr>
        <w:widowControl w:val="on"/>
        <w:pBdr/>
        <w:spacing w:before="240" w:after="240" w:line="240" w:lineRule="auto"/>
        <w:ind w:left="0" w:right="0"/>
        <w:jc w:val="left"/>
      </w:pPr>
      <w:r>
        <w:rPr>
          <w:color w:val="000000"/>
          <w:sz w:val="24"/>
          <w:szCs w:val="24"/>
        </w:rPr>
        <w:t xml:space="preserve">No fence enclosed this weird spot.  The sand sifted into it and through it and out on the other, side; it made graves and uncovered them; it had ever a new surprise for us.  We boys haunted it in ghoulish pairs, and whispered to each other as we found one more coffin coming to the surface, or searched in vain for the one we had seen the week before; it had been mercifully reburied by the winds.  There were rude headboards, painted in fading colors; and beneath them lay the dead of all nations, soon to be nameless.  By and by they were all carried hence; and those that were far away, watching and waiting for the loved and absent adventurers, watched and waited in vain.  A change come o’er the spirit of the place.  The site is now marked by the New City Hall—­in all probability the most costly architectural monstrosity on this continent.</w:t>
      </w:r>
    </w:p>
    <w:p>
      <w:pPr>
        <w:widowControl w:val="on"/>
        <w:pBdr/>
        <w:spacing w:before="240" w:after="240" w:line="240" w:lineRule="auto"/>
        <w:ind w:left="0" w:right="0"/>
        <w:jc w:val="left"/>
      </w:pPr>
      <w:r>
        <w:rPr>
          <w:color w:val="000000"/>
          <w:sz w:val="24"/>
          <w:szCs w:val="24"/>
        </w:rPr>
        <w:t xml:space="preserve">“From grave to gay” is but a step; “from lively to severe,” another,—­I know not which of the two is longer.  It was literally from grave to gay when the old San Franciscans used to wade through the sandy margin of Yerba Buena cemetery in search of pleasure at Russ’ Garden on the mission road.  It flourished in the early Fifties—­this very German garden, the pride and property of Mr. Christian Russ.  It was a little bit of the Fatherland, transported as if by magic and set down among the hillocks toward the Mission Dolores.  Well I remember being taken there at intervals, to find little tables in artificial bowers, where sat whole families as sedate, or merry, and as much at ease as if they were in their own homes.  They would spend Sunday there, after Mass.  There was always something to be seen, to be listened to, to be done.  Meals were served at all hours, and beer at all minutes; and the program contained a long list of attractions,—­enough to keep one interested till ten or eleven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 remember how scanty the foliage was—­it resembled a little the toy-villages that are made in the Tyrol, having each of them a handful of impossible trees that breathe not balsam, but paint.  I remember the high wind that blew in bravely from the sea; the pavilion that was a wonder-world of never-failing attractiveness; and how on a certain occasion I watched with breathless anxiety and dumb amazement a man, who seemed to have discarded every garment common to the race, wheel a wheelbarrow with a grooved wheel up a tight rope stretched from the ground to the outer peak of the pavilion; and all the time there was a man in the wheelbarrow who seemed paralyzed with fright,—­as no doubt he was.  The man who wheeled the barrow was the world-famous Blondin.</w:t>
      </w:r>
    </w:p>
    <w:p>
      <w:pPr>
        <w:widowControl w:val="on"/>
        <w:pBdr/>
        <w:spacing w:before="240" w:after="240" w:line="240" w:lineRule="auto"/>
        <w:ind w:left="0" w:right="0"/>
        <w:jc w:val="left"/>
      </w:pPr>
      <w:r>
        <w:rPr>
          <w:color w:val="000000"/>
          <w:sz w:val="24"/>
          <w:szCs w:val="24"/>
        </w:rPr>
        <w:t xml:space="preserve">[Illustration:  Russ Gardens, 1856]</w:t>
      </w:r>
    </w:p>
    <w:p>
      <w:pPr>
        <w:widowControl w:val="on"/>
        <w:pBdr/>
        <w:spacing w:before="240" w:after="240" w:line="240" w:lineRule="auto"/>
        <w:ind w:left="0" w:right="0"/>
        <w:jc w:val="left"/>
      </w:pPr>
      <w:r>
        <w:rPr>
          <w:color w:val="000000"/>
          <w:sz w:val="24"/>
          <w:szCs w:val="24"/>
        </w:rPr>
        <w:t xml:space="preserve">Another sylvan retreat was known as “The Willows.”  There were some willows there, but I fear they were numbered; and there was an </w:t>
      </w:r>
      <w:r>
        <w:rPr>
          <w:i/>
          <w:color w:val="000000"/>
          <w:sz w:val="24"/>
          <w:szCs w:val="24"/>
        </w:rPr>
        <w:t xml:space="preserve">al fresco</w:t>
      </w:r>
      <w:r>
        <w:rPr>
          <w:color w:val="000000"/>
          <w:sz w:val="24"/>
          <w:szCs w:val="24"/>
        </w:rPr>
        <w:t xml:space="preserve"> theatre such as one sees in the Champs-Elysees; indeed, the place had quite a Frenchy atmosphere, and was not at all German, as was Russ’ Garden.  French singers sang French songs upon the stage—­it was not much larger than a sounding-board.</w:t>
      </w:r>
    </w:p>
    <w:p>
      <w:pPr>
        <w:widowControl w:val="on"/>
        <w:pBdr/>
        <w:spacing w:before="240" w:after="240" w:line="240" w:lineRule="auto"/>
        <w:ind w:left="0" w:right="0"/>
        <w:jc w:val="left"/>
      </w:pPr>
      <w:r>
        <w:rPr>
          <w:color w:val="000000"/>
          <w:sz w:val="24"/>
          <w:szCs w:val="24"/>
        </w:rPr>
        <w:t xml:space="preserve">An air of gaiety prevailed; for I imagine the majority of the </w:t>
      </w:r>
      <w:r>
        <w:rPr>
          <w:i/>
          <w:color w:val="000000"/>
          <w:sz w:val="24"/>
          <w:szCs w:val="24"/>
        </w:rPr>
        <w:t xml:space="preserve">habitues</w:t>
      </w:r>
      <w:r>
        <w:rPr>
          <w:color w:val="000000"/>
          <w:sz w:val="24"/>
          <w:szCs w:val="24"/>
        </w:rPr>
        <w:t xml:space="preserve"> were from the French Quarter of the city.  Of course there were birds and beasts, and cages populous with monkeys; and there was an emeu—­the weird bird that can not fly, the Australian cassowary.  This bird inspired Bret Harte to song, and in his early days he wrote “The Ballad of the Emeu”;</w:t>
      </w:r>
    </w:p>
    <w:p>
      <w:pPr>
        <w:widowControl w:val="on"/>
        <w:pBdr/>
        <w:spacing w:before="240" w:after="240" w:line="240" w:lineRule="auto"/>
        <w:ind w:left="0" w:right="0"/>
        <w:jc w:val="left"/>
      </w:pPr>
      <w:r>
        <w:rPr>
          <w:color w:val="000000"/>
          <w:sz w:val="24"/>
          <w:szCs w:val="24"/>
        </w:rPr>
        <w:t xml:space="preserve">    O say, have you seen at the willows so green,</w:t>
      </w:r>
      <w:r>
        <w:rPr>
          <w:color w:val="000000"/>
          <w:sz w:val="24"/>
          <w:szCs w:val="24"/>
        </w:rPr>
        <w:br/>
        <w:t xml:space="preserve">      So charming and rurally true,</w:t>
      </w:r>
      <w:r>
        <w:rPr>
          <w:color w:val="000000"/>
          <w:sz w:val="24"/>
          <w:szCs w:val="24"/>
        </w:rPr>
        <w:br/>
        <w:t xml:space="preserve">    A singular bird, with the manner absurd,</w:t>
      </w:r>
      <w:r>
        <w:rPr>
          <w:color w:val="000000"/>
          <w:sz w:val="24"/>
          <w:szCs w:val="24"/>
        </w:rPr>
        <w:br/>
        <w:t xml:space="preserve">      Which they call the Australian emeu? </w:t>
      </w:r>
      <w:r>
        <w:rPr>
          <w:color w:val="000000"/>
          <w:sz w:val="24"/>
          <w:szCs w:val="24"/>
        </w:rPr>
        <w:br/>
        <w:t xml:space="preserve">                                        Have you</w:t>
      </w:r>
      <w:r>
        <w:rPr>
          <w:color w:val="000000"/>
          <w:sz w:val="24"/>
          <w:szCs w:val="24"/>
        </w:rPr>
        <w:br/>
        <w:t xml:space="preserve">      Ever seen this Australian emeu?</w:t>
      </w:r>
    </w:p>
    <w:p>
      <w:pPr>
        <w:widowControl w:val="on"/>
        <w:pBdr/>
        <w:spacing w:before="240" w:after="240" w:line="240" w:lineRule="auto"/>
        <w:ind w:left="0" w:right="0"/>
        <w:jc w:val="left"/>
      </w:pPr>
      <w:r>
        <w:rPr>
          <w:color w:val="000000"/>
          <w:sz w:val="24"/>
          <w:szCs w:val="24"/>
        </w:rPr>
        <w:t xml:space="preserve">I fear the poet was moved to sarcasm when he sang of “the willows so green, so charming and rurally true.”  Surely they were greener than any other trees we had in town; for we had almost none, save a few dark evergreens.  Well, the place was charming in its way, and as rurally true as anything could be expected to be on that peninsula in its native wilderness.  The Willows and Russ’ Garden had their day, and it was a jolly day.  They were good for the people—­those rural resorts; they were rest for the weary, refreshment for the hungry and thirsty—­and they have gone; even their very sites are now obliterated, and the new generation has perhaps never even heard of them.</w:t>
      </w:r>
    </w:p>
    <w:p>
      <w:pPr>
        <w:widowControl w:val="on"/>
        <w:pBdr/>
        <w:spacing w:before="240" w:after="240" w:line="240" w:lineRule="auto"/>
        <w:ind w:left="0" w:right="0"/>
        <w:jc w:val="left"/>
      </w:pPr>
      <w:r>
        <w:rPr>
          <w:color w:val="000000"/>
          <w:sz w:val="24"/>
          <w:szCs w:val="24"/>
        </w:rPr>
        <w:t xml:space="preserve">How we wondered at and gloried in the Oriental Hotel!  It was the queen of Western hostelries, and stood at the corner of Battery and Bush Streets.  And the Tehama House, so famous in its day!  It was Lieutenant G.H.  Derby, better known in letters as John Phoenix, and Squibob—­names delightfully associated with the early history of California,—­it was this Lieutenant Derby, one of the first and best of Western humorists, who added interest to the hotel by writing “A Legend of the Tehama House.”  It begins, chapter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evening at the Tehama.  The apothecary, whose shop formed the southeastern corner of that edifice, had lighted his lamps, which, shining through those large glass bottles in the window, filled with red and blue liquors—­once supposed by this author, when young and innocent, to be medicines of the most potent description,—­lit up the faces of the passers-by with an unearthly glare, and exaggerated the general redness and blueness of their noses.”</w:t>
      </w:r>
    </w:p>
    <w:p>
      <w:pPr>
        <w:widowControl w:val="on"/>
        <w:pBdr/>
        <w:spacing w:before="240" w:after="240" w:line="240" w:lineRule="auto"/>
        <w:ind w:left="0" w:right="0"/>
        <w:jc w:val="left"/>
      </w:pPr>
      <w:r>
        <w:rPr>
          <w:color w:val="000000"/>
          <w:sz w:val="24"/>
          <w:szCs w:val="24"/>
        </w:rPr>
        <w:t xml:space="preserve">The third and last chapter concludes with these words:  “The Tehama House is still there.”  The laughter-making and laughter-loving Phoenix has long since gone to his reward.  Of the Oriental Hotel scarcely a tradition remains.  The Tehama House—­what there is left of it—­has been spirited to the north side of Broadway within a stone’s-throw of the city and county jail.  The cliffs of Telegraph Hill browbeat it.  It is, one might say, the last of its race.</w:t>
      </w:r>
    </w:p>
    <w:p>
      <w:pPr>
        <w:widowControl w:val="on"/>
        <w:pBdr/>
        <w:spacing w:before="240" w:after="240" w:line="240" w:lineRule="auto"/>
        <w:ind w:left="0" w:right="0"/>
        <w:jc w:val="left"/>
      </w:pPr>
      <w:r>
        <w:rPr>
          <w:color w:val="000000"/>
          <w:sz w:val="24"/>
          <w:szCs w:val="24"/>
        </w:rPr>
        <w:t xml:space="preserve">Another hospice—­if it </w:t>
      </w:r>
      <w:r>
        <w:rPr>
          <w:i/>
          <w:color w:val="000000"/>
          <w:sz w:val="24"/>
          <w:szCs w:val="24"/>
        </w:rPr>
        <w:t xml:space="preserve">was</w:t>
      </w:r>
      <w:r>
        <w:rPr>
          <w:color w:val="000000"/>
          <w:sz w:val="24"/>
          <w:szCs w:val="24"/>
        </w:rPr>
        <w:t xml:space="preserve"> a hospice—­I remember.  It stood on the corner of Clay and Sansome Streets, and was a very ordinary building, erected over the hulk of a ship that had been stranded there in the days of Forty-nine.  I saw the building torn down and the bones of the hulk disinterred years after the water lots that had been filled in for several squares, between it and the old harbor, were covered with substantial buildings.  When that bark was buoyant it had weathered Cape Horn with a small army of argonauts.  They had gone their way to dusty death; she had buried her nose on the water-front and had been smothered to death in the mire.  Docks, streets, grew up around her; a building had snuffed her out of sight and mind.  The old building gave place to a new one; the bark was resurrected in order to lay a solid foundation for the new block that was to be.  In the hold of this forgotten bark was discovered a forgotten case of champagne.  It had been sunk in mud and ooze for years.  When the bottles were opened the corks refused to pop, and nobody dared to touch the “bilge” that was within.  All this was on the happy hem of Happy Valley—­and still I was not happy.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VIGILANCE COMMITTEE</w:t>
      </w:r>
    </w:p>
    <w:p>
      <w:pPr>
        <w:widowControl w:val="on"/>
        <w:pBdr/>
        <w:spacing w:before="240" w:after="240" w:line="240" w:lineRule="auto"/>
        <w:ind w:left="0" w:right="0"/>
        <w:jc w:val="left"/>
      </w:pPr>
      <w:r>
        <w:rPr>
          <w:color w:val="000000"/>
          <w:sz w:val="24"/>
          <w:szCs w:val="24"/>
        </w:rPr>
        <w:t xml:space="preserve">It was May 14, 1856.  I chanced to be standing at the northwest corner of Washington and Montgomery Streets, watching the world go by.  It was a queer world:  very much mixed, not a little fantastic in manner and costume; just the kind of world to delight a boy, and no doubt I was delighted.</w:t>
      </w:r>
    </w:p>
    <w:p>
      <w:pPr>
        <w:widowControl w:val="on"/>
        <w:pBdr/>
        <w:spacing w:before="240" w:after="240" w:line="240" w:lineRule="auto"/>
        <w:ind w:left="0" w:right="0"/>
        <w:jc w:val="left"/>
      </w:pPr>
      <w:r>
        <w:rPr>
          <w:color w:val="000000"/>
          <w:sz w:val="24"/>
          <w:szCs w:val="24"/>
        </w:rPr>
        <w:t xml:space="preserve">“Bang!” It was a pistol-shot, and very near me—­not thirty feet away.  I turned and saw a man stagger and fall to the pavement.  Then the streets began to grow dark with people hurrying toward the scene of the tragedy.  I fled in fright; I had had my fill of horrors.  The pistol-shot was familiar enough:  it punctuated the hours of day and night out yonder.  But I had never witnessed a murder, and this was evidently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I reached home I was dazed.  On the witness stand, under oath, I could have told nothing; but very shortly the whole town was aware that James King—­known as James King of William (i.e., William King was his father)—­the editor of the </w:t>
      </w:r>
      <w:r>
        <w:rPr>
          <w:i/>
          <w:color w:val="000000"/>
          <w:sz w:val="24"/>
          <w:szCs w:val="24"/>
        </w:rPr>
        <w:t xml:space="preserve">Evening Bulletin</w:t>
      </w:r>
      <w:r>
        <w:rPr>
          <w:color w:val="000000"/>
          <w:sz w:val="24"/>
          <w:szCs w:val="24"/>
        </w:rPr>
        <w:t xml:space="preserve"> had been shot in cold blood by James Casey, a supervisor, the editor of a local journal, an unprincipled politician, an ex-convict, and a man whose past had been exposed and his present publicly denounced in the editorial columns of the </w:t>
      </w:r>
      <w:r>
        <w:rPr>
          <w:i/>
          <w:color w:val="000000"/>
          <w:sz w:val="24"/>
          <w:szCs w:val="24"/>
        </w:rPr>
        <w:t xml:space="preserve">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climax precipitated a general movement toward social and political reform in San Francisco.  It was James P. Casey, a graduate of the New York state-prison at Sing Sing, who stuffed a ballot-box with tickets bearing his own name upon them as candidate for supervisor, and as a result of this stuffing declared himself elected.  Casey was hurried off to jail by his friends, lest the outraged populace should lynch him on the spot.  A mob gathered at the jail.  The mayor of the city harangued the people in favor of law and order.  They jeered him and remained there most of the night.  One leading spirit might have roused the masses to riot; but the hour was not yet ripe.</w:t>
      </w:r>
    </w:p>
    <w:p>
      <w:pPr>
        <w:widowControl w:val="on"/>
        <w:pBdr/>
        <w:spacing w:before="240" w:after="240" w:line="240" w:lineRule="auto"/>
        <w:ind w:left="0" w:right="0"/>
        <w:jc w:val="left"/>
      </w:pPr>
      <w:r>
        <w:rPr>
          <w:color w:val="000000"/>
          <w:sz w:val="24"/>
          <w:szCs w:val="24"/>
        </w:rPr>
        <w:t xml:space="preserve">In 1851 a Vigilance Committee had endeavored to purge the politics of the town and rid it of the criminals who had foisted themselves into office.  Some ex-members of this committee became active members of the committee of 1856.  Chief among them was William T. Coleman, a name deservedly honored in the annals of San Francisco.</w:t>
      </w:r>
    </w:p>
    <w:p>
      <w:pPr>
        <w:widowControl w:val="on"/>
        <w:pBdr/>
        <w:spacing w:before="240" w:after="240" w:line="240" w:lineRule="auto"/>
        <w:ind w:left="0" w:right="0"/>
        <w:jc w:val="left"/>
      </w:pPr>
      <w:r>
        <w:rPr>
          <w:color w:val="000000"/>
          <w:sz w:val="24"/>
          <w:szCs w:val="24"/>
        </w:rPr>
        <w:t xml:space="preserve">James King of William was shot on Tuesday, the 14th of May.  He died on the following Monday.  That fatal shot was the turning-point in the history of the metropolis of the Pacific.  A meeting of the citizens was immediately called; an executive committee was appointed; the work of organization was distributed among the sub-committees.  With amazing rapidity three thousand citizens were armed, drilled, and established in temporary armories; ample means were subscribed to cover all expenses.  Several companies of militia disbanded rather than run the risk of being called into service against the Vigilantis; they then joined the committee, armed with their own muskets.  Arms were obtained from every quarter, and soon there was an ample supply.  A building on Sacramento Street, below Battery, was secured and made headquarters of the committee.  A kind of fortification built of potato sacks filled with sand was erected in front of it.  It was known as Fort Gunny Bags.  This secured an open space before the building.  The fort was patrolled by sentinels night and day; military rule was strictly observed.</w:t>
      </w:r>
    </w:p>
    <w:p>
      <w:pPr>
        <w:widowControl w:val="on"/>
        <w:pBdr/>
        <w:spacing w:before="240" w:after="240" w:line="240" w:lineRule="auto"/>
        <w:ind w:left="0" w:right="0"/>
        <w:jc w:val="left"/>
      </w:pPr>
      <w:r>
        <w:rPr>
          <w:color w:val="000000"/>
          <w:sz w:val="24"/>
          <w:szCs w:val="24"/>
        </w:rPr>
        <w:t xml:space="preserve">All things having been arranged silently, secretly, decently and in order—­the members of the committee were under oath as well as under arms—­they decided to take matters into their own hands; and in order to do this Casey must be removed from jail—­peaceably if possible, forcibly if necessary—­and given a lodging and a trial at Fort Gunny Bags.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Sunday morning, the 19th of May, chancing be under the weather, and consequently at home sitting by a window, I saw people flocking past the house and hastening toward the jail.  We were then living on Broadway, below Montgomery Street; the jail was on Broadway, a square or two farther up the street; between us was a shoulder of Telegraph Hill not yet cut away, though it had been blasted out of shape and an attempt had been made to tunnel it.  The young Californian of that day was keen-scented and lost no opportunity of seeing whatever was to be seen.  Forgetting my distemper, I grabbed my cap and joined the expectant throngs.  We went over the heights of the hill like a flock of goats:  we were used to climbing.  On the other edge of the cliff, where we seemed almost to overhang the jail and the street in front of it, we paused and caught our breath.  What a sight it was!  It seems that on Saturday twenty-four companies of Vigilantis were ordered to meet at their respective armories, in various parts of the city, at nine o’clock on Sunday morning.  Orders were given to each captain to take up a certain position near the jail.  The jail was surrounded:  no one could approach it, no one escape from it, without leave of the commanders of the committee.</w:t>
      </w:r>
    </w:p>
    <w:p>
      <w:pPr>
        <w:widowControl w:val="on"/>
        <w:pBdr/>
        <w:spacing w:before="240" w:after="240" w:line="240" w:lineRule="auto"/>
        <w:ind w:left="0" w:right="0"/>
        <w:jc w:val="left"/>
      </w:pPr>
      <w:r>
        <w:rPr>
          <w:color w:val="000000"/>
          <w:sz w:val="24"/>
          <w:szCs w:val="24"/>
        </w:rPr>
        <w:t xml:space="preserve">The streets glistened with bayonets.  It was as if the city were in a state of siege; so indeed it was.  The companies marched silently, ominously, without music or murmur, to their respective stations.  Citizens—­non-combatants but all sympathizers—­flocked in and covered the housetops and the heights in the vicinity.  A hollow square was formed before the jail; an artillery company with a huge brass cannon halted near it; the cannon was placed directly in front of the jail and trained upon the gates.  I remember how impressive the scene was:  the grim files of infantry; the gleaming brass of the cannon; one closed carriage within the hollow square; the awful stillness that brooded over all.</w:t>
      </w:r>
    </w:p>
    <w:p>
      <w:pPr>
        <w:widowControl w:val="on"/>
        <w:pBdr/>
        <w:spacing w:before="240" w:after="240" w:line="240" w:lineRule="auto"/>
        <w:ind w:left="0" w:right="0"/>
        <w:jc w:val="left"/>
      </w:pPr>
      <w:r>
        <w:rPr>
          <w:color w:val="000000"/>
          <w:sz w:val="24"/>
          <w:szCs w:val="24"/>
        </w:rPr>
        <w:t xml:space="preserve">[Illustration:  Certificate of Membership, Vigilance Committee, 1856]</w:t>
      </w:r>
    </w:p>
    <w:p>
      <w:pPr>
        <w:widowControl w:val="on"/>
        <w:pBdr/>
        <w:spacing w:before="240" w:after="240" w:line="240" w:lineRule="auto"/>
        <w:ind w:left="0" w:right="0"/>
        <w:jc w:val="left"/>
      </w:pPr>
      <w:r>
        <w:rPr>
          <w:color w:val="000000"/>
          <w:sz w:val="24"/>
          <w:szCs w:val="24"/>
        </w:rPr>
        <w:t xml:space="preserve">Two Vigilance officials went to the door of the jail and informed Sheriff Scannell that they had come to take Casey with them.  Resistance was now useless; the door of the jail was thrown open to them and they entered.  At their approach Casey begged leave to speak for ten minutes in his own defense,—­he evidently expected to be executed on the instant.  He was assured that he should have a fair trial, and that his testimony should be deliberately weighed in the balance.  This act of an outraged and disgusted people was one of the calmest, coolest, wisest, most deliberate on record.  Law, order, and justice were at bay.  Casey, under guard, walked quietly to the carriage and entered it.  In the jail at the time was Charles Cora, a man who had murdered United States Marshal Richardson.  He had been tried once; but then the jury disagreed—­as they nearly always agreed to in those barbarous days.  Hanging was almost out of the question.  Cora was invited to enter the carriage with Casey, and the two were driven under military escort to Fort Gunny Bags.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day following, Monday, James King of William died.  On Tuesday Casey was tried by the executive committee.  John S. Hittell, the historian of San Francisco, says: </w:t>
      </w:r>
    </w:p>
    <w:p>
      <w:pPr>
        <w:widowControl w:val="on"/>
        <w:pBdr/>
        <w:spacing w:before="240" w:after="240" w:line="240" w:lineRule="auto"/>
        <w:ind w:left="0" w:right="0"/>
        <w:jc w:val="left"/>
      </w:pPr>
      <w:r>
        <w:rPr>
          <w:color w:val="000000"/>
          <w:sz w:val="24"/>
          <w:szCs w:val="24"/>
        </w:rPr>
        <w:t xml:space="preserve">“No person was present at the trial save the accused, the members of the Vigilance Committee, and witnesses.  The testimony was given under oath, though there was no lawful authority for its administration.  Hearsay testimony was excluded; the general rules of evidence observed in the courts were adopted:  the accused heard all the witnesses, cross-examined those against him, summoned such as he wanted in his favor, had an attorney to assist him, and was permitted to make an argument by himself or his attorney, in his own defence.”</w:t>
      </w:r>
    </w:p>
    <w:p>
      <w:pPr>
        <w:widowControl w:val="on"/>
        <w:pBdr/>
        <w:spacing w:before="240" w:after="240" w:line="240" w:lineRule="auto"/>
        <w:ind w:left="0" w:right="0"/>
        <w:jc w:val="left"/>
      </w:pPr>
      <w:r>
        <w:rPr>
          <w:color w:val="000000"/>
          <w:sz w:val="24"/>
          <w:szCs w:val="24"/>
        </w:rPr>
        <w:t xml:space="preserve">Casey and Cora were both convicted:  their guilt was beyond the shadow of a doubt.</w:t>
      </w:r>
    </w:p>
    <w:p>
      <w:pPr>
        <w:widowControl w:val="on"/>
        <w:pBdr/>
        <w:spacing w:before="240" w:after="240" w:line="240" w:lineRule="auto"/>
        <w:ind w:left="0" w:right="0"/>
        <w:jc w:val="left"/>
      </w:pPr>
      <w:r>
        <w:rPr>
          <w:color w:val="000000"/>
          <w:sz w:val="24"/>
          <w:szCs w:val="24"/>
        </w:rPr>
        <w:t xml:space="preserve">On Wednesday James King of William was laid to rest at Lone Mountain.  The whole city was draped in mourning; all business was suspended; the citizens lined the streets through which the feral cortege proceeded, or followed it until it seemed interminable.</w:t>
      </w:r>
    </w:p>
    <w:p>
      <w:pPr>
        <w:widowControl w:val="on"/>
        <w:pBdr/>
        <w:spacing w:before="240" w:after="240" w:line="240" w:lineRule="auto"/>
        <w:ind w:left="0" w:right="0"/>
        <w:jc w:val="left"/>
      </w:pPr>
      <w:r>
        <w:rPr>
          <w:color w:val="000000"/>
          <w:sz w:val="24"/>
          <w:szCs w:val="24"/>
        </w:rPr>
        <w:t xml:space="preserve">As that procession passed up Montgomery Street and crossed Sacramento Street, those who were walking or driving in it looked down the latter street and saw, two squares below, the lifeless bodies of James P. Casey and Charles Cora dangling by the neck from two second-story windows of the headquarters of the Vigilance Committee.  Justice was enthroned at last.</w:t>
      </w:r>
    </w:p>
    <w:p>
      <w:pPr>
        <w:widowControl w:val="on"/>
        <w:pBdr/>
        <w:spacing w:before="240" w:after="240" w:line="240" w:lineRule="auto"/>
        <w:ind w:left="0" w:right="0"/>
        <w:jc w:val="left"/>
      </w:pPr>
      <w:r>
        <w:rPr>
          <w:color w:val="000000"/>
          <w:sz w:val="24"/>
          <w:szCs w:val="24"/>
        </w:rPr>
        <w:t xml:space="preserve">“The Vigilance Committees of San Francisco in 1851 and 1856,” as Hittell says, “were in many important respects unlike any other extra-judicial movement to administer justice.  They were not common mobs:  they were organized for weeks or months of labor, deliberate in their movements, careful to keep records of their proceedings, strictly attentive to the rules of evidence and the penalties for crime accepted by civilized nations; confident of their power, and of their justification by public opinion; and not afraid of taking the public responsibility of their acts.”</w:t>
      </w:r>
    </w:p>
    <w:p>
      <w:pPr>
        <w:widowControl w:val="on"/>
        <w:pBdr/>
        <w:spacing w:before="240" w:after="240" w:line="240" w:lineRule="auto"/>
        <w:ind w:left="0" w:right="0"/>
        <w:jc w:val="left"/>
      </w:pPr>
      <w:r>
        <w:rPr>
          <w:color w:val="000000"/>
          <w:sz w:val="24"/>
          <w:szCs w:val="24"/>
        </w:rPr>
        <w:t xml:space="preserve">The committee of 1856 was never formally dissolved.  The reformation it had accomplished rendered it inactive.  Some of the worst criminals in California had been officials.  A thousand homicides had been committed in the city between 1849 and 1856, and there were but seven executions in seven years.</w:t>
      </w:r>
    </w:p>
    <w:p>
      <w:pPr>
        <w:widowControl w:val="on"/>
        <w:pBdr/>
        <w:spacing w:before="240" w:after="240" w:line="240" w:lineRule="auto"/>
        <w:ind w:left="0" w:right="0"/>
        <w:jc w:val="left"/>
      </w:pPr>
      <w:r>
        <w:rPr>
          <w:color w:val="000000"/>
          <w:sz w:val="24"/>
          <w:szCs w:val="24"/>
        </w:rPr>
        <w:t xml:space="preserve">Richard Henry Dana, Jr., the author of “Two Years before the Mast,” who spent the greater portion of two years—­1834-35—­on the coast of California, and who revisited the Pacific coast in 1859, observes: </w:t>
      </w:r>
    </w:p>
    <w:p>
      <w:pPr>
        <w:widowControl w:val="on"/>
        <w:pBdr/>
        <w:spacing w:before="240" w:after="240" w:line="240" w:lineRule="auto"/>
        <w:ind w:left="0" w:right="0"/>
        <w:jc w:val="left"/>
      </w:pPr>
      <w:r>
        <w:rPr>
          <w:color w:val="000000"/>
          <w:sz w:val="24"/>
          <w:szCs w:val="24"/>
        </w:rPr>
        <w:t xml:space="preserve">“And now the most quiet and well-governed city in the United States is San Francisco.  But it has been through its seasons of heaven-defying crime and violence and blood; from which it was rescued and handed back to soberness and morality and good government by that peculiar invention of Anglo-Saxon republican America—­the solemn, awe-inspiring Vigilance Committee of the most grave and respectable citizens; the last resort of the thinking and the good, taken only when vice, fraud, and ruffianism had entrenched themselves behind the forms of law, suffrage, and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San Francisco was undoubtedly the most disreputable city in the Union.  It is now one of the most reputable.  As I think of it to-day there is no shudder in the thought.  And yet I saw James King of William shot; I saw Casey and Cora transferred from the jail to the headquarters of the Vigilance Committee; and I saw them hanging as the body of James King of William was being borne by a whole city, bowed in grief, to his last resting-place.  And my venerated father was a member of that never-to-be-forgotten Vigilance Committee of San Francisco in the year of Our Lord eighteen hundred and fifty-six.</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SURVIVOR’S STORY</w:t>
      </w:r>
    </w:p>
    <w:p>
      <w:pPr>
        <w:widowControl w:val="on"/>
        <w:pBdr/>
        <w:spacing w:before="240" w:after="240" w:line="240" w:lineRule="auto"/>
        <w:ind w:left="0" w:right="0"/>
        <w:jc w:val="left"/>
      </w:pPr>
      <w:r>
        <w:rPr>
          <w:color w:val="000000"/>
          <w:sz w:val="24"/>
          <w:szCs w:val="24"/>
        </w:rPr>
        <w:t xml:space="preserve">It is not much of a story.  It is only the mild adventure of a boy at sea; and of a small, sad boy at that.  This boy had an elder brother who was ill; and the physicians in consultation had decided that a long sea-voyage was his only hope, and that even in this case the hope was a very faint one.</w:t>
      </w:r>
    </w:p>
    <w:p>
      <w:pPr>
        <w:widowControl w:val="on"/>
        <w:pBdr/>
        <w:spacing w:before="240" w:after="240" w:line="240" w:lineRule="auto"/>
        <w:ind w:left="0" w:right="0"/>
        <w:jc w:val="left"/>
      </w:pPr>
      <w:r>
        <w:rPr>
          <w:color w:val="000000"/>
          <w:sz w:val="24"/>
          <w:szCs w:val="24"/>
        </w:rPr>
        <w:t xml:space="preserve">There was a ship at anchor in the harbor of San Francisco,—­a very famous clipper, one of those sailors of the sea known as Ocean Greyhounds.  She was built for speed, and her record was a brilliant one; under the guidance of her daring captain, she had again and again proved herself worthy of her name.  She was called the </w:t>
      </w:r>
      <w:r>
        <w:rPr>
          <w:i/>
          <w:color w:val="000000"/>
          <w:sz w:val="24"/>
          <w:szCs w:val="24"/>
        </w:rPr>
        <w:t xml:space="preserve">Flying Cloud</w:t>
      </w:r>
      <w:r>
        <w:rPr>
          <w:color w:val="000000"/>
          <w:sz w:val="24"/>
          <w:szCs w:val="24"/>
        </w:rPr>
        <w:t xml:space="preserve">.  Her cabins were luxuriously furnished; for in those days seafarers were oftener blown about the world by the four winds of heaven than propelled by steam.  Yet when the </w:t>
      </w:r>
      <w:r>
        <w:rPr>
          <w:i/>
          <w:color w:val="000000"/>
          <w:sz w:val="24"/>
          <w:szCs w:val="24"/>
        </w:rPr>
        <w:t xml:space="preserve">Flying Cloud</w:t>
      </w:r>
      <w:r>
        <w:rPr>
          <w:color w:val="000000"/>
          <w:sz w:val="24"/>
          <w:szCs w:val="24"/>
        </w:rPr>
        <w:t xml:space="preserve">, one January day, tripped anchor and set sail, there were but three strangers on the quarter-deck—­a middle-aged gentleman in search of health, the invalid brother, in his eighteenth year, and the small, sad boy.</w:t>
      </w:r>
    </w:p>
    <w:p>
      <w:pPr>
        <w:widowControl w:val="on"/>
        <w:pBdr/>
        <w:spacing w:before="240" w:after="240" w:line="240" w:lineRule="auto"/>
        <w:ind w:left="0" w:right="0"/>
        <w:jc w:val="left"/>
      </w:pPr>
      <w:r>
        <w:rPr>
          <w:color w:val="000000"/>
          <w:sz w:val="24"/>
          <w:szCs w:val="24"/>
        </w:rPr>
        <w:t xml:space="preserve">[Illustration:  West from Black Point, 1856]</w:t>
      </w:r>
    </w:p>
    <w:p>
      <w:pPr>
        <w:widowControl w:val="on"/>
        <w:pBdr/>
        <w:spacing w:before="240" w:after="240" w:line="240" w:lineRule="auto"/>
        <w:ind w:left="0" w:right="0"/>
        <w:jc w:val="left"/>
      </w:pPr>
      <w:r>
        <w:rPr>
          <w:color w:val="000000"/>
          <w:sz w:val="24"/>
          <w:szCs w:val="24"/>
        </w:rPr>
        <w:t xml:space="preserve">The captain’s wife, a lady of Salem who had followed him from sea to sea for many a year, was the joy and salvation of that forlorn little company.  How forlorn it was only the survivor knows, and he knows well enough.  Forty years have scarcely dimmed the memory of it.  Through all the wear and tear of time the remembrance of that voyage has at intervals haunted him:  the length of it, the weariness of it, and the almost unbroken monotony stretching through the ninety odd days that dawned and darkened between San Francisco and New York; the solitary sail that was blown on and on, and becalmed and buffeted between the blue waste of waters and the blue waste of sky; the lonesomeness of it all—­no land, no lights flashing across the sea in glad assurance; no passing ships to hail us with faint-voiced “Ahoy!”—­only the ever-tossing waves, the trailing sea-gardens, the tireless birds of the air and the monsters of the deep.</w:t>
      </w:r>
    </w:p>
    <w:p>
      <w:pPr>
        <w:widowControl w:val="on"/>
        <w:pBdr/>
        <w:spacing w:before="240" w:after="240" w:line="240" w:lineRule="auto"/>
        <w:ind w:left="0" w:right="0"/>
        <w:jc w:val="left"/>
      </w:pPr>
      <w:r>
        <w:rPr>
          <w:color w:val="000000"/>
          <w:sz w:val="24"/>
          <w:szCs w:val="24"/>
        </w:rPr>
        <w:t xml:space="preserve">Ah, well-a-day!  There was a solemn and hushed circle listening to family prayers that morning,—­the morning of the 4th of January.  The father’s voice trembled as he opened the Bible and read from that beautiful psalm: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that go down to the sea in ships, that do business in great waters, these see the works of the Lord and His wonders in the deep.  For He commandeth and raiseth the stormy wind, which lifteth up the waves thereof.  They mount up to the heaven; they go down again to the depths; their soul is melted because of trouble.  They reel to and fro and stagger like a drunken man, and are at their wit’s end.  Then they cry unto the Lord in their trouble, and He bringeth them out of their distresses.  He maketh the storm a calm, so that the waves thereof are still.  Then are they glad because they be quiet; so He bringeth them unto their desired haven.  Oh, that men would praise the Lord for His goodness and for His wonderful works to the children of men!”</w:t>
      </w:r>
    </w:p>
    <w:p>
      <w:pPr>
        <w:widowControl w:val="on"/>
        <w:pBdr/>
        <w:spacing w:before="240" w:after="240" w:line="240" w:lineRule="auto"/>
        <w:ind w:left="0" w:right="0"/>
        <w:jc w:val="left"/>
      </w:pPr>
      <w:r>
        <w:rPr>
          <w:color w:val="000000"/>
          <w:sz w:val="24"/>
          <w:szCs w:val="24"/>
        </w:rPr>
        <w:t xml:space="preserve">The small, sad boy looked smaller and sadder than ever as he stood on the deck of the </w:t>
      </w:r>
      <w:r>
        <w:rPr>
          <w:i/>
          <w:color w:val="000000"/>
          <w:sz w:val="24"/>
          <w:szCs w:val="24"/>
        </w:rPr>
        <w:t xml:space="preserve">Flying Cloud</w:t>
      </w:r>
      <w:r>
        <w:rPr>
          <w:color w:val="000000"/>
          <w:sz w:val="24"/>
          <w:szCs w:val="24"/>
        </w:rPr>
        <w:t xml:space="preserve"> and waved his last farewell.  He tried his best to be manly and to swallow the heart that was leaping in his throat, and at the earliest possible moment he flew to his journal and made his first entry there.  He was going to keep a journal because his brother kept one, and because it was the proper thing to keep a journal at sea—­no ship is complete without its log, you know; and, moreover, I think it was a custom in that family to keep a journal; for it was, more or less, a journalistic family.</w:t>
      </w:r>
    </w:p>
    <w:p>
      <w:pPr>
        <w:widowControl w:val="on"/>
        <w:pBdr/>
        <w:spacing w:before="240" w:after="240" w:line="240" w:lineRule="auto"/>
        <w:ind w:left="0" w:right="0"/>
        <w:jc w:val="left"/>
      </w:pPr>
      <w:r>
        <w:rPr>
          <w:color w:val="000000"/>
          <w:sz w:val="24"/>
          <w:szCs w:val="24"/>
        </w:rPr>
        <w:t xml:space="preserve">Now we are nearing the anniversary of that boy’s journal:  it runs through January, February and March; it is more than forty years old this minute.  And because it is a boy’s journal, and the boy was small and sad, I’m going to peep into it and fish out a line or two.  With an effort he made this entry: </w:t>
      </w:r>
    </w:p>
    <w:p>
      <w:pPr>
        <w:widowControl w:val="on"/>
        <w:pBdr/>
        <w:spacing w:before="240" w:after="240" w:line="240" w:lineRule="auto"/>
        <w:ind w:left="0" w:right="0"/>
        <w:jc w:val="left"/>
      </w:pPr>
      <w:r>
        <w:rPr>
          <w:color w:val="000000"/>
          <w:sz w:val="24"/>
          <w:szCs w:val="24"/>
        </w:rPr>
        <w:t xml:space="preserve">“CLIPPER SHIP, FLYING CLOUD,</w:t>
      </w:r>
      <w:r>
        <w:rPr>
          <w:color w:val="000000"/>
          <w:sz w:val="24"/>
          <w:szCs w:val="24"/>
        </w:rPr>
        <w:br/>
        <w:t xml:space="preserve">  “January 4, 1857.</w:t>
      </w:r>
    </w:p>
    <w:p>
      <w:pPr>
        <w:widowControl w:val="on"/>
        <w:pBdr/>
        <w:spacing w:before="240" w:after="240" w:line="240" w:lineRule="auto"/>
        <w:ind w:left="0" w:right="0"/>
        <w:jc w:val="left"/>
      </w:pPr>
      <w:r>
        <w:rPr>
          <w:color w:val="000000"/>
          <w:sz w:val="24"/>
          <w:szCs w:val="24"/>
        </w:rPr>
        <w:t xml:space="preserve">“I watched them till we were out of sight of them, and then began to look about to see what I could see.  It begins to get rough.  I tried to see home, but I could not.  The pilot says he will take a letter ashore for us.  Now I will go to bed.”</w:t>
      </w:r>
    </w:p>
    <w:p>
      <w:pPr>
        <w:widowControl w:val="on"/>
        <w:pBdr/>
        <w:spacing w:before="240" w:after="240" w:line="240" w:lineRule="auto"/>
        <w:ind w:left="0" w:right="0"/>
        <w:jc w:val="left"/>
      </w:pPr>
      <w:r>
        <w:rPr>
          <w:color w:val="000000"/>
          <w:sz w:val="24"/>
          <w:szCs w:val="24"/>
        </w:rPr>
        <w:t xml:space="preserve">Then he cried unto the Lord in his trouble with a heart as heavy as lead.</w:t>
      </w:r>
    </w:p>
    <w:p>
      <w:pPr>
        <w:widowControl w:val="on"/>
        <w:pBdr/>
        <w:spacing w:before="240" w:after="240" w:line="240" w:lineRule="auto"/>
        <w:ind w:left="0" w:right="0"/>
        <w:jc w:val="left"/>
      </w:pPr>
      <w:r>
        <w:rPr>
          <w:color w:val="000000"/>
          <w:sz w:val="24"/>
          <w:szCs w:val="24"/>
        </w:rPr>
        <w:t xml:space="preserve">“JAN. 5.—­The day rather rough, with little squalls of rain.  We are passing the Farallone Islands, but I feel too bad to sketch them.  I get homesick when I think of the dear ones I left behind me.  I hope I may see them all in this world again.”</w:t>
      </w:r>
    </w:p>
    <w:p>
      <w:pPr>
        <w:widowControl w:val="on"/>
        <w:pBdr/>
        <w:spacing w:before="240" w:after="240" w:line="240" w:lineRule="auto"/>
        <w:ind w:left="0" w:right="0"/>
        <w:jc w:val="left"/>
      </w:pPr>
      <w:r>
        <w:rPr>
          <w:color w:val="000000"/>
          <w:sz w:val="24"/>
          <w:szCs w:val="24"/>
        </w:rPr>
        <w:t xml:space="preserve">That was the gray beginning of a voyage that had very little color in it.  The coast-line sank apace; the gray rocks—­the Farallones, the haunt of the crying gull—­dissolved in the gray mist.  The hours were all alike:  all dismal and slow-footed.</w:t>
      </w:r>
    </w:p>
    <w:p>
      <w:pPr>
        <w:widowControl w:val="on"/>
        <w:pBdr/>
        <w:spacing w:before="240" w:after="240" w:line="240" w:lineRule="auto"/>
        <w:ind w:left="0" w:right="0"/>
        <w:jc w:val="left"/>
      </w:pPr>
      <w:r>
        <w:rPr>
          <w:color w:val="000000"/>
          <w:sz w:val="24"/>
          <w:szCs w:val="24"/>
        </w:rPr>
        <w:t xml:space="preserve">“I don’t feel very well to-day,” said the small, sad boy, quite plaintively.  On the 6th he brightens and begins to take notice.  History would have less to fasten on were there not some such entries as this: </w:t>
      </w:r>
    </w:p>
    <w:p>
      <w:pPr>
        <w:widowControl w:val="on"/>
        <w:pBdr/>
        <w:spacing w:before="240" w:after="240" w:line="240" w:lineRule="auto"/>
        <w:ind w:left="0" w:right="0"/>
        <w:jc w:val="left"/>
      </w:pPr>
      <w:r>
        <w:rPr>
          <w:color w:val="000000"/>
          <w:sz w:val="24"/>
          <w:szCs w:val="24"/>
        </w:rPr>
        <w:t xml:space="preserve">“A list of our live-stock:  17 pigs; 12 dozen hens and roosters; 3 turkeys; 1 gobbler; a cockatoo and a wild-cat.  We have a fair breeze, and carry 26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“JAN. 7.—­The day is calm.  I began to read ‘Uncle Tom’s Cabin.’  I like it.  The captain’s wife was going to train the wild-cat when it bit her—­but not very hard.</w:t>
      </w:r>
    </w:p>
    <w:p>
      <w:pPr>
        <w:widowControl w:val="on"/>
        <w:pBdr/>
        <w:spacing w:before="240" w:after="240" w:line="240" w:lineRule="auto"/>
        <w:ind w:left="0" w:right="0"/>
        <w:jc w:val="left"/>
      </w:pPr>
      <w:r>
        <w:rPr>
          <w:color w:val="000000"/>
          <w:sz w:val="24"/>
          <w:szCs w:val="24"/>
        </w:rPr>
        <w:t xml:space="preserve">“8.—­There was not much wind to-day.  We fished for sea-gulls and caught four.  I caught one and let it go again.  Two hens flew overboard.  The sailors in a boat got one of them; the gulls killed one.</w:t>
      </w:r>
    </w:p>
    <w:p>
      <w:pPr>
        <w:widowControl w:val="on"/>
        <w:pBdr/>
        <w:spacing w:before="240" w:after="240" w:line="240" w:lineRule="auto"/>
        <w:ind w:left="0" w:right="0"/>
        <w:jc w:val="left"/>
      </w:pPr>
      <w:r>
        <w:rPr>
          <w:color w:val="000000"/>
          <w:sz w:val="24"/>
          <w:szCs w:val="24"/>
        </w:rPr>
        <w:t xml:space="preserve">“9.—­The day has been rather gloomy.  I caught another sea-gull but let him go again.  On deck nearly all day.</w:t>
      </w:r>
    </w:p>
    <w:p>
      <w:pPr>
        <w:widowControl w:val="on"/>
        <w:pBdr/>
        <w:spacing w:before="240" w:after="240" w:line="240" w:lineRule="auto"/>
        <w:ind w:left="0" w:right="0"/>
        <w:jc w:val="left"/>
      </w:pPr>
      <w:r>
        <w:rPr>
          <w:color w:val="000000"/>
          <w:sz w:val="24"/>
          <w:szCs w:val="24"/>
        </w:rPr>
        <w:t xml:space="preserve">“10.—­The cockatoo sits on deck and talks and talks.</w:t>
      </w:r>
    </w:p>
    <w:p>
      <w:pPr>
        <w:widowControl w:val="on"/>
        <w:pBdr/>
        <w:spacing w:before="240" w:after="240" w:line="240" w:lineRule="auto"/>
        <w:ind w:left="0" w:right="0"/>
        <w:jc w:val="left"/>
      </w:pPr>
      <w:r>
        <w:rPr>
          <w:color w:val="000000"/>
          <w:sz w:val="24"/>
          <w:szCs w:val="24"/>
        </w:rPr>
        <w:t xml:space="preserve">“11.—­It makes me feel bad when I think of home.  I want to be there.”</w:t>
      </w:r>
    </w:p>
    <w:p>
      <w:pPr>
        <w:widowControl w:val="on"/>
        <w:pBdr/>
        <w:spacing w:before="240" w:after="240" w:line="240" w:lineRule="auto"/>
        <w:ind w:left="0" w:right="0"/>
        <w:jc w:val="left"/>
      </w:pPr>
      <w:r>
        <w:rPr>
          <w:color w:val="000000"/>
          <w:sz w:val="24"/>
          <w:szCs w:val="24"/>
        </w:rPr>
        <w:t xml:space="preserve">The long, long weary days dragged on.  It is thought worth while to note that there were fresh eggs for breakfast, fresh pork for dinner, fresh chicken for supper; that a porpoise had been captured, and that his carcass yielded “three gallons of oil as good as sperm oil”; that no ship had been seen—­“no sail from day to day”; that they were in the latitude of Panama; that it was squally or not squally, as the case might be; that on one occasion they captured “four barrels of oil,” the flotsam of some ill-fated whaler, and that it all proved “very exciting”; that a dolphin was captured, and that he died in splendor, passing through the whole gamut of the rainbow—­that the words of tradition might be fulfilled; that the hens had suffered no sea-change, but had contributed from a dozen to two dozen eggs per day.  Still stretched the immeasurable waste of waters to the horizon line on every hand.  Day by day the small boy made his entries; but he seemed to be running down, like a clock, and needed winding up.  This is how his record dwindled: </w:t>
      </w:r>
    </w:p>
    <w:p>
      <w:pPr>
        <w:widowControl w:val="on"/>
        <w:pBdr/>
        <w:spacing w:before="240" w:after="240" w:line="240" w:lineRule="auto"/>
        <w:ind w:left="0" w:right="0"/>
        <w:jc w:val="left"/>
      </w:pPr>
      <w:r>
        <w:rPr>
          <w:color w:val="000000"/>
          <w:sz w:val="24"/>
          <w:szCs w:val="24"/>
        </w:rPr>
        <w:t xml:space="preserve">“JAN. 20.—­The day is very pleasant, with some wind.  We crossed the equator.  I sat up in one of the boats a long time.  I wish my little brothers were here to play with me.</w:t>
      </w:r>
    </w:p>
    <w:p>
      <w:pPr>
        <w:widowControl w:val="on"/>
        <w:pBdr/>
        <w:spacing w:before="240" w:after="240" w:line="240" w:lineRule="auto"/>
        <w:ind w:left="0" w:right="0"/>
        <w:jc w:val="left"/>
      </w:pPr>
      <w:r>
        <w:rPr>
          <w:color w:val="000000"/>
          <w:sz w:val="24"/>
          <w:szCs w:val="24"/>
        </w:rPr>
        <w:t xml:space="preserve">“21.—­The day is very pleasant, with a good breeze.  We are going ten or eleven knots an hour.</w:t>
      </w:r>
    </w:p>
    <w:p>
      <w:pPr>
        <w:widowControl w:val="on"/>
        <w:pBdr/>
        <w:spacing w:before="240" w:after="240" w:line="240" w:lineRule="auto"/>
        <w:ind w:left="0" w:right="0"/>
        <w:jc w:val="left"/>
      </w:pPr>
      <w:r>
        <w:rPr>
          <w:color w:val="000000"/>
          <w:sz w:val="24"/>
          <w:szCs w:val="24"/>
        </w:rPr>
        <w:t xml:space="preserve">“22.—­The day is very pleasant.  A nine-knot breeze.  Nothing new happened to-day.</w:t>
      </w:r>
    </w:p>
    <w:p>
      <w:pPr>
        <w:widowControl w:val="on"/>
        <w:pBdr/>
        <w:spacing w:before="240" w:after="240" w:line="240" w:lineRule="auto"/>
        <w:ind w:left="0" w:right="0"/>
        <w:jc w:val="left"/>
      </w:pPr>
      <w:r>
        <w:rPr>
          <w:color w:val="000000"/>
          <w:sz w:val="24"/>
          <w:szCs w:val="24"/>
        </w:rPr>
        <w:t xml:space="preserve">“23.—­The day is pleasant.  Six-knot breeze.”</w:t>
      </w:r>
    </w:p>
    <w:p>
      <w:pPr>
        <w:widowControl w:val="on"/>
        <w:pBdr/>
        <w:spacing w:before="240" w:after="240" w:line="240" w:lineRule="auto"/>
        <w:ind w:left="0" w:right="0"/>
        <w:jc w:val="left"/>
      </w:pPr>
      <w:r>
        <w:rPr>
          <w:color w:val="000000"/>
          <w:sz w:val="24"/>
          <w:szCs w:val="24"/>
        </w:rPr>
        <w:t xml:space="preserve">It came to pass that the small, sad boy, wearying of “Uncle Tom” and his “cabin,” was driven to extremes; and, having obtained leave of the captain—­who was autocrat of all his part of the world,—­he climbed into one of the ship’s boats, as it hung in the davits over the side of the vessel.  It was an airy voyage he took there, sailing between sea and sky, soaring up and down with the rolling vessel, like a bird upon the wing.</w:t>
      </w:r>
    </w:p>
    <w:p>
      <w:pPr>
        <w:widowControl w:val="on"/>
        <w:pBdr/>
        <w:spacing w:before="240" w:after="240" w:line="240" w:lineRule="auto"/>
        <w:ind w:left="0" w:right="0"/>
        <w:jc w:val="left"/>
      </w:pPr>
      <w:r>
        <w:rPr>
          <w:color w:val="000000"/>
          <w:sz w:val="24"/>
          <w:szCs w:val="24"/>
        </w:rPr>
        <w:t xml:space="preserve">He rigged a tiny mast there—­it was a walking-stick that ably served this purpose; the captain’s wife provided sails no larger than handkerchiefs.  With thread-like ropes and pencil spars he set his sails for dreamland.  One day the wind bothered him; he could not trim his canvas, and in desperation he set it dead against the wind, and then the sails were filled almost to bursting.  But his navigation was at fault; for he was heading in a direction quite opposite to the </w:t>
      </w:r>
      <w:r>
        <w:rPr>
          <w:i/>
          <w:color w:val="000000"/>
          <w:sz w:val="24"/>
          <w:szCs w:val="24"/>
        </w:rPr>
        <w:t xml:space="preserve">Flying Cloud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came a facetious sailor and whispered to him:  “Do you want ever to get to New York?”—­“Yes, I do,” said the little captain of the midair craft.—­“Well, then, you’d better haul in sail; for you’re set dead agin us now.”  The sails were struck on the instant and never unfurled again.</w:t>
      </w:r>
    </w:p>
    <w:p>
      <w:pPr>
        <w:widowControl w:val="on"/>
        <w:pBdr/>
        <w:spacing w:before="240" w:after="240" w:line="240" w:lineRule="auto"/>
        <w:ind w:left="0" w:right="0"/>
        <w:jc w:val="left"/>
      </w:pPr>
      <w:r>
        <w:rPr>
          <w:color w:val="000000"/>
          <w:sz w:val="24"/>
          <w:szCs w:val="24"/>
        </w:rPr>
        <w:t xml:space="preserve">I wonder why some people are so very inconsiderate when they speak to children, especially to simple or sensitive children?  The small, sad boy took it greatly to heart, and was cast down because he feared that he might have delayed the bark that bore him all too slowly toward the far-distant port.  This was indeed simplicity of the deepest dye, and something of that simplicity the boy was never to escape unto the end of time.  We are as God made us, and we must in all cases put up with ourselves.</w:t>
      </w:r>
    </w:p>
    <w:p>
      <w:pPr>
        <w:widowControl w:val="on"/>
        <w:pBdr/>
        <w:spacing w:before="240" w:after="240" w:line="240" w:lineRule="auto"/>
        <w:ind w:left="0" w:right="0"/>
        <w:jc w:val="left"/>
      </w:pPr>
      <w:r>
        <w:rPr>
          <w:color w:val="000000"/>
          <w:sz w:val="24"/>
          <w:szCs w:val="24"/>
        </w:rPr>
        <w:t xml:space="preserve">What a lonely voyage was that across the vast and vacant sea!  Now and then a distant sail glimmered upon the horizon, but disappeared like a vanishing snowflake.  The equator was crossed; the air grew colder; storm and calm followed each other; the daily entry now becomes monotonous.</w:t>
      </w:r>
    </w:p>
    <w:p>
      <w:pPr>
        <w:widowControl w:val="on"/>
        <w:pBdr/>
        <w:spacing w:before="240" w:after="240" w:line="240" w:lineRule="auto"/>
        <w:ind w:left="0" w:right="0"/>
        <w:jc w:val="left"/>
      </w:pPr>
      <w:r>
        <w:rPr>
          <w:color w:val="000000"/>
          <w:sz w:val="24"/>
          <w:szCs w:val="24"/>
        </w:rPr>
        <w:t xml:space="preserve">“FEBRUARY 2.—­To-day for the first time we saw an albatross.</w:t>
      </w:r>
    </w:p>
    <w:p>
      <w:pPr>
        <w:widowControl w:val="on"/>
        <w:pBdr/>
        <w:spacing w:before="240" w:after="240" w:line="240" w:lineRule="auto"/>
        <w:ind w:left="0" w:right="0"/>
        <w:jc w:val="left"/>
      </w:pPr>
      <w:r>
        <w:rPr>
          <w:color w:val="000000"/>
          <w:sz w:val="24"/>
          <w:szCs w:val="24"/>
        </w:rPr>
        <w:t xml:space="preserve">“7.—­Rather rough and cold; I have spent all day in the cabin.  It makes me homesick to have such weather.</w:t>
      </w:r>
    </w:p>
    <w:p>
      <w:pPr>
        <w:widowControl w:val="on"/>
        <w:pBdr/>
        <w:spacing w:before="240" w:after="240" w:line="240" w:lineRule="auto"/>
        <w:ind w:left="0" w:right="0"/>
        <w:jc w:val="left"/>
      </w:pPr>
      <w:r>
        <w:rPr>
          <w:color w:val="000000"/>
          <w:sz w:val="24"/>
          <w:szCs w:val="24"/>
        </w:rPr>
        <w:t xml:space="preserve">“14.—­I rose at five o’clock and went on deck, and before long saw land.  It was Terra del Fuego; it was a beautiful sight.  Here lay a pretty island, there a towering precipice, and over yonder a mountain covered with snow.  We made the fatal Cape Horn at two o’clock, and passed it at four o’clock.  Now we are in the Atlantic Ocean.</w:t>
      </w:r>
    </w:p>
    <w:p>
      <w:pPr>
        <w:widowControl w:val="on"/>
        <w:pBdr/>
        <w:spacing w:before="240" w:after="240" w:line="240" w:lineRule="auto"/>
        <w:ind w:left="0" w:right="0"/>
        <w:jc w:val="left"/>
      </w:pPr>
      <w:r>
        <w:rPr>
          <w:color w:val="000000"/>
          <w:sz w:val="24"/>
          <w:szCs w:val="24"/>
        </w:rPr>
        <w:t xml:space="preserve">“WASHINGTON’S BIRTHDAY.—­Rough weather:  a sixteen-knot breeze.  To-day we got our one thousandth egg, and the hens are doing well.  At twelve—­eight bells—­we saw a sail on our weather-bow:  she was going the same way as we were.  At two, we overtook and spoke her.  She was the whaler </w:t>
      </w:r>
      <w:r>
        <w:rPr>
          <w:i/>
          <w:color w:val="000000"/>
          <w:sz w:val="24"/>
          <w:szCs w:val="24"/>
        </w:rPr>
        <w:t xml:space="preserve">Scotland</w:t>
      </w:r>
      <w:r>
        <w:rPr>
          <w:color w:val="000000"/>
          <w:sz w:val="24"/>
          <w:szCs w:val="24"/>
        </w:rPr>
        <w:t xml:space="preserve"> from New Zealand, bound for New Bedford, with thirty-five hundred barrels of oil.  We soon passed her.  I wish her good luck.”</w:t>
      </w:r>
    </w:p>
    <w:p>
      <w:pPr>
        <w:widowControl w:val="on"/>
        <w:pBdr/>
        <w:spacing w:before="240" w:after="240" w:line="240" w:lineRule="auto"/>
        <w:ind w:left="0" w:right="0"/>
        <w:jc w:val="left"/>
      </w:pPr>
      <w:r>
        <w:rPr>
          <w:color w:val="000000"/>
          <w:sz w:val="24"/>
          <w:szCs w:val="24"/>
        </w:rPr>
        <w:t xml:space="preserve">I will no longer stretch the small, sad boy upon the rack of his dull journal.  He had a glimpse at Juan Fernandez, but the island of his dreams was so far off that he had to climb to the maintop in order to get a sight of its shadowy outline.  When it had faded away like the clouds, the lonely little fellow cried himself to sleep for love of his Robinson Crusoe.</w:t>
      </w:r>
    </w:p>
    <w:p>
      <w:pPr>
        <w:widowControl w:val="on"/>
        <w:pBdr/>
        <w:spacing w:before="240" w:after="240" w:line="240" w:lineRule="auto"/>
        <w:ind w:left="0" w:right="0"/>
        <w:jc w:val="left"/>
      </w:pPr>
      <w:r>
        <w:rPr>
          <w:color w:val="000000"/>
          <w:sz w:val="24"/>
          <w:szCs w:val="24"/>
        </w:rPr>
        <w:t xml:space="preserve">One night the moon—­a large, mellow tropical one,—­rose from a bank of cloud so like a mountain’s chain that the small one clapped his hands in glee and cried:  “Land ho!” But, alas! it was only cloud-land; and his eyes, that were starving for a sight of God’s green earth, were again bedewed.  Indeed he was bound for a distant shore, a voyage of ninety-one days; and during all that voyage he was in sight of land for five days only.  It may be said that the port he was bound for, and where he was destined to pass two years at school, four thousand miles from his own people, may be called “The Vale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Off the Brazilian coast a head-wind forced the ship to tack repeatedly; she was sometimes so near the land that people could be seen moving, like black dots, along the shore.  Native fishermen, mounted upon the high seats of their catamarans—­the frailest rafts,—­drifted within hailing distance; and over night the brave ship was within almost speaking distance of Pernambuco.  The lights of the city were like a bed of glowworms,—­but the small, sad boy was blown off into the sea again, for his hour had not yet come.</w:t>
      </w:r>
    </w:p>
    <w:p>
      <w:pPr>
        <w:widowControl w:val="on"/>
        <w:pBdr/>
        <w:spacing w:before="240" w:after="240" w:line="240" w:lineRule="auto"/>
        <w:ind w:left="0" w:right="0"/>
        <w:jc w:val="left"/>
      </w:pPr>
      <w:r>
        <w:rPr>
          <w:color w:val="000000"/>
          <w:sz w:val="24"/>
          <w:szCs w:val="24"/>
        </w:rPr>
        <w:t xml:space="preserve">Here is the last entry I shall weary you with, for I would not abuse your patience: </w:t>
      </w:r>
    </w:p>
    <w:p>
      <w:pPr>
        <w:widowControl w:val="on"/>
        <w:pBdr/>
        <w:spacing w:before="240" w:after="240" w:line="240" w:lineRule="auto"/>
        <w:ind w:left="0" w:right="0"/>
        <w:jc w:val="left"/>
      </w:pPr>
      <w:r>
        <w:rPr>
          <w:color w:val="000000"/>
          <w:sz w:val="24"/>
          <w:szCs w:val="24"/>
        </w:rPr>
        <w:t xml:space="preserve">“APRIL 5, 1857.—­I was </w:t>
      </w:r>
      <w:r>
        <w:rPr>
          <w:i/>
          <w:color w:val="000000"/>
          <w:sz w:val="24"/>
          <w:szCs w:val="24"/>
        </w:rPr>
        <w:t xml:space="preserve">awoke</w:t>
      </w:r>
      <w:r>
        <w:rPr>
          <w:color w:val="000000"/>
          <w:sz w:val="24"/>
          <w:szCs w:val="24"/>
        </w:rPr>
        <w:t xml:space="preserve"> this morning by the noise the pilot made in getting on board.  At ten o’clock the steam-tug Hercules took us in tow.  We had beautiful views of the shore [God knows how beautiful they were in his eyes!], and at three o’clock we were at the Astor House, with Captain and Mrs. Cresey, Mr. Connor, and the Stoddard boys—­all of the </w:t>
      </w:r>
      <w:r>
        <w:rPr>
          <w:i/>
          <w:color w:val="000000"/>
          <w:sz w:val="24"/>
          <w:szCs w:val="24"/>
        </w:rPr>
        <w:t xml:space="preserve">Flying Cloud</w:t>
      </w:r>
      <w:r>
        <w:rPr>
          <w:color w:val="000000"/>
          <w:sz w:val="24"/>
          <w:szCs w:val="24"/>
        </w:rPr>
        <w:t xml:space="preserve">,—­where we retired to soft beds to spend the night.”</w:t>
      </w:r>
    </w:p>
    <w:p>
      <w:pPr>
        <w:widowControl w:val="on"/>
        <w:pBdr/>
        <w:spacing w:before="240" w:after="240" w:line="240" w:lineRule="auto"/>
        <w:ind w:left="0" w:right="0"/>
        <w:jc w:val="left"/>
      </w:pPr>
      <w:r>
        <w:rPr>
          <w:color w:val="000000"/>
          <w:sz w:val="24"/>
          <w:szCs w:val="24"/>
        </w:rPr>
        <w:t xml:space="preserve">There is a plaintive touch in that reference to </w:t>
      </w:r>
      <w:r>
        <w:rPr>
          <w:i/>
          <w:color w:val="000000"/>
          <w:sz w:val="24"/>
          <w:szCs w:val="24"/>
        </w:rPr>
        <w:t xml:space="preserve">soft beds</w:t>
      </w:r>
      <w:r>
        <w:rPr>
          <w:color w:val="000000"/>
          <w:sz w:val="24"/>
          <w:szCs w:val="24"/>
        </w:rPr>
        <w:t xml:space="preserve"> after three months in the straight and narrow bunk of a ship.  And there is more pathos in all those childish pages than you wot of; for, alas and alas!  I am the sole survivor,—­I was that small, sad boy; and I alone am left to tell the tale.</w:t>
      </w:r>
    </w:p>
    <w:p>
      <w:pPr>
        <w:keepNext w:val="on"/>
        <w:widowControl w:val="on"/>
        <w:pBdr/>
        <w:spacing w:before="299" w:after="299" w:line="240" w:lineRule="auto"/>
        <w:ind w:left="0" w:right="0"/>
        <w:jc w:val="left"/>
        <w:outlineLvl w:val="1"/>
      </w:pPr>
      <w:r>
        <w:rPr>
          <w:b/>
          <w:color w:val="000000"/>
          <w:sz w:val="36"/>
          <w:szCs w:val="36"/>
        </w:rPr>
        <w:t xml:space="preserve">A BIT OF OLD CHINA</w:t>
      </w:r>
    </w:p>
    <w:p>
      <w:pPr>
        <w:widowControl w:val="on"/>
        <w:pBdr/>
        <w:spacing w:before="240" w:after="240" w:line="240" w:lineRule="auto"/>
        <w:ind w:left="0" w:right="0"/>
        <w:jc w:val="left"/>
      </w:pPr>
      <w:r>
        <w:rPr>
          <w:color w:val="000000"/>
          <w:sz w:val="24"/>
          <w:szCs w:val="24"/>
        </w:rPr>
        <w:t xml:space="preserve">“It is but a step from Confucius to confusion,” said I, in a brief discussion of the Chinese question.  “Then let us take it by all means,” replied the artist, who had been an indulgent listener for at least ten minutes.  We were strolling upon the verge of the Chinese Quarter in San Francisco, and, turning aside from one of the chief thoroughfares of the city, we plunged into the busiest portion of Chinatown.  From our standpoint—­the corner of Kearny and Sacramento Streets—­we got the most favorable view of our Mongolian neighbors.  Here is a goodly number of merchant gentlemen of wealth and station, comfortably, if not elegantly, housed on two sides of a street that climbs a low hill quite in the manner of a tea-box landscape.</w:t>
      </w:r>
    </w:p>
    <w:p>
      <w:pPr>
        <w:widowControl w:val="on"/>
        <w:pBdr/>
        <w:spacing w:before="240" w:after="240" w:line="240" w:lineRule="auto"/>
        <w:ind w:left="0" w:right="0"/>
        <w:jc w:val="left"/>
      </w:pPr>
      <w:r>
        <w:rPr>
          <w:color w:val="000000"/>
          <w:sz w:val="24"/>
          <w:szCs w:val="24"/>
        </w:rPr>
        <w:t xml:space="preserve">A few of these gentlemen lodge on the upper floors of their business houses, with Chinese wives, and quaint, old-fashioned children gaudily dressed, looking like little idols, chatting glibly with one another, and gracefully gesticulating with hands of exquisite slenderness.  Confucius, in his infancy, may have been like one of the least of these.  There are white draymen and porters in the employ of these shrewd and civil merchants, and the outward appearance of traffic, as conducted in the immediate vicinity, is rather American than otherwise.</w:t>
      </w:r>
    </w:p>
    <w:p>
      <w:pPr>
        <w:widowControl w:val="on"/>
        <w:pBdr/>
        <w:spacing w:before="240" w:after="240" w:line="240" w:lineRule="auto"/>
        <w:ind w:left="0" w:right="0"/>
        <w:jc w:val="left"/>
      </w:pPr>
      <w:r>
        <w:rPr>
          <w:color w:val="000000"/>
          <w:sz w:val="24"/>
          <w:szCs w:val="24"/>
        </w:rPr>
        <w:t xml:space="preserve">Farther up the hill, on Dupont Street, from California to Pacific Streets, the five blocks are almost monopolized by the Chinese.  There is, at first, a sprinkling of small shops in the hands of Jews and Gentiles, and a mingling of Chinese bazaars of the half-caste type, where American and English goods are exposed in the show windows; but as we pass on the Asiatic element increases, and finally every trace of alien produce is withdrawn from the shelves and 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little China flaunts her scarlet streamers overhead, and flanks her doors with legends in saffron and gold; even its window panes have a foreign look, and within is a glimmering of tinsel, a subdued light, and china lamps flickering before graven images of barbaric hideousness.  The air is laden with the fumes of smoking sandal-wood and strange odors of the East; and the streets, swarming with coolies, resound with the echoes of an unknown tongue.  There is hardly room for us to pass; we pick our way, and are sometimes curiously regarded by slant-eyed pagans, who bear us no good-will, if that shadow of scorn in the face has been rightly interpreted.  China is not more Chinese than this section of our Christian city, nor the heart of Tartary less American.</w:t>
      </w:r>
    </w:p>
    <w:p>
      <w:pPr>
        <w:widowControl w:val="on"/>
        <w:pBdr/>
        <w:spacing w:before="240" w:after="240" w:line="240" w:lineRule="auto"/>
        <w:ind w:left="0" w:right="0"/>
        <w:jc w:val="left"/>
      </w:pPr>
      <w:r>
        <w:rPr>
          <w:color w:val="000000"/>
          <w:sz w:val="24"/>
          <w:szCs w:val="24"/>
        </w:rPr>
        <w:t xml:space="preserve">Turn which way we choose, within two blocks, on either hand we find nothing but the infinitely small and astonishingly numerous forms of traffic on which the hordes around us thrive.  No corner is too cramped for the squatting street cobbler; and as for the pipe cleaners, the cigarette rollers, the venders of sweetmeats and conserves, they gather on the curb or crouch under overhanging windows, and await custom with the philosophical resignation of the Oriental.</w:t>
      </w:r>
    </w:p>
    <w:p>
      <w:pPr>
        <w:widowControl w:val="on"/>
        <w:pBdr/>
        <w:spacing w:before="240" w:after="240" w:line="240" w:lineRule="auto"/>
        <w:ind w:left="0" w:right="0"/>
        <w:jc w:val="left"/>
      </w:pPr>
      <w:r>
        <w:rPr>
          <w:color w:val="000000"/>
          <w:sz w:val="24"/>
          <w:szCs w:val="24"/>
        </w:rPr>
        <w:t xml:space="preserve">On Dupont Street, between Clay and Sacramento Streets—­a single block,—­there are no less than five basement apartments devoted exclusively to barbers.  There are hosts of this profession in the quarter.  Look down the steep steps leading into the basement and see, at any hour of the day, with what deft fingers the tonsorial operators manipulate the devoted pagan head.</w:t>
      </w:r>
    </w:p>
    <w:p>
      <w:pPr>
        <w:widowControl w:val="on"/>
        <w:pBdr/>
        <w:spacing w:before="240" w:after="240" w:line="240" w:lineRule="auto"/>
        <w:ind w:left="0" w:right="0"/>
        <w:jc w:val="left"/>
      </w:pPr>
      <w:r>
        <w:rPr>
          <w:color w:val="000000"/>
          <w:sz w:val="24"/>
          <w:szCs w:val="24"/>
        </w:rPr>
        <w:t xml:space="preserve">There is no waste space in the quarter.  In apartments not more than fifteen feet square three or four different professions are often represented, and these afford employment to ten or a dozen men.  Here is a druggist and herb-seller, with huge spectacles on his nose, at the left of the main entrance; a butcher displays his meats in a show-window on the right, serving his customers over the sill; a clothier is in the rear of the shop, while a balcony filled with tailors or cigar-makers hangs half-way to the ceiling.</w:t>
      </w:r>
    </w:p>
    <w:p>
      <w:pPr>
        <w:widowControl w:val="on"/>
        <w:pBdr/>
        <w:spacing w:before="240" w:after="240" w:line="240" w:lineRule="auto"/>
        <w:ind w:left="0" w:right="0"/>
        <w:jc w:val="left"/>
      </w:pPr>
      <w:r>
        <w:rPr>
          <w:color w:val="000000"/>
          <w:sz w:val="24"/>
          <w:szCs w:val="24"/>
        </w:rPr>
        <w:t xml:space="preserve">[Illustration:  “China is Not More Chinese than this Section of Our Christian City.”]</w:t>
      </w:r>
    </w:p>
    <w:p>
      <w:pPr>
        <w:widowControl w:val="on"/>
        <w:pBdr/>
        <w:spacing w:before="240" w:after="240" w:line="240" w:lineRule="auto"/>
        <w:ind w:left="0" w:right="0"/>
        <w:jc w:val="left"/>
      </w:pPr>
      <w:r>
        <w:rPr>
          <w:color w:val="000000"/>
          <w:sz w:val="24"/>
          <w:szCs w:val="24"/>
        </w:rPr>
        <w:t xml:space="preserve">Close about us there are over one hundred and fifty mercantile establishments and numerous mechanical industries.  The seventy-five cigar factories employ eight thousand coolies, and these are huddled into the closest quarters.  In a single room, measuring twenty feet by thirty feet, sixty men and boys have been discovered industriously rolling </w:t>
      </w:r>
      <w:r>
        <w:rPr>
          <w:i/>
          <w:color w:val="000000"/>
          <w:sz w:val="24"/>
          <w:szCs w:val="24"/>
        </w:rPr>
        <w:t xml:space="preserve">real</w:t>
      </w:r>
      <w:r>
        <w:rPr>
          <w:color w:val="000000"/>
          <w:sz w:val="24"/>
          <w:szCs w:val="24"/>
        </w:rPr>
        <w:t xml:space="preserve"> Havanas.</w:t>
      </w:r>
    </w:p>
    <w:p>
      <w:pPr>
        <w:widowControl w:val="on"/>
        <w:pBdr/>
        <w:spacing w:before="240" w:after="240" w:line="240" w:lineRule="auto"/>
        <w:ind w:left="0" w:right="0"/>
        <w:jc w:val="left"/>
      </w:pPr>
      <w:r>
        <w:rPr>
          <w:color w:val="000000"/>
          <w:sz w:val="24"/>
          <w:szCs w:val="24"/>
        </w:rPr>
        <w:t xml:space="preserve">The traffic which itinerant fish and vegetable venders drive in every part of the city must be great, being as it is an extreme convenience for lazy or thrifty housewives.  A few of these basket men cultivate gardens in the suburbs, but the majority seek their supplies in the city markets.  Wash-houses have been established in every part of the city, and are supplied with two sets of laborers, who spend watch and watch on duty, so that the establishment is never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frequently meets a travelling bazaar—­a coolie with his bundle of fans and bric-a-brac, wandering from house to house, even in the suburbs; and the old fellows, with a handful of sliced bamboos and chairs swinging from the poles over their shoulders, are becoming quite numerous; chair mending and reseating must be profitable.  These little rivulets, growing larger and more varied day by day, all spring from that great fountain of Asiatic vitality—­the Chinese Quarter.  This surface-skimming beguiles for an hour or two; but the stranger who strolls through the streets of Chinatown, and retires dazed with the thousand eccentricities of an unfamiliar people, knows little of the mysterious life that surrounds him.</w:t>
      </w:r>
    </w:p>
    <w:p>
      <w:pPr>
        <w:widowControl w:val="on"/>
        <w:pBdr/>
        <w:spacing w:before="240" w:after="240" w:line="240" w:lineRule="auto"/>
        <w:ind w:left="0" w:right="0"/>
        <w:jc w:val="left"/>
      </w:pPr>
      <w:r>
        <w:rPr>
          <w:color w:val="000000"/>
          <w:sz w:val="24"/>
          <w:szCs w:val="24"/>
        </w:rPr>
        <w:t xml:space="preserve">Let us descend.  We are piloted by a special policeman, one who is well acquainted with the geography of the quarter.  Provided with tapers, we plunge into one of the several dark recesses at hand.  Back of the highly respectable brick buildings in Sacramento Street—­the dwellings and business places of the first-class Chinese merchants—­there are pits and deadfalls innumerable, and over all is the blackness of darkness; for these human moles can work in the earth faster than the shade of the murdered Dane.  Here, from the noisome vats three stories underground to the hanging gardens of the fish-dryers on the roofs, there is neither nook nor corner but is populous with Mongolians of the lowest caste.  The better class have their reserved quarters; with them there is at least room to stretch one’s legs without barking the shins of one’s neighbor; but from this comparative comfort to the condensed discomfort of the impoverished coolie, how sudden and great the change!</w:t>
      </w:r>
    </w:p>
    <w:p>
      <w:pPr>
        <w:widowControl w:val="on"/>
        <w:pBdr/>
        <w:spacing w:before="240" w:after="240" w:line="240" w:lineRule="auto"/>
        <w:ind w:left="0" w:right="0"/>
        <w:jc w:val="left"/>
      </w:pPr>
      <w:r>
        <w:rPr>
          <w:color w:val="000000"/>
          <w:sz w:val="24"/>
          <w:szCs w:val="24"/>
        </w:rPr>
        <w:t xml:space="preserve">Between brick walls we thread our way, and begin descending into the abysmal darkness; the tapers, without which it were impossible to proceed with safety, burn feebly in the double night of the subterranean tenements.  Most of the habitable quarters under the ground are like so many pigeon-houses indiscriminately heaped together.  If there were only sunshine enough to drink up the slime that glosses every plank, and fresh air enough to sweeten the mildewed kennels, this highly eccentric style of architecture might charm for a time, by reason of its novelty; there is, moreover, a suspicion of the picturesque lurking about the place—­but, heaven save us, how it smells!</w:t>
      </w:r>
    </w:p>
    <w:p>
      <w:pPr>
        <w:widowControl w:val="on"/>
        <w:pBdr/>
        <w:spacing w:before="240" w:after="240" w:line="240" w:lineRule="auto"/>
        <w:ind w:left="0" w:right="0"/>
        <w:jc w:val="left"/>
      </w:pPr>
      <w:r>
        <w:rPr>
          <w:color w:val="000000"/>
          <w:sz w:val="24"/>
          <w:szCs w:val="24"/>
        </w:rPr>
        <w:t xml:space="preserve">[Illustration:  “Rag Alley” in Old Chinatown]</w:t>
      </w:r>
    </w:p>
    <w:p>
      <w:pPr>
        <w:widowControl w:val="on"/>
        <w:pBdr/>
        <w:spacing w:before="240" w:after="240" w:line="240" w:lineRule="auto"/>
        <w:ind w:left="0" w:right="0"/>
        <w:jc w:val="left"/>
      </w:pPr>
      <w:r>
        <w:rPr>
          <w:color w:val="000000"/>
          <w:sz w:val="24"/>
          <w:szCs w:val="24"/>
        </w:rPr>
        <w:t xml:space="preserve">We pass from one black hole to another.  In the first there is a kind of bin for ashes and coals, and there are pots and grills lying about—­it is the kitchen.  A heap of fire kindling wood in one corner, a bench or stool as black as soot can paint it, a few bowls, a few bits of rags, a few fragments of food, and a coolie squatting over a struggling fire,—­coolie who rises out of the dim smoke like the evil </w:t>
      </w:r>
      <w:r>
        <w:rPr>
          <w:i/>
          <w:color w:val="000000"/>
          <w:sz w:val="24"/>
          <w:szCs w:val="24"/>
        </w:rPr>
        <w:t xml:space="preserve">genii</w:t>
      </w:r>
      <w:r>
        <w:rPr>
          <w:color w:val="000000"/>
          <w:sz w:val="24"/>
          <w:szCs w:val="24"/>
        </w:rPr>
        <w:t xml:space="preserve"> in the Arabian tale.  There is no chimney, there is no window, there is no drainage.  We are in a cubic sink, where we can scarcely stand erect.  From the small door pours a dense volume of smoke, some of it stale smoke, which our entry has forced out of the corners; the kitchen will only hold so much smoke, and we have made havoc among the cubic inches.  Underfoot, the thin planks sag into standing pools, and there is a glimmer of poisonous blue just along the base of the blackened walls; thousands feed daily in troughs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apartment, smaller yet, and blacker and bluer, and more slippery and slimy, is an uncovered cesspool, from which a sickening stench exales continually.  All about it are chambers—­very small ones,—­state-rooms let me call them, opening upon narrow galleries that run in various directions, sometimes bridging one another in a marvelous and exceedingly ingenious economy of space.  The majority of these state-rooms are just long enough to lie down in, and just broad enough to allow a narrow door to swing inward between two single beds, with two sleepers in each bed.  The doors are closed and bolted; there is often no window, and always no ventilation.</w:t>
      </w:r>
    </w:p>
    <w:p>
      <w:pPr>
        <w:widowControl w:val="on"/>
        <w:pBdr/>
        <w:spacing w:before="240" w:after="240" w:line="240" w:lineRule="auto"/>
        <w:ind w:left="0" w:right="0"/>
        <w:jc w:val="left"/>
      </w:pPr>
      <w:r>
        <w:rPr>
          <w:color w:val="000000"/>
          <w:sz w:val="24"/>
          <w:szCs w:val="24"/>
        </w:rPr>
        <w:t xml:space="preserve">Our “special,” by the authority vested in him, tries one door and demands admittance.  There is no response from within.  A group of coolies, who live in the vicinity and have followed close upon our heels even since our descent into the under world, assure us in soothing tones that the place is vacant.  We are suspicious and persist in our investigation; still no response.  The door is then forced by the “special,” and behold four of the “seven sleepers” packed into this air-tight compartment, and insensible even to the hearty greeting we offer them!</w:t>
      </w:r>
    </w:p>
    <w:p>
      <w:pPr>
        <w:widowControl w:val="on"/>
        <w:pBdr/>
        <w:spacing w:before="240" w:after="240" w:line="240" w:lineRule="auto"/>
        <w:ind w:left="0" w:right="0"/>
        <w:jc w:val="left"/>
      </w:pPr>
      <w:r>
        <w:rPr>
          <w:color w:val="000000"/>
          <w:sz w:val="24"/>
          <w:szCs w:val="24"/>
        </w:rPr>
        <w:t xml:space="preserve">The air is absolutely overpowering.  We hasten from the spot, but are arrested in our flight by the “special,” who leads us to the gate of the catacombs, and bids us follow him.  I know not to what extent the earth has been riddled under the Chinese Quarter; probably no man knows save he who has burrowed, like a gopher, from one living grave to another, fleeing from taxation or the detective.  I know that we thread dark passages, so narrow that two of us may not cross tracks, so low that we often crouch at the doorways that intercept pursuit at unexpected intervals.  Here the thief and the assassin seek sanctuary; it is a city of refuge for lost souls.</w:t>
      </w:r>
    </w:p>
    <w:p>
      <w:pPr>
        <w:widowControl w:val="on"/>
        <w:pBdr/>
        <w:spacing w:before="240" w:after="240" w:line="240" w:lineRule="auto"/>
        <w:ind w:left="0" w:right="0"/>
        <w:jc w:val="left"/>
      </w:pPr>
      <w:r>
        <w:rPr>
          <w:color w:val="000000"/>
          <w:sz w:val="24"/>
          <w:szCs w:val="24"/>
        </w:rPr>
        <w:t xml:space="preserve">The numerous gambling houses are so cautiously guarded that only the private police can ferret them out.  Door upon door is shut against you; or some ingenious panel is slid across your path, and you are unconsciously spirited away through other avenues.  The secret signals that gave warning of your approach caused a sudden transformation in the ground-plan of the establishment.</w:t>
      </w:r>
    </w:p>
    <w:p>
      <w:pPr>
        <w:widowControl w:val="on"/>
        <w:pBdr/>
        <w:spacing w:before="240" w:after="240" w:line="240" w:lineRule="auto"/>
        <w:ind w:left="0" w:right="0"/>
        <w:jc w:val="left"/>
      </w:pPr>
      <w:r>
        <w:rPr>
          <w:color w:val="000000"/>
          <w:sz w:val="24"/>
          <w:szCs w:val="24"/>
        </w:rPr>
        <w:t xml:space="preserve">Gambling and opium smoking are here the ruling passions.  A coolie will pawn anything and everything to obtain the means with which to indulge these fascinations.  There are many games played publicly at restaurants and in the retiring rooms of mercantile establishments.  Not only are cards, dice, and dominos common, but sticks, straws, brass rings, </w:t>
      </w:r>
      <w:r>
        <w:rPr>
          <w:i/>
          <w:color w:val="000000"/>
          <w:sz w:val="24"/>
          <w:szCs w:val="24"/>
        </w:rPr>
        <w:t xml:space="preserve">etc</w:t>
      </w:r>
      <w:r>
        <w:rPr>
          <w:color w:val="000000"/>
          <w:sz w:val="24"/>
          <w:szCs w:val="24"/>
        </w:rPr>
        <w:t xml:space="preserve">., are thrown in heaps upon the table, and the fate of the gamester hangs literally upon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haunts are seldom visited by the officers of justice, for it is almost impossible to storm the barriers in season to catch the criminals in the very act.  To-day you approach a gambling hell by this door, to-morrow the inner passages of the house are mysteriously changed, and it is impossible to track them without being frequently misled; meanwhile the alarm is sounded throughout the building, and very speedily every trace of guilt has disappeared.  The lottery is another popular temptation in the quarter.  Most of the very numerous wash-houses are said to be private agencies for the sale of lottery tickets.  Put your money, no matter how little it is, on certain of the characters that cover a small sheet of paper, and your fate is soon decided; for there is a drawing twice a day.</w:t>
      </w:r>
    </w:p>
    <w:p>
      <w:pPr>
        <w:widowControl w:val="on"/>
        <w:pBdr/>
        <w:spacing w:before="240" w:after="240" w:line="240" w:lineRule="auto"/>
        <w:ind w:left="0" w:right="0"/>
        <w:jc w:val="left"/>
      </w:pPr>
      <w:r>
        <w:rPr>
          <w:color w:val="000000"/>
          <w:sz w:val="24"/>
          <w:szCs w:val="24"/>
        </w:rPr>
        <w:t xml:space="preserve">Enter any one of the pawn-shops licensed by the city authorities, and cast your eye over the motley collection of unredeemed articles.  There are pistols of every pattern and almost of every age, the majority of them loaded.  There are daggers in infinite variety, including the ingenious fan stiletto, which, when sheathed, may be carried in the hand without arousing suspicion; for the sheath and handle bear; an exact resemblance to a closed fan.  There are entire suits of clothes, beds and bedding, tea, sugar, clocks—­multitudes of them, a clock being one of the Chinese hobbies, and no room is completely furnished without at least a pair of them,—­ornaments in profusion; everything, in fact, save only the precious </w:t>
      </w:r>
      <w:r>
        <w:rPr>
          <w:i/>
          <w:color w:val="000000"/>
          <w:sz w:val="24"/>
          <w:szCs w:val="24"/>
        </w:rPr>
        <w:t xml:space="preserve">queue</w:t>
      </w:r>
      <w:r>
        <w:rPr>
          <w:color w:val="000000"/>
          <w:sz w:val="24"/>
          <w:szCs w:val="24"/>
        </w:rPr>
        <w:t xml:space="preserve">, without which no Chinaman may hope for honor in this life or salvation in the next.</w:t>
      </w:r>
    </w:p>
    <w:p>
      <w:pPr>
        <w:widowControl w:val="on"/>
        <w:pBdr/>
        <w:spacing w:before="240" w:after="240" w:line="240" w:lineRule="auto"/>
        <w:ind w:left="0" w:right="0"/>
        <w:jc w:val="left"/>
      </w:pPr>
      <w:r>
        <w:rPr>
          <w:color w:val="000000"/>
          <w:sz w:val="24"/>
          <w:szCs w:val="24"/>
        </w:rPr>
        <w:t xml:space="preserve">The throngs of customers that keep the pawn-shops crowded with pledges are probably most of them victims of the gambling table or the opium den.  They come from every house that employs them; your domestic is impatient of delay, and hastens through his daily task in order that he may nightly indulge his darling sin.</w:t>
      </w:r>
    </w:p>
    <w:p>
      <w:pPr>
        <w:widowControl w:val="on"/>
        <w:pBdr/>
        <w:spacing w:before="240" w:after="240" w:line="240" w:lineRule="auto"/>
        <w:ind w:left="0" w:right="0"/>
        <w:jc w:val="left"/>
      </w:pPr>
      <w:r>
        <w:rPr>
          <w:color w:val="000000"/>
          <w:sz w:val="24"/>
          <w:szCs w:val="24"/>
        </w:rPr>
        <w:t xml:space="preserve">The opium habit prevails to an alarming extent throughout the country, but no race is so dependent on this seductive and fatal stimulant as the Chinese.  There are several hundred dens in San Francisco where, for a very moderate sum, the coolie may repair, and revel in dreams that end in a deathlike sleep.</w:t>
      </w:r>
    </w:p>
    <w:p>
      <w:pPr>
        <w:widowControl w:val="on"/>
        <w:pBdr/>
        <w:spacing w:before="240" w:after="240" w:line="240" w:lineRule="auto"/>
        <w:ind w:left="0" w:right="0"/>
        <w:jc w:val="left"/>
      </w:pPr>
      <w:r>
        <w:rPr>
          <w:color w:val="000000"/>
          <w:sz w:val="24"/>
          <w:szCs w:val="24"/>
        </w:rPr>
        <w:t xml:space="preserve">Let us pause at the entrance of one of these pleasure-houses.  Through devious ways we follow the leader, and come at last to a cavernous retreat.  The odors that salute us are offensive; on every hand there is an accumulation of filth that should naturally, if it does not, breed fever and death.  Forms press about us in the darkness,—­forms that hasten like shadows toward that den of shades.  We enter by a small door that is open for a moment only, and find ourselves in an apartment about fifteen feet square.  We can touch the ceiling on tiptoe, yet there are three tiers of bunks placed with head boards to the wall, and each bunk just broad enough for two occupants.  It is like the steerage in an emigrant vessel, eminently shipshape.  Every bunk is filled; some of the smokers have had their dream and lie in grotesque attitudes, insensible, ashen-pale, having the look of plague-stricken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are dreaming; you see it in the vacant eye, the listless face, the expression that betrays hopeless intoxication.  Some are preparing the enchanting pipe,—­a laborious process, that reminds one of an incantation.  See those two votaries lying face to face, chatting in low voices, each loading his pipe with a look of delicious expectation in every feature.  They recline at full-length; their heads rest upon blocks of wood or some improvised pillow; a small oil lamp flickers between them.  Their pipes resemble flutes, with an inverted ink-bottle on the side near the lower end.  They are most of them of bamboo, and very often are beautifully colored with the mellowest and richest tints of a wisely smoked meerschaum.  A small jar of prepared opium—­a thick black paste resembling tar—­stands near the lamp.</w:t>
      </w:r>
    </w:p>
    <w:p>
      <w:pPr>
        <w:widowControl w:val="on"/>
        <w:pBdr/>
        <w:spacing w:before="240" w:after="240" w:line="240" w:lineRule="auto"/>
        <w:ind w:left="0" w:right="0"/>
        <w:jc w:val="left"/>
      </w:pPr>
      <w:r>
        <w:rPr>
          <w:color w:val="000000"/>
          <w:sz w:val="24"/>
          <w:szCs w:val="24"/>
        </w:rPr>
        <w:t xml:space="preserve">The smoker leisurely dips a wire into the paste; a few drops adhere to it, and he twirls the wire in the flame of the lamp, where they fry and bubble; he then draws them upon the rim of the clay pipe-bowl, and at once inhales three or four mouthfuls of whitish smoke.  This empties the pipe, and the slow process of feeding the bowl is lazily repeated.  It is a labor of love; the eyes gloat upon the bubbling drug which shall anon witch the soul of those emaciated toilers.  They renew the pipe again and again; their talk grows less frequent and dwindles to a whispered soliloquy.</w:t>
      </w:r>
    </w:p>
    <w:p>
      <w:pPr>
        <w:widowControl w:val="on"/>
        <w:pBdr/>
        <w:spacing w:before="240" w:after="240" w:line="240" w:lineRule="auto"/>
        <w:ind w:left="0" w:right="0"/>
        <w:jc w:val="left"/>
      </w:pPr>
      <w:r>
        <w:rPr>
          <w:color w:val="000000"/>
          <w:sz w:val="24"/>
          <w:szCs w:val="24"/>
        </w:rPr>
        <w:t xml:space="preserve">We address them, and are smiled at by delirious eyes; but the ravenous lips are sealed to that magic tube, from which they draw the breath of a life we know not of.  Their fingers relax; their heads sink upon the pillows; they no longer respond, even by a glance, when we now appeal to them.  Here is the famous Malay, the fearful enemy of De Quincy, who nightly drugged his master into Asiatic seas; and now himself is basking in the tropical heats and vertical sunlight of Hindostan.  Egypt and her gods are his; for him the secret chambers of Cheops are unlocked; he also is transfixed at the summit of pagodas; he is the idol, the priest, the worshipped, the sacrificed.  The wrath of Brahma pursues him through the forests of Asia; he is the hated of Vishnu; Siva lies in wait for him; Isis and Osiris confront him.</w:t>
      </w:r>
    </w:p>
    <w:p>
      <w:pPr>
        <w:widowControl w:val="on"/>
        <w:pBdr/>
        <w:spacing w:before="240" w:after="240" w:line="240" w:lineRule="auto"/>
        <w:ind w:left="0" w:right="0"/>
        <w:jc w:val="left"/>
      </w:pPr>
      <w:r>
        <w:rPr>
          <w:color w:val="000000"/>
          <w:sz w:val="24"/>
          <w:szCs w:val="24"/>
        </w:rPr>
        <w:t xml:space="preserve">What is this key which seems for a time to unlock the gates of heaven and of hell?  It is the most complicated drug in the pharmacopoeia.  Though apparently nothing more than a simple black, slimy paste, analysis reveals the fact that it contains no less than five-and-twenty elements, each one of them a compound by itself, and many of them among the most complex compounds known to modern chemistry.  This “dread agent of unimaginable pleasure and pain,” this author of an “Iliad of woes,” lies within reach of every creature in the commonwealth.  As the most enlightened and communicative of the opium eaters has observed:  “Happiness may be bought for a penny, and carried in the waistcoat pocket; portable ecstasy may be had corked up in a pint bottle; peace of mind may be set down in gallons by the mail-coach.”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is the chief, the inevitable dissipation of our coolie tribes; this is one of the evils with which we have to battle, and in comparison with which the excessive indulgence in intoxicating liquors is no more than what a bad dream is to hopeless insanity.  See the hundred forms on opium pillows already under the Circean spell; swarms are without the chambers awaiting their turn to enter and enjoy the fictitious delights of this paradise.</w:t>
      </w:r>
    </w:p>
    <w:p>
      <w:pPr>
        <w:widowControl w:val="on"/>
        <w:pBdr/>
        <w:spacing w:before="240" w:after="240" w:line="240" w:lineRule="auto"/>
        <w:ind w:left="0" w:right="0"/>
        <w:jc w:val="left"/>
      </w:pPr>
      <w:r>
        <w:rPr>
          <w:color w:val="000000"/>
          <w:sz w:val="24"/>
          <w:szCs w:val="24"/>
        </w:rPr>
        <w:t xml:space="preserve">While the opium habit is one that should be treated at once with wisdom and severity, there is another point which seriously involves the Chinese question, and, unhappily, it must be handled with gloves.  Nineteen-twentieths of the Chinese women in San Francisco are depraved!</w:t>
      </w:r>
    </w:p>
    <w:p>
      <w:pPr>
        <w:widowControl w:val="on"/>
        <w:pBdr/>
        <w:spacing w:before="240" w:after="240" w:line="240" w:lineRule="auto"/>
        <w:ind w:left="0" w:right="0"/>
        <w:jc w:val="left"/>
      </w:pPr>
      <w:r>
        <w:rPr>
          <w:color w:val="000000"/>
          <w:sz w:val="24"/>
          <w:szCs w:val="24"/>
        </w:rPr>
        <w:t xml:space="preserve">Not far from one of the pleasure-houses we intruded upon a domestic hearth smelling of punk and pestilence.  A child fled with a shrill scream at our approach.  This was the hospital of the quarter.  Nine cases of small-pox were once found within its narrow walls, and with no one to care for them.  As we explored its cramped wards our path was obstructed by a body stretched upon a bench.  The face was of that peculiar smoke-color which we are obliged to accept as Chinese pallor; the trunk was swathed like a mummy in folds of filthy rags; it was motionless as stone, apparently insensible.  Thus did an opium victim await his dissolution.</w:t>
      </w:r>
    </w:p>
    <w:p>
      <w:pPr>
        <w:widowControl w:val="on"/>
        <w:pBdr/>
        <w:spacing w:before="240" w:after="240" w:line="240" w:lineRule="auto"/>
        <w:ind w:left="0" w:right="0"/>
        <w:jc w:val="left"/>
      </w:pPr>
      <w:r>
        <w:rPr>
          <w:color w:val="000000"/>
          <w:sz w:val="24"/>
          <w:szCs w:val="24"/>
        </w:rPr>
        <w:t xml:space="preserve">In the next room a rough deal burial case stood upon two stools; tapers were flickering upon the floor; the fumes of burning punk freighted the air and clouded the vision; the place was clean enough, for it was perfectly bare, but it was eminently uninteresting.  Close at hand stood a second burial case, an empty one, with the cover standing against the wall; a few hours more and it would find a tenant—­he who was dying in rags and filth in the room adjoining.  This was the native hospital of the quarter, and the mother of the child was the matron of the establishment.</w:t>
      </w:r>
    </w:p>
    <w:p>
      <w:pPr>
        <w:widowControl w:val="on"/>
        <w:pBdr/>
        <w:spacing w:before="240" w:after="240" w:line="240" w:lineRule="auto"/>
        <w:ind w:left="0" w:right="0"/>
        <w:jc w:val="left"/>
      </w:pPr>
      <w:r>
        <w:rPr>
          <w:color w:val="000000"/>
          <w:sz w:val="24"/>
          <w:szCs w:val="24"/>
        </w:rPr>
        <w:t xml:space="preserve">I will cast but one more shadow on the coolie quarter, and then we will search for sunshine.  It is folly to attempt to ignore the fact that the seeds of leprosy are sown among the Chinese.  If you would have proof, follow me.  It is a dreary drive over the hills to the pest-house.  Imagine that we have dropped in upon the health officer at his city office.  Our proposed visitation has been telephoned to the resident physician, who is a kind of prisoner with his leprous patients on the lonesome slope of a suburban hill.  As we get into the rugged edge of the city, among half-graded streets, strips of marshland, and a semi-rustic population, we ask our way to the pest-house.  Yonder it lies, surrounded by that high white fence on the hill-top, above a marsh once clouded with clamorous water-fowl, but now all, all under the spell of the quarantine, and desolate beyond description.  Our road winds up the hill-slope, sown thick with stones, and stops short at the great solid gate in the high rabbit fence that walls in the devil’s acre, if I may so call it.  We ring the dreadful bell—­the passing-bell, that is seldom rung save to announce the arrival of another fateful body clothed in living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doctor welcomes us to an enclosure that is utterly whitewashed; the detached houses within it are kept sweet and clean.  Everything connected with the lazaret is of the cheapest description; there is a primitive simplicity, a modest nakedness, an insulated air about the place that reminds one of a chill December in a desert island.  Cheap as it is and unhandsome, the hospital is sufficient to meet all the requirements of the plague in its present stage of development.  The doctor has weeded out the enclosure, planted it, hedged it about with the fever-dispelling eucalyptus, and has already a little plot of flowers by the office window,—­but this is not what we have come to see.  One ward in the pest-house is set apart for the exclusive use of the Chinese lepers, who have but recently been isolated.  We are introduced to the poor creatures one after another, and then we take them all in at a glance, or group them according to their various stages of decomposition, or the peculiar character of their physical hideousness.</w:t>
      </w:r>
    </w:p>
    <w:p>
      <w:pPr>
        <w:widowControl w:val="on"/>
        <w:pBdr/>
        <w:spacing w:before="240" w:after="240" w:line="240" w:lineRule="auto"/>
        <w:ind w:left="0" w:right="0"/>
        <w:jc w:val="left"/>
      </w:pPr>
      <w:r>
        <w:rPr>
          <w:color w:val="000000"/>
          <w:sz w:val="24"/>
          <w:szCs w:val="24"/>
        </w:rPr>
        <w:t xml:space="preserve">They are not all alike; with some the flesh has begun to wither and to slough off, yet they are comparatively cheerful; as fatalists, it makes very little difference to them how soon or in what fashion they are translated to the other life.  There is one youth who doubtless suffers some inconveniences from the clumsy development of his case.  This lad, about eighteen years of age, has a face that is swollen like a sponge saturated with corruption; he can not raise his bloated eyelids, but, with his head thrown back, looks downward over his cheeks.  Two of these lepers are as astonishing specimens as any that have ever come under my observation, yet I have morbidly sought them from Palestine to Molokai.  In these cases the muscles are knotted, the blood curdled; masses of unwholesome flesh cover them, lying fold upon fold; the lobes of their ears hang almost to the shoulder; the eyes when visible have an inhuman glance that transfixes you with horror.  Their hands are shapeless stumps that have lost all natural form or expression.</w:t>
      </w:r>
    </w:p>
    <w:p>
      <w:pPr>
        <w:widowControl w:val="on"/>
        <w:pBdr/>
        <w:spacing w:before="240" w:after="240" w:line="240" w:lineRule="auto"/>
        <w:ind w:left="0" w:right="0"/>
        <w:jc w:val="left"/>
      </w:pPr>
      <w:r>
        <w:rPr>
          <w:color w:val="000000"/>
          <w:sz w:val="24"/>
          <w:szCs w:val="24"/>
        </w:rPr>
        <w:t xml:space="preserve">Of old there was a law for the leprosy of a garment and of a house; yet, in spite of the stringency of that Mosaic law, the isolation, the purging with hyssop, and the cleansing by fire, St. Luke records:  “There met Him ten men who were lepers, who stood afar off; and they lifted up their voices and cried, Jesus, Master, have mercy on us!” And to-day, more than eighteen hundred years later, lepers gather on the slopes of Mount Zion, and hover at the gates of Jerusalem, and crouch in the shadow of the tomb of David, crying for the bread of mercy.  Leprosy once thoroughly engrafted on our nation, and nor cedar-wood, nor scarlet, nor hyssop, nor clean birds, nor ewes of the first year, nor measures of fine flour, nor offerings of any sort, shall cleanse us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us turn to pleasanter prospects—­the Joss House, for instance, one of the several temples whither the Chinese frequently repair to propitiate the reposeful gods.  It is an unpretentious building, with nothing external to distinguish its facade from those adjoining, save only a Chinese legend above the door.  There are many crooks and turns within it; shrines in a perpetual state of fumigation adorn its nooks and corners; overhead swing shelves of images rehearsing historical tableaux; there is much carving and gilding, and red and green paint.  It is the scene of a perennial feast of lanterns, and the worshipful enter silently with burn-offerings and meat-offerings and drink-offerings, which they spread before the altar under the feet of some colossal god; then, with repeated genuflections, they retire.  The thundering gong or the screaming pipes startle us at intervals, and white-robed priests pass in and out, droning their litanies.</w:t>
      </w:r>
    </w:p>
    <w:p>
      <w:pPr>
        <w:widowControl w:val="on"/>
        <w:pBdr/>
        <w:spacing w:before="240" w:after="240" w:line="240" w:lineRule="auto"/>
        <w:ind w:left="0" w:right="0"/>
        <w:jc w:val="left"/>
      </w:pPr>
      <w:r>
        <w:rPr>
          <w:color w:val="000000"/>
          <w:sz w:val="24"/>
          <w:szCs w:val="24"/>
        </w:rPr>
        <w:t xml:space="preserve">At this point the artist suggests refreshments; arm in arm we pass down the street, surfeited with sight-seeing, weary of the multitudinous bazaars, the swarming coolies, the boom of beehive industry.  Swamped in a surging crowd, we are cast upon the catafalque of the celestial dead.  The coffin lies under a canopy, surrounded by flambeaux, grave offerings, guards and musicians.</w:t>
      </w:r>
    </w:p>
    <w:p>
      <w:pPr>
        <w:widowControl w:val="on"/>
        <w:pBdr/>
        <w:spacing w:before="240" w:after="240" w:line="240" w:lineRule="auto"/>
        <w:ind w:left="0" w:right="0"/>
        <w:jc w:val="left"/>
      </w:pPr>
      <w:r>
        <w:rPr>
          <w:color w:val="000000"/>
          <w:sz w:val="24"/>
          <w:szCs w:val="24"/>
        </w:rPr>
        <w:t xml:space="preserve">Chinatown has become sufficiently acclimatized to begin to put forth its natural buds again as freely as if this were indeed the Flowery Land.  The funeral pageant moves,—­a dozen carriages preceded by mourners on foot, clad in white, their heads covered, their feet bare, their grief insupportable, so that an attendant is at hand to sustain each mourner howling at the wheels of the hearse.  An orchestra heads the procession; the air is flooded with paper prayers that are cast hither at you to appease the troubled spirit.  They are on their way to the cemetery among the hills toward the sea, where the funeral rites are observed as rigorously as they are on Asian soil.</w:t>
      </w:r>
    </w:p>
    <w:p>
      <w:pPr>
        <w:widowControl w:val="on"/>
        <w:pBdr/>
        <w:spacing w:before="240" w:after="240" w:line="240" w:lineRule="auto"/>
        <w:ind w:left="0" w:right="0"/>
        <w:jc w:val="left"/>
      </w:pPr>
      <w:r>
        <w:rPr>
          <w:color w:val="000000"/>
          <w:sz w:val="24"/>
          <w:szCs w:val="24"/>
        </w:rPr>
        <w:t xml:space="preserve">We are still unrefreshed and sorely in need of rest.  Overhead swing huge balloon lanterns and tufts of gold flecked scarlet streamers,—­a sight that maketh the palate of the hungry Asiatic to water; for within this house may be had all the delicacies of the season, ranging from the confections of the fond suckling to funeral bake-meats.  Legends wrought in tinsel decorate the walls.  Here is a shrine with a vermilion-faced god and a native lamp, and stalks of such hopelessly artificial flowers as fortunately are unknown in nature.  Saffron silks flutter their fringes in the steams of nameless cookery—­for all this is but the kitchen, and the beginning of the end we aim at.</w:t>
      </w:r>
    </w:p>
    <w:p>
      <w:pPr>
        <w:widowControl w:val="on"/>
        <w:pBdr/>
        <w:spacing w:before="240" w:after="240" w:line="240" w:lineRule="auto"/>
        <w:ind w:left="0" w:right="0"/>
        <w:jc w:val="left"/>
      </w:pPr>
      <w:r>
        <w:rPr>
          <w:color w:val="000000"/>
          <w:sz w:val="24"/>
          <w:szCs w:val="24"/>
        </w:rPr>
        <w:t xml:space="preserve">A spiral staircase winds like a corkscrew from floor to floor; we ascend by easy stages, through various grades of hunger, from the economic appetite on the first floor, where the plebian stomach is stayed with tea and lentils, even to the very house-top, where are administered comforting syrups and a </w:t>
      </w:r>
      <w:r>
        <w:rPr>
          <w:i/>
          <w:color w:val="000000"/>
          <w:sz w:val="24"/>
          <w:szCs w:val="24"/>
        </w:rPr>
        <w:t xml:space="preserve">menu</w:t>
      </w:r>
      <w:r>
        <w:rPr>
          <w:color w:val="000000"/>
          <w:sz w:val="24"/>
          <w:szCs w:val="24"/>
        </w:rPr>
        <w:t xml:space="preserve"> that is sweetened throughout its length with the twang of lutes, the clash of cymbals, and the throb of the shark-skin drum.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Servants slip to and fro in sandals, offering edible birds’-nests, sharks’ fins, and </w:t>
      </w:r>
      <w:r>
        <w:rPr>
          <w:i/>
          <w:color w:val="000000"/>
          <w:sz w:val="24"/>
          <w:szCs w:val="24"/>
        </w:rPr>
        <w:t xml:space="preserve">beche de mer</w:t>
      </w:r>
      <w:r>
        <w:rPr>
          <w:color w:val="000000"/>
          <w:sz w:val="24"/>
          <w:szCs w:val="24"/>
        </w:rPr>
        <w:t xml:space="preserve">,—­or are these unfamiliar dishes snatched from some other kingdom?  At any rate, they are native to the strange people who have a little world of their own in our midst, and who could, if they chose, declare their independence to-morrow.</w:t>
      </w:r>
    </w:p>
    <w:p>
      <w:pPr>
        <w:widowControl w:val="on"/>
        <w:pBdr/>
        <w:spacing w:before="240" w:after="240" w:line="240" w:lineRule="auto"/>
        <w:ind w:left="0" w:right="0"/>
        <w:jc w:val="left"/>
      </w:pPr>
      <w:r>
        <w:rPr>
          <w:color w:val="000000"/>
          <w:sz w:val="24"/>
          <w:szCs w:val="24"/>
        </w:rPr>
        <w:t xml:space="preserve">We see everywhere the component parts of a civilization separate and distinct from our own.  They have their exits and their entrances; their religious life and burial; their imports, exports, diversions, tribunals, punishments.  They are all under the surveillance of the six companies, the great six-headed supreme authority.  They have laws within our laws that to us are sealed volumes.  Why should they not?  Fifty years ago there were scarcely a dozen Chinese in America.  In 1851, inclusive, not more than 4,000 had arrived; but the next year brought 18,000, seized with the lust of gold.  The incoming tide fluctuated, running as low as 4,000 and as high as 15,000 per annum.  Since, 1868 we have received from 10,000 to 15,000 yearly.</w:t>
      </w:r>
    </w:p>
    <w:p>
      <w:pPr>
        <w:widowControl w:val="on"/>
        <w:pBdr/>
        <w:spacing w:before="240" w:after="240" w:line="240" w:lineRule="auto"/>
        <w:ind w:left="0" w:right="0"/>
        <w:jc w:val="left"/>
      </w:pPr>
      <w:r>
        <w:rPr>
          <w:color w:val="000000"/>
          <w:sz w:val="24"/>
          <w:szCs w:val="24"/>
        </w:rPr>
        <w:t xml:space="preserve">After supper we leaned from the high balcony, among flowers and lanterns, and looked down upon the street below; it was midnight, yet the pavements were not deserted, and there arose to our ears a murmur as of a myriad humming bees shut in clustering hives; close about us were housed near twenty thousand souls; shops were open; discordant orchestras resounded from the theatres; in a dark passage we saw the flames playing upon the thresholds of infamy to expel the evil shades.</w:t>
      </w:r>
    </w:p>
    <w:p>
      <w:pPr>
        <w:widowControl w:val="on"/>
        <w:pBdr/>
        <w:spacing w:before="240" w:after="240" w:line="240" w:lineRule="auto"/>
        <w:ind w:left="0" w:right="0"/>
        <w:jc w:val="left"/>
      </w:pPr>
      <w:r>
        <w:rPr>
          <w:color w:val="000000"/>
          <w:sz w:val="24"/>
          <w:szCs w:val="24"/>
        </w:rPr>
        <w:t xml:space="preserve">Away off in the Bay in the moonlight, glimmered the ribbed sail of a fishing junk, and the air was heavy with an indefinable odor which to this hour puzzles me; but it must be attributed either to sink or sandal-wood—­perchance to both!</w:t>
      </w:r>
    </w:p>
    <w:p>
      <w:pPr>
        <w:widowControl w:val="on"/>
        <w:pBdr/>
        <w:spacing w:before="240" w:after="240" w:line="240" w:lineRule="auto"/>
        <w:ind w:left="0" w:right="0"/>
        <w:jc w:val="left"/>
      </w:pPr>
      <w:r>
        <w:rPr>
          <w:color w:val="000000"/>
          <w:sz w:val="24"/>
          <w:szCs w:val="24"/>
        </w:rPr>
        <w:t xml:space="preserve">“It is a little bit of old China, this quarter of ours,” said the artist, rising to go.  And so it is, saving only a noticeable lack of dwarfed trees and pale pagodas and sprays of willowy bamboo; of clumsy boats adrift on tideless streams; of toy-like tea gardens hanging among artificial rocks, and of troops of flat-faced but complaisant people posing grotesquely in ridiculous perspective.</w:t>
      </w:r>
    </w:p>
    <w:p>
      <w:pPr>
        <w:widowControl w:val="on"/>
        <w:pBdr/>
        <w:spacing w:before="240" w:after="240" w:line="240" w:lineRule="auto"/>
        <w:ind w:left="0" w:right="0"/>
        <w:jc w:val="left"/>
      </w:pPr>
      <w:r>
        <w:rPr>
          <w:color w:val="000000"/>
          <w:sz w:val="24"/>
          <w:szCs w:val="24"/>
        </w:rPr>
        <w:t xml:space="preserve">[Illustration:  The Farallones]</w:t>
      </w:r>
    </w:p>
    <w:p>
      <w:pPr>
        <w:keepNext w:val="on"/>
        <w:widowControl w:val="on"/>
        <w:pBdr/>
        <w:spacing w:before="299" w:after="299" w:line="240" w:lineRule="auto"/>
        <w:ind w:left="0" w:right="0"/>
        <w:jc w:val="left"/>
        <w:outlineLvl w:val="1"/>
      </w:pPr>
      <w:r>
        <w:rPr>
          <w:b/>
          <w:color w:val="000000"/>
          <w:sz w:val="36"/>
          <w:szCs w:val="36"/>
        </w:rPr>
        <w:t xml:space="preserve">WITH THE EGG-PICKERS OF THE FARALLONES</w:t>
      </w:r>
    </w:p>
    <w:p>
      <w:pPr>
        <w:widowControl w:val="on"/>
        <w:pBdr/>
        <w:spacing w:before="240" w:after="240" w:line="240" w:lineRule="auto"/>
        <w:ind w:left="0" w:right="0"/>
        <w:jc w:val="left"/>
      </w:pPr>
      <w:r>
        <w:rPr>
          <w:color w:val="000000"/>
          <w:sz w:val="24"/>
          <w:szCs w:val="24"/>
        </w:rPr>
        <w:t xml:space="preserve">Those who have visited the markets of San Francisco during the egg season may have noticed the abundance of large and singularly marked eggs, that are offered for sale by the bushel.  The shells of these eggs are pear-shaped, parti-colored, and very thick.  They range in color from a light green to grey or brown, and are all of them profusely spotted, or blotted, I might say spattered, with clots of black or brown.  Some are beautiful, with soft tints blended in a delicate lace-like pattern.  Some are very ugly, and look unclean.  All are a trifle stale, with a meat of coarse texture and gamy flavor.  But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the Coolies are fond of them, and doubtless many a gross finds its way into the kitchens of the popular cheap restaurants, where, disguised in omelets and puddings, the quantity compensates for the lack of quality, and the palate of the rapid eater has not time to analyze the latter.  These are the eggs of the sea-gull, the gull that cries all day among the shipping in the harbor, follows the river boats until meal-time, and feeds on the bread that is cast upon the water.[2] How true it is that this bread returns to us after many days!
</w:t>
      </w:r>
    </w:p>
    <w:p>
      <w:pPr>
        <w:widowControl w:val="on"/>
        <w:pBdr/>
        <w:spacing w:before="240" w:after="240" w:line="240" w:lineRule="auto"/>
        <w:ind w:left="0" w:right="0"/>
        <w:jc w:val="left"/>
      </w:pPr>
      <w:r>
        <w:rPr>
          <w:color w:val="000000"/>
          <w:sz w:val="24"/>
          <w:szCs w:val="24"/>
        </w:rPr>
        <w:t xml:space="preserve">The gulls, during incubation, seek the solitude of the Farallones, a group of desolate and weather-beaten rocks that tower out of the fog about thirty miles distant from the mouth of the harbor of San Francisco.  Nothing can be more magnificently desolate than the aspect of these islands.  Scarcely a green blade finds root there.  They are haunted by sea-fowl of all feathers, and the boom of the breakers mingles with the bark of the seals that have colonized on one of the most inaccessible islands of the group.  It is here that myriads of sea-birds rear their young, here where the very cliffs tremble in the tempestuous sea and are drenched with bitter spray, and where ships have been cast into the frightful jaws of caverns and speedily ground into splinters.</w:t>
      </w:r>
    </w:p>
    <w:p>
      <w:pPr>
        <w:widowControl w:val="on"/>
        <w:pBdr/>
        <w:spacing w:before="240" w:after="240" w:line="240" w:lineRule="auto"/>
        <w:ind w:left="0" w:right="0"/>
        <w:jc w:val="left"/>
      </w:pPr>
      <w:r>
        <w:rPr>
          <w:color w:val="000000"/>
          <w:sz w:val="24"/>
          <w:szCs w:val="24"/>
        </w:rPr>
        <w:t xml:space="preserve">The profit on sea-eggs has increased from year to year, and of late speculators have grown so venturesome that competition among egg-gatherers has resulted in an annual naval engagement, known to the press and the public as the egg-war.  If two companies of egg-pickers met, as was not unlikely, the contending factions fell upon one another with their ill-gotten spoils—­the islands are under the rule of the United States, and no one has legal right to take from them so much as one egg without license—­and the defeated party was sure to retire from the field under a heavy shower of shells, the contents of which, though not fatal, were at least effective.</w:t>
      </w:r>
    </w:p>
    <w:p>
      <w:pPr>
        <w:widowControl w:val="on"/>
        <w:pBdr/>
        <w:spacing w:before="240" w:after="240" w:line="240" w:lineRule="auto"/>
        <w:ind w:left="0" w:right="0"/>
        <w:jc w:val="left"/>
      </w:pPr>
      <w:r>
        <w:rPr>
          <w:color w:val="000000"/>
          <w:sz w:val="24"/>
          <w:szCs w:val="24"/>
        </w:rPr>
        <w:t xml:space="preserve">I have before me the notes of a retired egg-picker; they record the brief experience of one who was interested in the last campaign, which, as it terminated the career of the egg-pirates, is not without historical interest.  I will at once introduce the historian, and let him tell his own tale.</w:t>
      </w:r>
    </w:p>
    <w:p>
      <w:pPr>
        <w:widowControl w:val="on"/>
        <w:pBdr/>
        <w:spacing w:before="240" w:after="240" w:line="240" w:lineRule="auto"/>
        <w:ind w:left="0" w:right="0"/>
        <w:jc w:val="left"/>
      </w:pPr>
      <w:r>
        <w:rPr>
          <w:color w:val="000000"/>
          <w:sz w:val="24"/>
          <w:szCs w:val="24"/>
        </w:rPr>
        <w:t xml:space="preserve">“On Board the Schooner ’Sierra.’—­</w:t>
      </w:r>
      <w:r>
        <w:rPr>
          <w:color w:val="000000"/>
          <w:sz w:val="24"/>
          <w:szCs w:val="24"/>
        </w:rPr>
        <w:br/>
        <w:t xml:space="preserve">  “Off the City Front. </w:t>
      </w:r>
      <w:r>
        <w:rPr>
          <w:color w:val="000000"/>
          <w:sz w:val="24"/>
          <w:szCs w:val="24"/>
        </w:rPr>
        <w:br/>
        <w:t xml:space="preserve">    “May 4, 1881.</w:t>
      </w:r>
    </w:p>
    <w:p>
      <w:pPr>
        <w:widowControl w:val="on"/>
        <w:pBdr/>
        <w:spacing w:before="240" w:after="240" w:line="240" w:lineRule="auto"/>
        <w:ind w:left="0" w:right="0"/>
        <w:jc w:val="left"/>
      </w:pPr>
      <w:r>
        <w:rPr>
          <w:color w:val="000000"/>
          <w:sz w:val="24"/>
          <w:szCs w:val="24"/>
        </w:rPr>
        <w:t xml:space="preserve">“5 p.m.—­There are ten of us all told; most of us strangers to one another, but Tom and Jim, and Fred, that’s me, are pals, and have been these many months.  So we conclude to hang together, and make the most of an adventure perfectly new to each.  At our feet lie our traps; blankets, woolen shirts, heavy boots, with huge nails in the soles of them, tobacco in bulk, a few novels, a pack of cards, and a pocket flask, for the stomach’s sake.  A jolly crew, to be sure, and jollily we bade adieu to the fellows who had gathered in the dock to wish us God-speed.  Casting loose we swung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stream, and then slowly and clumsily made sail.  The town never looked prettier; it is always the way and always will be; towns, like blessings, brighten just as they get out of reach.  Drifting into the west we began to grow thoughtful; what had at first seemed a lark may possibly prove to be a very serious matter.  We have to feed on rough rations, work in a rough locality, among rough people, and our profits, or our share of the profits, will depend entirely upon the fruitfulness of the egg-orchard, and the number of hundred gross that we are able to get safely into the market.  No news from the town, save by the schooner that comes over at intervals to take away our harvest.  No society, save our own, good enough always, provided we are not forcibly confined to it.  No amusements beyond a novel, a pipe, and a pack of cards.  Ah well! it is only an experience after all, and here goes!
</w:t>
      </w:r>
    </w:p>
    <w:p>
      <w:pPr>
        <w:widowControl w:val="on"/>
        <w:pBdr/>
        <w:spacing w:before="240" w:after="240" w:line="240" w:lineRule="auto"/>
        <w:ind w:left="0" w:right="0"/>
        <w:jc w:val="left"/>
      </w:pPr>
      <w:r>
        <w:rPr>
          <w:color w:val="000000"/>
          <w:sz w:val="24"/>
          <w:szCs w:val="24"/>
        </w:rPr>
        <w:t xml:space="preserve">“Sea pretty high, as we get outside the Heads, and feel the long roll of the Pacific.  Wind, fresh and cold; we are to be out all night and looking about for bunks, we find the schooner accommodations are limited, and that the captain and his crew monopolize them.  We sleep anywhere, grateful that we are able to sleep at all.</w:t>
      </w:r>
    </w:p>
    <w:p>
      <w:pPr>
        <w:widowControl w:val="on"/>
        <w:pBdr/>
        <w:spacing w:before="240" w:after="240" w:line="240" w:lineRule="auto"/>
        <w:ind w:left="0" w:right="0"/>
        <w:jc w:val="left"/>
      </w:pPr>
      <w:r>
        <w:rPr>
          <w:color w:val="000000"/>
          <w:sz w:val="24"/>
          <w:szCs w:val="24"/>
        </w:rPr>
        <w:t xml:space="preserve">“10 p.m.—­A blustering head wind, and sea increasing.  What little supper we were able to get on board was worse than none at all, for it did not stay with us—­anything but fun, this going to sea in a bowl, to rob gull’s nests, and smuggle eggs into market.</w:t>
      </w:r>
    </w:p>
    <w:p>
      <w:pPr>
        <w:widowControl w:val="on"/>
        <w:pBdr/>
        <w:spacing w:before="240" w:after="240" w:line="240" w:lineRule="auto"/>
        <w:ind w:left="0" w:right="0"/>
        <w:jc w:val="left"/>
      </w:pPr>
      <w:r>
        <w:rPr>
          <w:color w:val="000000"/>
          <w:sz w:val="24"/>
          <w:szCs w:val="24"/>
        </w:rPr>
        <w:t xml:space="preserve">“May 5th.</w:t>
      </w:r>
    </w:p>
    <w:p>
      <w:pPr>
        <w:widowControl w:val="on"/>
        <w:pBdr/>
        <w:spacing w:before="240" w:after="240" w:line="240" w:lineRule="auto"/>
        <w:ind w:left="0" w:right="0"/>
        <w:jc w:val="left"/>
      </w:pPr>
      <w:r>
        <w:rPr>
          <w:color w:val="000000"/>
          <w:sz w:val="24"/>
          <w:szCs w:val="24"/>
        </w:rPr>
        <w:t xml:space="preserve">“Woke in the early dawn, everything moist and sticky, clammy is the better word, and that embraces the whole case; stiff and sore in every joint; bacon for dinner last night, more bacon for breakfast this morning, and only half-cooked at that.  Our delicate town-bred stomachs rebel, and we conclude to fast until we reach the island.  Have sighted the Farallones, but are too miserable to express our gratitude; wind and sea still rising; schooner on beam ends about once in forty seconds, between times standing either on her head or her tail, and shaking herself ‘like a thing of life.’</w:t>
      </w:r>
    </w:p>
    <w:p>
      <w:pPr>
        <w:widowControl w:val="on"/>
        <w:pBdr/>
        <w:spacing w:before="240" w:after="240" w:line="240" w:lineRule="auto"/>
        <w:ind w:left="0" w:right="0"/>
        <w:jc w:val="left"/>
      </w:pPr>
      <w:r>
        <w:rPr>
          <w:color w:val="000000"/>
          <w:sz w:val="24"/>
          <w:szCs w:val="24"/>
        </w:rPr>
        <w:t xml:space="preserve">“At noon off the landing, a buoy bobbing in the billows, to which we are expected to make fast the schooner, and get to shore in the exceedingly small boat; captain fears to tarry on account of heavy weather; concludes to return to the coast and bide his time; consequently makes for Bolinas Bay, which we reach about 9 p.m., and drop anchor in comparatively smooth water; glad enough to sleep on an even keel at last; it seems at least six months since we left the shining shores of San Francisco, yet it is scarce thirty hours—­but such hours, ugh!</w:t>
      </w:r>
    </w:p>
    <w:p>
      <w:pPr>
        <w:widowControl w:val="on"/>
        <w:pBdr/>
        <w:spacing w:before="240" w:after="240" w:line="240" w:lineRule="auto"/>
        <w:ind w:left="0" w:right="0"/>
        <w:jc w:val="left"/>
      </w:pPr>
      <w:r>
        <w:rPr>
          <w:color w:val="000000"/>
          <w:sz w:val="24"/>
          <w:szCs w:val="24"/>
        </w:rPr>
        <w:t xml:space="preserve">“Bolinas Bay, May 6th.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“Wind blowing a perfect gale; we are lying under a long hill, and the narrow bay is scarcely rippled by the blast that rushes over us, thick with flying-scud.  Captain resolves to await better weather; some of the boys go on shore, and wander out to a kind of reef at the mouth of the bay, where in a short time they succeed in gathering a fine mess of mussels; the rest of us, the stay-on-boards, rig up a net and catch fifteen large fat crabs; with these we cook a delicious dinner, which we devour ravenously, like half-starved men; begin to realize how storm-tossed mariners feel, and have been recounting hair-breadth escapes, over our pipes on deck; there will be much to tell the fellows on shore, if we are ever so fortunate as to get home again.</w:t>
      </w:r>
    </w:p>
    <w:p>
      <w:pPr>
        <w:widowControl w:val="on"/>
        <w:pBdr/>
        <w:spacing w:before="240" w:after="240" w:line="240" w:lineRule="auto"/>
        <w:ind w:left="0" w:right="0"/>
        <w:jc w:val="left"/>
      </w:pPr>
      <w:r>
        <w:rPr>
          <w:color w:val="000000"/>
          <w:sz w:val="24"/>
          <w:szCs w:val="24"/>
        </w:rPr>
        <w:t xml:space="preserve">“May 7th.</w:t>
      </w:r>
    </w:p>
    <w:p>
      <w:pPr>
        <w:widowControl w:val="on"/>
        <w:pBdr/>
        <w:spacing w:before="240" w:after="240" w:line="240" w:lineRule="auto"/>
        <w:ind w:left="0" w:right="0"/>
        <w:jc w:val="left"/>
      </w:pPr>
      <w:r>
        <w:rPr>
          <w:color w:val="000000"/>
          <w:sz w:val="24"/>
          <w:szCs w:val="24"/>
        </w:rPr>
        <w:t xml:space="preserve">“Though the weather is still bad enough to discourage us landsmen, we put to sea, and once more head for the Farallones.  They are hidden in mist, but we beat bravely about, and by-and-by distinguish the faint outlines of the islands looming through the fog!  We try to secure the buoy, tacking to and fro; just at the wrong moment our main halyards part, and the sail comes crashing to the deck.  To avoid being cast on the inhospitable shore, we put to sea under jib and foresail, and are five miles away before damages are repaired and we dare venture to return; head about, and make fast this time.  Hurrah!  After several trips of the small boat, succeed in landing luggage and provisions above high-water mark on the Farallones; each trip of the boat is an event, for it comes in on a big breaker, and grounds in a torrent of foam and sand.</w:t>
      </w:r>
    </w:p>
    <w:p>
      <w:pPr>
        <w:widowControl w:val="on"/>
        <w:pBdr/>
        <w:spacing w:before="240" w:after="240" w:line="240" w:lineRule="auto"/>
        <w:ind w:left="0" w:right="0"/>
        <w:jc w:val="left"/>
      </w:pPr>
      <w:r>
        <w:rPr>
          <w:color w:val="000000"/>
          <w:sz w:val="24"/>
          <w:szCs w:val="24"/>
        </w:rPr>
        <w:t xml:space="preserve">“We find two cabins at our disposal; the larger one containing dining-room and kitchen, and chambers above; seven of our boys store their blankets in the rude bunks that are drawn by lot.  Tom, Jim, and I secure the smaller cabin, a single room, with bunks on three sides, a door on the fourth.</w:t>
      </w:r>
    </w:p>
    <w:p>
      <w:pPr>
        <w:widowControl w:val="on"/>
        <w:pBdr/>
        <w:spacing w:before="240" w:after="240" w:line="240" w:lineRule="auto"/>
        <w:ind w:left="0" w:right="0"/>
        <w:jc w:val="left"/>
      </w:pPr>
      <w:r>
        <w:rPr>
          <w:color w:val="000000"/>
          <w:sz w:val="24"/>
          <w:szCs w:val="24"/>
        </w:rPr>
        <w:t xml:space="preserve">“9 p.m.—­We have dined and smoked and withdrawn to our respective lodges; the wind moans without, a thin, cold fog envelopes us; the sea breaking furiously, the night gloomy beyond conception, but the captain and his crew on the little schooner are not so comfortable as the egg-pickers whom they have left behind.</w:t>
      </w:r>
    </w:p>
    <w:p>
      <w:pPr>
        <w:widowControl w:val="on"/>
        <w:pBdr/>
        <w:spacing w:before="240" w:after="240" w:line="240" w:lineRule="auto"/>
        <w:ind w:left="0" w:right="0"/>
        <w:jc w:val="left"/>
      </w:pPr>
      <w:r>
        <w:rPr>
          <w:color w:val="000000"/>
          <w:sz w:val="24"/>
          <w:szCs w:val="24"/>
        </w:rPr>
        <w:t xml:space="preserve">“May 8th.</w:t>
      </w:r>
    </w:p>
    <w:p>
      <w:pPr>
        <w:widowControl w:val="on"/>
        <w:pBdr/>
        <w:spacing w:before="240" w:after="240" w:line="240" w:lineRule="auto"/>
        <w:ind w:left="0" w:right="0"/>
        <w:jc w:val="left"/>
      </w:pPr>
      <w:r>
        <w:rPr>
          <w:color w:val="000000"/>
          <w:sz w:val="24"/>
          <w:szCs w:val="24"/>
        </w:rPr>
        <w:t xml:space="preserve">“We all rose much refreshed, and after a hearty breakfast, such as would have done credit to a mining-camp in pioneer days, set forth on a rabbit chase.  The islands abound in rabbits.  Where do they come from, and on what do they feed?  These are questions that puzzle us.</w:t>
      </w:r>
    </w:p>
    <w:p>
      <w:pPr>
        <w:widowControl w:val="on"/>
        <w:pBdr/>
        <w:spacing w:before="240" w:after="240" w:line="240" w:lineRule="auto"/>
        <w:ind w:left="0" w:right="0"/>
        <w:jc w:val="left"/>
      </w:pPr>
      <w:r>
        <w:rPr>
          <w:color w:val="000000"/>
          <w:sz w:val="24"/>
          <w:szCs w:val="24"/>
        </w:rPr>
        <w:t xml:space="preserve">“We resolve to attack them.  Having armed ourselves with clubs about two feet in length, we proceed in a body until a rabbit is sighted, then, separating, we surround him and gradually close him in, pelt him with stones or sticks until the poor fellow is secured; sometimes three or four are run down together; it is cruel sport, but this is our only hope of fresh meat during the sojourn on the islands; a fine stew for dinner, and some speculation on the prospect of our egg-hunt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“May 9th.</w:t>
      </w:r>
    </w:p>
    <w:p>
      <w:pPr>
        <w:widowControl w:val="on"/>
        <w:pBdr/>
        <w:spacing w:before="240" w:after="240" w:line="240" w:lineRule="auto"/>
        <w:ind w:left="0" w:right="0"/>
        <w:jc w:val="left"/>
      </w:pPr>
      <w:r>
        <w:rPr>
          <w:color w:val="000000"/>
          <w:sz w:val="24"/>
          <w:szCs w:val="24"/>
        </w:rPr>
        <w:t xml:space="preserve">“We did the first work of the season to-day.  At the west end of the islands is a chasm, through which the wind whistles; the waves, rushing in from both sides, meet at the centre and leap wildly into the air.  Across this chasm we threw a light suspension bridge about forty feet in length and two in width; one crosses it by the aid of a life-line.  On the further rock the birds are nesting in large numbers, and to-morrow we begin the wholesale robbery of their nests.</w:t>
      </w:r>
    </w:p>
    <w:p>
      <w:pPr>
        <w:widowControl w:val="on"/>
        <w:pBdr/>
        <w:spacing w:before="240" w:after="240" w:line="240" w:lineRule="auto"/>
        <w:ind w:left="0" w:right="0"/>
        <w:jc w:val="left"/>
      </w:pPr>
      <w:r>
        <w:rPr>
          <w:color w:val="000000"/>
          <w:sz w:val="24"/>
          <w:szCs w:val="24"/>
        </w:rPr>
        <w:t xml:space="preserve">“When the bridge was completed, being pretty well fagged and quite famished, we returned to the cabin, lunched heartily, and spent the afternoon in highly successful rabbit chasing.  Plenty of stew for all of us.  If Robinson Crusoe had been cast ashore on this island, I wonder how he would have lived?  As it is, the rabbits sometimes succeed in escaping us, and without powder and shot it would be quite impossible for one or two persons to bag them.  We are beginning to lose faith in the delightful romances of our youth, and to realize what a desert island is.</w:t>
      </w:r>
    </w:p>
    <w:p>
      <w:pPr>
        <w:widowControl w:val="on"/>
        <w:pBdr/>
        <w:spacing w:before="240" w:after="240" w:line="240" w:lineRule="auto"/>
        <w:ind w:left="0" w:right="0"/>
        <w:jc w:val="left"/>
      </w:pPr>
      <w:r>
        <w:rPr>
          <w:color w:val="000000"/>
          <w:sz w:val="24"/>
          <w:szCs w:val="24"/>
        </w:rPr>
        <w:t xml:space="preserve">“May 10th.</w:t>
      </w:r>
    </w:p>
    <w:p>
      <w:pPr>
        <w:widowControl w:val="on"/>
        <w:pBdr/>
        <w:spacing w:before="240" w:after="240" w:line="240" w:lineRule="auto"/>
        <w:ind w:left="0" w:right="0"/>
        <w:jc w:val="left"/>
      </w:pPr>
      <w:r>
        <w:rPr>
          <w:color w:val="000000"/>
          <w:sz w:val="24"/>
          <w:szCs w:val="24"/>
        </w:rPr>
        <w:t xml:space="preserve">“In front of us we each carry a large sack in which to deposit eggs; our boots are clumsy, and the heavy nails that fill their soles make them heavy and difficult to walk in.  We also carry a strong staff to aid us in climbing the rugged slopes.  About us is nothing but grey, weather-stained rocks; there are few paths, and these we cannot follow, for the sea-birds, though so unused to the presence of man, are wary and shy of his tracks; the day’s work has not proved profitable.  Few of us gathered any eggs; one who was more successful, and had secured enough to make it extremely difficult for him to scale the rocks, slipped, fell on his face, and scrambled all his store.  His plight was laughable, but he was scarcely in the mood to relish it, as he washed his sack and blouse in cold water, while we indulged in cards.</w:t>
      </w:r>
    </w:p>
    <w:p>
      <w:pPr>
        <w:widowControl w:val="on"/>
        <w:pBdr/>
        <w:spacing w:before="240" w:after="240" w:line="240" w:lineRule="auto"/>
        <w:ind w:left="0" w:right="0"/>
        <w:jc w:val="left"/>
      </w:pPr>
      <w:r>
        <w:rPr>
          <w:color w:val="000000"/>
          <w:sz w:val="24"/>
          <w:szCs w:val="24"/>
        </w:rPr>
        <w:t xml:space="preserve">[Illustration:  Murre on their Nests, Farallone Islands]</w:t>
      </w:r>
    </w:p>
    <w:p>
      <w:pPr>
        <w:widowControl w:val="on"/>
        <w:pBdr/>
        <w:spacing w:before="240" w:after="240" w:line="240" w:lineRule="auto"/>
        <w:ind w:left="0" w:right="0"/>
        <w:jc w:val="left"/>
      </w:pPr>
      <w:r>
        <w:rPr>
          <w:color w:val="000000"/>
          <w:sz w:val="24"/>
          <w:szCs w:val="24"/>
        </w:rPr>
        <w:t xml:space="preserve">“May 11th.</w:t>
      </w:r>
    </w:p>
    <w:p>
      <w:pPr>
        <w:widowControl w:val="on"/>
        <w:pBdr/>
        <w:spacing w:before="240" w:after="240" w:line="240" w:lineRule="auto"/>
        <w:ind w:left="0" w:right="0"/>
        <w:jc w:val="left"/>
      </w:pPr>
      <w:r>
        <w:rPr>
          <w:color w:val="000000"/>
          <w:sz w:val="24"/>
          <w:szCs w:val="24"/>
        </w:rPr>
        <w:t xml:space="preserve">“Built another bridge over a gap where the sea rushes, and which we call the </w:t>
      </w:r>
      <w:r>
        <w:rPr>
          <w:i/>
          <w:color w:val="000000"/>
          <w:sz w:val="24"/>
          <w:szCs w:val="24"/>
        </w:rPr>
        <w:t xml:space="preserve">Jordan</w:t>
      </w:r>
      <w:r>
        <w:rPr>
          <w:color w:val="000000"/>
          <w:sz w:val="24"/>
          <w:szCs w:val="24"/>
        </w:rPr>
        <w:t xml:space="preserve">.  If the real Jordan is as hard to cross, heaven help us.  Eggs not very plentiful as yet; we are rather early in the season, or the crop is late this year.  More rabbits in the p.m.; more wind, more fog; and at night, pipes, cards, and a few choruses that sound strange and weird in the fire lights on this lonely island.</w:t>
      </w:r>
    </w:p>
    <w:p>
      <w:pPr>
        <w:widowControl w:val="on"/>
        <w:pBdr/>
        <w:spacing w:before="240" w:after="240" w:line="240" w:lineRule="auto"/>
        <w:ind w:left="0" w:right="0"/>
        <w:jc w:val="left"/>
      </w:pPr>
      <w:r>
        <w:rPr>
          <w:color w:val="000000"/>
          <w:sz w:val="24"/>
          <w:szCs w:val="24"/>
        </w:rPr>
        <w:t xml:space="preserve">“May 12th.</w:t>
      </w:r>
    </w:p>
    <w:p>
      <w:pPr>
        <w:widowControl w:val="on"/>
        <w:pBdr/>
        <w:spacing w:before="240" w:after="240" w:line="240" w:lineRule="auto"/>
        <w:ind w:left="0" w:right="0"/>
        <w:jc w:val="left"/>
      </w:pPr>
      <w:r>
        <w:rPr>
          <w:color w:val="000000"/>
          <w:sz w:val="24"/>
          <w:szCs w:val="24"/>
        </w:rPr>
        <w:t xml:space="preserve">“Eggs are so very scarce.  The foreman advises our resting for a day.  We lounge about, looking off upon the sea; sometimes a sail blows by us, but our islands are in such ill-repute with mariners, they usually give us a wide berth, as they call it.  A little homesick towards dusk; wonder how the boys in San Francisco are killing time; it is time that is killing us, out here in the wind and fog.</w:t>
      </w:r>
    </w:p>
    <w:p>
      <w:pPr>
        <w:widowControl w:val="on"/>
        <w:pBdr/>
        <w:spacing w:before="240" w:after="240" w:line="240" w:lineRule="auto"/>
        <w:ind w:left="0" w:right="0"/>
        <w:jc w:val="left"/>
      </w:pPr>
      <w:r>
        <w:rPr>
          <w:color w:val="000000"/>
          <w:sz w:val="24"/>
          <w:szCs w:val="24"/>
        </w:rPr>
        <w:t xml:space="preserve">“May 13th.</w:t>
      </w:r>
    </w:p>
    <w:p>
      <w:pPr>
        <w:widowControl w:val="on"/>
        <w:pBdr/>
        <w:spacing w:before="240" w:after="240" w:line="240" w:lineRule="auto"/>
        <w:ind w:left="0" w:right="0"/>
        <w:jc w:val="left"/>
      </w:pPr>
      <w:r>
        <w:rPr>
          <w:color w:val="000000"/>
          <w:sz w:val="24"/>
          <w:szCs w:val="24"/>
        </w:rPr>
        <w:t xml:space="preserve">“Have been hunting abalones all day, and found but a baker’s dozen; their large, shallow shells are glued to the rock at the first approach of danger, and unless we can steal upon these queer fish unawares, and thrust something under their shells before they have shut down upon the rock, it is almost impossible to pry them open.  Some of the boys are searching in the sea up to their waists—­hard work when one considers how tough the abalone is, and how tasteless.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“May 14th.</w:t>
      </w:r>
    </w:p>
    <w:p>
      <w:pPr>
        <w:widowControl w:val="on"/>
        <w:pBdr/>
        <w:spacing w:before="240" w:after="240" w:line="240" w:lineRule="auto"/>
        <w:ind w:left="0" w:right="0"/>
        <w:jc w:val="left"/>
      </w:pPr>
      <w:r>
        <w:rPr>
          <w:color w:val="000000"/>
          <w:sz w:val="24"/>
          <w:szCs w:val="24"/>
        </w:rPr>
        <w:t xml:space="preserve">“This morning all our egg-pickers were at work; took in the west end, only the high rock beyond the first bridge; gathered about forty dozen eggs, and got them safely back to camp; in some nests there were three eggs, and these we did not gather, fearing they were stale.  In the p.m. tried to collect dry grass enough to make a thin mattress for my bunk; barely succeeded; am more than ever convinced that desert islands are delusions.</w:t>
      </w:r>
    </w:p>
    <w:p>
      <w:pPr>
        <w:widowControl w:val="on"/>
        <w:pBdr/>
        <w:spacing w:before="240" w:after="240" w:line="240" w:lineRule="auto"/>
        <w:ind w:left="0" w:right="0"/>
        <w:jc w:val="left"/>
      </w:pPr>
      <w:r>
        <w:rPr>
          <w:color w:val="000000"/>
          <w:sz w:val="24"/>
          <w:szCs w:val="24"/>
        </w:rPr>
        <w:t xml:space="preserve">“May 15th.</w:t>
      </w:r>
    </w:p>
    <w:p>
      <w:pPr>
        <w:widowControl w:val="on"/>
        <w:pBdr/>
        <w:spacing w:before="240" w:after="240" w:line="240" w:lineRule="auto"/>
        <w:ind w:left="0" w:right="0"/>
        <w:jc w:val="left"/>
      </w:pPr>
      <w:r>
        <w:rPr>
          <w:color w:val="000000"/>
          <w:sz w:val="24"/>
          <w:szCs w:val="24"/>
        </w:rPr>
        <w:t xml:space="preserve">“It being Sunday, we rest from our labors; by way of varying the monotony of island life, we climb up to the lighthouse, 300 feet above sea level.  The path is zig-zag across the cliff, and is extremely fatiguing.  While ascending, a large stone rolled under my foot, and went thundering down the cliff.  Jim, who was in the rear, heard it coming, and dodged; it missed his head by about six inches.  Had it struck him, he would have been hurled into the sea that boiled below; we were both faint with horror, after realizing the fate he had escaped.  Were cordially welcomed by the lighthouse keeper, his wife, and her companion, a young woman who had come to share this banishment.  The keeper and his wife visit the mainland but twice a year.  Everywhere we saw evidence of the influence of these charming people.  The house was tidy—­the paint snow-white.  The brass-work shone like gold; the place seemed a kind of Paradise to us; even the machinery of the revolving light, the multitude of reflectors, </w:t>
      </w:r>
      <w:r>
        <w:rPr>
          <w:i/>
          <w:color w:val="000000"/>
          <w:sz w:val="24"/>
          <w:szCs w:val="24"/>
        </w:rPr>
        <w:t xml:space="preserve">etc</w:t>
      </w:r>
      <w:r>
        <w:rPr>
          <w:color w:val="000000"/>
          <w:sz w:val="24"/>
          <w:szCs w:val="24"/>
        </w:rPr>
        <w:t xml:space="preserve">., was enchanting.  We dreaded to return to our miserable cabins, but were soon compelled to, and the afternoon was spent in the customary rabbit chase, ending with a stew of no mean proportions.</w:t>
      </w:r>
    </w:p>
    <w:p>
      <w:pPr>
        <w:widowControl w:val="on"/>
        <w:pBdr/>
        <w:spacing w:before="240" w:after="240" w:line="240" w:lineRule="auto"/>
        <w:ind w:left="0" w:right="0"/>
        <w:jc w:val="left"/>
      </w:pPr>
      <w:r>
        <w:rPr>
          <w:color w:val="000000"/>
          <w:sz w:val="24"/>
          <w:szCs w:val="24"/>
        </w:rPr>
        <w:t xml:space="preserve">“May 16th.</w:t>
      </w:r>
    </w:p>
    <w:p>
      <w:pPr>
        <w:widowControl w:val="on"/>
        <w:pBdr/>
        <w:spacing w:before="240" w:after="240" w:line="240" w:lineRule="auto"/>
        <w:ind w:left="0" w:right="0"/>
        <w:jc w:val="left"/>
      </w:pPr>
      <w:r>
        <w:rPr>
          <w:color w:val="000000"/>
          <w:sz w:val="24"/>
          <w:szCs w:val="24"/>
        </w:rPr>
        <w:t xml:space="preserve">“More eggs, and afterwards a fishing excursion, which furnished us material for an excellent chowder.  We are beginning to look for the return of the schooner, and have been longing for news from shore.</w:t>
      </w:r>
    </w:p>
    <w:p>
      <w:pPr>
        <w:widowControl w:val="on"/>
        <w:pBdr/>
        <w:spacing w:before="240" w:after="240" w:line="240" w:lineRule="auto"/>
        <w:ind w:left="0" w:right="0"/>
        <w:jc w:val="left"/>
      </w:pPr>
      <w:r>
        <w:rPr>
          <w:color w:val="000000"/>
          <w:sz w:val="24"/>
          <w:szCs w:val="24"/>
        </w:rPr>
        <w:t xml:space="preserve">“May 17th.</w:t>
      </w:r>
    </w:p>
    <w:p>
      <w:pPr>
        <w:widowControl w:val="on"/>
        <w:pBdr/>
        <w:spacing w:before="240" w:after="240" w:line="240" w:lineRule="auto"/>
        <w:ind w:left="0" w:right="0"/>
        <w:jc w:val="left"/>
      </w:pPr>
      <w:r>
        <w:rPr>
          <w:color w:val="000000"/>
          <w:sz w:val="24"/>
          <w:szCs w:val="24"/>
        </w:rPr>
        <w:t xml:space="preserve">“A great haul of abalones this p.m.  We filled our baskets, slung them on poles over our shoulders Coolie fashion, and slowly made our way back to camp.  The baskets weighed a ton each before we at last emptied them by the cabin door.  Built a huge fire under a cauldron, and left a mess of fish to boil until morning.  The abalones are as large as steaks, and a great deal tougher.  Smoke, cards, and to bed; used up.</w:t>
      </w:r>
    </w:p>
    <w:p>
      <w:pPr>
        <w:widowControl w:val="on"/>
        <w:pBdr/>
        <w:spacing w:before="240" w:after="240" w:line="240" w:lineRule="auto"/>
        <w:ind w:left="0" w:right="0"/>
        <w:jc w:val="left"/>
      </w:pPr>
      <w:r>
        <w:rPr>
          <w:color w:val="000000"/>
          <w:sz w:val="24"/>
          <w:szCs w:val="24"/>
        </w:rPr>
        <w:t xml:space="preserve">“May 18th.</w:t>
      </w:r>
    </w:p>
    <w:p>
      <w:pPr>
        <w:widowControl w:val="on"/>
        <w:pBdr/>
        <w:spacing w:before="240" w:after="240" w:line="240" w:lineRule="auto"/>
        <w:ind w:left="0" w:right="0"/>
        <w:jc w:val="left"/>
      </w:pPr>
      <w:r>
        <w:rPr>
          <w:color w:val="000000"/>
          <w:sz w:val="24"/>
          <w:szCs w:val="24"/>
        </w:rPr>
        <w:t xml:space="preserve">“Same program as yesterday, only the novelty quite worn off, and this kind of life becoming almost unendurable.</w:t>
      </w:r>
    </w:p>
    <w:p>
      <w:pPr>
        <w:widowControl w:val="on"/>
        <w:pBdr/>
        <w:spacing w:before="240" w:after="240" w:line="240" w:lineRule="auto"/>
        <w:ind w:left="0" w:right="0"/>
        <w:jc w:val="left"/>
      </w:pPr>
      <w:r>
        <w:rPr>
          <w:color w:val="000000"/>
          <w:sz w:val="24"/>
          <w:szCs w:val="24"/>
        </w:rPr>
        <w:t xml:space="preserve">“May 19th.</w:t>
      </w:r>
    </w:p>
    <w:p>
      <w:pPr>
        <w:widowControl w:val="on"/>
        <w:pBdr/>
        <w:spacing w:before="240" w:after="240" w:line="240" w:lineRule="auto"/>
        <w:ind w:left="0" w:right="0"/>
        <w:jc w:val="left"/>
      </w:pPr>
      <w:r>
        <w:rPr>
          <w:color w:val="000000"/>
          <w:sz w:val="24"/>
          <w:szCs w:val="24"/>
        </w:rPr>
        <w:t xml:space="preserve">“More eggs, more abalones, more rabbits.  No signs of schooner yet.  Wonder, had Crusoe kept a diary, how many days he would have kept it before closing it with chagrin.</w:t>
      </w:r>
    </w:p>
    <w:p>
      <w:pPr>
        <w:widowControl w:val="on"/>
        <w:pBdr/>
        <w:spacing w:before="240" w:after="240" w:line="240" w:lineRule="auto"/>
        <w:ind w:left="0" w:right="0"/>
        <w:jc w:val="left"/>
      </w:pPr>
      <w:r>
        <w:rPr>
          <w:color w:val="000000"/>
          <w:sz w:val="24"/>
          <w:szCs w:val="24"/>
        </w:rPr>
        <w:t xml:space="preserve">“May 20th.</w:t>
      </w:r>
    </w:p>
    <w:p>
      <w:pPr>
        <w:widowControl w:val="on"/>
        <w:pBdr/>
        <w:spacing w:before="240" w:after="240" w:line="240" w:lineRule="auto"/>
        <w:ind w:left="0" w:right="0"/>
        <w:jc w:val="left"/>
      </w:pPr>
      <w:r>
        <w:rPr>
          <w:color w:val="000000"/>
          <w:sz w:val="24"/>
          <w:szCs w:val="24"/>
        </w:rPr>
        <w:t xml:space="preserve">“Spent the p.m. in getting the abalone shells down to the egg-house at the landing.  We have cleaned them, and are hoping to find this speculation profitable; for the shells, when polished and cut, are much used in the market for inlaying and setting in cheap jewelry.  We loaded a small tram, pushed it to the top of an incline, and let it roll down the other side to the landing, which it reached in safety.  This is the only labor-saving machine at our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“May 21st.</w:t>
      </w:r>
    </w:p>
    <w:p>
      <w:pPr>
        <w:widowControl w:val="on"/>
        <w:pBdr/>
        <w:spacing w:before="240" w:after="240" w:line="240" w:lineRule="auto"/>
        <w:ind w:left="0" w:right="0"/>
        <w:jc w:val="left"/>
      </w:pPr>
      <w:r>
        <w:rPr>
          <w:color w:val="000000"/>
          <w:sz w:val="24"/>
          <w:szCs w:val="24"/>
        </w:rPr>
        <w:t xml:space="preserve">“We seem to be going all to pieces.  The day commenced badly.  Two of the boys inaugurated it by a violent set-to before breakfast—­an old grudge broke out afresh, or perhaps the life here has demoralized them.  I have lamed my foot.  Tide too high for abalone fishing.  Eggs growing scarce, and the rabbits seem to have deserted the accessible parts of the island.  Everybody is disgusted.  We are forgetting our table-manners, it is ‘first come first served’ now-a-days.  I wonder if Robinson—­oh, no! he had no one but his man Friday to contend against.  No schooner; no change in the weather; tobacco giving out, and not a grain of good humor to be had in the market.  To bed, very cross.</w:t>
      </w:r>
    </w:p>
    <w:p>
      <w:pPr>
        <w:widowControl w:val="on"/>
        <w:pBdr/>
        <w:spacing w:before="240" w:after="240" w:line="240" w:lineRule="auto"/>
        <w:ind w:left="0" w:right="0"/>
        <w:jc w:val="left"/>
      </w:pPr>
      <w:r>
        <w:rPr>
          <w:color w:val="000000"/>
          <w:sz w:val="24"/>
          <w:szCs w:val="24"/>
        </w:rPr>
        <w:t xml:space="preserve">“May 22d.</w:t>
      </w:r>
    </w:p>
    <w:p>
      <w:pPr>
        <w:widowControl w:val="on"/>
        <w:pBdr/>
        <w:spacing w:before="240" w:after="240" w:line="240" w:lineRule="auto"/>
        <w:ind w:left="0" w:right="0"/>
        <w:jc w:val="left"/>
      </w:pPr>
      <w:r>
        <w:rPr>
          <w:color w:val="000000"/>
          <w:sz w:val="24"/>
          <w:szCs w:val="24"/>
        </w:rPr>
        <w:t xml:space="preserve">“No one felt like going to work this morning.  Affairs began to look mutinous.  We have searched in vain for the schooner, now considerably overdue, and are dreading the thought of having to fulfill a contract which calls for six weeks’ labor on these islands.  Some of the other islands are to be visited, and are accessible only in small boats over a sea that is never even tolerably smooth.  This expedition we all dread a little—­at least, I judge so from my own case—­but we say nothing of it.  While thus gloomily brooding over our plight, smoke was sighted on the horizon; we ascended the hill to watch it.  A steamer, doubtless, bound for a sunnier clime, for no clime can be less sunny than ours of the past fortnight....  It was a steamer, a small Government steamer, making directly for our island.  We became greatly excited, for nothing of any moment had occurred since our arrival.  She drew in near shore and cast anchor.  We gathered at the landing-cove to give her welcome.  A boat was beached in safety.  An officer of the law said, cheerfully, as if he were playing a part in a nautical comedy, ’I must beg you, gentlemen, to step on board the revenue cutter, and return to San Francisco.’  We were so surprised we could not speak; or were we all speechless with joy, I wonder?  He added, this very civil sheriff, ’If you do not care to accompany me, I shall be obliged to order the marines on shore.  You will pardon me, but as these islands are Government property, you are requested to immediately withdraw from them.’  We withdrew.  We steamed away from the windy rocks, the howling caverns, the seething waves, the frightful chasms, the seabirds, the abalones, the rabbits, the gloomy cabins, and the pleasant people at the top of the cliff within the white walls of the lighthouse.  Joyfully we bounded over the glassy waves, that grew beautiful as the Farallones faded in the misty distance, and, having been courteously escorted to the city dock, we were bidden farewell, and left to the diversions of the hour.  Thus ended the last siege of the Farallones by the egg-pickers of San Francisco. (Profits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I fear, inasmuch as the Government proposes to guard the sea-birds until a suitable license is secured by legitimate egg-pickers, the price of gulls’ eggs will go up in proportion, and hereafter we shall have to look upon them as luxuries, and content ourselves with the more modest and milder-flavored but undecorated products of the less romantic barn-yard fowl.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NOTE:  The author has confused the murre with the sea-gull.  It was the egg of the murre that was marketed.]</w:t>
      </w:r>
    </w:p>
    <w:p>
      <w:pPr>
        <w:keepNext w:val="on"/>
        <w:widowControl w:val="on"/>
        <w:pBdr/>
        <w:spacing w:before="299" w:after="299" w:line="240" w:lineRule="auto"/>
        <w:ind w:left="0" w:right="0"/>
        <w:jc w:val="left"/>
        <w:outlineLvl w:val="1"/>
      </w:pPr>
      <w:r>
        <w:rPr>
          <w:b/>
          <w:color w:val="000000"/>
          <w:sz w:val="36"/>
          <w:szCs w:val="36"/>
        </w:rPr>
        <w:t xml:space="preserve">A MEMORY OF MONTEREY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“Old Monterey”?  Yes, old Monterey; yet not so very old.  Old, however, inasmuch as she has been hopelessly modernized; the ancient virtue has gone out of her; she is but a monument and a memory.  It is the Monterey of a dozen or fifteen years ago I write of; and of a brief sojourn after the briefer voyage thither.  The voyage is the same; yesterday, to-day and forever it remains unchanged.  The voyager may judge if I am right when I say that the Pacific coast, or the coast of California, Oregon and Washington, is the selvage side of the American continent.  I believe this is evidenced in the well-rounded lines of the shore; the smooth meadow-lands that not infrequently lie next the sea, and the comparatively few island-fragments that are discoverable between Alaska and Mexico.</w:t>
      </w:r>
    </w:p>
    <w:p>
      <w:pPr>
        <w:widowControl w:val="on"/>
        <w:pBdr/>
        <w:spacing w:before="240" w:after="240" w:line="240" w:lineRule="auto"/>
        <w:ind w:left="0" w:right="0"/>
        <w:jc w:val="left"/>
      </w:pPr>
      <w:r>
        <w:rPr>
          <w:color w:val="000000"/>
          <w:sz w:val="24"/>
          <w:szCs w:val="24"/>
        </w:rPr>
        <w:t xml:space="preserve">I made that statement, in the presence of a select few, on the promenade deck of a small coaster then plying between San Francisco and Monterey; and proved it during the eight-hour passage, to the seeming edification of my shipmates.  Even the bluffs that occasionally jutted into the sea did the picturesque in a half-theatrical fashion.  Time and the elements seemed to have toyed with them, and not fought with them, as is the annual custom on the eastern coast of the United States.  Flocks of sheep fed in the salt pastures by the water’s edge; ranch-houses were perched on miniature cliffs, in the midst of summer-gardens that even through a powerful field-glass showed few traces of wear and tear.</w:t>
      </w:r>
    </w:p>
    <w:p>
      <w:pPr>
        <w:widowControl w:val="on"/>
        <w:pBdr/>
        <w:spacing w:before="240" w:after="240" w:line="240" w:lineRule="auto"/>
        <w:ind w:left="0" w:right="0"/>
        <w:jc w:val="left"/>
      </w:pPr>
      <w:r>
        <w:rPr>
          <w:color w:val="000000"/>
          <w:sz w:val="24"/>
          <w:szCs w:val="24"/>
        </w:rPr>
        <w:t xml:space="preserve">And the climate?  Well, the sunshine was like sunshine warmed over; and there was a lurking chill in the air that made our quarters in the lee of the smoke-stack preferable to the circular settee in the stern-sheets.  Yes, it was midsummer at heart, and the comfortable midsummer ulster advertised the fact.</w:t>
      </w:r>
    </w:p>
    <w:p>
      <w:pPr>
        <w:widowControl w:val="on"/>
        <w:pBdr/>
        <w:spacing w:before="240" w:after="240" w:line="240" w:lineRule="auto"/>
        <w:ind w:left="0" w:right="0"/>
        <w:jc w:val="left"/>
      </w:pPr>
      <w:r>
        <w:rPr>
          <w:color w:val="000000"/>
          <w:sz w:val="24"/>
          <w:szCs w:val="24"/>
        </w:rPr>
        <w:t xml:space="preserve">What a long, lonesome coast it is!  Erase the few evidences of life that relieve the monotonous landscape at infrequent intervals, and you shall see California exactly as Drake saw it more than four centuries ago, or the Argonaut Friars saw it a century later, and as the improved races will see it ages hence—­a little bleak and utterly uninteresting.</w:t>
      </w:r>
    </w:p>
    <w:p>
      <w:pPr>
        <w:widowControl w:val="on"/>
        <w:pBdr/>
        <w:spacing w:before="240" w:after="240" w:line="240" w:lineRule="auto"/>
        <w:ind w:left="0" w:right="0"/>
        <w:jc w:val="left"/>
      </w:pPr>
      <w:r>
        <w:rPr>
          <w:color w:val="000000"/>
          <w:sz w:val="24"/>
          <w:szCs w:val="24"/>
        </w:rPr>
        <w:t xml:space="preserve">California secretes her treasures.  As you approach her from the sea, you would scarcely suspect her wealth; her lines, though fine and flowing, are not voluptuous, and she certainly lacks color.  This was also a part of our steamer-talk under the lee of the smoke-stack; and while we were talking we turned a sharp corner, ran into the Bay of Monterey, and came suddenly face to face with Santa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there was richness!  Perennial groves, dazzling white cottages snow-flaking them with beauty; a beach with afternoon bathers; and two straggling piers that had waded out into deep water and stuck fast in the mud.  A stroll through Santa Cruz does not dissipate the enchantment usually borrowed from usurious distance; and the two-hours’-roll in the deep furrows of the Bay, that the pilgrim to Monterey must suffer, is apt to make him regret he left that pleasant port in the hope of finding something pleasanter on the dim opposite shore.</w:t>
      </w:r>
    </w:p>
    <w:p>
      <w:pPr>
        <w:widowControl w:val="on"/>
        <w:pBdr/>
        <w:spacing w:before="240" w:after="240" w:line="240" w:lineRule="auto"/>
        <w:ind w:left="0" w:right="0"/>
        <w:jc w:val="left"/>
      </w:pPr>
      <w:r>
        <w:rPr>
          <w:color w:val="000000"/>
          <w:sz w:val="24"/>
          <w:szCs w:val="24"/>
        </w:rPr>
        <w:t xml:space="preserve">We re-embarked for Monterey at dusk, when the distant horn of the Bay was totally obscured.  It is seldom more than a half-imagined point, jutting out into a haze between two shades of blue.  Stars watched over us,—­sharp, clear stars, such as flare a little when the wind blows.  But the wind was not blowing for us.  Showers of sparks spangled the crape-like folds of smoke that trailed after us; the engine labored in the hold, and the sea heaved as it is always heaving in that wide-open Bay.</w:t>
      </w:r>
    </w:p>
    <w:p>
      <w:pPr>
        <w:widowControl w:val="on"/>
        <w:pBdr/>
        <w:spacing w:before="240" w:after="240" w:line="240" w:lineRule="auto"/>
        <w:ind w:left="0" w:right="0"/>
        <w:jc w:val="left"/>
      </w:pPr>
      <w:r>
        <w:rPr>
          <w:color w:val="000000"/>
          <w:sz w:val="24"/>
          <w:szCs w:val="24"/>
        </w:rPr>
        <w:t xml:space="preserve">In an hour we steamed into a fog-bank, so dense that even the head-light of our ship was as a glowworm; and from that moment until we had come within sound of voices on the undiscovered shore, it was all like a voyage in the clouds.  Whistles blew, bells rang, men shouted, and then we listened with hungry ears.  A whistle answered us from shore—­a piercing human whistle.  Dim lights burned through the fog.  We advanced with fearful caution; and while voices out of the air were greeting us, almost before we had got our reckoning, we drifted up under a dark pier, on which ghastly figures seemed to be floating to and fro, bidding us all-hail.  And then and there the freedom of the city was extended to us, saturated with salt-sea mist.  Probably six times in ten the voyager approaches Monterey in precisely this fashion.  ’Tis true!  ’Tis pity!</w:t>
      </w:r>
    </w:p>
    <w:p>
      <w:pPr>
        <w:widowControl w:val="on"/>
        <w:pBdr/>
        <w:spacing w:before="240" w:after="240" w:line="240" w:lineRule="auto"/>
        <w:ind w:left="0" w:right="0"/>
        <w:jc w:val="left"/>
      </w:pPr>
      <w:r>
        <w:rPr>
          <w:color w:val="000000"/>
          <w:sz w:val="24"/>
          <w:szCs w:val="24"/>
        </w:rPr>
        <w:t xml:space="preserve">Having been hoisted up out of our ship—­the tide was exceeding low and the dock high; having been embraced in turn by friends who had soaked for an hour and a half on that desolate pier-head—­for our ship was belated, groping her way in the fog,—­we were taken by the hand and led cautiously into the sand-fields that lie between the city and the sea.</w:t>
      </w:r>
    </w:p>
    <w:p>
      <w:pPr>
        <w:widowControl w:val="on"/>
        <w:pBdr/>
        <w:spacing w:before="240" w:after="240" w:line="240" w:lineRule="auto"/>
        <w:ind w:left="0" w:right="0"/>
        <w:jc w:val="left"/>
      </w:pPr>
      <w:r>
        <w:rPr>
          <w:color w:val="000000"/>
          <w:sz w:val="24"/>
          <w:szCs w:val="24"/>
        </w:rPr>
        <w:t xml:space="preserve">Of course our plans had all miscarried.  Our Bachelors’ Hall fell with a dull thud when we heard that the chief bachelor had turned benedict three days before.  But he was present with his bride, and he knew of a haunt that would compensate us for all loss or disappointment.  We crossed the desert nursing a faint hope.  We threaded one or two wide, weedy, silent streets; not a soul was visible, though it was but nine in the evening,—­which was not to be wondered at, since the town was divided against itself:  the one half slept, the other half still sat upon the pier, making a night of it; for old Monterey had but one shock that betrayed it into some show of human weakness.  The cause was the Steam Navigation Co.  The effect was a fatal fondness for tendering a public reception to all steamers arriving from foreign ports, after their sometimes tempestuous passages of from eight to ten hours.  This insured the inhabitants a more or less festive night about once every week or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 rioutous laughter, which sounded harsh, yea, sacrilegious, in the sublime silence of that exceptional town, we were piloted into an abysmal nook sacred to a cluster of rookeries haggard in the extreme.  We approached it by an improvised bridge two spans in breadth.  The place was buried under layers of mystery.  It was silent, it was dark with the blackness of darkness; it was like an unholy sepulchre that gave forth no sound, though we beat upon its sodden door with its rusted knocker until a dog howled dismally on the hillside afar off.</w:t>
      </w:r>
    </w:p>
    <w:p>
      <w:pPr>
        <w:widowControl w:val="on"/>
        <w:pBdr/>
        <w:spacing w:before="240" w:after="240" w:line="240" w:lineRule="auto"/>
        <w:ind w:left="0" w:right="0"/>
        <w:jc w:val="left"/>
      </w:pPr>
      <w:r>
        <w:rPr>
          <w:color w:val="000000"/>
          <w:sz w:val="24"/>
          <w:szCs w:val="24"/>
        </w:rPr>
        <w:t xml:space="preserve">Some one admitted us at the last moment, and left us standing in the pitch-dark entrance while he went in search of candles, that apparently fled at his approach.  The great room was thrown open in due season and with solemnity.  It may have been the star-chamber in the days when Monterey was the capital of the youngest and most promising State in the Union; but it was somewhat out of date when we were ushered into it.  A bargain was hastily struck, and we repaired to damp chambers, where every sound was shared in common, and nothing whatever was in the least degree private or confidential.  We slept at intervals, but in turn; so that at least one good night’s rest was shared by our company.</w:t>
      </w:r>
    </w:p>
    <w:p>
      <w:pPr>
        <w:widowControl w:val="on"/>
        <w:pBdr/>
        <w:spacing w:before="240" w:after="240" w:line="240" w:lineRule="auto"/>
        <w:ind w:left="0" w:right="0"/>
        <w:jc w:val="left"/>
      </w:pPr>
      <w:r>
        <w:rPr>
          <w:color w:val="000000"/>
          <w:sz w:val="24"/>
          <w:szCs w:val="24"/>
        </w:rPr>
        <w:t xml:space="preserve">[Illustration:  Monterey, 1850]</w:t>
      </w:r>
    </w:p>
    <w:p>
      <w:pPr>
        <w:widowControl w:val="on"/>
        <w:pBdr/>
        <w:spacing w:before="240" w:after="240" w:line="240" w:lineRule="auto"/>
        <w:ind w:left="0" w:right="0"/>
        <w:jc w:val="left"/>
      </w:pPr>
      <w:r>
        <w:rPr>
          <w:color w:val="000000"/>
          <w:sz w:val="24"/>
          <w:szCs w:val="24"/>
        </w:rPr>
        <w:t xml:space="preserve">At nine o’ the clock next morning we were still enveloped in mist, but the sun was struggling with it; and from my window I inspected Spanish or Mexican, or Spanish-Mexican, California interiors, sprinkled with empty tin cans, but redeemed by the more picturesque </w:t>
      </w:r>
      <w:r>
        <w:rPr>
          <w:i/>
          <w:color w:val="000000"/>
          <w:sz w:val="24"/>
          <w:szCs w:val="24"/>
        </w:rPr>
        <w:t xml:space="preserve">debris</w:t>
      </w:r>
      <w:r>
        <w:rPr>
          <w:color w:val="000000"/>
          <w:sz w:val="24"/>
          <w:szCs w:val="24"/>
        </w:rPr>
        <w:t xml:space="preserve"> of the early California settlement—­dingy tiles, forlorn cypresses, and a rosebush of gigantic body and prolific bloom.</w:t>
      </w:r>
    </w:p>
    <w:p>
      <w:pPr>
        <w:widowControl w:val="on"/>
        <w:pBdr/>
        <w:spacing w:before="240" w:after="240" w:line="240" w:lineRule="auto"/>
        <w:ind w:left="0" w:right="0"/>
        <w:jc w:val="left"/>
      </w:pPr>
      <w:r>
        <w:rPr>
          <w:color w:val="000000"/>
          <w:sz w:val="24"/>
          <w:szCs w:val="24"/>
        </w:rPr>
        <w:t xml:space="preserve">We breakfasted at Simoneau’s, in the inner room, with its frescos done in beer and shoeblacking by a brace of hungry Bohemians, who used to frequent the place and thus settle their bill.  Five of us sat at that uninviting board and awaited our turn, while Simoneau hovered over a stove that was by no means equal to the occasion.  It was a breakfast such as one is reduced to in a mountain camp, but which spoils the moment it is removed from the charmed circle of ravenous foresters.  We paid three prices for it, but that was no consolation; and it was long before we again entered the doors of one of the chief restaurants of old Monterey.</w:t>
      </w:r>
    </w:p>
    <w:p>
      <w:pPr>
        <w:widowControl w:val="on"/>
        <w:pBdr/>
        <w:spacing w:before="240" w:after="240" w:line="240" w:lineRule="auto"/>
        <w:ind w:left="0" w:right="0"/>
        <w:jc w:val="left"/>
      </w:pPr>
      <w:r>
        <w:rPr>
          <w:color w:val="000000"/>
          <w:sz w:val="24"/>
          <w:szCs w:val="24"/>
        </w:rPr>
        <w:t xml:space="preserve">Before the thick fog lifted that morning we had scoured the town in quest of lodgings.  The hotels were uninviting.  At the Washington the rooms were not so large as the demands of the landlord.  At the St. Charles’—­a summer-house without windows, save the one set in the door of each chamber—­we located for a brief season, and exchanged the liveliest compliments with the lodgers at the extreme ends of the building.  A sneeze in the dead of night aroused the house; and during one of the panics which were likely to follow, I peremptorily departed, and found shelter at last in the large square chamber of an adobe dwelling, the hospitable abode of one of the first families of Monterey.  Broad verandas surrounded us on four sides; the windows sunk in the thick walls had seats deep enough to hold me and my lap tablet full in the sunshine—­whenever it leaked through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of these windows opened upon a sandy street, beyond which was a tangled garden of cacti and hollyhock and sunflowers, with a great wall about it; but I could look over the wall and enjoy the privacy of that sweet haunt.  In that cloistered garden grew the obese roses of the far West, that fairly burst upon their stem.  Often did I exclaim:  “O, for a delicate blossom, whose exquisite breath savors not of the mold, and whose sensitive petals are wafted down the invisible currents of the wind like a fairy flotilla!” Beyond that garden, beyond the roofs of this town, stretched the yellow sand-dunes; and in the distance towered the mountains, painted with changeful lights.  My other window looked down the long, lonesome street to the blue Bay and the faint outline of the coast range beyond it.</w:t>
      </w:r>
    </w:p>
    <w:p>
      <w:pPr>
        <w:widowControl w:val="on"/>
        <w:pBdr/>
        <w:spacing w:before="240" w:after="240" w:line="240" w:lineRule="auto"/>
        <w:ind w:left="0" w:right="0"/>
        <w:jc w:val="left"/>
      </w:pPr>
      <w:r>
        <w:rPr>
          <w:color w:val="000000"/>
          <w:sz w:val="24"/>
          <w:szCs w:val="24"/>
        </w:rPr>
        <w:t xml:space="preserve">Here I began to live; here I heard the harp-like tinkle of the first piano brought to the California coast; here also the guitar was touched skillfully by her grace the august lady of the house, who scorned the English tongue—­the more eloquent and rhythmical Spanish prevailed under her roof.  One of the members of the household was proud to recount the history of the once brilliant capital of the State, and I listened by the hour to a narrative that now reads to me like a fable.</w:t>
      </w:r>
    </w:p>
    <w:p>
      <w:pPr>
        <w:widowControl w:val="on"/>
        <w:pBdr/>
        <w:spacing w:before="240" w:after="240" w:line="240" w:lineRule="auto"/>
        <w:ind w:left="0" w:right="0"/>
        <w:jc w:val="left"/>
      </w:pPr>
      <w:r>
        <w:rPr>
          <w:color w:val="000000"/>
          <w:sz w:val="24"/>
          <w:szCs w:val="24"/>
        </w:rPr>
        <w:t xml:space="preserve">In the year of Our Lord 1602, when Don Sebastian Viscaino—­dispatched by the Viceroy of Mexico, acting under instructions from Philip III. of Spain—­touched these shores, Mass was celebrated, the country taken possession of in the name of the Spanish King, and the spot christened Monterey in honor of Gaspar de Zuniga, Count of Monterey, Viceroy of Mexico.  In eighteen days Viscaino again set sail, and the silence of the forest and the sea fell upon that lonely shore.  That silence was unbroken by the voice of the stranger for one hundred and sixty-six years.  Then Gaspar de Portola, Governor of Lower California, re-discovered Monterey, erected a cross upon the shore, and went his way.</w:t>
      </w:r>
    </w:p>
    <w:p>
      <w:pPr>
        <w:widowControl w:val="on"/>
        <w:pBdr/>
        <w:spacing w:before="240" w:after="240" w:line="240" w:lineRule="auto"/>
        <w:ind w:left="0" w:right="0"/>
        <w:jc w:val="left"/>
      </w:pPr>
      <w:r>
        <w:rPr>
          <w:color w:val="000000"/>
          <w:sz w:val="24"/>
          <w:szCs w:val="24"/>
        </w:rPr>
        <w:t xml:space="preserve">In May, 1770, the final settlement took place.  The packet </w:t>
      </w:r>
      <w:r>
        <w:rPr>
          <w:i/>
          <w:color w:val="000000"/>
          <w:sz w:val="24"/>
          <w:szCs w:val="24"/>
        </w:rPr>
        <w:t xml:space="preserve">San Antonio</w:t>
      </w:r>
      <w:r>
        <w:rPr>
          <w:color w:val="000000"/>
          <w:sz w:val="24"/>
          <w:szCs w:val="24"/>
        </w:rPr>
        <w:t xml:space="preserve">, commanded by Don Juan Perez, came to anchor in the port, “which”—­wrote the leader of the expedition to Padre Francisco Palou—­“is unadulterated in any degree from what it was when visited by the expedition of Don Sebastian Viscaino in 1602.  After this”—­the celebration of the Mass, the </w:t>
      </w:r>
      <w:r>
        <w:rPr>
          <w:i/>
          <w:color w:val="000000"/>
          <w:sz w:val="24"/>
          <w:szCs w:val="24"/>
        </w:rPr>
        <w:t xml:space="preserve">Salve</w:t>
      </w:r>
      <w:r>
        <w:rPr>
          <w:color w:val="000000"/>
          <w:sz w:val="24"/>
          <w:szCs w:val="24"/>
        </w:rPr>
        <w:t xml:space="preserve"> to Our Lady, and a </w:t>
      </w:r>
      <w:r>
        <w:rPr>
          <w:i/>
          <w:color w:val="000000"/>
          <w:sz w:val="24"/>
          <w:szCs w:val="24"/>
        </w:rPr>
        <w:t xml:space="preserve">Te Deum,</w:t>
      </w:r>
      <w:r>
        <w:rPr>
          <w:color w:val="000000"/>
          <w:sz w:val="24"/>
          <w:szCs w:val="24"/>
        </w:rPr>
        <w:t xml:space="preserve">—­“the officers took possession of the country in the name of the King (Charles III.) our lord, whom God preserve.  We all dined together in a shady place on the beach; the whole ceremony being accompanied by many volleys and salutes by the troops and vessels.”</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San Antonio</w:t>
      </w:r>
      <w:r>
        <w:rPr>
          <w:color w:val="000000"/>
          <w:sz w:val="24"/>
          <w:szCs w:val="24"/>
        </w:rPr>
        <w:t xml:space="preserve"> returned to Mexico, it left at Monterey Padre Junipero Serra and five other priests, Lieutenant Pedro Fages and thirty soldiers.  The settlement was at once made capital of Alta California, and Portola appointed the first governor.  The Presidio (an enclosure about three hundred yards square, containing a chapel, store-houses, offices, residences, and a barracks) was the nucleus of the city; but the mission was soon removed to a beautiful valley about six miles distant, where there was more room, better shelter from the cold west winds, and an unrivalled prospect.  The valley is now known as Carmelo.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fort was built upon a little hill commanding the settlement, and life began in good earnest.  What followed?  Mexico threw off the Spanish yoke; California was hence forth subject to Mexico alone.  The news spread; vessels gathered in the harbor, and enormous profits were realized on the sale and shipment of the hides of wild cattle lately roaming upon a thousand hills.</w:t>
      </w:r>
    </w:p>
    <w:p>
      <w:pPr>
        <w:widowControl w:val="on"/>
        <w:pBdr/>
        <w:spacing w:before="240" w:after="240" w:line="240" w:lineRule="auto"/>
        <w:ind w:left="0" w:right="0"/>
        <w:jc w:val="left"/>
      </w:pPr>
      <w:r>
        <w:rPr>
          <w:color w:val="000000"/>
          <w:sz w:val="24"/>
          <w:szCs w:val="24"/>
        </w:rPr>
        <w:t xml:space="preserve">Then came gradual changes in the government; they culminated in 1846 when Captain Mervin, at the head of two hundred and fifty men, raised the Stars and Stripes over Monterey, and a proclamation was read declaring California a portion of the United States.</w:t>
      </w:r>
    </w:p>
    <w:p>
      <w:pPr>
        <w:widowControl w:val="on"/>
        <w:pBdr/>
        <w:spacing w:before="240" w:after="240" w:line="240" w:lineRule="auto"/>
        <w:ind w:left="0" w:right="0"/>
        <w:jc w:val="left"/>
      </w:pPr>
      <w:r>
        <w:rPr>
          <w:color w:val="000000"/>
          <w:sz w:val="24"/>
          <w:szCs w:val="24"/>
        </w:rPr>
        <w:t xml:space="preserve">The Rev. Walter Colton, once chaplain of the United States frigate </w:t>
      </w:r>
      <w:r>
        <w:rPr>
          <w:i/>
          <w:color w:val="000000"/>
          <w:sz w:val="24"/>
          <w:szCs w:val="24"/>
        </w:rPr>
        <w:t xml:space="preserve">Congress</w:t>
      </w:r>
      <w:r>
        <w:rPr>
          <w:color w:val="000000"/>
          <w:sz w:val="24"/>
          <w:szCs w:val="24"/>
        </w:rPr>
        <w:t xml:space="preserve">, was appointed first alcalde; and the result was the erection of a stone courthouse, which was long the chief ornament of the town; and, somewhat later, the publication of Alcalde Colton’s highly interesting volume, entitled “Three Years in California.”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1829 Captain Robinson, the author of “Life in California” in the good old mission days, wrote thus of his first sight of Monterey:  “The sun had just risen, and, glittering through the lofty pines that crowned the summit of the eastern hills, threw its light upon the lawn beneath.  On our left was the Presidio, with its chapel dome and towering flag-staff in conspicuous elevation.  On the right, upon a rising ground, was seen the </w:t>
      </w:r>
      <w:r>
        <w:rPr>
          <w:i/>
          <w:color w:val="000000"/>
          <w:sz w:val="24"/>
          <w:szCs w:val="24"/>
        </w:rPr>
        <w:t xml:space="preserve">castillo</w:t>
      </w:r>
      <w:r>
        <w:rPr>
          <w:color w:val="000000"/>
          <w:sz w:val="24"/>
          <w:szCs w:val="24"/>
        </w:rPr>
        <w:t xml:space="preserve">, or fort, surmounted by some ten or a dozen cannon.  The intervening space between these two points was enlivened by the hundred scattered dwellings that form the town, and here and there groups of cattle grazing.</w:t>
      </w:r>
    </w:p>
    <w:p>
      <w:pPr>
        <w:widowControl w:val="on"/>
        <w:pBdr/>
        <w:spacing w:before="240" w:after="240" w:line="240" w:lineRule="auto"/>
        <w:ind w:left="0" w:right="0"/>
        <w:jc w:val="left"/>
      </w:pPr>
      <w:r>
        <w:rPr>
          <w:color w:val="000000"/>
          <w:sz w:val="24"/>
          <w:szCs w:val="24"/>
        </w:rPr>
        <w:t xml:space="preserve">“After breakfast G. and myself went on shore, on a visit to the Commandant, Don Marian Estrada, whose residence stood in the central part of the town, in the usual route from the beach to the Presidio.  In external appearance, notwithstanding it was built of adobe—­brick made by the mixture of soft mud and straw, moulded and dried in the sun,—­it was not displeasing; for the outer walls had been plastered and whitewashed, giving it a cheerful and inviting aspect.  Like all dwellings in the warm countries of America, it was but one story in height, covered with tiles, and occupied, in its entire premises, an extensive square.</w:t>
      </w:r>
    </w:p>
    <w:p>
      <w:pPr>
        <w:widowControl w:val="on"/>
        <w:pBdr/>
        <w:spacing w:before="240" w:after="240" w:line="240" w:lineRule="auto"/>
        <w:ind w:left="0" w:right="0"/>
        <w:jc w:val="left"/>
      </w:pPr>
      <w:r>
        <w:rPr>
          <w:color w:val="000000"/>
          <w:sz w:val="24"/>
          <w:szCs w:val="24"/>
        </w:rPr>
        <w:t xml:space="preserve">“Our Don was standing at his door; and as we approached, he sallied forth to meet us with true Castilian courtesy; embraced G., shook me cordially by the hand, then bowed us ceremoniously into the </w:t>
      </w:r>
      <w:r>
        <w:rPr>
          <w:i/>
          <w:color w:val="000000"/>
          <w:sz w:val="24"/>
          <w:szCs w:val="24"/>
        </w:rPr>
        <w:t xml:space="preserve">sala</w:t>
      </w:r>
      <w:r>
        <w:rPr>
          <w:color w:val="000000"/>
          <w:sz w:val="24"/>
          <w:szCs w:val="24"/>
        </w:rPr>
        <w:t xml:space="preserve">.  Here we seated ourselves upon a sofa at his right.  During conversation </w:t>
      </w:r>
      <w:r>
        <w:rPr>
          <w:i/>
          <w:color w:val="000000"/>
          <w:sz w:val="24"/>
          <w:szCs w:val="24"/>
        </w:rPr>
        <w:t xml:space="preserve">cigarritos</w:t>
      </w:r>
      <w:r>
        <w:rPr>
          <w:color w:val="000000"/>
          <w:sz w:val="24"/>
          <w:szCs w:val="24"/>
        </w:rPr>
        <w:t xml:space="preserve"> passed freely; and, although thus early in the day, a proffer was made of refreshments.”</w:t>
      </w:r>
    </w:p>
    <w:p>
      <w:pPr>
        <w:widowControl w:val="on"/>
        <w:pBdr/>
        <w:spacing w:before="240" w:after="240" w:line="240" w:lineRule="auto"/>
        <w:ind w:left="0" w:right="0"/>
        <w:jc w:val="left"/>
      </w:pPr>
      <w:r>
        <w:rPr>
          <w:color w:val="000000"/>
          <w:sz w:val="24"/>
          <w:szCs w:val="24"/>
        </w:rPr>
        <w:t xml:space="preserve">In 1835 R.H.  Dana, Jr., the author of “Two Years before the Mast,” found Monterey but little changed; some of the cannon were unmounted, but the Presidio was still the centre of life on the Pacific coast, and the town was apparently thriving.  Day after day the small boats plied between ship and shore, and the population gave themselves up to the delights of shopping.  Shopping was done on shipboard; each ship was a storehouse of attractive and desirable merchandise, and the little boats were kept busy all day long bearing customers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1846 prices were ruinously high, as the alcalde was free to confess—­he being a citizen of the United States and a clergyman into the bargain.  Unbleached cottons, worth 6 cents per yard in New York, brought 50 cents, 60 cents, 75 cents in old Monterey.  Cowhide shoes were $10 per pair; the most ordinary knives and forks, $10 per dozen; poor tea, $3 per pound; truck-wheels, $75 per pair.  The revenue of these enormous imposts passed into the hands of private individuals, who had placed themselves by violence or fraud at the head of the Government.</w:t>
      </w:r>
    </w:p>
    <w:p>
      <w:pPr>
        <w:widowControl w:val="on"/>
        <w:pBdr/>
        <w:spacing w:before="240" w:after="240" w:line="240" w:lineRule="auto"/>
        <w:ind w:left="0" w:right="0"/>
        <w:jc w:val="left"/>
      </w:pPr>
      <w:r>
        <w:rPr>
          <w:color w:val="000000"/>
          <w:sz w:val="24"/>
          <w:szCs w:val="24"/>
        </w:rPr>
        <w:t xml:space="preserve">In those days a “blooded” horse and a pack of cards were thought to be among the necessaries of life.  One of the luxuries was a </w:t>
      </w:r>
      <w:r>
        <w:rPr>
          <w:i/>
          <w:color w:val="000000"/>
          <w:sz w:val="24"/>
          <w:szCs w:val="24"/>
        </w:rPr>
        <w:t xml:space="preserve">rancho</w:t>
      </w:r>
      <w:r>
        <w:rPr>
          <w:color w:val="000000"/>
          <w:sz w:val="24"/>
          <w:szCs w:val="24"/>
        </w:rPr>
        <w:t xml:space="preserve"> sixty miles in length, owned by Captain Sutter in the valley of the Sacramento.  Native prisoners, arrested for robbery and confined in the adobe jail at Monterey, clamored for their guitars, and the nights were filled with music until the rascals swung at half-mast.</w:t>
      </w:r>
    </w:p>
    <w:p>
      <w:pPr>
        <w:widowControl w:val="on"/>
        <w:pBdr/>
        <w:spacing w:before="240" w:after="240" w:line="240" w:lineRule="auto"/>
        <w:ind w:left="0" w:right="0"/>
        <w:jc w:val="left"/>
      </w:pPr>
      <w:r>
        <w:rPr>
          <w:color w:val="000000"/>
          <w:sz w:val="24"/>
          <w:szCs w:val="24"/>
        </w:rPr>
        <w:t xml:space="preserve">In August, 1846, </w:t>
      </w:r>
      <w:r>
        <w:rPr>
          <w:i/>
          <w:color w:val="000000"/>
          <w:sz w:val="24"/>
          <w:szCs w:val="24"/>
        </w:rPr>
        <w:t xml:space="preserve">The Californian</w:t>
      </w:r>
      <w:r>
        <w:rPr>
          <w:color w:val="000000"/>
          <w:sz w:val="24"/>
          <w:szCs w:val="24"/>
        </w:rPr>
        <w:t xml:space="preserve">, the first newspaper established on the coast, was issued by Colton &amp; Semple.  The type and press were once the property of the Franciscan friars, and used by them; and in the absence of the English </w:t>
      </w:r>
      <w:r>
        <w:rPr>
          <w:i/>
          <w:color w:val="000000"/>
          <w:sz w:val="24"/>
          <w:szCs w:val="24"/>
        </w:rPr>
        <w:t xml:space="preserve">w</w:t>
      </w:r>
      <w:r>
        <w:rPr>
          <w:color w:val="000000"/>
          <w:sz w:val="24"/>
          <w:szCs w:val="24"/>
        </w:rPr>
        <w:t xml:space="preserve">, the compositors on </w:t>
      </w:r>
      <w:r>
        <w:rPr>
          <w:i/>
          <w:color w:val="000000"/>
          <w:sz w:val="24"/>
          <w:szCs w:val="24"/>
        </w:rPr>
        <w:t xml:space="preserve">The Californian</w:t>
      </w:r>
      <w:r>
        <w:rPr>
          <w:color w:val="000000"/>
          <w:sz w:val="24"/>
          <w:szCs w:val="24"/>
        </w:rPr>
        <w:t xml:space="preserve"> doubled the Spanish </w:t>
      </w:r>
      <w:r>
        <w:rPr>
          <w:i/>
          <w:color w:val="000000"/>
          <w:sz w:val="24"/>
          <w:szCs w:val="24"/>
        </w:rPr>
        <w:t xml:space="preserve">v</w:t>
      </w:r>
      <w:r>
        <w:rPr>
          <w:color w:val="000000"/>
          <w:sz w:val="24"/>
          <w:szCs w:val="24"/>
        </w:rPr>
        <w:t xml:space="preserve">.  The journal was printed half in English and half in Spanish, on cigarette paper about the size of a sheet of fools-cap.  Terms, $3 per year in advance; single copies, 12-1/2 cents each.  Semple was a man just suited to the newspaper office he occupied; he stood six feet eight inches in moccasins, was dressed in buckskin, and wore a foxskin cap.</w:t>
      </w:r>
    </w:p>
    <w:p>
      <w:pPr>
        <w:widowControl w:val="on"/>
        <w:pBdr/>
        <w:spacing w:before="240" w:after="240" w:line="240" w:lineRule="auto"/>
        <w:ind w:left="0" w:right="0"/>
        <w:jc w:val="left"/>
      </w:pPr>
      <w:r>
        <w:rPr>
          <w:color w:val="000000"/>
          <w:sz w:val="24"/>
          <w:szCs w:val="24"/>
        </w:rPr>
        <w:t xml:space="preserve">The first jury of the alcaldean court was empanelled in September, 1846.  Justice flourished for about three years.  In 1849 Bayard Taylor wrote:  “Monterey has the appearance of a deserted town:  few people in the streets, business suspended,” </w:t>
      </w:r>
      <w:r>
        <w:rPr>
          <w:i/>
          <w:color w:val="000000"/>
          <w:sz w:val="24"/>
          <w:szCs w:val="24"/>
        </w:rPr>
        <w:t xml:space="preserve">etc</w:t>
      </w:r>
      <w:r>
        <w:rPr>
          <w:color w:val="000000"/>
          <w:sz w:val="24"/>
          <w:szCs w:val="24"/>
        </w:rPr>
        <w:t xml:space="preserve">.  Rumors of gold had excited the cupidity of the inhabitants, and the capital was deserted; elsewhere was metal more attractive.  The town never recovered from that shock.  It gradually declined until few, save Bohemian artists and Italian and Chinese fishermen, took note of it.  The settlement was obsolete in my day; the survivors seemed to have lost their memories and their interest in everything.  Thrice in my early pilgrimages I asked where the Presidio had stood; on these occasions did the oldest inhabitant and his immediate juniors vaguely point me to three several quarters of the town.  I believe in my heart that the pasture in front of the old church—­then sacred to three cows and a calf—­was the cradle of civilization in the far West.</w:t>
      </w:r>
    </w:p>
    <w:p>
      <w:pPr>
        <w:widowControl w:val="on"/>
        <w:pBdr/>
        <w:spacing w:before="240" w:after="240" w:line="240" w:lineRule="auto"/>
        <w:ind w:left="0" w:right="0"/>
        <w:jc w:val="left"/>
      </w:pPr>
      <w:r>
        <w:rPr>
          <w:color w:val="000000"/>
          <w:sz w:val="24"/>
          <w:szCs w:val="24"/>
        </w:rPr>
        <w:t xml:space="preserve">[Illustration:  San Carlos de Carmelo]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original custom-house—­there was no mistaking it, for it was founded on a rock—­overhung the sea, while the waves broke gently at its base, and rows of sea-gulls sat solemnly on the skeletons of stranded whales scattered along the beach.  A Captain Lambert dwelt on the first floor of the building; a goat fed in the large hall—­it bore the complexion of a stable—­where once the fashionable element tripped the light fantastic toe.  In those days the first theatre in the State was opened with brilliant success, and the now long-forgotten Binghams appeared in that long-forgotten drama, “Putnam, or the Lion Son of ’76.”  The never-to-be-discourteously-mentioned years of our pioneers, ’49 and ’50, “were memorable eras in the Thespian records of Monterey,” says the guide-book.  They were indeed; for Lieutenant Derby, known to the literary world as “John Phoenix” and “Squibob,” was one of the leading spirits of the stage.  But the Thespian records came to an untimely end, and it must be confessed that Monterey no longer tempts the widely strolling player.</w:t>
      </w:r>
    </w:p>
    <w:p>
      <w:pPr>
        <w:widowControl w:val="on"/>
        <w:pBdr/>
        <w:spacing w:before="240" w:after="240" w:line="240" w:lineRule="auto"/>
        <w:ind w:left="0" w:right="0"/>
        <w:jc w:val="left"/>
      </w:pPr>
      <w:r>
        <w:rPr>
          <w:color w:val="000000"/>
          <w:sz w:val="24"/>
          <w:szCs w:val="24"/>
        </w:rPr>
        <w:t xml:space="preserve">I saw her in decay, the once flourishing capital.  The old convent was windowless, and its halls half filled with hay; the barracks and the calaboose, inglorious ruins; the Block House and the Fort, mere shadows of their former selves.  As for Colton Hall—­the town-hall, named in honor of its builder, the first alcalde,—­it is a modern-looking structure, that scarcely harmonizes with the picturesque adobes that surround it.  Colton said of it:  “It has been erected out of the slender proceeds of town lots, the labor of the convicts, taxes on liquor shops, and fines on gamblers.  The scheme was regarded with incredulity by many; but the building is finished, and the citizens have assembled in it, and christened it after my name, which will go down to posterity with the odor of gamblers, convicts and tipplers.”  Bless his heart! he need not have worried himself.  No one seems to know or care how the building was constructed; and as for the name it bears, it is as savory as any.</w:t>
      </w:r>
    </w:p>
    <w:p>
      <w:pPr>
        <w:widowControl w:val="on"/>
        <w:pBdr/>
        <w:spacing w:before="240" w:after="240" w:line="240" w:lineRule="auto"/>
        <w:ind w:left="0" w:right="0"/>
        <w:jc w:val="left"/>
      </w:pPr>
      <w:r>
        <w:rPr>
          <w:color w:val="000000"/>
          <w:sz w:val="24"/>
          <w:szCs w:val="24"/>
        </w:rPr>
        <w:t xml:space="preserve">The church was built in 1794, and dedicated as the parish church in 1834, when the missions were secularized and Carmelo abandoned.  It is the most interesting structure in the town.  Much of the furniture of the old mission is preserved here:  the holy vessels beaten out of solid silver; rude but not unattractive paintings by nameless artists—­perhaps by the friars themselves,—­landmarks of a crusade that was gloriously successful, but the records of which are fading from the face of the earth.</w:t>
      </w:r>
    </w:p>
    <w:p>
      <w:pPr>
        <w:widowControl w:val="on"/>
        <w:pBdr/>
        <w:spacing w:before="240" w:after="240" w:line="240" w:lineRule="auto"/>
        <w:ind w:left="0" w:right="0"/>
        <w:jc w:val="left"/>
      </w:pPr>
      <w:r>
        <w:rPr>
          <w:color w:val="000000"/>
          <w:sz w:val="24"/>
          <w:szCs w:val="24"/>
        </w:rPr>
        <w:t xml:space="preserve">Doubtless the natives who had flourished under the nourishing care of the mission in its palmy days, wagged their heads wittingly when the brig </w:t>
      </w:r>
      <w:r>
        <w:rPr>
          <w:i/>
          <w:color w:val="000000"/>
          <w:sz w:val="24"/>
          <w:szCs w:val="24"/>
        </w:rPr>
        <w:t xml:space="preserve">Natalia</w:t>
      </w:r>
      <w:r>
        <w:rPr>
          <w:color w:val="000000"/>
          <w:sz w:val="24"/>
          <w:szCs w:val="24"/>
        </w:rPr>
        <w:t xml:space="preserve"> met her fate.  Tradition says Napoleon I. made his escape from Elba on that brig.  It was by the </w:t>
      </w:r>
      <w:r>
        <w:rPr>
          <w:i/>
          <w:color w:val="000000"/>
          <w:sz w:val="24"/>
          <w:szCs w:val="24"/>
        </w:rPr>
        <w:t xml:space="preserve">Natalia</w:t>
      </w:r>
      <w:r>
        <w:rPr>
          <w:color w:val="000000"/>
          <w:sz w:val="24"/>
          <w:szCs w:val="24"/>
        </w:rPr>
        <w:t xml:space="preserve"> that Hijar, Director of Colonization, arrived for the purpose of secularizing the missions; and his scheme was soon accomplished.  But the winds blew, and the waves rose and beat upon the little brig, and laid her bones in the sands of Monterey.  It is whispered that when the sea is still and the water clear, and the tide very, very low, one may catch faint glimpses of the skeleton of the </w:t>
      </w:r>
      <w:r>
        <w:rPr>
          <w:i/>
          <w:color w:val="000000"/>
          <w:sz w:val="24"/>
          <w:szCs w:val="24"/>
        </w:rPr>
        <w:t xml:space="preserve">Natalia</w:t>
      </w:r>
      <w:r>
        <w:rPr>
          <w:color w:val="000000"/>
          <w:sz w:val="24"/>
          <w:szCs w:val="24"/>
        </w:rPr>
        <w:t xml:space="preserve"> swathed in its shroud of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are two attractions in the vicinity, without which I fear Monterey would have ultimately passed from the memory of man.  These are the mission at Carmelo, and the Druid grove at Cypress Point.  In the edge of the town there is a cross which marks the spot where Padre Junipero Serra sang his first Mass at Monterey.  It was a desolate picture when I last saw it.  It stood but a few yards from the sea, in a lonely hollow.  It was a favorite subject with the artists who found their way thither, and who were wont to paint it upon the sea-shells that lay almost within reach.  Now a marble statue of Junipero Serra, erected by Mrs. Leland Stanford, marks the spot.</w:t>
      </w:r>
    </w:p>
    <w:p>
      <w:pPr>
        <w:widowControl w:val="on"/>
        <w:pBdr/>
        <w:spacing w:before="240" w:after="240" w:line="240" w:lineRule="auto"/>
        <w:ind w:left="0" w:right="0"/>
        <w:jc w:val="left"/>
      </w:pPr>
      <w:r>
        <w:rPr>
          <w:color w:val="000000"/>
          <w:sz w:val="24"/>
          <w:szCs w:val="24"/>
        </w:rPr>
        <w:t xml:space="preserve">Six miles away, beyond the hills, above the shallow river, in sight of the sparkling sea, is the ruin of Carmelo.  From the cross by the shore to the church beyond the hills, one reads the sacred history of the coast from </w:t>
      </w:r>
      <w:r>
        <w:rPr>
          <w:i/>
          <w:color w:val="000000"/>
          <w:sz w:val="24"/>
          <w:szCs w:val="24"/>
        </w:rPr>
        <w:t xml:space="preserve">alpha</w:t>
      </w:r>
      <w:r>
        <w:rPr>
          <w:color w:val="000000"/>
          <w:sz w:val="24"/>
          <w:szCs w:val="24"/>
        </w:rPr>
        <w:t xml:space="preserve"> to </w:t>
      </w:r>
      <w:r>
        <w:rPr>
          <w:i/>
          <w:color w:val="000000"/>
          <w:sz w:val="24"/>
          <w:szCs w:val="24"/>
        </w:rPr>
        <w:t xml:space="preserve">omega</w:t>
      </w:r>
      <w:r>
        <w:rPr>
          <w:color w:val="000000"/>
          <w:sz w:val="24"/>
          <w:szCs w:val="24"/>
        </w:rPr>
        <w:t xml:space="preserve">.  This, the most famous, if not the most beautiful, of all the Franciscan missions, has suffered the common fate.  In my day the roof was wanting; the stone arches were crumbling one after another; the walls were tufted with sun-dried grass; everywhere the hand of Vandalism had scrawled his initials or his name.  The nave of the church was crowded with neglected graves.  Fifteen governors of the territory mingle their dust with that consecrated earth, but there was never so much as a pebble to mark the spot where they lie.  Even the saintly Padre Junipero, who founded the mission, and whose death was grimly heroic, lay until recent years in an unknown tomb.  Thanks to the pious efforts of the late Father Cassanova, the precious remains of Junipero Serra, together with those of three other friars of the mission, were discovered, identified, and honorably reentombed.</w:t>
      </w:r>
    </w:p>
    <w:p>
      <w:pPr>
        <w:widowControl w:val="on"/>
        <w:pBdr/>
        <w:spacing w:before="240" w:after="240" w:line="240" w:lineRule="auto"/>
        <w:ind w:left="0" w:right="0"/>
        <w:jc w:val="left"/>
      </w:pPr>
      <w:r>
        <w:rPr>
          <w:color w:val="000000"/>
          <w:sz w:val="24"/>
          <w:szCs w:val="24"/>
        </w:rPr>
        <w:t xml:space="preserve">From 1770 to 1784 Padre Junipero Serra entered upon the parish record all baptisms, marriages, and deaths.  These ancient volumes are carefully preserved, and are substantially bound in leather; the writing is bold and legible, and each entry is signed “Fray Junipero Serra,” with an odd little flourish of the pen beneath.  The last entry is dated July 30, 1784; then Fray Francesco Palou, an old schoolmate of Junipero Serra, and a brother friar, records the death of his famous predecessor, and with it a brief recital of his life work, and the circumstances at the close of it.</w:t>
      </w:r>
    </w:p>
    <w:p>
      <w:pPr>
        <w:widowControl w:val="on"/>
        <w:pBdr/>
        <w:spacing w:before="240" w:after="240" w:line="240" w:lineRule="auto"/>
        <w:ind w:left="0" w:right="0"/>
        <w:jc w:val="left"/>
      </w:pPr>
      <w:r>
        <w:rPr>
          <w:color w:val="000000"/>
          <w:sz w:val="24"/>
          <w:szCs w:val="24"/>
        </w:rPr>
        <w:t xml:space="preserve">Junipero Serra took the habit of the order of St. Francis at the age of seventeen; filled distinguished positions in Spain and Mexico before going to California; refused many tempting and flattering honors; was made president of the fifteen missions of Lower California—­long since abandoned; lived to see his last mission thrive mightily, and died at the age of seventy—­long before the fall of the crowning work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Feeling the approach of death, Junipero Serra confessed himself to Fray Palou; went through the Church offices for the dying; joined in the hymn </w:t>
      </w:r>
      <w:r>
        <w:rPr>
          <w:i/>
          <w:color w:val="000000"/>
          <w:sz w:val="24"/>
          <w:szCs w:val="24"/>
        </w:rPr>
        <w:t xml:space="preserve">Tantum Ergo</w:t>
      </w:r>
      <w:r>
        <w:rPr>
          <w:color w:val="000000"/>
          <w:sz w:val="24"/>
          <w:szCs w:val="24"/>
        </w:rPr>
        <w:t xml:space="preserve"> “with elevated and sonorous tones,” saith the chronicle,—­the congregation, hearing him intone his death chaunt, were awed into silence, so that the dying man’s voice alone finished the hymn; then he repaired to his cell, where he passed the night in prayer.  The following morning he received the captain and chaplain of a Spanish vessel lying in the harbor, and said, cheerfully, he thanked God that these visitors, who had traversed so much of sea and land, had come to throw a little earth upon his body.  Anon he asked for a cup of broth, which he drank at the table in the refectory; was then assisted to his bed, where he had scarcely touched the pillow when, without a murmur, he expired.</w:t>
      </w:r>
    </w:p>
    <w:p>
      <w:pPr>
        <w:widowControl w:val="on"/>
        <w:pBdr/>
        <w:spacing w:before="240" w:after="240" w:line="240" w:lineRule="auto"/>
        <w:ind w:left="0" w:right="0"/>
        <w:jc w:val="left"/>
      </w:pPr>
      <w:r>
        <w:rPr>
          <w:color w:val="000000"/>
          <w:sz w:val="24"/>
          <w:szCs w:val="24"/>
        </w:rPr>
        <w:t xml:space="preserve">In anticipation of his death, he had ordered his own coffin to be made by the mission carpenter; and his remains were at once deposited in it.  So precious was the memory of this man in his own day that it was with the utmost difficulty his coffin was preserved from destruction; for the populace, venerating even the wooden case that held the remains of their spiritual Father, clamored for the smallest fragment; and, though a strong body-guard watched over it until the interment, a portion of his vestment was abstracted during the night.  One thinks of this and of the overwhelming sorrow that swept through the land when this saintly pioneer fell at the head of his legion.</w:t>
      </w:r>
    </w:p>
    <w:p>
      <w:pPr>
        <w:widowControl w:val="on"/>
        <w:pBdr/>
        <w:spacing w:before="240" w:after="240" w:line="240" w:lineRule="auto"/>
        <w:ind w:left="0" w:right="0"/>
        <w:jc w:val="left"/>
      </w:pPr>
      <w:r>
        <w:rPr>
          <w:color w:val="000000"/>
          <w:sz w:val="24"/>
          <w:szCs w:val="24"/>
        </w:rPr>
        <w:t xml:space="preserve">The California mission reached the height of its prosperity forty years later, when it owned 87,600 head of cattle, 60,000 sheep, 2,300 calves, 1,800 horses, 365 yoke of oxen, much merchandise, and $40,000 in specie.  Tradition hints that this money was buried when a certain piratical-looking craft was seen hovering about the coast.</w:t>
      </w:r>
    </w:p>
    <w:p>
      <w:pPr>
        <w:widowControl w:val="on"/>
        <w:pBdr/>
        <w:spacing w:before="240" w:after="240" w:line="240" w:lineRule="auto"/>
        <w:ind w:left="0" w:right="0"/>
        <w:jc w:val="left"/>
      </w:pPr>
      <w:r>
        <w:rPr>
          <w:color w:val="000000"/>
          <w:sz w:val="24"/>
          <w:szCs w:val="24"/>
        </w:rPr>
        <w:t xml:space="preserve">This wealth is all gone now—­scattered among the people who have allowed the dear old mission to fall into sad decay.  What a beautiful church it must have been, with its quaint carvings, its star-window that seems to have been blown out of shape in some wintry wind, and all its lines hardened again in the sunshine of the long, long summer; with its Saracenic door!—­what memories the </w:t>
      </w:r>
      <w:r>
        <w:rPr>
          <w:i/>
          <w:color w:val="000000"/>
          <w:sz w:val="24"/>
          <w:szCs w:val="24"/>
        </w:rPr>
        <w:t xml:space="preserve">Padres</w:t>
      </w:r>
      <w:r>
        <w:rPr>
          <w:color w:val="000000"/>
          <w:sz w:val="24"/>
          <w:szCs w:val="24"/>
        </w:rPr>
        <w:t xml:space="preserve"> must have brought with them of Spain and the Moorish seal that is set upon it!  Here we have evidence of it painfully wrought out by the hands of rude Indian artisans.  The ancient bells have been carried away into unknown parts; the owl hoots in the belfry; the hills are shown of their conventual tenements; while the wind and the rain and a whole heartless company of iconoclasts have it all their own way.</w:t>
      </w:r>
    </w:p>
    <w:p>
      <w:pPr>
        <w:widowControl w:val="on"/>
        <w:pBdr/>
        <w:spacing w:before="240" w:after="240" w:line="240" w:lineRule="auto"/>
        <w:ind w:left="0" w:right="0"/>
        <w:jc w:val="left"/>
      </w:pPr>
      <w:r>
        <w:rPr>
          <w:color w:val="000000"/>
          <w:sz w:val="24"/>
          <w:szCs w:val="24"/>
        </w:rPr>
        <w:t xml:space="preserve">Once in the year, on San Carlos’ Day, Mass is sung in the only habitable corner of the ruin; the Indians and the natives gather from all quarters, and light candles among the graves, and mourn and mourn and make a strange picture of the place; then they go their way, and the owl returns, and the weeds grow ranker, and every hour there is a straining among the weakened joists, and a creaking and a crumbling in many a nook and corner; and so the finest historical relic in the land is suffered to fall into decay.  Or, perhaps I should say, that was the sorry state of Carmelo in my day.  I am assured that every effort is now being made to restore and preserve beautiful Carmelo.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a dear old stupid town in my day.  She boasted but half a dozen thinly populated streets.  One might pass through these streets almost any day, at almost any hour of the day, footing it all the way from the dismantled fort on the seaside to the ancient cemetery, grown to seed, at the other extremity of the settlement, and not meet half a score of people.</w:t>
      </w:r>
    </w:p>
    <w:p>
      <w:pPr>
        <w:widowControl w:val="on"/>
        <w:pBdr/>
        <w:spacing w:before="240" w:after="240" w:line="240" w:lineRule="auto"/>
        <w:ind w:left="0" w:right="0"/>
        <w:jc w:val="left"/>
      </w:pPr>
      <w:r>
        <w:rPr>
          <w:color w:val="000000"/>
          <w:sz w:val="24"/>
          <w:szCs w:val="24"/>
        </w:rPr>
        <w:t xml:space="preserve">Geese fed in the gutters, and hissed as I passed by; cows grazing by the wayside eyed me in grave surprise; overhead, the snow-white sea-gulls wheeled and cried peevishly; and on the heights that shelter the ex-capital the pine-trees moaned and moaned, and often caught and held the sea-fog among their branches, when the little town was basking in the sunshine and dreaming its endless dream.</w:t>
      </w:r>
    </w:p>
    <w:p>
      <w:pPr>
        <w:widowControl w:val="on"/>
        <w:pBdr/>
        <w:spacing w:before="240" w:after="240" w:line="240" w:lineRule="auto"/>
        <w:ind w:left="0" w:right="0"/>
        <w:jc w:val="left"/>
      </w:pPr>
      <w:r>
        <w:rPr>
          <w:color w:val="000000"/>
          <w:sz w:val="24"/>
          <w:szCs w:val="24"/>
        </w:rPr>
        <w:t xml:space="preserve">How did a man kill time in those days?  There was a studio on Alvarado Street; it stood close to the post-office, in what may be generously denominated as the busiest part of the town.  The studio was the focus of life and hope and love; some work was also supposed to be done there.  It was the headquarters of the idle and the hungry, and the seeker after consolation in all its varied forms.  Choice family groceries were retailed three times a day in the rear of the establishment; and there we often gathered about the Bohemian board, to celebrate whatever our fancy painted.  Now it was an imaginary birthday—­a movable feast that came to be very popular in our select artistic circle; again it was the possible—­dare I say probable?—­sale of a picture at a quite inconceivable price.  There were always occasions enough.  Would it had been the case with the dinners!</w:t>
      </w:r>
    </w:p>
    <w:p>
      <w:pPr>
        <w:widowControl w:val="on"/>
        <w:pBdr/>
        <w:spacing w:before="240" w:after="240" w:line="240" w:lineRule="auto"/>
        <w:ind w:left="0" w:right="0"/>
        <w:jc w:val="left"/>
      </w:pPr>
      <w:r>
        <w:rPr>
          <w:color w:val="000000"/>
          <w:sz w:val="24"/>
          <w:szCs w:val="24"/>
        </w:rPr>
        <w:t xml:space="preserve">The studio was the thing,—­the studio, decked with Indian trophies and the bleached bones of sea birds and land beasts, and lined with studies in all colors under heaven.  Here was the oft-lighted peace-pipe; and Orient rugs and wolf-skins for a </w:t>
      </w:r>
      <w:r>
        <w:rPr>
          <w:i/>
          <w:color w:val="000000"/>
          <w:sz w:val="24"/>
          <w:szCs w:val="24"/>
        </w:rPr>
        <w:t xml:space="preserve">siesta</w:t>
      </w:r>
      <w:r>
        <w:rPr>
          <w:color w:val="000000"/>
          <w:sz w:val="24"/>
          <w:szCs w:val="24"/>
        </w:rPr>
        <w:t xml:space="preserve"> when the beach yonder was a blaze of white and blinding light, that made it blessed to close one’s eyes and shut out the glare—­and to keep one’s ears open to the lulling song of the sea.</w:t>
      </w:r>
    </w:p>
    <w:p>
      <w:pPr>
        <w:widowControl w:val="on"/>
        <w:pBdr/>
        <w:spacing w:before="240" w:after="240" w:line="240" w:lineRule="auto"/>
        <w:ind w:left="0" w:right="0"/>
        <w:jc w:val="left"/>
      </w:pPr>
      <w:r>
        <w:rPr>
          <w:color w:val="000000"/>
          <w:sz w:val="24"/>
          <w:szCs w:val="24"/>
        </w:rPr>
        <w:t xml:space="preserve">Here we concocted a plan.  It was to be kept a profound mystery; even the butcher was unaware, and the baker in total darkness; as for the wine-merchant, he was as blind as a bat.  We were to give the banquet and ball of the season.  We went to the hall of our sisters,—­scarcely kin were they, but kinder never lived, and their house was at our disposal.  We threw out the furniture; we made a green bower of the adobe chamber.  One window, that bore upon the forlorn vacuum of the main street, was speedily stained the deepest and most splendid dyes; from without, it had a pleasing, not to say refining, medieval effect; from within, it was likened unto the illuminated page of an antique antiphonary—­in flames; yes, positively in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great board was laid the length of the room, a kind of Round Table—­with some few unavoidable innovations, such as a weak leg or two, square corners, and an unexpected depression in the centre of it, where the folding leaves sought in vain to join.  From the wall depended the elaborate </w:t>
      </w:r>
      <w:r>
        <w:rPr>
          <w:i/>
          <w:color w:val="000000"/>
          <w:sz w:val="24"/>
          <w:szCs w:val="24"/>
        </w:rPr>
        <w:t xml:space="preserve">menu</w:t>
      </w:r>
      <w:r>
        <w:rPr>
          <w:color w:val="000000"/>
          <w:sz w:val="24"/>
          <w:szCs w:val="24"/>
        </w:rPr>
        <w:t xml:space="preserve">, life-size and larger; and at every course a cartoon in color more appetizing than the town market.  The emblematic owl blinked upon us from above the door.  Invitations were hastily penned and sent forth to a select few.  Forgive us, Dona Jovita, if thy guest card was redolent of tea or of brown soap; for it was penned in the privacy of the pantry, and either upon the Scylla of the tea-caddy or the soapy Charybdis it was sure to be dashed at last.</w:t>
      </w:r>
    </w:p>
    <w:p>
      <w:pPr>
        <w:widowControl w:val="on"/>
        <w:pBdr/>
        <w:spacing w:before="240" w:after="240" w:line="240" w:lineRule="auto"/>
        <w:ind w:left="0" w:right="0"/>
        <w:jc w:val="left"/>
      </w:pPr>
      <w:r>
        <w:rPr>
          <w:color w:val="000000"/>
          <w:sz w:val="24"/>
          <w:szCs w:val="24"/>
        </w:rPr>
        <w:t xml:space="preserve">It was rare fun, if I did say it from the foot of the flower-strewn table, clad in an improvised toga, while a gentleman in Joss-like vestments carved and complimented in a single breath at the top of the Bohemian board.  From the adjoining room came the music of hired minstrels:  the guitar, the violin, and blending voices—­a piping tenor and a soft Spanish </w:t>
      </w:r>
      <w:r>
        <w:rPr>
          <w:i/>
          <w:color w:val="000000"/>
          <w:sz w:val="24"/>
          <w:szCs w:val="24"/>
        </w:rPr>
        <w:t xml:space="preserve">falsetto</w:t>
      </w:r>
      <w:r>
        <w:rPr>
          <w:color w:val="000000"/>
          <w:sz w:val="24"/>
          <w:szCs w:val="24"/>
        </w:rPr>
        <w:t xml:space="preserve">.  They chanted rhythmically to the clatter of tongues, the ripple of laughter, and the clash of miscellaneous cutlery.</w:t>
      </w:r>
    </w:p>
    <w:p>
      <w:pPr>
        <w:widowControl w:val="on"/>
        <w:pBdr/>
        <w:spacing w:before="240" w:after="240" w:line="240" w:lineRule="auto"/>
        <w:ind w:left="0" w:right="0"/>
        <w:jc w:val="left"/>
      </w:pPr>
      <w:r>
        <w:rPr>
          <w:color w:val="000000"/>
          <w:sz w:val="24"/>
          <w:szCs w:val="24"/>
        </w:rPr>
        <w:t xml:space="preserve">An unbidden multitude, gathered from the highways, and the byways, loitered about the vicinity, patiently—­O how patiently!—­awaiting our adjournment.  The fandango naturally followed; and it enlivened the vast, bare chambers of an adjoining adobe, whose walls had not echoed such revelry since the time when Monterey was the chief port of the Northern Pacific, and basked in the sunshine of a prosperous monopoly.  A good portion of the town was there that evening.  Shadowy forms hovered in the arbors of the rose garden; the city band appeared and rendered much pleasing music,—­though it was rendered somewhat too vigorously.  That band was composed of the bone and sinew of the town.  Oft in the daytime had I not heard the flageolet lifting its bird-like voice over the counter of the juvenile jeweller, who wrought cunningly in the shimmering abalone shells during the rests in his music?  Did not the trombone bray from beyond the meadow, where the cooper could not barrel his aspiring soul?  It was the French-horn at the butcher’s, the fife at the grocer’s, the cornet in the chief saloon on the main street; while at the edge of the town, from the soot and grime of the smithy, I heard at intervals the boom of the explosive drum.  It was thus they responded to one another on that melodious shore, and with an ambitious diligence worthy of the Royal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nothing to disturb one in the land, after the musical mania, save the clang of the combers on the long, lonely beach; the cry of the sea-bird wheeling overhead, or the occasional bang of a rifle.  Even the narrow-gauge railway, that stopped discreetly just before reaching the village, broke the monotony of local life but twice in the twenty-four hours.  The whistle of the arriving and departing train, the signal of the occasional steamer—­ah! but for these, what a sweet, sad, silent spot were that!  I used to believe that possibly some day the unbroken stillness of the wilderness might again envelop it.  The policy of the people invited it.  Anything like energy or progress was discouraged in that latitude.  When it was discovered that the daily mail per Narrow Gauge was arriving regularly and usually on time, it began to look like indecent haste on the part of the governmental agents.  The beauty and the chivalry that congregated at the post-office seemed to find too speedy satisfaction at the general delivery window; and presently the mail-bag for Monterey was dropped at another village, and later carted twenty miles into town.  The happy uncertainty of the mail’s arrival caused the post-office to become a kind of forum, where all the grievances of the populace were turned loose and generally discussed.</w:t>
      </w:r>
    </w:p>
    <w:p>
      <w:pPr>
        <w:widowControl w:val="on"/>
        <w:pBdr/>
        <w:spacing w:before="240" w:after="240" w:line="240" w:lineRule="auto"/>
        <w:ind w:left="0" w:right="0"/>
        <w:jc w:val="left"/>
      </w:pPr>
      <w:r>
        <w:rPr>
          <w:color w:val="000000"/>
          <w:sz w:val="24"/>
          <w:szCs w:val="24"/>
        </w:rPr>
        <w:t xml:space="preserve">Then it seemed possible that the Narrow Gauge might be frowned down altogether, and the locomotive warned to cease trespassing upon the green pastures of the ex-capital.  It even seemed possible that in course of time all aliens might require a passport and a recommendation from their last place before being permitted to enter in and enjoy the society of the authorities brooding over that slumberous village.</w:t>
      </w:r>
    </w:p>
    <w:p>
      <w:pPr>
        <w:widowControl w:val="on"/>
        <w:pBdr/>
        <w:spacing w:before="240" w:after="240" w:line="240" w:lineRule="auto"/>
        <w:ind w:left="0" w:right="0"/>
        <w:jc w:val="left"/>
      </w:pPr>
      <w:r>
        <w:rPr>
          <w:color w:val="000000"/>
          <w:sz w:val="24"/>
          <w:szCs w:val="24"/>
        </w:rPr>
        <w:t xml:space="preserve">I have seen as many as six men and a boy standing upon one of the half-dozen street corners of the town, watching, with a surprise that bordered upon impertinence, a white pilgrim from San Francisco in an ulster, innocently taking his way through the otherwise deserted streets.  The ulster was perhaps the chief object of interest.  I have seen three or four citizens sitting in a row, on a fence, like so many rooks,—­and sitting there for hours, as if waiting for something.  For what, pray?  For the demented squaw, who revolved about the place, and slept out of doors in all weathers, and muttered to herself incessantly while she went to and fro, day after day, seeking the rest she could not hope for this side the grave?  Or for Murillo, the Indian, impudent though harmless, full of fancies and fire-water?  Or for the return of the whale-boats, with their beautiful lateen-sails?  Or for the gathering of the Neapolitan fishermen down under the old Custom House, where they sat at evening looking off upon the Bay, and perchance dreaming of Italy and all that enchanted coast?  Or for the rains that poured their sudden and swift rivulets down the wooded slopes and filled the gorges that gutted some of the streets?  Was it the love of nature, or a belief in fatalism, or sheer laziness, I wonder, that preserved to Monterey those washouts, from two to five feet in depth, that were sometimes in the very middle of the streets, and impassable save by an improvised bridge—­a single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me!  It is an ungracious task to prick the bubble reputation, had I not been dazzled with dreams of Monterey from my youth up!  Was I piqued when I, then a citizen of San Francisco—­one of the three hundred thousand,—­when I read in “The Handbook of Monterey” these lines:  “San Francisco is not too firmly fixed to fear the competition of Monterey”?</w:t>
      </w:r>
    </w:p>
    <w:p>
      <w:pPr>
        <w:widowControl w:val="on"/>
        <w:pBdr/>
        <w:spacing w:before="240" w:after="240" w:line="240" w:lineRule="auto"/>
        <w:ind w:left="0" w:right="0"/>
        <w:jc w:val="left"/>
      </w:pPr>
      <w:r>
        <w:rPr>
          <w:color w:val="000000"/>
          <w:sz w:val="24"/>
          <w:szCs w:val="24"/>
        </w:rPr>
        <w:t xml:space="preserve">Well, I may as well confess myself a false prophet.  The town fell into the hands of Croesus, and straightway lost its identity.  It is now a fashionable resort, and likely to remain one for some years to come.  Where now can one look for the privacy of old?  Then, if one wished to forget the world, he drove through a wilderness to Cypress Point.  Now ’tis a perpetual picnic ground, and its fastnesses are threaded by a drive which is one of the features of Del Monte Hotel life.  It was solemn enough of yore.  The gaunt trees were hung with funereal mosses; they had huge elbows and shoulders, and long, thin arms, with skeleton fingers at the ends of them, that bore knots that looked like heads and faces such as Dore portrayed in his fantastic illustrations.  They were like giants transformed,—­they are still, no doubt; for the tide of fashion is not likely to prevail against them.</w:t>
      </w:r>
    </w:p>
    <w:p>
      <w:pPr>
        <w:widowControl w:val="on"/>
        <w:pBdr/>
        <w:spacing w:before="240" w:after="240" w:line="240" w:lineRule="auto"/>
        <w:ind w:left="0" w:right="0"/>
        <w:jc w:val="left"/>
      </w:pPr>
      <w:r>
        <w:rPr>
          <w:color w:val="000000"/>
          <w:sz w:val="24"/>
          <w:szCs w:val="24"/>
        </w:rPr>
        <w:t xml:space="preserve">They stand upon the verge of the sea, where they have stood for ages, defying the elements.  The shadows that gather under their locked branches are like caverns and dungeons and lairs.  The fox steals stealthily away as you grope among the roots, that writhe out of the earth and strike into it again, like pythons in a rage.  The coyote sits in the edge of the dusk, and cries with a half-human cry—­at least he did in my dead day.  And here are corpse-like trees, that have been naked for ages; every angle of their lean, gray boughs seems to imply something.  Who will interpret these hieroglyphics?  Blood-red sunsets flood this haunted wood; there is a sound as of a deep-drawn sigh passing through it at intervals.  The moonlight fills it with mystery; and along its rocky front, where the sea-flowers blossom and the sea-grass waves its glossy locks, the soul of the poet and of the artist meet and mingle between shadowless sea and cloudless sky, in the unsearchable mystery of that cypress solitude.</w:t>
      </w:r>
    </w:p>
    <w:p>
      <w:pPr>
        <w:widowControl w:val="on"/>
        <w:pBdr/>
        <w:spacing w:before="240" w:after="240" w:line="240" w:lineRule="auto"/>
        <w:ind w:left="0" w:right="0"/>
        <w:jc w:val="left"/>
      </w:pPr>
      <w:r>
        <w:rPr>
          <w:color w:val="000000"/>
          <w:sz w:val="24"/>
          <w:szCs w:val="24"/>
        </w:rPr>
        <w:t xml:space="preserve">So have I seen it; so would I see it again.  When I think on that beach at Monterey—­the silent streets, the walled, unweeded gardens—­a wistful Saturday-afternoon feeling comes over me.  I hear again the incessant roar of the surf; I see the wheeling gulls, the gray sand; the brown, bleak meadows; the empty streets; the shops, tenantless sometimes—­for the tenant is at dinner or at dominos; the other shops that are locked forever and the keys rusted away;—­whenever I think of her I am reminded of that episode in Coulton’s diary, where he, as alcalde, was awakened from a deep sleep at the dead of night by a guard, a novice, and a slave to duty.  With no little consternation, the alcalde hastened to unbar the door.  The guard, with a respectful salute, said:  “The town, sir, is perfectly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IN A CALIFORNIAN BUNGALOW</w:t>
      </w:r>
    </w:p>
    <w:p>
      <w:pPr>
        <w:widowControl w:val="on"/>
        <w:pBdr/>
        <w:spacing w:before="240" w:after="240" w:line="240" w:lineRule="auto"/>
        <w:ind w:left="0" w:right="0"/>
        <w:jc w:val="left"/>
      </w:pPr>
      <w:r>
        <w:rPr>
          <w:color w:val="000000"/>
          <w:sz w:val="24"/>
          <w:szCs w:val="24"/>
        </w:rPr>
        <w:t xml:space="preserve">It was reception night at the Palace Hotel.  As usual the floating population of San Francisco had drifted into the huge court of that luxurious caravansary, and was ebbing and eddying among the multitudes of white and shining columns that support the six galleries under the crystal roof.  The band reveled in the last popular waltz, the hum of the spectators was hushed, but among the galleries might be seen pairs of adolescent youths and maidens swaying to the rhythmical melody.  We were taking wine and cigarettes with the Colonel.  He was always at home to us on Monday nights, and even our boisterous chat was suspended while the blustering trumpeters in the court below blew out their delirious music.  It was at this moment that Bartholomew beckoned me to follow him from the apartment.  We quietly repaired to the gallery among the huge vases of palms and creepers, and there, bluntly and without a moment’s warning, the dear fellow blurted out this startling revelation:  “I have made an engagement for you; be ready on Thursday next at 4 p.m.; meet me here; all arrangements are effected; say not a word, but come; and I promise you one of the jolliest experiences of the season.”  All this was delivered in a high voice, to the accompaniment of drums and cymbals; he concluded with the last flourish of the bandmaster’s baton, and the applause of the public followed.  Certainly dramatic effect could go no further.  I was more than half persuaded, and yet, when the applause had ceased, the dancers unwound themselves, and the low rumble of a thousand restless feet rang on the marble pavement below, I found voice sufficient to ask the all-important question, “But what is the nature of this engagement?” To which he answered, “Oh, we’re going down the coast for a few days, you and I, and Alf and Croesus.  A charming bungalow by the sea; capital bathing, shooting, fishing; nice quiet time generally; back Monday morning in season for biz!” This was certainly satisfactory as far as it went, but I added, by way of parenthesis, “and who else will be present?” knowing well enough that one uncongenial spirit might be the undoing of us all.  To this Bartholomew responded, “No one but ourselves, old fellow; now don’t be queer.”  He knew well enough my aversion to certain elements unavoidable even in the best society, and how I kept very much to myself, except on Monday nights when we all smoked and laughed with the Colonel—­whose uncommonly charming wife was abroad for the summer; and on Tuesday and Saturday nights, when I was at the club, and on Wednesdays, when I did the theatricals of the town, and on Thursdays and Fridays—­but never mind! girls were out of the question in my case, and he knew that the bachelor hall where I preside was as difficult of access as a cloister.  I might not have given my word without further deliberation, had not the impetuous Colonel seized us bodily and borne us back into his smoking-room, where he was about to shatter the wax on a flagon of wine, a brand of fabulous age and excellence.  Bartholomew nodded to Alf, Alf passed the good news to Croesus, for we were all at the Colonel’s by common consent, and so it happened that the compact was made for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Thursday, at 4 p.m. we were on our way to the station at 4:30; the town-houses were growing few and far between, as the wheels of the coaches spun over the iron road.  At five o’clock the green fields of the departed spring, already grown bare and brown, rolled up between us and the horizon.  California is a naked land and no mistake, but how beautiful in her nakedness!  An hour later we descended at School-house station; such is the matter-of-fact pet-name given to a cluster of dull houses, once known by some melodious but forgotten Spanish appellation.  The ranch wagon awaited us; a huge springless affair, or if it had springs they were of that aggravating stiffness that adds insult to injury.  Excellent beasts dragged us along a winding, dusty road, over hill, down dale, into a land that grew more and more lonely; not exactly “a land where it was always afternoon,” but apparently always a little later in the day, say 7 p.m. or thereabouts.  We were rapidly wending our way towards the coast, and on the breezy hill-top a white fold of sea-fog swept over and swathed us in its impalpable snow.  Oh! the chill, the rapturous agony of that chill.  Do you know what sea-fog is?  It is the bodily, spiritual and temporal life of California; it is the immaculate mantle of the unclad coast; it feeds the hungry soil, gives drink unto the thirsting corn, and clothes the nakedness of nature.  It is the ghost of unshed showers—­atomized dew, precipitated in life-bestowing avalanches upon a dewless and parched shore; it is the good angel that stands between a careless people and contagion; it is heaven-sent nourishment.  It makes strong the weak; makes wise the foolish—­you don’t go out a second time in midsummer without your wraps—­and it is altogether the freshest, purest, sweetest, most picturesque, and most precious element in the physical geography of the Pacific Slope.  It is worth more to California than all her gold, and silver, and copper, than all her corn and wine—­in short, it is simply indispensable.</w:t>
      </w:r>
    </w:p>
    <w:p>
      <w:pPr>
        <w:widowControl w:val="on"/>
        <w:pBdr/>
        <w:spacing w:before="240" w:after="240" w:line="240" w:lineRule="auto"/>
        <w:ind w:left="0" w:right="0"/>
        <w:jc w:val="left"/>
      </w:pPr>
      <w:r>
        <w:rPr>
          <w:color w:val="000000"/>
          <w:sz w:val="24"/>
          <w:szCs w:val="24"/>
        </w:rPr>
        <w:t xml:space="preserve">This is the fog that dashed under our hubs like noiseless surf, filled up the valleys in our lee, shut the sea-view out entirely, and finally left us on a mountaintop—­our last ascension, thank Heaven!—­with nothing but clouds below us and about us, and we sky-high and drenched to the very bone.</w:t>
      </w:r>
    </w:p>
    <w:p>
      <w:pPr>
        <w:widowControl w:val="on"/>
        <w:pBdr/>
        <w:spacing w:before="240" w:after="240" w:line="240" w:lineRule="auto"/>
        <w:ind w:left="0" w:right="0"/>
        <w:jc w:val="left"/>
      </w:pPr>
      <w:r>
        <w:rPr>
          <w:color w:val="000000"/>
          <w:sz w:val="24"/>
          <w:szCs w:val="24"/>
        </w:rPr>
        <w:t xml:space="preserve">The fog broke suddenly and rolled away, wrapped in pale and splendid mystery; it broke for us as we were upon the edge of a bluff.  For some moments we had been listening to the ever-recurring sob of the sea.  There at our feet curled the huge breakers, shouldering the cliff as if they would hurl it from its foundation.  A little further on in the gloaming was the last hill of all; from its smooth, short summit we could look into the Delectable Land by candle light, and mark how invitingly stands a bungalow by the sea’s margin at the close of a dusty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summit we paused; certain unregistered packages under the wagon, which had preyed at intervals upon the minds of Alf, Croesus, and Bartholomew, were now drawn forth.  Life is a series of surprises; surprise No. 1, a brace of long, tapering javelins having villainous-looking heads, </w:t>
      </w:r>
      <w:r>
        <w:rPr>
          <w:i/>
          <w:color w:val="000000"/>
          <w:sz w:val="24"/>
          <w:szCs w:val="24"/>
        </w:rPr>
        <w:t xml:space="preserve">i.e</w:t>
      </w:r>
      <w:r>
        <w:rPr>
          <w:color w:val="000000"/>
          <w:sz w:val="24"/>
          <w:szCs w:val="24"/>
        </w:rPr>
        <w:t xml:space="preserve">., two marine rockets, with which to rend the heavens, and notify the vassals at the bungalow of our approach.  One of these rockets we planted with such care that having touched it off, it could not free itself, but stood stock still and with vicious fury blew off in a cloud of dazzling sparks.  The dry grass flamed in a circle about us; never before had we fought fire with wildly-waving ulsters, but they prove excellent weapons in engagements of this character, I assure you.  Profiting by fatiguing experience, we poised the second rocket so deftly that it could not fail to rise.  On it we hung our hopes, light enough burdens if they were all as faint as mine.  With the spurt of a match we touched it, a stream of flaky gold rushed forth and then, as if waiting to gather strength, </w:t>
      </w:r>
      <w:r>
        <w:rPr>
          <w:i/>
          <w:color w:val="000000"/>
          <w:sz w:val="24"/>
          <w:szCs w:val="24"/>
        </w:rPr>
        <w:t xml:space="preserve">biff</w:t>
      </w:r>
      <w:r>
        <w:rPr>
          <w:color w:val="000000"/>
          <w:sz w:val="24"/>
          <w:szCs w:val="24"/>
        </w:rPr>
        <w:t xml:space="preserve">! and away she went.  Never before soared rocket so beautifully; it raked the very stars; its awful voice died out in the dim distance; with infinite grace it waved its trail of fire, and then spat forth such constellations of variegated stars—­you would have thought a rainbow had burst into a million fragments—­that shamed the very planets, and made us think mighty well of ourselves and our achievement.  There was still a long dark mile between us and the bungalow; on this mile were strung a fordable stream, a ragged village of Italian gardeners, some monstrous looking hay-stacks, and troops of dogs that mouthed horribly as we ploughed through the velvety dust.</w:t>
      </w:r>
    </w:p>
    <w:p>
      <w:pPr>
        <w:widowControl w:val="on"/>
        <w:pBdr/>
        <w:spacing w:before="240" w:after="240" w:line="240" w:lineRule="auto"/>
        <w:ind w:left="0" w:right="0"/>
        <w:jc w:val="left"/>
      </w:pPr>
      <w:r>
        <w:rPr>
          <w:color w:val="000000"/>
          <w:sz w:val="24"/>
          <w:szCs w:val="24"/>
        </w:rPr>
        <w:t xml:space="preserve">The bungalow at last! at the top of an avenue of trees—­and such a bungalow!  A peaked roof that sheltered everything, even the deepest verandas imaginable; the rooms few, but large and airy; everything wide open and one glorious blaze of light.  A table spread with the luxuries of the season, which in California means four seasons massed in one.  Flowers on all sides; among these flowers Japanese lanterns of inconceivable forms and colors.  These hung two or three deep—­without, within, above, below; nothing but light and fragrance, and mirth and song.  We were howling a chorus as we drove up, and were received with a musical welcome, bubbling over with laughter from the lips of three pretty girls, dressed in white and pink—­probably the whitest and pinkest girls in all California; and this was surprise No. 2.</w:t>
      </w:r>
    </w:p>
    <w:p>
      <w:pPr>
        <w:widowControl w:val="on"/>
        <w:pBdr/>
        <w:spacing w:before="240" w:after="240" w:line="240" w:lineRule="auto"/>
        <w:ind w:left="0" w:right="0"/>
        <w:jc w:val="left"/>
      </w:pPr>
      <w:r>
        <w:rPr>
          <w:color w:val="000000"/>
          <w:sz w:val="24"/>
          <w:szCs w:val="24"/>
        </w:rPr>
        <w:t xml:space="preserve">Perfect strangers to me were these young ladies; but, like most confirmed bachelors, I rather like being with the adorable sex, when I find myself translated as if by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were formed of the dust of the earth—­there was no denying the fact, and we speedily withdrew; but before our dinner toilets were completed, such a collection of appetizers was sent in to us as must distinguish forever the charming hostess who concocted them.  I need not recall the dinner.  Have you ever observed that there is no real pleasure in reviving the memory of something good to eat?  Suffice it to state that the dinner was such a one as was most likely to be laid for us under the special supervision of three blooming maidens, who had come hither four and twenty hours in advance of us for this special purpose.  That night we played for moderate stakes until the hours were too small to be mentioned.  I forget who won; but it was probably the girls, who were as clever at cards as they were at everything else.  We ultimately retired, for the angel of sleep visits even a Californian bungalow, though his hours are a trifle irregular.  Our rooms, two large chambers, with folding doors thrown back, making the two as one, contained four double beds; in one of the rooms was a small altar, upon which stood a statue of the Madonna, veiled in ample folds of lace and crowned with a coronet of natural flowers; vases of flowers were at her feet, and lighted tapers flickered on either hand.  The apartment occupied by the young ladies was at the other corner of the bungalow; the servants, a good old couple, retainers in Alf’s family, slept in a cottage adjoining.  We retired manfully; we had smoked our last smoke, and were not a little fatigued; hence this readiness on our part to lay down the burdens and cares of the day.  When the lights were extinguished the moon, streaming in at the seaward windows, flooded the long rooms.  It was a glorious night; no sound disturbed its exquisite serenity save the subdued murmur of the waves, softened by an intervening hillock on which the cypress trees stood like black and solemn sentinels of the night.</w:t>
      </w:r>
    </w:p>
    <w:p>
      <w:pPr>
        <w:widowControl w:val="on"/>
        <w:pBdr/>
        <w:spacing w:before="240" w:after="240" w:line="240" w:lineRule="auto"/>
        <w:ind w:left="0" w:right="0"/>
        <w:jc w:val="left"/>
      </w:pPr>
      <w:r>
        <w:rPr>
          <w:color w:val="000000"/>
          <w:sz w:val="24"/>
          <w:szCs w:val="24"/>
        </w:rPr>
        <w:t xml:space="preserve">[Illustration:  “The Huge Court of that Luxurious Caravansary.”]</w:t>
      </w:r>
    </w:p>
    <w:p>
      <w:pPr>
        <w:widowControl w:val="on"/>
        <w:pBdr/>
        <w:spacing w:before="240" w:after="240" w:line="240" w:lineRule="auto"/>
        <w:ind w:left="0" w:right="0"/>
        <w:jc w:val="left"/>
      </w:pPr>
      <w:r>
        <w:rPr>
          <w:color w:val="000000"/>
          <w:sz w:val="24"/>
          <w:szCs w:val="24"/>
        </w:rPr>
        <w:t xml:space="preserve">I think I must have dozed, for it first seemed like a dream—­the crouching figures that stole in Indian file along the carpet from bed to bed; but soon enough I wakened to a reality, for the Phillistines were upon us, and the pillows fell like aerolites out of space.  The air was dense with flying bed-clothes; the assailants, Bartholomew and Alf, his right-hand man, fell upon us with school-boy fury; they made mad leaps, and landed upon our stomachs.  We grappled in deadly combat; not an article of furniture was left unturned; not one mattress remained upon another.  We made night hideous for some moments.  We roused the ladies from their virgin sleep, but paid little heed to their piteous pleadings.  The treaty of peace, which followed none too soon—­the pillow-cases were like fringes and the sheets were linen shreds—­culminated in a round of night-caps which for potency and flavor have, perhaps, never been equalled in the history of the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we </w:t>
      </w:r>
      <w:r>
        <w:rPr>
          <w:i/>
          <w:color w:val="000000"/>
          <w:sz w:val="24"/>
          <w:szCs w:val="24"/>
        </w:rPr>
        <w:t xml:space="preserve">did</w:t>
      </w:r>
      <w:r>
        <w:rPr>
          <w:color w:val="000000"/>
          <w:sz w:val="24"/>
          <w:szCs w:val="24"/>
        </w:rPr>
        <w:t xml:space="preserve"> sleep—­the sleep of the just, who have earned their right to it; the sleep of the horny-handed son of the soil, whose muscles relax with a jerk that awakens the sleeper to a realizing sense that he has been sleeping and is going to sleep again at his earliest convenience:  the sweet, intense, and gracious sleep of innocence—­out of which we were awakened just before breakfast time by the most considerate of hostesses and her ladies of honor, who sent into us the reviving cup, without which, I fear, we could not have begun the new day in a spirit appropriate to the occasion.</w:t>
      </w:r>
    </w:p>
    <w:p>
      <w:pPr>
        <w:widowControl w:val="on"/>
        <w:pBdr/>
        <w:spacing w:before="240" w:after="240" w:line="240" w:lineRule="auto"/>
        <w:ind w:left="0" w:right="0"/>
        <w:jc w:val="left"/>
      </w:pPr>
      <w:r>
        <w:rPr>
          <w:color w:val="000000"/>
          <w:sz w:val="24"/>
          <w:szCs w:val="24"/>
        </w:rPr>
        <w:t xml:space="preserve">The first day at the bungalow was Friday and, of course, a fast day; we observed the rule with a willingness which, I trust, the recording angel made a note of.  There was a bath at the beach toward mid-day, followed by a cold collation in the shelter of a rude chalet, which served the ladies in the absence of the customary bathing-machine.  Lying upon rugs spread over the sand we chatted until a drowsy mood persuaded us to return to the bungalow and indulge in a </w:t>
      </w:r>
      <w:r>
        <w:rPr>
          <w:i/>
          <w:color w:val="000000"/>
          <w:sz w:val="24"/>
          <w:szCs w:val="24"/>
        </w:rPr>
        <w:t xml:space="preserve">siesta</w:t>
      </w:r>
      <w:r>
        <w:rPr>
          <w:color w:val="000000"/>
          <w:sz w:val="24"/>
          <w:szCs w:val="24"/>
        </w:rPr>
        <w:t xml:space="preserve">.  It being summer, and a California summer by the sea, a huge log fire blazed upon the evening hearth; cards and the jingle of golden counters again kept us at the table till the night was far spent.  Need I add that the ladies presented a petition with the customary night-cap, praying that the gentlemen in the double-chamber would omit the midnight gymnastics upon retiring, and go to sleep like “good boys.”  It had been our intention to do so; we were not wholly restored, for the festivities of the night previous had been prolonged and fatiguing.</w:t>
      </w:r>
    </w:p>
    <w:p>
      <w:pPr>
        <w:widowControl w:val="on"/>
        <w:pBdr/>
        <w:spacing w:before="240" w:after="240" w:line="240" w:lineRule="auto"/>
        <w:ind w:left="0" w:right="0"/>
        <w:jc w:val="left"/>
      </w:pPr>
      <w:r>
        <w:rPr>
          <w:color w:val="000000"/>
          <w:sz w:val="24"/>
          <w:szCs w:val="24"/>
        </w:rPr>
        <w:t xml:space="preserve">We began our preparations by wheeling the four bedsteads into one room.  It seemed to us cosier to be sleeping thus together; indeed, it was quite a distance from the extremity of one room to the extremity of the other.  Resigning ourselves to the pillows, each desired his neighbor to extinguish the lights; no one moved to perform this necessary duty.  We slept, or pretended to sleep, and for some moments the bungalow was quiet as the grave.  In the midst of this refreshing silence a panic seized us; with one accord we sprang to arms; the pillows, stripped of their cases on the night previous, again darkened the air.  We leaped gaily from bed to bed, and in turn, took every corner of the room by storm; the shout of victory mingled with the cry for mercy.  There was one solitary voice for peace; it was the voice of the vexed hostess, and it was followed by the suspension of hostilities and the instant quenching of the four tapers, each blown by an individual mouth, after which we groped back to our several couches in a state of charming uncertainty as to which was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Saturday followed, and, of all Saturdays in the year, it chanced to be the vigil of a feast, and therefore a day of abstinence.  The ladies held the key of the larder, and held it, permit me to add, with a clenched hand.  It may be that all boys are not like our boys; that there are those who, having ceased to elongate and increase in the extremities out of all proportion, are willing to fast from day to day; who no longer lust after the flesh-pots, and whose appetites are governable—­but ours were not.  The accustomed fish of a Friday was welcome, but Saturday was out of the question.  “Something too much of this,” said Croesus the Sybarite.  “Amen!” cried the affable Alf.  There was an unwonted fire in the eye of Bartholomew when he asked for a dispensation at the hands of the hostess, and was refused.</w:t>
      </w:r>
    </w:p>
    <w:p>
      <w:pPr>
        <w:widowControl w:val="on"/>
        <w:pBdr/>
        <w:spacing w:before="240" w:after="240" w:line="240" w:lineRule="auto"/>
        <w:ind w:left="0" w:right="0"/>
        <w:jc w:val="left"/>
      </w:pPr>
      <w:r>
        <w:rPr>
          <w:color w:val="000000"/>
          <w:sz w:val="24"/>
          <w:szCs w:val="24"/>
        </w:rPr>
        <w:t xml:space="preserve">All day the maidens sought to lighten our burden of gloom; the sports in the bath were more brilliant than usual.  We adjourned to the hay-loft and told stories till our very tongues were tired.  It is true that egg-nogg at intervals consoled us; but when we had awakened from a refreshing sleep among the hay, and fought a battle that ended in victory for the Amazons and our ignominious flight, we bore the scars of burr and hay-seed for hours afterwards.  Cold turkey and cranberry sauce at midnight had been promised to us, yet how very distant that seemed.  Hunger cried loudly for beef and bouillon, and a strategic movement was planned upon the spot.</w:t>
      </w:r>
    </w:p>
    <w:p>
      <w:pPr>
        <w:widowControl w:val="on"/>
        <w:pBdr/>
        <w:spacing w:before="240" w:after="240" w:line="240" w:lineRule="auto"/>
        <w:ind w:left="0" w:right="0"/>
        <w:jc w:val="left"/>
      </w:pPr>
      <w:r>
        <w:rPr>
          <w:color w:val="000000"/>
          <w:sz w:val="24"/>
          <w:szCs w:val="24"/>
        </w:rPr>
        <w:t xml:space="preserve">The gaming, which followed a slim supper, was not so interesting as usual.  At intervals we consulted the clock; how the hours lagged!  Croesus poured his gold upon the table in utter distraction.  The maidens, who sat in sack-cloth and ashes, sorrowing for our sins, left the room at intervals to assure themselves that the larder was intact.  We, also, quietly withdrew from time to time.  Once, all three of the girls fled in consternation—­the footsteps of Bartholomew had been heard in the vicinity of the cupboard; but it was a false alarm, and the game was at once resumed.  Now, indeed, the hours seemed to fly.  To our surprise, upon referring to the clock, the hands stood at ten minutes to twelve.  So swiftly speed the moments when the light hearts of youth beat joyously in the knowledge that it is almost time to eat!</w:t>
      </w:r>
    </w:p>
    <w:p>
      <w:pPr>
        <w:widowControl w:val="on"/>
        <w:pBdr/>
        <w:spacing w:before="240" w:after="240" w:line="240" w:lineRule="auto"/>
        <w:ind w:left="0" w:right="0"/>
        <w:jc w:val="left"/>
      </w:pPr>
      <w:r>
        <w:rPr>
          <w:color w:val="000000"/>
          <w:sz w:val="24"/>
          <w:szCs w:val="24"/>
        </w:rPr>
        <w:t xml:space="preserve">Twelve o’clock!  Cold turkey, cranberry sauce, champagne, </w:t>
      </w:r>
      <w:r>
        <w:rPr>
          <w:i/>
          <w:color w:val="000000"/>
          <w:sz w:val="24"/>
          <w:szCs w:val="24"/>
        </w:rPr>
        <w:t xml:space="preserve">etc</w:t>
      </w:r>
      <w:r>
        <w:rPr>
          <w:color w:val="000000"/>
          <w:sz w:val="24"/>
          <w:szCs w:val="24"/>
        </w:rPr>
        <w:t xml:space="preserve">., and no more fasting till the sixth day.  Having devastated the board, we must needs betray our folly by comparing the several timepieces.  Alf stood at five minutes to eleven; Bartholomew some minutes behind him; Croesus, with his infallible repeater, was but 10:45; as for me, I had discreetly run down.  The secret was out.  The clock had been tampered with, and the trusting maids betrayed.  At first they laughed with us; then they sneered, and then they grew wroth, and went apart in deep dismay.  The dining-hall resounded with our hollow mirth; like the scriptural fool, we were laughing at our own folly.  The ladies solemnly re-entered; our hostess, the spokeswoman, said, with the voice of an oracle, “You will regret this before morning.”  Still feigning to be merry, we went speedily to bed, but there was no night-cap sent to soothe us; and the lights went out noiselessly and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the heavy and regular breathing had set in—­I think all slept save myself—­light footsteps were heard without.  Why should one turn a key in a bungalow whose hospitality is only limited by the boundary line of the county surveyor?  Our keys were not turned, in fact,—­too late—­we discovered there were no keys to turn.  In the dim darkness—­the moon lent us little aid at the moment—­our door was softly thrown open, and the splash of fountains could be heard; it was the sound of many waters.  As I listened to it in a half dream, it fell upon my ear most musically, and then it fell upon my nose, and eyes, and mouth; it seemed as if the windows of heaven were opened, as if the dreadful deluge had come again.  I soon discovered what it was.  I threw the damp bed clothes over my head and awaited further developments.  I began to think they never would come—­I mean the developments.  Meanwhile the garden hose, in the hands of the irate maidens, played briskly upon the four quarters of the room—­not a bed escaped the furious stream.  Nothing was left that was not saturated and soaked, sponge-full.  The floor ran torrents; our boots floated away upon the mimic tide.  We lay like inundated mummies, but spake never a word.  Possibly the girls thought we were drowned; at all events, they withdrew in consternation, leaving the hose so that it still belched its unwelcome waters into the very centre of our drenched apartment.</w:t>
      </w:r>
    </w:p>
    <w:p>
      <w:pPr>
        <w:widowControl w:val="on"/>
        <w:pBdr/>
        <w:spacing w:before="240" w:after="240" w:line="240" w:lineRule="auto"/>
        <w:ind w:left="0" w:right="0"/>
        <w:jc w:val="left"/>
      </w:pPr>
      <w:r>
        <w:rPr>
          <w:color w:val="000000"/>
          <w:sz w:val="24"/>
          <w:szCs w:val="24"/>
        </w:rPr>
        <w:t xml:space="preserve">Rising at last from our clammy shrouds, we gave chase; but the water-nymphs had fled.  Then we barricaded the bungalow, and held a council of war.  Sitting in moist conclave, we were again assailed and driven back to our rooms, which might now be likened to a swimming bath at low-tide.  We shrieked for stimulants, but were stoutly denied, and then we took to the woods in a fit of indignation, bordering closely upon a state of nature.</w:t>
      </w:r>
    </w:p>
    <w:p>
      <w:pPr>
        <w:widowControl w:val="on"/>
        <w:pBdr/>
        <w:spacing w:before="240" w:after="240" w:line="240" w:lineRule="auto"/>
        <w:ind w:left="0" w:right="0"/>
        <w:jc w:val="left"/>
      </w:pPr>
      <w:r>
        <w:rPr>
          <w:color w:val="000000"/>
          <w:sz w:val="24"/>
          <w:szCs w:val="24"/>
        </w:rPr>
        <w:t xml:space="preserve">I thought to bury myself in the trackless wild; to end my days in the depths of the primeval forest.  But I remembered how a tiger-cat had been lately seen emerging from these otherwise alluring haunts, and returned at once to the open, where I glistened in the moonlight, now radiant, and shivered at the thought of the possible snakes coiling about my feet.  My disgust of life was full; yet in the midst of it I saw the reviving flames dancing upon the hearth-stone, and the click of glasses recalled me to my senses.</w:t>
      </w:r>
    </w:p>
    <w:p>
      <w:pPr>
        <w:widowControl w:val="on"/>
        <w:pBdr/>
        <w:spacing w:before="240" w:after="240" w:line="240" w:lineRule="auto"/>
        <w:ind w:left="0" w:right="0"/>
        <w:jc w:val="left"/>
      </w:pPr>
      <w:r>
        <w:rPr>
          <w:color w:val="000000"/>
          <w:sz w:val="24"/>
          <w:szCs w:val="24"/>
        </w:rPr>
        <w:t xml:space="preserve">We returned in a body, a defeated brotherhood, accepting as a peace-offering such life-giving draughts as compelled us, almost against our will, to drink to the very dregs in token of full surrender.  Then rheumatism and I lay down together, and a little child might have played with any two of us.  I assured my miserable companions that “I was not accustomed to such treatment.”  Alf added that “it was more than he had bargained for.”  Bartholomew had neither speech nor language wherewith to vent his spleen.  As for the bland and blooming Croesus—­he who had been lapped in luxury and cradled in delight—­it was his private opinion, publicly expressed, that “the like of it was unknown in the annals of social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“The Gallery Among the Huge Vases of Palms and Creepers.”]</w:t>
      </w:r>
    </w:p>
    <w:p>
      <w:pPr>
        <w:widowControl w:val="on"/>
        <w:pBdr/>
        <w:spacing w:before="240" w:after="240" w:line="240" w:lineRule="auto"/>
        <w:ind w:left="0" w:right="0"/>
        <w:jc w:val="left"/>
      </w:pPr>
      <w:r>
        <w:rPr>
          <w:color w:val="000000"/>
          <w:sz w:val="24"/>
          <w:szCs w:val="24"/>
        </w:rPr>
        <w:t xml:space="preserve">Yet on the Sunday—­our final day at the bungalow—­you would have thought that the gods had assembled together to hold sweet converse; and, when we lounged in the shadow of the invisible Ida, never looked the earth more fair to us.  The whole land was in blossom from the summit to the sea; the gardeners, as they walked among their vines, prated of Sicily and sang songs of their Sun-land.  There was no chapel at hand, and no mass for the repose of souls that had been sorely troubled; but the charm of those young women—­they were salving our wounds as women know how to do—­and the voluptuous feast that was laid for us, when we emptied the fatal larder; the music, and the thousand arts employed to restore beauty and order out of the last night’s chaos, made us better than new men, and it taught us a lesson we never shall forget—­though from that hour to this, neither one nor the other of us, in any way, shape, or fashion whatever, has referred in the remotest degree to that eventful night in a Californian bungalow.</w:t>
      </w:r>
    </w:p>
    <w:p>
      <w:pPr>
        <w:keepNext w:val="on"/>
        <w:widowControl w:val="on"/>
        <w:pBdr/>
        <w:spacing w:before="299" w:after="299" w:line="240" w:lineRule="auto"/>
        <w:ind w:left="0" w:right="0"/>
        <w:jc w:val="left"/>
        <w:outlineLvl w:val="1"/>
      </w:pPr>
      <w:r>
        <w:rPr>
          <w:b/>
          <w:color w:val="000000"/>
          <w:sz w:val="36"/>
          <w:szCs w:val="36"/>
        </w:rPr>
        <w:t xml:space="preserve">PRIMEVAL CALIFORNIA</w:t>
      </w:r>
    </w:p>
    <w:p>
      <w:pPr>
        <w:widowControl w:val="on"/>
        <w:pBdr/>
        <w:spacing w:before="240" w:after="240" w:line="240" w:lineRule="auto"/>
        <w:ind w:left="0" w:right="0"/>
        <w:jc w:val="left"/>
      </w:pPr>
      <w:r>
        <w:rPr>
          <w:color w:val="000000"/>
          <w:sz w:val="24"/>
          <w:szCs w:val="24"/>
        </w:rPr>
        <w:t xml:space="preserve">“Primeval California” was inscribed on the knapsack of the Artist, on the portmanteau of Foster, the Artist’s chum, and on the fly-leaf of the note-book of the Scribe.  The luggage of the boisterous trio was checked through to the heart of the Red Woods, where a vacation camp was pitched.  The expected “last man” leaped the chasm that was rapidly widening between the city front of San Francisco and the steamer bound for San Rafael, and approached us—­the trio above referred to—­with a slip of paper in his hand.  It was not a subpoena; it was not a dun; it was a round-robin of farewells from a select circle of admirers, wishing us joy, Godspeed, success in art and literature, and a safe return at last.</w:t>
      </w:r>
    </w:p>
    <w:p>
      <w:pPr>
        <w:widowControl w:val="on"/>
        <w:pBdr/>
        <w:spacing w:before="240" w:after="240" w:line="240" w:lineRule="auto"/>
        <w:ind w:left="0" w:right="0"/>
        <w:jc w:val="left"/>
      </w:pPr>
      <w:r>
        <w:rPr>
          <w:color w:val="000000"/>
          <w:sz w:val="24"/>
          <w:szCs w:val="24"/>
        </w:rPr>
        <w:t xml:space="preserve">The wind blew fair; we were at liberty for an indefinite period.  In forty minutes we struck another shore and another clime.  San Francisco is original in its affectation of ugliness—­it narrowly escaped being a beautiful city—­and its humble acceptation of a climate which is as invigorating as it is unscrupulous, having a peculiar charm which is seldom discovered until one is beyond its spell.  Sailing into the adjacent summer,—­summer is intermittent in the green city of the West,—­we passed into the shadow of Mount Tamalpais, the great landmark of the coast.  The admirable outline of the mountain, however, was partially obscured by the fog, already massing along its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narrow-gauge of the N.P.C.R.R. crawls like a snake from the ferry on the bay to the roundhouse over and beyond the hills, but seven miles from the sea-mouth of the Russian River.  It turns very sharp corners, and turns them every few minutes; it doubles in its own trail, runs over fragile trestle-work, darts into holes and re-appears on the other side of the mountains, roars through strips of redwoods like a rushing wind, skirts the shore of bleak Tomales Bay, cuts across the potato district and strikes the redwoods again, away up among the saw-mills at the logging-camps, where it ends abruptly on a flat under a hill.  And what a flat it is!—­enlivened with a first-class hotel, some questionable hostelries, a country store, a post-office and livery-stable, and a great mill buzzing in an artificial desert of worn brown sawdust.</w:t>
      </w:r>
    </w:p>
    <w:p>
      <w:pPr>
        <w:widowControl w:val="on"/>
        <w:pBdr/>
        <w:spacing w:before="240" w:after="240" w:line="240" w:lineRule="auto"/>
        <w:ind w:left="0" w:right="0"/>
        <w:jc w:val="left"/>
      </w:pPr>
      <w:r>
        <w:rPr>
          <w:color w:val="000000"/>
          <w:sz w:val="24"/>
          <w:szCs w:val="24"/>
        </w:rPr>
        <w:t xml:space="preserve">Here, after a five hours’ ride, we alighted at Duncan’s Mills, hard by the river, and with a girdle of hills all about us—­high, round hills, as yellow as brass when they are not drenched with fog.  In the twilight we watched the fog roll in, trailing its lace-like skirts among the highland forests.  How still the river was!  Not a ripple disturbed it; there was no perceptible current, for after the winter floods subside, the sea throws up a wall of sand that chokes the stream, and the waters slowly gather until there is volume enough to clear it.  Then come the rains and the floods, in which rafts of drift-wood and even great logs are carried twenty feet up the shore, and permanently lodged in inextricable confusion.</w:t>
      </w:r>
    </w:p>
    <w:p>
      <w:pPr>
        <w:widowControl w:val="on"/>
        <w:pBdr/>
        <w:spacing w:before="240" w:after="240" w:line="240" w:lineRule="auto"/>
        <w:ind w:left="0" w:right="0"/>
        <w:jc w:val="left"/>
      </w:pPr>
      <w:r>
        <w:rPr>
          <w:color w:val="000000"/>
          <w:sz w:val="24"/>
          <w:szCs w:val="24"/>
        </w:rPr>
        <w:t xml:space="preserve">I remember the day when we had made a pilgrimage to the coast, when from the rocky jaws of the river we looked up the still waters, and saw them slowly gathering strength and volume.  The sea was breaking upon the bar without; Indian canoes swung on the tideless stream, filled with industrious occupants taking the fish that await their first plunge into salt water.  Every morning we bathed in the unpolluted waters of the river.  How fresh and sweet they are—­the filtered moisture of the hills, mingled with the distillations from cedar-boughs drenched with fogs and dew!</w:t>
      </w:r>
    </w:p>
    <w:p>
      <w:pPr>
        <w:widowControl w:val="on"/>
        <w:pBdr/>
        <w:spacing w:before="240" w:after="240" w:line="240" w:lineRule="auto"/>
        <w:ind w:left="0" w:right="0"/>
        <w:jc w:val="left"/>
      </w:pPr>
      <w:r>
        <w:rPr>
          <w:color w:val="000000"/>
          <w:sz w:val="24"/>
          <w:szCs w:val="24"/>
        </w:rPr>
        <w:t xml:space="preserve">Lounging upon the hotel veranda, turning our backs upon the last vestiges of civilization in the shape of a few guests who dressed for dinner as if it were imperative, we were greeted with mellow heartiness by a hale old backwoodsman, a genuine representative of the primeval.  It was Ingram, of Ingram House, Austin Creek, Red Woods, Sonoma County, Primeval California.  It was he, with ranch-wagon and stalwart steeds.  The Artist, who was captain-general of the forces, at once held a consultation with Ingram, whom we will henceforth call the Doctor, for he is a doctor—­minus the degrees—­of divinity, medicine, and laws, and master of all work; a deer-stalker, rancher, and general utility man; the father of a clever family, and the head of a primeval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half an hour we were jolting, bag and baggage, body and soul, over roads wherein the ruts were filled with dust as fine as flour, fording trout-streams, and winding through wood and brake.  We passed the old logging-camp, with the hills about it blackened and disfigured for life; and the new logging-camp, with its stumps still smoldering, its steep slides smoking with the friction of swift-descending logs, the ring of the ax and the vicious buzz of the saw mingled with the shouts of the woodsmen.  How industry is devastating that home of the primeval!</w:t>
      </w:r>
    </w:p>
    <w:p>
      <w:pPr>
        <w:widowControl w:val="on"/>
        <w:pBdr/>
        <w:spacing w:before="240" w:after="240" w:line="240" w:lineRule="auto"/>
        <w:ind w:left="0" w:right="0"/>
        <w:jc w:val="left"/>
      </w:pPr>
      <w:r>
        <w:rPr>
          <w:color w:val="000000"/>
          <w:sz w:val="24"/>
          <w:szCs w:val="24"/>
        </w:rPr>
        <w:t xml:space="preserve">Soon the road led us into the very heart of the redwoods, where superb columns stood in groups, towering a hundred and even two hundred feet above our heads!  A dense undergrowth of light green foliage caught and held the sunlight like so much spray; the air was charged with the fragrance of wild honeysuckle and resiniferous trees; the jay-bird darted through the boughs like a phosphorous flame, screaming his joy to the skies; squirrels fled before us; quails beat a muffled tattoo in the brush-snakes slid out of the road in season to escape destruction.</w:t>
      </w:r>
    </w:p>
    <w:p>
      <w:pPr>
        <w:widowControl w:val="on"/>
        <w:pBdr/>
        <w:spacing w:before="240" w:after="240" w:line="240" w:lineRule="auto"/>
        <w:ind w:left="0" w:right="0"/>
        <w:jc w:val="left"/>
      </w:pPr>
      <w:r>
        <w:rPr>
          <w:color w:val="000000"/>
          <w:sz w:val="24"/>
          <w:szCs w:val="24"/>
        </w:rPr>
        <w:t xml:space="preserve">We soon dropped into the bed of the stream Austin Creek, and rattled over the broad, strong highway of the winter rains.  We bent our heads under low-hanging boughs, drove into patches of twilight, and out on the other side into the waning afternoon; we came upon a deserted cottage with a great javelin driven through the roof to the cellar; it had been torn from one of the gigantic redwoods and hurled by a last winter’s gale into that solitary home.  Fortunately no one had been injured, but the inmates had fled in terror, lashed by the driving storm.</w:t>
      </w:r>
    </w:p>
    <w:p>
      <w:pPr>
        <w:widowControl w:val="on"/>
        <w:pBdr/>
        <w:spacing w:before="240" w:after="240" w:line="240" w:lineRule="auto"/>
        <w:ind w:left="0" w:right="0"/>
        <w:jc w:val="left"/>
      </w:pPr>
      <w:r>
        <w:rPr>
          <w:color w:val="000000"/>
          <w:sz w:val="24"/>
          <w:szCs w:val="24"/>
        </w:rPr>
        <w:t xml:space="preserve">We came to Ingram House in the dusk, out of the solitude of the forest into a pine-and-oak opening, the monotony of which was enlivened with a fair display of the primitive necessities of life—­a vegetable garden on the right, a rustic barn on the left, a house of “shakes” in the distance, and nine deer-hounds braying a deep-mouthed welcome at our approach.</w:t>
      </w:r>
    </w:p>
    <w:p>
      <w:pPr>
        <w:widowControl w:val="on"/>
        <w:pBdr/>
        <w:spacing w:before="240" w:after="240" w:line="240" w:lineRule="auto"/>
        <w:ind w:left="0" w:right="0"/>
        <w:jc w:val="left"/>
      </w:pPr>
      <w:r>
        <w:rPr>
          <w:color w:val="000000"/>
          <w:sz w:val="24"/>
          <w:szCs w:val="24"/>
        </w:rPr>
        <w:t xml:space="preserve">In the rises of the house on the hill-slope is a three-roomed bachelors’ hall; here, on the next day, we were cozily domiciled.  There were a few guests in the homestead.  The boys slept in the granary.  The deer-hounds held high carnival under our cottage, charging at intervals during the night upon imaginary intruders.  We woke to the blustering music of the beasts, and thought on the possible approach of bear, panther, California lion, wild cat, ’coon, and polecat; but thought on it with composure, for the hounds were famous hunters, and there was a whole arsenal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were waked at 6:30, and come down to the front “stoop” of the homestead.  The structure was home-made, with rafters on the outside or inside according to the fancy of the builder; sunshine and storm had stained it grayish brown, and no tint could better harmonize with the background and surroundings.  In one corner of the stoop a tin wash-basin stood under a waterspout in the sink; there swung the family towels; the public comb, hanging by its teeth to a nail, had seen much service; a piece of brown soap lay in an </w:t>
      </w:r>
      <w:r>
        <w:rPr>
          <w:i/>
          <w:color w:val="000000"/>
          <w:sz w:val="24"/>
          <w:szCs w:val="24"/>
        </w:rPr>
        <w:t xml:space="preserve">abalone</w:t>
      </w:r>
      <w:r>
        <w:rPr>
          <w:color w:val="000000"/>
          <w:sz w:val="24"/>
          <w:szCs w:val="24"/>
        </w:rPr>
        <w:t xml:space="preserve"> shell tacked to the wall; a small mirror reflected kaleidoscopical sections of the face, and made up for its want of compass by multiplying one or another feature.  We never before ate at the hour of seven as we ate then; then a pipe on the front steps and a frolic with the boys or the dogs would follow, and digestion was well under way before the day’s work began.  Then the Artist shouldered his knapsack and departed; the lads trudged through the road to school; the women went about the house with untiring energy; the male hands were already making the anvil musical in the rustic smithy, or dragging stock to the slaughter, or busy with the thousand and one affairs that comprise the sum and substance of life in a self-sustaining community.  We were assured that were war to be declared between the outer world and Ingram House, lying in ambush in the heart of our black forest, we might withstand the siege indefinitely.  All that was needful lay at our hands, and yet, a stone’s-throw away from our shake-built citadel, one loses himself in a trackless wood, whose glades are still untrodden by men, though one sometimes hears the light step of the </w:t>
      </w:r>
      <w:r>
        <w:rPr>
          <w:i/>
          <w:color w:val="000000"/>
          <w:sz w:val="24"/>
          <w:szCs w:val="24"/>
        </w:rPr>
        <w:t xml:space="preserve">bronco</w:t>
      </w:r>
      <w:r>
        <w:rPr>
          <w:color w:val="000000"/>
          <w:sz w:val="24"/>
          <w:szCs w:val="24"/>
        </w:rPr>
        <w:t xml:space="preserve"> when Charlie rides forth in search of a strong bull.  All work was like play there, because of a picturesque element which predominated over the practical.  Wood-cutting under the window of the best room, trying out fat in a caldron or an earth-oven against our cottage, dragging sunburnt straw in a rude sledge down the hill-side road, shoeing a neighbor’s horse in a circle of homely gossips, hunting to supply the domestic board at the distant market—­is this all that Adam and the children of Adam suffer in his fall?</w:t>
      </w:r>
    </w:p>
    <w:p>
      <w:pPr>
        <w:widowControl w:val="on"/>
        <w:pBdr/>
        <w:spacing w:before="240" w:after="240" w:line="240" w:lineRule="auto"/>
        <w:ind w:left="0" w:right="0"/>
        <w:jc w:val="left"/>
      </w:pPr>
      <w:r>
        <w:rPr>
          <w:color w:val="000000"/>
          <w:sz w:val="24"/>
          <w:szCs w:val="24"/>
        </w:rPr>
        <w:t xml:space="preserve">At noon a clarion voice resounded from the kitchen door and sent the echoes up and down the creek.  It was the hostess, who, having prepared the dinner, was bidding the guests to the feast.  The Artist came in with his sketch, the Chum with his novel, the Scribe with his note-book, followed by the horny-handed sons of toil, whose shoulders were a little rounded and whose minds were seldom, if ever, occupied with any life beyond the hills that walled us in.  We sat down at a camp board and ate with relish.  The land was flowing with milk and honey; no sooner was the pitcher drained or the plate emptied than each was replenished by the willing hands of our hostess or 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Another smoke under the stoop followed, and then, perhaps, a doze at the cottage, or in one of the dozen rocking-chairs about the house, or on the rustic throne hewn from a stump in the grove between the house and the barn.  The sun flooded the canon with hot and dazzling light; the air was spiced with the pungent odor of shrubs; it was time to rest a little before beginning the laborious sports of the afternoon.  Later, we all wandered on the banks of the creek and were sure to meet at the swimming-pool about four o’clock.  Meanwhile the Artist has laid in another study.  Foster has finished his tale, and is rocking in a hammock of green boughs; the Scribe has booked a half-dozen fragmentary sentences that will by and by grow into an article, and the boys have come home from school.</w:t>
      </w:r>
    </w:p>
    <w:p>
      <w:pPr>
        <w:widowControl w:val="on"/>
        <w:pBdr/>
        <w:spacing w:before="240" w:after="240" w:line="240" w:lineRule="auto"/>
        <w:ind w:left="0" w:right="0"/>
        <w:jc w:val="left"/>
      </w:pPr>
      <w:r>
        <w:rPr>
          <w:color w:val="000000"/>
          <w:sz w:val="24"/>
          <w:szCs w:val="24"/>
        </w:rPr>
        <w:t xml:space="preserve">By and by we wanted change; the monotony of town life is always more or less interesting; the monotony of country life palls after a season.  Change comes over us in a most unexpected guise.  Our canon was decked with the flaming scarlet of the poison-oak; these brilliant bits of foliage are the high-lights in almost every California landscape, and must satisfy our love of color, in the absence of the Eastern autumnal leaf.  The gorgeous shrubs stand out like burning bushes by the roadside, on the hill-slope, in the forest recesses, and almost everywhere.  The Artist’s chum gave evidence of a special susceptibility to the poison by a severe attack that prostrated him utterly for a while.  Yet he stood by us until his vacation came to an end, and, to the last, there was no complaint heard from this martyr to circumstances.</w:t>
      </w:r>
    </w:p>
    <w:p>
      <w:pPr>
        <w:widowControl w:val="on"/>
        <w:pBdr/>
        <w:spacing w:before="240" w:after="240" w:line="240" w:lineRule="auto"/>
        <w:ind w:left="0" w:right="0"/>
        <w:jc w:val="left"/>
      </w:pPr>
      <w:r>
        <w:rPr>
          <w:color w:val="000000"/>
          <w:sz w:val="24"/>
          <w:szCs w:val="24"/>
        </w:rPr>
        <w:t xml:space="preserve">One day he left us—­on mule-back, with nine dogs fawning upon his stirrup, and amid a hundred good-byes wafted to him from the house, the smithy, the barn, and the swimming-pool.  He had orders to send in the Kid, or his successor, immediately upon his arrival at the Bay.  We must needs have some one to indulge, some one whose interests were not involved in the primeval farther than the pleasure it afforded for the hour.  The Kid was the very thing—­a youngster with happiness in heart, luster in his eye, and nothing more serious than peach-down on his lip; yet there was gravity enough in his composition to carry him beneath the mere surface of men and things.  The Kid drove in one night with rifle tall as himself, fishing-tackle, and entomological truck, wild with enthusiasm and hungry as a carp.</w:t>
      </w:r>
    </w:p>
    <w:p>
      <w:pPr>
        <w:widowControl w:val="on"/>
        <w:pBdr/>
        <w:spacing w:before="240" w:after="240" w:line="240" w:lineRule="auto"/>
        <w:ind w:left="0" w:right="0"/>
        <w:jc w:val="left"/>
      </w:pPr>
      <w:r>
        <w:rPr>
          <w:color w:val="000000"/>
          <w:sz w:val="24"/>
          <w:szCs w:val="24"/>
        </w:rPr>
        <w:t xml:space="preserve">What days followed!  Our little entomologist chased scarlet-winged dragon-flies and descanted on the myriad forms of insect-life with premature accomplishment.  “Out of the mouths of babes and sucklings” we heard revelations not unmixed with the ludicrous superstitions of the nursery.</w:t>
      </w:r>
    </w:p>
    <w:p>
      <w:pPr>
        <w:widowControl w:val="on"/>
        <w:pBdr/>
        <w:spacing w:before="240" w:after="240" w:line="240" w:lineRule="auto"/>
        <w:ind w:left="0" w:right="0"/>
        <w:jc w:val="left"/>
      </w:pPr>
      <w:r>
        <w:rPr>
          <w:color w:val="000000"/>
          <w:sz w:val="24"/>
          <w:szCs w:val="24"/>
        </w:rPr>
        <w:t xml:space="preserve">There is a school-house a mile distant, on the forks of the creek; we visited it one Friday, and saw six angular youths, the sum total of the young ideas within range of the instructress, spelled down in broadsides; and heard time-honored recitations delivered in the same old sing-song that could only have been original with the sons of our first parents.  The school-mistress, with a sun-bonnet that buried her face from the world, passed Ingram’s ten times a week, footing it silently along the dusty road, lunch-pail in hand.  She lives in a lonely cabin on the trail to the wilderness over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Kid sketched a little; indeed, the artistic fever spread to the granary, where the boys spent some hours of each day restoring, not to say improving, the tarnished color of certain face-cards of an imperfect euchre deck, the refuse of the palette being carefully secreted to this end; we never knew at what moment we might sit upon the improvised color-box of some juvenile member of the family.</w:t>
      </w:r>
    </w:p>
    <w:p>
      <w:pPr>
        <w:widowControl w:val="on"/>
        <w:pBdr/>
        <w:spacing w:before="240" w:after="240" w:line="240" w:lineRule="auto"/>
        <w:ind w:left="0" w:right="0"/>
        <w:jc w:val="left"/>
      </w:pPr>
      <w:r>
        <w:rPr>
          <w:color w:val="000000"/>
          <w:sz w:val="24"/>
          <w:szCs w:val="24"/>
        </w:rPr>
        <w:t xml:space="preserve">But hunting was our delectable recreation; the Doctor would lead off on a half-broken </w:t>
      </w:r>
      <w:r>
        <w:rPr>
          <w:i/>
          <w:color w:val="000000"/>
          <w:sz w:val="24"/>
          <w:szCs w:val="24"/>
        </w:rPr>
        <w:t xml:space="preserve">bronco</w:t>
      </w:r>
      <w:r>
        <w:rPr>
          <w:color w:val="000000"/>
          <w:sz w:val="24"/>
          <w:szCs w:val="24"/>
        </w:rPr>
        <w:t xml:space="preserve">, followed by a select few from the house or the friendly camps, Fred bringing up the rear with a pack-mule.  This was the chief joy of the hounds; the old couple grew young at the scent of the trail, and deserted their whining progeny with Indian stoicism.  Two nights and a day were enough for a single hunt,—­one may in that time scour the rocky fortresses of the Last Chance, or scale the formidable slopes of the Devil’s Ribs.</w:t>
      </w:r>
    </w:p>
    <w:p>
      <w:pPr>
        <w:widowControl w:val="on"/>
        <w:pBdr/>
        <w:spacing w:before="240" w:after="240" w:line="240" w:lineRule="auto"/>
        <w:ind w:left="0" w:right="0"/>
        <w:jc w:val="left"/>
      </w:pPr>
      <w:r>
        <w:rPr>
          <w:color w:val="000000"/>
          <w:sz w:val="24"/>
          <w:szCs w:val="24"/>
        </w:rPr>
        <w:t xml:space="preserve">The return from the hunt was a scene of picturesque interest:  the approach of the hunters at dusk, as they emerged one after another from the dark wood; the pack-mule prancing proudly under a stark buck weighing one hundred and thirty-three pounds, without its vitals; the baby fawn slain by chance (for no one would acknowledge the criminal slaughter); the final arrival of the fagged, sore-footed dogs, who were wildly greeted by the puppies, and kissed on the mouth and banged about by many a playful paw; the grouping under the trees in front of Bachelors’ Hall, where the buck was slung, head downward among green leaves, and with stakes crossed between the gaping ribs; the light of the flickering lantern; the dogs supping blood from the ground where it had dripped; the satisfaction of the hunters; the admiration of the women; the wild excitement of the boys, who all talked at once, at the top of their voices, with gestures quicker than thought;—­this was the Carnival of the Primeval.</w:t>
      </w:r>
    </w:p>
    <w:p>
      <w:pPr>
        <w:widowControl w:val="on"/>
        <w:pBdr/>
        <w:spacing w:before="240" w:after="240" w:line="240" w:lineRule="auto"/>
        <w:ind w:left="0" w:right="0"/>
        <w:jc w:val="left"/>
      </w:pPr>
      <w:r>
        <w:rPr>
          <w:color w:val="000000"/>
          <w:sz w:val="24"/>
          <w:szCs w:val="24"/>
        </w:rPr>
        <w:t xml:space="preserve">One night, the Kid set out for the stubble-field and lay in wait for wild rabbits; when he came in with his hands full of ears, the glow of moonlight was in his eye, the flush of sunset on his cheek, the riotous blood’s best scarlet in his lips, and his laugh was triumphant; with a discarded hat recalled for camp-duty, a blue shirt open at the throat, hair very much tumbled, and no thoughts of self to detract from the absolute grace of his pose.</w:t>
      </w:r>
    </w:p>
    <w:p>
      <w:pPr>
        <w:widowControl w:val="on"/>
        <w:pBdr/>
        <w:spacing w:before="240" w:after="240" w:line="240" w:lineRule="auto"/>
        <w:ind w:left="0" w:right="0"/>
        <w:jc w:val="left"/>
      </w:pPr>
      <w:r>
        <w:rPr>
          <w:color w:val="000000"/>
          <w:sz w:val="24"/>
          <w:szCs w:val="24"/>
        </w:rPr>
        <w:t xml:space="preserve">But all hunting-parties were not so successful.  One of seven came home empty-handed and disgusted.  It became necessary, while the unlucky huntsmen were under our roof, to give them festive welcome.  Fred drew out his fiddle; the Doctor gathered his strength and shook as lively a shoe on the sanded floor of the best room as one will hear the clang of in many a day.  Clumsy joints grew supple; heavy boots made the splinters fly; a fellow-townsman, like ourselves on a vacation tour, jigged with the inimitable grace of a trained dancer.  How few of our muscles are aware of the joy of full development!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wall of the best room the “Family of Horace Greeley,” in mezzotint, looked down through clouded glass and a veneered frame.  The county map hung </w:t>
      </w:r>
      <w:r>
        <w:rPr>
          <w:i/>
          <w:color w:val="000000"/>
          <w:sz w:val="24"/>
          <w:szCs w:val="24"/>
        </w:rPr>
        <w:t xml:space="preserve">vis-a-vis</w:t>
      </w:r>
      <w:r>
        <w:rPr>
          <w:color w:val="000000"/>
          <w:sz w:val="24"/>
          <w:szCs w:val="24"/>
        </w:rPr>
        <w:t xml:space="preserve">.  A family record, wherein a pale infant was cradled in saffron, and schooled in pink, passing through a rainbow-tinted life that reached the climax of color at the scarlet and gold bridal, and ended in a sea-green grave; this record, with a tablet for appropriate inscriptions under each epoch in the family history, was still further enriched with lids of stained isinglass carefully placed over the domestic calendar, as much as to say, “What is written here is not for the public eye.”  On the triangular shelf in the corner, stood the condensed researches of all Arctic explorers, in one obese volume; its twin contained the revelations of African discoveries boiled down and embellished with numberless cuts; a Family Physician, one volume of legislative documents, and three stray magazines, with a Greek almanac, completed the library.  So, even in the primeval state, we were not without food for our minds as well as exercise for our muscles.  After a time, even the dance ceased to attract us.  The Artist had lined the walls of his chamber with brilliant sketches; the kid clamored for home.
</w:t>
      </w:r>
    </w:p>
    <w:p>
      <w:pPr>
        <w:widowControl w:val="on"/>
        <w:pBdr/>
        <w:spacing w:before="240" w:after="240" w:line="240" w:lineRule="auto"/>
        <w:ind w:left="0" w:right="0"/>
        <w:jc w:val="left"/>
      </w:pPr>
      <w:r>
        <w:rPr>
          <w:color w:val="000000"/>
          <w:sz w:val="24"/>
          <w:szCs w:val="24"/>
        </w:rPr>
        <w:t xml:space="preserve">I suppose we might have tarried a whole summer and still found some turn in the brook, some vista in the wood, some cluster of isolated trees, to hold us entranced; for the peculiar glory of the hour transfigured them, and the same effect was never twice repeated.  Moreover, we at last grew intolerant of one great annoyance.  You all have known it as we knew it, and doubtless endured it with as little grace.  Is there anything more galling than the surpassing impudence of country flies?  We resolved to return to town, and returned close upon the heels of our resolution.  Again we threaded the dark windings of the wood, and bade farewell to every object that had become endeared to us.  We wondered how soon change would lay its hand upon this primeval beauty.  We approached the logging-camp.  Presto! in the brief interval since our first glimpse of the forests above it, the hills had been shorn of their antique harvest, and the valley was a place of desolation and of death.</w:t>
      </w:r>
    </w:p>
    <w:p>
      <w:pPr>
        <w:widowControl w:val="on"/>
        <w:pBdr/>
        <w:spacing w:before="240" w:after="240" w:line="240" w:lineRule="auto"/>
        <w:ind w:left="0" w:right="0"/>
        <w:jc w:val="left"/>
      </w:pPr>
      <w:r>
        <w:rPr>
          <w:color w:val="000000"/>
          <w:sz w:val="24"/>
          <w:szCs w:val="24"/>
        </w:rPr>
        <w:t xml:space="preserve">It seemed incredible that the dense growth of gigantic trees could be so soon dragged to market.  There was a famous tree—­we saw the stump still bleeding and oozing up—­which, three feet from the ground, measured eleven and a half feet one way by fourteen feet the other.  When its doom was sealed, a path was cut for it and a soft bed made for it to lie on.  The land was graded, and covered with a cushion of soft boughs.  Had the tree fallen on uneven ground, it would have been shattered; if it had swerved to right or left, nothing but fire could have cleared the wrecks.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making of the death-bed of this monster cost Mrs. Duncan forty dollars.  Then the work began.  An ax in the hands of a skillful wood-cutter threw the tree headlong to the earth.  Then it was sawed across, yielding eighteen logs, each sixteen feet in length, with a diameter of four feet at the smallest end.  The logs were put upon wheels, and run over a light trestle-work to the mill, drawn thither by a ridiculous dummy, which looked not unlike an old-fashioned tavern store on its beam-ends, with an elbow in the air.  At the mill, it was sawed into eighty thousand feet of marketable lumber.</w:t>
      </w:r>
    </w:p>
    <w:p>
      <w:pPr>
        <w:widowControl w:val="on"/>
        <w:pBdr/>
        <w:spacing w:before="240" w:after="240" w:line="240" w:lineRule="auto"/>
        <w:ind w:left="0" w:right="0"/>
        <w:jc w:val="left"/>
      </w:pPr>
      <w:r>
        <w:rPr>
          <w:color w:val="000000"/>
          <w:sz w:val="24"/>
          <w:szCs w:val="24"/>
        </w:rPr>
        <w:t xml:space="preserve">Reaching the forest, on our way to the Mills, we found the river had risen so that ten miles from the mouth we were obliged to climb upon the wagon-seats, and hold our luggage above high-water mark.</w:t>
      </w:r>
    </w:p>
    <w:p>
      <w:pPr>
        <w:widowControl w:val="on"/>
        <w:pBdr/>
        <w:spacing w:before="240" w:after="240" w:line="240" w:lineRule="auto"/>
        <w:ind w:left="0" w:right="0"/>
        <w:jc w:val="left"/>
      </w:pPr>
      <w:r>
        <w:rPr>
          <w:color w:val="000000"/>
          <w:sz w:val="24"/>
          <w:szCs w:val="24"/>
        </w:rPr>
        <w:t xml:space="preserve">At Duncan’s, on the home stretch, we made our final pilgrimage, to a wild glen over the Russian River, where, a few weeks before, the Bohemian Club had held high jinks.  The forest had been a scene of enchantment on that midsummer night; but now the tents were struck, the Japanese lanterns were extinguished, and nothing was left to tell the tale but the long tables of rough deal, where we had feasted.  They were covered with leaves and dust; spiders had draped them with filmy robes.  The quail piped, the jay-bird screamed, the dove sobbed, and a slim snake, startled at the flight of a bounding hare, glided away among the rustling leaves.  So soon does this new land recover the primeval beauty of eternal youth.</w:t>
      </w:r>
    </w:p>
    <w:p>
      <w:pPr>
        <w:keepNext w:val="on"/>
        <w:widowControl w:val="on"/>
        <w:pBdr/>
        <w:spacing w:before="299" w:after="299" w:line="240" w:lineRule="auto"/>
        <w:ind w:left="0" w:right="0"/>
        <w:jc w:val="left"/>
        <w:outlineLvl w:val="1"/>
      </w:pPr>
      <w:r>
        <w:rPr>
          <w:b/>
          <w:color w:val="000000"/>
          <w:sz w:val="36"/>
          <w:szCs w:val="36"/>
        </w:rPr>
        <w:t xml:space="preserve">INLAND YACHTING</w:t>
      </w:r>
    </w:p>
    <w:p>
      <w:pPr>
        <w:widowControl w:val="on"/>
        <w:pBdr/>
        <w:spacing w:before="240" w:after="240" w:line="240" w:lineRule="auto"/>
        <w:ind w:left="0" w:right="0"/>
        <w:jc w:val="left"/>
      </w:pPr>
      <w:r>
        <w:rPr>
          <w:color w:val="000000"/>
          <w:sz w:val="24"/>
          <w:szCs w:val="24"/>
        </w:rPr>
        <w:t xml:space="preserve">When your bosom friend seizes you by the arm, and says to you in that seductive sotto voce which implies a great deal more than is confessed, “Come, let us go down to the sea in ships, and do business in the great waters,” you generally go, if you are not previously engaged.  At least, I do.</w:t>
      </w:r>
    </w:p>
    <w:p>
      <w:pPr>
        <w:widowControl w:val="on"/>
        <w:pBdr/>
        <w:spacing w:before="240" w:after="240" w:line="240" w:lineRule="auto"/>
        <w:ind w:left="0" w:right="0"/>
        <w:jc w:val="left"/>
      </w:pPr>
      <w:r>
        <w:rPr>
          <w:color w:val="000000"/>
          <w:sz w:val="24"/>
          <w:szCs w:val="24"/>
        </w:rPr>
        <w:t xml:space="preserve">Much has been said in disfavor of yachting in San Francisco Bay.  It is inland yachting to begin with.  The shelving shores prevent the introduction of keel boats; flat and shallow hulls, with a great breadth of beam, something able to battle with “lumpy” seas and carry plenty of sail in rough weather, is the more practical and popular type.  Atlantic yachts, when they arrive in California waters, have their rigging cut down one-third.  Schooners and sloops with Bermudian mutton-leg sails flourish.  A modification of the English yawl is in vogue; but large sloops are not handled conveniently in the strong currents, the chop seas, the blustering winds, the summer fogs that make the harbor one of the most treacherous of haunts for yachtsmen.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Think of a race when the wind is blowing from twenty-five to thirty-five miles an hour!  The surface current at the Golden Gate runs six miles per hour and the tide-rip is often troublesome; but there is ample room for sport, and very wild sport at times.  The total area of the bay is four hundred and eighty square miles, and there are hundreds of miles of navigable sloughs, rivers, and creeks.  One may start from Alviso, and sail in a general direction, almost without turning, one hundred and fifty-five miles to Sacramento city.  During the voyage he is pretty sure to encounter all sorts of weather and nearly every sort of climate, from the dense and chilly fogs of the lower bay to the semi-tropics of the upper shores, where fogs are unknown, and where the winds die away on the surface of beautiful waters as blue as the Bay of Naples.</w:t>
      </w:r>
    </w:p>
    <w:p>
      <w:pPr>
        <w:widowControl w:val="on"/>
        <w:pBdr/>
        <w:spacing w:before="240" w:after="240" w:line="240" w:lineRule="auto"/>
        <w:ind w:left="0" w:right="0"/>
        <w:jc w:val="left"/>
      </w:pPr>
      <w:r>
        <w:rPr>
          <w:color w:val="000000"/>
          <w:sz w:val="24"/>
          <w:szCs w:val="24"/>
        </w:rPr>
        <w:t xml:space="preserve">There are amateur yachtsmen, a noble army of them, who charter a craft for a day or two, and have more fun in a minute than they can recover from in a month.  I have sailed with these, at the urgent request of one who has led me into temptation more than once, but who never deserted me in an evil hour, even though he had to drag me out of it by the heels.  I am at this moment reminded of an episode which still tickles my memory, and, much as a worthy yachtsman may scorn it, I confess that this moment is more to me than that of any dash into deep water which I can at present recall.</w:t>
      </w:r>
    </w:p>
    <w:p>
      <w:pPr>
        <w:widowControl w:val="on"/>
        <w:pBdr/>
        <w:spacing w:before="240" w:after="240" w:line="240" w:lineRule="auto"/>
        <w:ind w:left="0" w:right="0"/>
        <w:jc w:val="left"/>
      </w:pPr>
      <w:r>
        <w:rPr>
          <w:color w:val="000000"/>
          <w:sz w:val="24"/>
          <w:szCs w:val="24"/>
        </w:rPr>
        <w:t xml:space="preserve">It was a summer Saturday, the half-holiday that is the reward of a week’s hard labor.  With the wise precaution which is a prominent characteristic of my bosom friend, a small body of comrades was gathered together on the end of Meigg’s Wharf, simultaneously scanning, with vigilant eyes, the fleets of sailing crafts as they swept into view on the strong currents of the bay.  It was a little company of youths, sick of the world and its cares, and willing, nay eager, to embark for other climes.  They came not unfurnished.  I beheld with joy numerous demijohns with labels fluttering like ragged cravats from their long necks; likewise stacks of vegetables, juicy joints, fruits, and more demijohns, together with a small portable iceberg; blankets were there, also guns, pistols, and fishing tackle.  If one chooses to quit this world and its follies, one must go suitably provided for the next.  Experience teaches these things.</w:t>
      </w:r>
    </w:p>
    <w:p>
      <w:pPr>
        <w:widowControl w:val="on"/>
        <w:pBdr/>
        <w:spacing w:before="240" w:after="240" w:line="240" w:lineRule="auto"/>
        <w:ind w:left="0" w:right="0"/>
        <w:jc w:val="left"/>
      </w:pPr>
      <w:r>
        <w:rPr>
          <w:color w:val="000000"/>
          <w:sz w:val="24"/>
          <w:szCs w:val="24"/>
        </w:rPr>
        <w:t xml:space="preserve">The breeze freshened; the crowd grew impatient; more fellows arrived; another demijohn was seen in the distance swiftly bearing down upon us from the upper end of the wharf, and at this moment a dainty yacht skimmed gracefully around the point of Telegraph Hill, picking her way among the thousand-masted fleet that whitened the blue surface of the bay, and we at once knew her to be none other than the “Lotus,” a crack yacht, as swift as the wind itself.  In fifteen minutes there was a locker full of good things, and a deck of jolly fellows, and when we cast off our bow-line, and ran up our canvas, we were probably the neatest thing on the tide.  I know that I felt very much like a lay figure in somebody’s marine picture, and it was quite wonderful to behold how suddenly we all became sea-worthy and how hard we tried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heavy bank of cloud was piled up in the west, through which stole long bars of sunshine, gilding the leaden waves.  The “Lotus” bent lovingly to the gale.  Some of us went into the cabin, and tried to brace ourselves in comfortable and secure corners—­item—­there are no comfortable or secure seats at sea, and there will be none until there is a revolution in ship-building.  Our yachting afforded us an infinite variety of experience in a very short time; we had a taste of the British Channel as soon as we were clear of the end of the wharf.  It was like rounding Gibraltar to weather Alcatraz, and, as we skimmed over the smooth flood in Raccoon Straits, I could think of nothing but the little end of the Golden Horn.  Why not?  The very name of our yacht was suggestive of the Orient.  The sun was setting; the sky deeply flushed; the distance highly idealized; homeward hastened a couple of Italian fishing boats, with their lateen sails looking like triangular slices cut out of the full moon; this sort of thing was very soothing.  We all lighted our cigarettes, and lapsed into dreamy silence, broken only by the plash of ripples under our bow and the frequent sputter of matches quite necessary to the complete consumption of our tobacco.</w:t>
      </w:r>
    </w:p>
    <w:p>
      <w:pPr>
        <w:widowControl w:val="on"/>
        <w:pBdr/>
        <w:spacing w:before="240" w:after="240" w:line="240" w:lineRule="auto"/>
        <w:ind w:left="0" w:right="0"/>
        <w:jc w:val="left"/>
      </w:pPr>
      <w:r>
        <w:rPr>
          <w:color w:val="000000"/>
          <w:sz w:val="24"/>
          <w:szCs w:val="24"/>
        </w:rPr>
        <w:t xml:space="preserve">[Illustration:  Meigg’s Wharf in 1856]</w:t>
      </w:r>
    </w:p>
    <w:p>
      <w:pPr>
        <w:widowControl w:val="on"/>
        <w:pBdr/>
        <w:spacing w:before="240" w:after="240" w:line="240" w:lineRule="auto"/>
        <w:ind w:left="0" w:right="0"/>
        <w:jc w:val="left"/>
      </w:pPr>
      <w:r>
        <w:rPr>
          <w:color w:val="000000"/>
          <w:sz w:val="24"/>
          <w:szCs w:val="24"/>
        </w:rPr>
        <w:t xml:space="preserve">About dusk our rakish cutter drifted into the shelter of the hills along the north shore of the bay, and with a chorus of enthusiastic cheers we dropped anchor in two fathoms of soft mud.  We felt called upon to sing such songs as marines are wont to sing upon the conclusion of a voyage, and I believe our deck presented a tableau not less picturesque than that in the last act of “Black-eyed Susan.”  Susan alone was wanting to perfect our nautical happiness.</w:t>
      </w:r>
    </w:p>
    <w:p>
      <w:pPr>
        <w:widowControl w:val="on"/>
        <w:pBdr/>
        <w:spacing w:before="240" w:after="240" w:line="240" w:lineRule="auto"/>
        <w:ind w:left="0" w:right="0"/>
        <w:jc w:val="left"/>
      </w:pPr>
      <w:r>
        <w:rPr>
          <w:color w:val="000000"/>
          <w:sz w:val="24"/>
          <w:szCs w:val="24"/>
        </w:rPr>
        <w:t xml:space="preserve">How charming to pass one’s life at sea, particularly when it is a calm twilight, and the anchor is fast to the bottom:  the sheltering shores seem to brood over you; pathetic voices float out of the remote and deepening shadows; and stars twinkle so naturally in both sea and sky that a fellow scarcely knows which end he stands on.</w:t>
      </w:r>
    </w:p>
    <w:p>
      <w:pPr>
        <w:widowControl w:val="on"/>
        <w:pBdr/>
        <w:spacing w:before="240" w:after="240" w:line="240" w:lineRule="auto"/>
        <w:ind w:left="0" w:right="0"/>
        <w:jc w:val="left"/>
      </w:pPr>
      <w:r>
        <w:rPr>
          <w:color w:val="000000"/>
          <w:sz w:val="24"/>
          <w:szCs w:val="24"/>
        </w:rPr>
        <w:t xml:space="preserve">I have preserved a few leaves from a log written by my bosom friend.  I present them as he wrote them, although he apparently had “Happy Thoughts” on the brain, and much Burnand had well nigh made him mad.</w:t>
      </w:r>
    </w:p>
    <w:p>
      <w:pPr>
        <w:widowControl w:val="on"/>
        <w:pBdr/>
        <w:spacing w:before="240" w:after="240" w:line="240" w:lineRule="auto"/>
        <w:ind w:left="0" w:right="0"/>
        <w:jc w:val="left"/>
      </w:pPr>
      <w:r>
        <w:rPr>
          <w:color w:val="000000"/>
          <w:sz w:val="24"/>
          <w:szCs w:val="24"/>
        </w:rPr>
        <w:t xml:space="preserve">THE LOG OF THE “LOTUS”</w:t>
      </w:r>
    </w:p>
    <w:p>
      <w:pPr>
        <w:widowControl w:val="on"/>
        <w:pBdr/>
        <w:spacing w:before="240" w:after="240" w:line="240" w:lineRule="auto"/>
        <w:ind w:left="0" w:right="0"/>
        <w:jc w:val="left"/>
      </w:pPr>
      <w:r>
        <w:rPr>
          <w:color w:val="000000"/>
          <w:sz w:val="24"/>
          <w:szCs w:val="24"/>
        </w:rPr>
        <w:t xml:space="preserve">9 p.m.—­Dinner just over; part of our crew desirous of fishing during the night; hooks lost, lines tangled, no bait; a row by moonlight proposed.</w:t>
      </w:r>
    </w:p>
    <w:p>
      <w:pPr>
        <w:widowControl w:val="on"/>
        <w:pBdr/>
        <w:spacing w:before="240" w:after="240" w:line="240" w:lineRule="auto"/>
        <w:ind w:left="0" w:right="0"/>
        <w:jc w:val="left"/>
      </w:pPr>
      <w:r>
        <w:rPr>
          <w:color w:val="000000"/>
          <w:sz w:val="24"/>
          <w:szCs w:val="24"/>
        </w:rPr>
        <w:t xml:space="preserve">10 p.m.—­The Irrepressibles still eager to fish; lines untangled, hooks discovered; two fellows despatched with yawl in search of bait; a row by moonlight again proposed; we take observation—­no moon!</w:t>
      </w:r>
    </w:p>
    <w:p>
      <w:pPr>
        <w:widowControl w:val="on"/>
        <w:pBdr/>
        <w:spacing w:before="240" w:after="240" w:line="240" w:lineRule="auto"/>
        <w:ind w:left="0" w:right="0"/>
        <w:jc w:val="left"/>
      </w:pPr>
      <w:r>
        <w:rPr>
          <w:color w:val="000000"/>
          <w:sz w:val="24"/>
          <w:szCs w:val="24"/>
        </w:rPr>
        <w:t xml:space="preserve">11 p.m.—­Two fellows returning from shore with hen; hen very tough and noisy; tough hens not good for bait; fishing postponed till daybreak; moonlight sail proposed as being a pleasant change; still no moon; half the crew turn in for a night’s rest; cabin very full of half-the-crew.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Midnight.—­Irrepressibles dance sailor’s hornpipe on deck; half-the-crew below awake from slumbers, and advise Irrepressibles to renew search for bait.</w:t>
      </w:r>
    </w:p>
    <w:p>
      <w:pPr>
        <w:widowControl w:val="on"/>
        <w:pBdr/>
        <w:spacing w:before="240" w:after="240" w:line="240" w:lineRule="auto"/>
        <w:ind w:left="0" w:right="0"/>
        <w:jc w:val="left"/>
      </w:pPr>
      <w:r>
        <w:rPr>
          <w:color w:val="000000"/>
          <w:sz w:val="24"/>
          <w:szCs w:val="24"/>
        </w:rPr>
        <w:t xml:space="preserve">12:30 a.m.—­Irrepressibles return to shore for bait.  Loud breathing in cabin; water swashing on rocks along the beach; very picturesque, but no moon yet; voice in the distance says “Halloa!” Echo in the other distance replies, “Halloa yourself, and see how you like it!”</w:t>
      </w:r>
    </w:p>
    <w:p>
      <w:pPr>
        <w:widowControl w:val="on"/>
        <w:pBdr/>
        <w:spacing w:before="240" w:after="240" w:line="240" w:lineRule="auto"/>
        <w:ind w:left="0" w:right="0"/>
        <w:jc w:val="left"/>
      </w:pPr>
      <w:r>
        <w:rPr>
          <w:color w:val="000000"/>
          <w:sz w:val="24"/>
          <w:szCs w:val="24"/>
        </w:rPr>
        <w:t xml:space="preserve">1 a.m.—­Irrepressibles still absent on shore; a dog barks loudly in the dark; a noise is heard in a far away hen-coop—­Irrepressibles looking diligently for bait.</w:t>
      </w:r>
    </w:p>
    <w:p>
      <w:pPr>
        <w:widowControl w:val="on"/>
        <w:pBdr/>
        <w:spacing w:before="240" w:after="240" w:line="240" w:lineRule="auto"/>
        <w:ind w:left="0" w:right="0"/>
        <w:jc w:val="left"/>
      </w:pPr>
      <w:r>
        <w:rPr>
          <w:color w:val="000000"/>
          <w:sz w:val="24"/>
          <w:szCs w:val="24"/>
        </w:rPr>
        <w:t xml:space="preserve">1:30 a.m.—­Dog sitting on the shore howling; very heavy breathing in the cabin; noise of oars in the rowlocks; music on the water, chorus of youthful male voices, singing “A smuggler’s life is a merry, merry, life.”  Subdued noise of hens; dog still howling; no moon yet; more noise of hens, bait rapidly approaching.</w:t>
      </w:r>
    </w:p>
    <w:p>
      <w:pPr>
        <w:widowControl w:val="on"/>
        <w:pBdr/>
        <w:spacing w:before="240" w:after="240" w:line="240" w:lineRule="auto"/>
        <w:ind w:left="0" w:right="0"/>
        <w:jc w:val="left"/>
      </w:pPr>
      <w:r>
        <w:rPr>
          <w:color w:val="000000"/>
          <w:sz w:val="24"/>
          <w:szCs w:val="24"/>
        </w:rPr>
        <w:t xml:space="preserve">2 a.m.—­Irrepressibles try to row yawl through sternlights of “Lotus”; grand collision of yawl at full speed and a rakish cutter at anchor.  Profane language in the cabin; sleepy crew, half awake, rush up the hatchway, and denounce Irrepressibles.  Irrepressibles sing “Smuggler’s Life,” </w:t>
      </w:r>
      <w:r>
        <w:rPr>
          <w:i/>
          <w:color w:val="000000"/>
          <w:sz w:val="24"/>
          <w:szCs w:val="24"/>
        </w:rPr>
        <w:t xml:space="preserve">etc</w:t>
      </w:r>
      <w:r>
        <w:rPr>
          <w:color w:val="000000"/>
          <w:sz w:val="24"/>
          <w:szCs w:val="24"/>
        </w:rPr>
        <w:t xml:space="preserve">.; terrific noise of hens; half-the-crew invite the Irrepressibles to “be as decent as they can.”  No moon yet; everybody packed in the cabin.</w:t>
      </w:r>
    </w:p>
    <w:p>
      <w:pPr>
        <w:widowControl w:val="on"/>
        <w:pBdr/>
        <w:spacing w:before="240" w:after="240" w:line="240" w:lineRule="auto"/>
        <w:ind w:left="0" w:right="0"/>
        <w:jc w:val="left"/>
      </w:pPr>
      <w:r>
        <w:rPr>
          <w:color w:val="000000"/>
          <w:sz w:val="24"/>
          <w:szCs w:val="24"/>
        </w:rPr>
        <w:t xml:space="preserve">2:30 a.m.—­Sudden squall.  “Lotus,” as usual, bends lovingly to the gale; dramatic youth in his bunk says, in deep voice, “No sleep till morn!” More dramatic youths say, “I heard a voice cry, ’Sleep no more’.”  Very deep voice says, “Macbeth hath mur-r-r-r-dered sleep!” General confusion in the cabin.  Old commodore of the “Lotus” says, “Gentlemen, a little less noise, if you please.”  Noise subsides.</w:t>
      </w:r>
    </w:p>
    <w:p>
      <w:pPr>
        <w:widowControl w:val="on"/>
        <w:pBdr/>
        <w:spacing w:before="240" w:after="240" w:line="240" w:lineRule="auto"/>
        <w:ind w:left="0" w:right="0"/>
        <w:jc w:val="left"/>
      </w:pPr>
      <w:r>
        <w:rPr>
          <w:color w:val="000000"/>
          <w:sz w:val="24"/>
          <w:szCs w:val="24"/>
        </w:rPr>
        <w:t xml:space="preserve">3 a.m.—­Irrepressibles propose sleeping in binnacle; unfortunate discovery—­no binnacle on board.  Half-the-crew turn over, and suggest that the Irrepressibles take night-caps, and retire anywhere.  Moved and seconded, That the Irrepressibles take two night-caps, and retire in a body—­item:  two heads better than one, two night-caps ditto, ditto.</w:t>
      </w:r>
    </w:p>
    <w:p>
      <w:pPr>
        <w:widowControl w:val="on"/>
        <w:pBdr/>
        <w:spacing w:before="240" w:after="240" w:line="240" w:lineRule="auto"/>
        <w:ind w:left="0" w:right="0"/>
        <w:jc w:val="left"/>
      </w:pPr>
      <w:r>
        <w:rPr>
          <w:color w:val="000000"/>
          <w:sz w:val="24"/>
          <w:szCs w:val="24"/>
        </w:rPr>
        <w:t xml:space="preserve">3:30 a.m.—­Commotion in cabin.  Irrepressibles find no place to lay their weary heads.  Moonlight sail proposed; observations on deck—­no moon; squall in the distance; air very chilly.  Irrepressibles retire in a body, and take night-caps.  Song by Irrepressibles, “A Smuggler’s Life.”  Half-the-crew sit up and throw boots.  Irrepressibles assault half-the-crew, and take bunks by storm; great confusion; old commodore of the “Lotus” says, “Gentlemen had better sleep a little, so as to be in trim for fishing at daybreak,” night-caps all round; order restored; chorus of subdued voices, “A Smuggler’s Life.”</w:t>
      </w:r>
    </w:p>
    <w:p>
      <w:pPr>
        <w:widowControl w:val="on"/>
        <w:pBdr/>
        <w:spacing w:before="240" w:after="240" w:line="240" w:lineRule="auto"/>
        <w:ind w:left="0" w:right="0"/>
        <w:jc w:val="left"/>
      </w:pPr>
      <w:r>
        <w:rPr>
          <w:color w:val="000000"/>
          <w:sz w:val="24"/>
          <w:szCs w:val="24"/>
        </w:rPr>
        <w:t xml:space="preserve">4 a.m.—­Signs of daybreak; thin blue mist over the water; white sea-bird overhead, with bright light on its breast; flocks bleating on shore; sloop becalmed under the lee of the land; fishermen casting nets; more fishermen right under them, casting nets upside down.  Everything very fresh and shining; feel happy; think we must look like marine picture by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4:30 a.m.—­Commodore of the “Lotus” comes on deck, and takes an observation; all favorable; commodore draws bucket of water out of the sea and makes toilet, white beard of the commodore waves gently in the breeze; fine-looking old sea-dog that commodore of the “Lotus.”</w:t>
      </w:r>
    </w:p>
    <w:p>
      <w:pPr>
        <w:widowControl w:val="on"/>
        <w:pBdr/>
        <w:spacing w:before="240" w:after="240" w:line="240" w:lineRule="auto"/>
        <w:ind w:left="0" w:right="0"/>
        <w:jc w:val="left"/>
      </w:pPr>
      <w:r>
        <w:rPr>
          <w:color w:val="000000"/>
          <w:sz w:val="24"/>
          <w:szCs w:val="24"/>
        </w:rPr>
        <w:t xml:space="preserve">Sunday Morning.—­All quiet; air very clear and bracing.  Shore resembles new world.  Feel like Christopher Columbus discovering America.  Peaceful and happy emotions animate bosom; think I hear Sabbath bells—­evidently don’t:  no Sabbath bells anywhere around.  Penitentiary of San Quentin in the distance; look at San Quentin, and feel emotion of sadness steal over me; moral reflection to try and avoid San Quentin as long as possible.</w:t>
      </w:r>
    </w:p>
    <w:p>
      <w:pPr>
        <w:widowControl w:val="on"/>
        <w:pBdr/>
        <w:spacing w:before="240" w:after="240" w:line="240" w:lineRule="auto"/>
        <w:ind w:left="0" w:right="0"/>
        <w:jc w:val="left"/>
      </w:pPr>
      <w:r>
        <w:rPr>
          <w:color w:val="000000"/>
          <w:sz w:val="24"/>
          <w:szCs w:val="24"/>
        </w:rPr>
        <w:t xml:space="preserve">5 a.m.—­Noise in cabins; boots flying in the air; cries for mercy; reconciliation and eye-openers all round.  Everybody on deck; next minute everybody overboard bathing; water very cold; teeth chattering; something warming necessary for all hands.  Yawl goes out fishing; two small boats at the disposal of Irrepressibles; a row by sunlight; no moon last night; funny boy says, “Bring moon along next time!” Everybody sees San Quentin at the same moment; half-the-crew advise Irrepressibles to “go home at once.”  Cries of “hi yi.”  Irrepressibles say “they will inform on half-the-crew when they get there”; disturbance on deck in consequence; Commodore suggests a new search for bait; order restored; new search for bait instituted.  Three fellows sing “Father, come home,” and look toward San Quentin.  Bad jokes on the prison every ten minutes throughout the day.  Small fleet of stern-wheel ducks come alongside for breakfast; ducks in great danger of the galley; flock of pelicans, with tremendous bowsprits, fly overhead; pistol-shot carries away tail feathers of pelican; order restored.</w:t>
      </w:r>
    </w:p>
    <w:p>
      <w:pPr>
        <w:widowControl w:val="on"/>
        <w:pBdr/>
        <w:spacing w:before="240" w:after="240" w:line="240" w:lineRule="auto"/>
        <w:ind w:left="0" w:right="0"/>
        <w:jc w:val="left"/>
      </w:pPr>
      <w:r>
        <w:rPr>
          <w:color w:val="000000"/>
          <w:sz w:val="24"/>
          <w:szCs w:val="24"/>
        </w:rPr>
        <w:t xml:space="preserve">8 a.m.—­Irrepressibles propose naval engagement; three small boats armed and equipped for the fray.  Irrepressibles routed; some taken prisoners; great excitement; quantities of water dashed in all directions; boats rapidly filling; two fellows overboard; cries for help, “fellows can’t swim a stroke”; intense excitement; boat sinks in five feet of water and two feet of mud; the fellows brought on board to be wrung out.  Irrepressibles hang everything in the rigging to dry.  Imagination takes her accustomed flight; good study of nude Irrepressibles in great number; think we must resemble the barge of Cleopatra on the Nile! unlucky thought; no Cleopatra on board.  Subject reconsidered; lucky fancy—­the Greek gods on a yachting cruise.  Sun very hot; another bath all round; a drop of something, for fear of catching cold; the Greek gods on deck indulge in negro dances; two men on shore look on, and wonder what’s up.  Sun intensely hot; Greek gods turn in for a square sleep!</w:t>
      </w:r>
    </w:p>
    <w:p>
      <w:pPr>
        <w:widowControl w:val="on"/>
        <w:pBdr/>
        <w:spacing w:before="240" w:after="240" w:line="240" w:lineRule="auto"/>
        <w:ind w:left="0" w:right="0"/>
        <w:jc w:val="left"/>
      </w:pPr>
      <w:r>
        <w:rPr>
          <w:color w:val="000000"/>
          <w:sz w:val="24"/>
          <w:szCs w:val="24"/>
        </w:rPr>
        <w:t xml:space="preserve">It becomes necessary to suppress the bosom friend, who, it is superfluous to state, was one of the leaders of the Irrepressibles on the memorable occasion—­and the balance of his log is consigned to the locker of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cruise of the “Lotus” had its redeeming features, though they were probably unrecorded at the time.  There was fishing and boating; rambles on shore over the grassy hills; a search for clams and a good old-fashioned clam bake; to which the sharpest appetites did ample justice; and there were quiet fellows, who stole apart from the rioters and had hours of solid satisfaction.  You may have rocked in a small skiff yourself, casting your line in deep water, waiting and watching for the cod to bite.  It is pleasant sculling up to a distant point, and sounding by the way so as to get off the sand and over the pebbly bottom as soon as possible.  It is pleasant to cast anchor and float a few rods from shore, where the rocks are eaten away by the tides of numberless centuries, where the swallows build and the goats climb, and the scrub oaks look over into the sea, with half their hairy roots trailing in the air.  It is less pleasant to thread your hook with a piece of writhing worm that is full of agonizing expression, though head and tail are both missing and writhing on their own hooks, which are also attached to your line.  I wonder if one bit of worm on a hook recognizes a joint of itself on the next hook, and says to it, in its own peculiar fashion, “Well, are you alive yet?”</w:t>
      </w:r>
    </w:p>
    <w:p>
      <w:pPr>
        <w:widowControl w:val="on"/>
        <w:pBdr/>
        <w:spacing w:before="240" w:after="240" w:line="240" w:lineRule="auto"/>
        <w:ind w:left="0" w:right="0"/>
        <w:jc w:val="left"/>
      </w:pPr>
      <w:r>
        <w:rPr>
          <w:color w:val="000000"/>
          <w:sz w:val="24"/>
          <w:szCs w:val="24"/>
        </w:rPr>
        <w:t xml:space="preserve">The baiting accomplished, with a great flourish you throw your sinker, and see it bury itself in the muddy water; then you listen intently, for the least suggestion of a disturbance down there at the other end of the line; the sinker thumps upon this rock and the next one, drops into a hole and gets caught for a moment, but is loosened again, and then a sort of galvanic shock thrills through your body; on guard! if you would save your bait; another twinge, fainter than the first, and at last a regular tug, and you haul in your line, which is jerking incessantly by this time.  The next moment the hooks come to the surface, and on one of them you find a Lilliputian fish that is not yet old enough to feed himself, and was probably caught by accident.</w:t>
      </w:r>
    </w:p>
    <w:p>
      <w:pPr>
        <w:widowControl w:val="on"/>
        <w:pBdr/>
        <w:spacing w:before="240" w:after="240" w:line="240" w:lineRule="auto"/>
        <w:ind w:left="0" w:right="0"/>
        <w:jc w:val="left"/>
      </w:pPr>
      <w:r>
        <w:rPr>
          <w:color w:val="000000"/>
          <w:sz w:val="24"/>
          <w:szCs w:val="24"/>
        </w:rPr>
        <w:t xml:space="preserve">Perhaps you haul in your line as fast as you can, bait it and throw it in again as rapidly as convenient—­for this is the sport that fishermen love to boast of; perhaps you rock in your boat all day, and draw but a half-dozen of these shiners out before their time, and waste your precious worms to no purpose.</w:t>
      </w:r>
    </w:p>
    <w:p>
      <w:pPr>
        <w:widowControl w:val="on"/>
        <w:pBdr/>
        <w:spacing w:before="240" w:after="240" w:line="240" w:lineRule="auto"/>
        <w:ind w:left="0" w:right="0"/>
        <w:jc w:val="left"/>
      </w:pPr>
      <w:r>
        <w:rPr>
          <w:color w:val="000000"/>
          <w:sz w:val="24"/>
          <w:szCs w:val="24"/>
        </w:rPr>
        <w:t xml:space="preserve">It’s hungry work, isn’t it? and the summons to dinner that is by-and-by sounded from the yacht is a pleasing excuse for deserting so profitless a task.  The right thing to do, however, is to put on an appearance of immense success whenever a rival skiff comes within hail.  You hold up your largest fish several times in succession, so as to delude the anxious inquirers in the other boat, who will of course think you have a dozen of those big cod with a striking family resemblance.  It is a very successful ruse; all fishermen indulge in it, and you have as good a right to play the pantomime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By-and-by we are glad to think of a return to town.  Why is it that pleasure excursions seem to ravel out?  They never stop short after a brilliant achievement nor conclude with an imposing tableau; they die out gradually.  Someone gets out here, some-one else falls off there, and there is a general running down of the machinery that has propelled the festival up to the last moment.  They flatten unmistakably, and it is almost a pity that some sort of climax cannot be engaged for each occasion, in the midst of which everyone should disappear, in red fire and a blaze of rockets.</w:t>
      </w:r>
    </w:p>
    <w:p>
      <w:pPr>
        <w:widowControl w:val="on"/>
        <w:pBdr/>
        <w:spacing w:before="240" w:after="240" w:line="240" w:lineRule="auto"/>
        <w:ind w:left="0" w:right="0"/>
        <w:jc w:val="left"/>
      </w:pPr>
      <w:r>
        <w:rPr>
          <w:color w:val="000000"/>
          <w:sz w:val="24"/>
          <w:szCs w:val="24"/>
        </w:rPr>
        <w:t xml:space="preserve">Our yachting cruise was very jolly.  We hauled in our lines and our anchors, and spread our canvas, while the wind was brisk and the evening was coming on; white-caps danced and tumbled all over the bay.  It looked stormy far out in the open sea as we crossed the channel; thin tongues of fog were lapping among the western hills, as though the town were about to be devoured by some ghostly monster, and presently it was of course.  The spray leaped half-way up our jib, and our fore-sail was dripping wet as we neared the town; there was a rolling up of blankets, and a general clearing out of the debris that always accumulates in small quarters.  Everybody was a little tired, and a little hungry, and a little sleepy, and quite glad to get home again, and when the “Lotus” landed us on the old wharf at the north end of the town, we crept home through the side streets for decency’s sake.</w:t>
      </w:r>
    </w:p>
    <w:p>
      <w:pPr>
        <w:widowControl w:val="on"/>
        <w:pBdr/>
        <w:spacing w:before="240" w:after="240" w:line="240" w:lineRule="auto"/>
        <w:ind w:left="0" w:right="0"/>
        <w:jc w:val="left"/>
      </w:pPr>
      <w:r>
        <w:rPr>
          <w:color w:val="000000"/>
          <w:sz w:val="24"/>
          <w:szCs w:val="24"/>
        </w:rPr>
        <w:t xml:space="preserve">The young “Corinthian” would scorn to recognize a yachting exploit such as I have depicted.  The young “Corinthian” owns his yacht, and lives in it a great part of the summer.  He is the first to make his appearance after the rainy season has begun to subside, and the last to be driven into winter quarters at Oakland or Antioch, where the fleet is moored during four or five months of the year.  The “Corinthian” paints his boat himself, and is an adept at every art necessary to the completeness of yachting life.  He can cook, sail his boat, repair damages of almost every description; he sketches a little, writes a little, and is, in fact, an amphibious Bohemian, the life of the regatta, whose enthusiasm goes far towards sustaining the healthful and amiable rivalry of the two yachting clubs.</w:t>
      </w:r>
    </w:p>
    <w:p>
      <w:pPr>
        <w:widowControl w:val="on"/>
        <w:pBdr/>
        <w:spacing w:before="240" w:after="240" w:line="240" w:lineRule="auto"/>
        <w:ind w:left="0" w:right="0"/>
        <w:jc w:val="left"/>
      </w:pPr>
      <w:r>
        <w:rPr>
          <w:color w:val="000000"/>
          <w:sz w:val="24"/>
          <w:szCs w:val="24"/>
        </w:rPr>
        <w:t xml:space="preserve">These clubs have charming club-houses at Saucelito, where many a “hop” is given during the summer, and where, on one occasion, “H.M.S.  Pinafore” was sung with great effect on the deck of the “Vira,” anchored a few rods from the dock; the dock was, for the time being, transformed into a dress-circle.  Sir Joseph Porter, K.C.B., made his entree in a steam launch, and all the effects were highly realistic.  The only hitch in the otherwise immensely successful representation was the impossibility of securing a moon for the second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annual excursion of the two clubs is one of the social events of the year.  The favorite resort is Napa, a pretty little town in the lap of a lovely valley, approached by a narrow stream that winds through meadow lands and scattered groves of oak.  The yachts are nearly all of them there, from twenty-six to thirty, a flock of white wings that skim the waters of San Pablo Bay, upward bound.  At Vallejo and Mare Island they exchange salutes, abreast of the naval station, and enter the mouth of Napa Creek; it is broad and marshy for a time, but soon grows narrow, and very crooked.  More than once as we sailed we missed stays, and drifted broadside upon a hayfield, and were obliged to pole one another around the sharp turns in the creek; it is then that cheers and jeers come over the meadows to us, from the lesser craft that are sailing breast deep among the waving corn.  All this time Napa, our destination, is close at hand, but not likely to be reached for twenty or thirty minutes to come.  We turn and turn again, and are lost to sight among the trees, or behind a barn, and are continually greeted by the citizens, who have come overland to give us welcome.</w:t>
      </w:r>
    </w:p>
    <w:p>
      <w:pPr>
        <w:widowControl w:val="on"/>
        <w:pBdr/>
        <w:spacing w:before="240" w:after="240" w:line="240" w:lineRule="auto"/>
        <w:ind w:left="0" w:right="0"/>
        <w:jc w:val="left"/>
      </w:pPr>
      <w:r>
        <w:rPr>
          <w:color w:val="000000"/>
          <w:sz w:val="24"/>
          <w:szCs w:val="24"/>
        </w:rPr>
        <w:t xml:space="preserve">Riotous days follow:  a ball that night, excursions on the morrow, and on the second night a concert, perhaps two or three of them, on board the larger vessels of the fleet.  We are lying in a row, against a long curve of the shore; chains of lanterns are hung from mast to mast, the rigging is gay with evergreens and bunting.</w:t>
      </w:r>
    </w:p>
    <w:p>
      <w:pPr>
        <w:widowControl w:val="on"/>
        <w:pBdr/>
        <w:spacing w:before="240" w:after="240" w:line="240" w:lineRule="auto"/>
        <w:ind w:left="0" w:right="0"/>
        <w:jc w:val="left"/>
      </w:pPr>
      <w:r>
        <w:rPr>
          <w:color w:val="000000"/>
          <w:sz w:val="24"/>
          <w:szCs w:val="24"/>
        </w:rPr>
        <w:t xml:space="preserve">The revelry continues throughout the night; serenaders drift up and down the stream at intervals until daybreak, when a procession is formed, a steamer takes us in tow, and we are dragged silently down the tide, in the grey light of the morning.  At Vallejo, after a toilet and a breakfast, which is immensely relished, we get into position.  Every eye is on the Commodore’s signal; by-and-by it falls, bang goes a gun, and in a moment all is commotion.  The sails are trimmed, the light canvas set, and away flies the fleet on the home stretch, to dance for an hour or two in the sparkling sunshine of San Pablo Bay, then plunge into the tumbling sea in the lower harbor, and at last end a three days’ cruise with unanimous and hearty congratulations.</w:t>
      </w:r>
    </w:p>
    <w:p>
      <w:pPr>
        <w:widowControl w:val="on"/>
        <w:pBdr/>
        <w:spacing w:before="240" w:after="240" w:line="240" w:lineRule="auto"/>
        <w:ind w:left="0" w:right="0"/>
        <w:jc w:val="left"/>
      </w:pPr>
      <w:r>
        <w:rPr>
          <w:color w:val="000000"/>
          <w:sz w:val="24"/>
          <w:szCs w:val="24"/>
        </w:rPr>
        <w:t xml:space="preserve">A week ago I could have added here that in the annals of the yacht clubs of San Francisco there has never been a fatal accident, never a drowning, nor a capsizing, nor a wreck, and this covers a period of thirteen years; alas! in a single day, on a cruise such as I have been writing of, there was a shocking death.  One yacht nearly foundered, but fortunately escaped into smooth water, another was dashed upon the rocks, and is probably a total wreck; while a third lost her centre-board over a mud bank, where it buried itself, and held the little craft a helpless prisoner; the crew and guests of the latter took to the small boats, pulled three miles in a squall, and were rescued by a passing steamer when they were all drenched to the skin, and well-nigh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see that inland yachting is not child’s play, nor are these inland yachts without their romantic records.  The flag of the San Francisco yacht club has floated among the South Sea Islands; one of its boats has beaten the German and English types in their own waters; one has been as far as the Australian seas; one is a pearl fisher in the Gulf of California, and another is coquetting with the doldrums along the Mexican coast.  They are staunch little beauties all, and it would be neither courteous nor healthful to think otherwise in the presence of inland yachtsmen.</w:t>
      </w:r>
    </w:p>
    <w:p>
      <w:pPr>
        <w:widowControl w:val="on"/>
        <w:pBdr/>
        <w:spacing w:before="240" w:after="240" w:line="240" w:lineRule="auto"/>
        <w:ind w:left="0" w:right="0"/>
        <w:jc w:val="left"/>
      </w:pPr>
      <w:r>
        <w:rPr>
          <w:color w:val="000000"/>
          <w:sz w:val="24"/>
          <w:szCs w:val="24"/>
        </w:rPr>
        <w:t xml:space="preserve">[Illustration:  Telegraph Hill, 1855]</w:t>
      </w:r>
    </w:p>
    <w:p>
      <w:pPr>
        <w:keepNext w:val="on"/>
        <w:widowControl w:val="on"/>
        <w:pBdr/>
        <w:spacing w:before="299" w:after="299" w:line="240" w:lineRule="auto"/>
        <w:ind w:left="0" w:right="0"/>
        <w:jc w:val="left"/>
        <w:outlineLvl w:val="1"/>
      </w:pPr>
      <w:r>
        <w:rPr>
          <w:b/>
          <w:color w:val="000000"/>
          <w:sz w:val="36"/>
          <w:szCs w:val="36"/>
        </w:rPr>
        <w:t xml:space="preserve">IN YOSEMITE SHADOWS</w:t>
      </w:r>
    </w:p>
    <w:p>
      <w:pPr>
        <w:widowControl w:val="on"/>
        <w:pBdr/>
        <w:spacing w:before="240" w:after="240" w:line="240" w:lineRule="auto"/>
        <w:ind w:left="0" w:right="0"/>
        <w:jc w:val="left"/>
      </w:pPr>
      <w:r>
        <w:rPr>
          <w:color w:val="000000"/>
          <w:sz w:val="24"/>
          <w:szCs w:val="24"/>
        </w:rPr>
        <w:t xml:space="preserve">“Yosemite, Sept.—­:  Come at once—­the year wanes; would you see the wondrous transformation, the embalming of the dead Summer in windings of purple and gold and bronze—­come quickly, before the white pall covers it—­delay no longer.  The waters are low and fordable, the snows threaten, but the hours are yet propitious; and such a welcome waits you as Solomon in all his glory could not have lavished on Sheba’s approaching queen.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much more of the same sort of high-toned epistolary rhetoric, written and sent by a dear hand, whose fanciful pen seemed touched by the ambrosial tints of Autumn.  So the year was going out in a gorgeous carnival, before the Lent-like solemnity of Winter was assumed.</w:t>
      </w:r>
    </w:p>
    <w:p>
      <w:pPr>
        <w:widowControl w:val="on"/>
        <w:pBdr/>
        <w:spacing w:before="240" w:after="240" w:line="240" w:lineRule="auto"/>
        <w:ind w:left="0" w:right="0"/>
        <w:jc w:val="left"/>
      </w:pPr>
      <w:r>
        <w:rPr>
          <w:color w:val="000000"/>
          <w:sz w:val="24"/>
          <w:szCs w:val="24"/>
        </w:rPr>
        <w:t xml:space="preserve">I had only two things to consider now:  First, was it already too late to hasten thither, and enjoy the splendid spectacle so freely offered and so alluring; secondly, could I, if yet in time, venture so boldly upon the edge of Winter, and risk the possibility—­nay, probability—­of being snow-bound for four or six months, 30 miles from any human habitation?</w:t>
      </w:r>
    </w:p>
    <w:p>
      <w:pPr>
        <w:widowControl w:val="on"/>
        <w:pBdr/>
        <w:spacing w:before="240" w:after="240" w:line="240" w:lineRule="auto"/>
        <w:ind w:left="0" w:right="0"/>
        <w:jc w:val="left"/>
      </w:pPr>
      <w:r>
        <w:rPr>
          <w:color w:val="000000"/>
          <w:sz w:val="24"/>
          <w:szCs w:val="24"/>
        </w:rPr>
        <w:t xml:space="preserve">I did not long consider.  I felt every moment that the soul of Summer was passing.  I scented the ascending incense of smoking and crackling boughs.  What a requiem was being chanted by all the tremulous and broken voices of Nature!  Would I, could I, longer forbear to join the passionate and tumultuous </w:t>
      </w:r>
      <w:r>
        <w:rPr>
          <w:i/>
          <w:color w:val="000000"/>
          <w:sz w:val="24"/>
          <w:szCs w:val="24"/>
        </w:rPr>
        <w:t xml:space="preserve">miserere</w:t>
      </w:r>
      <w:r>
        <w:rPr>
          <w:color w:val="000000"/>
          <w:sz w:val="24"/>
          <w:szCs w:val="24"/>
        </w:rPr>
        <w:t xml:space="preserve">?  It seemed that I could not, for gathering about me the voluminous furs of Siberia, I bade adieu to friends, not without some forebodings awakened by the admonitions of my elders, then, dropping all the folly of the world, like a monk I went silently and alone into the monastery of a Sierran solitude, resigned, trusting, prayerful.</w:t>
      </w:r>
    </w:p>
    <w:p>
      <w:pPr>
        <w:widowControl w:val="on"/>
        <w:pBdr/>
        <w:spacing w:before="240" w:after="240" w:line="240" w:lineRule="auto"/>
        <w:ind w:left="0" w:right="0"/>
        <w:jc w:val="left"/>
      </w:pPr>
      <w:r>
        <w:rPr>
          <w:color w:val="000000"/>
          <w:sz w:val="24"/>
          <w:szCs w:val="24"/>
        </w:rPr>
        <w:t xml:space="preserve">What an entering it was!  With slow, devotional steps I approached the valley.  There was a thin veil of snow over the upper trail.  It was smooth and unbroken as I came upon it, following the blazed trees in my way.  Footprints of bear and fox, squirrel and coyote, were traceable.  The owl hooted at me, and the jay shot past me like a blue flash of light, uttering her prolonged, shrill cry.  As for the owl, I could not see him, but I heard him at startling intervals give the challenge, “Who are you?” so I advanced and gave the countersign.  I don’t believe it was for his grave face alone that the owl was chosen symbol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too soon came the steep and perilous descent into the abysmal depths of the mountain fastness.  It is a shame that pilgrims who come up thither do not time their steps so as to reach this </w:t>
      </w:r>
      <w:r>
        <w:rPr>
          <w:i/>
          <w:color w:val="000000"/>
          <w:sz w:val="24"/>
          <w:szCs w:val="24"/>
        </w:rPr>
        <w:t xml:space="preserve">Ultima Thule</w:t>
      </w:r>
      <w:r>
        <w:rPr>
          <w:color w:val="000000"/>
          <w:sz w:val="24"/>
          <w:szCs w:val="24"/>
        </w:rPr>
        <w:t xml:space="preserve"> of old times and ways at sunset.  Then the magnificence of the spectacle culminates.  That new world below there is illuminated with the soft tints of Eden.  What unutterable fullness of beauty pervades all.  The forests—­those moss-like fields are forests, and mighty ones, too—­are all aflame with the burnished gold of sunset, brightening the gold of autumn; for gold twice refined, as it were, gilds the splendid landscape.  Only think of that picture, shining through the mellow haze of Indian Summer, and flashing with the lambent glimmer of a myriad glassy leaves.  You can not see them moving, yet they twinkle incessantly, and the warm air trembles about them while you hang bewildered from a toppling parapet, four thousand feet above them; birds swing under you in mid-air, streams leap from the sharp cliff, and reel in that sickening way through the air that your brain whirls after them.  One is tired, anyhow, by the time he has reached this far, and a night camp in the cool rim of this world-to-come is just the panacea for any sort of weariness.</w:t>
      </w:r>
    </w:p>
    <w:p>
      <w:pPr>
        <w:widowControl w:val="on"/>
        <w:pBdr/>
        <w:spacing w:before="240" w:after="240" w:line="240" w:lineRule="auto"/>
        <w:ind w:left="0" w:right="0"/>
        <w:jc w:val="left"/>
      </w:pPr>
      <w:r>
        <w:rPr>
          <w:color w:val="000000"/>
          <w:sz w:val="24"/>
          <w:szCs w:val="24"/>
        </w:rPr>
        <w:t xml:space="preserve">Take my advice:  Sleep on it, and drop down on the wings of the morning, while the sun is filling up this marvelous ravine with such lights and shadows as are felt, yet scarcely understood.  Refreshed, amazed, bewildered, go down into that solemn place, and see if you are not more saint-like than you dared to think yourself.  When the times are out of joint, as they frequently are, come up here, forget men and things; don’t imagine we are as bad as we seem, for it is quite certain we might be a great deal worse if we tried.  While you bemoan our earthliness, you may not be the one saint among us.  Coming down with the evening, I was scarcely at the gates of the inner valley when night was on me.  Of this gate, it is formed of a ponderous monument on the right, called Cathedral Rock, and on the left is the one bald spot in the Sierras, the great El Capitan.  The arch over this primeval threshold is the astral dome of heaven, and the gates stand ever open.  There is no toll taken in any mansion of my Father’s House, and this is one of them.  Passing to the door of my host, I lifted the latch noiselessly.  Before me dawned fresh experiences.  At my back Night gathered deeper than ever, and all around I seemed to read the rubric of Life’s new lesson.</w:t>
      </w:r>
    </w:p>
    <w:p>
      <w:pPr>
        <w:widowControl w:val="on"/>
        <w:pBdr/>
        <w:spacing w:before="240" w:after="240" w:line="240" w:lineRule="auto"/>
        <w:ind w:left="0" w:right="0"/>
        <w:jc w:val="left"/>
      </w:pPr>
      <w:r>
        <w:rPr>
          <w:color w:val="000000"/>
          <w:sz w:val="24"/>
          <w:szCs w:val="24"/>
        </w:rPr>
        <w:t xml:space="preserve">We are a comfort to ourselves—­six of us, all told.  Summer invites our little company into a breezy hotel, over in the shadow across the valley.  Winter suggests a log cabin, an expansive fireplace, plenty of hickory, and as much sunshine as finds its way into our secluded hermitage.  So we are done up compactly, in between thick walls, our hard finish being in the shape of mud cakes in the chinks of the logs, and a very hard finish it is; but we take wondrous comfort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 do I pass the hours?  Leaving my friends, I wander forth, after breakfast, in any direction that pleases me.  Take today this sheep path; it leads me to a pebbly beach at a swift turn of the Merced.  That clump of trees produces the best harvest of frost-pointed leaves; there are new varieties offered every day at an alarming sacrifice, and I invest largely in these fragile wares.  Tomorrow, I shall go yonder across three tumultuous streams, upon three convenient logs, broad and mossy.  Some book or other goes with me, and is opened now and then.  Such books as Plant Life, The Sexuality of Nature, Studies in Animal Life, suggest themselves.  Open these anywhere, and each is annotated and illustrated by the scene before me.  Every page is a running text to the hour I glorify.</w:t>
      </w:r>
    </w:p>
    <w:p>
      <w:pPr>
        <w:widowControl w:val="on"/>
        <w:pBdr/>
        <w:spacing w:before="240" w:after="240" w:line="240" w:lineRule="auto"/>
        <w:ind w:left="0" w:right="0"/>
        <w:jc w:val="left"/>
      </w:pPr>
      <w:r>
        <w:rPr>
          <w:color w:val="000000"/>
          <w:sz w:val="24"/>
          <w:szCs w:val="24"/>
        </w:rPr>
        <w:t xml:space="preserve">Perhaps a leaf falls into my lap as I sit over the brook, on a log—­a single leaf, gilded about its border, in the centre a crimson flush, fast swallowing up the original greenness; the whole will presently be bronzed and sombre.  O, Leaf! how art thou mummified!  We do not think of these little things of Nature.  Look at this leaf.  What is its record?  How many generations, think you, are numbered in its ancestry?  A perpetual intermarriage has not weakened its fibres.  The anatomy of this leaf is perfect, and the sap of this oak flows from oak to acorn, from acorn to oak, in an interminable and uninterrupted succession since the first day.  What are your titles and estates beside this representative?  What is your heraldry, with its two centuries of mold; your absurd and confused genealogies, your escutcheons, blotted no doubt with crimes and errors, when this scion, which I am permitted to entertain for a moment, comes of a race whose record is spotless and without stain through ten thousand eventful years.  Why, Eve would recognize the original of this stock from the mere family resemblance.</w:t>
      </w:r>
    </w:p>
    <w:p>
      <w:pPr>
        <w:widowControl w:val="on"/>
        <w:pBdr/>
        <w:spacing w:before="240" w:after="240" w:line="240" w:lineRule="auto"/>
        <w:ind w:left="0" w:right="0"/>
        <w:jc w:val="left"/>
      </w:pPr>
      <w:r>
        <w:rPr>
          <w:color w:val="000000"/>
          <w:sz w:val="24"/>
          <w:szCs w:val="24"/>
        </w:rPr>
        <w:t xml:space="preserve">Do you think these days tiresome?  It is embarrassing for some people to be left alone with themselves.  They can no longer play a part, for there are none like themselves to play to.  The sun and stars know you well enough—­most likely, better than you yourselves do.  I like this.  I would out and say to myself:  “Here is a confidant.  Day hides nothing from me, or you; it expresses all, exposes all—­even that which we might not ask to see.  It is best that we should see it; there are no errors in Nature.”</w:t>
      </w:r>
    </w:p>
    <w:p>
      <w:pPr>
        <w:widowControl w:val="on"/>
        <w:pBdr/>
        <w:spacing w:before="240" w:after="240" w:line="240" w:lineRule="auto"/>
        <w:ind w:left="0" w:right="0"/>
        <w:jc w:val="left"/>
      </w:pPr>
      <w:r>
        <w:rPr>
          <w:color w:val="000000"/>
          <w:sz w:val="24"/>
          <w:szCs w:val="24"/>
        </w:rPr>
        <w:t xml:space="preserve">Walking, the squirrel nods to me.  I nod back; and why shouldn’t I?  Nature has familiarly introduced us.  Squirrel munches under his tail canopy till I am out of sight, jabbering all the while.  What sage little fellows go on four feet!  I believe an animal has all the instincts of Adam.  He should never be tamed, however, lest he lose his identity.  Civilization rubs down the points in our character.  As the surf rounds the pebble, the masses round us.  We are polished and insufferably proper, but have no angles left!  It is the angles that give the diamond its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Are you hungry?  When the index of shadow points out from the base of old Sentinel Rock and touches that column of descending spray they call Yosemite, I go to dinner.  “The Fall of the Yosemite”—­what a dream it is.  A dream of the lotus-eaters, and an aspiration of the Ideal in Nature.  You can not realize it; and yet, you will never forget it.  Don’t take it too early in the Spring, when it is less ethereal—­nay, somewhat heavy; rather see it in summer after the rains, or in autumn, better than all, when it is like a tissue of diamond dust shaken upon the air.  It really seems a labor for it to reach its foaming basin, it is so filmy, spiritual, delicate.  The very air wooes it from its perpetual leap; sudden currents of wind catch it up and whirl it away in their arms, a trembling captive, or dash it against the solemn and sad-looking rock, where it clings for a moment, then trickles down the scarred and rugged face of it, fading in its descent; sometimes it is waved back by the elements, and almost seems to return into its cloudy nest up yonder close under the sky.  It only comes to us at last by impulses, and all along its shining and vapory path rockets of spray shoot out like pendants, dissolving singly and alone.</w:t>
      </w:r>
    </w:p>
    <w:p>
      <w:pPr>
        <w:widowControl w:val="on"/>
        <w:pBdr/>
        <w:spacing w:before="240" w:after="240" w:line="240" w:lineRule="auto"/>
        <w:ind w:left="0" w:right="0"/>
        <w:jc w:val="left"/>
      </w:pPr>
      <w:r>
        <w:rPr>
          <w:color w:val="000000"/>
          <w:sz w:val="24"/>
          <w:szCs w:val="24"/>
        </w:rPr>
        <w:t xml:space="preserve">But “to return to our muttons.”  My dial says 12 M. There is no winding up and down of weights here; 12 M. it undoubtedly is, and mutton waits.  These muttons were begotten here of muttons begotten here to the third or fourth generation.  Their wool is clipped, larded, and spun here by one who lives here and loves this valley.  These mittens, that keep the frost from my fingers, are among the comforting results of this domestic economy.  In the cabin, by the fireplace, stands the old-fashioned spinning wheel; and the old-fashioned body who manipulates the wool so skillfully is the light of our little household.  The shadow has struck twelve from old Sentinel; and I take the sun once a day, and no oftener.  A cool, bracing air, a sharp run over the meadows, for I see the hostess waving a signal at me for my tardiness, and I am hungry on my own account—­such cliffs and vistas as one sees here make one hollow with looking at them, and are calculated to keep a supply of appetite on hand.  Do you like good long strips of baked squash?  How do you fancy bowls of warm milk—­milk that declares a creamy dividend before morning?  Here is a fine fowl of our own raising—­one that has seen Yosemite in its glory and in its gloom; it ought to be good eating, and I can affirm that it is.  That’s a dinner for you, and one where you can begin on pie the first thing, if your soul craves it, which it frequently does.</w:t>
      </w:r>
    </w:p>
    <w:p>
      <w:pPr>
        <w:widowControl w:val="on"/>
        <w:pBdr/>
        <w:spacing w:before="240" w:after="240" w:line="240" w:lineRule="auto"/>
        <w:ind w:left="0" w:right="0"/>
        <w:jc w:val="left"/>
      </w:pPr>
      <w:r>
        <w:rPr>
          <w:color w:val="000000"/>
          <w:sz w:val="24"/>
          <w:szCs w:val="24"/>
        </w:rPr>
        <w:t xml:space="preserve">A storm brewing, and rain in the lower valley.  Never mind, there is no hurry here; one blushes to be caught worrying in the august presence of these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can I do this stormy afternoon?  Stop within doors and sit at the window; a small grossbeak overhead, and we two looking out upon the rain and fog.  It is a mile nearly to that wall opposite, but look up high as I can from my window I see no strip of sky.  Here is a precipice of homely, almost hideous-looking rock, and above it a hanging garden; those pines in that garden are a hundred feet and more in height:  measure the second cliff by their proportions—­how far is it, think you, to the garden above?  A thousand feet, perhaps; and three, four—­no, six of these terraces before you touch blue sky.  Oh, what a valley! and where else under heaven are we sunk forty fathoms deep in shadow?  But the sun is up yet, and there floats an eagle in its golden ray.  I like to watch the last beams burn out in that upper gallery among the pines.  There is a moment given us at sunset when we may partly realize the inexpressible sweetness of the eternal day that is promised us—­a dim, religious light.  There is no screen or tint soft enough to render the effect perfectly.  Only these few seconds at sunset seem to hint something of its surpassing tenderness.</w:t>
      </w:r>
    </w:p>
    <w:p>
      <w:pPr>
        <w:widowControl w:val="on"/>
        <w:pBdr/>
        <w:spacing w:before="240" w:after="240" w:line="240" w:lineRule="auto"/>
        <w:ind w:left="0" w:right="0"/>
        <w:jc w:val="left"/>
      </w:pPr>
      <w:r>
        <w:rPr>
          <w:color w:val="000000"/>
          <w:sz w:val="24"/>
          <w:szCs w:val="24"/>
        </w:rPr>
        <w:t xml:space="preserve">What cloud effects!  Look up!—­a break in the heavens, and beyond it the shoulder of a peak weighing some billions of tons, but afloat now, as soft in outline as the mists that envelop it.  What masses of clouds tumble in upon us!  The sky is obscured, night is declared at once, and the fowls go to roost at three P.M.  How is the Fall in this weather?  A silver braid dropped from one cloud to another.  Its strands parted and joined again, lost and found in its own element.  Leaping from its dizzy eyrie in the clouds, itself most cloud-like, it is lost in a whirlwind of foam.  Now it is as a voice heard faintly above the wind, borne hither and thither.  Long, stinging nights, plenty of woolen blankets, and delicious sleep.  Then the evenings, so cosy around the fire.  H——­ reads Scott; we listen and comment.  Baby is abed long ago—­little Baby, four years old, born here also; knowing nothing of the beautiful world save what is gathered in this gallery of beauties.  Such a queer little child, left to herself, no doubt thinking she is the only little one in existence, contented to teeter for hours on a plank by the woodpile, making long explorations by herself and returning, when we are all well frightened, with a pocketful of lizards and a wasp in her fingers; always talking of horned toads and heifers; not afraid of snakes, not even the rattlers; mocking the birds when she is happy, and growling bear-fashion to express her disapproval of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snows come, there will be avalanches by day and night, rushing into all parts of the valley.  The Hermit hears a rumbling in the clouds, as he hoes his potatoes.  He looks; a granite pilaster, hewn out by the hurricanes centuries ago, at last grown weary of clinging to that precipitous bluff, lets go its hold, and is dashed from crag to crag in a prolonged and horrible suicide.  A pioneer once laid him out a garden, and marked the plan of his cellar; he was to begin digging the next day:  that night, there leaped a boulder from under the brow of this cliff right into the heart of the plantation.  It dug his cellar for him, but he never used it.  It behooved him and others to get farther out from the mountain that found this settler too familiar, and sent a random shot as a sufficient hint to the intruder.</w:t>
      </w:r>
    </w:p>
    <w:p>
      <w:pPr>
        <w:widowControl w:val="on"/>
        <w:pBdr/>
        <w:spacing w:before="240" w:after="240" w:line="240" w:lineRule="auto"/>
        <w:ind w:left="0" w:right="0"/>
        <w:jc w:val="left"/>
      </w:pPr>
      <w:r>
        <w:rPr>
          <w:color w:val="000000"/>
          <w:sz w:val="24"/>
          <w:szCs w:val="24"/>
        </w:rPr>
        <w:t xml:space="preserve">In the trying times when the world was baking, what agony these mountains must have endured.  You see it in their faces, they are so haggard and old-looking:  time is swallowed up in victory, but it was a desperate duel.  There is a dome here that the ambitious foot of man has never attempted.  Tissayac allows no such liberty.  Look up at that rose-colored summit!  The sun endows it with glory long after twilight has shut us in.  We are cheated of much daylight here—­it comes later and goes earlier with us; but we get hints of brighter hours, both morning and evening, from those sparkling minarets now decked with snowy arabesques.  I have seen our canopy, the clouds, so crimsoned at this hour that the valley seemed a grand oriental pavilion, whose silken roof was illuminated with a million painted lamps.  The golden woods of Autumn detract nothing from the bizarre effect of the spectacle.  To be sure, these walls are rather sombre for a festival, but the sun does what it can to enliven them, whilst the flame-colored oaks and blood-spotted azaleas projecting on all sides from the shelving rocks resemble to a startling degree galleries of blazing candelabra.  Night dispels this illusion, it is so very deep and mysterious here.  The solemn procession of the stars silently passes over us.  I see Taurus pressing forward, and anon Orion climbs on hand and knee over the mountain in hot pursuit.</w:t>
      </w:r>
    </w:p>
    <w:p>
      <w:pPr>
        <w:widowControl w:val="on"/>
        <w:pBdr/>
        <w:spacing w:before="240" w:after="240" w:line="240" w:lineRule="auto"/>
        <w:ind w:left="0" w:right="0"/>
        <w:jc w:val="left"/>
      </w:pPr>
      <w:r>
        <w:rPr>
          <w:color w:val="000000"/>
          <w:sz w:val="24"/>
          <w:szCs w:val="24"/>
        </w:rPr>
        <w:t xml:space="preserve">Does it tire you to look so long at a gigantic monument?  I do not wonder.  The secret of self-esteem seems to lie in regarding our inferiors; therefor let us talk of this frog.  I have heard his chorus a thousand times in the dark.  His is one of the songs of the night.  Just watch him in the meadow pool.  See the contentment in his double chin; he flings out three links of hind leg and carries his elbows akimbo; his attitudes are unconstrained; he is entirely without affectation; life never bores him; he keeps his professional engagements to the letter, and sings nightly through the season, whether hoarse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a good plan to portion off the glorious vistas of Yosemite, allotting so many surprises to each day.  Take, for instance, the ten miles of valley, and passing slowly through the heart of it, allow a tableau for every three hundred yards.  You are sure of this variety, for the trail winds among a galaxy of snowy peaks.  Turn as you choose, it is either a water-fall at a new angle, a cliff in profile, a reflection in river or lake—­the sudden appearance of the supreme peak of all, or ravine, canon, cavern, pine opening, grove or prairie.  There is a point from which you may count over a hundred rocky fangs, tearing the clouds to tatters.  I can not tell you the exact location of this terrific climax of savage beauty; try to find it, and perhaps discover half a dozen as singular scenic combinations for yourself.  See all that you are told must be seen, then go out alone and discover as much more for yourself, and something no doubt dearer to your memory than any of the more noted haunts.  “See Mirror Lake on a still morning,” they said to me.  I saw it, but went again in the evening, and saw a vision that the reader may not expect to have reflected here.  It was the picture of the morning—­so softened and refined a veil of enchantment seemed thrown over it.  Hamadryad or water nymph could not have startled me at that moment:  they belonged there, and were looked for.  I shall hardly again renew those impressions; it was all so unexpected, and one is not twice surprised in the same manner.  That wondrous amphitheatre was for once made cheerful with the broad, horizontal bars of fire that shifted about it, yet all its lights were mellowed in the purpling mists of evening, and the whole was pictured in little on the surface of the lake.  There was nothing earthly visible, I thought then, for every thing seemed transfigured, floating in a lucent atmosphere.  It was the hour when the birds are silent for the space of one intense moment, stopping with one accord—­perhaps holding their breath till the spell is broken.  As I stood entranced, a large golden leaf, ready and willing to die, let go its hold on the top bough of a tree overhanging the water.  From twig to twig it swung.  I heard every sound in its fall till it was out of the congregation of its fellows, turning over and over in mid-air, sailing toward the centre of the lake.  There it hung on the rim of that stainless crystal, while a thin ring of silver light noiselessly expanded toward the shore.  The sun was down.  All the birds of heaven said so with their bubbling throats.  Bewildered with the delicious conclusion of this illustration of still life, I turned homeward, dispelling the mirage.  Then such a ride home in the keen air, while a pillar of smoke rose over the little cabin, telling me which of the hundred bowers of autumn sheltered my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again and again, I have seen all.  Pohono has breathed upon me with its fatal breath, yet I survive.  It is said that three Indian girls were long ago bewitched by its waters, and now their perturbed spirits haunt the place.  Those perfectly round rainbows may form the nimbus for each of the martyrs; they, at any rate, look supernatural enough for such an office.  The wildly wooded pass to the Vernal and Nevada Falls has echoed to my tread.  I have been sprayed upon till my spirit is never dry of the life-giving waters that flow so freely.  But I am just a little tired of all this.  I begin to breathe short, irregular breaths.  The soul of this mighty solitude oppresses me; I want more air of the common sort, and less wisdom in daily talks and walks.  I remember the pleasant nonsense of life over the mountains, and sigh for those flesh-pots of Egypt once in a while.  These rocks are full of texts and teachings—­these cliffs are tables of stone, graven with laws and commandments.  I read everywhere mysterious cyphers and hieroglyphics; every changing season offers to me a new palimpsest.  I do not quite like to play here; I dare not be simple; I’m altogether too good to last long.  How many thousand ascensions have been made in these worshipful days, I wonder; not merely getting the body on to the tops of these wonderful peaks, but going thither in spirit, as when the soul goes up into the mountains to pray?  This eye-climbing is as fatiguing and perilous as any.  I feel the want of some pure blue sky.</w:t>
      </w:r>
    </w:p>
    <w:p>
      <w:pPr>
        <w:widowControl w:val="on"/>
        <w:pBdr/>
        <w:spacing w:before="240" w:after="240" w:line="240" w:lineRule="auto"/>
        <w:ind w:left="0" w:right="0"/>
        <w:jc w:val="left"/>
      </w:pPr>
      <w:r>
        <w:rPr>
          <w:color w:val="000000"/>
          <w:sz w:val="24"/>
          <w:szCs w:val="24"/>
        </w:rPr>
        <w:t xml:space="preserve">A few farewell rambles associate themselves with packing up and plans of desertion.  Not sad farewells in this case, for if I never again meet these individual mountains, I carry with me their memory, eternal and incomparably glorious.  Let us peep into this nook:  I got plentiful blackberries there in the spring, together with stains and thorny scratches.  I haul myself over the ferry and back, for old acquaintance’ sake; the current is so lazy, it seems incredible that the same waters are almost impassable at some seasons.  I succeed in wrecking a whole armada of floating leaves with stems like a bowsprit.  A few beetles take passage in these gilded barges—­no doubt, for the antipodes.</w:t>
      </w:r>
    </w:p>
    <w:p>
      <w:pPr>
        <w:widowControl w:val="on"/>
        <w:pBdr/>
        <w:spacing w:before="240" w:after="240" w:line="240" w:lineRule="auto"/>
        <w:ind w:left="0" w:right="0"/>
        <w:jc w:val="left"/>
      </w:pPr>
      <w:r>
        <w:rPr>
          <w:color w:val="000000"/>
          <w:sz w:val="24"/>
          <w:szCs w:val="24"/>
        </w:rPr>
        <w:t xml:space="preserve">Did you ever drive up the cattle at milking time?  I have; but not without endless trial and tribulation, for they spill off the path on either side in a very remarkable way, and when I rush after one with a flank movement, the column breaks and falls back utterly demoralized.  A little strategy on the part of their commander (which is myself) triumphs in the end, for I privately reconstruct and march them all up in detachments of one.  I look after the little trees, the unbent twigs; they are more interesting to me than your monsters.  This nursery of saplings sprang up in a night after a freshet:  here are quivering aspens trembling forever in penance for that one sin.  They once were gravely pointed out by the guide of a party of tourists as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asps.”  He is doubtless the same who, being asked “what that was,” (pointing to the North Dome, six thousand feet in the air) said “he’d be hanged if he knew; some knob or other.”  I recall ten thousand pleasant times as I turn my face seaward; not only the great and omnipotent shadows under the south wall of the valley, nor the continuous canticles of the waters, but innumerable little things that fill up and make life perfect.
</w:t>
      </w:r>
    </w:p>
    <w:p>
      <w:pPr>
        <w:widowControl w:val="on"/>
        <w:pBdr/>
        <w:spacing w:before="240" w:after="240" w:line="240" w:lineRule="auto"/>
        <w:ind w:left="0" w:right="0"/>
        <w:jc w:val="left"/>
      </w:pPr>
      <w:r>
        <w:rPr>
          <w:color w:val="000000"/>
          <w:sz w:val="24"/>
          <w:szCs w:val="24"/>
        </w:rPr>
        <w:t xml:space="preserve">The talks, the walks with my friends here, the parrot “Sultan,” fed daily from the table, soliloquizing upon men and things in Arabic and Hindostanee, for he scorns English and talks in his sleep.  There is </w:t>
      </w:r>
      <w:r>
        <w:rPr>
          <w:i/>
          <w:color w:val="000000"/>
          <w:sz w:val="24"/>
          <w:szCs w:val="24"/>
        </w:rPr>
        <w:t xml:space="preserve">Bobby</w:t>
      </w:r>
      <w:r>
        <w:rPr>
          <w:color w:val="000000"/>
          <w:sz w:val="24"/>
          <w:szCs w:val="24"/>
        </w:rPr>
        <w:t xml:space="preserve">, the grossbeak, brought to the door in pin feathers and skin like oiled silk by an Indian.  His history is tragic:  this Indian brained the whole family and an assortment of relatives; Bobby alone remaining to brood over the massacre, was sold into bondage for two bits and a tin dipper without the bottom.  The sun seems to lift his gloom, for he sings a little, sharpens his bill with great gusto and tomahawks a bit of fruit, as though dealing vengeance upon the destroyer of his race.</w:t>
      </w:r>
    </w:p>
    <w:p>
      <w:pPr>
        <w:widowControl w:val="on"/>
        <w:pBdr/>
        <w:spacing w:before="240" w:after="240" w:line="240" w:lineRule="auto"/>
        <w:ind w:left="0" w:right="0"/>
        <w:jc w:val="left"/>
      </w:pPr>
      <w:r>
        <w:rPr>
          <w:color w:val="000000"/>
          <w:sz w:val="24"/>
          <w:szCs w:val="24"/>
        </w:rPr>
        <w:t xml:space="preserve">[Illustration:  Sentinel Hotel, Yosemite, in 1869]</w:t>
      </w:r>
    </w:p>
    <w:p>
      <w:pPr>
        <w:widowControl w:val="on"/>
        <w:pBdr/>
        <w:spacing w:before="240" w:after="240" w:line="240" w:lineRule="auto"/>
        <w:ind w:left="0" w:right="0"/>
        <w:jc w:val="left"/>
      </w:pPr>
      <w:r>
        <w:rPr>
          <w:color w:val="000000"/>
          <w:sz w:val="24"/>
          <w:szCs w:val="24"/>
        </w:rPr>
        <w:t xml:space="preserve">When shall I see another such cabin as this—­its great fireplaces, and the loft heaping full of pumpkins?  O, Yosemite!  O, halcyon days, and bed-time at eight P.M., tucking in for ten good hours and up again at six; good eatings and drinkings day by day, mugs of milk and baked squash forever, plenty of butter to our daily bread; letters at wide intervals, and long, uninterrupted “thinks” about home and friends (as the poet of the “Hermitage” writes in one of his letters).  Shall I ever again sit for two mortal hours hearing a housefly buzz in the window and thinking it a pleasant voice!  But alas! those restless days, when the air was full of driving leaves and I could find nothing on earth to comfort me.</w:t>
      </w:r>
    </w:p>
    <w:p>
      <w:pPr>
        <w:widowControl w:val="on"/>
        <w:pBdr/>
        <w:spacing w:before="240" w:after="240" w:line="240" w:lineRule="auto"/>
        <w:ind w:left="0" w:right="0"/>
        <w:jc w:val="left"/>
      </w:pPr>
      <w:r>
        <w:rPr>
          <w:color w:val="000000"/>
          <w:sz w:val="24"/>
          <w:szCs w:val="24"/>
        </w:rPr>
        <w:t xml:space="preserve">I leave this morning.  Opportunity takes me by the hand and leads me away.  The heart leaps with emotion:  everything is momentous in a quiet life.  This is the portal we entered one deepening dusk.  Its threshold will soon be cushioned with snow; let us hasten on.  If I were asked when is the time to visit Yosemite, I should reply:  Go in the spring; see the freshets and the waterfalls in their glory, and the valley in its fresh and vivid greenness.  Go again, by all means, in the autumn, when the woods are powdered with gold dust and a dreamy haze sleeps in the long ravines; when the stars sparkle like crystals and the mornings are frosty; when the clouds visit us in person, and the trees look like crayon sketches on a vapory background, and the cliffs like leaning towers traced in sepia on a soft ground glass.  Go in spring and autumn, if possible.  I should choose autumn of the two; but go at any hazard, and do not rest till you have been.  You can enter and go out at this portal.  Passing seaward, to the left, out of the gray and groping mists a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arises, monstrous and awful in its proportions; spurning the very earth that crumbles at its very base as it towers to heaven.  The vapors of the air cleave to its massive front.  The passing cloud is caught and torn in the grand carvings of its capitals.  Gaze upon it in the solemnity of its sunlit surface.  Impressive, impassive, magnetic; having a pulse and the organs of life almost; terrible as the forehead of a god.  The full splendor of the noonday can not belittle it, night can not compass it.  The moon is paler in its presence and wastes her lamp, the stars are hidden and lost over and beyond it.  Across the face of it is borne forever the shadowy semblance of a swift and flying figure.  Despair and desperation are in the nervous energy depicted in this marvelous medallion.  Surely, the Indian may look with a degree of reverence upon that picture, painted by the morning light, fading in the meridian day, and gone altogether by evening.  A grand etching of colossal proportions, representing the great chief Tutochanula in his mysterious flight.  The Wandering Jew might look upon it and behold his traditional beard and flowing robes blown here by the winds in the rapidity of his desperate haste.  It is the last one sees of the valley, as it is the last any have seen of Tutochanula.  He fled into the west, cycles ago, and I follow him now into the west, nest-building, and getting into the shadow and resting after the door of the mountain is passed, and my soul no longer beats impetuously against those stormy walls.
</w:t>
      </w:r>
    </w:p>
    <w:p>
      <w:pPr>
        <w:widowControl w:val="on"/>
        <w:pBdr/>
        <w:spacing w:before="240" w:after="240" w:line="240" w:lineRule="auto"/>
        <w:ind w:left="0" w:right="0"/>
        <w:jc w:val="left"/>
      </w:pPr>
      <w:r>
        <w:rPr>
          <w:color w:val="000000"/>
          <w:sz w:val="24"/>
          <w:szCs w:val="24"/>
        </w:rPr>
        <w:t xml:space="preserve">With uncovered head, having nothing between me and Saturn, wiser, I trust, for my intercourse with these masters, purer in heart and holier for my prolonged vigil, with careful and reverential steps I pass out of Yosemite shadows.</w:t>
      </w:r>
    </w:p>
    <w:p>
      <w:pPr>
        <w:keepNext w:val="on"/>
        <w:widowControl w:val="on"/>
        <w:pBdr/>
        <w:spacing w:before="299" w:after="299" w:line="240" w:lineRule="auto"/>
        <w:ind w:left="0" w:right="0"/>
        <w:jc w:val="left"/>
        <w:outlineLvl w:val="1"/>
      </w:pPr>
      <w:r>
        <w:rPr>
          <w:b/>
          <w:color w:val="000000"/>
          <w:sz w:val="36"/>
          <w:szCs w:val="36"/>
        </w:rPr>
        <w:t xml:space="preserve">AN AFFAIR OF THE MISTY CITY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WHAT THE MOON SHONE ON</w:t>
      </w:r>
    </w:p>
    <w:p>
      <w:pPr>
        <w:widowControl w:val="on"/>
        <w:pBdr/>
        <w:spacing w:before="240" w:after="240" w:line="240" w:lineRule="auto"/>
        <w:ind w:left="0" w:right="0"/>
        <w:jc w:val="left"/>
      </w:pPr>
      <w:r>
        <w:rPr>
          <w:color w:val="000000"/>
          <w:sz w:val="24"/>
          <w:szCs w:val="24"/>
        </w:rPr>
        <w:t xml:space="preserve">She was a smallish moon, looking very chaste and chilly and she peered vaguely through folds of scurrying fog.  She shone upon a silent street that ran up a moderate hill between far-scattered corporation gas-lamps—­a street that having reached the hill top seemed to saunter leisurely across a height which had once been the most aristocratic quarter of the Misty City; the quarter was still pathetically respectable, and for three squares at least its handsome residences stared destiny in the face and stood in the midst of flower-bordered lawns, unmindful of decay.  Its fountains no longer played; even its once pampered children had grown up, and the young of the present generation were of a different cast; but the street seemed not to heed these changes; indeed it was growing a little careless of itself and needed replanking.  Was it a realization of this fact, I wonder, that caused it on a sudden to run violently down a steep place into the Bay, as if it were possessed of Devils?  Well it might be, for the human scum of the town gathered about the base of the hill, and the nights there were unutterably iniquitous.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 that pale watcher, the Moon!  She shone on a rude stairway leading up to the bare face of a cliff that topped the hill; and five and forty uncertain steps that had more than once slid down into the street below along with the wreckage of the winter rains, for the cliff was of rock and clay and though the rock may stand until the crack of Doom, the clay mingles with the elements and an annual mud pudding, tons in weight, was deposited on the pavement of the high street, to the joy of the juveniles and the grief of the belated pedestrians.  The cliff towering at the junction of the two thoroughfares shared with each its generous mud-flow and half of it descended in lavalike cascades into the depths of a ravine that crossed the high street at right angles, passing under a bridge still celebrated as a triumph of architectural ungainliness.</w:t>
      </w:r>
    </w:p>
    <w:p>
      <w:pPr>
        <w:widowControl w:val="on"/>
        <w:pBdr/>
        <w:spacing w:before="240" w:after="240" w:line="240" w:lineRule="auto"/>
        <w:ind w:left="0" w:right="0"/>
        <w:jc w:val="left"/>
      </w:pPr>
      <w:r>
        <w:rPr>
          <w:color w:val="000000"/>
          <w:sz w:val="24"/>
          <w:szCs w:val="24"/>
        </w:rPr>
        <w:t xml:space="preserve">She shone, my Lady Moon, into that deep ravine which was half filled with shadow and made a weird picture of the place; it seemed like the bed of some dark noiseless river, the source of which was still undiscovered; and as for its mouth, no one would ever find it, or, finding, tell of it, for the few who trusted themselves to its voiceless and invisible current were heard of no more; sometimes a sharp cry for help pierced the midnight silence, and it was known upon the hill that murder was being done down yonder—­that was all.  Yet day by day the great tide of traffic poured through this subterranean passage, with muffled roar as of a distant sea.</w:t>
      </w:r>
    </w:p>
    <w:p>
      <w:pPr>
        <w:widowControl w:val="on"/>
        <w:pBdr/>
        <w:spacing w:before="240" w:after="240" w:line="240" w:lineRule="auto"/>
        <w:ind w:left="0" w:right="0"/>
        <w:jc w:val="left"/>
      </w:pPr>
      <w:r>
        <w:rPr>
          <w:color w:val="000000"/>
          <w:sz w:val="24"/>
          <w:szCs w:val="24"/>
        </w:rPr>
        <w:t xml:space="preserve">She shone on all that was left of a once beautiful and imposing mansion.  It crowned the very brow of the cliff; it proudly overlooked all the neighbors; it was a Gothic ruin girded about with a mantle of ivy and dense creepers, yet not all of the perennial leafage that clothed it, even to the eaves, could disguise the fact that the major portion of the mansion had been razed to the ground lest it should topple and go crashing into that gulf below.  There, once upon a time, in a Gothic garden shaded by slender cypresses, walked the golden youth of the land; there, feminine lunch parties, pink teas, highly exclusive musicales and fashionable hops, flourished mightily; now the former side-door served as the front entrance to all that was left of the mansion; the stone that was rejected had become the headstone of the corner, as it were; it was an abrupt corner to be sure, with the upper half of its narrow door filled with small panes of glass; its modest threshold was somewhat worn; but upon the platform before it a large egg-shaped jar of unmistakable Chinese origin encased the roots of a flowing cactus that might have added a grace to the proudest palace in the Misty City.  This was the modest portal of the Eyrie; ivy vines sheltered it like a dense thatch; ivy vines clung fast to a deep bay window that nearly filled one side of the library of the old mansion, now a living-room; ivy vines curtained the glazed wall of a conservatory where some one slept as in a bower.  A weird dwelling place was this the moon shone upon, where pigeons nested and cooed at intervals in all the green nooks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shone on the tall slim panes of glass in the bay window till they shimmered like ice, and brightened the carpet on the floor of the room—­a carpet that was faded and frayed; she threw a soft glow upon the three walls beyond the window; where were low, convenient shelves of books; there were books, books, books everywhere—­books of all descriptions, neither creed nor caution limited their range.  Many pictures and sketches in oil or water-color—­some of them unframed—­were upon the walls above the book-shelves; there were bronze statuettes, graceful figures of lute-strumming troubadours upon the old-fashioned marble mantel; there were busts and medallions in plaster, and a few casts after the antique.  Heaped in corners, and upon the tops of the book-shelves lay bric-a-brac in hopeless confusion; toy canoes from Kamchatka and the Southern seas; wooden masks from the burial places of the Alaskan Indians and the Theban Tombs of the Nile Kings; rude fish-hooks that had been dropped in the coral seas; sharks’ teeth; and the strong beak of an albatross whose webbed feet were tobacco pouches and whose hollow wing-bones were the long jointed stem of a pipe; spears and war-clubs were there, brought from the gleaming shores of reef-girdled islands; a Florentine lamp; a roll of papyrus; an idol from Easter Island, the eyes of which were two missionary shirt buttons of mother-of-pearl, of the Puritan type; your practical cannibal, having eaten his missionary, spits out the shirt buttons to be used as the eyes which see not; carved gourds were there, and calabashes; Mexican pottery; and some of the latest Pompeiian antiquities such as are miraculously discovered in the presence of the amazed and delighted tourist who secretly purchases the same for considerably more than a song.</w:t>
      </w:r>
    </w:p>
    <w:p>
      <w:pPr>
        <w:widowControl w:val="on"/>
        <w:pBdr/>
        <w:spacing w:before="240" w:after="240" w:line="240" w:lineRule="auto"/>
        <w:ind w:left="0" w:right="0"/>
        <w:jc w:val="left"/>
      </w:pPr>
      <w:r>
        <w:rPr>
          <w:color w:val="000000"/>
          <w:sz w:val="24"/>
          <w:szCs w:val="24"/>
        </w:rPr>
        <w:t xml:space="preserve">There were pious objects, many of them resembling the Ex Votos at a shrine; an ebony and bronzed indulgenced crucifix with a history, and Sacred Hearts done in scarlet satin with flames of shining tinsel flickering from their tops.</w:t>
      </w:r>
    </w:p>
    <w:p>
      <w:pPr>
        <w:widowControl w:val="on"/>
        <w:pBdr/>
        <w:spacing w:before="240" w:after="240" w:line="240" w:lineRule="auto"/>
        <w:ind w:left="0" w:right="0"/>
        <w:jc w:val="left"/>
      </w:pPr>
      <w:r>
        <w:rPr>
          <w:color w:val="000000"/>
          <w:sz w:val="24"/>
          <w:szCs w:val="24"/>
        </w:rPr>
        <w:t xml:space="preserve">There were vines creeping everywhere within the room, from jars that stood on brackets and made hanging gardens of themselves; creepers, yards in length that sprung from the mouths of water-pots hidden behind objects of interest, and these framed the pictures in living green; a huge wide-mouthed vase stood in the bay window filled with a great pulu fern still nourished by its native soil—­a veritable tropical island this, now basking in the moonlight far from its native clime.  Japanese and Chinese lanterns were there; and an ostrich egg brought from Nubia that hung like an alabaster lamp lit by a moonbeam; and fans, of course, but quaint barbaric ones from the Orient and the Equatorial Isles; and framed and unframed photographs of celebrities each bearing an original autograph; and easy chairs, nothing but the easiest chairs from the very far-reaching one with the long arms like a pair of oars over which one throws his slippered feet, and lolls in his pajamas in memory of an East Indian season of exile, to the deep nest-like sleepy hollow quite big enough for two, in which one dozes and dreams, and out of which it is so difficult for one to rise.  Over all this picturesque confusion grinned a fleshless human skull with its eye sockets and yawning jaws stuffed full of faded boutonnieres.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moon shone, but paler now for it was growing late, on a closed coupe that rolled rapidly from the Club House in the early morning after a High Jinks night, and clattered through the streets accompanied by the matutinal milk wagons with their frequent, intermittent pauses; thus it rolled and rolled over the resounding pavement toward that house on the hill top, The Eyrie.</w:t>
      </w:r>
    </w:p>
    <w:p>
      <w:pPr>
        <w:widowControl w:val="on"/>
        <w:pBdr/>
        <w:spacing w:before="240" w:after="240" w:line="240" w:lineRule="auto"/>
        <w:ind w:left="0" w:right="0"/>
        <w:jc w:val="left"/>
      </w:pPr>
      <w:r>
        <w:rPr>
          <w:color w:val="000000"/>
          <w:sz w:val="24"/>
          <w:szCs w:val="24"/>
        </w:rPr>
        <w:t xml:space="preserve">The vehicle zigzagged up the steep grade, and stopped at the foot of the long stairway; some one alighted and exchanged a friendly word or two with the driver, for in that lonely part of the town it was pleasant to hear the sound of one’s own voice even if one was guiltily conscious of making conversation; then with a cheerful “Good-night,” this some-one climbed the steps while the vehicle hurried away with its jumble of hoofs and wheels.  A key was heard at the outer door; the door sagged a little in common with everything about the house—­and a tenant passed into the Eyrie.</w:t>
      </w:r>
    </w:p>
    <w:p>
      <w:pPr>
        <w:widowControl w:val="on"/>
        <w:pBdr/>
        <w:spacing w:before="240" w:after="240" w:line="240" w:lineRule="auto"/>
        <w:ind w:left="0" w:right="0"/>
        <w:jc w:val="left"/>
      </w:pPr>
      <w:r>
        <w:rPr>
          <w:color w:val="000000"/>
          <w:sz w:val="24"/>
          <w:szCs w:val="24"/>
        </w:rPr>
        <w:t xml:space="preserve">Enter Paul Clitheroe, sole scion of that melancholy house whose foundations had sunk under him, and left him, at the age of five and twenty, master of himself, but slave to fortune.</w:t>
      </w:r>
    </w:p>
    <w:p>
      <w:pPr>
        <w:widowControl w:val="on"/>
        <w:pBdr/>
        <w:spacing w:before="240" w:after="240" w:line="240" w:lineRule="auto"/>
        <w:ind w:left="0" w:right="0"/>
        <w:jc w:val="left"/>
      </w:pPr>
      <w:r>
        <w:rPr>
          <w:color w:val="000000"/>
          <w:sz w:val="24"/>
          <w:szCs w:val="24"/>
        </w:rPr>
        <w:t xml:space="preserve">In the dim light he closed and fastened the outer door; from a hall scarcely large enough for two people to pass in, he entered the inner room with the confident step of a familiar.  Having deposited hat, cane and ulster in their respective places—­there was a place for everything or it would have been quite impossible to abide in that snuggery—­he sank into one of the easy chairs, rolled a cigarette with meditative deliberation, lighted it and blew the smoke into the moonlight where it assumed a thousand fantastic forms.</w:t>
      </w:r>
    </w:p>
    <w:p>
      <w:pPr>
        <w:widowControl w:val="on"/>
        <w:pBdr/>
        <w:spacing w:before="240" w:after="240" w:line="240" w:lineRule="auto"/>
        <w:ind w:left="0" w:right="0"/>
        <w:jc w:val="left"/>
      </w:pPr>
      <w:r>
        <w:rPr>
          <w:color w:val="000000"/>
          <w:sz w:val="24"/>
          <w:szCs w:val="24"/>
        </w:rPr>
        <w:t xml:space="preserve">The silence of the room seemed emphasized by the presence of its occupant; he was one who under no circumstances was likely to disturb the serenity of a house.  In most cases a single room takes on the character of the one who inhabits it; this is invariably the case where the apartment is in the possession of a woman; but turn a man loose in a room, and leave him to himself for a season, and he will have made of that room a witness strong enough to condemn or condone him on the Last Day; the whole character of the place will gradually change until it has become an index to the man’s nature; where this is not the case, the man is without noticeable characteristics.</w:t>
      </w:r>
    </w:p>
    <w:p>
      <w:pPr>
        <w:widowControl w:val="on"/>
        <w:pBdr/>
        <w:spacing w:before="240" w:after="240" w:line="240" w:lineRule="auto"/>
        <w:ind w:left="0" w:right="0"/>
        <w:jc w:val="left"/>
      </w:pPr>
      <w:r>
        <w:rPr>
          <w:color w:val="000000"/>
          <w:sz w:val="24"/>
          <w:szCs w:val="24"/>
        </w:rPr>
        <w:t xml:space="preserve">Those who knew Paul Clitheroe, the solitary at the Eyrie, would at once recognize this room as his abode; those of his friends who saw this room for the first time, without knowing it to be his home, would say:  “Paul Clitheroe would fit in here.”  A kind of harmonious incongruity was the chief characteristic of the man and his solitary lodging.</w:t>
      </w:r>
    </w:p>
    <w:p>
      <w:pPr>
        <w:widowControl w:val="on"/>
        <w:pBdr/>
        <w:spacing w:before="240" w:after="240" w:line="240" w:lineRule="auto"/>
        <w:ind w:left="0" w:right="0"/>
        <w:jc w:val="left"/>
      </w:pPr>
      <w:r>
        <w:rPr>
          <w:color w:val="000000"/>
          <w:sz w:val="24"/>
          <w:szCs w:val="24"/>
        </w:rPr>
        <w:t xml:space="preserve">He sat for some time as silent as the inanimate objects in that singularly silent room.  An occasional turn of the wrist, the momentary flash of the ash at the end of his cigarette, the smoke-wreath floating in space—­those were all that gave assurance of life; for when this solitary returned into his well-chosen solitude he seemed to shed all that was of the earth earthy, and to become a kind of spectre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Having finished his cigarette, Paul withdrew into the conservatory, his sleeping room, half doll’s house and half bower, where the ivy had crept over the top of the casement and covered his ceiling with a web of leaves.  Shortly he was reposing upon his pillow, over which his holy-water font—­a large crimson heart of crystal with flames of burnished gold, set upon a tablet of white marble—­seemed almost to pulsate in the exquisite half-lights of approaching dawn.</w:t>
      </w:r>
    </w:p>
    <w:p>
      <w:pPr>
        <w:widowControl w:val="on"/>
        <w:pBdr/>
        <w:spacing w:before="240" w:after="240" w:line="240" w:lineRule="auto"/>
        <w:ind w:left="0" w:right="0"/>
        <w:jc w:val="left"/>
      </w:pPr>
      <w:r>
        <w:rPr>
          <w:color w:val="000000"/>
          <w:sz w:val="24"/>
          <w:szCs w:val="24"/>
        </w:rPr>
        <w:t xml:space="preserve">It may not have been manly, or even masculine, for him thus literally to curtain his sleep, like a faun, with ivy; it may not have been orthodox for him to admit to his Valhalla some of the false Gods, and to honor them after a fashion; the one true God was duly adored, and all his saints appealed to in filial faith.  That was his nature and past changing; if he could not look upon God as a Jealous God visiting His judgments with fanatical justice upon the witted and half-witted, it was because his was a nature which had never been warped by the various social moral and religious influences brought to bear upon it.</w:t>
      </w:r>
    </w:p>
    <w:p>
      <w:pPr>
        <w:widowControl w:val="on"/>
        <w:pBdr/>
        <w:spacing w:before="240" w:after="240" w:line="240" w:lineRule="auto"/>
        <w:ind w:left="0" w:right="0"/>
        <w:jc w:val="left"/>
      </w:pPr>
      <w:r>
        <w:rPr>
          <w:color w:val="000000"/>
          <w:sz w:val="24"/>
          <w:szCs w:val="24"/>
        </w:rPr>
        <w:t xml:space="preserve">He may have lacked judgment, in the eyes of the world, but he had never suffered seriously in consequence.  It may not have been wise for him to fondly nourish tastes and tendencies that were usually quite beyond his means; but he did it, and doing it afforded him the greatest pleasure in life.</w:t>
      </w:r>
    </w:p>
    <w:p>
      <w:pPr>
        <w:widowControl w:val="on"/>
        <w:pBdr/>
        <w:spacing w:before="240" w:after="240" w:line="240" w:lineRule="auto"/>
        <w:ind w:left="0" w:right="0"/>
        <w:jc w:val="left"/>
      </w:pPr>
      <w:r>
        <w:rPr>
          <w:color w:val="000000"/>
          <w:sz w:val="24"/>
          <w:szCs w:val="24"/>
        </w:rPr>
        <w:t xml:space="preserve">You will pardon him all this; every one did sooner or later, even those who discountenanced similar weaknesses or affectations—­or whatever you are pleased to call them—­in anyone else, soon found an excuse for overlooking them in his case.</w:t>
      </w:r>
    </w:p>
    <w:p>
      <w:pPr>
        <w:widowControl w:val="on"/>
        <w:pBdr/>
        <w:spacing w:before="240" w:after="240" w:line="240" w:lineRule="auto"/>
        <w:ind w:left="0" w:right="0"/>
        <w:jc w:val="left"/>
      </w:pPr>
      <w:r>
        <w:rPr>
          <w:color w:val="000000"/>
          <w:sz w:val="24"/>
          <w:szCs w:val="24"/>
        </w:rPr>
        <w:t xml:space="preserve">He was not, thank heaven, all things to all men; all things to a few, he may have been—­yea, even more than all else to some, so long as the spell lasted; to the majority, however, he was probably nothing, and less than nothing.  And what of that?  If he did little good in the world, he certainly did less evil, and, as he lay in his bed, under a white counterpane upon which the dawning light, sifting through the vines that curtained the glazed front of his sleeping room, fell in a mottled Japanese pattern, and while the ivy that covered the Gothic ceiling trailed long tendrils of the palest and most delicate green, each leaf glossed as if it had been varnished, this unheroic-hero, this pantheistic-devotee, this heathenized-Christian, this half-happy-go-lucky aethestic Bohemian, lay upon his pillow, the incarnation of absolute repose.</w:t>
      </w:r>
    </w:p>
    <w:p>
      <w:pPr>
        <w:widowControl w:val="on"/>
        <w:pBdr/>
        <w:spacing w:before="240" w:after="240" w:line="240" w:lineRule="auto"/>
        <w:ind w:left="0" w:right="0"/>
        <w:jc w:val="left"/>
      </w:pPr>
      <w:r>
        <w:rPr>
          <w:color w:val="000000"/>
          <w:sz w:val="24"/>
          <w:szCs w:val="24"/>
        </w:rPr>
        <w:t xml:space="preserve">And so the morning broke, and the early birds began to chirp in the ivy and to prune their plumage and flutter among the leaves; and down the street tramped the feet of the toilers on their way to forge and dock.  Over the harbor came the daffodil light from the sun-tipped eastern hills, and it painted the waves that lapped the sleek sides of a yacht lying at anchor under the hill.  A yacht that Paul had watched many a day and dreamed of many a night; for he often longed with a great longing to slip cable and hie away, even unto the uttermost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WHAT THE SUN SHONE ON</w:t>
      </w:r>
    </w:p>
    <w:p>
      <w:pPr>
        <w:widowControl w:val="on"/>
        <w:pBdr/>
        <w:spacing w:before="240" w:after="240" w:line="240" w:lineRule="auto"/>
        <w:ind w:left="0" w:right="0"/>
        <w:jc w:val="left"/>
      </w:pPr>
      <w:r>
        <w:rPr>
          <w:color w:val="000000"/>
          <w:sz w:val="24"/>
          <w:szCs w:val="24"/>
        </w:rPr>
        <w:t xml:space="preserve">He shone on the far side of the eastern azure hills and set all the tree tops in the wood beyond the wold aflame; he looked over the silhouette out of a cloudless sky upon a Bay whose breadth and beauty is one of the seven hundred wonders of the world; he paved the waves with gold, a path celestial that angels might not fear to tread.  He touched the heights of the Misty City and the sea-fog that had walled it in through the night as with walls of unquarried marble—­albeit the eaves had dripped in the darkness as after a summer shower—­and anon the opaque vapors dissolved and fled away.  There she lay, the Misty City, in all her wasted and scattered beauty; she might have been a picture for Poets to dream on and Artists to love—­their wonder and their despair—­but she is not; she is hideous to look upon save in the sunset or the after-glow when you cannot see her, but only the dim vision of what she might have been.</w:t>
      </w:r>
    </w:p>
    <w:p>
      <w:pPr>
        <w:widowControl w:val="on"/>
        <w:pBdr/>
        <w:spacing w:before="240" w:after="240" w:line="240" w:lineRule="auto"/>
        <w:ind w:left="0" w:right="0"/>
        <w:jc w:val="left"/>
      </w:pPr>
      <w:r>
        <w:rPr>
          <w:color w:val="000000"/>
          <w:sz w:val="24"/>
          <w:szCs w:val="24"/>
        </w:rPr>
        <w:t xml:space="preserve">He rose as a God refreshed with sleep and called the weary to their work, and disturbed the slumbers of those that toil not and spin not, and have nothing to do but sleep.</w:t>
      </w:r>
    </w:p>
    <w:p>
      <w:pPr>
        <w:widowControl w:val="on"/>
        <w:pBdr/>
        <w:spacing w:before="240" w:after="240" w:line="240" w:lineRule="auto"/>
        <w:ind w:left="0" w:right="0"/>
        <w:jc w:val="left"/>
      </w:pPr>
      <w:r>
        <w:rPr>
          <w:color w:val="000000"/>
          <w:sz w:val="24"/>
          <w:szCs w:val="24"/>
        </w:rPr>
        <w:t xml:space="preserve">There were no secrets from him now; every detail was discovered; and so having gilded for a moment the mossy shingles of the Eyrie he stole into the room where Paul Clitheroe passed most of his waking hours, and through the curtain of ivy and geraniums that screened the conservatory from the eyes of the curious world, and where Paul was at this moment sleeping the sleep of the just.  From the bed of the ravine below the Eyrie rose the rumble and roar of traffic.  The hours passed by.  The sleeper began to turn uneasily on his pillow.  The sound of hurrying feet was heard upon the board walks in front of the Eyrie-cliff; many voices, youthful voices, swelled the chorus that told of the regiments of children now hastening to school.  From dreamland Paul returned by easy stages to the work-a-day world.  He arose, donned a trailing garment with angel sleeves and a large crucifix embroidered in scarlet upon the breast—­that robe made of him a cross between a Monk and a Marchioness—­slipped his feet into sandals and entered the larger chamber which was at once living-room and library.  He opened the shutters in the deep bay window and greeted the day with the silent solemnity of a fire-worshipper; gave drink to his potted palms and ferns and flowering plants; let his eye wander leisurely over the titles of his books; lingered a little while over his favorites and patted some of them fondly on the back.  Taking a small key from its nail by the door he opened the mail box without, carrying his letters to his writing table and leaving them there unopened.  He loved to speculate as to whom the writers were and what they may have said to him.  This piqued his curiosity, and tided him over a scant breakfast at an inexpensive but fly-blown restaurant where he was wont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or make a more or less brave effort to eat whenever he had the wherewithal to settle for the same.  Breakfast over and gone the young man returned to his Eyrie, and in due course was at his writing table, and at work upon the weekly article that had been appearing in the Sunday issue of one of the popular Dailies for an indefinite period, and the price of which had on several occasions kept him from becoming a conspicuous object of charity.
</w:t>
      </w:r>
    </w:p>
    <w:p>
      <w:pPr>
        <w:widowControl w:val="on"/>
        <w:pBdr/>
        <w:spacing w:before="240" w:after="240" w:line="240" w:lineRule="auto"/>
        <w:ind w:left="0" w:right="0"/>
        <w:jc w:val="left"/>
      </w:pPr>
      <w:r>
        <w:rPr>
          <w:color w:val="000000"/>
          <w:sz w:val="24"/>
          <w:szCs w:val="24"/>
        </w:rPr>
        <w:t xml:space="preserve">Having written himself out for the day, as he was apt to in a few hours, he wandered down to the Club for a bit of refreshment which was sure to be forthcoming, for his friends there were ever ready to dine him, or more frequently to wine him, merely for the pleasure of his company.</w:t>
      </w:r>
    </w:p>
    <w:p>
      <w:pPr>
        <w:widowControl w:val="on"/>
        <w:pBdr/>
        <w:spacing w:before="240" w:after="240" w:line="240" w:lineRule="auto"/>
        <w:ind w:left="0" w:right="0"/>
        <w:jc w:val="left"/>
      </w:pPr>
      <w:r>
        <w:rPr>
          <w:color w:val="000000"/>
          <w:sz w:val="24"/>
          <w:szCs w:val="24"/>
        </w:rPr>
        <w:t xml:space="preserve">[Illustration:  San Francisco in 1856]</w:t>
      </w:r>
    </w:p>
    <w:p>
      <w:pPr>
        <w:widowControl w:val="on"/>
        <w:pBdr/>
        <w:spacing w:before="240" w:after="240" w:line="240" w:lineRule="auto"/>
        <w:ind w:left="0" w:right="0"/>
        <w:jc w:val="left"/>
      </w:pPr>
      <w:r>
        <w:rPr>
          <w:color w:val="000000"/>
          <w:sz w:val="24"/>
          <w:szCs w:val="24"/>
        </w:rPr>
        <w:t xml:space="preserve">So the afternoon waned and the dinner hour approached; fortunately this hour was usually bespoken and for a little while at least he was lapped in luxury.  On his way home he was very apt to turn in at the wicker gates of a typical German Rathskellar where he was unmolested; where the blustering pipes of a colossal orchestrion brayed through an aria from Trovatore with more sound than sentiment and all unmindful of modulation.</w:t>
      </w:r>
    </w:p>
    <w:p>
      <w:pPr>
        <w:widowControl w:val="on"/>
        <w:pBdr/>
        <w:spacing w:before="240" w:after="240" w:line="240" w:lineRule="auto"/>
        <w:ind w:left="0" w:right="0"/>
        <w:jc w:val="left"/>
      </w:pPr>
      <w:r>
        <w:rPr>
          <w:color w:val="000000"/>
          <w:sz w:val="24"/>
          <w:szCs w:val="24"/>
        </w:rPr>
        <w:t xml:space="preserve">He was at home by midnight, for the beer and the bravura ceased to flow at the witching hour.  Then he lounged in the easy chair, gradually and not unconsciously shedding all the worldly influences that had been clothing him as with a hair-shirt even since he first went forth that morning.  Safely he sank into the silence of the place.  Every breath he drew was balm; every moment healing.  So he passed into the silence, enfolded by invisible arms that led him gently to his pillow where he sank to sleep with the trustful resignation of a tired babe.</w:t>
      </w:r>
    </w:p>
    <w:p>
      <w:pPr>
        <w:widowControl w:val="on"/>
        <w:pBdr/>
        <w:spacing w:before="240" w:after="240" w:line="240" w:lineRule="auto"/>
        <w:ind w:left="0" w:right="0"/>
        <w:jc w:val="left"/>
      </w:pPr>
      <w:r>
        <w:rPr>
          <w:color w:val="000000"/>
          <w:sz w:val="24"/>
          <w:szCs w:val="24"/>
        </w:rPr>
        <w:t xml:space="preserve">If this routine was ever varied it was a variation with a vengeance.  “From grave to gay, from lively to severe” might have been engraved upon his escutcheon.  It chanced that the family motto was Festina Lente; this also was appropriate; had he not all his life made haste slowly?  For this very reason he had been accounted one of the laziest of his kind; his indolence was a byword merely because he did not throw himself into an easy chair at the Club, of an evening, and bewail his fate; because he did not puff and blow and talk often of the work he had accomplished, was accomplishing, or hastening forward to accomplishment.  With all his faults, thank heaven, that sin cannot be charged against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BALM OF HURT WOUNDS</w:t>
      </w:r>
    </w:p>
    <w:p>
      <w:pPr>
        <w:widowControl w:val="on"/>
        <w:pBdr/>
        <w:spacing w:before="240" w:after="240" w:line="240" w:lineRule="auto"/>
        <w:ind w:left="0" w:right="0"/>
        <w:jc w:val="left"/>
      </w:pPr>
      <w:r>
        <w:rPr>
          <w:color w:val="000000"/>
          <w:sz w:val="24"/>
          <w:szCs w:val="24"/>
        </w:rPr>
        <w:t xml:space="preserve">He was scrimping in every way; his case was growing desperate.  The books, the pictures, the bric-a-brac so precious in his eyes, he was loath to part with; moreover, he was well aware that if he were to trundle his effects down to an auction-room they would not bring him enough to cover his expenses for a single week.  “Better to starve in the midst of my household gods,” thought he, “than to part with them for the sake of prolonging this misery.”  The situation was in some respects serio-comic.  While he seemed to have everything, he really had almost nothing; he was in a certain sense at the mercy of his friends and dependent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the dinner hour approached, Paul was called upon to make choice of the character of his table-talk; there were several standing invitations to dine at the houses of old friends, and these were a boon to him, for at such houses the homeless fellow felt much at home.  There were special invitations, sometimes an embarrassing profusion of them—­all kindly, some persistent, and some even imperative; thus the dinner was a fixed fact; the mood alone was to be consulted in his choice of a table and after all how much of the success of a dinner depends upon the mood of the diner!</w:t>
      </w:r>
    </w:p>
    <w:p>
      <w:pPr>
        <w:widowControl w:val="on"/>
        <w:pBdr/>
        <w:spacing w:before="240" w:after="240" w:line="240" w:lineRule="auto"/>
        <w:ind w:left="0" w:right="0"/>
        <w:jc w:val="left"/>
      </w:pPr>
      <w:r>
        <w:rPr>
          <w:color w:val="000000"/>
          <w:sz w:val="24"/>
          <w:szCs w:val="24"/>
        </w:rPr>
        <w:t xml:space="preserve">Paul’s income was uncertain; while he had written much, and traveled much as a special correspondent, he had never regularly connected himself with any journal, and he knew nothing of the routine of office-work.  Sometimes, I may say not infrequently, he could not write at all; yet his pen was his only source of revenue, and often he was without a copper to his credit.  He was, therefore, constrained to dine sumptuously with friends, when he would have found a solitary salad a sweet alternative, and independence far more acceptable.  The state of the exchequer was very often alarming, and his predicament might have cast a stronger man into the depths; but Paul could fast without complaint, when necessary, for he had fasted often; and, to confess the truth, he would much rather have fasted on and on, than parted with any of the little souvenirs that made his surroundings charming in spite of his privations.  The friends who loved and fondled him were wont to send messengers to his door with gifts of flowers, books, pictures and the like, when soup-tickets would have been more serviceable, though by no means more acceptable.  It had happened to him more than once, that having failed to break his fast—­for he had a judicious horror of debt, born of bitter experience—­he received at a late hour as tokens of sincere interest in his welfare, scarf pins, perfumery and scented soap; or it may have been a silk handkerchief bearing the richly wrought monogram of the happy but hungry recipient.  At any rate these testimonials of his popularity were never edible.  Was this hard luck?  He went from one swell dinner to another, day after day, with never so much as a crumb between meals.  It of course made some difference to him—­this prolonged abstinence—­but fortunately, or unfortunately, the effect upon him mentally, morally and physically was hardly visible to the naked eye.</w:t>
      </w:r>
    </w:p>
    <w:p>
      <w:pPr>
        <w:widowControl w:val="on"/>
        <w:pBdr/>
        <w:spacing w:before="240" w:after="240" w:line="240" w:lineRule="auto"/>
        <w:ind w:left="0" w:right="0"/>
        <w:jc w:val="left"/>
      </w:pPr>
      <w:r>
        <w:rPr>
          <w:color w:val="000000"/>
          <w:sz w:val="24"/>
          <w:szCs w:val="24"/>
        </w:rPr>
        <w:t xml:space="preserve">He had a dress coat of the strictly correct type, which he had worn but a few times; he had lectured in it; once or twice, he had recited poems in it to the audiences of admiring lady friends.  It was of no use to him now, and he felt that he should never need it again.  On the street below him was a small shop, kept by the customary Israelite.  Again and again, Paul had noted the sun-faded frock-coat swinging from a hook over the sidewalk in front of this shop; he had said, “I will take this coat to him; it is a costly garment; divide the original price of it by the number of times I have worn it and I find it has cost me about ten dollars an evening.  Perhaps this old-clothes dealer will pay me a fair price for it; Jew though he be, he may be possessed of the heart of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Alas and alack!  All of Clitheroe’s sufferings could be traced to the cool, calculating hardness of the Christian’s heart.  Probably it was prejudice alone that caused him to trust the Christian, and distrust the Jew.</w:t>
      </w:r>
    </w:p>
    <w:p>
      <w:pPr>
        <w:widowControl w:val="on"/>
        <w:pBdr/>
        <w:spacing w:before="240" w:after="240" w:line="240" w:lineRule="auto"/>
        <w:ind w:left="0" w:right="0"/>
        <w:jc w:val="left"/>
      </w:pPr>
      <w:r>
        <w:rPr>
          <w:color w:val="000000"/>
          <w:sz w:val="24"/>
          <w:szCs w:val="24"/>
        </w:rPr>
        <w:t xml:space="preserve">From day to day he passed the shop, striving to muster courage enough to enter and propose his bargain.  At first he had imagined the dealer offering him but ten dollars for the coat—­it had cost him a goodly sum; a little later he concluded that ten dollars was too little for any one to offer him; he might take twenty; a day later thirty seemed to him a probable offer, and shortly after he imagined himself consenting to receive fifty dollars, since the coat was in such admirable repair.</w:t>
      </w:r>
    </w:p>
    <w:p>
      <w:pPr>
        <w:widowControl w:val="on"/>
        <w:pBdr/>
        <w:spacing w:before="240" w:after="240" w:line="240" w:lineRule="auto"/>
        <w:ind w:left="0" w:right="0"/>
        <w:jc w:val="left"/>
      </w:pPr>
      <w:r>
        <w:rPr>
          <w:color w:val="000000"/>
          <w:sz w:val="24"/>
          <w:szCs w:val="24"/>
        </w:rPr>
        <w:t xml:space="preserve">One day he took it to the dealer; he was not cordially welcomed by the man in shirt sleeves, with whom of late he had held innumerable imaginary conversations.  The shop was extremely small and dark; the odor of dead garments pervaded it.  With an earnest and kindly glance, Paul invited the sympathy of Abraham the son of Moses who was the son of Isaac; he saw nothing but speculation in those eyes.  His coat was examined and tossed aside, as possessing few attractions.  Clitheroe’s heart sunk within him; and it sank deeper and deeper as it began to dawn upon him that the Hebrew had no wish to possess the garment, and, if he did so, he did so only to oblige the Christian youth.  A bargain was at last struck; Paul departed with five dollars in his pocket—­his dress-coat was a thing of the past.</w:t>
      </w:r>
    </w:p>
    <w:p>
      <w:pPr>
        <w:widowControl w:val="on"/>
        <w:pBdr/>
        <w:spacing w:before="240" w:after="240" w:line="240" w:lineRule="auto"/>
        <w:ind w:left="0" w:right="0"/>
        <w:jc w:val="left"/>
      </w:pPr>
      <w:r>
        <w:rPr>
          <w:color w:val="000000"/>
          <w:sz w:val="24"/>
          <w:szCs w:val="24"/>
        </w:rPr>
        <w:t xml:space="preserve">What could he do next to extricate himself from his dubious dilemma?  He had a small gold watch, a precious souvenir:  “Gold is gold,” said he, “and worth its weight in gold.”  He had the address of one who was known far and wide as “Uncle.”  He had heard of persons of the highest respectability seeking this uncle when close pressed, and there finding temporary relief at the hands of one who is in some respects a good Samaritan in disguise.  Paul found it absolutely impossible for him to enter the not unattractive front of this establishment but there was a “private entrance” in a small dark alley-way; so delicate is the consideration of an uncle whose business it is to nourish those in distress.</w:t>
      </w:r>
    </w:p>
    <w:p>
      <w:pPr>
        <w:widowControl w:val="on"/>
        <w:pBdr/>
        <w:spacing w:before="240" w:after="240" w:line="240" w:lineRule="auto"/>
        <w:ind w:left="0" w:right="0"/>
        <w:jc w:val="left"/>
      </w:pPr>
      <w:r>
        <w:rPr>
          <w:color w:val="000000"/>
          <w:sz w:val="24"/>
          <w:szCs w:val="24"/>
        </w:rPr>
        <w:t xml:space="preserve">One night, it was late at night, Clitheroe stole guiltily in through the private entrance, and sought succor of his uncle:  this was an unctuous uncle, who was as sympathetic and emotional as an undertaker.  Paul exhibited his watch; not for worlds would he part with it forever; money he must have at once, and surely some good angel would come to his assistance before many days; this state of affairs could not exist much longer.  Mine uncle examined the watch with kindly eyes; with a pathetic shake of his head, a pitiful lifting of his bushy eyebrows, a commiserating shrug of his fat shoulders, and a petulant pursing of his plump lips as much as to say, “Well, it is a pity, but we must make the best of it, you know”—­he told Clitheroe he would advance him ten dollars on the watch.  For this the boy was to pay one dollar per week, and in the end receive his watch, as good as new, for the sum of ten dollars, as originally advanced.  Paul hesitated, but consented since he had no choice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name?” asked the Uncle, benevolently.</w:t>
      </w:r>
    </w:p>
    <w:p>
      <w:pPr>
        <w:widowControl w:val="on"/>
        <w:pBdr/>
        <w:spacing w:before="240" w:after="240" w:line="240" w:lineRule="auto"/>
        <w:ind w:left="0" w:right="0"/>
        <w:jc w:val="left"/>
      </w:pPr>
      <w:r>
        <w:rPr>
          <w:color w:val="000000"/>
          <w:sz w:val="24"/>
          <w:szCs w:val="24"/>
        </w:rPr>
        <w:t xml:space="preserve">“P.  Clitheroe,” said Paul under his breath, as if he feared the whole world might know of his disgrace; he looked upon this transaction as nothing short of disgrace, and he wished to keep it a profound secret.</w:t>
      </w:r>
    </w:p>
    <w:p>
      <w:pPr>
        <w:widowControl w:val="on"/>
        <w:pBdr/>
        <w:spacing w:before="240" w:after="240" w:line="240" w:lineRule="auto"/>
        <w:ind w:left="0" w:right="0"/>
        <w:jc w:val="left"/>
      </w:pPr>
      <w:r>
        <w:rPr>
          <w:color w:val="000000"/>
          <w:sz w:val="24"/>
          <w:szCs w:val="24"/>
        </w:rPr>
        <w:t xml:space="preserve">“Oh, yes; I know the name very well.  Well, Mr. Clitheroe, here is your ticket; take good care of it; and here is your money—­you will always pay your money in advance, and weekly, until you redeem your pledge.  I deduct the dollar for the first week.”</w:t>
      </w:r>
    </w:p>
    <w:p>
      <w:pPr>
        <w:widowControl w:val="on"/>
        <w:pBdr/>
        <w:spacing w:before="240" w:after="240" w:line="240" w:lineRule="auto"/>
        <w:ind w:left="0" w:right="0"/>
        <w:jc w:val="left"/>
      </w:pPr>
      <w:r>
        <w:rPr>
          <w:color w:val="000000"/>
          <w:sz w:val="24"/>
          <w:szCs w:val="24"/>
        </w:rPr>
        <w:t xml:space="preserve">Clitheroe took the proffered money, and withdrew.  To his surprise and chagrin he found himself possessed of but nine dollars.  “It will not go far,” thought he with a heavy sigh; “and where is the dollar to come from?  I don’t see that I have gained much by this exchange.”</w:t>
      </w:r>
    </w:p>
    <w:p>
      <w:pPr>
        <w:widowControl w:val="on"/>
        <w:pBdr/>
        <w:spacing w:before="240" w:after="240" w:line="240" w:lineRule="auto"/>
        <w:ind w:left="0" w:right="0"/>
        <w:jc w:val="left"/>
      </w:pPr>
      <w:r>
        <w:rPr>
          <w:color w:val="000000"/>
          <w:sz w:val="24"/>
          <w:szCs w:val="24"/>
        </w:rPr>
        <w:t xml:space="preserve">What he gained was this:  for fifteen weeks he managed by the strictest economy to pay his dollar.  At the end of that time, he no longer found it possible to even pay a dollar and the affair with the Uncle ended with his having lost, not only his watch, but sixteen dollars into the bargain.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has passed:  the sun is streaming through the tall narrow windows of a small chapel; the air is flooded with the music that floats from the organ loft, the solemn strains of a requiem chanted by sweet boy-voices; clouds of fragrant incense half obscure the altar, where the priest in black vestments is offering the solemn sacrifice of the Mass for the repose of the soul of one whom Paul had loved dearly ever since he was a child.  There is one chief mourner kneeling before the altar—­it is Paul Clitheroe.</w:t>
      </w:r>
    </w:p>
    <w:p>
      <w:pPr>
        <w:widowControl w:val="on"/>
        <w:pBdr/>
        <w:spacing w:before="240" w:after="240" w:line="240" w:lineRule="auto"/>
        <w:ind w:left="0" w:right="0"/>
        <w:jc w:val="left"/>
      </w:pPr>
      <w:r>
        <w:rPr>
          <w:color w:val="000000"/>
          <w:sz w:val="24"/>
          <w:szCs w:val="24"/>
        </w:rPr>
        <w:t xml:space="preserve">When the Mass is over, while the exquisite silence of the place is broken only by the occasional note of some bird lodging in the branches of the trees without, Paul lingers in profound meditation.  He is not at all the Paul whom we knew but a few months ago; through some mysterious influence he seems to have cast off his careless youth, and to have become a grave and thoughtful man.</w:t>
      </w:r>
    </w:p>
    <w:p>
      <w:pPr>
        <w:widowControl w:val="on"/>
        <w:pBdr/>
        <w:spacing w:before="240" w:after="240" w:line="240" w:lineRule="auto"/>
        <w:ind w:left="0" w:right="0"/>
        <w:jc w:val="left"/>
      </w:pPr>
      <w:r>
        <w:rPr>
          <w:color w:val="000000"/>
          <w:sz w:val="24"/>
          <w:szCs w:val="24"/>
        </w:rPr>
        <w:t xml:space="preserve">From the chapel he wanders into the quiet library on the opposite side of a cloister, where the flowers grow in tangle, and a fountain splashes musically night and day, and the birds build and the bees swarm among the blossoms.  Now we see him chatting with the Fathers as they stroll up and down in the sunshine; now musing over the graves of the Franciscan Friars who founded the early missions on the Coast; now dreaming in the ruins of the orchard—­wandering always apart from the novices and the scholastics, who sometimes regard him curiously as if he were not wholly human but a kind of shadow haunting the place.</w:t>
      </w:r>
    </w:p>
    <w:p>
      <w:pPr>
        <w:widowControl w:val="on"/>
        <w:pBdr/>
        <w:spacing w:before="240" w:after="240" w:line="240" w:lineRule="auto"/>
        <w:ind w:left="0" w:right="0"/>
        <w:jc w:val="left"/>
      </w:pPr>
      <w:r>
        <w:rPr>
          <w:color w:val="000000"/>
          <w:sz w:val="24"/>
          <w:szCs w:val="24"/>
        </w:rPr>
        <w:t xml:space="preserve">His heart grew warm and mellow as he sat by the adobe wall under the red-baked Spanish tiles, richly mossed with age, and contemplated the statue of the Madonna in the trellised shrine overgrown with passion flowers.  There were votive offerings of flowers at her feet, and he laid his tribute there from day to day.  Neither did he neglect to pay his visit to the shrine of St. Joseph, in the cloister, or St. Anthony of Padua, whom he loved best of all, and whose statue stood under the willows by the great pool of gold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used to count the hours and the quarter hours as they chimed in the belfry and he was beginning to grow fond of the inexorable routine and to find it passing sweet and restful.</w:t>
      </w:r>
    </w:p>
    <w:p>
      <w:pPr>
        <w:widowControl w:val="on"/>
        <w:pBdr/>
        <w:spacing w:before="240" w:after="240" w:line="240" w:lineRule="auto"/>
        <w:ind w:left="0" w:right="0"/>
        <w:jc w:val="left"/>
      </w:pPr>
      <w:r>
        <w:rPr>
          <w:color w:val="000000"/>
          <w:sz w:val="24"/>
          <w:szCs w:val="24"/>
        </w:rPr>
        <w:t xml:space="preserve">He was unconsciously falling into a mode of life such as he had never known before, and he seemed to feel a growing repugnance to the world without him; how very far away it seemed now!  He realized an increasing sense of security so long as he lodged within those gates.  His dark robed companions, the amiable Fathers, cheered him, comforted him, strengthened him; and yet when his ghostly father one day sent word to Clitheroe that he desired to see him immediately, and thereupon insisted that the heart-broken boy accompany him to the retreat of his Order, he had no thought other than to offer Paul the change of scene which alone might help to tide the youth over the first crushing pangs of bereavement.</w:t>
      </w:r>
    </w:p>
    <w:p>
      <w:pPr>
        <w:widowControl w:val="on"/>
        <w:pBdr/>
        <w:spacing w:before="240" w:after="240" w:line="240" w:lineRule="auto"/>
        <w:ind w:left="0" w:right="0"/>
        <w:jc w:val="left"/>
      </w:pPr>
      <w:r>
        <w:rPr>
          <w:color w:val="000000"/>
          <w:sz w:val="24"/>
          <w:szCs w:val="24"/>
        </w:rPr>
        <w:t xml:space="preserve">“Give me a week or two of your time,” pleaded the good priest—­“and I will introduce you to a course of life such as you have never known; it should interest and perhaps benefit you; possibly you may find it delightful.  At any rate you must be hastened out of the morbid mood which now possesses you, even if we have to drag you by force.”</w:t>
      </w:r>
    </w:p>
    <w:p>
      <w:pPr>
        <w:widowControl w:val="on"/>
        <w:pBdr/>
        <w:spacing w:before="240" w:after="240" w:line="240" w:lineRule="auto"/>
        <w:ind w:left="0" w:right="0"/>
        <w:jc w:val="left"/>
      </w:pPr>
      <w:r>
        <w:rPr>
          <w:color w:val="000000"/>
          <w:sz w:val="24"/>
          <w:szCs w:val="24"/>
        </w:rPr>
        <w:t xml:space="preserve">So Paul went with him, suddenly and in a kind of desperation:  his visit was prolonged from day to day, until some weeks had passed.  Peace was returning to him—­peace such as he had never known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certain of the young poet’s friends had called to see him at the Eyrie, and to their amazement found his rooms deserted; in the staring bay window with the inner blinds thrown wide open was notice “To Let.”  His landlady knew nothing of his whereabouts.  He had said good-bye to no one.  His disappearance was perhaps the most mysterious of mysterious disappearances!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what really happened was this.  Having packed everything he valued and seen it safely stored, he settled with his landlady and went down to the Club.  It was his P.P.C., though no one there suspected it, and with just a touch of sentiment—­he walked through the rooms alone; he saw at a glance that the usual habitues of the place were employing themselves in the same old way.  Though he had not been there often of late, no one seemed much surprised to see him; he passed through the suite of rooms without addressing himself to any one in particular; a glance of recognition here and there; a smile, a slight nod, now and again, this was all.  Having made the rounds he returned to the cloak-room, took his hat and cane and departed.</w:t>
      </w:r>
    </w:p>
    <w:p>
      <w:pPr>
        <w:widowControl w:val="on"/>
        <w:pBdr/>
        <w:spacing w:before="240" w:after="240" w:line="240" w:lineRule="auto"/>
        <w:ind w:left="0" w:right="0"/>
        <w:jc w:val="left"/>
      </w:pPr>
      <w:r>
        <w:rPr>
          <w:color w:val="000000"/>
          <w:sz w:val="24"/>
          <w:szCs w:val="24"/>
        </w:rPr>
        <w:t xml:space="preserve">From that hour dated his disappearance.  From that hour the Eyrie saw him no more forever.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BY THE WORLD FORGOT</w:t>
      </w:r>
    </w:p>
    <w:p>
      <w:pPr>
        <w:widowControl w:val="on"/>
        <w:pBdr/>
        <w:spacing w:before="240" w:after="240" w:line="240" w:lineRule="auto"/>
        <w:ind w:left="0" w:right="0"/>
        <w:jc w:val="left"/>
      </w:pPr>
      <w:r>
        <w:rPr>
          <w:color w:val="000000"/>
          <w:sz w:val="24"/>
          <w:szCs w:val="24"/>
        </w:rPr>
        <w:t xml:space="preserve">For a long while he had been listening to the moan of the sea—­the wail and the warning that rise from every reef in that wild waste of waters.  There was no moon, but the large stars cast each a wake upon the wave, and the distant surf-lines were faintly illuminated by a phosphorescent glow.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were reefs on every hand, and treacherous currents that would have imperilled the ribs of any craft depending on the winds alone for its salvation; but the “</w:t>
      </w:r>
      <w:r>
        <w:rPr>
          <w:i/>
          <w:color w:val="000000"/>
          <w:sz w:val="24"/>
          <w:szCs w:val="24"/>
        </w:rPr>
        <w:t xml:space="preserve">Waring</w:t>
      </w:r>
      <w:r>
        <w:rPr>
          <w:color w:val="000000"/>
          <w:sz w:val="24"/>
          <w:szCs w:val="24"/>
        </w:rPr>
        <w:t xml:space="preserve">,” its pulse of steam throbbing with a slow measured beat, picked its way in the glimmering night with a confidence that made light of dangers past, present, and to come.</w:t>
      </w:r>
    </w:p>
    <w:p>
      <w:pPr>
        <w:widowControl w:val="on"/>
        <w:pBdr/>
        <w:spacing w:before="240" w:after="240" w:line="240" w:lineRule="auto"/>
        <w:ind w:left="0" w:right="0"/>
        <w:jc w:val="left"/>
      </w:pPr>
      <w:r>
        <w:rPr>
          <w:color w:val="000000"/>
          <w:sz w:val="24"/>
          <w:szCs w:val="24"/>
        </w:rPr>
        <w:t xml:space="preserve">It had struck eight-bells forward; midnight; the air was warm, moist, caressing; it stole forth from invisible but not far distant vales ladened with the unmistakable odor of the land—­a fragrance that was at times faint enough, but at other times was almost overwhelming; from the heart of the tropics only, is such perfume distilled; few who inhale it for the first time can resist its subtle charm; its influence once yielded to, the soul is soon enslaved and the dreams that follow are never to be forgotten.</w:t>
      </w:r>
    </w:p>
    <w:p>
      <w:pPr>
        <w:widowControl w:val="on"/>
        <w:pBdr/>
        <w:spacing w:before="240" w:after="240" w:line="240" w:lineRule="auto"/>
        <w:ind w:left="0" w:right="0"/>
        <w:jc w:val="left"/>
      </w:pPr>
      <w:r>
        <w:rPr>
          <w:color w:val="000000"/>
          <w:sz w:val="24"/>
          <w:szCs w:val="24"/>
        </w:rPr>
        <w:t xml:space="preserve">Eight-bells, and silence broken only by the swish of the propeller as it ploughed slowly, deliberately, through the sea; the slap of the ripples under the prow, and an occasional harp-like sigh of the zephyr in the softly-vibrating shrouds; Paul Clitheroe had stolen out of the cabin and was sitting by the companion-way on the port side.  A small ladder still hung there, for there had been boating and bathing just before dinner, and there was sure to be more or less fishing whenever the weather was favorable.  Moreover, it must be acknowledged that the yacht was liberty-hall afloat, yes, adrift, on a go-as-you-please cruise, and things were not always in ship-shape.</w:t>
      </w:r>
    </w:p>
    <w:p>
      <w:pPr>
        <w:widowControl w:val="on"/>
        <w:pBdr/>
        <w:spacing w:before="240" w:after="240" w:line="240" w:lineRule="auto"/>
        <w:ind w:left="0" w:right="0"/>
        <w:jc w:val="left"/>
      </w:pPr>
      <w:r>
        <w:rPr>
          <w:color w:val="000000"/>
          <w:sz w:val="24"/>
          <w:szCs w:val="24"/>
        </w:rPr>
        <w:t xml:space="preserve">An old half-breed Trader, who knew these seas as the star-gazer knows the skies, was in the wheelhouse; every wakeful eye among officers and crew, was at the prow peering into the depth in search of danger-signals; every ear was listening intently for an order from the lips of the pilot, and for the first whisper of the wave upon the reef.  Meanwhile the vessel crept forward with utmost caution, barely ruffling the water under her keel.</w:t>
      </w:r>
    </w:p>
    <w:p>
      <w:pPr>
        <w:widowControl w:val="on"/>
        <w:pBdr/>
        <w:spacing w:before="240" w:after="240" w:line="240" w:lineRule="auto"/>
        <w:ind w:left="0" w:right="0"/>
        <w:jc w:val="left"/>
      </w:pPr>
      <w:r>
        <w:rPr>
          <w:i/>
          <w:color w:val="000000"/>
          <w:sz w:val="24"/>
          <w:szCs w:val="24"/>
        </w:rPr>
        <w:t xml:space="preserve">One Bell!  Two Bells!</w:t>
      </w:r>
      <w:r>
        <w:rPr>
          <w:color w:val="000000"/>
          <w:sz w:val="24"/>
          <w:szCs w:val="24"/>
        </w:rPr>
        <w:t xml:space="preserve"> Clitheroe had for a long time been sitting unobserved by the companion-way.  He had dined with a riotous company and withdrew as soon after dinner as possible; this privilege was freely accorded him, for he was at intervals gloomy, or silent, and his companions were quite willing to dispense with his society.  Hilarity had ceased for the night, the fact was patent.  The truth is, there was apt to be something too much of it aboard that ship.  When a young gentleman, on the death of a distant relative, comes suddenly into an almost fabulous fortune, he is apt to set about doing that which pleases him best; in all probability he overdoes it.  If he be fond of any society and is willing to pay for the purchase of it, he will find no difficulty in supplying himself, even to the verge of satiety.</w:t>
      </w:r>
    </w:p>
    <w:p>
      <w:pPr>
        <w:widowControl w:val="on"/>
        <w:pBdr/>
        <w:spacing w:before="240" w:after="240" w:line="240" w:lineRule="auto"/>
        <w:ind w:left="0" w:right="0"/>
        <w:jc w:val="left"/>
      </w:pPr>
      <w:r>
        <w:rPr>
          <w:color w:val="000000"/>
          <w:sz w:val="24"/>
          <w:szCs w:val="24"/>
        </w:rPr>
        <w:t xml:space="preserve">A certain gentleman who shall be nameless in these pages but who came to be known among his followers as </w:t>
      </w:r>
      <w:r>
        <w:rPr>
          <w:i/>
          <w:color w:val="000000"/>
          <w:sz w:val="24"/>
          <w:szCs w:val="24"/>
        </w:rPr>
        <w:t xml:space="preserve">The Commodore</w:t>
      </w:r>
      <w:r>
        <w:rPr>
          <w:color w:val="000000"/>
          <w:sz w:val="24"/>
          <w:szCs w:val="24"/>
        </w:rPr>
        <w:t xml:space="preserve">, finding himself heir to a fortune, chartered a yacht for a summer cruise, and invited his friends to join him.  The yacht had been for some weeks the scene of unceasing festivity; the joyous party on board her had passed from island to island, the feted guests of Kings and Queens and dusky Chiefs; feasting, dancing, and the exchange of gifts—­these were the order of entertainment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 novel life for most who were on board, filled with adventure and spectacular surprises.  The Commodore’s hospitality was boundless; the appetites of his guests insatiable.  But Clitheroe had seen all this from quite another point of view; he had been a native among the natives; admitted into brotherhood with the tribe, he had lived the life they lead until it had become as natural to him as if he had been born to it.  Their thoughts were his thoughts, their tongue, his tongue.  He was thinking of this as he sat by the companion-way, in the silence, unobserved.</w:t>
      </w:r>
    </w:p>
    <w:p>
      <w:pPr>
        <w:widowControl w:val="on"/>
        <w:pBdr/>
        <w:spacing w:before="240" w:after="240" w:line="240" w:lineRule="auto"/>
        <w:ind w:left="0" w:right="0"/>
        <w:jc w:val="left"/>
      </w:pPr>
      <w:r>
        <w:rPr>
          <w:i/>
          <w:color w:val="000000"/>
          <w:sz w:val="24"/>
          <w:szCs w:val="24"/>
        </w:rPr>
        <w:t xml:space="preserve">Three Bells!</w:t>
      </w:r>
      <w:r>
        <w:rPr>
          <w:color w:val="000000"/>
          <w:sz w:val="24"/>
          <w:szCs w:val="24"/>
        </w:rPr>
        <w:t xml:space="preserve"> He rose and going to the open transom, looked down into the cabin.  The long dinner table had been relieved of dessert-dishes, but the after-dinner bottles were there in profusion, and cigar-boxes and cigarettes within convenient reach; it was an odd scene; a picture of confusion in a dead calm.  The lights were burning low and there was no sound save the hoarse breathing of some of the revelers who had subsided into uncomfortable positions and were too heavy with sleep to seek easier ones.  Clitheroe saw at the head of the table the Commodore, stretched back in his easy chair; he was fast asleep; there was no doubt about that.  His guests one and all were dozing.  The drowsy stupor that follows a debauch pervaded the whole company.  I venture the assurance that not one person present could have been aroused in season to save himself or herself had the ship at that moment struck a reef, and foundered.</w:t>
      </w:r>
    </w:p>
    <w:p>
      <w:pPr>
        <w:widowControl w:val="on"/>
        <w:pBdr/>
        <w:spacing w:before="240" w:after="240" w:line="240" w:lineRule="auto"/>
        <w:ind w:left="0" w:right="0"/>
        <w:jc w:val="left"/>
      </w:pPr>
      <w:r>
        <w:rPr>
          <w:color w:val="000000"/>
          <w:sz w:val="24"/>
          <w:szCs w:val="24"/>
        </w:rPr>
        <w:t xml:space="preserve">There they were, dimly outlined under the cabin-lamps, the companions with whom for a season Clitheroe had been more or less intimately associated in the Misty City; the Bohemians who had found it an easy and pleasant thing to flock upon the deck of the “</w:t>
      </w:r>
      <w:r>
        <w:rPr>
          <w:i/>
          <w:color w:val="000000"/>
          <w:sz w:val="24"/>
          <w:szCs w:val="24"/>
        </w:rPr>
        <w:t xml:space="preserve">Waring</w:t>
      </w:r>
      <w:r>
        <w:rPr>
          <w:color w:val="000000"/>
          <w:sz w:val="24"/>
          <w:szCs w:val="24"/>
        </w:rPr>
        <w:t xml:space="preserve">,” one foggy afternoon, and set sail on a summer cruise.  The Commodore invited them for his entertainment, and because he was a mighty good fellow and could afford to.  They went for a change of air and scene, in search of adventure—­and moreover they were sure of luxurious hospitality for at least six months.  Clitheroe joined the company, not only for the reason that there seemed nothing else for him to do, but he was glad of the opportunity of revisiting a quarter of the globe so very dear to him.  This voyage, he thought, might re-awaken his interest in life; at any rate, he could lose nothing by taking it, and that settled the question for him.</w:t>
      </w:r>
    </w:p>
    <w:p>
      <w:pPr>
        <w:widowControl w:val="on"/>
        <w:pBdr/>
        <w:spacing w:before="240" w:after="240" w:line="240" w:lineRule="auto"/>
        <w:ind w:left="0" w:right="0"/>
        <w:jc w:val="left"/>
      </w:pPr>
      <w:r>
        <w:rPr>
          <w:color w:val="000000"/>
          <w:sz w:val="24"/>
          <w:szCs w:val="24"/>
        </w:rPr>
        <w:t xml:space="preserve">The singers, the dancers, the painters and poets made life very lively in that summer sea; it was a case of sweet idleness with wine, women and wits, and all the world before them where to choose.  It must be confessed that Clitheroe had enjoyed himself in the society of these old comrades—­you would recognize most of them were he to name them; but tonight, or rather this early morning he had begun to moralize, as he peered down the transom upon the half-shadowy forms of those feasters who had fallen by the way.  He was asking himself if it paid—­this high-pressure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happiness that knew no respite save temporary insensibility?  He began to think that it did not, and with a shrug of his shoulders and a faint sigh, he turned away.  He was about to resume his solitary watch, for he could not sleep on such a night, when his eye was attracted by a flitting shadow weaving to and fro astern; it seemed to be soaring upon the face of the waters; was it some broad-winged sea-bird following in their wake?  He watched it as it drew near, growing larger and larger every moment.  No! it was not a bird; but it was the next thing to one.
</w:t>
      </w:r>
    </w:p>
    <w:p>
      <w:pPr>
        <w:widowControl w:val="on"/>
        <w:pBdr/>
        <w:spacing w:before="240" w:after="240" w:line="240" w:lineRule="auto"/>
        <w:ind w:left="0" w:right="0"/>
        <w:jc w:val="left"/>
      </w:pPr>
      <w:r>
        <w:rPr>
          <w:color w:val="000000"/>
          <w:sz w:val="24"/>
          <w:szCs w:val="24"/>
        </w:rPr>
        <w:t xml:space="preserve">Out of the darkness was evolved the slender hull of a canoe, the wide, many ribbed sail, and the dusky forms of three naked islanders.  They had not yet taken note of him; with a sudden impulse, he stole up to the transom, and standing over it so that the lights from the cabin-lamps shone full upon him, he waved a signal to the savages, enjoining silence, and bidding them approach with caution.</w:t>
      </w:r>
    </w:p>
    <w:p>
      <w:pPr>
        <w:widowControl w:val="on"/>
        <w:pBdr/>
        <w:spacing w:before="240" w:after="240" w:line="240" w:lineRule="auto"/>
        <w:ind w:left="0" w:right="0"/>
        <w:jc w:val="left"/>
      </w:pPr>
      <w:r>
        <w:rPr>
          <w:color w:val="000000"/>
          <w:sz w:val="24"/>
          <w:szCs w:val="24"/>
        </w:rPr>
        <w:t xml:space="preserve">In a few moments they had wafted themselves noiselessly up under the companion ladder, and there, with suppressed excitement, he was recognized.  Old friends these, pals in the past, young chiefs from an island he had loved and mourned.</w:t>
      </w:r>
    </w:p>
    <w:p>
      <w:pPr>
        <w:widowControl w:val="on"/>
        <w:pBdr/>
        <w:spacing w:before="240" w:after="240" w:line="240" w:lineRule="auto"/>
        <w:ind w:left="0" w:right="0"/>
        <w:jc w:val="left"/>
      </w:pPr>
      <w:r>
        <w:rPr>
          <w:color w:val="000000"/>
          <w:sz w:val="24"/>
          <w:szCs w:val="24"/>
        </w:rPr>
        <w:t xml:space="preserve">There was a moment of passionate greeting, and but a moment, in the silence under the stars, then, with a sudden resolve, and with never a glance backward, Clitheroe, descending the ladder, entered the canoe and it swung off into the night.</w:t>
      </w:r>
    </w:p>
    <w:p>
      <w:pPr>
        <w:widowControl w:val="on"/>
        <w:pBdr/>
        <w:spacing w:before="240" w:after="240" w:line="240" w:lineRule="auto"/>
        <w:ind w:left="0" w:right="0"/>
        <w:jc w:val="left"/>
      </w:pPr>
      <w:r>
        <w:rPr>
          <w:color w:val="000000"/>
          <w:sz w:val="24"/>
          <w:szCs w:val="24"/>
        </w:rPr>
        <w:t xml:space="preserve">Two hours later, the “</w:t>
      </w:r>
      <w:r>
        <w:rPr>
          <w:i/>
          <w:color w:val="000000"/>
          <w:sz w:val="24"/>
          <w:szCs w:val="24"/>
        </w:rPr>
        <w:t xml:space="preserve">Waring</w:t>
      </w:r>
      <w:r>
        <w:rPr>
          <w:color w:val="000000"/>
          <w:sz w:val="24"/>
          <w:szCs w:val="24"/>
        </w:rPr>
        <w:t xml:space="preserve">,” having run clear of the labyrinthine reefs, steamed up and was out of sight before daybreak.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what is left?  Dust and Ash and a Tale—­or not even a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MARCUS AURELIUS.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63399">
    <w:multiLevelType w:val="hybridMultilevel"/>
    <w:lvl w:ilvl="0" w:tplc="37304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63399">
    <w:abstractNumId w:val="96063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4843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